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145A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3 (1320)&#10;05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145A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w:t>
      </w:r>
      <w:r w:rsidR="00A666BE">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A666BE">
        <w:rPr>
          <w:rFonts w:ascii="Arial" w:hAnsi="Arial" w:cs="Arial"/>
          <w:b/>
          <w:sz w:val="20"/>
          <w:szCs w:val="20"/>
        </w:rPr>
        <w:t>20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12C9C">
        <w:rPr>
          <w:rFonts w:ascii="Arial" w:hAnsi="Arial" w:cs="Arial"/>
          <w:b/>
          <w:sz w:val="20"/>
          <w:szCs w:val="20"/>
        </w:rPr>
        <w:t>0</w:t>
      </w:r>
      <w:r w:rsidR="00A666BE">
        <w:rPr>
          <w:rFonts w:ascii="Arial" w:hAnsi="Arial" w:cs="Arial"/>
          <w:b/>
          <w:sz w:val="20"/>
          <w:szCs w:val="20"/>
        </w:rPr>
        <w:t>5</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1"/>
        <w:gridCol w:w="567"/>
      </w:tblGrid>
      <w:tr w:rsidR="00746D81" w:rsidRPr="0032314F" w:rsidTr="00746D81">
        <w:trPr>
          <w:trHeight w:val="673"/>
        </w:trPr>
        <w:tc>
          <w:tcPr>
            <w:tcW w:w="290" w:type="pct"/>
            <w:shd w:val="clear" w:color="auto" w:fill="auto"/>
          </w:tcPr>
          <w:p w:rsidR="00746D81" w:rsidRDefault="00746D81" w:rsidP="00746D81">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746D81" w:rsidRPr="00750571" w:rsidRDefault="00746D81" w:rsidP="00746D81">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РАСПОРЯЖЕНИЕ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05.03.2024 № 03-р</w:t>
            </w:r>
            <w:r w:rsidRPr="00820ECE">
              <w:rPr>
                <w:rFonts w:ascii="Arial" w:hAnsi="Arial" w:cs="Arial"/>
                <w:b/>
                <w:sz w:val="20"/>
                <w:szCs w:val="20"/>
              </w:rPr>
              <w:t xml:space="preserve"> </w:t>
            </w:r>
            <w:r w:rsidRPr="00820ECE">
              <w:rPr>
                <w:rFonts w:ascii="Arial" w:hAnsi="Arial" w:cs="Arial"/>
                <w:bCs/>
                <w:sz w:val="20"/>
                <w:szCs w:val="20"/>
              </w:rPr>
              <w:t>«</w:t>
            </w:r>
            <w:r w:rsidRPr="00746D81">
              <w:rPr>
                <w:rFonts w:ascii="Arial" w:hAnsi="Arial" w:cs="Arial"/>
                <w:sz w:val="20"/>
                <w:szCs w:val="20"/>
              </w:rPr>
              <w:t>О созыве тридцать пятой (внеочередной) сессии Совета депутатов города Куйбышева Куйбышевского района Новосибирской области пятого созыва</w:t>
            </w:r>
            <w:r w:rsidRPr="00820ECE">
              <w:rPr>
                <w:rFonts w:ascii="Arial" w:hAnsi="Arial" w:cs="Arial"/>
                <w:sz w:val="20"/>
                <w:szCs w:val="20"/>
              </w:rPr>
              <w:t>»</w:t>
            </w:r>
          </w:p>
        </w:tc>
        <w:tc>
          <w:tcPr>
            <w:tcW w:w="290" w:type="pct"/>
            <w:shd w:val="clear" w:color="auto" w:fill="auto"/>
          </w:tcPr>
          <w:p w:rsidR="00746D81" w:rsidRPr="0032314F" w:rsidRDefault="00746D81" w:rsidP="00746D81">
            <w:pPr>
              <w:tabs>
                <w:tab w:val="left" w:pos="9071"/>
              </w:tabs>
              <w:ind w:left="-107" w:right="-143"/>
              <w:jc w:val="center"/>
              <w:rPr>
                <w:rFonts w:ascii="Arial" w:hAnsi="Arial" w:cs="Arial"/>
                <w:sz w:val="20"/>
                <w:szCs w:val="20"/>
              </w:rPr>
            </w:pPr>
            <w:r>
              <w:rPr>
                <w:rFonts w:ascii="Arial" w:hAnsi="Arial" w:cs="Arial"/>
                <w:sz w:val="20"/>
                <w:szCs w:val="20"/>
              </w:rPr>
              <w:t>03</w:t>
            </w:r>
          </w:p>
        </w:tc>
      </w:tr>
    </w:tbl>
    <w:p w:rsidR="00746D81" w:rsidRDefault="00746D81"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2"/>
        <w:gridCol w:w="596"/>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DE130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29.02.2024 № 269</w:t>
            </w:r>
            <w:r w:rsidRPr="00F52D5C">
              <w:rPr>
                <w:rFonts w:ascii="Arial" w:hAnsi="Arial" w:cs="Arial"/>
                <w:sz w:val="20"/>
                <w:szCs w:val="20"/>
              </w:rPr>
              <w:t xml:space="preserve"> «</w:t>
            </w:r>
            <w:r w:rsidRPr="00DE130C">
              <w:rPr>
                <w:rFonts w:ascii="Arial" w:hAnsi="Arial" w:cs="Arial"/>
                <w:sz w:val="20"/>
                <w:szCs w:val="20"/>
              </w:rPr>
              <w:t>Об утверждении административного регламента по предоставлению муниципальной услуги «</w:t>
            </w:r>
            <w:r w:rsidRPr="00DE130C">
              <w:rPr>
                <w:rFonts w:ascii="Arial" w:hAnsi="Arial" w:cs="Arial"/>
                <w:bCs/>
                <w:color w:val="000000"/>
                <w:sz w:val="20"/>
                <w:szCs w:val="20"/>
                <w:lang w:bidi="ru-RU"/>
              </w:rPr>
              <w:t>Выдача разрешения</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на использование земель</w:t>
            </w:r>
            <w:r>
              <w:rPr>
                <w:rFonts w:ascii="Arial" w:hAnsi="Arial" w:cs="Arial"/>
                <w:bCs/>
                <w:color w:val="000000"/>
                <w:sz w:val="20"/>
                <w:szCs w:val="20"/>
                <w:lang w:bidi="ru-RU"/>
              </w:rPr>
              <w:t xml:space="preserve"> и</w:t>
            </w:r>
            <w:r w:rsidRPr="00DE130C">
              <w:rPr>
                <w:rFonts w:ascii="Arial" w:hAnsi="Arial" w:cs="Arial"/>
                <w:bCs/>
                <w:color w:val="000000"/>
                <w:sz w:val="20"/>
                <w:szCs w:val="20"/>
                <w:lang w:bidi="ru-RU"/>
              </w:rPr>
              <w:t>ли</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земельного</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участка,</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которые</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находятся</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в муниципальной собственности,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w:t>
            </w:r>
            <w:r w:rsidRPr="00DE130C">
              <w:rPr>
                <w:rFonts w:ascii="Arial" w:hAnsi="Arial" w:cs="Arial"/>
                <w:bCs/>
                <w:color w:val="000000"/>
                <w:sz w:val="20"/>
                <w:szCs w:val="20"/>
                <w:lang w:bidi="ru-RU"/>
              </w:rPr>
              <w:t xml:space="preserve"> без предоставления</w:t>
            </w:r>
            <w:r>
              <w:rPr>
                <w:rFonts w:ascii="Arial" w:hAnsi="Arial" w:cs="Arial"/>
                <w:bCs/>
                <w:color w:val="000000"/>
                <w:sz w:val="20"/>
                <w:szCs w:val="20"/>
                <w:lang w:bidi="ru-RU"/>
              </w:rPr>
              <w:t xml:space="preserve"> </w:t>
            </w:r>
            <w:r w:rsidRPr="00DE130C">
              <w:rPr>
                <w:rFonts w:ascii="Arial" w:hAnsi="Arial" w:cs="Arial"/>
                <w:bCs/>
                <w:color w:val="000000"/>
                <w:sz w:val="20"/>
                <w:szCs w:val="20"/>
                <w:lang w:bidi="ru-RU"/>
              </w:rPr>
              <w:t>земельных участков и установления сервитута, публичного сервитута» на территории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D050AF" w:rsidRPr="00F52D5C" w:rsidTr="005A51EB">
        <w:trPr>
          <w:trHeight w:val="423"/>
        </w:trPr>
        <w:tc>
          <w:tcPr>
            <w:tcW w:w="274" w:type="pct"/>
            <w:shd w:val="clear" w:color="auto" w:fill="auto"/>
          </w:tcPr>
          <w:p w:rsidR="00D050AF" w:rsidRPr="00F52D5C" w:rsidRDefault="00D050AF"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050AF" w:rsidRPr="00937734" w:rsidRDefault="00D050AF" w:rsidP="00F52D5C">
            <w:pPr>
              <w:widowControl w:val="0"/>
              <w:tabs>
                <w:tab w:val="center" w:pos="-1843"/>
                <w:tab w:val="left" w:pos="-1418"/>
                <w:tab w:val="right" w:pos="11907"/>
              </w:tabs>
              <w:autoSpaceDE w:val="0"/>
              <w:autoSpaceDN w:val="0"/>
              <w:snapToGri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29.02.2024 № 270</w:t>
            </w:r>
            <w:r w:rsidRPr="00F52D5C">
              <w:rPr>
                <w:rFonts w:ascii="Arial" w:hAnsi="Arial" w:cs="Arial"/>
                <w:sz w:val="20"/>
                <w:szCs w:val="20"/>
              </w:rPr>
              <w:t xml:space="preserve"> «</w:t>
            </w:r>
            <w:r w:rsidRPr="00D050AF">
              <w:rPr>
                <w:rFonts w:ascii="Arial" w:hAnsi="Arial" w:cs="Arial"/>
                <w:sz w:val="20"/>
                <w:szCs w:val="20"/>
              </w:rPr>
              <w:t>Об утверждении административного регламента по предоставлению муниципальной услуги «</w:t>
            </w:r>
            <w:r w:rsidRPr="00D050AF">
              <w:rPr>
                <w:rFonts w:ascii="Arial" w:hAnsi="Arial" w:cs="Arial"/>
                <w:bCs/>
                <w:color w:val="000000"/>
                <w:sz w:val="20"/>
                <w:szCs w:val="20"/>
                <w:lang w:bidi="ru-RU"/>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D050AF" w:rsidRPr="00F52D5C" w:rsidRDefault="005145A0" w:rsidP="00F52D5C">
            <w:pPr>
              <w:tabs>
                <w:tab w:val="left" w:pos="9071"/>
              </w:tabs>
              <w:ind w:right="-143"/>
              <w:jc w:val="both"/>
              <w:rPr>
                <w:rFonts w:ascii="Arial" w:hAnsi="Arial" w:cs="Arial"/>
                <w:sz w:val="20"/>
                <w:szCs w:val="20"/>
              </w:rPr>
            </w:pPr>
            <w:r>
              <w:rPr>
                <w:rFonts w:ascii="Arial" w:hAnsi="Arial" w:cs="Arial"/>
                <w:sz w:val="20"/>
                <w:szCs w:val="20"/>
              </w:rPr>
              <w:t>32</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746D81" w:rsidRPr="00A45185" w:rsidRDefault="00746D81" w:rsidP="00746D81">
      <w:pPr>
        <w:jc w:val="center"/>
        <w:rPr>
          <w:rFonts w:ascii="Arial" w:hAnsi="Arial" w:cs="Arial"/>
          <w:b/>
          <w:sz w:val="20"/>
          <w:szCs w:val="20"/>
        </w:rPr>
      </w:pPr>
      <w:r w:rsidRPr="00A45185">
        <w:rPr>
          <w:rFonts w:ascii="Arial" w:hAnsi="Arial" w:cs="Arial"/>
          <w:b/>
          <w:sz w:val="20"/>
          <w:szCs w:val="20"/>
        </w:rPr>
        <w:lastRenderedPageBreak/>
        <w:t>РАЗДЕЛ I.</w:t>
      </w:r>
    </w:p>
    <w:p w:rsidR="00746D81" w:rsidRPr="00A45185" w:rsidRDefault="00746D81" w:rsidP="00746D81">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746D81" w:rsidRDefault="00746D81" w:rsidP="00746D81">
      <w:pPr>
        <w:widowControl w:val="0"/>
        <w:jc w:val="center"/>
        <w:rPr>
          <w:rFonts w:ascii="Arial" w:hAnsi="Arial" w:cs="Arial"/>
          <w:b/>
          <w:spacing w:val="1"/>
          <w:sz w:val="20"/>
          <w:szCs w:val="20"/>
        </w:rPr>
      </w:pPr>
    </w:p>
    <w:p w:rsidR="00746D81" w:rsidRDefault="00746D81" w:rsidP="00746D81">
      <w:pPr>
        <w:widowControl w:val="0"/>
        <w:jc w:val="center"/>
        <w:rPr>
          <w:rFonts w:ascii="Arial" w:hAnsi="Arial" w:cs="Arial"/>
          <w:b/>
          <w:spacing w:val="1"/>
          <w:sz w:val="20"/>
          <w:szCs w:val="20"/>
        </w:rPr>
      </w:pPr>
    </w:p>
    <w:p w:rsidR="00746D81" w:rsidRDefault="00746D81" w:rsidP="00746D81">
      <w:pPr>
        <w:widowControl w:val="0"/>
        <w:tabs>
          <w:tab w:val="left" w:pos="4860"/>
        </w:tabs>
        <w:snapToGrid w:val="0"/>
        <w:jc w:val="both"/>
        <w:rPr>
          <w:rFonts w:ascii="Arial" w:hAnsi="Arial" w:cs="Arial"/>
          <w:sz w:val="20"/>
          <w:szCs w:val="20"/>
        </w:rPr>
      </w:pPr>
      <w:r>
        <w:rPr>
          <w:rFonts w:ascii="Arial" w:hAnsi="Arial" w:cs="Arial"/>
          <w:b/>
          <w:sz w:val="20"/>
          <w:szCs w:val="20"/>
        </w:rPr>
        <w:t>1.1. РАСПОРЯЖЕНИЕ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05.03.2024 № 03-р</w:t>
      </w:r>
      <w:r w:rsidRPr="00820ECE">
        <w:rPr>
          <w:rFonts w:ascii="Arial" w:hAnsi="Arial" w:cs="Arial"/>
          <w:b/>
          <w:sz w:val="20"/>
          <w:szCs w:val="20"/>
        </w:rPr>
        <w:t xml:space="preserve"> </w:t>
      </w:r>
      <w:r w:rsidRPr="00820ECE">
        <w:rPr>
          <w:rFonts w:ascii="Arial" w:hAnsi="Arial" w:cs="Arial"/>
          <w:bCs/>
          <w:sz w:val="20"/>
          <w:szCs w:val="20"/>
        </w:rPr>
        <w:t>«</w:t>
      </w:r>
      <w:r w:rsidRPr="00746D81">
        <w:rPr>
          <w:rFonts w:ascii="Arial" w:hAnsi="Arial" w:cs="Arial"/>
          <w:sz w:val="20"/>
          <w:szCs w:val="20"/>
        </w:rPr>
        <w:t>О созыве тридцать пятой (внеочередной) сессии Совета депутатов города Куйбышева Куйбышевского района Новосибирской области пятого созыва</w:t>
      </w:r>
      <w:r w:rsidRPr="00820ECE">
        <w:rPr>
          <w:rFonts w:ascii="Arial" w:hAnsi="Arial" w:cs="Arial"/>
          <w:sz w:val="20"/>
          <w:szCs w:val="20"/>
        </w:rPr>
        <w:t>»</w:t>
      </w:r>
    </w:p>
    <w:p w:rsidR="00746D81" w:rsidRDefault="00746D81" w:rsidP="00F52D5C">
      <w:pPr>
        <w:jc w:val="center"/>
        <w:rPr>
          <w:rFonts w:ascii="Arial" w:hAnsi="Arial" w:cs="Arial"/>
          <w:b/>
          <w:spacing w:val="1"/>
          <w:sz w:val="20"/>
          <w:szCs w:val="20"/>
        </w:rPr>
      </w:pPr>
    </w:p>
    <w:p w:rsidR="00746D81" w:rsidRPr="00746D81" w:rsidRDefault="00746D81" w:rsidP="00746D81">
      <w:pPr>
        <w:keepNext/>
        <w:tabs>
          <w:tab w:val="left" w:pos="4860"/>
        </w:tabs>
        <w:autoSpaceDE w:val="0"/>
        <w:autoSpaceDN w:val="0"/>
        <w:jc w:val="center"/>
        <w:outlineLvl w:val="2"/>
        <w:rPr>
          <w:rFonts w:ascii="Arial" w:hAnsi="Arial" w:cs="Arial"/>
          <w:b/>
          <w:bCs/>
          <w:sz w:val="20"/>
          <w:szCs w:val="20"/>
        </w:rPr>
      </w:pPr>
      <w:r w:rsidRPr="00746D81">
        <w:rPr>
          <w:rFonts w:ascii="Arial" w:hAnsi="Arial" w:cs="Arial"/>
          <w:b/>
          <w:bCs/>
          <w:sz w:val="20"/>
          <w:szCs w:val="20"/>
        </w:rPr>
        <w:t>РАСПОРЯЖЕНИЕ</w:t>
      </w:r>
    </w:p>
    <w:p w:rsidR="00746D81" w:rsidRPr="00746D81" w:rsidRDefault="00746D81" w:rsidP="00746D81">
      <w:pPr>
        <w:widowControl w:val="0"/>
        <w:tabs>
          <w:tab w:val="left" w:pos="4860"/>
        </w:tabs>
        <w:snapToGrid w:val="0"/>
        <w:spacing w:line="259" w:lineRule="auto"/>
        <w:ind w:firstLine="600"/>
        <w:jc w:val="center"/>
        <w:rPr>
          <w:rFonts w:ascii="Arial" w:hAnsi="Arial" w:cs="Arial"/>
          <w:b/>
          <w:bCs/>
          <w:sz w:val="20"/>
          <w:szCs w:val="20"/>
        </w:rPr>
      </w:pPr>
    </w:p>
    <w:p w:rsidR="00746D81" w:rsidRPr="00746D81" w:rsidRDefault="00746D81" w:rsidP="00746D81">
      <w:pPr>
        <w:widowControl w:val="0"/>
        <w:tabs>
          <w:tab w:val="left" w:pos="4860"/>
        </w:tabs>
        <w:snapToGrid w:val="0"/>
        <w:spacing w:line="259" w:lineRule="auto"/>
        <w:jc w:val="center"/>
        <w:rPr>
          <w:rFonts w:ascii="Arial" w:hAnsi="Arial" w:cs="Arial"/>
          <w:sz w:val="20"/>
          <w:szCs w:val="20"/>
        </w:rPr>
      </w:pPr>
      <w:r w:rsidRPr="00746D81">
        <w:rPr>
          <w:rFonts w:ascii="Arial" w:hAnsi="Arial" w:cs="Arial"/>
          <w:sz w:val="20"/>
          <w:szCs w:val="20"/>
        </w:rPr>
        <w:t>05.03.2024 № 03-р</w:t>
      </w:r>
    </w:p>
    <w:p w:rsidR="00746D81" w:rsidRPr="00746D81" w:rsidRDefault="00746D81" w:rsidP="00746D81">
      <w:pPr>
        <w:tabs>
          <w:tab w:val="left" w:pos="4860"/>
        </w:tabs>
        <w:ind w:left="709"/>
        <w:jc w:val="both"/>
        <w:rPr>
          <w:rFonts w:ascii="Arial" w:hAnsi="Arial" w:cs="Arial"/>
          <w:sz w:val="20"/>
          <w:szCs w:val="20"/>
        </w:rPr>
      </w:pPr>
    </w:p>
    <w:p w:rsidR="00746D81" w:rsidRPr="00746D81" w:rsidRDefault="00746D81" w:rsidP="00746D81">
      <w:pPr>
        <w:widowControl w:val="0"/>
        <w:tabs>
          <w:tab w:val="left" w:pos="4860"/>
        </w:tabs>
        <w:snapToGrid w:val="0"/>
        <w:jc w:val="center"/>
        <w:rPr>
          <w:rFonts w:ascii="Arial" w:hAnsi="Arial" w:cs="Arial"/>
          <w:b/>
          <w:sz w:val="20"/>
          <w:szCs w:val="20"/>
        </w:rPr>
      </w:pPr>
      <w:r w:rsidRPr="00746D81">
        <w:rPr>
          <w:rFonts w:ascii="Arial" w:hAnsi="Arial" w:cs="Arial"/>
          <w:b/>
          <w:sz w:val="20"/>
          <w:szCs w:val="20"/>
        </w:rPr>
        <w:t>О созыве тридцать пятой (внеочередной) сессии Совета депутатов города Куйбышева Куйбышевского района Новосибирской области пятого созыва</w:t>
      </w:r>
    </w:p>
    <w:p w:rsidR="00746D81" w:rsidRPr="00746D81" w:rsidRDefault="00746D81" w:rsidP="00746D81">
      <w:pPr>
        <w:widowControl w:val="0"/>
        <w:tabs>
          <w:tab w:val="left" w:pos="4095"/>
          <w:tab w:val="left" w:pos="4860"/>
        </w:tabs>
        <w:snapToGrid w:val="0"/>
        <w:contextualSpacing/>
        <w:jc w:val="center"/>
        <w:rPr>
          <w:rFonts w:ascii="Arial" w:hAnsi="Arial" w:cs="Arial"/>
          <w:sz w:val="20"/>
          <w:szCs w:val="20"/>
        </w:rPr>
      </w:pPr>
    </w:p>
    <w:p w:rsidR="00746D81" w:rsidRPr="00746D81" w:rsidRDefault="00746D81" w:rsidP="00746D81">
      <w:pPr>
        <w:widowControl w:val="0"/>
        <w:tabs>
          <w:tab w:val="left" w:pos="4860"/>
        </w:tabs>
        <w:snapToGrid w:val="0"/>
        <w:contextualSpacing/>
        <w:jc w:val="both"/>
        <w:rPr>
          <w:rFonts w:ascii="Arial" w:hAnsi="Arial" w:cs="Arial"/>
          <w:sz w:val="20"/>
          <w:szCs w:val="20"/>
        </w:rPr>
      </w:pPr>
      <w:r w:rsidRPr="00746D81">
        <w:rPr>
          <w:rFonts w:ascii="Arial" w:hAnsi="Arial" w:cs="Arial"/>
          <w:sz w:val="20"/>
          <w:szCs w:val="20"/>
        </w:rPr>
        <w:t xml:space="preserve">         Созвать тридцать пятую (внеочередную) сессию Совета депутатов города Куйбышева Куйбышевского района Новосибирской области пятого созыва 06 марта 2024 года в 11.00 часов в кабинете Совета депутатов № 12 (г. Куйбышев, ул. Краскома, 37). </w:t>
      </w:r>
    </w:p>
    <w:p w:rsidR="00746D81" w:rsidRPr="00746D81" w:rsidRDefault="00746D81" w:rsidP="00746D81">
      <w:pPr>
        <w:widowControl w:val="0"/>
        <w:tabs>
          <w:tab w:val="left" w:pos="4860"/>
        </w:tabs>
        <w:snapToGrid w:val="0"/>
        <w:contextualSpacing/>
        <w:jc w:val="both"/>
        <w:rPr>
          <w:rFonts w:ascii="Arial" w:hAnsi="Arial" w:cs="Arial"/>
          <w:sz w:val="20"/>
          <w:szCs w:val="20"/>
        </w:rPr>
      </w:pPr>
      <w:r w:rsidRPr="00746D81">
        <w:rPr>
          <w:rFonts w:ascii="Arial" w:hAnsi="Arial" w:cs="Arial"/>
          <w:sz w:val="20"/>
          <w:szCs w:val="20"/>
        </w:rPr>
        <w:t xml:space="preserve">         Предложить на рассмотрение Совету депутатов города Куйбышева Куйбышевского района Новосибирской области вопрос:</w:t>
      </w:r>
    </w:p>
    <w:p w:rsidR="00746D81" w:rsidRPr="00746D81" w:rsidRDefault="00746D81" w:rsidP="00746D81">
      <w:pPr>
        <w:autoSpaceDE w:val="0"/>
        <w:autoSpaceDN w:val="0"/>
        <w:adjustRightInd w:val="0"/>
        <w:jc w:val="both"/>
        <w:outlineLvl w:val="0"/>
        <w:rPr>
          <w:rFonts w:ascii="Arial" w:hAnsi="Arial" w:cs="Arial"/>
          <w:sz w:val="20"/>
          <w:szCs w:val="20"/>
        </w:rPr>
      </w:pPr>
      <w:r w:rsidRPr="00746D81">
        <w:rPr>
          <w:rFonts w:ascii="Arial" w:hAnsi="Arial" w:cs="Arial"/>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746D81" w:rsidRPr="00746D81" w:rsidRDefault="00746D81" w:rsidP="00746D81">
      <w:pPr>
        <w:ind w:firstLine="709"/>
        <w:contextualSpacing/>
        <w:jc w:val="both"/>
        <w:rPr>
          <w:rFonts w:ascii="Arial" w:hAnsi="Arial" w:cs="Arial"/>
          <w:bCs/>
          <w:sz w:val="20"/>
          <w:szCs w:val="20"/>
          <w:lang w:eastAsia="x-none"/>
        </w:rPr>
      </w:pPr>
    </w:p>
    <w:p w:rsidR="00746D81" w:rsidRPr="00746D81" w:rsidRDefault="00746D81" w:rsidP="00746D81">
      <w:pPr>
        <w:widowControl w:val="0"/>
        <w:tabs>
          <w:tab w:val="left" w:pos="709"/>
          <w:tab w:val="left" w:pos="4080"/>
        </w:tabs>
        <w:snapToGrid w:val="0"/>
        <w:contextualSpacing/>
        <w:jc w:val="both"/>
        <w:rPr>
          <w:rFonts w:ascii="Arial" w:hAnsi="Arial" w:cs="Arial"/>
          <w:sz w:val="20"/>
          <w:szCs w:val="20"/>
        </w:rPr>
      </w:pPr>
      <w:r w:rsidRPr="00746D81">
        <w:rPr>
          <w:rFonts w:ascii="Arial" w:hAnsi="Arial" w:cs="Arial"/>
          <w:sz w:val="20"/>
          <w:szCs w:val="20"/>
        </w:rPr>
        <w:t xml:space="preserve">Председатель Совета депутатов </w:t>
      </w:r>
      <w:r w:rsidRPr="00746D81">
        <w:rPr>
          <w:rFonts w:ascii="Arial" w:hAnsi="Arial" w:cs="Arial"/>
          <w:sz w:val="20"/>
          <w:szCs w:val="20"/>
        </w:rPr>
        <w:tab/>
        <w:t xml:space="preserve">                                                     Е.А. Яблокова</w:t>
      </w:r>
    </w:p>
    <w:p w:rsidR="00746D81" w:rsidRPr="00746D81" w:rsidRDefault="00746D81" w:rsidP="00F52D5C">
      <w:pPr>
        <w:jc w:val="center"/>
        <w:rPr>
          <w:rFonts w:ascii="Arial" w:hAnsi="Arial" w:cs="Arial"/>
          <w:b/>
          <w:spacing w:val="1"/>
          <w:sz w:val="20"/>
          <w:szCs w:val="20"/>
        </w:rPr>
      </w:pPr>
    </w:p>
    <w:p w:rsidR="00746D81" w:rsidRDefault="00746D81" w:rsidP="00F52D5C">
      <w:pPr>
        <w:jc w:val="center"/>
        <w:rPr>
          <w:rFonts w:ascii="Arial" w:hAnsi="Arial" w:cs="Arial"/>
          <w:b/>
          <w:spacing w:val="1"/>
          <w:sz w:val="20"/>
          <w:szCs w:val="20"/>
        </w:rPr>
      </w:pP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D73911" w:rsidRPr="00F52D5C" w:rsidRDefault="00D73911" w:rsidP="00F52D5C">
      <w:pPr>
        <w:jc w:val="both"/>
        <w:rPr>
          <w:rFonts w:ascii="Arial" w:hAnsi="Arial" w:cs="Arial"/>
          <w:b/>
          <w:sz w:val="20"/>
          <w:szCs w:val="20"/>
        </w:rPr>
      </w:pPr>
    </w:p>
    <w:p w:rsidR="00F52D5C" w:rsidRPr="00F52D5C" w:rsidRDefault="00F52D5C" w:rsidP="00DE130C">
      <w:pPr>
        <w:widowControl w:val="0"/>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w:t>
      </w:r>
      <w:r w:rsidR="00CD284D">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DE130C">
        <w:rPr>
          <w:rFonts w:ascii="Arial" w:hAnsi="Arial" w:cs="Arial"/>
          <w:b/>
          <w:sz w:val="20"/>
          <w:szCs w:val="20"/>
        </w:rPr>
        <w:t>29</w:t>
      </w:r>
      <w:r w:rsidR="00937734">
        <w:rPr>
          <w:rFonts w:ascii="Arial" w:hAnsi="Arial" w:cs="Arial"/>
          <w:b/>
          <w:sz w:val="20"/>
          <w:szCs w:val="20"/>
        </w:rPr>
        <w:t>.0</w:t>
      </w:r>
      <w:r w:rsidR="0022313F">
        <w:rPr>
          <w:rFonts w:ascii="Arial" w:hAnsi="Arial" w:cs="Arial"/>
          <w:b/>
          <w:sz w:val="20"/>
          <w:szCs w:val="20"/>
        </w:rPr>
        <w:t>2</w:t>
      </w:r>
      <w:r w:rsidR="00422CC7">
        <w:rPr>
          <w:rFonts w:ascii="Arial" w:hAnsi="Arial" w:cs="Arial"/>
          <w:b/>
          <w:sz w:val="20"/>
          <w:szCs w:val="20"/>
        </w:rPr>
        <w:t>.202</w:t>
      </w:r>
      <w:r w:rsidR="00937734">
        <w:rPr>
          <w:rFonts w:ascii="Arial" w:hAnsi="Arial" w:cs="Arial"/>
          <w:b/>
          <w:sz w:val="20"/>
          <w:szCs w:val="20"/>
        </w:rPr>
        <w:t xml:space="preserve">4 № </w:t>
      </w:r>
      <w:r w:rsidR="00DE130C">
        <w:rPr>
          <w:rFonts w:ascii="Arial" w:hAnsi="Arial" w:cs="Arial"/>
          <w:b/>
          <w:sz w:val="20"/>
          <w:szCs w:val="20"/>
        </w:rPr>
        <w:t>269</w:t>
      </w:r>
      <w:r w:rsidRPr="00F52D5C">
        <w:rPr>
          <w:rFonts w:ascii="Arial" w:hAnsi="Arial" w:cs="Arial"/>
          <w:sz w:val="20"/>
          <w:szCs w:val="20"/>
        </w:rPr>
        <w:t xml:space="preserve"> «</w:t>
      </w:r>
      <w:r w:rsidR="00DE130C" w:rsidRPr="00DE130C">
        <w:rPr>
          <w:rFonts w:ascii="Arial" w:hAnsi="Arial" w:cs="Arial"/>
          <w:sz w:val="20"/>
          <w:szCs w:val="20"/>
        </w:rPr>
        <w:t>Об утверждении административного регламента по предоставлению муниципальной услуги «</w:t>
      </w:r>
      <w:r w:rsidR="00DE130C" w:rsidRPr="00DE130C">
        <w:rPr>
          <w:rFonts w:ascii="Arial" w:hAnsi="Arial" w:cs="Arial"/>
          <w:bCs/>
          <w:color w:val="000000"/>
          <w:sz w:val="20"/>
          <w:szCs w:val="20"/>
          <w:lang w:bidi="ru-RU"/>
        </w:rPr>
        <w:t>Выдача разрешения</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на использование земель</w:t>
      </w:r>
      <w:r w:rsidR="00DE130C">
        <w:rPr>
          <w:rFonts w:ascii="Arial" w:hAnsi="Arial" w:cs="Arial"/>
          <w:bCs/>
          <w:color w:val="000000"/>
          <w:sz w:val="20"/>
          <w:szCs w:val="20"/>
          <w:lang w:bidi="ru-RU"/>
        </w:rPr>
        <w:t xml:space="preserve"> и</w:t>
      </w:r>
      <w:r w:rsidR="00DE130C" w:rsidRPr="00DE130C">
        <w:rPr>
          <w:rFonts w:ascii="Arial" w:hAnsi="Arial" w:cs="Arial"/>
          <w:bCs/>
          <w:color w:val="000000"/>
          <w:sz w:val="20"/>
          <w:szCs w:val="20"/>
          <w:lang w:bidi="ru-RU"/>
        </w:rPr>
        <w:t>ли</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земельного</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участка,</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которые</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находятся</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в муниципальной собственности, или государственная собственность</w:t>
      </w:r>
      <w:r w:rsidR="00DE130C" w:rsidRPr="00DE130C">
        <w:rPr>
          <w:rFonts w:ascii="Arial" w:hAnsi="Arial" w:cs="Arial"/>
          <w:color w:val="000000"/>
          <w:sz w:val="20"/>
          <w:szCs w:val="20"/>
          <w:lang w:bidi="ru-RU"/>
        </w:rPr>
        <w:t xml:space="preserve"> </w:t>
      </w:r>
      <w:r w:rsidR="00DE130C" w:rsidRPr="00DE130C">
        <w:rPr>
          <w:rFonts w:ascii="Arial" w:hAnsi="Arial" w:cs="Arial"/>
          <w:bCs/>
          <w:color w:val="000000"/>
          <w:sz w:val="20"/>
          <w:szCs w:val="20"/>
          <w:lang w:bidi="ru-RU"/>
        </w:rPr>
        <w:t xml:space="preserve">на </w:t>
      </w:r>
      <w:r w:rsidR="00DE130C" w:rsidRPr="00DE130C">
        <w:rPr>
          <w:rFonts w:ascii="Arial" w:hAnsi="Arial" w:cs="Arial"/>
          <w:color w:val="000000"/>
          <w:sz w:val="20"/>
          <w:szCs w:val="20"/>
          <w:lang w:bidi="ru-RU"/>
        </w:rPr>
        <w:t>которые не разграничена,</w:t>
      </w:r>
      <w:r w:rsidR="00DE130C" w:rsidRPr="00DE130C">
        <w:rPr>
          <w:rFonts w:ascii="Arial" w:hAnsi="Arial" w:cs="Arial"/>
          <w:bCs/>
          <w:color w:val="000000"/>
          <w:sz w:val="20"/>
          <w:szCs w:val="20"/>
          <w:lang w:bidi="ru-RU"/>
        </w:rPr>
        <w:t xml:space="preserve"> без предоставления</w:t>
      </w:r>
      <w:r w:rsidR="00DE130C">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земельных участков и установления сервитута, публичного сервитута» на территории города Куйбышева Куйбышевского района Новосибирской области</w:t>
      </w:r>
      <w:r w:rsidR="00422CC7" w:rsidRPr="00422CC7">
        <w:rPr>
          <w:rFonts w:ascii="Arial" w:eastAsia="Arial" w:hAnsi="Arial" w:cs="Arial"/>
          <w:sz w:val="20"/>
          <w:szCs w:val="20"/>
          <w:lang w:eastAsia="ar-SA"/>
        </w:rPr>
        <w:t>»</w:t>
      </w:r>
    </w:p>
    <w:p w:rsidR="00CD284D" w:rsidRDefault="00CD284D" w:rsidP="00CD284D">
      <w:pPr>
        <w:keepNext/>
        <w:autoSpaceDE w:val="0"/>
        <w:autoSpaceDN w:val="0"/>
        <w:jc w:val="center"/>
        <w:outlineLvl w:val="0"/>
        <w:rPr>
          <w:rFonts w:ascii="Arial" w:hAnsi="Arial" w:cs="Arial"/>
          <w:b/>
          <w:bCs/>
          <w:sz w:val="20"/>
          <w:szCs w:val="20"/>
        </w:rPr>
      </w:pPr>
    </w:p>
    <w:p w:rsidR="00DE130C" w:rsidRPr="00DE130C" w:rsidRDefault="00DE130C" w:rsidP="00DE130C">
      <w:pPr>
        <w:jc w:val="center"/>
        <w:rPr>
          <w:rFonts w:ascii="Arial" w:hAnsi="Arial" w:cs="Arial"/>
          <w:b/>
          <w:sz w:val="20"/>
          <w:szCs w:val="20"/>
        </w:rPr>
      </w:pPr>
      <w:r w:rsidRPr="00DE130C">
        <w:rPr>
          <w:rFonts w:ascii="Arial" w:hAnsi="Arial" w:cs="Arial"/>
          <w:b/>
          <w:sz w:val="20"/>
          <w:szCs w:val="20"/>
        </w:rPr>
        <w:t xml:space="preserve">ПОСТАНОВЛЕНИЕ </w:t>
      </w:r>
    </w:p>
    <w:p w:rsidR="00DE130C" w:rsidRPr="00DE130C" w:rsidRDefault="00DE130C" w:rsidP="00DE130C">
      <w:pPr>
        <w:spacing w:before="100" w:beforeAutospacing="1"/>
        <w:jc w:val="center"/>
        <w:rPr>
          <w:rFonts w:ascii="Arial" w:hAnsi="Arial" w:cs="Arial"/>
          <w:sz w:val="20"/>
          <w:szCs w:val="20"/>
        </w:rPr>
      </w:pPr>
      <w:r w:rsidRPr="00DE130C">
        <w:rPr>
          <w:rFonts w:ascii="Arial" w:hAnsi="Arial" w:cs="Arial"/>
          <w:sz w:val="20"/>
          <w:szCs w:val="20"/>
        </w:rPr>
        <w:t>29.02.2024 №269</w:t>
      </w:r>
    </w:p>
    <w:p w:rsidR="00DE130C" w:rsidRDefault="00DE130C" w:rsidP="00DE130C">
      <w:pPr>
        <w:widowControl w:val="0"/>
        <w:jc w:val="center"/>
        <w:rPr>
          <w:rFonts w:ascii="Arial" w:hAnsi="Arial" w:cs="Arial"/>
          <w:sz w:val="20"/>
          <w:szCs w:val="20"/>
        </w:rPr>
      </w:pPr>
    </w:p>
    <w:p w:rsidR="00DE130C" w:rsidRPr="00DE130C" w:rsidRDefault="00DE130C" w:rsidP="00DE130C">
      <w:pPr>
        <w:widowControl w:val="0"/>
        <w:jc w:val="center"/>
        <w:rPr>
          <w:rFonts w:ascii="Arial" w:hAnsi="Arial" w:cs="Arial"/>
          <w:b/>
          <w:sz w:val="20"/>
          <w:szCs w:val="20"/>
        </w:rPr>
      </w:pPr>
      <w:r w:rsidRPr="00DE130C">
        <w:rPr>
          <w:rFonts w:ascii="Arial" w:hAnsi="Arial" w:cs="Arial"/>
          <w:b/>
          <w:sz w:val="20"/>
          <w:szCs w:val="20"/>
        </w:rPr>
        <w:t>Об утверждении административного регламента по предоставлению муниципальной услуги «</w:t>
      </w:r>
      <w:r w:rsidRPr="00DE130C">
        <w:rPr>
          <w:rFonts w:ascii="Arial" w:hAnsi="Arial" w:cs="Arial"/>
          <w:b/>
          <w:bCs/>
          <w:color w:val="000000"/>
          <w:sz w:val="20"/>
          <w:szCs w:val="20"/>
          <w:lang w:bidi="ru-RU"/>
        </w:rPr>
        <w:t>Выдача разрешения на использование земель или земельного участка, которые находятся</w:t>
      </w:r>
      <w:r w:rsidRPr="00DE130C">
        <w:rPr>
          <w:rFonts w:ascii="Arial" w:hAnsi="Arial" w:cs="Arial"/>
          <w:b/>
          <w:bCs/>
          <w:color w:val="000000"/>
          <w:sz w:val="20"/>
          <w:szCs w:val="20"/>
          <w:lang w:bidi="ru-RU"/>
        </w:rPr>
        <w:br/>
        <w:t>в муниципальной собственности, или государственная собственность</w:t>
      </w:r>
      <w:r w:rsidRPr="00DE130C">
        <w:rPr>
          <w:rFonts w:ascii="Arial" w:hAnsi="Arial" w:cs="Arial"/>
          <w:b/>
          <w:color w:val="000000"/>
          <w:sz w:val="20"/>
          <w:szCs w:val="20"/>
          <w:lang w:bidi="ru-RU"/>
        </w:rPr>
        <w:t xml:space="preserve"> </w:t>
      </w:r>
      <w:r w:rsidRPr="00DE130C">
        <w:rPr>
          <w:rFonts w:ascii="Arial" w:hAnsi="Arial" w:cs="Arial"/>
          <w:b/>
          <w:bCs/>
          <w:color w:val="000000"/>
          <w:sz w:val="20"/>
          <w:szCs w:val="20"/>
          <w:lang w:bidi="ru-RU"/>
        </w:rPr>
        <w:t xml:space="preserve">на </w:t>
      </w:r>
      <w:r w:rsidRPr="00DE130C">
        <w:rPr>
          <w:rFonts w:ascii="Arial" w:hAnsi="Arial" w:cs="Arial"/>
          <w:b/>
          <w:color w:val="000000"/>
          <w:sz w:val="20"/>
          <w:szCs w:val="20"/>
          <w:lang w:bidi="ru-RU"/>
        </w:rPr>
        <w:t>которые не разграничена,</w:t>
      </w:r>
      <w:r w:rsidRPr="00DE130C">
        <w:rPr>
          <w:rFonts w:ascii="Arial" w:hAnsi="Arial" w:cs="Arial"/>
          <w:b/>
          <w:bCs/>
          <w:color w:val="000000"/>
          <w:sz w:val="20"/>
          <w:szCs w:val="20"/>
          <w:lang w:bidi="ru-RU"/>
        </w:rPr>
        <w:t xml:space="preserve"> без предоставления земельных участков и установления сервитута, публичного сервитута» на территории города Куйбышева Куйбышевского района Новосибирской области</w:t>
      </w:r>
    </w:p>
    <w:p w:rsidR="00DE130C" w:rsidRPr="00DE130C" w:rsidRDefault="00DE130C" w:rsidP="00DE130C">
      <w:pPr>
        <w:jc w:val="center"/>
        <w:rPr>
          <w:rFonts w:ascii="Arial" w:hAnsi="Arial" w:cs="Arial"/>
          <w:sz w:val="20"/>
          <w:szCs w:val="20"/>
        </w:rPr>
      </w:pPr>
    </w:p>
    <w:p w:rsidR="00DE130C" w:rsidRPr="00DE130C" w:rsidRDefault="00DE130C" w:rsidP="00DE130C">
      <w:pPr>
        <w:widowControl w:val="0"/>
        <w:autoSpaceDE w:val="0"/>
        <w:autoSpaceDN w:val="0"/>
        <w:adjustRightInd w:val="0"/>
        <w:ind w:firstLine="567"/>
        <w:jc w:val="both"/>
        <w:rPr>
          <w:rFonts w:ascii="Arial" w:hAnsi="Arial" w:cs="Arial"/>
          <w:color w:val="000000"/>
          <w:sz w:val="20"/>
          <w:szCs w:val="20"/>
        </w:rPr>
      </w:pPr>
      <w:r w:rsidRPr="00DE130C">
        <w:rPr>
          <w:rFonts w:ascii="Arial" w:hAnsi="Arial" w:cs="Arial"/>
          <w:sz w:val="20"/>
          <w:szCs w:val="20"/>
        </w:rPr>
        <w:t xml:space="preserve">              В соответствии с Земельным кодексом Российской Федерации,</w:t>
      </w:r>
      <w:r w:rsidRPr="00DE130C">
        <w:rPr>
          <w:rFonts w:ascii="Arial" w:hAnsi="Arial" w:cs="Arial"/>
          <w:color w:val="000000"/>
          <w:sz w:val="20"/>
          <w:szCs w:val="20"/>
        </w:rPr>
        <w:t xml:space="preserve"> Руководствуясь Федеральным законом от 27.07.2010 № 210-ФЗ «Об организации предоставления государственных и муниципальных услуг», администрация города Куйбышева Куйбышевского района Новосибирской области, </w:t>
      </w:r>
    </w:p>
    <w:p w:rsidR="00DE130C" w:rsidRPr="00DE130C" w:rsidRDefault="00DE130C" w:rsidP="00DE130C">
      <w:pPr>
        <w:jc w:val="both"/>
        <w:rPr>
          <w:rFonts w:ascii="Arial" w:hAnsi="Arial" w:cs="Arial"/>
          <w:sz w:val="20"/>
          <w:szCs w:val="20"/>
        </w:rPr>
      </w:pPr>
      <w:r w:rsidRPr="00DE130C">
        <w:rPr>
          <w:rFonts w:ascii="Arial" w:hAnsi="Arial" w:cs="Arial"/>
          <w:sz w:val="20"/>
          <w:szCs w:val="20"/>
        </w:rPr>
        <w:t>ПОСТАНОВЛЯЕТ:</w:t>
      </w:r>
    </w:p>
    <w:p w:rsidR="00DE130C" w:rsidRPr="00DE130C" w:rsidRDefault="00DE130C" w:rsidP="00D050AF">
      <w:pPr>
        <w:widowControl w:val="0"/>
        <w:numPr>
          <w:ilvl w:val="0"/>
          <w:numId w:val="31"/>
        </w:numPr>
        <w:ind w:left="142" w:firstLine="567"/>
        <w:contextualSpacing/>
        <w:jc w:val="both"/>
        <w:rPr>
          <w:rFonts w:ascii="Arial" w:hAnsi="Arial" w:cs="Arial"/>
          <w:sz w:val="20"/>
          <w:szCs w:val="20"/>
        </w:rPr>
      </w:pPr>
      <w:r w:rsidRPr="00DE130C">
        <w:rPr>
          <w:rFonts w:ascii="Arial" w:hAnsi="Arial" w:cs="Arial"/>
          <w:sz w:val="20"/>
          <w:szCs w:val="20"/>
        </w:rPr>
        <w:t>Утвердить прилагаемый административный регламент по предоставлению муниципальной услуги «</w:t>
      </w:r>
      <w:r w:rsidRPr="00DE130C">
        <w:rPr>
          <w:rFonts w:ascii="Arial" w:hAnsi="Arial" w:cs="Arial"/>
          <w:bCs/>
          <w:color w:val="000000"/>
          <w:sz w:val="20"/>
          <w:szCs w:val="20"/>
          <w:lang w:bidi="ru-RU"/>
        </w:rPr>
        <w:t>Выдача разрешения на использование земель или земельного участка, которые находятся в муниципальной собственности,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w:t>
      </w:r>
      <w:r w:rsidRPr="00DE130C">
        <w:rPr>
          <w:rFonts w:ascii="Arial" w:hAnsi="Arial" w:cs="Arial"/>
          <w:bCs/>
          <w:color w:val="000000"/>
          <w:sz w:val="20"/>
          <w:szCs w:val="20"/>
          <w:lang w:bidi="ru-RU"/>
        </w:rPr>
        <w:t xml:space="preserve"> без предоставления земельных участков и установления сервитута, публичного сервитута» на территории города Куйбышева</w:t>
      </w:r>
      <w:r w:rsidRPr="00DE130C">
        <w:rPr>
          <w:rFonts w:ascii="Arial" w:hAnsi="Arial" w:cs="Arial"/>
          <w:sz w:val="20"/>
          <w:szCs w:val="20"/>
        </w:rPr>
        <w:t>.</w:t>
      </w:r>
    </w:p>
    <w:p w:rsidR="00DE130C" w:rsidRPr="00DE130C" w:rsidRDefault="00DE130C" w:rsidP="00DE130C">
      <w:pPr>
        <w:widowControl w:val="0"/>
        <w:ind w:firstLine="709"/>
        <w:jc w:val="both"/>
        <w:rPr>
          <w:rFonts w:ascii="Arial" w:hAnsi="Arial" w:cs="Arial"/>
          <w:i/>
          <w:iCs/>
          <w:color w:val="000000"/>
          <w:sz w:val="20"/>
          <w:szCs w:val="20"/>
          <w:lang w:bidi="ru-RU"/>
        </w:rPr>
      </w:pPr>
      <w:r w:rsidRPr="00DE130C">
        <w:rPr>
          <w:rFonts w:ascii="Arial" w:hAnsi="Arial" w:cs="Arial"/>
          <w:sz w:val="20"/>
          <w:szCs w:val="20"/>
        </w:rPr>
        <w:lastRenderedPageBreak/>
        <w:t>2. Считать утратившим силу следующие постановления:</w:t>
      </w:r>
    </w:p>
    <w:p w:rsidR="00DE130C" w:rsidRPr="00DE130C" w:rsidRDefault="00DE130C" w:rsidP="00DE130C">
      <w:pPr>
        <w:widowControl w:val="0"/>
        <w:jc w:val="both"/>
        <w:rPr>
          <w:rFonts w:ascii="Arial" w:hAnsi="Arial" w:cs="Arial"/>
          <w:sz w:val="20"/>
          <w:szCs w:val="20"/>
        </w:rPr>
      </w:pPr>
      <w:r w:rsidRPr="00DE130C">
        <w:rPr>
          <w:rFonts w:ascii="Arial" w:hAnsi="Arial" w:cs="Arial"/>
          <w:sz w:val="20"/>
          <w:szCs w:val="20"/>
        </w:rPr>
        <w:t xml:space="preserve">         Постановление администрации города Куйбышева Куйбышевского района Новосибирской области от 22.09.2017 № 1497 «Об утверждении административного регламента 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w:t>
      </w:r>
    </w:p>
    <w:p w:rsidR="00DE130C" w:rsidRPr="00DE130C" w:rsidRDefault="00DE130C" w:rsidP="00DE130C">
      <w:pPr>
        <w:tabs>
          <w:tab w:val="center" w:pos="-1843"/>
          <w:tab w:val="left" w:pos="-1418"/>
          <w:tab w:val="right" w:pos="11907"/>
        </w:tabs>
        <w:autoSpaceDE w:val="0"/>
        <w:autoSpaceDN w:val="0"/>
        <w:ind w:right="-1"/>
        <w:jc w:val="both"/>
        <w:rPr>
          <w:rFonts w:ascii="Arial" w:hAnsi="Arial" w:cs="Arial"/>
          <w:sz w:val="20"/>
          <w:szCs w:val="20"/>
        </w:rPr>
      </w:pPr>
      <w:r w:rsidRPr="00DE130C">
        <w:rPr>
          <w:rFonts w:ascii="Arial" w:hAnsi="Arial" w:cs="Arial"/>
          <w:sz w:val="20"/>
          <w:szCs w:val="20"/>
        </w:rPr>
        <w:t xml:space="preserve">      Постановление администрации города Куйбышева Куйбышевского района Новосибирской области от 20.11.2017 № 1829 «О внесении изменений</w:t>
      </w:r>
      <w:r w:rsidRPr="00DE130C">
        <w:rPr>
          <w:rFonts w:ascii="Arial" w:hAnsi="Arial" w:cs="Arial"/>
          <w:bCs/>
          <w:sz w:val="20"/>
          <w:szCs w:val="20"/>
        </w:rPr>
        <w:t xml:space="preserve"> в административный регламент предоставления муниципальной услуги </w:t>
      </w:r>
      <w:r w:rsidRPr="00DE130C">
        <w:rPr>
          <w:rFonts w:ascii="Arial" w:eastAsia="Microsoft Sans Serif" w:hAnsi="Arial" w:cs="Arial"/>
          <w:color w:val="000000"/>
          <w:sz w:val="20"/>
          <w:szCs w:val="20"/>
          <w:lang w:bidi="ru-RU"/>
        </w:rPr>
        <w:t xml:space="preserve"> </w:t>
      </w:r>
      <w:r w:rsidRPr="00DE130C">
        <w:rPr>
          <w:rFonts w:ascii="Arial" w:hAnsi="Arial" w:cs="Arial"/>
          <w:sz w:val="20"/>
          <w:szCs w:val="20"/>
        </w:rPr>
        <w:t xml:space="preserve"> по выдаче разрешения на использование земель или земельных участков без предоставления земельных участков и установления сервитута»</w:t>
      </w:r>
      <w:r w:rsidRPr="00DE130C">
        <w:rPr>
          <w:rFonts w:ascii="Arial" w:hAnsi="Arial" w:cs="Arial"/>
          <w:bCs/>
          <w:sz w:val="20"/>
          <w:szCs w:val="20"/>
        </w:rPr>
        <w:t xml:space="preserve"> </w:t>
      </w:r>
      <w:r w:rsidRPr="00DE130C">
        <w:rPr>
          <w:rFonts w:ascii="Arial" w:hAnsi="Arial" w:cs="Arial"/>
          <w:sz w:val="20"/>
          <w:szCs w:val="20"/>
        </w:rPr>
        <w:t>от 22.09.2017 № 1497»;</w:t>
      </w:r>
    </w:p>
    <w:p w:rsidR="00DE130C" w:rsidRPr="00DE130C" w:rsidRDefault="00DE130C" w:rsidP="00DE130C">
      <w:pPr>
        <w:tabs>
          <w:tab w:val="center" w:pos="-1843"/>
          <w:tab w:val="left" w:pos="-1418"/>
          <w:tab w:val="right" w:pos="11907"/>
        </w:tabs>
        <w:autoSpaceDE w:val="0"/>
        <w:autoSpaceDN w:val="0"/>
        <w:ind w:right="-1"/>
        <w:jc w:val="both"/>
        <w:rPr>
          <w:rFonts w:ascii="Arial" w:hAnsi="Arial" w:cs="Arial"/>
          <w:spacing w:val="2"/>
          <w:sz w:val="20"/>
          <w:szCs w:val="20"/>
        </w:rPr>
      </w:pPr>
      <w:r w:rsidRPr="00DE130C">
        <w:rPr>
          <w:rFonts w:ascii="Arial" w:hAnsi="Arial" w:cs="Arial"/>
          <w:sz w:val="20"/>
          <w:szCs w:val="20"/>
        </w:rPr>
        <w:t xml:space="preserve">      Постановление администрации города Куйбышева Куйбышевского района Новосибирской области от </w:t>
      </w:r>
      <w:r w:rsidRPr="00DE130C">
        <w:rPr>
          <w:rFonts w:ascii="Arial" w:hAnsi="Arial" w:cs="Arial"/>
          <w:bCs/>
          <w:sz w:val="20"/>
          <w:szCs w:val="20"/>
        </w:rPr>
        <w:t>16.12.2019 №1438</w:t>
      </w:r>
      <w:r w:rsidRPr="00DE130C">
        <w:rPr>
          <w:rFonts w:ascii="Arial" w:hAnsi="Arial" w:cs="Arial"/>
          <w:sz w:val="20"/>
          <w:szCs w:val="20"/>
        </w:rPr>
        <w:t xml:space="preserve"> «О внесении изменений</w:t>
      </w:r>
      <w:r w:rsidRPr="00DE130C">
        <w:rPr>
          <w:rFonts w:ascii="Arial" w:hAnsi="Arial" w:cs="Arial"/>
          <w:bCs/>
          <w:sz w:val="20"/>
          <w:szCs w:val="20"/>
        </w:rPr>
        <w:t xml:space="preserve"> в административный регламент </w:t>
      </w:r>
      <w:r w:rsidRPr="00DE130C">
        <w:rPr>
          <w:rFonts w:ascii="Arial" w:hAnsi="Arial" w:cs="Arial"/>
          <w:sz w:val="20"/>
          <w:szCs w:val="20"/>
        </w:rPr>
        <w:t>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w:t>
      </w:r>
      <w:r w:rsidRPr="00DE130C">
        <w:rPr>
          <w:rFonts w:ascii="Arial" w:hAnsi="Arial" w:cs="Arial"/>
          <w:bCs/>
          <w:sz w:val="20"/>
          <w:szCs w:val="20"/>
        </w:rPr>
        <w:t xml:space="preserve">, </w:t>
      </w:r>
      <w:r w:rsidRPr="00DE130C">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DE130C">
        <w:rPr>
          <w:rFonts w:ascii="Arial" w:hAnsi="Arial" w:cs="Arial"/>
          <w:spacing w:val="2"/>
          <w:sz w:val="20"/>
          <w:szCs w:val="20"/>
        </w:rPr>
        <w:t xml:space="preserve"> </w:t>
      </w:r>
      <w:r w:rsidRPr="00DE130C">
        <w:rPr>
          <w:rFonts w:ascii="Arial" w:hAnsi="Arial" w:cs="Arial"/>
          <w:sz w:val="20"/>
          <w:szCs w:val="20"/>
        </w:rPr>
        <w:t>22.09.2017 № 1497</w:t>
      </w:r>
      <w:r w:rsidRPr="00DE130C">
        <w:rPr>
          <w:rFonts w:ascii="Arial" w:hAnsi="Arial" w:cs="Arial"/>
          <w:spacing w:val="2"/>
          <w:sz w:val="20"/>
          <w:szCs w:val="20"/>
        </w:rPr>
        <w:t>»;</w:t>
      </w:r>
    </w:p>
    <w:p w:rsidR="00DE130C" w:rsidRPr="00DE130C" w:rsidRDefault="00DE130C" w:rsidP="00DE130C">
      <w:pPr>
        <w:ind w:firstLine="142"/>
        <w:jc w:val="both"/>
        <w:rPr>
          <w:rFonts w:ascii="Arial" w:hAnsi="Arial" w:cs="Arial"/>
          <w:sz w:val="20"/>
          <w:szCs w:val="20"/>
        </w:rPr>
      </w:pPr>
      <w:r w:rsidRPr="00DE130C">
        <w:rPr>
          <w:rFonts w:ascii="Arial" w:hAnsi="Arial" w:cs="Arial"/>
          <w:sz w:val="20"/>
          <w:szCs w:val="20"/>
        </w:rPr>
        <w:t xml:space="preserve">       Постановление администрации города Куйбышева Куйбышевского района Новосибирской области от </w:t>
      </w:r>
      <w:r w:rsidRPr="00DE130C">
        <w:rPr>
          <w:rFonts w:ascii="Arial" w:hAnsi="Arial" w:cs="Arial"/>
          <w:bCs/>
          <w:sz w:val="20"/>
          <w:szCs w:val="20"/>
        </w:rPr>
        <w:t>22.01.2020 №59</w:t>
      </w:r>
      <w:r w:rsidRPr="00DE130C">
        <w:rPr>
          <w:rFonts w:ascii="Arial" w:hAnsi="Arial" w:cs="Arial"/>
          <w:sz w:val="20"/>
          <w:szCs w:val="20"/>
        </w:rPr>
        <w:t xml:space="preserve"> «О внесении изменений в административный регламент 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утвержденным постановлением администрации города Куйбышева Куйбышевского района Новосибирской области от 22.09.2017 № 1497».</w:t>
      </w:r>
    </w:p>
    <w:p w:rsidR="00DE130C" w:rsidRPr="00DE130C" w:rsidRDefault="00DE130C" w:rsidP="00DE130C">
      <w:pPr>
        <w:widowControl w:val="0"/>
        <w:jc w:val="both"/>
        <w:rPr>
          <w:rFonts w:ascii="Arial" w:hAnsi="Arial" w:cs="Arial"/>
          <w:sz w:val="20"/>
          <w:szCs w:val="20"/>
        </w:rPr>
      </w:pPr>
      <w:r w:rsidRPr="00DE130C">
        <w:rPr>
          <w:rFonts w:ascii="Arial" w:hAnsi="Arial" w:cs="Arial"/>
          <w:sz w:val="20"/>
          <w:szCs w:val="20"/>
        </w:rPr>
        <w:t xml:space="preserve">          Постановление администрации города Куйбышева Куйбышевского района Новосибирской области от </w:t>
      </w:r>
      <w:r w:rsidRPr="00DE130C">
        <w:rPr>
          <w:rFonts w:ascii="Arial" w:hAnsi="Arial" w:cs="Arial"/>
          <w:bCs/>
          <w:sz w:val="20"/>
          <w:szCs w:val="20"/>
        </w:rPr>
        <w:t>30.01.2020 №98</w:t>
      </w:r>
      <w:r w:rsidRPr="00DE130C">
        <w:rPr>
          <w:rFonts w:ascii="Arial" w:hAnsi="Arial" w:cs="Arial"/>
          <w:sz w:val="20"/>
          <w:szCs w:val="20"/>
        </w:rPr>
        <w:t xml:space="preserve"> «О внесении изменений</w:t>
      </w:r>
      <w:r w:rsidRPr="00DE130C">
        <w:rPr>
          <w:rFonts w:ascii="Arial" w:hAnsi="Arial" w:cs="Arial"/>
          <w:bCs/>
          <w:sz w:val="20"/>
          <w:szCs w:val="20"/>
        </w:rPr>
        <w:t xml:space="preserve"> в административный регламент </w:t>
      </w:r>
      <w:r w:rsidRPr="00DE130C">
        <w:rPr>
          <w:rFonts w:ascii="Arial" w:hAnsi="Arial" w:cs="Arial"/>
          <w:sz w:val="20"/>
          <w:szCs w:val="20"/>
        </w:rPr>
        <w:t>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утвержденным постановлением администрации города Куйбышева Куйбышевского района Новосибирской области от 22.09.2017 № 1497;</w:t>
      </w:r>
    </w:p>
    <w:p w:rsidR="00DE130C" w:rsidRPr="00DE130C" w:rsidRDefault="00DE130C" w:rsidP="00DE130C">
      <w:pPr>
        <w:widowControl w:val="0"/>
        <w:ind w:firstLine="709"/>
        <w:jc w:val="both"/>
        <w:rPr>
          <w:rFonts w:ascii="Arial" w:hAnsi="Arial" w:cs="Arial"/>
          <w:sz w:val="20"/>
          <w:szCs w:val="20"/>
        </w:rPr>
      </w:pPr>
      <w:r w:rsidRPr="00DE130C">
        <w:rPr>
          <w:rFonts w:ascii="Arial" w:hAnsi="Arial" w:cs="Arial"/>
          <w:sz w:val="20"/>
          <w:szCs w:val="20"/>
        </w:rPr>
        <w:t>Постановление администрации города Куйбышева Куйбышевского района Новосибирской области от 13.02.2020 №139 «О внесении изменений</w:t>
      </w:r>
      <w:r w:rsidRPr="00DE130C">
        <w:rPr>
          <w:rFonts w:ascii="Arial" w:hAnsi="Arial" w:cs="Arial"/>
          <w:bCs/>
          <w:sz w:val="20"/>
          <w:szCs w:val="20"/>
        </w:rPr>
        <w:t xml:space="preserve"> в административный регламент </w:t>
      </w:r>
      <w:r w:rsidRPr="00DE130C">
        <w:rPr>
          <w:rFonts w:ascii="Arial" w:hAnsi="Arial" w:cs="Arial"/>
          <w:sz w:val="20"/>
          <w:szCs w:val="20"/>
        </w:rPr>
        <w:t xml:space="preserve">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утвержденным постановлением администрации города Куйбышева Куйбышевского района Новосибирской области от 22.09.2017 № 1497; </w:t>
      </w:r>
    </w:p>
    <w:p w:rsidR="00DE130C" w:rsidRPr="00DE130C" w:rsidRDefault="00DE130C" w:rsidP="00DE130C">
      <w:pPr>
        <w:widowControl w:val="0"/>
        <w:ind w:firstLine="709"/>
        <w:jc w:val="both"/>
        <w:rPr>
          <w:rFonts w:ascii="Arial" w:hAnsi="Arial" w:cs="Arial"/>
          <w:sz w:val="20"/>
          <w:szCs w:val="20"/>
        </w:rPr>
      </w:pPr>
      <w:r w:rsidRPr="00DE130C">
        <w:rPr>
          <w:rFonts w:ascii="Arial" w:hAnsi="Arial" w:cs="Arial"/>
          <w:sz w:val="20"/>
          <w:szCs w:val="20"/>
        </w:rPr>
        <w:t>Постановление администрации города Куйбышева Куйбышевского района Новосибирской области от 04.03.2022 № 205 «О внесении изменений</w:t>
      </w:r>
      <w:r w:rsidRPr="00DE130C">
        <w:rPr>
          <w:rFonts w:ascii="Arial" w:hAnsi="Arial" w:cs="Arial"/>
          <w:bCs/>
          <w:sz w:val="20"/>
          <w:szCs w:val="20"/>
        </w:rPr>
        <w:t xml:space="preserve"> в административный регламент </w:t>
      </w:r>
      <w:r w:rsidRPr="00DE130C">
        <w:rPr>
          <w:rFonts w:ascii="Arial" w:hAnsi="Arial" w:cs="Arial"/>
          <w:sz w:val="20"/>
          <w:szCs w:val="20"/>
        </w:rPr>
        <w:t>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утвержденным постановлением администрации города Куйбышева Куйбышевского района Новосибирской области от 22.09.2017 № 1497;</w:t>
      </w:r>
    </w:p>
    <w:p w:rsidR="00DE130C" w:rsidRPr="00DE130C" w:rsidRDefault="00DE130C" w:rsidP="00DE130C">
      <w:pPr>
        <w:widowControl w:val="0"/>
        <w:ind w:firstLine="709"/>
        <w:jc w:val="both"/>
        <w:rPr>
          <w:rFonts w:ascii="Arial" w:hAnsi="Arial" w:cs="Arial"/>
          <w:sz w:val="20"/>
          <w:szCs w:val="20"/>
        </w:rPr>
      </w:pPr>
      <w:r w:rsidRPr="00DE130C">
        <w:rPr>
          <w:rFonts w:ascii="Arial" w:hAnsi="Arial" w:cs="Arial"/>
          <w:sz w:val="20"/>
          <w:szCs w:val="20"/>
        </w:rPr>
        <w:t>Постановление администрации города Куйбышева Куйбышевского района Новосибирской области от 01.04.2022 № 329 «О внесении изменений</w:t>
      </w:r>
      <w:r w:rsidRPr="00DE130C">
        <w:rPr>
          <w:rFonts w:ascii="Arial" w:hAnsi="Arial" w:cs="Arial"/>
          <w:bCs/>
          <w:sz w:val="20"/>
          <w:szCs w:val="20"/>
        </w:rPr>
        <w:t xml:space="preserve"> в административный регламент </w:t>
      </w:r>
      <w:r w:rsidRPr="00DE130C">
        <w:rPr>
          <w:rFonts w:ascii="Arial" w:hAnsi="Arial" w:cs="Arial"/>
          <w:sz w:val="20"/>
          <w:szCs w:val="20"/>
        </w:rPr>
        <w:t>по предоставлению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утвержденным постановлением администрации города Куйбышева Куйбышевского района Новосибирской области от 22.09.2017 № 1497;</w:t>
      </w:r>
    </w:p>
    <w:p w:rsidR="00DE130C" w:rsidRPr="00DE130C" w:rsidRDefault="00DE130C" w:rsidP="00DE130C">
      <w:pPr>
        <w:ind w:firstLine="709"/>
        <w:jc w:val="both"/>
        <w:rPr>
          <w:rFonts w:ascii="Arial" w:hAnsi="Arial" w:cs="Arial"/>
          <w:sz w:val="20"/>
          <w:szCs w:val="20"/>
        </w:rPr>
      </w:pPr>
      <w:r w:rsidRPr="00DE130C">
        <w:rPr>
          <w:rFonts w:ascii="Arial" w:hAnsi="Arial" w:cs="Arial"/>
          <w:sz w:val="20"/>
          <w:szCs w:val="20"/>
        </w:rPr>
        <w:t xml:space="preserve"> 3.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0" w:history="1">
        <w:r w:rsidRPr="00DE130C">
          <w:rPr>
            <w:rFonts w:ascii="Arial" w:hAnsi="Arial" w:cs="Arial"/>
            <w:color w:val="0563C1"/>
            <w:sz w:val="20"/>
            <w:szCs w:val="20"/>
            <w:u w:val="single"/>
          </w:rPr>
          <w:t>www.kainsk.</w:t>
        </w:r>
        <w:r w:rsidRPr="00DE130C">
          <w:rPr>
            <w:rFonts w:ascii="Arial" w:hAnsi="Arial" w:cs="Arial"/>
            <w:color w:val="0563C1"/>
            <w:sz w:val="20"/>
            <w:szCs w:val="20"/>
            <w:u w:val="single"/>
            <w:lang w:val="en-US"/>
          </w:rPr>
          <w:t>nso</w:t>
        </w:r>
        <w:r w:rsidRPr="00DE130C">
          <w:rPr>
            <w:rFonts w:ascii="Arial" w:hAnsi="Arial" w:cs="Arial"/>
            <w:color w:val="0563C1"/>
            <w:sz w:val="20"/>
            <w:szCs w:val="20"/>
            <w:u w:val="single"/>
          </w:rPr>
          <w:t>.ru</w:t>
        </w:r>
      </w:hyperlink>
      <w:r w:rsidRPr="00DE130C">
        <w:rPr>
          <w:rFonts w:ascii="Arial" w:hAnsi="Arial" w:cs="Arial"/>
          <w:sz w:val="20"/>
          <w:szCs w:val="20"/>
        </w:rPr>
        <w:t>.</w:t>
      </w:r>
    </w:p>
    <w:p w:rsidR="00DE130C" w:rsidRPr="00DE130C" w:rsidRDefault="00DE130C" w:rsidP="00DE130C">
      <w:pPr>
        <w:ind w:firstLine="709"/>
        <w:jc w:val="both"/>
        <w:rPr>
          <w:rFonts w:ascii="Arial" w:hAnsi="Arial" w:cs="Arial"/>
          <w:sz w:val="20"/>
          <w:szCs w:val="20"/>
        </w:rPr>
      </w:pPr>
      <w:r w:rsidRPr="00DE130C">
        <w:rPr>
          <w:rFonts w:ascii="Arial" w:hAnsi="Arial" w:cs="Arial"/>
          <w:sz w:val="20"/>
          <w:szCs w:val="20"/>
        </w:rPr>
        <w:t>4.  Контроль за исполнением настоящего постановления оставляю за собой.</w:t>
      </w:r>
    </w:p>
    <w:p w:rsidR="00DE130C" w:rsidRPr="00DE130C" w:rsidRDefault="00DE130C" w:rsidP="00DE130C">
      <w:pPr>
        <w:rPr>
          <w:rFonts w:ascii="Arial" w:hAnsi="Arial" w:cs="Arial"/>
          <w:sz w:val="20"/>
          <w:szCs w:val="20"/>
        </w:rPr>
      </w:pPr>
    </w:p>
    <w:p w:rsidR="00DE130C" w:rsidRPr="00DE130C" w:rsidRDefault="00DE130C" w:rsidP="00DE130C">
      <w:pPr>
        <w:rPr>
          <w:rFonts w:ascii="Arial" w:hAnsi="Arial" w:cs="Arial"/>
          <w:sz w:val="20"/>
          <w:szCs w:val="20"/>
        </w:rPr>
      </w:pPr>
      <w:r w:rsidRPr="00DE130C">
        <w:rPr>
          <w:rFonts w:ascii="Arial" w:hAnsi="Arial" w:cs="Arial"/>
          <w:sz w:val="20"/>
          <w:szCs w:val="20"/>
        </w:rPr>
        <w:t xml:space="preserve">Глава города Куйбышева      </w:t>
      </w:r>
    </w:p>
    <w:p w:rsidR="00DE130C" w:rsidRPr="00DE130C" w:rsidRDefault="00DE130C" w:rsidP="00DE130C">
      <w:pPr>
        <w:rPr>
          <w:rFonts w:ascii="Arial" w:hAnsi="Arial" w:cs="Arial"/>
          <w:sz w:val="20"/>
          <w:szCs w:val="20"/>
        </w:rPr>
      </w:pPr>
      <w:r w:rsidRPr="00DE130C">
        <w:rPr>
          <w:rFonts w:ascii="Arial" w:hAnsi="Arial" w:cs="Arial"/>
          <w:sz w:val="20"/>
          <w:szCs w:val="20"/>
        </w:rPr>
        <w:t>Куйбышевского района</w:t>
      </w:r>
    </w:p>
    <w:p w:rsidR="00DE130C" w:rsidRPr="00DE130C" w:rsidRDefault="00DE130C" w:rsidP="00DE130C">
      <w:pPr>
        <w:rPr>
          <w:rFonts w:ascii="Arial" w:hAnsi="Arial" w:cs="Arial"/>
          <w:sz w:val="20"/>
          <w:szCs w:val="20"/>
        </w:rPr>
      </w:pPr>
      <w:r w:rsidRPr="00DE130C">
        <w:rPr>
          <w:rFonts w:ascii="Arial" w:hAnsi="Arial" w:cs="Arial"/>
          <w:sz w:val="20"/>
          <w:szCs w:val="20"/>
        </w:rPr>
        <w:t>Новосибирской области                                                                А.А. Андронов</w:t>
      </w:r>
    </w:p>
    <w:p w:rsidR="00DE130C" w:rsidRPr="00DE130C" w:rsidRDefault="00DE130C" w:rsidP="00DE130C">
      <w:pPr>
        <w:jc w:val="right"/>
        <w:rPr>
          <w:rFonts w:ascii="Arial" w:hAnsi="Arial" w:cs="Arial"/>
          <w:sz w:val="20"/>
          <w:szCs w:val="20"/>
        </w:rPr>
      </w:pPr>
    </w:p>
    <w:p w:rsidR="00DE130C" w:rsidRPr="00DE130C" w:rsidRDefault="00DE130C" w:rsidP="00DE130C">
      <w:pPr>
        <w:jc w:val="right"/>
        <w:rPr>
          <w:rFonts w:ascii="Arial" w:hAnsi="Arial" w:cs="Arial"/>
          <w:sz w:val="20"/>
          <w:szCs w:val="20"/>
        </w:rPr>
      </w:pPr>
      <w:r w:rsidRPr="00DE130C">
        <w:rPr>
          <w:rFonts w:ascii="Arial" w:hAnsi="Arial" w:cs="Arial"/>
          <w:sz w:val="20"/>
          <w:szCs w:val="20"/>
        </w:rPr>
        <w:t>Утвержден</w:t>
      </w:r>
    </w:p>
    <w:p w:rsidR="00DE130C" w:rsidRPr="00DE130C" w:rsidRDefault="00DE130C" w:rsidP="00DE130C">
      <w:pPr>
        <w:jc w:val="right"/>
        <w:rPr>
          <w:rFonts w:ascii="Arial" w:hAnsi="Arial" w:cs="Arial"/>
          <w:sz w:val="20"/>
          <w:szCs w:val="20"/>
        </w:rPr>
      </w:pPr>
      <w:r w:rsidRPr="00DE130C">
        <w:rPr>
          <w:rFonts w:ascii="Arial" w:hAnsi="Arial" w:cs="Arial"/>
          <w:sz w:val="20"/>
          <w:szCs w:val="20"/>
        </w:rPr>
        <w:t xml:space="preserve">                                                                                       постановлением администрации г. Куйбышева</w:t>
      </w:r>
    </w:p>
    <w:p w:rsidR="00DE130C" w:rsidRPr="00DE130C" w:rsidRDefault="00DE130C" w:rsidP="00DE130C">
      <w:pPr>
        <w:jc w:val="right"/>
        <w:rPr>
          <w:rFonts w:ascii="Arial" w:hAnsi="Arial" w:cs="Arial"/>
          <w:sz w:val="20"/>
          <w:szCs w:val="20"/>
        </w:rPr>
      </w:pPr>
      <w:r w:rsidRPr="00DE130C">
        <w:rPr>
          <w:rFonts w:ascii="Arial" w:hAnsi="Arial" w:cs="Arial"/>
          <w:sz w:val="20"/>
          <w:szCs w:val="20"/>
        </w:rPr>
        <w:t>Куйбышевского района Новосибирской области</w:t>
      </w:r>
    </w:p>
    <w:p w:rsidR="004C393C" w:rsidRDefault="00DE130C" w:rsidP="004C393C">
      <w:pPr>
        <w:jc w:val="right"/>
        <w:rPr>
          <w:rFonts w:ascii="Arial" w:hAnsi="Arial" w:cs="Arial"/>
          <w:sz w:val="20"/>
          <w:szCs w:val="20"/>
        </w:rPr>
      </w:pPr>
      <w:r w:rsidRPr="00DE130C">
        <w:rPr>
          <w:rFonts w:ascii="Arial" w:hAnsi="Arial" w:cs="Arial"/>
          <w:sz w:val="20"/>
          <w:szCs w:val="20"/>
        </w:rPr>
        <w:t xml:space="preserve">от 29.02.2024 №269 </w:t>
      </w:r>
    </w:p>
    <w:p w:rsidR="004C393C" w:rsidRDefault="004C393C" w:rsidP="004C393C">
      <w:pPr>
        <w:jc w:val="right"/>
        <w:rPr>
          <w:rFonts w:ascii="Arial" w:hAnsi="Arial" w:cs="Arial"/>
          <w:b/>
          <w:bCs/>
          <w:color w:val="000000"/>
          <w:sz w:val="20"/>
          <w:szCs w:val="20"/>
          <w:lang w:bidi="ru-RU"/>
        </w:rPr>
      </w:pPr>
    </w:p>
    <w:p w:rsidR="00DE130C" w:rsidRPr="00DE130C" w:rsidRDefault="00DE130C" w:rsidP="004C393C">
      <w:pPr>
        <w:widowControl w:val="0"/>
        <w:spacing w:after="280"/>
        <w:jc w:val="center"/>
        <w:rPr>
          <w:rFonts w:ascii="Arial" w:hAnsi="Arial" w:cs="Arial"/>
          <w:i/>
          <w:iCs/>
          <w:color w:val="000000"/>
          <w:sz w:val="20"/>
          <w:szCs w:val="20"/>
          <w:lang w:bidi="ru-RU"/>
        </w:rPr>
      </w:pPr>
      <w:r w:rsidRPr="00DE130C">
        <w:rPr>
          <w:rFonts w:ascii="Arial" w:hAnsi="Arial" w:cs="Arial"/>
          <w:b/>
          <w:bCs/>
          <w:color w:val="000000"/>
          <w:sz w:val="20"/>
          <w:szCs w:val="20"/>
          <w:lang w:bidi="ru-RU"/>
        </w:rPr>
        <w:t>Административный регламент предоставления</w:t>
      </w:r>
      <w:r>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муниципальной услуги «Выдача разрешения</w:t>
      </w:r>
      <w:r w:rsidRPr="00DE130C">
        <w:rPr>
          <w:rFonts w:ascii="Arial" w:hAnsi="Arial" w:cs="Arial"/>
          <w:b/>
          <w:bCs/>
          <w:color w:val="000000"/>
          <w:sz w:val="20"/>
          <w:szCs w:val="20"/>
          <w:lang w:bidi="ru-RU"/>
        </w:rPr>
        <w:br/>
        <w:t>на использование земель или земельного участка, которые находятся</w:t>
      </w:r>
      <w:r>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 xml:space="preserve">в муниципальной </w:t>
      </w:r>
      <w:r w:rsidRPr="00DE130C">
        <w:rPr>
          <w:rFonts w:ascii="Arial" w:hAnsi="Arial" w:cs="Arial"/>
          <w:b/>
          <w:bCs/>
          <w:color w:val="000000"/>
          <w:sz w:val="20"/>
          <w:szCs w:val="20"/>
          <w:lang w:bidi="ru-RU"/>
        </w:rPr>
        <w:lastRenderedPageBreak/>
        <w:t>собственности,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
          <w:bCs/>
          <w:color w:val="000000"/>
          <w:sz w:val="20"/>
          <w:szCs w:val="20"/>
          <w:lang w:bidi="ru-RU"/>
        </w:rPr>
        <w:t xml:space="preserve">на </w:t>
      </w:r>
      <w:r w:rsidRPr="00DE130C">
        <w:rPr>
          <w:rFonts w:ascii="Arial" w:hAnsi="Arial" w:cs="Arial"/>
          <w:b/>
          <w:color w:val="000000"/>
          <w:sz w:val="20"/>
          <w:szCs w:val="20"/>
          <w:lang w:bidi="ru-RU"/>
        </w:rPr>
        <w:t>которые не разграничена,</w:t>
      </w:r>
      <w:r w:rsidRPr="00DE130C">
        <w:rPr>
          <w:rFonts w:ascii="Arial" w:hAnsi="Arial" w:cs="Arial"/>
          <w:b/>
          <w:bCs/>
          <w:color w:val="000000"/>
          <w:sz w:val="20"/>
          <w:szCs w:val="20"/>
          <w:lang w:bidi="ru-RU"/>
        </w:rPr>
        <w:t xml:space="preserve"> без предоставления</w:t>
      </w:r>
      <w:r>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земельных участков и установления сервитута, публичного сервитута» на территории города Куйбышева</w:t>
      </w:r>
    </w:p>
    <w:p w:rsidR="00DE130C" w:rsidRPr="00DE130C" w:rsidRDefault="00DE130C" w:rsidP="00D050AF">
      <w:pPr>
        <w:widowControl w:val="0"/>
        <w:numPr>
          <w:ilvl w:val="0"/>
          <w:numId w:val="32"/>
        </w:numPr>
        <w:spacing w:after="280"/>
        <w:ind w:left="0" w:firstLine="0"/>
        <w:contextualSpacing/>
        <w:jc w:val="center"/>
        <w:rPr>
          <w:rFonts w:ascii="Arial" w:hAnsi="Arial" w:cs="Arial"/>
          <w:color w:val="000000"/>
          <w:sz w:val="20"/>
          <w:szCs w:val="20"/>
          <w:lang w:bidi="ru-RU"/>
        </w:rPr>
      </w:pPr>
      <w:r w:rsidRPr="00DE130C">
        <w:rPr>
          <w:rFonts w:ascii="Arial" w:hAnsi="Arial" w:cs="Arial"/>
          <w:b/>
          <w:bCs/>
          <w:color w:val="000000"/>
          <w:sz w:val="20"/>
          <w:szCs w:val="20"/>
          <w:lang w:bidi="ru-RU"/>
        </w:rPr>
        <w:t>Общие положения</w:t>
      </w:r>
    </w:p>
    <w:p w:rsidR="00DE130C" w:rsidRPr="00DE130C" w:rsidRDefault="00DE130C" w:rsidP="00DE130C">
      <w:pPr>
        <w:keepNext/>
        <w:keepLines/>
        <w:widowControl w:val="0"/>
        <w:spacing w:line="269" w:lineRule="auto"/>
        <w:jc w:val="center"/>
        <w:outlineLvl w:val="1"/>
        <w:rPr>
          <w:rFonts w:ascii="Arial" w:hAnsi="Arial" w:cs="Arial"/>
          <w:b/>
          <w:bCs/>
          <w:color w:val="000000"/>
          <w:sz w:val="20"/>
          <w:szCs w:val="20"/>
          <w:lang w:bidi="ru-RU"/>
        </w:rPr>
      </w:pPr>
      <w:bookmarkStart w:id="0" w:name="bookmark0"/>
      <w:r w:rsidRPr="00DE130C">
        <w:rPr>
          <w:rFonts w:ascii="Arial" w:hAnsi="Arial" w:cs="Arial"/>
          <w:b/>
          <w:bCs/>
          <w:color w:val="000000"/>
          <w:sz w:val="20"/>
          <w:szCs w:val="20"/>
          <w:lang w:bidi="ru-RU"/>
        </w:rPr>
        <w:t>Предмет регулирования Административного регламента</w:t>
      </w:r>
      <w:bookmarkEnd w:id="0"/>
    </w:p>
    <w:p w:rsidR="00DE130C" w:rsidRPr="00DE130C" w:rsidRDefault="00DE130C" w:rsidP="00584E5C">
      <w:pPr>
        <w:widowControl w:val="0"/>
        <w:numPr>
          <w:ilvl w:val="1"/>
          <w:numId w:val="3"/>
        </w:numPr>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w:t>
      </w:r>
      <w:r w:rsidRPr="00DE130C">
        <w:rPr>
          <w:rFonts w:ascii="Arial" w:hAnsi="Arial" w:cs="Arial"/>
          <w:bCs/>
          <w:color w:val="000000"/>
          <w:sz w:val="20"/>
          <w:szCs w:val="20"/>
          <w:lang w:bidi="ru-RU"/>
        </w:rPr>
        <w:t>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без предоставления земельных участков и установления сервитута, публичного сервитута»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разрешения на использование земельных участков и размещение объектов на территории города Куйбышева Куйбышевского района Новосибирской области (далее – Административный регламент).</w:t>
      </w:r>
      <w:r w:rsidRPr="00DE130C">
        <w:rPr>
          <w:rFonts w:ascii="Arial" w:hAnsi="Arial" w:cs="Arial"/>
          <w:i/>
          <w:iCs/>
          <w:color w:val="FF0000"/>
          <w:sz w:val="20"/>
          <w:szCs w:val="20"/>
          <w:lang w:bidi="ru-RU"/>
        </w:rPr>
        <w:t>.</w:t>
      </w:r>
    </w:p>
    <w:p w:rsidR="00DE130C" w:rsidRPr="00DE130C" w:rsidRDefault="00DE130C" w:rsidP="00584E5C">
      <w:pPr>
        <w:widowControl w:val="0"/>
        <w:ind w:firstLine="660"/>
        <w:jc w:val="both"/>
        <w:rPr>
          <w:rFonts w:ascii="Arial" w:hAnsi="Arial" w:cs="Arial"/>
          <w:color w:val="000000"/>
          <w:sz w:val="20"/>
          <w:szCs w:val="20"/>
          <w:lang w:bidi="ru-RU"/>
        </w:rPr>
      </w:pPr>
      <w:r w:rsidRPr="00DE130C">
        <w:rPr>
          <w:rFonts w:ascii="Arial" w:hAnsi="Arial" w:cs="Arial"/>
          <w:color w:val="000000"/>
          <w:sz w:val="20"/>
          <w:szCs w:val="20"/>
          <w:lang w:bidi="ru-RU"/>
        </w:rPr>
        <w:t>Возможные цели обращения:</w:t>
      </w:r>
    </w:p>
    <w:p w:rsidR="00DE130C" w:rsidRPr="00DE130C" w:rsidRDefault="00DE130C" w:rsidP="00584E5C">
      <w:pPr>
        <w:widowControl w:val="0"/>
        <w:numPr>
          <w:ilvl w:val="0"/>
          <w:numId w:val="4"/>
        </w:numPr>
        <w:tabs>
          <w:tab w:val="left" w:pos="957"/>
        </w:tabs>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получение разрешения на использование земель или земельного участка, которые находятся в муниципальной собственности, </w:t>
      </w:r>
      <w:r w:rsidRPr="00DE130C">
        <w:rPr>
          <w:rFonts w:ascii="Arial" w:hAnsi="Arial" w:cs="Arial"/>
          <w:bCs/>
          <w:color w:val="000000"/>
          <w:sz w:val="20"/>
          <w:szCs w:val="20"/>
          <w:lang w:bidi="ru-RU"/>
        </w:rPr>
        <w:t>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и не предоставлены гражданам или юридическим лицам, в целях, указанных в пункте 1 статьи 39.34 Земельного кодекса Российской Федерации (получение разрешения на использование земель);</w:t>
      </w:r>
    </w:p>
    <w:p w:rsidR="00DE130C" w:rsidRPr="00DE130C" w:rsidRDefault="00DE130C" w:rsidP="00584E5C">
      <w:pPr>
        <w:widowControl w:val="0"/>
        <w:numPr>
          <w:ilvl w:val="0"/>
          <w:numId w:val="4"/>
        </w:numPr>
        <w:tabs>
          <w:tab w:val="left" w:pos="962"/>
        </w:tabs>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получение разрешения на размещение объектов, виды которых установлены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Постановление Правительства Российской Федерации от 3 декабря 2014 г. № 1300), на землях или земельных участках, которые находятся в муниципальной собственности, </w:t>
      </w:r>
      <w:r w:rsidRPr="00DE130C">
        <w:rPr>
          <w:rFonts w:ascii="Arial" w:hAnsi="Arial" w:cs="Arial"/>
          <w:bCs/>
          <w:color w:val="000000"/>
          <w:sz w:val="20"/>
          <w:szCs w:val="20"/>
          <w:lang w:bidi="ru-RU"/>
        </w:rPr>
        <w:t>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и не предоставлены гражданам или юридическим лицам (получение разрешения на размещение объектов).</w:t>
      </w:r>
    </w:p>
    <w:p w:rsidR="00DE130C" w:rsidRPr="00DE130C" w:rsidRDefault="00DE130C" w:rsidP="00584E5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Настоящий Административный регламент не применяется при предоставлении услуги в связи с размещением нестационарных торговых объектов, рекламных конструкций, возведением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DE130C" w:rsidRPr="00DE130C" w:rsidRDefault="00DE130C" w:rsidP="00584E5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При осуществлении полномочий по предоставлению услуги в связи с размещением объектов, виды которых установлены Постановлением Правительства Российской Федерации от 3 декабря 2014 г. № 1300, настоящий Административный регламент применяется в части, не противоречащей закону Новосибирской области.</w:t>
      </w:r>
    </w:p>
    <w:p w:rsidR="005D078B" w:rsidRDefault="00DE130C" w:rsidP="00584E5C">
      <w:pPr>
        <w:keepNext/>
        <w:keepLines/>
        <w:widowControl w:val="0"/>
        <w:jc w:val="center"/>
        <w:outlineLvl w:val="1"/>
        <w:rPr>
          <w:rFonts w:ascii="Arial" w:hAnsi="Arial" w:cs="Arial"/>
          <w:b/>
          <w:bCs/>
          <w:color w:val="000000"/>
          <w:sz w:val="20"/>
          <w:szCs w:val="20"/>
          <w:lang w:bidi="ru-RU"/>
        </w:rPr>
      </w:pPr>
      <w:bookmarkStart w:id="1" w:name="bookmark2"/>
      <w:r w:rsidRPr="00DE130C">
        <w:rPr>
          <w:rFonts w:ascii="Arial" w:hAnsi="Arial" w:cs="Arial"/>
          <w:b/>
          <w:bCs/>
          <w:color w:val="000000"/>
          <w:sz w:val="20"/>
          <w:szCs w:val="20"/>
          <w:lang w:bidi="ru-RU"/>
        </w:rPr>
        <w:t>Круг Заявителей</w:t>
      </w:r>
      <w:bookmarkEnd w:id="1"/>
    </w:p>
    <w:p w:rsidR="00DE130C" w:rsidRPr="00DE130C" w:rsidRDefault="005D078B" w:rsidP="00584E5C">
      <w:pPr>
        <w:keepNext/>
        <w:keepLines/>
        <w:widowControl w:val="0"/>
        <w:ind w:firstLine="709"/>
        <w:jc w:val="both"/>
        <w:outlineLvl w:val="1"/>
        <w:rPr>
          <w:rFonts w:ascii="Arial" w:hAnsi="Arial" w:cs="Arial"/>
          <w:color w:val="000000"/>
          <w:sz w:val="20"/>
          <w:szCs w:val="20"/>
          <w:lang w:bidi="ru-RU"/>
        </w:rPr>
      </w:pPr>
      <w:r>
        <w:rPr>
          <w:rFonts w:ascii="Arial" w:hAnsi="Arial" w:cs="Arial"/>
          <w:color w:val="000000"/>
          <w:sz w:val="20"/>
          <w:szCs w:val="20"/>
          <w:lang w:bidi="ru-RU"/>
        </w:rPr>
        <w:t xml:space="preserve">1.2. </w:t>
      </w:r>
      <w:r w:rsidR="00DE130C" w:rsidRPr="00DE130C">
        <w:rPr>
          <w:rFonts w:ascii="Arial" w:hAnsi="Arial" w:cs="Arial"/>
          <w:color w:val="000000"/>
          <w:sz w:val="20"/>
          <w:szCs w:val="20"/>
          <w:lang w:bidi="ru-RU"/>
        </w:rPr>
        <w:t>Заявителями на получение муниципальной услуги являются (далее - Заявители) являются физические лица, юридические лица и индивидуальные предприниматели.</w:t>
      </w:r>
    </w:p>
    <w:p w:rsidR="00DE130C" w:rsidRDefault="005D078B" w:rsidP="00584E5C">
      <w:pPr>
        <w:widowControl w:val="0"/>
        <w:tabs>
          <w:tab w:val="left" w:pos="1502"/>
        </w:tabs>
        <w:ind w:firstLine="709"/>
        <w:jc w:val="both"/>
        <w:rPr>
          <w:rFonts w:ascii="Arial" w:hAnsi="Arial" w:cs="Arial"/>
          <w:color w:val="000000"/>
          <w:sz w:val="20"/>
          <w:szCs w:val="20"/>
          <w:lang w:bidi="ru-RU"/>
        </w:rPr>
      </w:pPr>
      <w:r>
        <w:rPr>
          <w:rFonts w:ascii="Arial" w:hAnsi="Arial" w:cs="Arial"/>
          <w:color w:val="000000"/>
          <w:sz w:val="20"/>
          <w:szCs w:val="20"/>
          <w:lang w:bidi="ru-RU"/>
        </w:rPr>
        <w:t xml:space="preserve">1.3. </w:t>
      </w:r>
      <w:r w:rsidR="00DE130C" w:rsidRPr="00DE130C">
        <w:rPr>
          <w:rFonts w:ascii="Arial" w:hAnsi="Arial" w:cs="Arial"/>
          <w:color w:val="000000"/>
          <w:sz w:val="20"/>
          <w:szCs w:val="20"/>
          <w:lang w:bidi="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5D078B" w:rsidRPr="00DE130C" w:rsidRDefault="005D078B" w:rsidP="00584E5C">
      <w:pPr>
        <w:widowControl w:val="0"/>
        <w:tabs>
          <w:tab w:val="left" w:pos="1502"/>
        </w:tabs>
        <w:ind w:firstLine="709"/>
        <w:jc w:val="both"/>
        <w:rPr>
          <w:rFonts w:ascii="Arial" w:hAnsi="Arial" w:cs="Arial"/>
          <w:color w:val="000000"/>
          <w:sz w:val="20"/>
          <w:szCs w:val="20"/>
          <w:lang w:bidi="ru-RU"/>
        </w:rPr>
      </w:pPr>
    </w:p>
    <w:p w:rsidR="00DE130C" w:rsidRPr="00DE130C" w:rsidRDefault="00DE130C" w:rsidP="00584E5C">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Требования предоставления заявителю муниципальной</w:t>
      </w:r>
      <w:r w:rsidR="005D078B">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 xml:space="preserve">услуги в соответствии с вариантом предоставления муниципальной услуги, соответствующим признакам </w:t>
      </w:r>
      <w:r w:rsidR="005D078B" w:rsidRPr="00DE130C">
        <w:rPr>
          <w:rFonts w:ascii="Arial" w:hAnsi="Arial" w:cs="Arial"/>
          <w:b/>
          <w:bCs/>
          <w:color w:val="000000"/>
          <w:sz w:val="20"/>
          <w:szCs w:val="20"/>
          <w:lang w:bidi="ru-RU"/>
        </w:rPr>
        <w:t>заявителя, определенным</w:t>
      </w:r>
      <w:r w:rsidRPr="00DE130C">
        <w:rPr>
          <w:rFonts w:ascii="Arial" w:hAnsi="Arial" w:cs="Arial"/>
          <w:b/>
          <w:bCs/>
          <w:color w:val="000000"/>
          <w:sz w:val="20"/>
          <w:szCs w:val="20"/>
          <w:lang w:bidi="ru-RU"/>
        </w:rPr>
        <w:t xml:space="preserve"> в результате анкетирования, проводимого органом,</w:t>
      </w:r>
      <w:r w:rsidR="005D078B">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предоставляющим услугу (далее - профилирование), а также результата, за</w:t>
      </w:r>
      <w:r w:rsidR="005D078B">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предоставлением которого обратился заявитель</w:t>
      </w:r>
    </w:p>
    <w:p w:rsidR="00DE130C" w:rsidRPr="00DE130C" w:rsidRDefault="005D078B" w:rsidP="00584E5C">
      <w:pPr>
        <w:widowControl w:val="0"/>
        <w:tabs>
          <w:tab w:val="left" w:pos="1502"/>
        </w:tabs>
        <w:ind w:firstLine="709"/>
        <w:jc w:val="both"/>
        <w:rPr>
          <w:rFonts w:ascii="Arial" w:hAnsi="Arial" w:cs="Arial"/>
          <w:color w:val="000000"/>
          <w:sz w:val="20"/>
          <w:szCs w:val="20"/>
          <w:lang w:bidi="ru-RU"/>
        </w:rPr>
      </w:pPr>
      <w:r>
        <w:rPr>
          <w:rFonts w:ascii="Arial" w:hAnsi="Arial" w:cs="Arial"/>
          <w:color w:val="000000"/>
          <w:sz w:val="20"/>
          <w:szCs w:val="20"/>
          <w:lang w:bidi="ru-RU"/>
        </w:rPr>
        <w:t xml:space="preserve">1.4. </w:t>
      </w:r>
      <w:r w:rsidR="00DE130C" w:rsidRPr="00DE130C">
        <w:rPr>
          <w:rFonts w:ascii="Arial" w:hAnsi="Arial" w:cs="Arial"/>
          <w:color w:val="000000"/>
          <w:sz w:val="20"/>
          <w:szCs w:val="20"/>
          <w:lang w:bidi="ru-RU"/>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584E5C" w:rsidRDefault="005D078B" w:rsidP="00584E5C">
      <w:pPr>
        <w:widowControl w:val="0"/>
        <w:tabs>
          <w:tab w:val="left" w:pos="1502"/>
          <w:tab w:val="left" w:pos="7843"/>
        </w:tabs>
        <w:ind w:firstLine="709"/>
        <w:jc w:val="both"/>
        <w:rPr>
          <w:rFonts w:ascii="Arial" w:hAnsi="Arial" w:cs="Arial"/>
          <w:color w:val="000000"/>
          <w:sz w:val="20"/>
          <w:szCs w:val="20"/>
          <w:lang w:bidi="ru-RU"/>
        </w:rPr>
      </w:pPr>
      <w:r>
        <w:rPr>
          <w:rFonts w:ascii="Arial" w:hAnsi="Arial" w:cs="Arial"/>
          <w:color w:val="000000"/>
          <w:sz w:val="20"/>
          <w:szCs w:val="20"/>
          <w:lang w:bidi="ru-RU"/>
        </w:rPr>
        <w:t xml:space="preserve">1.5. </w:t>
      </w:r>
      <w:r w:rsidR="00DE130C" w:rsidRPr="00DE130C">
        <w:rPr>
          <w:rFonts w:ascii="Arial" w:hAnsi="Arial" w:cs="Arial"/>
          <w:color w:val="000000"/>
          <w:sz w:val="20"/>
          <w:szCs w:val="20"/>
          <w:lang w:bidi="ru-RU"/>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584E5C" w:rsidRPr="00DE130C" w:rsidRDefault="00584E5C" w:rsidP="00584E5C">
      <w:pPr>
        <w:widowControl w:val="0"/>
        <w:tabs>
          <w:tab w:val="left" w:pos="1502"/>
          <w:tab w:val="left" w:pos="7843"/>
        </w:tabs>
        <w:ind w:firstLine="709"/>
        <w:jc w:val="both"/>
        <w:rPr>
          <w:rFonts w:ascii="Arial" w:hAnsi="Arial" w:cs="Arial"/>
          <w:color w:val="000000"/>
          <w:sz w:val="20"/>
          <w:szCs w:val="20"/>
          <w:lang w:bidi="ru-RU"/>
        </w:rPr>
      </w:pPr>
    </w:p>
    <w:p w:rsidR="00DE130C" w:rsidRPr="00DE130C" w:rsidRDefault="00DE130C" w:rsidP="00801382">
      <w:pPr>
        <w:widowControl w:val="0"/>
        <w:numPr>
          <w:ilvl w:val="0"/>
          <w:numId w:val="32"/>
        </w:numPr>
        <w:spacing w:after="200"/>
        <w:ind w:left="0" w:firstLine="0"/>
        <w:contextualSpacing/>
        <w:jc w:val="center"/>
        <w:rPr>
          <w:rFonts w:ascii="Arial" w:hAnsi="Arial" w:cs="Arial"/>
          <w:color w:val="000000"/>
          <w:sz w:val="20"/>
          <w:szCs w:val="20"/>
          <w:lang w:bidi="ru-RU"/>
        </w:rPr>
      </w:pPr>
      <w:r w:rsidRPr="00DE130C">
        <w:rPr>
          <w:rFonts w:ascii="Arial" w:hAnsi="Arial" w:cs="Arial"/>
          <w:b/>
          <w:bCs/>
          <w:color w:val="000000"/>
          <w:sz w:val="20"/>
          <w:szCs w:val="20"/>
          <w:lang w:bidi="ru-RU"/>
        </w:rPr>
        <w:t>Стандарт предоставления муниципальной услуги</w:t>
      </w:r>
    </w:p>
    <w:p w:rsidR="00DE130C" w:rsidRPr="00DE130C" w:rsidRDefault="00DE130C" w:rsidP="005D078B">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Наименование муниципальной услуги</w:t>
      </w:r>
    </w:p>
    <w:p w:rsidR="00DE130C" w:rsidRPr="00DE130C" w:rsidRDefault="00DE130C" w:rsidP="00D050AF">
      <w:pPr>
        <w:widowControl w:val="0"/>
        <w:numPr>
          <w:ilvl w:val="1"/>
          <w:numId w:val="5"/>
        </w:numPr>
        <w:tabs>
          <w:tab w:val="left" w:pos="1502"/>
        </w:tabs>
        <w:spacing w:after="200"/>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Муниципальная услуга «Выдача разрешения на использование земель или земельного участка, которые находятся в муниципальной собственности, </w:t>
      </w:r>
      <w:r w:rsidRPr="00DE130C">
        <w:rPr>
          <w:rFonts w:ascii="Arial" w:hAnsi="Arial" w:cs="Arial"/>
          <w:bCs/>
          <w:color w:val="000000"/>
          <w:sz w:val="20"/>
          <w:szCs w:val="20"/>
          <w:lang w:bidi="ru-RU"/>
        </w:rPr>
        <w:t xml:space="preserve">или государственная </w:t>
      </w:r>
      <w:r w:rsidRPr="00DE130C">
        <w:rPr>
          <w:rFonts w:ascii="Arial" w:hAnsi="Arial" w:cs="Arial"/>
          <w:bCs/>
          <w:color w:val="000000"/>
          <w:sz w:val="20"/>
          <w:szCs w:val="20"/>
          <w:lang w:bidi="ru-RU"/>
        </w:rPr>
        <w:lastRenderedPageBreak/>
        <w:t>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без предоставления земельных участков и установления сервитута, публичного сервитута».</w:t>
      </w:r>
    </w:p>
    <w:p w:rsidR="00DE130C" w:rsidRPr="00DE130C" w:rsidRDefault="005D078B" w:rsidP="005D078B">
      <w:pPr>
        <w:widowControl w:val="0"/>
        <w:jc w:val="center"/>
        <w:rPr>
          <w:rFonts w:ascii="Arial" w:hAnsi="Arial" w:cs="Arial"/>
          <w:b/>
          <w:bCs/>
          <w:color w:val="000000"/>
          <w:sz w:val="20"/>
          <w:szCs w:val="20"/>
          <w:lang w:bidi="ru-RU"/>
        </w:rPr>
      </w:pPr>
      <w:r w:rsidRPr="00DE130C">
        <w:rPr>
          <w:rFonts w:ascii="Arial" w:hAnsi="Arial" w:cs="Arial"/>
          <w:b/>
          <w:bCs/>
          <w:color w:val="000000"/>
          <w:sz w:val="20"/>
          <w:szCs w:val="20"/>
          <w:lang w:bidi="ru-RU"/>
        </w:rPr>
        <w:t>Наименование органа</w:t>
      </w:r>
      <w:r w:rsidR="00DE130C" w:rsidRPr="00DE130C">
        <w:rPr>
          <w:rFonts w:ascii="Arial" w:hAnsi="Arial" w:cs="Arial"/>
          <w:b/>
          <w:bCs/>
          <w:color w:val="000000"/>
          <w:sz w:val="20"/>
          <w:szCs w:val="20"/>
          <w:lang w:bidi="ru-RU"/>
        </w:rPr>
        <w:t xml:space="preserve"> местного</w:t>
      </w:r>
      <w:r>
        <w:rPr>
          <w:rFonts w:ascii="Arial" w:hAnsi="Arial" w:cs="Arial"/>
          <w:b/>
          <w:bCs/>
          <w:color w:val="000000"/>
          <w:sz w:val="20"/>
          <w:szCs w:val="20"/>
          <w:lang w:bidi="ru-RU"/>
        </w:rPr>
        <w:t xml:space="preserve"> </w:t>
      </w:r>
      <w:r w:rsidR="00DE130C" w:rsidRPr="00DE130C">
        <w:rPr>
          <w:rFonts w:ascii="Arial" w:hAnsi="Arial" w:cs="Arial"/>
          <w:b/>
          <w:bCs/>
          <w:color w:val="000000"/>
          <w:sz w:val="20"/>
          <w:szCs w:val="20"/>
          <w:lang w:bidi="ru-RU"/>
        </w:rPr>
        <w:t xml:space="preserve">самоуправления (организации), предоставляющего </w:t>
      </w:r>
      <w:bookmarkStart w:id="2" w:name="bookmark4"/>
      <w:r w:rsidR="00DE130C" w:rsidRPr="00DE130C">
        <w:rPr>
          <w:rFonts w:ascii="Arial" w:hAnsi="Arial" w:cs="Arial"/>
          <w:b/>
          <w:bCs/>
          <w:color w:val="000000"/>
          <w:sz w:val="20"/>
          <w:szCs w:val="20"/>
          <w:lang w:bidi="ru-RU"/>
        </w:rPr>
        <w:t>муниципальную услугу</w:t>
      </w:r>
      <w:bookmarkEnd w:id="2"/>
    </w:p>
    <w:p w:rsidR="00DE130C" w:rsidRPr="00DE130C" w:rsidRDefault="00DE130C" w:rsidP="00D050AF">
      <w:pPr>
        <w:widowControl w:val="0"/>
        <w:numPr>
          <w:ilvl w:val="1"/>
          <w:numId w:val="5"/>
        </w:numPr>
        <w:tabs>
          <w:tab w:val="left" w:pos="1457"/>
          <w:tab w:val="left" w:leader="underscore" w:pos="10162"/>
        </w:tabs>
        <w:ind w:firstLine="740"/>
        <w:jc w:val="both"/>
        <w:rPr>
          <w:rFonts w:ascii="Arial" w:hAnsi="Arial" w:cs="Arial"/>
          <w:color w:val="FF0000"/>
          <w:sz w:val="20"/>
          <w:szCs w:val="20"/>
          <w:lang w:bidi="ru-RU"/>
        </w:rPr>
      </w:pPr>
      <w:r w:rsidRPr="00DE130C">
        <w:rPr>
          <w:rFonts w:ascii="Arial" w:hAnsi="Arial" w:cs="Arial"/>
          <w:color w:val="000000"/>
          <w:sz w:val="20"/>
          <w:szCs w:val="20"/>
          <w:lang w:bidi="ru-RU"/>
        </w:rPr>
        <w:t>Муниципальная услуга предоставляется администрацией города Куйбышева Куйбышевского района Новосибирской област</w:t>
      </w:r>
      <w:r w:rsidRPr="00DE130C">
        <w:rPr>
          <w:rFonts w:ascii="Arial" w:hAnsi="Arial" w:cs="Arial"/>
          <w:sz w:val="20"/>
          <w:szCs w:val="20"/>
          <w:lang w:bidi="ru-RU"/>
        </w:rPr>
        <w:t xml:space="preserve">и (далее – Администрация г. Куйбышева), </w:t>
      </w:r>
      <w:r w:rsidRPr="00DE130C">
        <w:rPr>
          <w:rFonts w:ascii="Arial" w:hAnsi="Arial" w:cs="Arial"/>
          <w:color w:val="000000"/>
          <w:sz w:val="20"/>
          <w:szCs w:val="20"/>
          <w:lang w:bidi="ru-RU"/>
        </w:rPr>
        <w:t xml:space="preserve">в лице управления права, экономики и имущественных отношений (далее – Уполномоченный орган). </w:t>
      </w:r>
    </w:p>
    <w:p w:rsidR="00DE130C" w:rsidRPr="00DE130C" w:rsidRDefault="00DE130C" w:rsidP="00D050AF">
      <w:pPr>
        <w:widowControl w:val="0"/>
        <w:numPr>
          <w:ilvl w:val="1"/>
          <w:numId w:val="5"/>
        </w:numPr>
        <w:tabs>
          <w:tab w:val="left" w:pos="1457"/>
          <w:tab w:val="left" w:leader="underscore" w:pos="10162"/>
        </w:tabs>
        <w:ind w:firstLine="740"/>
        <w:jc w:val="both"/>
        <w:rPr>
          <w:rFonts w:ascii="Arial" w:hAnsi="Arial" w:cs="Arial"/>
          <w:color w:val="000000"/>
          <w:sz w:val="20"/>
          <w:szCs w:val="20"/>
          <w:lang w:bidi="ru-RU"/>
        </w:rPr>
      </w:pPr>
      <w:r w:rsidRPr="00DE130C">
        <w:rPr>
          <w:rFonts w:ascii="Arial" w:hAnsi="Arial" w:cs="Arial"/>
          <w:sz w:val="20"/>
          <w:szCs w:val="20"/>
          <w:lang w:bidi="ru-RU"/>
        </w:rPr>
        <w:t xml:space="preserve">В предоставлении муниципальной услуги принимают участие </w:t>
      </w:r>
      <w:r w:rsidRPr="00DE130C">
        <w:rPr>
          <w:rFonts w:ascii="Arial" w:hAnsi="Arial" w:cs="Arial"/>
          <w:color w:val="000000"/>
          <w:sz w:val="20"/>
          <w:szCs w:val="20"/>
          <w:lang w:bidi="ru-RU"/>
        </w:rPr>
        <w:t>Управление строительства, жилищно – коммунального и дорожного хозяйства, администрации г. Куйбышева, многофункциональные центры при наличии соответствующего соглашения о взаимодействии.</w:t>
      </w:r>
    </w:p>
    <w:p w:rsidR="00DE130C" w:rsidRPr="00DE130C" w:rsidRDefault="00DE130C" w:rsidP="00D050AF">
      <w:pPr>
        <w:widowControl w:val="0"/>
        <w:numPr>
          <w:ilvl w:val="1"/>
          <w:numId w:val="5"/>
        </w:numPr>
        <w:tabs>
          <w:tab w:val="left" w:pos="1457"/>
          <w:tab w:val="left" w:leader="underscore" w:pos="10162"/>
        </w:tabs>
        <w:ind w:firstLine="740"/>
        <w:jc w:val="both"/>
        <w:rPr>
          <w:rFonts w:ascii="Arial" w:hAnsi="Arial" w:cs="Arial"/>
          <w:color w:val="000000"/>
          <w:sz w:val="20"/>
          <w:szCs w:val="20"/>
          <w:lang w:bidi="ru-RU"/>
        </w:rPr>
      </w:pPr>
      <w:r w:rsidRPr="00DE130C">
        <w:rPr>
          <w:rFonts w:ascii="Arial" w:hAnsi="Arial" w:cs="Arial"/>
          <w:sz w:val="20"/>
          <w:szCs w:val="20"/>
          <w:lang w:bidi="ru-RU"/>
        </w:rPr>
        <w:t xml:space="preserve">При предоставлении муниципальной услуги Уполномоченный орган </w:t>
      </w:r>
      <w:r w:rsidRPr="00DE130C">
        <w:rPr>
          <w:rFonts w:ascii="Arial" w:hAnsi="Arial" w:cs="Arial"/>
          <w:color w:val="000000"/>
          <w:sz w:val="20"/>
          <w:szCs w:val="20"/>
          <w:lang w:bidi="ru-RU"/>
        </w:rPr>
        <w:t>взаимодействует с:</w:t>
      </w:r>
    </w:p>
    <w:p w:rsidR="00DE130C" w:rsidRPr="00DE130C" w:rsidRDefault="00DE130C" w:rsidP="00D050AF">
      <w:pPr>
        <w:widowControl w:val="0"/>
        <w:numPr>
          <w:ilvl w:val="2"/>
          <w:numId w:val="5"/>
        </w:numPr>
        <w:tabs>
          <w:tab w:val="left" w:pos="1525"/>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E130C" w:rsidRPr="00DE130C" w:rsidRDefault="00DE130C" w:rsidP="00D050AF">
      <w:pPr>
        <w:widowControl w:val="0"/>
        <w:numPr>
          <w:ilvl w:val="2"/>
          <w:numId w:val="5"/>
        </w:numPr>
        <w:tabs>
          <w:tab w:val="left" w:pos="1525"/>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E130C" w:rsidRPr="00DE130C" w:rsidRDefault="00DE130C" w:rsidP="00D050AF">
      <w:pPr>
        <w:widowControl w:val="0"/>
        <w:numPr>
          <w:ilvl w:val="1"/>
          <w:numId w:val="5"/>
        </w:numPr>
        <w:tabs>
          <w:tab w:val="left" w:pos="1457"/>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 xml:space="preserve">В предоставлении муниципальной услуги могут принимать участие многофункциональные центры предоставления государственных </w:t>
      </w:r>
      <w:r w:rsidRPr="00DE130C">
        <w:rPr>
          <w:rFonts w:ascii="Arial" w:hAnsi="Arial" w:cs="Arial"/>
          <w:iCs/>
          <w:color w:val="000000"/>
          <w:sz w:val="20"/>
          <w:szCs w:val="20"/>
          <w:lang w:bidi="ru-RU"/>
        </w:rPr>
        <w:t>и</w:t>
      </w:r>
      <w:r w:rsidRPr="00DE130C">
        <w:rPr>
          <w:rFonts w:ascii="Arial" w:hAnsi="Arial" w:cs="Arial"/>
          <w:color w:val="000000"/>
          <w:sz w:val="20"/>
          <w:szCs w:val="20"/>
          <w:lang w:bidi="ru-RU"/>
        </w:rPr>
        <w:t xml:space="preserve">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DE130C" w:rsidRDefault="00DE130C" w:rsidP="005D078B">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МФЦ, в которых подается заявление о предоставлении государственной (муниципальной) услуги, не могут принять решение об отказе в приеме заявления и документов и (или) информации, необходимых для ее предоставления.</w:t>
      </w:r>
    </w:p>
    <w:p w:rsidR="005D078B" w:rsidRPr="00DE130C" w:rsidRDefault="005D078B" w:rsidP="005D078B">
      <w:pPr>
        <w:widowControl w:val="0"/>
        <w:ind w:firstLine="740"/>
        <w:jc w:val="both"/>
        <w:rPr>
          <w:rFonts w:ascii="Arial" w:hAnsi="Arial" w:cs="Arial"/>
          <w:color w:val="000000"/>
          <w:sz w:val="20"/>
          <w:szCs w:val="20"/>
          <w:lang w:bidi="ru-RU"/>
        </w:rPr>
      </w:pPr>
    </w:p>
    <w:p w:rsidR="00DE130C" w:rsidRPr="00DE130C" w:rsidRDefault="00DE130C" w:rsidP="005D078B">
      <w:pPr>
        <w:keepNext/>
        <w:keepLines/>
        <w:widowControl w:val="0"/>
        <w:jc w:val="center"/>
        <w:outlineLvl w:val="1"/>
        <w:rPr>
          <w:rFonts w:ascii="Arial" w:hAnsi="Arial" w:cs="Arial"/>
          <w:b/>
          <w:bCs/>
          <w:color w:val="000000"/>
          <w:sz w:val="20"/>
          <w:szCs w:val="20"/>
          <w:lang w:bidi="ru-RU"/>
        </w:rPr>
      </w:pPr>
      <w:bookmarkStart w:id="3" w:name="bookmark6"/>
      <w:r w:rsidRPr="00DE130C">
        <w:rPr>
          <w:rFonts w:ascii="Arial" w:hAnsi="Arial" w:cs="Arial"/>
          <w:b/>
          <w:bCs/>
          <w:color w:val="000000"/>
          <w:sz w:val="20"/>
          <w:szCs w:val="20"/>
          <w:lang w:bidi="ru-RU"/>
        </w:rPr>
        <w:t>Результат предоставления муниципальной услуги</w:t>
      </w:r>
      <w:bookmarkEnd w:id="3"/>
    </w:p>
    <w:p w:rsidR="00DE130C" w:rsidRPr="00DE130C" w:rsidRDefault="00DE130C" w:rsidP="00D050AF">
      <w:pPr>
        <w:widowControl w:val="0"/>
        <w:numPr>
          <w:ilvl w:val="1"/>
          <w:numId w:val="5"/>
        </w:numPr>
        <w:tabs>
          <w:tab w:val="left" w:pos="1457"/>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DE130C" w:rsidRPr="00DE130C" w:rsidRDefault="00DE130C" w:rsidP="00D050AF">
      <w:pPr>
        <w:widowControl w:val="0"/>
        <w:numPr>
          <w:ilvl w:val="2"/>
          <w:numId w:val="5"/>
        </w:numPr>
        <w:tabs>
          <w:tab w:val="left" w:pos="1530"/>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разрешение уполномоченного органа на использование земель или земельных участков, находящихся в муниципальной собственности,</w:t>
      </w:r>
      <w:r w:rsidRPr="00DE130C">
        <w:rPr>
          <w:rFonts w:ascii="Arial" w:hAnsi="Arial" w:cs="Arial"/>
          <w:bCs/>
          <w:color w:val="000000"/>
          <w:sz w:val="20"/>
          <w:szCs w:val="20"/>
          <w:lang w:bidi="ru-RU"/>
        </w:rPr>
        <w:t xml:space="preserve">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w:t>
      </w:r>
    </w:p>
    <w:p w:rsidR="00DE130C" w:rsidRPr="00DE130C" w:rsidRDefault="00DE130C" w:rsidP="00D050AF">
      <w:pPr>
        <w:widowControl w:val="0"/>
        <w:numPr>
          <w:ilvl w:val="2"/>
          <w:numId w:val="5"/>
        </w:numPr>
        <w:tabs>
          <w:tab w:val="left" w:pos="1530"/>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 xml:space="preserve">разрешение уполномоченного органа на размещение объекта на землях, земельном участке или части земельного участка, находящихся в муниципальной собственности, </w:t>
      </w:r>
      <w:r w:rsidRPr="00DE130C">
        <w:rPr>
          <w:rFonts w:ascii="Arial" w:hAnsi="Arial" w:cs="Arial"/>
          <w:bCs/>
          <w:color w:val="000000"/>
          <w:sz w:val="20"/>
          <w:szCs w:val="20"/>
          <w:lang w:bidi="ru-RU"/>
        </w:rPr>
        <w:t>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по форме согласно Приложению № 3 к настоящему Административному регламенту;</w:t>
      </w:r>
    </w:p>
    <w:p w:rsidR="00DE130C" w:rsidRPr="00DE130C" w:rsidRDefault="00DE130C" w:rsidP="00D050AF">
      <w:pPr>
        <w:widowControl w:val="0"/>
        <w:numPr>
          <w:ilvl w:val="2"/>
          <w:numId w:val="5"/>
        </w:numPr>
        <w:tabs>
          <w:tab w:val="left" w:pos="1530"/>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решение об отказе в предоставлении услуги по форме согласно Приложению № 4 к настоящему Административному регламенту.</w:t>
      </w:r>
    </w:p>
    <w:p w:rsidR="00DE130C" w:rsidRPr="00DE130C" w:rsidRDefault="00DE130C" w:rsidP="00801382">
      <w:pPr>
        <w:widowControl w:val="0"/>
        <w:numPr>
          <w:ilvl w:val="1"/>
          <w:numId w:val="5"/>
        </w:numPr>
        <w:ind w:firstLine="740"/>
        <w:jc w:val="both"/>
        <w:rPr>
          <w:rFonts w:ascii="Arial" w:hAnsi="Arial" w:cs="Arial"/>
          <w:color w:val="000000"/>
          <w:sz w:val="20"/>
          <w:szCs w:val="20"/>
          <w:lang w:bidi="ru-RU"/>
        </w:rPr>
      </w:pPr>
      <w:r w:rsidRPr="00DE130C">
        <w:rPr>
          <w:rFonts w:ascii="Arial" w:hAnsi="Arial" w:cs="Arial"/>
          <w:color w:val="000000"/>
          <w:sz w:val="20"/>
          <w:szCs w:val="20"/>
          <w:lang w:bidi="ru-RU"/>
        </w:rPr>
        <w:t>Документом, содержащим решение о предоставление муниципальной услуги, на основании которого Заявителю предоставляются результаты, указанные в пункте 2.6 настоящего Административного регламента, является правовой акт Уполномоченного органа, содержащий такие реквизиты, как номер и дата.</w:t>
      </w:r>
    </w:p>
    <w:p w:rsidR="00DE130C" w:rsidRPr="00DE130C" w:rsidRDefault="00DE130C" w:rsidP="00D050AF">
      <w:pPr>
        <w:widowControl w:val="0"/>
        <w:numPr>
          <w:ilvl w:val="1"/>
          <w:numId w:val="5"/>
        </w:numPr>
        <w:tabs>
          <w:tab w:val="left" w:pos="1406"/>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Результаты муниципальной услуги, указанные в пункте 2.6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DE130C" w:rsidRPr="00DE130C" w:rsidRDefault="00DE130C" w:rsidP="00DE130C">
      <w:pPr>
        <w:widowControl w:val="0"/>
        <w:tabs>
          <w:tab w:val="left" w:pos="1406"/>
        </w:tabs>
        <w:jc w:val="both"/>
        <w:rPr>
          <w:rFonts w:ascii="Arial" w:hAnsi="Arial" w:cs="Arial"/>
          <w:color w:val="000000"/>
          <w:sz w:val="20"/>
          <w:szCs w:val="20"/>
          <w:lang w:bidi="ru-RU"/>
        </w:rPr>
      </w:pPr>
    </w:p>
    <w:p w:rsidR="00DE130C" w:rsidRPr="00DE130C" w:rsidRDefault="00DE130C" w:rsidP="005D078B">
      <w:pPr>
        <w:keepNext/>
        <w:keepLines/>
        <w:widowControl w:val="0"/>
        <w:jc w:val="center"/>
        <w:outlineLvl w:val="1"/>
        <w:rPr>
          <w:rFonts w:ascii="Arial" w:hAnsi="Arial" w:cs="Arial"/>
          <w:b/>
          <w:bCs/>
          <w:color w:val="000000"/>
          <w:sz w:val="20"/>
          <w:szCs w:val="20"/>
          <w:lang w:bidi="ru-RU"/>
        </w:rPr>
      </w:pPr>
      <w:bookmarkStart w:id="4" w:name="bookmark8"/>
      <w:r w:rsidRPr="00DE130C">
        <w:rPr>
          <w:rFonts w:ascii="Arial" w:hAnsi="Arial" w:cs="Arial"/>
          <w:b/>
          <w:bCs/>
          <w:color w:val="000000"/>
          <w:sz w:val="20"/>
          <w:szCs w:val="20"/>
          <w:lang w:bidi="ru-RU"/>
        </w:rPr>
        <w:t>Срок предоставления муниципальной услуги</w:t>
      </w:r>
      <w:bookmarkEnd w:id="4"/>
    </w:p>
    <w:p w:rsidR="00DE130C" w:rsidRPr="00DE130C" w:rsidRDefault="00DE130C" w:rsidP="00D050AF">
      <w:pPr>
        <w:widowControl w:val="0"/>
        <w:numPr>
          <w:ilvl w:val="1"/>
          <w:numId w:val="5"/>
        </w:numPr>
        <w:tabs>
          <w:tab w:val="left" w:pos="1406"/>
        </w:tabs>
        <w:ind w:firstLine="760"/>
        <w:jc w:val="both"/>
        <w:rPr>
          <w:rFonts w:ascii="Arial" w:hAnsi="Arial" w:cs="Arial"/>
          <w:sz w:val="20"/>
          <w:szCs w:val="20"/>
          <w:lang w:bidi="ru-RU"/>
        </w:rPr>
      </w:pPr>
      <w:r w:rsidRPr="00DE130C">
        <w:rPr>
          <w:rFonts w:ascii="Arial" w:hAnsi="Arial" w:cs="Arial"/>
          <w:sz w:val="20"/>
          <w:szCs w:val="20"/>
          <w:lang w:bidi="ru-RU"/>
        </w:rPr>
        <w:t>Максимальный срок в течении 25 дней предоставления муниципальной услуги при обращении в целях получения разрешения на использование земель, в том числе посредством ЕПГУ или МФЦ, определяется в соответствии с постановлением Правительства Российской Федерации от 27 ноября 2014 г.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(далее - постановление Правительства Российской Федерации от 27 ноября 2014 г. № 1244).</w:t>
      </w:r>
    </w:p>
    <w:p w:rsidR="005D078B" w:rsidRDefault="00DE130C" w:rsidP="005D078B">
      <w:pPr>
        <w:widowControl w:val="0"/>
        <w:ind w:firstLine="760"/>
        <w:jc w:val="both"/>
        <w:rPr>
          <w:rFonts w:ascii="Arial" w:hAnsi="Arial" w:cs="Arial"/>
          <w:sz w:val="20"/>
          <w:szCs w:val="20"/>
          <w:lang w:bidi="ru-RU"/>
        </w:rPr>
      </w:pPr>
      <w:r w:rsidRPr="00DE130C">
        <w:rPr>
          <w:rFonts w:ascii="Arial" w:hAnsi="Arial" w:cs="Arial"/>
          <w:sz w:val="20"/>
          <w:szCs w:val="20"/>
          <w:lang w:bidi="ru-RU"/>
        </w:rPr>
        <w:t xml:space="preserve">Максимальный срок 8 рабочих дней предоставления муниципальной услуги при обращении в целях получения разрешения на размещение объектов, в том числе посредством ЕПГУ или МФЦ, определяется в соответствии с постановлением Правительства Новосибирской области от 20.07.2015 N 269-п «Об установлении Порядка и условий размещения объектов, виды которых установлены постановлением Правительства Российской Федерации от 03.12.2014 N 1300 «Об утверждении </w:t>
      </w:r>
      <w:r w:rsidRPr="00DE130C">
        <w:rPr>
          <w:rFonts w:ascii="Arial" w:hAnsi="Arial" w:cs="Arial"/>
          <w:sz w:val="20"/>
          <w:szCs w:val="20"/>
          <w:lang w:bidi="ru-RU"/>
        </w:rPr>
        <w:lastRenderedPageBreak/>
        <w:t>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землях или земельных участках на территории Новосибирской области,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bookmarkStart w:id="5" w:name="bookmark10"/>
    </w:p>
    <w:p w:rsidR="005D078B" w:rsidRDefault="005D078B" w:rsidP="005D078B">
      <w:pPr>
        <w:widowControl w:val="0"/>
        <w:ind w:firstLine="760"/>
        <w:jc w:val="both"/>
        <w:rPr>
          <w:rFonts w:ascii="Arial" w:hAnsi="Arial" w:cs="Arial"/>
          <w:sz w:val="20"/>
          <w:szCs w:val="20"/>
          <w:lang w:bidi="ru-RU"/>
        </w:rPr>
      </w:pPr>
    </w:p>
    <w:p w:rsidR="00DE130C" w:rsidRPr="00DE130C" w:rsidRDefault="00DE130C" w:rsidP="005D078B">
      <w:pPr>
        <w:widowControl w:val="0"/>
        <w:jc w:val="center"/>
        <w:rPr>
          <w:rFonts w:ascii="Arial" w:hAnsi="Arial" w:cs="Arial"/>
          <w:b/>
          <w:bCs/>
          <w:color w:val="000000"/>
          <w:sz w:val="20"/>
          <w:szCs w:val="20"/>
          <w:lang w:bidi="ru-RU"/>
        </w:rPr>
      </w:pPr>
      <w:r w:rsidRPr="00DE130C">
        <w:rPr>
          <w:rFonts w:ascii="Arial" w:hAnsi="Arial" w:cs="Arial"/>
          <w:b/>
          <w:bCs/>
          <w:color w:val="000000"/>
          <w:sz w:val="20"/>
          <w:szCs w:val="20"/>
          <w:lang w:bidi="ru-RU"/>
        </w:rPr>
        <w:t>Правовые основания для предоставления муниципальной услуги</w:t>
      </w:r>
      <w:bookmarkEnd w:id="5"/>
    </w:p>
    <w:p w:rsidR="00DE130C" w:rsidRPr="00DE130C" w:rsidRDefault="00DE130C" w:rsidP="00D050AF">
      <w:pPr>
        <w:widowControl w:val="0"/>
        <w:numPr>
          <w:ilvl w:val="1"/>
          <w:numId w:val="5"/>
        </w:numPr>
        <w:tabs>
          <w:tab w:val="left" w:pos="1406"/>
        </w:tabs>
        <w:spacing w:after="280"/>
        <w:ind w:firstLine="760"/>
        <w:jc w:val="both"/>
        <w:rPr>
          <w:rFonts w:ascii="Arial" w:hAnsi="Arial" w:cs="Arial"/>
          <w:sz w:val="20"/>
          <w:szCs w:val="20"/>
          <w:lang w:bidi="ru-RU"/>
        </w:rPr>
      </w:pPr>
      <w:r w:rsidRPr="00DE130C">
        <w:rPr>
          <w:rFonts w:ascii="Arial" w:hAnsi="Arial" w:cs="Arial"/>
          <w:color w:val="000000"/>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органа, на ЕПГУ</w:t>
      </w:r>
      <w:r w:rsidRPr="00DE130C">
        <w:rPr>
          <w:rFonts w:ascii="Arial" w:hAnsi="Arial" w:cs="Arial"/>
          <w:i/>
          <w:iCs/>
          <w:sz w:val="20"/>
          <w:szCs w:val="20"/>
          <w:lang w:bidi="ru-RU"/>
        </w:rPr>
        <w:t>.</w:t>
      </w:r>
    </w:p>
    <w:p w:rsidR="00DE130C" w:rsidRPr="00DE130C" w:rsidRDefault="00DE130C" w:rsidP="005D078B">
      <w:pPr>
        <w:keepNext/>
        <w:keepLines/>
        <w:widowControl w:val="0"/>
        <w:jc w:val="center"/>
        <w:outlineLvl w:val="1"/>
        <w:rPr>
          <w:rFonts w:ascii="Arial" w:hAnsi="Arial" w:cs="Arial"/>
          <w:b/>
          <w:bCs/>
          <w:color w:val="000000"/>
          <w:sz w:val="20"/>
          <w:szCs w:val="20"/>
          <w:lang w:bidi="ru-RU"/>
        </w:rPr>
      </w:pPr>
      <w:bookmarkStart w:id="6" w:name="bookmark12"/>
      <w:r w:rsidRPr="00DE130C">
        <w:rPr>
          <w:rFonts w:ascii="Arial" w:hAnsi="Arial" w:cs="Arial"/>
          <w:b/>
          <w:bCs/>
          <w:color w:val="000000"/>
          <w:sz w:val="20"/>
          <w:szCs w:val="20"/>
          <w:lang w:bidi="ru-RU"/>
        </w:rPr>
        <w:t>Исчерпывающий перечень документов, необходимых для предоставления</w:t>
      </w:r>
      <w:r w:rsidRPr="00DE130C">
        <w:rPr>
          <w:rFonts w:ascii="Arial" w:hAnsi="Arial" w:cs="Arial"/>
          <w:b/>
          <w:bCs/>
          <w:color w:val="000000"/>
          <w:sz w:val="20"/>
          <w:szCs w:val="20"/>
          <w:lang w:bidi="ru-RU"/>
        </w:rPr>
        <w:br/>
        <w:t>муниципальной услуги</w:t>
      </w:r>
      <w:bookmarkEnd w:id="6"/>
    </w:p>
    <w:p w:rsidR="00DE130C" w:rsidRPr="00DE130C" w:rsidRDefault="00DE130C" w:rsidP="00D050AF">
      <w:pPr>
        <w:widowControl w:val="0"/>
        <w:numPr>
          <w:ilvl w:val="2"/>
          <w:numId w:val="5"/>
        </w:numPr>
        <w:tabs>
          <w:tab w:val="left" w:pos="1406"/>
        </w:tabs>
        <w:ind w:firstLine="709"/>
        <w:jc w:val="both"/>
        <w:rPr>
          <w:rFonts w:ascii="Arial" w:hAnsi="Arial" w:cs="Arial"/>
          <w:color w:val="000000"/>
          <w:sz w:val="20"/>
          <w:szCs w:val="20"/>
          <w:lang w:bidi="ru-RU"/>
        </w:rPr>
      </w:pPr>
      <w:r w:rsidRPr="00DE130C">
        <w:rPr>
          <w:rFonts w:ascii="Arial" w:hAnsi="Arial" w:cs="Arial"/>
          <w:color w:val="000000"/>
          <w:sz w:val="20"/>
          <w:szCs w:val="20"/>
          <w:lang w:bidi="ru-RU"/>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w:t>
      </w:r>
    </w:p>
    <w:p w:rsidR="00DE130C" w:rsidRPr="00DE130C" w:rsidRDefault="00DE130C" w:rsidP="00DE130C">
      <w:pPr>
        <w:widowControl w:val="0"/>
        <w:tabs>
          <w:tab w:val="left" w:pos="1719"/>
        </w:tabs>
        <w:ind w:left="740"/>
        <w:jc w:val="both"/>
        <w:rPr>
          <w:rFonts w:ascii="Arial" w:hAnsi="Arial" w:cs="Arial"/>
          <w:color w:val="000000"/>
          <w:sz w:val="20"/>
          <w:szCs w:val="20"/>
          <w:lang w:bidi="ru-RU"/>
        </w:rPr>
      </w:pPr>
      <w:r w:rsidRPr="00DE130C">
        <w:rPr>
          <w:rFonts w:ascii="Arial" w:hAnsi="Arial" w:cs="Arial"/>
          <w:color w:val="000000"/>
          <w:sz w:val="20"/>
          <w:szCs w:val="20"/>
          <w:lang w:bidi="ru-RU"/>
        </w:rPr>
        <w:t>в электронной форме посредством ЕПГУ.</w:t>
      </w:r>
    </w:p>
    <w:p w:rsidR="00DE130C" w:rsidRPr="00DE130C" w:rsidRDefault="00DE130C" w:rsidP="00D050AF">
      <w:pPr>
        <w:widowControl w:val="0"/>
        <w:numPr>
          <w:ilvl w:val="0"/>
          <w:numId w:val="6"/>
        </w:numPr>
        <w:tabs>
          <w:tab w:val="left" w:pos="1057"/>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DE130C" w:rsidRPr="00DE130C" w:rsidRDefault="00DE130C" w:rsidP="00D050AF">
      <w:pPr>
        <w:widowControl w:val="0"/>
        <w:numPr>
          <w:ilvl w:val="0"/>
          <w:numId w:val="6"/>
        </w:numPr>
        <w:tabs>
          <w:tab w:val="left" w:pos="1081"/>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DE130C" w:rsidRPr="00DE130C" w:rsidRDefault="00DE130C" w:rsidP="00D050AF">
      <w:pPr>
        <w:widowControl w:val="0"/>
        <w:numPr>
          <w:ilvl w:val="2"/>
          <w:numId w:val="5"/>
        </w:numPr>
        <w:tabs>
          <w:tab w:val="left" w:pos="1719"/>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DE130C" w:rsidRPr="00DE130C" w:rsidRDefault="00DE130C" w:rsidP="00D050AF">
      <w:pPr>
        <w:widowControl w:val="0"/>
        <w:numPr>
          <w:ilvl w:val="1"/>
          <w:numId w:val="5"/>
        </w:numPr>
        <w:tabs>
          <w:tab w:val="left" w:pos="1406"/>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DE130C" w:rsidRPr="00DE130C" w:rsidRDefault="00DE130C" w:rsidP="00D050AF">
      <w:pPr>
        <w:widowControl w:val="0"/>
        <w:numPr>
          <w:ilvl w:val="0"/>
          <w:numId w:val="7"/>
        </w:numPr>
        <w:tabs>
          <w:tab w:val="left" w:pos="1057"/>
        </w:tabs>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заявление о предоставлении муниципальной услуги должно быть указано: </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 почтовый адрес, адрес электронной почты, номер телефона для связи с заявителем или </w:t>
      </w:r>
      <w:r w:rsidRPr="00DE130C">
        <w:rPr>
          <w:rFonts w:ascii="Arial" w:hAnsi="Arial" w:cs="Arial"/>
          <w:color w:val="000000"/>
          <w:sz w:val="20"/>
          <w:szCs w:val="20"/>
          <w:lang w:bidi="ru-RU"/>
        </w:rPr>
        <w:lastRenderedPageBreak/>
        <w:t>представителем заявителя;</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кадастровый номер земельного участка - в случае, если планируется использование всего земельного участка или его части;</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кадастровый номер кадастрового квартала - в случае, если размещение объекта предполагается на землях;</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вид размещаемого объекта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03.12.2014 N 1300 (далее - перечень), и наименование;</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срок использования земель, земельного участка (в пределах сроков, установленных пунктом 16 настоящего Порядка);</w:t>
      </w:r>
    </w:p>
    <w:p w:rsidR="00DE130C" w:rsidRPr="00DE130C" w:rsidRDefault="00DE130C" w:rsidP="00DE130C">
      <w:pPr>
        <w:widowControl w:val="0"/>
        <w:tabs>
          <w:tab w:val="left" w:pos="1057"/>
        </w:tabs>
        <w:jc w:val="both"/>
        <w:rPr>
          <w:rFonts w:ascii="Arial" w:hAnsi="Arial" w:cs="Arial"/>
          <w:color w:val="000000"/>
          <w:sz w:val="20"/>
          <w:szCs w:val="20"/>
          <w:lang w:bidi="ru-RU"/>
        </w:rPr>
      </w:pPr>
      <w:r w:rsidRPr="00DE130C">
        <w:rPr>
          <w:rFonts w:ascii="Arial" w:hAnsi="Arial" w:cs="Arial"/>
          <w:color w:val="000000"/>
          <w:sz w:val="20"/>
          <w:szCs w:val="20"/>
          <w:lang w:bidi="ru-RU"/>
        </w:rPr>
        <w:t>- способ получения разрешения, уведомления о выдаче разрешения, решения об отказе в выдаче разрешения, решения о прекращении действия разрешения, уведомление о прекращении действия разрешения, а также расчета платы за второй и последующий годы для случаев, указанных в подпунктах 2, 3, 4, 5 пункта 16 настоящего Порядка (заказным письмом, в форме электронного документа, посредством выдачи на руки).</w:t>
      </w:r>
    </w:p>
    <w:p w:rsidR="00DE130C" w:rsidRPr="00DE130C" w:rsidRDefault="00DE130C" w:rsidP="00DE130C">
      <w:pPr>
        <w:widowControl w:val="0"/>
        <w:ind w:firstLine="709"/>
        <w:jc w:val="both"/>
        <w:rPr>
          <w:rFonts w:ascii="Arial" w:hAnsi="Arial" w:cs="Arial"/>
          <w:color w:val="000000"/>
          <w:sz w:val="20"/>
          <w:szCs w:val="20"/>
          <w:lang w:bidi="ru-RU"/>
        </w:rPr>
      </w:pPr>
      <w:r w:rsidRPr="00DE130C">
        <w:rPr>
          <w:rFonts w:ascii="Arial" w:hAnsi="Arial" w:cs="Arial"/>
          <w:color w:val="000000"/>
          <w:sz w:val="20"/>
          <w:szCs w:val="20"/>
          <w:lang w:bidi="ru-RU"/>
        </w:rPr>
        <w:t>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DE130C" w:rsidRPr="00DE130C" w:rsidRDefault="00DE130C" w:rsidP="00D050AF">
      <w:pPr>
        <w:widowControl w:val="0"/>
        <w:numPr>
          <w:ilvl w:val="0"/>
          <w:numId w:val="7"/>
        </w:numPr>
        <w:tabs>
          <w:tab w:val="left" w:pos="1170"/>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DE130C" w:rsidRPr="00DE130C" w:rsidRDefault="00DE130C" w:rsidP="00D050AF">
      <w:pPr>
        <w:widowControl w:val="0"/>
        <w:numPr>
          <w:ilvl w:val="0"/>
          <w:numId w:val="7"/>
        </w:numPr>
        <w:tabs>
          <w:tab w:val="left" w:pos="1160"/>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документ, подтверждающий полномочия представителя действовать от имени заявителя - случае, если заявление подается представителем.</w:t>
      </w:r>
    </w:p>
    <w:p w:rsidR="00DE130C" w:rsidRPr="00DE130C" w:rsidRDefault="00DE130C" w:rsidP="00DE130C">
      <w:pPr>
        <w:widowControl w:val="0"/>
        <w:ind w:firstLine="760"/>
        <w:jc w:val="both"/>
        <w:rPr>
          <w:rFonts w:ascii="Arial" w:hAnsi="Arial" w:cs="Arial"/>
          <w:color w:val="000000"/>
          <w:sz w:val="20"/>
          <w:szCs w:val="20"/>
          <w:lang w:bidi="ru-RU"/>
        </w:rPr>
      </w:pPr>
      <w:r w:rsidRPr="00DE130C">
        <w:rPr>
          <w:rFonts w:ascii="Arial" w:hAnsi="Arial" w:cs="Arial"/>
          <w:color w:val="000000"/>
          <w:sz w:val="20"/>
          <w:szCs w:val="20"/>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E130C" w:rsidRPr="00DE130C" w:rsidRDefault="00DE130C" w:rsidP="00DE130C">
      <w:pPr>
        <w:widowControl w:val="0"/>
        <w:ind w:firstLine="760"/>
        <w:jc w:val="both"/>
        <w:rPr>
          <w:rFonts w:ascii="Arial" w:hAnsi="Arial" w:cs="Arial"/>
          <w:color w:val="000000"/>
          <w:sz w:val="20"/>
          <w:szCs w:val="20"/>
          <w:lang w:bidi="ru-RU"/>
        </w:rPr>
      </w:pPr>
      <w:r w:rsidRPr="00DE130C">
        <w:rPr>
          <w:rFonts w:ascii="Arial" w:hAnsi="Arial" w:cs="Arial"/>
          <w:color w:val="000000"/>
          <w:sz w:val="20"/>
          <w:szCs w:val="20"/>
          <w:lang w:bidi="ru-RU"/>
        </w:rPr>
        <w:t>При обращении посредством ЕПГУ указанный документ, выданный:</w:t>
      </w:r>
    </w:p>
    <w:p w:rsidR="00DE130C" w:rsidRPr="00DE130C" w:rsidRDefault="00DE130C" w:rsidP="00D050AF">
      <w:pPr>
        <w:widowControl w:val="0"/>
        <w:numPr>
          <w:ilvl w:val="0"/>
          <w:numId w:val="8"/>
        </w:numPr>
        <w:tabs>
          <w:tab w:val="left" w:pos="1141"/>
        </w:tabs>
        <w:ind w:firstLine="709"/>
        <w:jc w:val="both"/>
        <w:rPr>
          <w:rFonts w:ascii="Arial" w:hAnsi="Arial" w:cs="Arial"/>
          <w:color w:val="000000"/>
          <w:sz w:val="20"/>
          <w:szCs w:val="20"/>
          <w:lang w:bidi="ru-RU"/>
        </w:rPr>
      </w:pPr>
      <w:r w:rsidRPr="00DE130C">
        <w:rPr>
          <w:rFonts w:ascii="Arial" w:hAnsi="Arial" w:cs="Arial"/>
          <w:color w:val="000000"/>
          <w:sz w:val="20"/>
          <w:szCs w:val="20"/>
          <w:lang w:bidi="ru-RU"/>
        </w:rPr>
        <w:t>организацией, удостоверяется УКЭП правомочного должностного лица организации;</w:t>
      </w:r>
    </w:p>
    <w:p w:rsidR="00DE130C" w:rsidRPr="00DE130C" w:rsidRDefault="00DE130C" w:rsidP="00D050AF">
      <w:pPr>
        <w:widowControl w:val="0"/>
        <w:numPr>
          <w:ilvl w:val="0"/>
          <w:numId w:val="8"/>
        </w:numPr>
        <w:tabs>
          <w:tab w:val="left" w:pos="1165"/>
        </w:tabs>
        <w:ind w:firstLine="709"/>
        <w:jc w:val="both"/>
        <w:rPr>
          <w:rFonts w:ascii="Arial" w:hAnsi="Arial" w:cs="Arial"/>
          <w:color w:val="000000"/>
          <w:sz w:val="20"/>
          <w:szCs w:val="20"/>
          <w:lang w:bidi="ru-RU"/>
        </w:rPr>
      </w:pPr>
      <w:r w:rsidRPr="00DE130C">
        <w:rPr>
          <w:rFonts w:ascii="Arial" w:hAnsi="Arial" w:cs="Arial"/>
          <w:color w:val="000000"/>
          <w:sz w:val="20"/>
          <w:szCs w:val="20"/>
          <w:lang w:bidi="ru-RU"/>
        </w:rPr>
        <w:t xml:space="preserve">физическим лицом, - УКЭП нотариуса с приложением файла открепленной УКЭП в формате </w:t>
      </w:r>
      <w:r w:rsidRPr="00DE130C">
        <w:rPr>
          <w:rFonts w:ascii="Arial" w:hAnsi="Arial" w:cs="Arial"/>
          <w:color w:val="000000"/>
          <w:sz w:val="20"/>
          <w:szCs w:val="20"/>
          <w:lang w:val="en-US" w:eastAsia="en-US" w:bidi="en-US"/>
        </w:rPr>
        <w:t>sig</w:t>
      </w:r>
      <w:r w:rsidRPr="00DE130C">
        <w:rPr>
          <w:rFonts w:ascii="Arial" w:hAnsi="Arial" w:cs="Arial"/>
          <w:color w:val="000000"/>
          <w:sz w:val="20"/>
          <w:szCs w:val="20"/>
          <w:lang w:eastAsia="en-US" w:bidi="en-US"/>
        </w:rPr>
        <w:t>;</w:t>
      </w:r>
    </w:p>
    <w:p w:rsidR="00DE130C" w:rsidRPr="00DE130C" w:rsidRDefault="00DE130C" w:rsidP="00D050AF">
      <w:pPr>
        <w:widowControl w:val="0"/>
        <w:numPr>
          <w:ilvl w:val="0"/>
          <w:numId w:val="7"/>
        </w:numPr>
        <w:tabs>
          <w:tab w:val="left" w:pos="1170"/>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при обращении в целях получения разрешения на использование земель, если планируется использовать земли или часть земельного участка;</w:t>
      </w:r>
    </w:p>
    <w:p w:rsidR="00DE130C" w:rsidRPr="00DE130C" w:rsidRDefault="00DE130C" w:rsidP="00D050AF">
      <w:pPr>
        <w:widowControl w:val="0"/>
        <w:numPr>
          <w:ilvl w:val="0"/>
          <w:numId w:val="7"/>
        </w:numPr>
        <w:tabs>
          <w:tab w:val="left" w:pos="1160"/>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документы, предусмотренные в соответствии с постановлением Правительства Новосибирской области от 20.07.2015 №269-п «Об установлении Порядка и условий размещения объектов, виды которых установлены постановлением Правительства Российской Федерации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землях или земельных участках на территории Новосибирской области,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DE130C" w:rsidRPr="00DE130C" w:rsidRDefault="00DE130C" w:rsidP="00D050AF">
      <w:pPr>
        <w:widowControl w:val="0"/>
        <w:numPr>
          <w:ilvl w:val="1"/>
          <w:numId w:val="5"/>
        </w:numPr>
        <w:tabs>
          <w:tab w:val="left" w:pos="1443"/>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w:t>
      </w:r>
    </w:p>
    <w:p w:rsidR="00DE130C" w:rsidRPr="00DE130C" w:rsidRDefault="00DE130C" w:rsidP="00D050AF">
      <w:pPr>
        <w:widowControl w:val="0"/>
        <w:numPr>
          <w:ilvl w:val="0"/>
          <w:numId w:val="9"/>
        </w:numPr>
        <w:tabs>
          <w:tab w:val="left" w:pos="1162"/>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выписка из Единого государственного реестра юридических лиц;</w:t>
      </w:r>
    </w:p>
    <w:p w:rsidR="00DE130C" w:rsidRPr="00DE130C" w:rsidRDefault="00DE130C" w:rsidP="00801382">
      <w:pPr>
        <w:widowControl w:val="0"/>
        <w:numPr>
          <w:ilvl w:val="0"/>
          <w:numId w:val="9"/>
        </w:numPr>
        <w:tabs>
          <w:tab w:val="left" w:pos="1134"/>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выписка из Единого государственного реестра индивидуальных предпринимателей;</w:t>
      </w:r>
    </w:p>
    <w:p w:rsidR="00DE130C" w:rsidRPr="00DE130C" w:rsidRDefault="00DE130C" w:rsidP="00D050AF">
      <w:pPr>
        <w:widowControl w:val="0"/>
        <w:numPr>
          <w:ilvl w:val="0"/>
          <w:numId w:val="9"/>
        </w:numPr>
        <w:tabs>
          <w:tab w:val="left" w:pos="1176"/>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выписка из Единого государственного реестра недвижимости;</w:t>
      </w:r>
    </w:p>
    <w:p w:rsidR="00DE130C" w:rsidRPr="00DE130C" w:rsidRDefault="00DE130C" w:rsidP="00D050AF">
      <w:pPr>
        <w:widowControl w:val="0"/>
        <w:numPr>
          <w:ilvl w:val="0"/>
          <w:numId w:val="9"/>
        </w:numPr>
        <w:tabs>
          <w:tab w:val="left" w:pos="1136"/>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лицензия, удостоверяющих право заявителя на проведение работ по геологическому изучению недр;</w:t>
      </w:r>
    </w:p>
    <w:p w:rsidR="00DE130C" w:rsidRPr="00DE130C" w:rsidRDefault="00DE130C" w:rsidP="00D050AF">
      <w:pPr>
        <w:widowControl w:val="0"/>
        <w:numPr>
          <w:ilvl w:val="0"/>
          <w:numId w:val="9"/>
        </w:numPr>
        <w:tabs>
          <w:tab w:val="left" w:pos="1195"/>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нотариально заверенная доверенность;</w:t>
      </w:r>
    </w:p>
    <w:p w:rsidR="00DE130C" w:rsidRPr="00DE130C" w:rsidRDefault="00DE130C" w:rsidP="00D050AF">
      <w:pPr>
        <w:widowControl w:val="0"/>
        <w:numPr>
          <w:ilvl w:val="0"/>
          <w:numId w:val="9"/>
        </w:numPr>
        <w:tabs>
          <w:tab w:val="left" w:pos="1146"/>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иные документы, предусмотренные в соответствии с законом Новосибирской области.</w:t>
      </w:r>
    </w:p>
    <w:p w:rsidR="00DE130C" w:rsidRPr="00DE130C" w:rsidRDefault="00DE130C" w:rsidP="00D050AF">
      <w:pPr>
        <w:widowControl w:val="0"/>
        <w:numPr>
          <w:ilvl w:val="1"/>
          <w:numId w:val="5"/>
        </w:numPr>
        <w:tabs>
          <w:tab w:val="left" w:pos="1406"/>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 xml:space="preserve">Документы, прилагаемые Заявителем к Заявлению, представляемые в электронной </w:t>
      </w:r>
      <w:r w:rsidRPr="00DE130C">
        <w:rPr>
          <w:rFonts w:ascii="Arial" w:hAnsi="Arial" w:cs="Arial"/>
          <w:color w:val="000000"/>
          <w:sz w:val="20"/>
          <w:szCs w:val="20"/>
          <w:lang w:bidi="ru-RU"/>
        </w:rPr>
        <w:lastRenderedPageBreak/>
        <w:t>форме, направляются в следующих форматах:</w:t>
      </w:r>
    </w:p>
    <w:p w:rsidR="00DE130C" w:rsidRPr="00DE130C" w:rsidRDefault="00DE130C" w:rsidP="00D050AF">
      <w:pPr>
        <w:widowControl w:val="0"/>
        <w:numPr>
          <w:ilvl w:val="0"/>
          <w:numId w:val="10"/>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val="en-US" w:eastAsia="en-US" w:bidi="en-US"/>
        </w:rPr>
        <w:t>xml</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DE130C">
        <w:rPr>
          <w:rFonts w:ascii="Arial" w:hAnsi="Arial" w:cs="Arial"/>
          <w:color w:val="000000"/>
          <w:sz w:val="20"/>
          <w:szCs w:val="20"/>
          <w:lang w:val="en-US" w:eastAsia="en-US" w:bidi="en-US"/>
        </w:rPr>
        <w:t>xml</w:t>
      </w:r>
      <w:r w:rsidRPr="00DE130C">
        <w:rPr>
          <w:rFonts w:ascii="Arial" w:hAnsi="Arial" w:cs="Arial"/>
          <w:color w:val="000000"/>
          <w:sz w:val="20"/>
          <w:szCs w:val="20"/>
          <w:lang w:eastAsia="en-US" w:bidi="en-US"/>
        </w:rPr>
        <w:t>;</w:t>
      </w:r>
    </w:p>
    <w:p w:rsidR="00DE130C" w:rsidRPr="00DE130C" w:rsidRDefault="00DE130C" w:rsidP="00D050AF">
      <w:pPr>
        <w:widowControl w:val="0"/>
        <w:numPr>
          <w:ilvl w:val="0"/>
          <w:numId w:val="10"/>
        </w:numPr>
        <w:tabs>
          <w:tab w:val="left" w:pos="142"/>
          <w:tab w:val="left" w:pos="567"/>
        </w:tabs>
        <w:jc w:val="both"/>
        <w:rPr>
          <w:rFonts w:ascii="Arial" w:hAnsi="Arial" w:cs="Arial"/>
          <w:color w:val="000000"/>
          <w:sz w:val="20"/>
          <w:szCs w:val="20"/>
          <w:lang w:bidi="ru-RU"/>
        </w:rPr>
      </w:pPr>
      <w:r w:rsidRPr="00DE130C">
        <w:rPr>
          <w:rFonts w:ascii="Arial" w:hAnsi="Arial" w:cs="Arial"/>
          <w:color w:val="000000"/>
          <w:sz w:val="20"/>
          <w:szCs w:val="20"/>
          <w:lang w:val="en-US" w:eastAsia="en-US" w:bidi="en-US"/>
        </w:rPr>
        <w:t>doc</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docx</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odt</w:t>
      </w:r>
      <w:r w:rsidRPr="00DE130C">
        <w:rPr>
          <w:rFonts w:ascii="Arial" w:hAnsi="Arial" w:cs="Arial"/>
          <w:color w:val="000000"/>
          <w:sz w:val="20"/>
          <w:szCs w:val="20"/>
          <w:lang w:eastAsia="en-US" w:bidi="en-US"/>
        </w:rPr>
        <w:t xml:space="preserve"> - </w:t>
      </w:r>
      <w:r w:rsidRPr="00DE130C">
        <w:rPr>
          <w:rFonts w:ascii="Arial" w:hAnsi="Arial" w:cs="Arial"/>
          <w:color w:val="000000"/>
          <w:sz w:val="20"/>
          <w:szCs w:val="20"/>
          <w:lang w:bidi="ru-RU"/>
        </w:rPr>
        <w:t>для документов с текстовым содержанием, не включающим формулы;</w:t>
      </w:r>
    </w:p>
    <w:p w:rsidR="00DE130C" w:rsidRPr="00DE130C" w:rsidRDefault="00DE130C" w:rsidP="00D050AF">
      <w:pPr>
        <w:widowControl w:val="0"/>
        <w:numPr>
          <w:ilvl w:val="0"/>
          <w:numId w:val="10"/>
        </w:numPr>
        <w:tabs>
          <w:tab w:val="left" w:pos="0"/>
          <w:tab w:val="left" w:pos="567"/>
        </w:tabs>
        <w:jc w:val="both"/>
        <w:rPr>
          <w:rFonts w:ascii="Arial" w:hAnsi="Arial" w:cs="Arial"/>
          <w:color w:val="000000"/>
          <w:sz w:val="20"/>
          <w:szCs w:val="20"/>
          <w:lang w:bidi="ru-RU"/>
        </w:rPr>
      </w:pPr>
      <w:r w:rsidRPr="00DE130C">
        <w:rPr>
          <w:rFonts w:ascii="Arial" w:hAnsi="Arial" w:cs="Arial"/>
          <w:color w:val="000000"/>
          <w:sz w:val="20"/>
          <w:szCs w:val="20"/>
          <w:lang w:val="en-US" w:eastAsia="en-US" w:bidi="en-US"/>
        </w:rPr>
        <w:t>pdf</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jpg</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jpeg</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png</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bmp</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tiff</w:t>
      </w:r>
      <w:r w:rsidRPr="00DE130C">
        <w:rPr>
          <w:rFonts w:ascii="Arial" w:hAnsi="Arial" w:cs="Arial"/>
          <w:color w:val="000000"/>
          <w:sz w:val="20"/>
          <w:szCs w:val="20"/>
          <w:lang w:eastAsia="en-US" w:bidi="en-US"/>
        </w:rPr>
        <w:t xml:space="preserve"> - </w:t>
      </w:r>
      <w:r w:rsidRPr="00DE130C">
        <w:rPr>
          <w:rFonts w:ascii="Arial" w:hAnsi="Arial" w:cs="Arial"/>
          <w:color w:val="000000"/>
          <w:sz w:val="20"/>
          <w:szCs w:val="20"/>
          <w:lang w:bidi="ru-RU"/>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E130C" w:rsidRPr="00DE130C" w:rsidRDefault="00DE130C" w:rsidP="00D050AF">
      <w:pPr>
        <w:widowControl w:val="0"/>
        <w:numPr>
          <w:ilvl w:val="0"/>
          <w:numId w:val="10"/>
        </w:numPr>
        <w:tabs>
          <w:tab w:val="left" w:pos="567"/>
          <w:tab w:val="left" w:pos="709"/>
        </w:tabs>
        <w:jc w:val="both"/>
        <w:rPr>
          <w:rFonts w:ascii="Arial" w:hAnsi="Arial" w:cs="Arial"/>
          <w:color w:val="000000"/>
          <w:sz w:val="20"/>
          <w:szCs w:val="20"/>
          <w:lang w:bidi="ru-RU"/>
        </w:rPr>
      </w:pPr>
      <w:r w:rsidRPr="00DE130C">
        <w:rPr>
          <w:rFonts w:ascii="Arial" w:hAnsi="Arial" w:cs="Arial"/>
          <w:color w:val="000000"/>
          <w:sz w:val="20"/>
          <w:szCs w:val="20"/>
          <w:lang w:val="en-US" w:eastAsia="en-US" w:bidi="en-US"/>
        </w:rPr>
        <w:t>zip</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rar</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 для сжатых документов в один файл;</w:t>
      </w:r>
    </w:p>
    <w:p w:rsidR="00DE130C" w:rsidRPr="00DE130C" w:rsidRDefault="00DE130C" w:rsidP="00D050AF">
      <w:pPr>
        <w:widowControl w:val="0"/>
        <w:numPr>
          <w:ilvl w:val="0"/>
          <w:numId w:val="10"/>
        </w:numPr>
        <w:tabs>
          <w:tab w:val="left" w:pos="567"/>
          <w:tab w:val="left" w:pos="709"/>
        </w:tabs>
        <w:jc w:val="both"/>
        <w:rPr>
          <w:rFonts w:ascii="Arial" w:hAnsi="Arial" w:cs="Arial"/>
          <w:color w:val="000000"/>
          <w:sz w:val="20"/>
          <w:szCs w:val="20"/>
          <w:lang w:bidi="ru-RU"/>
        </w:rPr>
      </w:pPr>
      <w:r w:rsidRPr="00DE130C">
        <w:rPr>
          <w:rFonts w:ascii="Arial" w:hAnsi="Arial" w:cs="Arial"/>
          <w:color w:val="000000"/>
          <w:sz w:val="20"/>
          <w:szCs w:val="20"/>
          <w:lang w:val="en-US" w:eastAsia="en-US" w:bidi="en-US"/>
        </w:rPr>
        <w:t xml:space="preserve">sig </w:t>
      </w:r>
      <w:r w:rsidRPr="00DE130C">
        <w:rPr>
          <w:rFonts w:ascii="Arial" w:hAnsi="Arial" w:cs="Arial"/>
          <w:color w:val="000000"/>
          <w:sz w:val="20"/>
          <w:szCs w:val="20"/>
          <w:lang w:bidi="ru-RU"/>
        </w:rPr>
        <w:t>- для открепленной УКЭП.</w:t>
      </w:r>
    </w:p>
    <w:p w:rsidR="00DE130C" w:rsidRPr="00DE130C" w:rsidRDefault="00DE130C" w:rsidP="005D078B">
      <w:pPr>
        <w:widowControl w:val="0"/>
        <w:tabs>
          <w:tab w:val="left" w:pos="567"/>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DE130C">
        <w:rPr>
          <w:rFonts w:ascii="Arial" w:hAnsi="Arial" w:cs="Arial"/>
          <w:color w:val="000000"/>
          <w:sz w:val="20"/>
          <w:szCs w:val="20"/>
          <w:lang w:val="en-US" w:eastAsia="en-US" w:bidi="en-US"/>
        </w:rPr>
        <w:t>dpi</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E130C" w:rsidRPr="00DE130C" w:rsidRDefault="00DE130C" w:rsidP="00D050AF">
      <w:pPr>
        <w:widowControl w:val="0"/>
        <w:numPr>
          <w:ilvl w:val="0"/>
          <w:numId w:val="10"/>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«черно-белый» (при отсутствии в документе графических изображений и(или) цветного текста);</w:t>
      </w:r>
    </w:p>
    <w:p w:rsidR="00DE130C" w:rsidRPr="00DE130C" w:rsidRDefault="00DE130C" w:rsidP="00D050AF">
      <w:pPr>
        <w:widowControl w:val="0"/>
        <w:numPr>
          <w:ilvl w:val="0"/>
          <w:numId w:val="10"/>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DE130C" w:rsidRPr="00DE130C" w:rsidRDefault="00DE130C" w:rsidP="00D050AF">
      <w:pPr>
        <w:widowControl w:val="0"/>
        <w:numPr>
          <w:ilvl w:val="0"/>
          <w:numId w:val="10"/>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DE130C" w:rsidRPr="00DE130C" w:rsidRDefault="00DE130C" w:rsidP="00DE130C">
      <w:pPr>
        <w:widowControl w:val="0"/>
        <w:ind w:firstLine="760"/>
        <w:jc w:val="both"/>
        <w:rPr>
          <w:rFonts w:ascii="Arial" w:hAnsi="Arial" w:cs="Arial"/>
          <w:color w:val="000000"/>
          <w:sz w:val="20"/>
          <w:szCs w:val="20"/>
          <w:lang w:bidi="ru-RU"/>
        </w:rPr>
      </w:pPr>
      <w:r w:rsidRPr="00DE130C">
        <w:rPr>
          <w:rFonts w:ascii="Arial" w:hAnsi="Arial" w:cs="Arial"/>
          <w:color w:val="000000"/>
          <w:sz w:val="20"/>
          <w:szCs w:val="20"/>
          <w:lang w:bidi="ru-RU"/>
        </w:rPr>
        <w:t>Количество файлов должно соответствовать количеству документов, каждый из которых содержит текстовую и(или) графическую информацию.</w:t>
      </w:r>
    </w:p>
    <w:p w:rsidR="00DE130C" w:rsidRPr="00DE130C" w:rsidRDefault="00DE130C" w:rsidP="00DE130C">
      <w:pPr>
        <w:widowControl w:val="0"/>
        <w:ind w:firstLine="760"/>
        <w:jc w:val="both"/>
        <w:rPr>
          <w:rFonts w:ascii="Arial" w:hAnsi="Arial" w:cs="Arial"/>
          <w:color w:val="000000"/>
          <w:sz w:val="20"/>
          <w:szCs w:val="20"/>
          <w:lang w:bidi="ru-RU"/>
        </w:rPr>
      </w:pPr>
      <w:r w:rsidRPr="00DE130C">
        <w:rPr>
          <w:rFonts w:ascii="Arial" w:hAnsi="Arial" w:cs="Arial"/>
          <w:color w:val="000000"/>
          <w:sz w:val="20"/>
          <w:szCs w:val="20"/>
          <w:lang w:bidi="ru-RU"/>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DE130C" w:rsidRPr="00DE130C" w:rsidRDefault="00DE130C" w:rsidP="00D050AF">
      <w:pPr>
        <w:widowControl w:val="0"/>
        <w:numPr>
          <w:ilvl w:val="1"/>
          <w:numId w:val="5"/>
        </w:numPr>
        <w:tabs>
          <w:tab w:val="left" w:pos="1513"/>
        </w:tabs>
        <w:ind w:firstLine="760"/>
        <w:jc w:val="both"/>
        <w:rPr>
          <w:rFonts w:ascii="Arial" w:hAnsi="Arial" w:cs="Arial"/>
          <w:color w:val="000000"/>
          <w:sz w:val="20"/>
          <w:szCs w:val="20"/>
          <w:lang w:bidi="ru-RU"/>
        </w:rPr>
      </w:pPr>
      <w:r w:rsidRPr="00DE130C">
        <w:rPr>
          <w:rFonts w:ascii="Arial" w:hAnsi="Arial" w:cs="Arial"/>
          <w:color w:val="000000"/>
          <w:sz w:val="20"/>
          <w:szCs w:val="20"/>
          <w:lang w:bidi="ru-RU"/>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DE130C" w:rsidRPr="00DE130C" w:rsidRDefault="00DE130C" w:rsidP="00DE130C">
      <w:pPr>
        <w:widowControl w:val="0"/>
        <w:tabs>
          <w:tab w:val="left" w:pos="1458"/>
        </w:tabs>
        <w:ind w:firstLine="709"/>
        <w:jc w:val="both"/>
        <w:rPr>
          <w:rFonts w:ascii="Arial" w:hAnsi="Arial" w:cs="Arial"/>
          <w:color w:val="000000"/>
          <w:sz w:val="20"/>
          <w:szCs w:val="20"/>
          <w:lang w:bidi="ru-RU"/>
        </w:rPr>
      </w:pPr>
      <w:r w:rsidRPr="00DE130C">
        <w:rPr>
          <w:rFonts w:ascii="Arial" w:hAnsi="Arial" w:cs="Arial"/>
          <w:color w:val="000000"/>
          <w:sz w:val="20"/>
          <w:szCs w:val="20"/>
          <w:lang w:bidi="ru-RU"/>
        </w:rPr>
        <w:t>2.16. При предоставлении муниципальной услуги запрещается требовать от заявителя:</w:t>
      </w:r>
    </w:p>
    <w:p w:rsidR="00DE130C" w:rsidRPr="00DE130C" w:rsidRDefault="00DE130C" w:rsidP="00DE130C">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DE130C" w:rsidRPr="00DE130C" w:rsidRDefault="00DE130C" w:rsidP="00DE130C">
      <w:pPr>
        <w:widowControl w:val="0"/>
        <w:autoSpaceDE w:val="0"/>
        <w:autoSpaceDN w:val="0"/>
        <w:adjustRightInd w:val="0"/>
        <w:ind w:firstLine="709"/>
        <w:jc w:val="both"/>
        <w:rPr>
          <w:rFonts w:ascii="Arial" w:hAnsi="Arial" w:cs="Arial"/>
          <w:color w:val="000000"/>
          <w:sz w:val="20"/>
          <w:szCs w:val="20"/>
          <w:lang w:bidi="ru-RU"/>
        </w:rPr>
      </w:pPr>
      <w:r w:rsidRPr="00DE130C">
        <w:rPr>
          <w:rFonts w:ascii="Arial" w:hAnsi="Arial" w:cs="Arial"/>
          <w:color w:val="000000"/>
          <w:sz w:val="20"/>
          <w:szCs w:val="20"/>
          <w:lang w:bidi="ru-RU"/>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1" w:history="1">
        <w:r w:rsidRPr="00DE130C">
          <w:rPr>
            <w:rFonts w:ascii="Arial" w:hAnsi="Arial" w:cs="Arial"/>
            <w:color w:val="000000"/>
            <w:sz w:val="20"/>
            <w:szCs w:val="20"/>
            <w:lang w:bidi="ru-RU"/>
          </w:rPr>
          <w:t>частью 1 статьи 1</w:t>
        </w:r>
      </w:hyperlink>
      <w:r w:rsidRPr="00DE130C">
        <w:rPr>
          <w:rFonts w:ascii="Arial" w:hAnsi="Arial" w:cs="Arial"/>
          <w:color w:val="000000"/>
          <w:sz w:val="20"/>
          <w:szCs w:val="20"/>
          <w:lang w:bidi="ru-RU"/>
        </w:rPr>
        <w:t xml:space="preserve"> Федерального закона от 27.07.2010 №210-ФЗ «Об организации предоставления государственных и муниципальных услуг» (далее - Федеральный закон от 27.07.2010 №210-ФЗ), в соответствии с нормативными правовыми </w:t>
      </w:r>
      <w:hyperlink r:id="rId12" w:history="1">
        <w:r w:rsidRPr="00DE130C">
          <w:rPr>
            <w:rFonts w:ascii="Arial" w:hAnsi="Arial" w:cs="Arial"/>
            <w:color w:val="000000"/>
            <w:sz w:val="20"/>
            <w:szCs w:val="20"/>
            <w:lang w:bidi="ru-RU"/>
          </w:rPr>
          <w:t>актами</w:t>
        </w:r>
      </w:hyperlink>
      <w:r w:rsidRPr="00DE130C">
        <w:rPr>
          <w:rFonts w:ascii="Arial" w:hAnsi="Arial" w:cs="Arial"/>
          <w:color w:val="000000"/>
          <w:sz w:val="20"/>
          <w:szCs w:val="20"/>
          <w:lang w:bidi="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3" w:history="1">
        <w:r w:rsidRPr="00DE130C">
          <w:rPr>
            <w:rFonts w:ascii="Arial" w:hAnsi="Arial" w:cs="Arial"/>
            <w:color w:val="000000"/>
            <w:sz w:val="20"/>
            <w:szCs w:val="20"/>
            <w:lang w:bidi="ru-RU"/>
          </w:rPr>
          <w:t>частью 6</w:t>
        </w:r>
      </w:hyperlink>
      <w:r w:rsidRPr="00DE130C">
        <w:rPr>
          <w:rFonts w:ascii="Arial" w:hAnsi="Arial" w:cs="Arial"/>
          <w:color w:val="000000"/>
          <w:sz w:val="20"/>
          <w:szCs w:val="20"/>
          <w:lang w:bidi="ru-RU"/>
        </w:rPr>
        <w:t xml:space="preserve">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E130C" w:rsidRPr="00DE130C" w:rsidRDefault="00DE130C" w:rsidP="00DE130C">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E130C">
          <w:rPr>
            <w:rFonts w:ascii="Arial" w:hAnsi="Arial" w:cs="Arial"/>
            <w:color w:val="000000"/>
            <w:sz w:val="20"/>
            <w:szCs w:val="20"/>
            <w:lang w:bidi="ru-RU"/>
          </w:rPr>
          <w:t>части 1 статьи 9</w:t>
        </w:r>
      </w:hyperlink>
      <w:r w:rsidRPr="00DE130C">
        <w:rPr>
          <w:rFonts w:ascii="Arial" w:hAnsi="Arial" w:cs="Arial"/>
          <w:color w:val="000000"/>
          <w:sz w:val="20"/>
          <w:szCs w:val="20"/>
          <w:lang w:bidi="ru-RU"/>
        </w:rPr>
        <w:t xml:space="preserve"> Федерального закона от 27.07.2010 №210-ФЗ;</w:t>
      </w:r>
    </w:p>
    <w:p w:rsidR="00DE130C" w:rsidRPr="00DE130C" w:rsidRDefault="00DE130C" w:rsidP="00DE130C">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DE130C" w:rsidRPr="00DE130C" w:rsidRDefault="00DE130C" w:rsidP="00DE130C">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DE130C" w:rsidRPr="00DE130C" w:rsidRDefault="00DE130C" w:rsidP="00DE130C">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DE130C" w:rsidRPr="00DE130C" w:rsidRDefault="00DE130C" w:rsidP="00DE130C">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w:t>
      </w:r>
      <w:r w:rsidRPr="00DE130C">
        <w:rPr>
          <w:rFonts w:ascii="Arial" w:hAnsi="Arial" w:cs="Arial"/>
          <w:color w:val="000000"/>
          <w:sz w:val="20"/>
          <w:szCs w:val="20"/>
          <w:lang w:bidi="ru-RU"/>
        </w:rPr>
        <w:lastRenderedPageBreak/>
        <w:t>услуги, либо в предоставлении государственной или муниципальной услуги;</w:t>
      </w:r>
    </w:p>
    <w:p w:rsidR="005D078B" w:rsidRDefault="00DE130C" w:rsidP="005D078B">
      <w:pPr>
        <w:widowControl w:val="0"/>
        <w:autoSpaceDE w:val="0"/>
        <w:autoSpaceDN w:val="0"/>
        <w:adjustRightInd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5" w:history="1">
        <w:r w:rsidRPr="00DE130C">
          <w:rPr>
            <w:rFonts w:ascii="Arial" w:hAnsi="Arial" w:cs="Arial"/>
            <w:color w:val="000000"/>
            <w:sz w:val="20"/>
            <w:szCs w:val="20"/>
            <w:lang w:bidi="ru-RU"/>
          </w:rPr>
          <w:t>частью 1.1 статьи 16</w:t>
        </w:r>
      </w:hyperlink>
      <w:r w:rsidRPr="00DE130C">
        <w:rPr>
          <w:rFonts w:ascii="Arial" w:hAnsi="Arial" w:cs="Arial"/>
          <w:color w:val="000000"/>
          <w:sz w:val="20"/>
          <w:szCs w:val="20"/>
          <w:lang w:bidi="ru-RU"/>
        </w:rPr>
        <w:t xml:space="preserve"> Федерального закона от 27.07.2010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6" w:history="1">
        <w:r w:rsidRPr="00DE130C">
          <w:rPr>
            <w:rFonts w:ascii="Arial" w:hAnsi="Arial" w:cs="Arial"/>
            <w:color w:val="000000"/>
            <w:sz w:val="20"/>
            <w:szCs w:val="20"/>
            <w:lang w:bidi="ru-RU"/>
          </w:rPr>
          <w:t>частью 1.1 статьи 16</w:t>
        </w:r>
      </w:hyperlink>
      <w:r w:rsidRPr="00DE130C">
        <w:rPr>
          <w:rFonts w:ascii="Arial" w:hAnsi="Arial" w:cs="Arial"/>
          <w:color w:val="000000"/>
          <w:sz w:val="20"/>
          <w:szCs w:val="20"/>
          <w:lang w:bidi="ru-RU"/>
        </w:rPr>
        <w:t xml:space="preserve"> Федерального закона от 27.07.2010 №210-ФЗ, уведомляется заявитель, а также приносятся извинения за доставленные неудобства»;</w:t>
      </w:r>
      <w:bookmarkStart w:id="7" w:name="bookmark14"/>
    </w:p>
    <w:p w:rsidR="005D078B" w:rsidRDefault="005D078B" w:rsidP="005D078B">
      <w:pPr>
        <w:widowControl w:val="0"/>
        <w:autoSpaceDE w:val="0"/>
        <w:autoSpaceDN w:val="0"/>
        <w:adjustRightInd w:val="0"/>
        <w:ind w:firstLine="540"/>
        <w:jc w:val="both"/>
        <w:rPr>
          <w:rFonts w:ascii="Arial" w:hAnsi="Arial" w:cs="Arial"/>
          <w:b/>
          <w:bCs/>
          <w:color w:val="000000"/>
          <w:sz w:val="20"/>
          <w:szCs w:val="20"/>
          <w:lang w:bidi="ru-RU"/>
        </w:rPr>
      </w:pPr>
    </w:p>
    <w:p w:rsidR="00DE130C" w:rsidRPr="00DE130C" w:rsidRDefault="00DE130C" w:rsidP="005D078B">
      <w:pPr>
        <w:keepNext/>
        <w:keepLines/>
        <w:widowControl w:val="0"/>
        <w:jc w:val="center"/>
        <w:outlineLvl w:val="1"/>
        <w:rPr>
          <w:rFonts w:ascii="Arial" w:hAnsi="Arial" w:cs="Arial"/>
          <w:b/>
          <w:bCs/>
          <w:color w:val="000000"/>
          <w:sz w:val="20"/>
          <w:szCs w:val="20"/>
          <w:lang w:bidi="ru-RU"/>
        </w:rPr>
      </w:pPr>
      <w:r w:rsidRPr="00DE130C">
        <w:rPr>
          <w:rFonts w:ascii="Arial" w:hAnsi="Arial" w:cs="Arial"/>
          <w:b/>
          <w:bCs/>
          <w:color w:val="000000"/>
          <w:sz w:val="20"/>
          <w:szCs w:val="20"/>
          <w:lang w:bidi="ru-RU"/>
        </w:rPr>
        <w:t xml:space="preserve">Исчерпывающий перечень оснований для отказа в приеме </w:t>
      </w:r>
      <w:r w:rsidR="005D078B" w:rsidRPr="00DE130C">
        <w:rPr>
          <w:rFonts w:ascii="Arial" w:hAnsi="Arial" w:cs="Arial"/>
          <w:b/>
          <w:bCs/>
          <w:color w:val="000000"/>
          <w:sz w:val="20"/>
          <w:szCs w:val="20"/>
          <w:lang w:bidi="ru-RU"/>
        </w:rPr>
        <w:t>документов, необходимых</w:t>
      </w:r>
      <w:r w:rsidRPr="00DE130C">
        <w:rPr>
          <w:rFonts w:ascii="Arial" w:hAnsi="Arial" w:cs="Arial"/>
          <w:b/>
          <w:bCs/>
          <w:color w:val="000000"/>
          <w:sz w:val="20"/>
          <w:szCs w:val="20"/>
          <w:lang w:bidi="ru-RU"/>
        </w:rPr>
        <w:t xml:space="preserve"> для предоставления муниципальной услуги</w:t>
      </w:r>
      <w:bookmarkEnd w:id="7"/>
    </w:p>
    <w:p w:rsidR="00DE130C" w:rsidRPr="00DE130C" w:rsidRDefault="00DE130C" w:rsidP="00D050AF">
      <w:pPr>
        <w:widowControl w:val="0"/>
        <w:numPr>
          <w:ilvl w:val="1"/>
          <w:numId w:val="30"/>
        </w:numPr>
        <w:tabs>
          <w:tab w:val="left" w:pos="156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DE130C" w:rsidRPr="00DE130C" w:rsidRDefault="00DE130C" w:rsidP="00D050AF">
      <w:pPr>
        <w:widowControl w:val="0"/>
        <w:numPr>
          <w:ilvl w:val="2"/>
          <w:numId w:val="30"/>
        </w:numPr>
        <w:tabs>
          <w:tab w:val="left" w:pos="1560"/>
          <w:tab w:val="left" w:pos="1709"/>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представление неполного комплекта документов;</w:t>
      </w:r>
    </w:p>
    <w:p w:rsidR="00DE130C" w:rsidRPr="00DE130C" w:rsidRDefault="00DE130C" w:rsidP="00D050AF">
      <w:pPr>
        <w:widowControl w:val="0"/>
        <w:numPr>
          <w:ilvl w:val="2"/>
          <w:numId w:val="30"/>
        </w:numPr>
        <w:tabs>
          <w:tab w:val="left" w:pos="1560"/>
          <w:tab w:val="left" w:pos="177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представленные документы утратили силу на момент обращения за услугой;</w:t>
      </w:r>
    </w:p>
    <w:p w:rsidR="00DE130C" w:rsidRPr="00DE130C" w:rsidRDefault="00DE130C" w:rsidP="00D050AF">
      <w:pPr>
        <w:widowControl w:val="0"/>
        <w:numPr>
          <w:ilvl w:val="2"/>
          <w:numId w:val="30"/>
        </w:numPr>
        <w:tabs>
          <w:tab w:val="left" w:pos="949"/>
          <w:tab w:val="left" w:pos="156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E130C" w:rsidRPr="00DE130C" w:rsidRDefault="00DE130C" w:rsidP="00D050AF">
      <w:pPr>
        <w:widowControl w:val="0"/>
        <w:numPr>
          <w:ilvl w:val="2"/>
          <w:numId w:val="30"/>
        </w:numPr>
        <w:tabs>
          <w:tab w:val="left" w:pos="1560"/>
          <w:tab w:val="left" w:pos="176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E130C" w:rsidRPr="00DE130C" w:rsidRDefault="00DE130C" w:rsidP="00D050AF">
      <w:pPr>
        <w:widowControl w:val="0"/>
        <w:numPr>
          <w:ilvl w:val="2"/>
          <w:numId w:val="30"/>
        </w:numPr>
        <w:tabs>
          <w:tab w:val="left" w:pos="1560"/>
          <w:tab w:val="left" w:pos="176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DE130C" w:rsidRPr="00DE130C" w:rsidRDefault="00DE130C" w:rsidP="00D050AF">
      <w:pPr>
        <w:widowControl w:val="0"/>
        <w:numPr>
          <w:ilvl w:val="2"/>
          <w:numId w:val="30"/>
        </w:numPr>
        <w:tabs>
          <w:tab w:val="left" w:pos="1560"/>
          <w:tab w:val="left" w:pos="1765"/>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DE130C" w:rsidRPr="00DE130C" w:rsidRDefault="00DE130C" w:rsidP="00D050AF">
      <w:pPr>
        <w:widowControl w:val="0"/>
        <w:numPr>
          <w:ilvl w:val="2"/>
          <w:numId w:val="30"/>
        </w:numPr>
        <w:tabs>
          <w:tab w:val="left" w:pos="1560"/>
          <w:tab w:val="left" w:pos="176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неполное заполнение полей в форме заявления, в том числе в интерактивной форме заявления на ЕПГУ.</w:t>
      </w:r>
    </w:p>
    <w:p w:rsidR="00DE130C" w:rsidRPr="00DE130C" w:rsidRDefault="00DE130C" w:rsidP="00D050AF">
      <w:pPr>
        <w:widowControl w:val="0"/>
        <w:numPr>
          <w:ilvl w:val="1"/>
          <w:numId w:val="30"/>
        </w:numPr>
        <w:tabs>
          <w:tab w:val="left" w:pos="1443"/>
          <w:tab w:val="left" w:pos="156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Решение об отказе в приеме документов, необходимых для предоставления муниципальной услуги, по форме, приведенной в приложении № 6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DE130C" w:rsidRPr="00DE130C" w:rsidRDefault="00DE130C" w:rsidP="00D050AF">
      <w:pPr>
        <w:widowControl w:val="0"/>
        <w:numPr>
          <w:ilvl w:val="1"/>
          <w:numId w:val="30"/>
        </w:numPr>
        <w:tabs>
          <w:tab w:val="left" w:pos="1443"/>
          <w:tab w:val="left" w:pos="1560"/>
        </w:tabs>
        <w:spacing w:after="280"/>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DE130C" w:rsidRPr="00DE130C" w:rsidRDefault="00DE130C" w:rsidP="005D078B">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Исчерпывающий перечень оснований для приостановления предоставления</w:t>
      </w:r>
      <w:r w:rsidRPr="00DE130C">
        <w:rPr>
          <w:rFonts w:ascii="Arial" w:hAnsi="Arial" w:cs="Arial"/>
          <w:b/>
          <w:bCs/>
          <w:color w:val="000000"/>
          <w:sz w:val="20"/>
          <w:szCs w:val="20"/>
          <w:lang w:bidi="ru-RU"/>
        </w:rPr>
        <w:br/>
        <w:t>муниципальной услуги или отказа</w:t>
      </w:r>
      <w:r w:rsidR="005D078B">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в предоставлении муниципальной услуги</w:t>
      </w:r>
    </w:p>
    <w:p w:rsidR="00DE130C" w:rsidRPr="00DE130C" w:rsidRDefault="00DE130C" w:rsidP="00D050AF">
      <w:pPr>
        <w:widowControl w:val="0"/>
        <w:numPr>
          <w:ilvl w:val="1"/>
          <w:numId w:val="30"/>
        </w:numPr>
        <w:tabs>
          <w:tab w:val="left" w:pos="1418"/>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Оснований для приостановления предоставления муниципальной услуги законодательством Российской Федерации не предусмотрено.</w:t>
      </w:r>
    </w:p>
    <w:p w:rsidR="00DE130C" w:rsidRPr="00DE130C" w:rsidRDefault="00DE130C" w:rsidP="00D050AF">
      <w:pPr>
        <w:widowControl w:val="0"/>
        <w:numPr>
          <w:ilvl w:val="1"/>
          <w:numId w:val="30"/>
        </w:numPr>
        <w:tabs>
          <w:tab w:val="left" w:pos="1418"/>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Основания для отказа в предоставлении муниципальной услуги:</w:t>
      </w:r>
    </w:p>
    <w:p w:rsidR="00DE130C" w:rsidRPr="00DE130C" w:rsidRDefault="00DE130C" w:rsidP="00D050AF">
      <w:pPr>
        <w:widowControl w:val="0"/>
        <w:numPr>
          <w:ilvl w:val="2"/>
          <w:numId w:val="30"/>
        </w:numPr>
        <w:tabs>
          <w:tab w:val="left" w:pos="1418"/>
          <w:tab w:val="left" w:pos="1654"/>
        </w:tabs>
        <w:ind w:left="0" w:firstLine="709"/>
        <w:jc w:val="both"/>
        <w:rPr>
          <w:rFonts w:ascii="Arial" w:hAnsi="Arial" w:cs="Arial"/>
          <w:sz w:val="20"/>
          <w:szCs w:val="20"/>
          <w:lang w:bidi="ru-RU"/>
        </w:rPr>
      </w:pPr>
      <w:r w:rsidRPr="00DE130C">
        <w:rPr>
          <w:rFonts w:ascii="Arial" w:hAnsi="Arial" w:cs="Arial"/>
          <w:sz w:val="20"/>
          <w:szCs w:val="20"/>
          <w:lang w:bidi="ru-RU"/>
        </w:rPr>
        <w:t>заявление подано с нарушением требований, установленных пунктом 2.11. настоящего Административного регламента;</w:t>
      </w:r>
    </w:p>
    <w:p w:rsidR="00DE130C" w:rsidRPr="00DE130C" w:rsidRDefault="00DE130C" w:rsidP="00D050AF">
      <w:pPr>
        <w:widowControl w:val="0"/>
        <w:numPr>
          <w:ilvl w:val="2"/>
          <w:numId w:val="30"/>
        </w:numPr>
        <w:tabs>
          <w:tab w:val="left" w:pos="1418"/>
          <w:tab w:val="left" w:pos="1659"/>
        </w:tabs>
        <w:ind w:left="0" w:firstLine="709"/>
        <w:jc w:val="both"/>
        <w:rPr>
          <w:rFonts w:ascii="Arial" w:hAnsi="Arial" w:cs="Arial"/>
          <w:sz w:val="20"/>
          <w:szCs w:val="20"/>
          <w:lang w:bidi="ru-RU"/>
        </w:rPr>
      </w:pPr>
      <w:r w:rsidRPr="00DE130C">
        <w:rPr>
          <w:rFonts w:ascii="Arial" w:hAnsi="Arial" w:cs="Arial"/>
          <w:sz w:val="20"/>
          <w:szCs w:val="20"/>
          <w:lang w:bidi="ru-RU"/>
        </w:rPr>
        <w:t>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DE130C" w:rsidRPr="00DE130C" w:rsidRDefault="00DE130C" w:rsidP="00D050AF">
      <w:pPr>
        <w:widowControl w:val="0"/>
        <w:numPr>
          <w:ilvl w:val="2"/>
          <w:numId w:val="30"/>
        </w:numPr>
        <w:tabs>
          <w:tab w:val="left" w:pos="1418"/>
          <w:tab w:val="left" w:pos="1659"/>
        </w:tabs>
        <w:ind w:left="0" w:firstLine="709"/>
        <w:jc w:val="both"/>
        <w:rPr>
          <w:rFonts w:ascii="Arial" w:hAnsi="Arial" w:cs="Arial"/>
          <w:sz w:val="20"/>
          <w:szCs w:val="20"/>
          <w:lang w:bidi="ru-RU"/>
        </w:rPr>
      </w:pPr>
      <w:r w:rsidRPr="00DE130C">
        <w:rPr>
          <w:rFonts w:ascii="Arial" w:hAnsi="Arial" w:cs="Arial"/>
          <w:sz w:val="20"/>
          <w:szCs w:val="20"/>
          <w:lang w:bidi="ru-RU"/>
        </w:rPr>
        <w:t>земельный участок, на использование которого испрашивается разрешение, предоставлен физическому или юридическому лицу;</w:t>
      </w:r>
    </w:p>
    <w:p w:rsidR="00DE130C" w:rsidRPr="00DE130C" w:rsidRDefault="00DE130C" w:rsidP="00D050AF">
      <w:pPr>
        <w:widowControl w:val="0"/>
        <w:numPr>
          <w:ilvl w:val="2"/>
          <w:numId w:val="30"/>
        </w:numPr>
        <w:tabs>
          <w:tab w:val="left" w:pos="1418"/>
          <w:tab w:val="left" w:pos="1637"/>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размещение объектов не предусмотрено документами территориального планирования и документацией по планировке территории города Куйбышева Куйбышевского района НСО, в границах которого расположены земли, земельные участки (в случае, если испрашивается разрешение для целей, указанных в перечне, утвержденного постановлением Правительства Российской Федерации от 03.12.2014 N 1300);</w:t>
      </w:r>
    </w:p>
    <w:p w:rsidR="00DE130C" w:rsidRPr="00DE130C" w:rsidRDefault="00DE130C" w:rsidP="005D078B">
      <w:pPr>
        <w:tabs>
          <w:tab w:val="left" w:pos="1418"/>
        </w:tabs>
        <w:autoSpaceDE w:val="0"/>
        <w:autoSpaceDN w:val="0"/>
        <w:adjustRightInd w:val="0"/>
        <w:ind w:firstLine="709"/>
        <w:jc w:val="both"/>
        <w:rPr>
          <w:rFonts w:ascii="Arial" w:eastAsia="Microsoft Sans Serif" w:hAnsi="Arial" w:cs="Arial"/>
          <w:sz w:val="20"/>
          <w:szCs w:val="20"/>
        </w:rPr>
      </w:pPr>
      <w:r w:rsidRPr="00DE130C">
        <w:rPr>
          <w:rFonts w:ascii="Arial" w:eastAsia="Microsoft Sans Serif" w:hAnsi="Arial" w:cs="Arial"/>
          <w:sz w:val="20"/>
          <w:szCs w:val="20"/>
        </w:rPr>
        <w:t xml:space="preserve"> 2.21.5. в заявлении указан вид объекта, не предусмотренный перечнем, </w:t>
      </w:r>
      <w:r w:rsidRPr="00DE130C">
        <w:rPr>
          <w:rFonts w:ascii="Arial" w:hAnsi="Arial" w:cs="Arial"/>
          <w:color w:val="000000"/>
          <w:sz w:val="20"/>
          <w:szCs w:val="20"/>
          <w:lang w:bidi="ru-RU"/>
        </w:rPr>
        <w:t>утвержденного постановлением Правительства Российской Федерации от 03.12.2014 N 1300;</w:t>
      </w:r>
    </w:p>
    <w:p w:rsidR="00DE130C" w:rsidRPr="00DE130C" w:rsidRDefault="00DE130C" w:rsidP="00DE130C">
      <w:pPr>
        <w:autoSpaceDE w:val="0"/>
        <w:autoSpaceDN w:val="0"/>
        <w:adjustRightInd w:val="0"/>
        <w:jc w:val="both"/>
        <w:rPr>
          <w:rFonts w:ascii="Arial" w:eastAsia="Microsoft Sans Serif" w:hAnsi="Arial" w:cs="Arial"/>
          <w:sz w:val="20"/>
          <w:szCs w:val="20"/>
        </w:rPr>
      </w:pPr>
      <w:r w:rsidRPr="00DE130C">
        <w:rPr>
          <w:rFonts w:ascii="Arial" w:eastAsia="Microsoft Sans Serif" w:hAnsi="Arial" w:cs="Arial"/>
          <w:sz w:val="20"/>
          <w:szCs w:val="20"/>
        </w:rPr>
        <w:t xml:space="preserve">          2.21.6. размещение объектов приведет к невозможности использования земельного участка в соответствии с его разрешенным использованием </w:t>
      </w:r>
      <w:r w:rsidRPr="00DE130C">
        <w:rPr>
          <w:rFonts w:ascii="Arial" w:hAnsi="Arial" w:cs="Arial"/>
          <w:color w:val="000000"/>
          <w:sz w:val="20"/>
          <w:szCs w:val="20"/>
          <w:lang w:bidi="ru-RU"/>
        </w:rPr>
        <w:t>(в случае, если испрашивается разрешение для целей, указанных в перечне, утвержденного постановлением Правительства Российской Федерации от 03.12.2014 N 1300);</w:t>
      </w:r>
    </w:p>
    <w:p w:rsidR="00DE130C" w:rsidRPr="00DE130C" w:rsidRDefault="00DE130C" w:rsidP="00DE130C">
      <w:pPr>
        <w:widowControl w:val="0"/>
        <w:ind w:firstLine="709"/>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 xml:space="preserve">2.21.7. земельный участок предоставлен физическому или юридическому лицу, либо уполномоченным органом принято решение о предварительном согласовании предоставления земельного участка в соответствии со </w:t>
      </w:r>
      <w:hyperlink r:id="rId17" w:history="1">
        <w:r w:rsidRPr="00DE130C">
          <w:rPr>
            <w:rFonts w:ascii="Arial" w:hAnsi="Arial" w:cs="Arial"/>
            <w:color w:val="0563C1"/>
            <w:sz w:val="20"/>
            <w:szCs w:val="20"/>
            <w:u w:val="single"/>
            <w:lang w:bidi="ru-RU"/>
          </w:rPr>
          <w:t>статьей 39.15</w:t>
        </w:r>
      </w:hyperlink>
      <w:r w:rsidRPr="00DE130C">
        <w:rPr>
          <w:rFonts w:ascii="Arial" w:hAnsi="Arial" w:cs="Arial"/>
          <w:color w:val="000000"/>
          <w:sz w:val="20"/>
          <w:szCs w:val="20"/>
          <w:lang w:bidi="ru-RU"/>
        </w:rPr>
        <w:t xml:space="preserve"> Земельного кодекса Российской Федерации, либо уполномоченным органом принято решение о проведении аукциона по продаже земельного участка или аукциона на право заключения договора аренды земельного участка в соответствии со </w:t>
      </w:r>
      <w:hyperlink r:id="rId18" w:history="1">
        <w:r w:rsidRPr="00DE130C">
          <w:rPr>
            <w:rFonts w:ascii="Arial" w:hAnsi="Arial" w:cs="Arial"/>
            <w:color w:val="0563C1"/>
            <w:sz w:val="20"/>
            <w:szCs w:val="20"/>
            <w:u w:val="single"/>
            <w:lang w:bidi="ru-RU"/>
          </w:rPr>
          <w:t>статьей 39.11</w:t>
        </w:r>
      </w:hyperlink>
      <w:r w:rsidRPr="00DE130C">
        <w:rPr>
          <w:rFonts w:ascii="Arial" w:hAnsi="Arial" w:cs="Arial"/>
          <w:color w:val="000000"/>
          <w:sz w:val="20"/>
          <w:szCs w:val="20"/>
          <w:lang w:bidi="ru-RU"/>
        </w:rPr>
        <w:t xml:space="preserve"> Земельного кодекса Российской Федерации (в случае, если испрашивается разрешение для целей, указанных в перечне, утвержденного постановлением Правительства Российской Федерации от 03.12.2014 N 1300);</w:t>
      </w:r>
    </w:p>
    <w:p w:rsidR="00DE130C" w:rsidRPr="00DE130C" w:rsidRDefault="00DE130C" w:rsidP="00D050AF">
      <w:pPr>
        <w:widowControl w:val="0"/>
        <w:numPr>
          <w:ilvl w:val="2"/>
          <w:numId w:val="32"/>
        </w:numPr>
        <w:ind w:left="0" w:firstLine="709"/>
        <w:contextualSpacing/>
        <w:jc w:val="both"/>
        <w:rPr>
          <w:rFonts w:ascii="Arial" w:hAnsi="Arial" w:cs="Arial"/>
          <w:color w:val="000000"/>
          <w:sz w:val="20"/>
          <w:szCs w:val="20"/>
          <w:lang w:bidi="ru-RU"/>
        </w:rPr>
      </w:pPr>
      <w:r w:rsidRPr="00DE130C">
        <w:rPr>
          <w:rFonts w:ascii="Arial" w:hAnsi="Arial" w:cs="Arial"/>
          <w:color w:val="000000"/>
          <w:sz w:val="20"/>
          <w:szCs w:val="20"/>
          <w:lang w:bidi="ru-RU"/>
        </w:rPr>
        <w:t>размещение объекта невозможно по причине наличия ранее выданного иному физическому или юридическому лицу разрешения в отношении указанного в заявлении земельного участка либо границы земель или части земельного участка в схеме границ земель или части земельного участка на кадастровом плане территории, приложенной к заявлению, пересекаются с границами земель или части земельного участка, в отношении которых ранее выдано разрешение иному физическому или юридическому лицу (в случае, если испрашивается разрешение для целей, указанных в перечне, утвержденного постановлением Правительства Российской Федерации от 03.12.2014 N 1300);</w:t>
      </w:r>
    </w:p>
    <w:p w:rsidR="00DE130C" w:rsidRDefault="00DE130C" w:rsidP="00D050AF">
      <w:pPr>
        <w:widowControl w:val="0"/>
        <w:numPr>
          <w:ilvl w:val="2"/>
          <w:numId w:val="32"/>
        </w:numPr>
        <w:spacing w:after="280"/>
        <w:ind w:left="0" w:firstLine="709"/>
        <w:contextualSpacing/>
        <w:jc w:val="both"/>
        <w:rPr>
          <w:rFonts w:ascii="Arial" w:hAnsi="Arial" w:cs="Arial"/>
          <w:color w:val="000000"/>
          <w:sz w:val="20"/>
          <w:szCs w:val="20"/>
          <w:lang w:bidi="ru-RU"/>
        </w:rPr>
      </w:pPr>
      <w:r w:rsidRPr="00DE130C">
        <w:rPr>
          <w:rFonts w:ascii="Arial" w:hAnsi="Arial" w:cs="Arial"/>
          <w:color w:val="000000"/>
          <w:sz w:val="20"/>
          <w:szCs w:val="20"/>
          <w:lang w:bidi="ru-RU"/>
        </w:rPr>
        <w:t>размещение объекта не соответствует утвержденным правилам благоустройства территории городского поселения г. Куйбышева Куйбышевского района Новосибирской области (в случае, если испрашивается разрешение для целей, указанных в перечне, утвержденного постановлением Правительства Российской Федерации от 03.12.2014 N 1300).</w:t>
      </w:r>
    </w:p>
    <w:p w:rsidR="005D078B" w:rsidRPr="00DE130C" w:rsidRDefault="005D078B" w:rsidP="005D078B">
      <w:pPr>
        <w:widowControl w:val="0"/>
        <w:spacing w:after="280"/>
        <w:ind w:left="709"/>
        <w:contextualSpacing/>
        <w:jc w:val="both"/>
        <w:rPr>
          <w:rFonts w:ascii="Arial" w:hAnsi="Arial" w:cs="Arial"/>
          <w:color w:val="000000"/>
          <w:sz w:val="20"/>
          <w:szCs w:val="20"/>
          <w:lang w:bidi="ru-RU"/>
        </w:rPr>
      </w:pPr>
    </w:p>
    <w:p w:rsidR="00DE130C" w:rsidRPr="00DE130C" w:rsidRDefault="00DE130C" w:rsidP="005D078B">
      <w:pPr>
        <w:keepNext/>
        <w:keepLines/>
        <w:widowControl w:val="0"/>
        <w:jc w:val="center"/>
        <w:outlineLvl w:val="1"/>
        <w:rPr>
          <w:rFonts w:ascii="Arial" w:hAnsi="Arial" w:cs="Arial"/>
          <w:b/>
          <w:bCs/>
          <w:color w:val="000000"/>
          <w:sz w:val="20"/>
          <w:szCs w:val="20"/>
          <w:lang w:bidi="ru-RU"/>
        </w:rPr>
      </w:pPr>
      <w:bookmarkStart w:id="8" w:name="bookmark16"/>
      <w:r w:rsidRPr="00DE130C">
        <w:rPr>
          <w:rFonts w:ascii="Arial" w:hAnsi="Arial" w:cs="Arial"/>
          <w:b/>
          <w:bCs/>
          <w:color w:val="000000"/>
          <w:sz w:val="20"/>
          <w:szCs w:val="20"/>
          <w:lang w:bidi="ru-RU"/>
        </w:rPr>
        <w:t>Размер платы, взимаемой с заявителя при предоставлении муниципальной услуги, и способы ее взимания</w:t>
      </w:r>
      <w:bookmarkEnd w:id="8"/>
    </w:p>
    <w:p w:rsidR="00DE130C" w:rsidRPr="00DE130C" w:rsidRDefault="00DE130C" w:rsidP="00D050AF">
      <w:pPr>
        <w:widowControl w:val="0"/>
        <w:numPr>
          <w:ilvl w:val="1"/>
          <w:numId w:val="30"/>
        </w:numPr>
        <w:spacing w:after="280"/>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Предоставление муниципальной услуги осуществляется бесплатно.</w:t>
      </w:r>
    </w:p>
    <w:p w:rsidR="00DE130C" w:rsidRPr="00DE130C" w:rsidRDefault="00DE130C" w:rsidP="005D078B">
      <w:pPr>
        <w:keepNext/>
        <w:keepLines/>
        <w:widowControl w:val="0"/>
        <w:jc w:val="center"/>
        <w:outlineLvl w:val="1"/>
        <w:rPr>
          <w:rFonts w:ascii="Arial" w:hAnsi="Arial" w:cs="Arial"/>
          <w:b/>
          <w:bCs/>
          <w:color w:val="000000"/>
          <w:sz w:val="20"/>
          <w:szCs w:val="20"/>
          <w:lang w:bidi="ru-RU"/>
        </w:rPr>
      </w:pPr>
      <w:bookmarkStart w:id="9" w:name="bookmark18"/>
      <w:r w:rsidRPr="00DE130C">
        <w:rPr>
          <w:rFonts w:ascii="Arial" w:hAnsi="Arial" w:cs="Arial"/>
          <w:b/>
          <w:bCs/>
          <w:color w:val="000000"/>
          <w:sz w:val="20"/>
          <w:szCs w:val="20"/>
          <w:lang w:bidi="ru-RU"/>
        </w:rPr>
        <w:t>Срок и порядок регистрации запроса заявителя о предоставлении    муниципальной услуги, в том числе в электронной форме</w:t>
      </w:r>
      <w:bookmarkEnd w:id="9"/>
    </w:p>
    <w:p w:rsidR="00DE130C" w:rsidRPr="00DE130C" w:rsidRDefault="00DE130C" w:rsidP="00D050AF">
      <w:pPr>
        <w:widowControl w:val="0"/>
        <w:numPr>
          <w:ilvl w:val="1"/>
          <w:numId w:val="30"/>
        </w:numPr>
        <w:tabs>
          <w:tab w:val="left" w:pos="1406"/>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DE130C" w:rsidRPr="00DE130C" w:rsidRDefault="00DE130C" w:rsidP="00D050AF">
      <w:pPr>
        <w:widowControl w:val="0"/>
        <w:numPr>
          <w:ilvl w:val="1"/>
          <w:numId w:val="30"/>
        </w:numPr>
        <w:tabs>
          <w:tab w:val="left" w:pos="1406"/>
        </w:tabs>
        <w:spacing w:after="280"/>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DE130C" w:rsidRPr="00DE130C" w:rsidRDefault="00DE130C" w:rsidP="005D078B">
      <w:pPr>
        <w:keepNext/>
        <w:keepLines/>
        <w:widowControl w:val="0"/>
        <w:jc w:val="center"/>
        <w:outlineLvl w:val="1"/>
        <w:rPr>
          <w:rFonts w:ascii="Arial" w:hAnsi="Arial" w:cs="Arial"/>
          <w:b/>
          <w:bCs/>
          <w:color w:val="000000"/>
          <w:sz w:val="20"/>
          <w:szCs w:val="20"/>
          <w:lang w:bidi="ru-RU"/>
        </w:rPr>
      </w:pPr>
      <w:bookmarkStart w:id="10" w:name="bookmark20"/>
      <w:r w:rsidRPr="00DE130C">
        <w:rPr>
          <w:rFonts w:ascii="Arial" w:hAnsi="Arial" w:cs="Arial"/>
          <w:b/>
          <w:bCs/>
          <w:color w:val="000000"/>
          <w:sz w:val="20"/>
          <w:szCs w:val="20"/>
          <w:lang w:bidi="ru-RU"/>
        </w:rPr>
        <w:t>Требования к помещениям, в которых предоставляется муниципальная услуга</w:t>
      </w:r>
      <w:bookmarkEnd w:id="10"/>
    </w:p>
    <w:p w:rsidR="00DE130C" w:rsidRPr="00DE130C" w:rsidRDefault="00DE130C" w:rsidP="00D050AF">
      <w:pPr>
        <w:widowControl w:val="0"/>
        <w:numPr>
          <w:ilvl w:val="1"/>
          <w:numId w:val="30"/>
        </w:numPr>
        <w:tabs>
          <w:tab w:val="left" w:pos="1443"/>
        </w:tabs>
        <w:ind w:left="142" w:firstLine="567"/>
        <w:jc w:val="both"/>
        <w:rPr>
          <w:rFonts w:ascii="Arial" w:hAnsi="Arial" w:cs="Arial"/>
          <w:color w:val="000000"/>
          <w:sz w:val="20"/>
          <w:szCs w:val="20"/>
          <w:lang w:bidi="ru-RU"/>
        </w:rPr>
      </w:pPr>
      <w:r w:rsidRPr="00DE130C">
        <w:rPr>
          <w:rFonts w:ascii="Arial" w:hAnsi="Arial" w:cs="Arial"/>
          <w:color w:val="000000"/>
          <w:sz w:val="20"/>
          <w:szCs w:val="20"/>
          <w:lang w:bidi="ru-RU"/>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E130C">
        <w:rPr>
          <w:rFonts w:ascii="Arial" w:hAnsi="Arial" w:cs="Arial"/>
          <w:color w:val="000000"/>
          <w:sz w:val="20"/>
          <w:szCs w:val="20"/>
          <w:lang w:val="en-US" w:eastAsia="en-US" w:bidi="en-US"/>
        </w:rPr>
        <w:t>I</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val="en-US" w:eastAsia="en-US" w:bidi="en-US"/>
        </w:rPr>
        <w:t>II</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 xml:space="preserve">групп, а также инвалидами </w:t>
      </w:r>
      <w:r w:rsidRPr="00DE130C">
        <w:rPr>
          <w:rFonts w:ascii="Arial" w:hAnsi="Arial" w:cs="Arial"/>
          <w:color w:val="000000"/>
          <w:sz w:val="20"/>
          <w:szCs w:val="20"/>
          <w:lang w:val="en-US" w:eastAsia="en-US" w:bidi="en-US"/>
        </w:rPr>
        <w:t>III</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наименование;</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местонахождение и юридический адрес;</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режим работы;</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график приема;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номера телефонов для справок.</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Помещения, в которых предоставляется муниципальная услуга, оснащаются: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противопожарной системой и средствами пожаротушения;</w:t>
      </w:r>
    </w:p>
    <w:p w:rsidR="00DE130C" w:rsidRPr="00DE130C" w:rsidRDefault="00DE130C" w:rsidP="00DE130C">
      <w:pPr>
        <w:widowControl w:val="0"/>
        <w:ind w:left="720" w:firstLine="20"/>
        <w:jc w:val="both"/>
        <w:rPr>
          <w:rFonts w:ascii="Arial" w:hAnsi="Arial" w:cs="Arial"/>
          <w:color w:val="000000"/>
          <w:sz w:val="20"/>
          <w:szCs w:val="20"/>
          <w:lang w:bidi="ru-RU"/>
        </w:rPr>
      </w:pPr>
      <w:r w:rsidRPr="00DE130C">
        <w:rPr>
          <w:rFonts w:ascii="Arial" w:hAnsi="Arial" w:cs="Arial"/>
          <w:color w:val="000000"/>
          <w:sz w:val="20"/>
          <w:szCs w:val="20"/>
          <w:lang w:bidi="ru-RU"/>
        </w:rPr>
        <w:t>системой оповещения о возникновении чрезвычайной ситуации; средствами оказания первой медицинской помощи;</w:t>
      </w:r>
    </w:p>
    <w:p w:rsidR="00DE130C" w:rsidRPr="00DE130C" w:rsidRDefault="00DE130C" w:rsidP="004B647E">
      <w:pPr>
        <w:widowControl w:val="0"/>
        <w:ind w:left="720" w:firstLine="20"/>
        <w:jc w:val="both"/>
        <w:rPr>
          <w:rFonts w:ascii="Arial" w:hAnsi="Arial" w:cs="Arial"/>
          <w:color w:val="000000"/>
          <w:sz w:val="20"/>
          <w:szCs w:val="20"/>
          <w:lang w:bidi="ru-RU"/>
        </w:rPr>
      </w:pPr>
      <w:r w:rsidRPr="00DE130C">
        <w:rPr>
          <w:rFonts w:ascii="Arial" w:hAnsi="Arial" w:cs="Arial"/>
          <w:color w:val="000000"/>
          <w:sz w:val="20"/>
          <w:szCs w:val="20"/>
          <w:lang w:bidi="ru-RU"/>
        </w:rPr>
        <w:t>туалетными комнатами для посетителей.</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Места приема Заявителей оборудуются информационными табличками (вывесками) с указанием:</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номера кабинета и наименования отдела;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фамилии, имени и отчества (последнее - при наличии), должности ответственного лица за прием документов;</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графика приема Заявителей.</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При предоставлении муниципальной услуги инвалидам обеспечиваются: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сопровождение инвалидов, имеющих стойкие расстройства функции зрения и самостоятельного передвижения;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муниципальной услуге с учетом ограничений их жизнедеятельности;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допуск сурдопереводчика и тифлосурдопереводчика;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F659F3" w:rsidRDefault="00F659F3" w:rsidP="00F659F3">
      <w:pPr>
        <w:keepNext/>
        <w:keepLines/>
        <w:widowControl w:val="0"/>
        <w:jc w:val="center"/>
        <w:outlineLvl w:val="1"/>
        <w:rPr>
          <w:rFonts w:ascii="Arial" w:hAnsi="Arial" w:cs="Arial"/>
          <w:b/>
          <w:bCs/>
          <w:color w:val="000000"/>
          <w:sz w:val="20"/>
          <w:szCs w:val="20"/>
          <w:lang w:bidi="ru-RU"/>
        </w:rPr>
      </w:pPr>
      <w:bookmarkStart w:id="11" w:name="bookmark22"/>
    </w:p>
    <w:p w:rsidR="00DE130C" w:rsidRPr="00DE130C" w:rsidRDefault="00DE130C" w:rsidP="00F659F3">
      <w:pPr>
        <w:keepNext/>
        <w:keepLines/>
        <w:widowControl w:val="0"/>
        <w:jc w:val="center"/>
        <w:outlineLvl w:val="1"/>
        <w:rPr>
          <w:rFonts w:ascii="Arial" w:hAnsi="Arial" w:cs="Arial"/>
          <w:b/>
          <w:bCs/>
          <w:color w:val="000000"/>
          <w:sz w:val="20"/>
          <w:szCs w:val="20"/>
          <w:lang w:bidi="ru-RU"/>
        </w:rPr>
      </w:pPr>
      <w:r w:rsidRPr="00DE130C">
        <w:rPr>
          <w:rFonts w:ascii="Arial" w:hAnsi="Arial" w:cs="Arial"/>
          <w:b/>
          <w:bCs/>
          <w:color w:val="000000"/>
          <w:sz w:val="20"/>
          <w:szCs w:val="20"/>
          <w:lang w:bidi="ru-RU"/>
        </w:rPr>
        <w:t>Показатели доступности и качеств муниципальной услуги</w:t>
      </w:r>
      <w:bookmarkEnd w:id="11"/>
    </w:p>
    <w:p w:rsidR="00DE130C" w:rsidRPr="00DE130C" w:rsidRDefault="00DE130C" w:rsidP="00D050AF">
      <w:pPr>
        <w:widowControl w:val="0"/>
        <w:numPr>
          <w:ilvl w:val="1"/>
          <w:numId w:val="30"/>
        </w:numPr>
        <w:tabs>
          <w:tab w:val="left" w:pos="1438"/>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Основными показателями доступности предоставления муниципальной услуги являются:</w:t>
      </w:r>
    </w:p>
    <w:p w:rsidR="00DE130C" w:rsidRPr="00DE130C" w:rsidRDefault="00DE130C" w:rsidP="00D050AF">
      <w:pPr>
        <w:widowControl w:val="0"/>
        <w:numPr>
          <w:ilvl w:val="2"/>
          <w:numId w:val="30"/>
        </w:numPr>
        <w:tabs>
          <w:tab w:val="left" w:pos="165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w:t>
      </w:r>
    </w:p>
    <w:p w:rsidR="00DE130C" w:rsidRPr="00DE130C" w:rsidRDefault="00DE130C" w:rsidP="00D050AF">
      <w:pPr>
        <w:widowControl w:val="0"/>
        <w:numPr>
          <w:ilvl w:val="2"/>
          <w:numId w:val="30"/>
        </w:numPr>
        <w:tabs>
          <w:tab w:val="left" w:pos="165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доступность электронных форм документов, необходимых для предоставления муниципальной услуги;</w:t>
      </w:r>
    </w:p>
    <w:p w:rsidR="00DE130C" w:rsidRPr="00DE130C" w:rsidRDefault="00DE130C" w:rsidP="00D050AF">
      <w:pPr>
        <w:widowControl w:val="0"/>
        <w:numPr>
          <w:ilvl w:val="2"/>
          <w:numId w:val="30"/>
        </w:numPr>
        <w:tabs>
          <w:tab w:val="left" w:pos="1645"/>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подачи заявления на получение муниципальной услуги и документов в электронной форме;</w:t>
      </w:r>
    </w:p>
    <w:p w:rsidR="00DE130C" w:rsidRPr="00DE130C" w:rsidRDefault="00DE130C" w:rsidP="00D050AF">
      <w:pPr>
        <w:widowControl w:val="0"/>
        <w:numPr>
          <w:ilvl w:val="2"/>
          <w:numId w:val="30"/>
        </w:numPr>
        <w:tabs>
          <w:tab w:val="left" w:pos="1645"/>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предоставление муниципальной услуги в соответствии с вариантом предоставления муниципальной услуги;</w:t>
      </w:r>
    </w:p>
    <w:p w:rsidR="00DE130C" w:rsidRPr="00DE130C" w:rsidRDefault="00DE130C" w:rsidP="00D050AF">
      <w:pPr>
        <w:widowControl w:val="0"/>
        <w:numPr>
          <w:ilvl w:val="2"/>
          <w:numId w:val="30"/>
        </w:numPr>
        <w:tabs>
          <w:tab w:val="left" w:pos="165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DE130C" w:rsidRPr="00DE130C" w:rsidRDefault="00DE130C" w:rsidP="00D050AF">
      <w:pPr>
        <w:widowControl w:val="0"/>
        <w:numPr>
          <w:ilvl w:val="2"/>
          <w:numId w:val="30"/>
        </w:numPr>
        <w:tabs>
          <w:tab w:val="left" w:pos="1650"/>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получения Заявителем уведомлений о предоставлении муниципальной услуги с помощью ЕПГУ;</w:t>
      </w:r>
    </w:p>
    <w:p w:rsidR="00DE130C" w:rsidRPr="00DE130C" w:rsidRDefault="00DE130C" w:rsidP="00D050AF">
      <w:pPr>
        <w:widowControl w:val="0"/>
        <w:numPr>
          <w:ilvl w:val="2"/>
          <w:numId w:val="30"/>
        </w:numPr>
        <w:tabs>
          <w:tab w:val="left" w:pos="1654"/>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получения информации о ходе предоставления Государственной услуги, в том числе с использованием сети «Интернет».</w:t>
      </w:r>
    </w:p>
    <w:p w:rsidR="00DE130C" w:rsidRPr="00DE130C" w:rsidRDefault="00DE130C" w:rsidP="00D050AF">
      <w:pPr>
        <w:widowControl w:val="0"/>
        <w:numPr>
          <w:ilvl w:val="1"/>
          <w:numId w:val="30"/>
        </w:numPr>
        <w:tabs>
          <w:tab w:val="left" w:pos="1434"/>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Основными показателями качества предоставления муниципальной услуги являются:</w:t>
      </w:r>
    </w:p>
    <w:p w:rsidR="00DE130C" w:rsidRPr="00DE130C" w:rsidRDefault="00DE130C" w:rsidP="00D050AF">
      <w:pPr>
        <w:widowControl w:val="0"/>
        <w:numPr>
          <w:ilvl w:val="2"/>
          <w:numId w:val="30"/>
        </w:numPr>
        <w:tabs>
          <w:tab w:val="left" w:pos="1654"/>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E130C" w:rsidRPr="00DE130C" w:rsidRDefault="00DE130C" w:rsidP="00D050AF">
      <w:pPr>
        <w:widowControl w:val="0"/>
        <w:numPr>
          <w:ilvl w:val="2"/>
          <w:numId w:val="30"/>
        </w:numPr>
        <w:tabs>
          <w:tab w:val="left" w:pos="1645"/>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DE130C" w:rsidRPr="00DE130C" w:rsidRDefault="00DE130C" w:rsidP="00D050AF">
      <w:pPr>
        <w:widowControl w:val="0"/>
        <w:numPr>
          <w:ilvl w:val="2"/>
          <w:numId w:val="30"/>
        </w:numPr>
        <w:tabs>
          <w:tab w:val="left" w:pos="1645"/>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DE130C" w:rsidRPr="00DE130C" w:rsidRDefault="00DE130C" w:rsidP="00D050AF">
      <w:pPr>
        <w:widowControl w:val="0"/>
        <w:numPr>
          <w:ilvl w:val="2"/>
          <w:numId w:val="30"/>
        </w:numPr>
        <w:tabs>
          <w:tab w:val="left" w:pos="1701"/>
          <w:tab w:val="left" w:pos="3274"/>
          <w:tab w:val="left" w:pos="4678"/>
          <w:tab w:val="left" w:pos="8976"/>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Отсутствиенарушений установленных сроков в процессе предоставления муниципальной услуги.</w:t>
      </w:r>
    </w:p>
    <w:p w:rsidR="00DE130C" w:rsidRPr="00DE130C" w:rsidRDefault="00DE130C" w:rsidP="00D050AF">
      <w:pPr>
        <w:widowControl w:val="0"/>
        <w:numPr>
          <w:ilvl w:val="2"/>
          <w:numId w:val="30"/>
        </w:numPr>
        <w:tabs>
          <w:tab w:val="left" w:pos="1654"/>
        </w:tabs>
        <w:spacing w:after="280"/>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E130C" w:rsidRPr="00DE130C" w:rsidRDefault="00DE130C" w:rsidP="00F659F3">
      <w:pPr>
        <w:keepNext/>
        <w:keepLines/>
        <w:widowControl w:val="0"/>
        <w:jc w:val="center"/>
        <w:outlineLvl w:val="1"/>
        <w:rPr>
          <w:rFonts w:ascii="Arial" w:hAnsi="Arial" w:cs="Arial"/>
          <w:b/>
          <w:bCs/>
          <w:color w:val="000000"/>
          <w:sz w:val="20"/>
          <w:szCs w:val="20"/>
          <w:lang w:bidi="ru-RU"/>
        </w:rPr>
      </w:pPr>
      <w:bookmarkStart w:id="12" w:name="bookmark24"/>
      <w:r w:rsidRPr="00DE130C">
        <w:rPr>
          <w:rFonts w:ascii="Arial" w:hAnsi="Arial" w:cs="Arial"/>
          <w:b/>
          <w:bCs/>
          <w:color w:val="000000"/>
          <w:sz w:val="20"/>
          <w:szCs w:val="20"/>
          <w:lang w:bidi="ru-RU"/>
        </w:rPr>
        <w:t>Иные требования к предоставлению муниципальной услуги</w:t>
      </w:r>
      <w:bookmarkEnd w:id="12"/>
    </w:p>
    <w:p w:rsidR="00DE130C" w:rsidRPr="00DE130C" w:rsidRDefault="00DE130C" w:rsidP="00D050AF">
      <w:pPr>
        <w:widowControl w:val="0"/>
        <w:numPr>
          <w:ilvl w:val="1"/>
          <w:numId w:val="30"/>
        </w:numPr>
        <w:tabs>
          <w:tab w:val="left" w:pos="1438"/>
        </w:tabs>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Услуги, являющиеся обязательными и необходимыми для предоставления муниципальной услуги, отсутствуют.</w:t>
      </w:r>
    </w:p>
    <w:p w:rsidR="00DE130C" w:rsidRPr="00DE130C" w:rsidRDefault="00DE130C" w:rsidP="00D050AF">
      <w:pPr>
        <w:widowControl w:val="0"/>
        <w:numPr>
          <w:ilvl w:val="1"/>
          <w:numId w:val="30"/>
        </w:numPr>
        <w:tabs>
          <w:tab w:val="left" w:pos="1438"/>
        </w:tabs>
        <w:spacing w:after="280"/>
        <w:ind w:left="0" w:firstLine="709"/>
        <w:jc w:val="both"/>
        <w:rPr>
          <w:rFonts w:ascii="Arial" w:hAnsi="Arial" w:cs="Arial"/>
          <w:color w:val="000000"/>
          <w:sz w:val="20"/>
          <w:szCs w:val="20"/>
          <w:lang w:bidi="ru-RU"/>
        </w:rPr>
      </w:pPr>
      <w:r w:rsidRPr="00DE130C">
        <w:rPr>
          <w:rFonts w:ascii="Arial" w:hAnsi="Arial" w:cs="Arial"/>
          <w:color w:val="000000"/>
          <w:sz w:val="20"/>
          <w:szCs w:val="20"/>
          <w:lang w:bidi="ru-RU"/>
        </w:rPr>
        <w:t>Информационные системы, используемые для предоставления муниципальной услуги, не предусмотрены.</w:t>
      </w:r>
    </w:p>
    <w:p w:rsidR="00DE130C" w:rsidRPr="00DE130C" w:rsidRDefault="00DE130C" w:rsidP="004C393C">
      <w:pPr>
        <w:widowControl w:val="0"/>
        <w:numPr>
          <w:ilvl w:val="0"/>
          <w:numId w:val="32"/>
        </w:numPr>
        <w:tabs>
          <w:tab w:val="left" w:pos="284"/>
          <w:tab w:val="left" w:pos="851"/>
        </w:tabs>
        <w:spacing w:after="260"/>
        <w:ind w:left="0" w:firstLine="0"/>
        <w:jc w:val="center"/>
        <w:rPr>
          <w:rFonts w:ascii="Arial" w:hAnsi="Arial" w:cs="Arial"/>
          <w:color w:val="000000"/>
          <w:sz w:val="20"/>
          <w:szCs w:val="20"/>
          <w:lang w:bidi="ru-RU"/>
        </w:rPr>
      </w:pPr>
      <w:r w:rsidRPr="00DE130C">
        <w:rPr>
          <w:rFonts w:ascii="Arial" w:hAnsi="Arial" w:cs="Arial"/>
          <w:b/>
          <w:bCs/>
          <w:color w:val="000000"/>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DE130C" w:rsidRPr="00DE130C" w:rsidRDefault="00DE130C" w:rsidP="00F659F3">
      <w:pPr>
        <w:keepNext/>
        <w:keepLines/>
        <w:widowControl w:val="0"/>
        <w:jc w:val="center"/>
        <w:outlineLvl w:val="1"/>
        <w:rPr>
          <w:rFonts w:ascii="Arial" w:hAnsi="Arial" w:cs="Arial"/>
          <w:b/>
          <w:bCs/>
          <w:color w:val="000000"/>
          <w:sz w:val="20"/>
          <w:szCs w:val="20"/>
          <w:lang w:bidi="ru-RU"/>
        </w:rPr>
      </w:pPr>
      <w:bookmarkStart w:id="13" w:name="bookmark26"/>
      <w:r w:rsidRPr="00DE130C">
        <w:rPr>
          <w:rFonts w:ascii="Arial" w:hAnsi="Arial" w:cs="Arial"/>
          <w:b/>
          <w:bCs/>
          <w:color w:val="000000"/>
          <w:sz w:val="20"/>
          <w:szCs w:val="20"/>
          <w:lang w:bidi="ru-RU"/>
        </w:rPr>
        <w:t>Исчерпывающий перечень административных процедур</w:t>
      </w:r>
      <w:bookmarkEnd w:id="13"/>
    </w:p>
    <w:p w:rsidR="00DE130C" w:rsidRPr="00DE130C" w:rsidRDefault="00DE130C" w:rsidP="00D050AF">
      <w:pPr>
        <w:widowControl w:val="0"/>
        <w:numPr>
          <w:ilvl w:val="1"/>
          <w:numId w:val="11"/>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Предоставление муниципальной услуги включает в себя следующие административные процедуры:</w:t>
      </w:r>
    </w:p>
    <w:p w:rsidR="00DE130C" w:rsidRPr="00DE130C" w:rsidRDefault="00DE130C" w:rsidP="00D050AF">
      <w:pPr>
        <w:widowControl w:val="0"/>
        <w:numPr>
          <w:ilvl w:val="0"/>
          <w:numId w:val="12"/>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прием и проверка комплектности документов на наличие/отсутствие оснований для отказа в приеме документов:</w:t>
      </w:r>
    </w:p>
    <w:p w:rsidR="00DE130C" w:rsidRPr="00DE130C" w:rsidRDefault="00DE130C" w:rsidP="00D050AF">
      <w:pPr>
        <w:widowControl w:val="0"/>
        <w:numPr>
          <w:ilvl w:val="0"/>
          <w:numId w:val="13"/>
        </w:numPr>
        <w:tabs>
          <w:tab w:val="left" w:pos="1112"/>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проверка направленного Заявителем Заявления и документов, представленных для получения государственной (муниципальной) услуги;</w:t>
      </w:r>
    </w:p>
    <w:p w:rsidR="00DE130C" w:rsidRPr="00DE130C" w:rsidRDefault="00DE130C" w:rsidP="00D050AF">
      <w:pPr>
        <w:widowControl w:val="0"/>
        <w:numPr>
          <w:ilvl w:val="0"/>
          <w:numId w:val="13"/>
        </w:numPr>
        <w:tabs>
          <w:tab w:val="left" w:pos="1136"/>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6 к настоящему Административному регламенту;</w:t>
      </w:r>
    </w:p>
    <w:p w:rsidR="00DE130C" w:rsidRPr="00DE130C" w:rsidRDefault="00DE130C" w:rsidP="00D050AF">
      <w:pPr>
        <w:widowControl w:val="0"/>
        <w:numPr>
          <w:ilvl w:val="0"/>
          <w:numId w:val="12"/>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получение сведений посредством межведомственного информационного взаимодействия, в том числе с использованием СМЭВ:</w:t>
      </w:r>
    </w:p>
    <w:p w:rsidR="00DE130C" w:rsidRPr="00DE130C" w:rsidRDefault="00DE130C" w:rsidP="00D050AF">
      <w:pPr>
        <w:widowControl w:val="0"/>
        <w:numPr>
          <w:ilvl w:val="0"/>
          <w:numId w:val="14"/>
        </w:numPr>
        <w:tabs>
          <w:tab w:val="left" w:pos="1137"/>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направление межведомственных запросов в органы и организации;</w:t>
      </w:r>
    </w:p>
    <w:p w:rsidR="00DE130C" w:rsidRPr="00DE130C" w:rsidRDefault="00DE130C" w:rsidP="00D050AF">
      <w:pPr>
        <w:widowControl w:val="0"/>
        <w:numPr>
          <w:ilvl w:val="0"/>
          <w:numId w:val="14"/>
        </w:numPr>
        <w:tabs>
          <w:tab w:val="left" w:pos="1131"/>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получение ответов на межведомственные запросы, формирование полного комплекта документов;</w:t>
      </w:r>
    </w:p>
    <w:p w:rsidR="00DE130C" w:rsidRPr="00DE130C" w:rsidRDefault="00DE130C" w:rsidP="00D050AF">
      <w:pPr>
        <w:widowControl w:val="0"/>
        <w:numPr>
          <w:ilvl w:val="0"/>
          <w:numId w:val="12"/>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рассмотрение документов и сведений:</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а) проверка соответствия документов и сведений требованиям нормативных правовых актов предоставления муниципальной услуги;</w:t>
      </w:r>
    </w:p>
    <w:p w:rsidR="00DE130C" w:rsidRPr="00DE130C" w:rsidRDefault="00DE130C" w:rsidP="00D050AF">
      <w:pPr>
        <w:widowControl w:val="0"/>
        <w:numPr>
          <w:ilvl w:val="0"/>
          <w:numId w:val="12"/>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принятие решения о предоставлении муниципальной услуги:</w:t>
      </w:r>
    </w:p>
    <w:p w:rsidR="00DE130C" w:rsidRPr="00DE130C" w:rsidRDefault="00DE130C" w:rsidP="00D050AF">
      <w:pPr>
        <w:widowControl w:val="0"/>
        <w:numPr>
          <w:ilvl w:val="0"/>
          <w:numId w:val="15"/>
        </w:numPr>
        <w:tabs>
          <w:tab w:val="left" w:pos="1112"/>
        </w:tabs>
        <w:ind w:firstLine="709"/>
        <w:jc w:val="both"/>
        <w:rPr>
          <w:rFonts w:ascii="Arial" w:hAnsi="Arial" w:cs="Arial"/>
          <w:color w:val="000000"/>
          <w:sz w:val="20"/>
          <w:szCs w:val="20"/>
          <w:lang w:bidi="ru-RU"/>
        </w:rPr>
      </w:pPr>
      <w:r w:rsidRPr="00DE130C">
        <w:rPr>
          <w:rFonts w:ascii="Arial" w:hAnsi="Arial" w:cs="Arial"/>
          <w:color w:val="000000"/>
          <w:sz w:val="20"/>
          <w:szCs w:val="20"/>
          <w:lang w:bidi="ru-RU"/>
        </w:rPr>
        <w:t>принятие решения о предоставление или отказе в предоставлении муниципальной услуги с направлением Заявителю соответствующего уведомления;</w:t>
      </w:r>
    </w:p>
    <w:p w:rsidR="00DE130C" w:rsidRPr="00DE130C" w:rsidRDefault="00DE130C" w:rsidP="00D050AF">
      <w:pPr>
        <w:widowControl w:val="0"/>
        <w:numPr>
          <w:ilvl w:val="0"/>
          <w:numId w:val="15"/>
        </w:numPr>
        <w:tabs>
          <w:tab w:val="left" w:pos="1136"/>
        </w:tabs>
        <w:ind w:firstLine="709"/>
        <w:jc w:val="both"/>
        <w:rPr>
          <w:rFonts w:ascii="Arial" w:hAnsi="Arial" w:cs="Arial"/>
          <w:color w:val="000000"/>
          <w:sz w:val="20"/>
          <w:szCs w:val="20"/>
          <w:lang w:bidi="ru-RU"/>
        </w:rPr>
      </w:pPr>
      <w:r w:rsidRPr="00DE130C">
        <w:rPr>
          <w:rFonts w:ascii="Arial" w:hAnsi="Arial" w:cs="Arial"/>
          <w:color w:val="000000"/>
          <w:sz w:val="20"/>
          <w:szCs w:val="20"/>
          <w:lang w:bidi="ru-RU"/>
        </w:rPr>
        <w:t>направление Заявителю результата муниципальной услуги, подписанного уполномоченным должностным лицом Уполномоченного органа;</w:t>
      </w:r>
    </w:p>
    <w:p w:rsidR="00DE130C" w:rsidRPr="00DE130C" w:rsidRDefault="00DE130C" w:rsidP="00D050AF">
      <w:pPr>
        <w:widowControl w:val="0"/>
        <w:numPr>
          <w:ilvl w:val="0"/>
          <w:numId w:val="12"/>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выдача результата (независимо от выбора Заявителю):</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а) регистрация результата предоставления муниципальной услуги.</w:t>
      </w:r>
    </w:p>
    <w:p w:rsidR="004C393C" w:rsidRPr="004C393C" w:rsidRDefault="00DE130C" w:rsidP="004C393C">
      <w:pPr>
        <w:widowControl w:val="0"/>
        <w:numPr>
          <w:ilvl w:val="1"/>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Описание административных процедур предоставления муниципальной услуги представлено в Приложении № 7 к настоящему Административному регламенту.</w:t>
      </w:r>
      <w:bookmarkStart w:id="14" w:name="bookmark28"/>
    </w:p>
    <w:p w:rsidR="004C393C" w:rsidRDefault="004C393C" w:rsidP="00F659F3">
      <w:pPr>
        <w:keepNext/>
        <w:keepLines/>
        <w:widowControl w:val="0"/>
        <w:jc w:val="center"/>
        <w:outlineLvl w:val="1"/>
        <w:rPr>
          <w:rFonts w:ascii="Arial" w:hAnsi="Arial" w:cs="Arial"/>
          <w:b/>
          <w:bCs/>
          <w:color w:val="000000"/>
          <w:sz w:val="20"/>
          <w:szCs w:val="20"/>
          <w:lang w:bidi="ru-RU"/>
        </w:rPr>
      </w:pPr>
    </w:p>
    <w:p w:rsidR="00DE130C" w:rsidRPr="00DE130C" w:rsidRDefault="00DE130C" w:rsidP="00F659F3">
      <w:pPr>
        <w:keepNext/>
        <w:keepLines/>
        <w:widowControl w:val="0"/>
        <w:jc w:val="center"/>
        <w:outlineLvl w:val="1"/>
        <w:rPr>
          <w:rFonts w:ascii="Arial" w:hAnsi="Arial" w:cs="Arial"/>
          <w:b/>
          <w:bCs/>
          <w:color w:val="000000"/>
          <w:sz w:val="20"/>
          <w:szCs w:val="20"/>
          <w:lang w:bidi="ru-RU"/>
        </w:rPr>
      </w:pPr>
      <w:r w:rsidRPr="00DE130C">
        <w:rPr>
          <w:rFonts w:ascii="Arial" w:hAnsi="Arial" w:cs="Arial"/>
          <w:b/>
          <w:bCs/>
          <w:color w:val="000000"/>
          <w:sz w:val="20"/>
          <w:szCs w:val="20"/>
          <w:lang w:bidi="ru-RU"/>
        </w:rPr>
        <w:t>Перечень административных процедур (действий) при предоставлении</w:t>
      </w:r>
      <w:r w:rsidRPr="00DE130C">
        <w:rPr>
          <w:rFonts w:ascii="Arial" w:hAnsi="Arial" w:cs="Arial"/>
          <w:b/>
          <w:bCs/>
          <w:color w:val="000000"/>
          <w:sz w:val="20"/>
          <w:szCs w:val="20"/>
          <w:lang w:bidi="ru-RU"/>
        </w:rPr>
        <w:br/>
        <w:t>муниципальной услуги в электронной форме</w:t>
      </w:r>
      <w:bookmarkEnd w:id="14"/>
    </w:p>
    <w:p w:rsidR="00DE130C" w:rsidRPr="00DE130C" w:rsidRDefault="00DE130C" w:rsidP="00D050AF">
      <w:pPr>
        <w:widowControl w:val="0"/>
        <w:numPr>
          <w:ilvl w:val="1"/>
          <w:numId w:val="11"/>
        </w:numPr>
        <w:jc w:val="both"/>
        <w:rPr>
          <w:rFonts w:ascii="Arial" w:hAnsi="Arial" w:cs="Arial"/>
          <w:color w:val="000000"/>
          <w:sz w:val="20"/>
          <w:szCs w:val="20"/>
          <w:lang w:bidi="ru-RU"/>
        </w:rPr>
      </w:pPr>
      <w:r w:rsidRPr="00DE130C">
        <w:rPr>
          <w:rFonts w:ascii="Arial" w:hAnsi="Arial" w:cs="Arial"/>
          <w:color w:val="000000"/>
          <w:sz w:val="20"/>
          <w:szCs w:val="20"/>
          <w:lang w:bidi="ru-RU"/>
        </w:rPr>
        <w:t>При предоставлении муниципальной услуги в электронной форме заявителю обеспечиваются: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получение информации о порядке и сроках предоставления муниципальной услуги;</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формирование заявления;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прием и регистрация Уполномоченным органом заявления и иных документов, необходимых для предоставления муниципальной услуги;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получение результата предоставления муниципальной услуги;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получение сведений о ходе рассмотрения заявления;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осуществление оценки качества предоставления муниципальной услуги;</w:t>
      </w:r>
    </w:p>
    <w:p w:rsidR="00DE130C" w:rsidRPr="00DE130C" w:rsidRDefault="00DE130C" w:rsidP="00DE130C">
      <w:pPr>
        <w:widowControl w:val="0"/>
        <w:spacing w:after="26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E130C" w:rsidRPr="00DE130C" w:rsidRDefault="00DE130C" w:rsidP="00F659F3">
      <w:pPr>
        <w:keepNext/>
        <w:keepLines/>
        <w:widowControl w:val="0"/>
        <w:jc w:val="center"/>
        <w:outlineLvl w:val="1"/>
        <w:rPr>
          <w:rFonts w:ascii="Arial" w:hAnsi="Arial" w:cs="Arial"/>
          <w:b/>
          <w:bCs/>
          <w:color w:val="000000"/>
          <w:sz w:val="20"/>
          <w:szCs w:val="20"/>
          <w:lang w:bidi="ru-RU"/>
        </w:rPr>
      </w:pPr>
      <w:bookmarkStart w:id="15" w:name="bookmark30"/>
      <w:r w:rsidRPr="00DE130C">
        <w:rPr>
          <w:rFonts w:ascii="Arial" w:hAnsi="Arial" w:cs="Arial"/>
          <w:b/>
          <w:bCs/>
          <w:color w:val="000000"/>
          <w:sz w:val="20"/>
          <w:szCs w:val="20"/>
          <w:lang w:bidi="ru-RU"/>
        </w:rPr>
        <w:t>Порядок осуществления административных процедур (действий)</w:t>
      </w:r>
      <w:r w:rsidR="00F659F3">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в электронной форме</w:t>
      </w:r>
      <w:bookmarkEnd w:id="15"/>
    </w:p>
    <w:p w:rsidR="00DE130C" w:rsidRPr="00DE130C" w:rsidRDefault="00DE130C" w:rsidP="00D050AF">
      <w:pPr>
        <w:widowControl w:val="0"/>
        <w:numPr>
          <w:ilvl w:val="1"/>
          <w:numId w:val="11"/>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Исчерпывающий порядок осуществления административных процедур (действий) в электронной форме</w:t>
      </w:r>
    </w:p>
    <w:p w:rsidR="00DE130C" w:rsidRPr="00DE130C" w:rsidRDefault="00DE130C" w:rsidP="00D050AF">
      <w:pPr>
        <w:widowControl w:val="0"/>
        <w:numPr>
          <w:ilvl w:val="2"/>
          <w:numId w:val="11"/>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Формирование заявления.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При формировании заявления заявителю обеспечивается:</w:t>
      </w:r>
    </w:p>
    <w:p w:rsidR="00DE130C" w:rsidRPr="00DE130C" w:rsidRDefault="00DE130C" w:rsidP="00D050AF">
      <w:pPr>
        <w:widowControl w:val="0"/>
        <w:numPr>
          <w:ilvl w:val="0"/>
          <w:numId w:val="16"/>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государственной (муниципальной) услуги;</w:t>
      </w:r>
    </w:p>
    <w:p w:rsidR="00DE130C" w:rsidRPr="00DE130C" w:rsidRDefault="00DE130C" w:rsidP="00D050AF">
      <w:pPr>
        <w:widowControl w:val="0"/>
        <w:numPr>
          <w:ilvl w:val="0"/>
          <w:numId w:val="16"/>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печати на бумажном носителе копии электронной формы заявления;</w:t>
      </w:r>
    </w:p>
    <w:p w:rsidR="00DE130C" w:rsidRPr="00DE130C" w:rsidRDefault="00DE130C" w:rsidP="00D050AF">
      <w:pPr>
        <w:widowControl w:val="0"/>
        <w:numPr>
          <w:ilvl w:val="0"/>
          <w:numId w:val="16"/>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E130C" w:rsidRPr="00DE130C" w:rsidRDefault="00DE130C" w:rsidP="00D050AF">
      <w:pPr>
        <w:widowControl w:val="0"/>
        <w:numPr>
          <w:ilvl w:val="0"/>
          <w:numId w:val="16"/>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DE130C" w:rsidRPr="00DE130C" w:rsidRDefault="00DE130C" w:rsidP="00D050AF">
      <w:pPr>
        <w:widowControl w:val="0"/>
        <w:numPr>
          <w:ilvl w:val="0"/>
          <w:numId w:val="16"/>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вернуться на любой из этапов заполнения электронной формы заявления без потери ранее введенной информации;</w:t>
      </w:r>
    </w:p>
    <w:p w:rsidR="00DE130C" w:rsidRPr="00DE130C" w:rsidRDefault="00DE130C" w:rsidP="00D050AF">
      <w:pPr>
        <w:widowControl w:val="0"/>
        <w:numPr>
          <w:ilvl w:val="0"/>
          <w:numId w:val="16"/>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DE130C" w:rsidRPr="00DE130C" w:rsidRDefault="00DE130C" w:rsidP="00D050AF">
      <w:pPr>
        <w:widowControl w:val="0"/>
        <w:numPr>
          <w:ilvl w:val="2"/>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Уполномоченный орган обеспечивает в сроки, указанные в пунктах 2.21 и 2.22 настоящего Административного регламента:</w:t>
      </w:r>
    </w:p>
    <w:p w:rsidR="00DE130C" w:rsidRPr="00DE130C" w:rsidRDefault="00DE130C" w:rsidP="00D050AF">
      <w:pPr>
        <w:widowControl w:val="0"/>
        <w:numPr>
          <w:ilvl w:val="0"/>
          <w:numId w:val="17"/>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E130C" w:rsidRPr="00DE130C" w:rsidRDefault="00DE130C" w:rsidP="00D050AF">
      <w:pPr>
        <w:widowControl w:val="0"/>
        <w:numPr>
          <w:ilvl w:val="0"/>
          <w:numId w:val="17"/>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E130C" w:rsidRPr="00DE130C" w:rsidRDefault="00DE130C" w:rsidP="00D050AF">
      <w:pPr>
        <w:widowControl w:val="0"/>
        <w:numPr>
          <w:ilvl w:val="2"/>
          <w:numId w:val="11"/>
        </w:numPr>
        <w:jc w:val="both"/>
        <w:rPr>
          <w:rFonts w:ascii="Arial" w:hAnsi="Arial" w:cs="Arial"/>
          <w:color w:val="000000"/>
          <w:sz w:val="20"/>
          <w:szCs w:val="20"/>
          <w:lang w:bidi="ru-RU"/>
        </w:rPr>
      </w:pPr>
      <w:r w:rsidRPr="00DE130C">
        <w:rPr>
          <w:rFonts w:ascii="Arial" w:hAnsi="Arial" w:cs="Arial"/>
          <w:color w:val="000000"/>
          <w:sz w:val="20"/>
          <w:szCs w:val="20"/>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Ответственное должностное лицо:</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проверяет наличие электронных заявлений, поступивших с ЕПГУ, с периодом не реже 2 (двух) раз в день;</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рассматривает поступившие заявления и приложенные образы документов (документы);</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производит действия в соответствии с пунктом 3.1 настоящего Административного регламента.</w:t>
      </w:r>
    </w:p>
    <w:p w:rsidR="00DE130C" w:rsidRPr="00DE130C" w:rsidRDefault="00DE130C" w:rsidP="00D050AF">
      <w:pPr>
        <w:widowControl w:val="0"/>
        <w:numPr>
          <w:ilvl w:val="2"/>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Заявителю в качестве результата предоставления государственной (муниципальной) услуги обеспечивается возможность получения документа:</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в виде бумажного документа, подтверждающего содержание электронного документа, который заявитель получает при личном обращении в МФЦ.</w:t>
      </w:r>
    </w:p>
    <w:p w:rsidR="00DE130C" w:rsidRPr="00DE130C" w:rsidRDefault="00DE130C" w:rsidP="00D050AF">
      <w:pPr>
        <w:widowControl w:val="0"/>
        <w:numPr>
          <w:ilvl w:val="2"/>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w:t>
      </w:r>
      <w:r w:rsidRPr="00DE130C">
        <w:rPr>
          <w:rFonts w:ascii="Arial" w:hAnsi="Arial" w:cs="Arial"/>
          <w:color w:val="000000"/>
          <w:sz w:val="20"/>
          <w:szCs w:val="20"/>
          <w:lang w:bidi="ru-RU"/>
        </w:rPr>
        <w:lastRenderedPageBreak/>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При предоставлении муниципальной услуги в электронной форме заявителю направляется:</w:t>
      </w:r>
    </w:p>
    <w:p w:rsidR="00DE130C" w:rsidRPr="00DE130C" w:rsidRDefault="00DE130C" w:rsidP="00D050AF">
      <w:pPr>
        <w:widowControl w:val="0"/>
        <w:numPr>
          <w:ilvl w:val="0"/>
          <w:numId w:val="18"/>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E130C" w:rsidRPr="00DE130C" w:rsidRDefault="00DE130C" w:rsidP="00D050AF">
      <w:pPr>
        <w:widowControl w:val="0"/>
        <w:numPr>
          <w:ilvl w:val="0"/>
          <w:numId w:val="18"/>
        </w:numPr>
        <w:tabs>
          <w:tab w:val="left" w:pos="284"/>
        </w:tabs>
        <w:jc w:val="both"/>
        <w:rPr>
          <w:rFonts w:ascii="Arial" w:hAnsi="Arial" w:cs="Arial"/>
          <w:color w:val="000000"/>
          <w:sz w:val="20"/>
          <w:szCs w:val="20"/>
          <w:lang w:bidi="ru-RU"/>
        </w:rPr>
      </w:pPr>
      <w:r w:rsidRPr="00DE130C">
        <w:rPr>
          <w:rFonts w:ascii="Arial" w:hAnsi="Arial" w:cs="Arial"/>
          <w:color w:val="000000"/>
          <w:sz w:val="20"/>
          <w:szCs w:val="20"/>
          <w:lang w:bidi="ru-RU"/>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E130C" w:rsidRPr="00DE130C" w:rsidRDefault="00DE130C" w:rsidP="00D050AF">
      <w:pPr>
        <w:widowControl w:val="0"/>
        <w:numPr>
          <w:ilvl w:val="1"/>
          <w:numId w:val="11"/>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Оценка качества предоставления муниципальной услуги.</w:t>
      </w:r>
    </w:p>
    <w:p w:rsidR="00DE130C" w:rsidRPr="00DE130C" w:rsidRDefault="00DE130C" w:rsidP="00DE130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E130C" w:rsidRPr="00DE130C" w:rsidRDefault="00DE130C" w:rsidP="00D050AF">
      <w:pPr>
        <w:widowControl w:val="0"/>
        <w:numPr>
          <w:ilvl w:val="1"/>
          <w:numId w:val="11"/>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E130C">
        <w:rPr>
          <w:rFonts w:ascii="Arial" w:hAnsi="Arial" w:cs="Arial"/>
          <w:color w:val="000000"/>
          <w:sz w:val="20"/>
          <w:szCs w:val="20"/>
          <w:vertAlign w:val="superscript"/>
          <w:lang w:bidi="ru-RU"/>
        </w:rPr>
        <w:footnoteReference w:id="1"/>
      </w:r>
      <w:r w:rsidRPr="00DE130C">
        <w:rPr>
          <w:rFonts w:ascii="Arial" w:hAnsi="Arial" w:cs="Arial"/>
          <w:color w:val="000000"/>
          <w:sz w:val="20"/>
          <w:szCs w:val="20"/>
          <w:lang w:bidi="ru-RU"/>
        </w:rPr>
        <w:t>.</w:t>
      </w:r>
    </w:p>
    <w:p w:rsidR="00F659F3" w:rsidRDefault="00F659F3" w:rsidP="00F659F3">
      <w:pPr>
        <w:keepNext/>
        <w:keepLines/>
        <w:widowControl w:val="0"/>
        <w:jc w:val="center"/>
        <w:outlineLvl w:val="1"/>
        <w:rPr>
          <w:rFonts w:ascii="Arial" w:hAnsi="Arial" w:cs="Arial"/>
          <w:b/>
          <w:bCs/>
          <w:color w:val="000000"/>
          <w:sz w:val="20"/>
          <w:szCs w:val="20"/>
          <w:lang w:bidi="ru-RU"/>
        </w:rPr>
      </w:pPr>
      <w:bookmarkStart w:id="16" w:name="bookmark32"/>
    </w:p>
    <w:p w:rsidR="00DE130C" w:rsidRPr="00DE130C" w:rsidRDefault="00DE130C" w:rsidP="00F659F3">
      <w:pPr>
        <w:keepNext/>
        <w:keepLines/>
        <w:widowControl w:val="0"/>
        <w:jc w:val="center"/>
        <w:outlineLvl w:val="1"/>
        <w:rPr>
          <w:rFonts w:ascii="Arial" w:hAnsi="Arial" w:cs="Arial"/>
          <w:b/>
          <w:bCs/>
          <w:color w:val="000000"/>
          <w:sz w:val="20"/>
          <w:szCs w:val="20"/>
          <w:lang w:bidi="ru-RU"/>
        </w:rPr>
      </w:pPr>
      <w:r w:rsidRPr="00DE130C">
        <w:rPr>
          <w:rFonts w:ascii="Arial" w:hAnsi="Arial" w:cs="Arial"/>
          <w:b/>
          <w:bCs/>
          <w:color w:val="000000"/>
          <w:sz w:val="20"/>
          <w:szCs w:val="20"/>
          <w:lang w:bidi="ru-RU"/>
        </w:rPr>
        <w:t>Перечень вариантов предоставления муниципальной</w:t>
      </w:r>
      <w:r w:rsidR="00F659F3">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услуги</w:t>
      </w:r>
      <w:bookmarkEnd w:id="16"/>
    </w:p>
    <w:p w:rsidR="00DE130C" w:rsidRPr="00DE130C" w:rsidRDefault="00DE130C" w:rsidP="00D050AF">
      <w:pPr>
        <w:widowControl w:val="0"/>
        <w:numPr>
          <w:ilvl w:val="1"/>
          <w:numId w:val="11"/>
        </w:numPr>
        <w:jc w:val="both"/>
        <w:rPr>
          <w:rFonts w:ascii="Arial" w:hAnsi="Arial" w:cs="Arial"/>
          <w:color w:val="000000"/>
          <w:sz w:val="20"/>
          <w:szCs w:val="20"/>
          <w:lang w:bidi="ru-RU"/>
        </w:rPr>
      </w:pPr>
      <w:r w:rsidRPr="00DE130C">
        <w:rPr>
          <w:rFonts w:ascii="Arial" w:hAnsi="Arial" w:cs="Arial"/>
          <w:color w:val="000000"/>
          <w:sz w:val="20"/>
          <w:szCs w:val="20"/>
          <w:lang w:bidi="ru-RU"/>
        </w:rPr>
        <w:t>Предоставление муниципальной услуги включает в себя следующие варианты:</w:t>
      </w:r>
    </w:p>
    <w:p w:rsidR="00DE130C" w:rsidRPr="00DE130C" w:rsidRDefault="00DE130C" w:rsidP="00D050AF">
      <w:pPr>
        <w:widowControl w:val="0"/>
        <w:numPr>
          <w:ilvl w:val="2"/>
          <w:numId w:val="11"/>
        </w:numPr>
        <w:tabs>
          <w:tab w:val="left" w:pos="709"/>
        </w:tabs>
        <w:jc w:val="both"/>
        <w:rPr>
          <w:rFonts w:ascii="Arial" w:hAnsi="Arial" w:cs="Arial"/>
          <w:color w:val="000000"/>
          <w:sz w:val="20"/>
          <w:szCs w:val="20"/>
          <w:lang w:bidi="ru-RU"/>
        </w:rPr>
      </w:pPr>
      <w:r w:rsidRPr="00DE130C">
        <w:rPr>
          <w:rFonts w:ascii="Arial" w:hAnsi="Arial" w:cs="Arial"/>
          <w:color w:val="000000"/>
          <w:sz w:val="20"/>
          <w:szCs w:val="20"/>
          <w:lang w:bidi="ru-RU"/>
        </w:rPr>
        <w:t>выдача разрешения уполномоченного органа на использование земель или земельных участков, находящихся в муниципальной собственности,</w:t>
      </w:r>
      <w:r w:rsidRPr="00DE130C">
        <w:rPr>
          <w:rFonts w:ascii="Arial" w:hAnsi="Arial" w:cs="Arial"/>
          <w:bCs/>
          <w:color w:val="000000"/>
          <w:sz w:val="20"/>
          <w:szCs w:val="20"/>
          <w:lang w:bidi="ru-RU"/>
        </w:rPr>
        <w:t xml:space="preserve">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без предоставления земельных участков и установления сервитута, публичного сервитута (при обращении Заявителя в целях получения разрешения на использование земель);</w:t>
      </w:r>
    </w:p>
    <w:p w:rsidR="00DE130C" w:rsidRPr="00DE130C" w:rsidRDefault="00DE130C" w:rsidP="00D050AF">
      <w:pPr>
        <w:widowControl w:val="0"/>
        <w:numPr>
          <w:ilvl w:val="2"/>
          <w:numId w:val="11"/>
        </w:numPr>
        <w:tabs>
          <w:tab w:val="left" w:pos="709"/>
        </w:tabs>
        <w:jc w:val="both"/>
        <w:rPr>
          <w:rFonts w:ascii="Arial" w:hAnsi="Arial" w:cs="Arial"/>
          <w:color w:val="000000"/>
          <w:sz w:val="20"/>
          <w:szCs w:val="20"/>
          <w:lang w:bidi="ru-RU"/>
        </w:rPr>
      </w:pPr>
      <w:r w:rsidRPr="00DE130C">
        <w:rPr>
          <w:rFonts w:ascii="Arial" w:hAnsi="Arial" w:cs="Arial"/>
          <w:color w:val="000000"/>
          <w:sz w:val="20"/>
          <w:szCs w:val="20"/>
          <w:lang w:bidi="ru-RU"/>
        </w:rPr>
        <w:t>выдача разрешения уполномоченного органа на размещение объекта на землях, земельном участке или части земельного участка, находящихся в муниципальной собственности,</w:t>
      </w:r>
      <w:r w:rsidRPr="00DE130C">
        <w:rPr>
          <w:rFonts w:ascii="Arial" w:hAnsi="Arial" w:cs="Arial"/>
          <w:bCs/>
          <w:color w:val="000000"/>
          <w:sz w:val="20"/>
          <w:szCs w:val="20"/>
          <w:lang w:bidi="ru-RU"/>
        </w:rPr>
        <w:t xml:space="preserve">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которые не разграничена (при обращении Заявителя в целях получения разрешения на размещение объектов);</w:t>
      </w:r>
    </w:p>
    <w:p w:rsidR="00DE130C" w:rsidRPr="00DE130C" w:rsidRDefault="00DE130C" w:rsidP="00D050AF">
      <w:pPr>
        <w:widowControl w:val="0"/>
        <w:numPr>
          <w:ilvl w:val="2"/>
          <w:numId w:val="11"/>
        </w:numPr>
        <w:jc w:val="both"/>
        <w:rPr>
          <w:rFonts w:ascii="Arial" w:hAnsi="Arial" w:cs="Arial"/>
          <w:color w:val="000000"/>
          <w:sz w:val="20"/>
          <w:szCs w:val="20"/>
          <w:lang w:bidi="ru-RU"/>
        </w:rPr>
      </w:pPr>
      <w:r w:rsidRPr="00DE130C">
        <w:rPr>
          <w:rFonts w:ascii="Arial" w:hAnsi="Arial" w:cs="Arial"/>
          <w:color w:val="000000"/>
          <w:sz w:val="20"/>
          <w:szCs w:val="20"/>
          <w:lang w:bidi="ru-RU"/>
        </w:rPr>
        <w:t>отказ в предоставлении услуги.</w:t>
      </w:r>
    </w:p>
    <w:p w:rsidR="00DE130C" w:rsidRPr="00DE130C" w:rsidRDefault="00DE130C" w:rsidP="00F659F3">
      <w:pPr>
        <w:keepNext/>
        <w:keepLines/>
        <w:widowControl w:val="0"/>
        <w:jc w:val="center"/>
        <w:outlineLvl w:val="1"/>
        <w:rPr>
          <w:rFonts w:ascii="Arial" w:hAnsi="Arial" w:cs="Arial"/>
          <w:b/>
          <w:bCs/>
          <w:color w:val="000000"/>
          <w:sz w:val="20"/>
          <w:szCs w:val="20"/>
          <w:lang w:bidi="ru-RU"/>
        </w:rPr>
      </w:pPr>
      <w:bookmarkStart w:id="17" w:name="bookmark34"/>
      <w:r w:rsidRPr="00DE130C">
        <w:rPr>
          <w:rFonts w:ascii="Arial" w:hAnsi="Arial" w:cs="Arial"/>
          <w:b/>
          <w:bCs/>
          <w:color w:val="000000"/>
          <w:sz w:val="20"/>
          <w:szCs w:val="20"/>
          <w:lang w:bidi="ru-RU"/>
        </w:rPr>
        <w:t>Профилирование заявителя</w:t>
      </w:r>
      <w:bookmarkEnd w:id="17"/>
    </w:p>
    <w:p w:rsidR="00DE130C" w:rsidRPr="00DE130C" w:rsidRDefault="00DE130C" w:rsidP="00D050AF">
      <w:pPr>
        <w:widowControl w:val="0"/>
        <w:numPr>
          <w:ilvl w:val="1"/>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Вариант предоставления муниципальной услуги определяется на основании ответов на вопросы анкетирования Заявителя посредством ЕПГУ.</w:t>
      </w:r>
    </w:p>
    <w:p w:rsidR="00DE130C" w:rsidRPr="00DE130C" w:rsidRDefault="00DE130C" w:rsidP="004C393C">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4C393C" w:rsidRDefault="004C393C" w:rsidP="004B647E">
      <w:pPr>
        <w:widowControl w:val="0"/>
        <w:jc w:val="center"/>
        <w:rPr>
          <w:rFonts w:ascii="Arial" w:hAnsi="Arial" w:cs="Arial"/>
          <w:b/>
          <w:bCs/>
          <w:color w:val="000000"/>
          <w:sz w:val="20"/>
          <w:szCs w:val="20"/>
          <w:lang w:bidi="ru-RU"/>
        </w:rPr>
      </w:pPr>
    </w:p>
    <w:p w:rsidR="00DE130C" w:rsidRPr="00DE130C" w:rsidRDefault="00DE130C" w:rsidP="004B647E">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Порядок исправления допущенных опечаток и ошибок в</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выданных в результате предоставления муниципальной</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услуги документах</w:t>
      </w:r>
    </w:p>
    <w:p w:rsidR="00DE130C" w:rsidRPr="00DE130C" w:rsidRDefault="00DE130C" w:rsidP="00D050AF">
      <w:pPr>
        <w:widowControl w:val="0"/>
        <w:numPr>
          <w:ilvl w:val="1"/>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w:t>
      </w:r>
      <w:r w:rsidRPr="00DE130C">
        <w:rPr>
          <w:rFonts w:ascii="Arial" w:hAnsi="Arial" w:cs="Arial"/>
          <w:color w:val="000000"/>
          <w:sz w:val="20"/>
          <w:szCs w:val="20"/>
          <w:lang w:bidi="ru-RU"/>
        </w:rPr>
        <w:lastRenderedPageBreak/>
        <w:t>предоставления муниципальной услуги 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w:t>
      </w:r>
    </w:p>
    <w:p w:rsidR="00DE130C" w:rsidRPr="00DE130C" w:rsidRDefault="00DE130C" w:rsidP="00D050AF">
      <w:pPr>
        <w:widowControl w:val="0"/>
        <w:numPr>
          <w:ilvl w:val="1"/>
          <w:numId w:val="1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E130C" w:rsidRPr="00DE130C" w:rsidRDefault="00DE130C" w:rsidP="00D050AF">
      <w:pPr>
        <w:widowControl w:val="0"/>
        <w:numPr>
          <w:ilvl w:val="0"/>
          <w:numId w:val="19"/>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w:t>
      </w:r>
    </w:p>
    <w:p w:rsidR="00DE130C" w:rsidRPr="00DE130C" w:rsidRDefault="00DE130C" w:rsidP="00D050AF">
      <w:pPr>
        <w:widowControl w:val="0"/>
        <w:numPr>
          <w:ilvl w:val="0"/>
          <w:numId w:val="19"/>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w:t>
      </w:r>
    </w:p>
    <w:p w:rsidR="00DE130C" w:rsidRPr="00DE130C" w:rsidRDefault="00DE130C" w:rsidP="00D050AF">
      <w:pPr>
        <w:widowControl w:val="0"/>
        <w:numPr>
          <w:ilvl w:val="0"/>
          <w:numId w:val="19"/>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DE130C" w:rsidRPr="00DE130C" w:rsidRDefault="00DE130C" w:rsidP="00DE130C">
      <w:pPr>
        <w:widowControl w:val="0"/>
        <w:ind w:firstLine="780"/>
        <w:jc w:val="both"/>
        <w:rPr>
          <w:rFonts w:ascii="Arial" w:hAnsi="Arial" w:cs="Arial"/>
          <w:color w:val="000000"/>
          <w:sz w:val="20"/>
          <w:szCs w:val="20"/>
          <w:lang w:bidi="ru-RU"/>
        </w:rPr>
      </w:pPr>
      <w:r w:rsidRPr="00DE130C">
        <w:rPr>
          <w:rFonts w:ascii="Arial" w:hAnsi="Arial" w:cs="Arial"/>
          <w:color w:val="000000"/>
          <w:sz w:val="20"/>
          <w:szCs w:val="20"/>
          <w:lang w:bidi="ru-RU"/>
        </w:rPr>
        <w:t>Срок устранения опечаток и ошибок не должен превышать 3 (трех) рабочих дней с даты регистрации заявления по форме Приложения № 8.</w:t>
      </w:r>
    </w:p>
    <w:p w:rsidR="00DE130C" w:rsidRPr="00DE130C" w:rsidRDefault="00DE130C" w:rsidP="00DE130C">
      <w:pPr>
        <w:widowControl w:val="0"/>
        <w:ind w:firstLine="780"/>
        <w:jc w:val="both"/>
        <w:rPr>
          <w:rFonts w:ascii="Arial" w:hAnsi="Arial" w:cs="Arial"/>
          <w:color w:val="000000"/>
          <w:sz w:val="20"/>
          <w:szCs w:val="20"/>
          <w:lang w:bidi="ru-RU"/>
        </w:rPr>
      </w:pPr>
    </w:p>
    <w:p w:rsidR="00DE130C" w:rsidRPr="00DE130C" w:rsidRDefault="00DE130C" w:rsidP="004C393C">
      <w:pPr>
        <w:widowControl w:val="0"/>
        <w:numPr>
          <w:ilvl w:val="0"/>
          <w:numId w:val="32"/>
        </w:numPr>
        <w:tabs>
          <w:tab w:val="left" w:pos="360"/>
        </w:tabs>
        <w:spacing w:after="280"/>
        <w:ind w:left="0" w:firstLine="0"/>
        <w:jc w:val="center"/>
        <w:rPr>
          <w:rFonts w:ascii="Arial" w:hAnsi="Arial" w:cs="Arial"/>
          <w:color w:val="000000"/>
          <w:sz w:val="20"/>
          <w:szCs w:val="20"/>
          <w:lang w:bidi="ru-RU"/>
        </w:rPr>
      </w:pPr>
      <w:r w:rsidRPr="00DE130C">
        <w:rPr>
          <w:rFonts w:ascii="Arial" w:hAnsi="Arial" w:cs="Arial"/>
          <w:b/>
          <w:bCs/>
          <w:color w:val="000000"/>
          <w:sz w:val="20"/>
          <w:szCs w:val="20"/>
          <w:lang w:bidi="ru-RU"/>
        </w:rPr>
        <w:t>Формы контроля за исполнением административного регламента</w:t>
      </w:r>
    </w:p>
    <w:p w:rsidR="00DE130C" w:rsidRPr="00DE130C" w:rsidRDefault="00DE130C" w:rsidP="004B647E">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Порядок осуществления текущего контроля за соблюдением</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и исполнением ответственными должностными лицами положений</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 xml:space="preserve">регламента и иных нормативных правовых </w:t>
      </w:r>
      <w:r w:rsidR="004B647E" w:rsidRPr="00DE130C">
        <w:rPr>
          <w:rFonts w:ascii="Arial" w:hAnsi="Arial" w:cs="Arial"/>
          <w:b/>
          <w:bCs/>
          <w:color w:val="000000"/>
          <w:sz w:val="20"/>
          <w:szCs w:val="20"/>
          <w:lang w:bidi="ru-RU"/>
        </w:rPr>
        <w:t>актов, устанавливающих</w:t>
      </w:r>
      <w:r w:rsidRPr="00DE130C">
        <w:rPr>
          <w:rFonts w:ascii="Arial" w:hAnsi="Arial" w:cs="Arial"/>
          <w:b/>
          <w:bCs/>
          <w:color w:val="000000"/>
          <w:sz w:val="20"/>
          <w:szCs w:val="20"/>
          <w:lang w:bidi="ru-RU"/>
        </w:rPr>
        <w:t xml:space="preserve"> требования к предоставлению муниципальной услуги, а также принятием ими решений</w:t>
      </w:r>
    </w:p>
    <w:p w:rsidR="00DE130C" w:rsidRPr="00DE130C" w:rsidRDefault="00DE130C" w:rsidP="00D050AF">
      <w:pPr>
        <w:widowControl w:val="0"/>
        <w:numPr>
          <w:ilvl w:val="1"/>
          <w:numId w:val="20"/>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E130C" w:rsidRPr="00DE130C" w:rsidRDefault="00DE130C" w:rsidP="00DE130C">
      <w:pPr>
        <w:widowControl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Текущий контроль осуществляется путем проведения проверок:</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решений о предоставлении (об отказе в предоставлении) муниципальной услуги;</w:t>
      </w:r>
    </w:p>
    <w:p w:rsidR="00DE130C" w:rsidRPr="00DE130C" w:rsidRDefault="00DE130C" w:rsidP="00DE130C">
      <w:pPr>
        <w:widowControl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выявления и устранения нарушений прав граждан;</w:t>
      </w:r>
    </w:p>
    <w:p w:rsidR="00DE130C" w:rsidRPr="00DE130C" w:rsidRDefault="00DE130C" w:rsidP="00DE130C">
      <w:pPr>
        <w:widowControl w:val="0"/>
        <w:spacing w:after="280"/>
        <w:ind w:firstLine="600"/>
        <w:jc w:val="both"/>
        <w:rPr>
          <w:rFonts w:ascii="Arial" w:hAnsi="Arial" w:cs="Arial"/>
          <w:color w:val="000000"/>
          <w:sz w:val="20"/>
          <w:szCs w:val="20"/>
          <w:lang w:bidi="ru-RU"/>
        </w:rPr>
      </w:pPr>
      <w:r w:rsidRPr="00DE130C">
        <w:rPr>
          <w:rFonts w:ascii="Arial" w:hAnsi="Arial" w:cs="Arial"/>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E130C" w:rsidRPr="00DE130C" w:rsidRDefault="00DE130C" w:rsidP="004B647E">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Порядок и периодичность осуществления плановых и внеплановых</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проверок полноты и качества предоставления муниципальной услуги, в том числе порядок и формы контроля за полнотой</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и качеством предоставления муниципальной услуги</w:t>
      </w:r>
    </w:p>
    <w:p w:rsidR="00DE130C" w:rsidRPr="00DE130C" w:rsidRDefault="00DE130C" w:rsidP="00D050AF">
      <w:pPr>
        <w:widowControl w:val="0"/>
        <w:numPr>
          <w:ilvl w:val="1"/>
          <w:numId w:val="20"/>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DE130C" w:rsidRPr="00DE130C" w:rsidRDefault="00DE130C" w:rsidP="00D050AF">
      <w:pPr>
        <w:widowControl w:val="0"/>
        <w:numPr>
          <w:ilvl w:val="1"/>
          <w:numId w:val="20"/>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E130C" w:rsidRPr="00DE130C" w:rsidRDefault="00DE130C" w:rsidP="00DE130C">
      <w:pPr>
        <w:widowControl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соблюдение сроков предоставления муниципальной услуги;</w:t>
      </w:r>
    </w:p>
    <w:p w:rsidR="00DE130C" w:rsidRPr="00DE130C" w:rsidRDefault="00DE130C" w:rsidP="00DE130C">
      <w:pPr>
        <w:widowControl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соблюдение положений настоящего Административного регламента;</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правильность и обоснованность принятого решения об отказе в предоставлении муниципальной услуги.</w:t>
      </w:r>
    </w:p>
    <w:p w:rsidR="00DE130C" w:rsidRPr="00DE130C" w:rsidRDefault="00DE130C" w:rsidP="00DE130C">
      <w:pPr>
        <w:widowControl w:val="0"/>
        <w:ind w:firstLine="540"/>
        <w:jc w:val="both"/>
        <w:rPr>
          <w:rFonts w:ascii="Arial" w:hAnsi="Arial" w:cs="Arial"/>
          <w:color w:val="000000"/>
          <w:sz w:val="20"/>
          <w:szCs w:val="20"/>
          <w:lang w:bidi="ru-RU"/>
        </w:rPr>
      </w:pPr>
      <w:r w:rsidRPr="00DE130C">
        <w:rPr>
          <w:rFonts w:ascii="Arial" w:hAnsi="Arial" w:cs="Arial"/>
          <w:color w:val="000000"/>
          <w:sz w:val="20"/>
          <w:szCs w:val="20"/>
          <w:lang w:bidi="ru-RU"/>
        </w:rPr>
        <w:t>Основанием для проведения внеплановых проверок являются:</w:t>
      </w:r>
    </w:p>
    <w:p w:rsidR="00DE130C" w:rsidRPr="00DE130C" w:rsidRDefault="00DE130C" w:rsidP="00DE130C">
      <w:pPr>
        <w:widowControl w:val="0"/>
        <w:ind w:firstLine="600"/>
        <w:jc w:val="both"/>
        <w:rPr>
          <w:rFonts w:ascii="Arial" w:hAnsi="Arial" w:cs="Arial"/>
          <w:sz w:val="20"/>
          <w:szCs w:val="20"/>
          <w:lang w:bidi="ru-RU"/>
        </w:rPr>
      </w:pPr>
      <w:r w:rsidRPr="00DE130C">
        <w:rPr>
          <w:rFonts w:ascii="Arial" w:hAnsi="Arial" w:cs="Arial"/>
          <w:color w:val="000000"/>
          <w:sz w:val="20"/>
          <w:szCs w:val="20"/>
          <w:lang w:bidi="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DE130C">
        <w:rPr>
          <w:rFonts w:ascii="Arial" w:hAnsi="Arial" w:cs="Arial"/>
          <w:iCs/>
          <w:sz w:val="20"/>
          <w:szCs w:val="20"/>
          <w:lang w:bidi="ru-RU"/>
        </w:rPr>
        <w:t>правительства Новосибирской области</w:t>
      </w:r>
      <w:r w:rsidRPr="00DE130C">
        <w:rPr>
          <w:rFonts w:ascii="Arial" w:hAnsi="Arial" w:cs="Arial"/>
          <w:sz w:val="20"/>
          <w:szCs w:val="20"/>
          <w:lang w:bidi="ru-RU"/>
        </w:rPr>
        <w:t xml:space="preserve"> и нормативных правовых актов органов местного самоуправления </w:t>
      </w:r>
      <w:r w:rsidRPr="00DE130C">
        <w:rPr>
          <w:rFonts w:ascii="Arial" w:hAnsi="Arial" w:cs="Arial"/>
          <w:iCs/>
          <w:sz w:val="20"/>
          <w:szCs w:val="20"/>
          <w:lang w:bidi="ru-RU"/>
        </w:rPr>
        <w:t>администрации г. Куйбышева;</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обращения граждан и юридических лиц на нарушения законодательства, в том числе на качество предоставления муниципальной услуги.</w:t>
      </w:r>
    </w:p>
    <w:p w:rsidR="00DE130C" w:rsidRPr="00DE130C" w:rsidRDefault="00DE130C" w:rsidP="00DE130C">
      <w:pPr>
        <w:widowControl w:val="0"/>
        <w:ind w:firstLine="600"/>
        <w:jc w:val="both"/>
        <w:rPr>
          <w:rFonts w:ascii="Arial" w:hAnsi="Arial" w:cs="Arial"/>
          <w:color w:val="000000"/>
          <w:sz w:val="20"/>
          <w:szCs w:val="20"/>
          <w:lang w:bidi="ru-RU"/>
        </w:rPr>
      </w:pPr>
    </w:p>
    <w:p w:rsidR="00DE130C" w:rsidRPr="00DE130C" w:rsidRDefault="00DE130C" w:rsidP="004B647E">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Ответственность должностных лиц органа, предоставляющего</w:t>
      </w:r>
      <w:r w:rsidRPr="00DE130C">
        <w:rPr>
          <w:rFonts w:ascii="Arial" w:hAnsi="Arial" w:cs="Arial"/>
          <w:b/>
          <w:bCs/>
          <w:color w:val="000000"/>
          <w:sz w:val="20"/>
          <w:szCs w:val="20"/>
          <w:lang w:bidi="ru-RU"/>
        </w:rPr>
        <w:br/>
        <w:t>муниципальную услуги, за решения и действия</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(бездействие), принимаемые (осуществляемые) ими в ходе предоставления</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муниципальной услуги</w:t>
      </w:r>
    </w:p>
    <w:p w:rsidR="00DE130C" w:rsidRPr="00DE130C" w:rsidRDefault="00DE130C" w:rsidP="00D050AF">
      <w:pPr>
        <w:widowControl w:val="0"/>
        <w:numPr>
          <w:ilvl w:val="1"/>
          <w:numId w:val="20"/>
        </w:numPr>
        <w:tabs>
          <w:tab w:val="left" w:pos="426"/>
        </w:tabs>
        <w:jc w:val="both"/>
        <w:rPr>
          <w:rFonts w:ascii="Arial" w:hAnsi="Arial" w:cs="Arial"/>
          <w:sz w:val="20"/>
          <w:szCs w:val="20"/>
          <w:lang w:bidi="ru-RU"/>
        </w:rPr>
      </w:pPr>
      <w:r w:rsidRPr="00DE130C">
        <w:rPr>
          <w:rFonts w:ascii="Arial" w:hAnsi="Arial" w:cs="Arial"/>
          <w:sz w:val="20"/>
          <w:szCs w:val="20"/>
          <w:lang w:bidi="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w:t>
      </w:r>
      <w:r w:rsidRPr="00DE130C">
        <w:rPr>
          <w:rFonts w:ascii="Arial" w:hAnsi="Arial" w:cs="Arial"/>
          <w:iCs/>
          <w:sz w:val="20"/>
          <w:szCs w:val="20"/>
          <w:lang w:bidi="ru-RU"/>
        </w:rPr>
        <w:t>администрации города Куйбышева Куйбышевского района Новосибирской области</w:t>
      </w:r>
      <w:r w:rsidRPr="00DE130C">
        <w:rPr>
          <w:rFonts w:ascii="Arial" w:hAnsi="Arial" w:cs="Arial"/>
          <w:i/>
          <w:iCs/>
          <w:sz w:val="20"/>
          <w:szCs w:val="20"/>
          <w:lang w:bidi="ru-RU"/>
        </w:rPr>
        <w:t xml:space="preserve"> </w:t>
      </w:r>
      <w:r w:rsidRPr="00DE130C">
        <w:rPr>
          <w:rFonts w:ascii="Arial" w:hAnsi="Arial" w:cs="Arial"/>
          <w:sz w:val="20"/>
          <w:szCs w:val="20"/>
          <w:lang w:bidi="ru-RU"/>
        </w:rPr>
        <w:t>осуществляется привлечение виновных лиц к ответственности в соответствии с законодательством Российской Федерации.</w:t>
      </w:r>
    </w:p>
    <w:p w:rsidR="00DE130C" w:rsidRPr="00DE130C" w:rsidRDefault="00DE130C" w:rsidP="00DE130C">
      <w:pPr>
        <w:widowControl w:val="0"/>
        <w:spacing w:after="280"/>
        <w:ind w:firstLine="600"/>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E130C" w:rsidRPr="00DE130C" w:rsidRDefault="00DE130C" w:rsidP="004B647E">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Требования к порядку и формам контроля за предоставлением</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муниципальной услуги, в том числе со стороны граждан,</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их объединений и организаций</w:t>
      </w:r>
    </w:p>
    <w:p w:rsidR="00DE130C" w:rsidRPr="00DE130C" w:rsidRDefault="00DE130C" w:rsidP="00D050AF">
      <w:pPr>
        <w:widowControl w:val="0"/>
        <w:numPr>
          <w:ilvl w:val="1"/>
          <w:numId w:val="20"/>
        </w:numPr>
        <w:jc w:val="both"/>
        <w:rPr>
          <w:rFonts w:ascii="Arial" w:hAnsi="Arial" w:cs="Arial"/>
          <w:color w:val="000000"/>
          <w:sz w:val="20"/>
          <w:szCs w:val="20"/>
          <w:lang w:bidi="ru-RU"/>
        </w:rPr>
      </w:pPr>
      <w:r w:rsidRPr="00DE130C">
        <w:rPr>
          <w:rFonts w:ascii="Arial" w:hAnsi="Arial" w:cs="Arial"/>
          <w:color w:val="000000"/>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Граждане, их объединения и организации также имеют право:</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направлять замечания и предложения по улучшению доступности и качества предоставления муниципальной услуги;</w:t>
      </w:r>
    </w:p>
    <w:p w:rsidR="00DE130C" w:rsidRPr="00DE130C" w:rsidRDefault="00DE130C" w:rsidP="00DE130C">
      <w:pPr>
        <w:widowControl w:val="0"/>
        <w:ind w:firstLine="600"/>
        <w:jc w:val="both"/>
        <w:rPr>
          <w:rFonts w:ascii="Arial" w:hAnsi="Arial" w:cs="Arial"/>
          <w:color w:val="000000"/>
          <w:sz w:val="20"/>
          <w:szCs w:val="20"/>
          <w:lang w:bidi="ru-RU"/>
        </w:rPr>
      </w:pPr>
      <w:r w:rsidRPr="00DE130C">
        <w:rPr>
          <w:rFonts w:ascii="Arial" w:hAnsi="Arial" w:cs="Arial"/>
          <w:color w:val="000000"/>
          <w:sz w:val="20"/>
          <w:szCs w:val="20"/>
          <w:lang w:bidi="ru-RU"/>
        </w:rPr>
        <w:t>вносить предложения о мерах по устранению нарушений настоящего Административного регламента.</w:t>
      </w:r>
    </w:p>
    <w:p w:rsidR="00DE130C" w:rsidRPr="00DE130C" w:rsidRDefault="00DE130C" w:rsidP="00D050AF">
      <w:pPr>
        <w:widowControl w:val="0"/>
        <w:numPr>
          <w:ilvl w:val="1"/>
          <w:numId w:val="20"/>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E130C" w:rsidRPr="00DE130C" w:rsidRDefault="00DE130C" w:rsidP="00DE130C">
      <w:pPr>
        <w:widowControl w:val="0"/>
        <w:ind w:firstLine="620"/>
        <w:jc w:val="both"/>
        <w:rPr>
          <w:rFonts w:ascii="Arial" w:hAnsi="Arial" w:cs="Arial"/>
          <w:color w:val="000000"/>
          <w:sz w:val="20"/>
          <w:szCs w:val="20"/>
          <w:lang w:bidi="ru-RU"/>
        </w:rPr>
      </w:pPr>
      <w:r w:rsidRPr="00DE130C">
        <w:rPr>
          <w:rFonts w:ascii="Arial"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E130C" w:rsidRPr="00DE130C" w:rsidRDefault="00DE130C" w:rsidP="00DE130C">
      <w:pPr>
        <w:widowControl w:val="0"/>
        <w:ind w:firstLine="620"/>
        <w:jc w:val="both"/>
        <w:rPr>
          <w:rFonts w:ascii="Arial" w:hAnsi="Arial" w:cs="Arial"/>
          <w:color w:val="000000"/>
          <w:sz w:val="20"/>
          <w:szCs w:val="20"/>
          <w:lang w:bidi="ru-RU"/>
        </w:rPr>
      </w:pPr>
    </w:p>
    <w:p w:rsidR="00DE130C" w:rsidRPr="00DE130C" w:rsidRDefault="00DE130C" w:rsidP="00D050AF">
      <w:pPr>
        <w:widowControl w:val="0"/>
        <w:numPr>
          <w:ilvl w:val="0"/>
          <w:numId w:val="32"/>
        </w:numPr>
        <w:tabs>
          <w:tab w:val="left" w:pos="420"/>
        </w:tabs>
        <w:ind w:left="0" w:firstLine="0"/>
        <w:jc w:val="center"/>
        <w:rPr>
          <w:rFonts w:ascii="Arial" w:hAnsi="Arial" w:cs="Arial"/>
          <w:color w:val="000000"/>
          <w:sz w:val="20"/>
          <w:szCs w:val="20"/>
          <w:lang w:bidi="ru-RU"/>
        </w:rPr>
      </w:pPr>
      <w:r w:rsidRPr="00DE130C">
        <w:rPr>
          <w:rFonts w:ascii="Arial" w:hAnsi="Arial" w:cs="Arial"/>
          <w:b/>
          <w:bCs/>
          <w:color w:val="000000"/>
          <w:sz w:val="20"/>
          <w:szCs w:val="20"/>
          <w:lang w:bidi="ru-RU"/>
        </w:rPr>
        <w:t>Досудебный (внесудебный) порядок обжалования решений и действий</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(бездействия) органа, предоставляющего муниципальную</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услугу, МФЦ, организаций, указанных в части 1.1 статьи 16 Федерального</w:t>
      </w:r>
      <w:r w:rsidR="004B647E">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закона № 210-ФЗ, а также их должностных лиц, муниципальных служащих, работников</w:t>
      </w:r>
    </w:p>
    <w:p w:rsidR="00DE130C" w:rsidRPr="00DE130C" w:rsidRDefault="00DE130C" w:rsidP="00D050AF">
      <w:pPr>
        <w:widowControl w:val="0"/>
        <w:numPr>
          <w:ilvl w:val="1"/>
          <w:numId w:val="21"/>
        </w:numPr>
        <w:tabs>
          <w:tab w:val="left" w:pos="142"/>
        </w:tabs>
        <w:spacing w:after="240"/>
        <w:jc w:val="both"/>
        <w:rPr>
          <w:rFonts w:ascii="Arial" w:hAnsi="Arial" w:cs="Arial"/>
          <w:color w:val="000000"/>
          <w:sz w:val="20"/>
          <w:szCs w:val="20"/>
          <w:lang w:bidi="ru-RU"/>
        </w:rPr>
      </w:pPr>
      <w:r w:rsidRPr="00DE130C">
        <w:rPr>
          <w:rFonts w:ascii="Arial" w:hAnsi="Arial" w:cs="Arial"/>
          <w:color w:val="000000"/>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4C393C" w:rsidRDefault="00DE130C" w:rsidP="004B647E">
      <w:pPr>
        <w:widowControl w:val="0"/>
        <w:jc w:val="center"/>
        <w:rPr>
          <w:rFonts w:ascii="Arial" w:hAnsi="Arial" w:cs="Arial"/>
          <w:b/>
          <w:bCs/>
          <w:color w:val="000000"/>
          <w:sz w:val="20"/>
          <w:szCs w:val="20"/>
          <w:lang w:bidi="ru-RU"/>
        </w:rPr>
      </w:pPr>
      <w:r w:rsidRPr="00DE130C">
        <w:rPr>
          <w:rFonts w:ascii="Arial" w:hAnsi="Arial" w:cs="Arial"/>
          <w:b/>
          <w:bCs/>
          <w:color w:val="000000"/>
          <w:sz w:val="20"/>
          <w:szCs w:val="20"/>
          <w:lang w:bidi="ru-RU"/>
        </w:rPr>
        <w:t>Органы местного самоуправления, организации и уполномоченные на</w:t>
      </w:r>
      <w:r w:rsidR="00BC24C4">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рассмотрение жалобы лица, которым может быть направлена жалоба</w:t>
      </w:r>
      <w:r w:rsidR="004C393C">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 xml:space="preserve">заявителя </w:t>
      </w:r>
    </w:p>
    <w:p w:rsidR="00DE130C" w:rsidRPr="00DE130C" w:rsidRDefault="00DE130C" w:rsidP="004B647E">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в досудебном (внесудебном) порядке;</w:t>
      </w:r>
    </w:p>
    <w:p w:rsidR="00DE130C" w:rsidRPr="00DE130C" w:rsidRDefault="00DE130C" w:rsidP="00D050AF">
      <w:pPr>
        <w:widowControl w:val="0"/>
        <w:numPr>
          <w:ilvl w:val="1"/>
          <w:numId w:val="21"/>
        </w:numPr>
        <w:jc w:val="both"/>
        <w:rPr>
          <w:rFonts w:ascii="Arial" w:hAnsi="Arial" w:cs="Arial"/>
          <w:color w:val="000000"/>
          <w:sz w:val="20"/>
          <w:szCs w:val="20"/>
          <w:lang w:bidi="ru-RU"/>
        </w:rPr>
      </w:pPr>
      <w:r w:rsidRPr="00DE130C">
        <w:rPr>
          <w:rFonts w:ascii="Arial"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DE130C" w:rsidRPr="00DE130C" w:rsidRDefault="00DE130C" w:rsidP="00DE130C">
      <w:pPr>
        <w:widowControl w:val="0"/>
        <w:spacing w:after="24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DE130C" w:rsidRPr="00DE130C" w:rsidRDefault="00DE130C" w:rsidP="00BC24C4">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Способы информирования заявителей о порядке подачи и рассмотрения</w:t>
      </w:r>
      <w:r w:rsidR="004C393C">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жалобы, в том числе с использованием Единого портала государственных</w:t>
      </w:r>
      <w:r w:rsidR="004C393C">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и муниципальных услуг (функций)</w:t>
      </w:r>
    </w:p>
    <w:p w:rsidR="00DE130C" w:rsidRPr="00DE130C" w:rsidRDefault="00DE130C" w:rsidP="00D050AF">
      <w:pPr>
        <w:widowControl w:val="0"/>
        <w:numPr>
          <w:ilvl w:val="1"/>
          <w:numId w:val="21"/>
        </w:numPr>
        <w:spacing w:after="260"/>
        <w:jc w:val="both"/>
        <w:rPr>
          <w:rFonts w:ascii="Arial" w:hAnsi="Arial" w:cs="Arial"/>
          <w:color w:val="000000"/>
          <w:sz w:val="20"/>
          <w:szCs w:val="20"/>
          <w:lang w:bidi="ru-RU"/>
        </w:rPr>
      </w:pPr>
      <w:r w:rsidRPr="00DE130C">
        <w:rPr>
          <w:rFonts w:ascii="Arial" w:hAnsi="Arial" w:cs="Arial"/>
          <w:color w:val="000000"/>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E130C" w:rsidRPr="00DE130C" w:rsidRDefault="00DE130C" w:rsidP="00BC24C4">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Перечень нормативных правовых актов, регулирующих порядок досудебного</w:t>
      </w:r>
      <w:r w:rsidRPr="00DE130C">
        <w:rPr>
          <w:rFonts w:ascii="Arial" w:hAnsi="Arial" w:cs="Arial"/>
          <w:b/>
          <w:bCs/>
          <w:color w:val="000000"/>
          <w:sz w:val="20"/>
          <w:szCs w:val="20"/>
          <w:lang w:bidi="ru-RU"/>
        </w:rPr>
        <w:br/>
        <w:t xml:space="preserve">(внесудебного) обжалования действий (бездействия) и (или) </w:t>
      </w:r>
      <w:r w:rsidR="00BC24C4" w:rsidRPr="00DE130C">
        <w:rPr>
          <w:rFonts w:ascii="Arial" w:hAnsi="Arial" w:cs="Arial"/>
          <w:b/>
          <w:bCs/>
          <w:color w:val="000000"/>
          <w:sz w:val="20"/>
          <w:szCs w:val="20"/>
          <w:lang w:bidi="ru-RU"/>
        </w:rPr>
        <w:t>решений, принятых</w:t>
      </w:r>
      <w:r w:rsidRPr="00DE130C">
        <w:rPr>
          <w:rFonts w:ascii="Arial" w:hAnsi="Arial" w:cs="Arial"/>
          <w:b/>
          <w:bCs/>
          <w:color w:val="000000"/>
          <w:sz w:val="20"/>
          <w:szCs w:val="20"/>
          <w:lang w:bidi="ru-RU"/>
        </w:rPr>
        <w:t xml:space="preserve"> (осуществленных) в ходе предоставления муниципальной услуги</w:t>
      </w:r>
    </w:p>
    <w:p w:rsidR="00DE130C" w:rsidRPr="00DE130C" w:rsidRDefault="00DE130C" w:rsidP="00D050AF">
      <w:pPr>
        <w:widowControl w:val="0"/>
        <w:numPr>
          <w:ilvl w:val="1"/>
          <w:numId w:val="21"/>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Федеральным законом № 210-ФЗ;</w:t>
      </w:r>
    </w:p>
    <w:p w:rsidR="00DE130C" w:rsidRPr="00DE130C" w:rsidRDefault="00DE130C" w:rsidP="00DE130C">
      <w:pPr>
        <w:widowControl w:val="0"/>
        <w:ind w:firstLine="743"/>
        <w:jc w:val="both"/>
        <w:rPr>
          <w:rFonts w:ascii="Arial" w:hAnsi="Arial" w:cs="Arial"/>
          <w:color w:val="000000"/>
          <w:sz w:val="20"/>
          <w:szCs w:val="20"/>
          <w:lang w:bidi="ru-RU"/>
        </w:rPr>
      </w:pPr>
      <w:r w:rsidRPr="00DE130C">
        <w:rPr>
          <w:rFonts w:ascii="Arial" w:hAnsi="Arial" w:cs="Arial"/>
          <w:color w:val="000000"/>
          <w:sz w:val="20"/>
          <w:szCs w:val="20"/>
          <w:lang w:bidi="ru-RU"/>
        </w:rPr>
        <w:t>постановлением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w:t>
      </w:r>
      <w:r w:rsidRPr="00DE130C">
        <w:rPr>
          <w:rFonts w:ascii="Arial" w:hAnsi="Arial" w:cs="Arial"/>
          <w:i/>
          <w:iCs/>
          <w:color w:val="000000"/>
          <w:sz w:val="20"/>
          <w:szCs w:val="20"/>
          <w:lang w:bidi="ru-RU"/>
        </w:rPr>
        <w:t>;</w:t>
      </w:r>
    </w:p>
    <w:p w:rsidR="00DE130C" w:rsidRPr="00DE130C" w:rsidRDefault="00DE130C" w:rsidP="00DE130C">
      <w:pPr>
        <w:widowControl w:val="0"/>
        <w:tabs>
          <w:tab w:val="left" w:pos="602"/>
        </w:tabs>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постановлением Правительства Российской Федерации от 20 ноября 2012 г. №</w:t>
      </w:r>
      <w:r w:rsidRPr="00DE130C">
        <w:rPr>
          <w:rFonts w:ascii="Arial" w:hAnsi="Arial" w:cs="Arial"/>
          <w:color w:val="000000"/>
          <w:sz w:val="20"/>
          <w:szCs w:val="20"/>
          <w:lang w:bidi="ru-RU"/>
        </w:rPr>
        <w:tab/>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E130C" w:rsidRPr="00DE130C" w:rsidRDefault="00DE130C" w:rsidP="00DE130C">
      <w:pPr>
        <w:widowControl w:val="0"/>
        <w:tabs>
          <w:tab w:val="left" w:pos="602"/>
        </w:tabs>
        <w:ind w:firstLine="740"/>
        <w:jc w:val="both"/>
        <w:rPr>
          <w:rFonts w:ascii="Arial" w:hAnsi="Arial" w:cs="Arial"/>
          <w:color w:val="000000"/>
          <w:sz w:val="20"/>
          <w:szCs w:val="20"/>
          <w:lang w:bidi="ru-RU"/>
        </w:rPr>
      </w:pPr>
    </w:p>
    <w:p w:rsidR="00DE130C" w:rsidRPr="00DE130C" w:rsidRDefault="00DE130C" w:rsidP="00D050AF">
      <w:pPr>
        <w:widowControl w:val="0"/>
        <w:numPr>
          <w:ilvl w:val="0"/>
          <w:numId w:val="32"/>
        </w:numPr>
        <w:tabs>
          <w:tab w:val="left" w:pos="602"/>
        </w:tabs>
        <w:spacing w:after="260"/>
        <w:ind w:left="0" w:firstLine="0"/>
        <w:jc w:val="center"/>
        <w:rPr>
          <w:rFonts w:ascii="Arial" w:hAnsi="Arial" w:cs="Arial"/>
          <w:color w:val="000000"/>
          <w:sz w:val="20"/>
          <w:szCs w:val="20"/>
          <w:lang w:bidi="ru-RU"/>
        </w:rPr>
      </w:pPr>
      <w:r w:rsidRPr="00DE130C">
        <w:rPr>
          <w:rFonts w:ascii="Arial" w:hAnsi="Arial" w:cs="Arial"/>
          <w:b/>
          <w:bCs/>
          <w:color w:val="000000"/>
          <w:sz w:val="20"/>
          <w:szCs w:val="20"/>
          <w:lang w:bidi="ru-RU"/>
        </w:rPr>
        <w:t>Особенности выполнения административных процедур (действий)</w:t>
      </w:r>
      <w:r w:rsidRPr="00DE130C">
        <w:rPr>
          <w:rFonts w:ascii="Arial" w:hAnsi="Arial" w:cs="Arial"/>
          <w:b/>
          <w:bCs/>
          <w:color w:val="000000"/>
          <w:sz w:val="20"/>
          <w:szCs w:val="20"/>
          <w:lang w:bidi="ru-RU"/>
        </w:rPr>
        <w:br/>
        <w:t>в многофункциональных центрах предоставления муниципальных услуг</w:t>
      </w:r>
    </w:p>
    <w:p w:rsidR="00DE130C" w:rsidRPr="00DE130C" w:rsidRDefault="00DE130C" w:rsidP="00BC24C4">
      <w:pPr>
        <w:widowControl w:val="0"/>
        <w:jc w:val="center"/>
        <w:rPr>
          <w:rFonts w:ascii="Arial" w:hAnsi="Arial" w:cs="Arial"/>
          <w:color w:val="000000"/>
          <w:sz w:val="20"/>
          <w:szCs w:val="20"/>
          <w:lang w:bidi="ru-RU"/>
        </w:rPr>
      </w:pPr>
      <w:r w:rsidRPr="00DE130C">
        <w:rPr>
          <w:rFonts w:ascii="Arial" w:hAnsi="Arial" w:cs="Arial"/>
          <w:b/>
          <w:bCs/>
          <w:color w:val="000000"/>
          <w:sz w:val="20"/>
          <w:szCs w:val="20"/>
          <w:lang w:bidi="ru-RU"/>
        </w:rPr>
        <w:t>Исчерпывающий перечень административных процедур (действий) при</w:t>
      </w:r>
      <w:r w:rsidRPr="00DE130C">
        <w:rPr>
          <w:rFonts w:ascii="Arial" w:hAnsi="Arial" w:cs="Arial"/>
          <w:b/>
          <w:bCs/>
          <w:color w:val="000000"/>
          <w:sz w:val="20"/>
          <w:szCs w:val="20"/>
          <w:lang w:bidi="ru-RU"/>
        </w:rPr>
        <w:br/>
        <w:t>предоставлении муниципальной услуги, выполняемых</w:t>
      </w:r>
      <w:r w:rsidR="00BC24C4">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МФЦ</w:t>
      </w:r>
    </w:p>
    <w:p w:rsidR="00DE130C" w:rsidRPr="00DE130C" w:rsidRDefault="00DE130C" w:rsidP="00D050AF">
      <w:pPr>
        <w:widowControl w:val="0"/>
        <w:numPr>
          <w:ilvl w:val="1"/>
          <w:numId w:val="22"/>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МФЦ осуществляет:</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E130C" w:rsidRPr="00DE130C" w:rsidRDefault="00DE130C" w:rsidP="00DE130C">
      <w:pPr>
        <w:widowControl w:val="0"/>
        <w:ind w:firstLine="743"/>
        <w:jc w:val="both"/>
        <w:rPr>
          <w:rFonts w:ascii="Arial" w:hAnsi="Arial" w:cs="Arial"/>
          <w:color w:val="000000"/>
          <w:sz w:val="20"/>
          <w:szCs w:val="20"/>
          <w:lang w:bidi="ru-RU"/>
        </w:rPr>
      </w:pPr>
      <w:r w:rsidRPr="00DE130C">
        <w:rPr>
          <w:rFonts w:ascii="Arial" w:hAnsi="Arial" w:cs="Arial"/>
          <w:color w:val="000000"/>
          <w:sz w:val="20"/>
          <w:szCs w:val="20"/>
          <w:lang w:bidi="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E130C" w:rsidRPr="00DE130C" w:rsidRDefault="00DE130C" w:rsidP="00DE130C">
      <w:pPr>
        <w:widowControl w:val="0"/>
        <w:ind w:firstLine="743"/>
        <w:jc w:val="both"/>
        <w:rPr>
          <w:rFonts w:ascii="Arial" w:hAnsi="Arial" w:cs="Arial"/>
          <w:color w:val="000000"/>
          <w:sz w:val="20"/>
          <w:szCs w:val="20"/>
          <w:lang w:bidi="ru-RU"/>
        </w:rPr>
      </w:pPr>
      <w:r w:rsidRPr="00DE130C">
        <w:rPr>
          <w:rFonts w:ascii="Arial" w:hAnsi="Arial" w:cs="Arial"/>
          <w:color w:val="000000"/>
          <w:sz w:val="20"/>
          <w:szCs w:val="20"/>
          <w:lang w:bidi="ru-RU"/>
        </w:rPr>
        <w:t>иные процедуры и действия, предусмотренные Федеральным законом № 210-ФЗ.</w:t>
      </w:r>
    </w:p>
    <w:p w:rsidR="00DE130C" w:rsidRPr="00DE130C" w:rsidRDefault="00DE130C" w:rsidP="00DE130C">
      <w:pPr>
        <w:widowControl w:val="0"/>
        <w:ind w:firstLine="743"/>
        <w:jc w:val="both"/>
        <w:rPr>
          <w:rFonts w:ascii="Arial" w:hAnsi="Arial" w:cs="Arial"/>
          <w:color w:val="000000"/>
          <w:sz w:val="20"/>
          <w:szCs w:val="20"/>
          <w:lang w:bidi="ru-RU"/>
        </w:rPr>
      </w:pPr>
      <w:r w:rsidRPr="00DE130C">
        <w:rPr>
          <w:rFonts w:ascii="Arial" w:hAnsi="Arial" w:cs="Arial"/>
          <w:color w:val="000000"/>
          <w:sz w:val="20"/>
          <w:szCs w:val="20"/>
          <w:lang w:bidi="ru-RU"/>
        </w:rPr>
        <w:t>В соответствии с частью 1.1 статьи 16 Федерального закона № 210-ФЗ для реализации своих функций МФЦ вправе привлекать иные организации.</w:t>
      </w:r>
    </w:p>
    <w:p w:rsidR="00DE130C" w:rsidRPr="00DE130C" w:rsidRDefault="00DE130C" w:rsidP="00DE130C">
      <w:pPr>
        <w:widowControl w:val="0"/>
        <w:ind w:firstLine="743"/>
        <w:jc w:val="both"/>
        <w:rPr>
          <w:rFonts w:ascii="Arial" w:hAnsi="Arial" w:cs="Arial"/>
          <w:color w:val="000000"/>
          <w:sz w:val="20"/>
          <w:szCs w:val="20"/>
          <w:lang w:bidi="ru-RU"/>
        </w:rPr>
      </w:pPr>
    </w:p>
    <w:p w:rsidR="00DE130C" w:rsidRPr="00DE130C" w:rsidRDefault="00DE130C" w:rsidP="00BC24C4">
      <w:pPr>
        <w:keepNext/>
        <w:keepLines/>
        <w:widowControl w:val="0"/>
        <w:jc w:val="center"/>
        <w:outlineLvl w:val="1"/>
        <w:rPr>
          <w:rFonts w:ascii="Arial" w:hAnsi="Arial" w:cs="Arial"/>
          <w:b/>
          <w:bCs/>
          <w:color w:val="000000"/>
          <w:sz w:val="20"/>
          <w:szCs w:val="20"/>
          <w:lang w:bidi="ru-RU"/>
        </w:rPr>
      </w:pPr>
      <w:bookmarkStart w:id="18" w:name="bookmark36"/>
      <w:r w:rsidRPr="00DE130C">
        <w:rPr>
          <w:rFonts w:ascii="Arial" w:hAnsi="Arial" w:cs="Arial"/>
          <w:b/>
          <w:bCs/>
          <w:color w:val="000000"/>
          <w:sz w:val="20"/>
          <w:szCs w:val="20"/>
          <w:lang w:bidi="ru-RU"/>
        </w:rPr>
        <w:t>Информирование заявителей</w:t>
      </w:r>
      <w:bookmarkEnd w:id="18"/>
    </w:p>
    <w:p w:rsidR="00DE130C" w:rsidRPr="00DE130C" w:rsidRDefault="00DE130C" w:rsidP="00D050AF">
      <w:pPr>
        <w:widowControl w:val="0"/>
        <w:numPr>
          <w:ilvl w:val="1"/>
          <w:numId w:val="22"/>
        </w:numPr>
        <w:tabs>
          <w:tab w:val="left" w:pos="426"/>
        </w:tabs>
        <w:jc w:val="both"/>
        <w:rPr>
          <w:rFonts w:ascii="Arial" w:hAnsi="Arial" w:cs="Arial"/>
          <w:color w:val="000000"/>
          <w:sz w:val="20"/>
          <w:szCs w:val="20"/>
          <w:lang w:bidi="ru-RU"/>
        </w:rPr>
      </w:pPr>
      <w:r w:rsidRPr="00DE130C">
        <w:rPr>
          <w:rFonts w:ascii="Arial" w:hAnsi="Arial" w:cs="Arial"/>
          <w:color w:val="000000"/>
          <w:sz w:val="20"/>
          <w:szCs w:val="20"/>
          <w:lang w:bidi="ru-RU"/>
        </w:rPr>
        <w:t>Информирование заявителя МФЦ осуществляется следующими способами:</w:t>
      </w:r>
    </w:p>
    <w:p w:rsidR="00DE130C" w:rsidRPr="00DE130C" w:rsidRDefault="00DE130C" w:rsidP="004C393C">
      <w:pPr>
        <w:widowControl w:val="0"/>
        <w:numPr>
          <w:ilvl w:val="0"/>
          <w:numId w:val="23"/>
        </w:numPr>
        <w:jc w:val="both"/>
        <w:rPr>
          <w:rFonts w:ascii="Arial" w:hAnsi="Arial" w:cs="Arial"/>
          <w:color w:val="000000"/>
          <w:sz w:val="20"/>
          <w:szCs w:val="20"/>
          <w:lang w:bidi="ru-RU"/>
        </w:rPr>
      </w:pPr>
      <w:r w:rsidRPr="00DE130C">
        <w:rPr>
          <w:rFonts w:ascii="Arial" w:hAnsi="Arial" w:cs="Arial"/>
          <w:color w:val="000000"/>
          <w:sz w:val="20"/>
          <w:szCs w:val="20"/>
          <w:lang w:bidi="ru-RU"/>
        </w:rPr>
        <w:t>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DE130C" w:rsidRPr="00DE130C" w:rsidRDefault="00DE130C" w:rsidP="004C393C">
      <w:pPr>
        <w:widowControl w:val="0"/>
        <w:numPr>
          <w:ilvl w:val="0"/>
          <w:numId w:val="23"/>
        </w:numPr>
        <w:jc w:val="both"/>
        <w:rPr>
          <w:rFonts w:ascii="Arial" w:hAnsi="Arial" w:cs="Arial"/>
          <w:color w:val="000000"/>
          <w:sz w:val="20"/>
          <w:szCs w:val="20"/>
          <w:lang w:bidi="ru-RU"/>
        </w:rPr>
      </w:pPr>
      <w:r w:rsidRPr="00DE130C">
        <w:rPr>
          <w:rFonts w:ascii="Arial" w:hAnsi="Arial" w:cs="Arial"/>
          <w:color w:val="000000"/>
          <w:sz w:val="20"/>
          <w:szCs w:val="20"/>
          <w:lang w:bidi="ru-RU"/>
        </w:rPr>
        <w:t>при обращении заявителя в МФЦ лично, по телефону, посредством почтовых отправлений, либо по электронной почте.</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(муниципальных) услугах не может превышать 15 минут.</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назначить другое время для консультаций.</w:t>
      </w:r>
    </w:p>
    <w:p w:rsidR="00DE130C" w:rsidRDefault="00DE130C" w:rsidP="00BC24C4">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BC24C4" w:rsidRPr="00DE130C" w:rsidRDefault="00BC24C4" w:rsidP="00BC24C4">
      <w:pPr>
        <w:widowControl w:val="0"/>
        <w:ind w:firstLine="740"/>
        <w:jc w:val="both"/>
        <w:rPr>
          <w:rFonts w:ascii="Arial" w:hAnsi="Arial" w:cs="Arial"/>
          <w:color w:val="000000"/>
          <w:sz w:val="20"/>
          <w:szCs w:val="20"/>
          <w:lang w:bidi="ru-RU"/>
        </w:rPr>
      </w:pPr>
    </w:p>
    <w:p w:rsidR="00DE130C" w:rsidRPr="00DE130C" w:rsidRDefault="00DE130C" w:rsidP="00BC24C4">
      <w:pPr>
        <w:keepNext/>
        <w:keepLines/>
        <w:widowControl w:val="0"/>
        <w:jc w:val="center"/>
        <w:outlineLvl w:val="1"/>
        <w:rPr>
          <w:rFonts w:ascii="Arial" w:hAnsi="Arial" w:cs="Arial"/>
          <w:b/>
          <w:bCs/>
          <w:color w:val="000000"/>
          <w:sz w:val="20"/>
          <w:szCs w:val="20"/>
          <w:lang w:bidi="ru-RU"/>
        </w:rPr>
      </w:pPr>
      <w:bookmarkStart w:id="19" w:name="bookmark38"/>
      <w:r w:rsidRPr="00DE130C">
        <w:rPr>
          <w:rFonts w:ascii="Arial" w:hAnsi="Arial" w:cs="Arial"/>
          <w:b/>
          <w:bCs/>
          <w:color w:val="000000"/>
          <w:sz w:val="20"/>
          <w:szCs w:val="20"/>
          <w:lang w:bidi="ru-RU"/>
        </w:rPr>
        <w:t>Выдача заявителю результата предоставления муниципальной услуги</w:t>
      </w:r>
      <w:bookmarkEnd w:id="19"/>
    </w:p>
    <w:p w:rsidR="00DE130C" w:rsidRPr="00DE130C" w:rsidRDefault="00DE130C" w:rsidP="00D050AF">
      <w:pPr>
        <w:widowControl w:val="0"/>
        <w:numPr>
          <w:ilvl w:val="1"/>
          <w:numId w:val="22"/>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DE130C" w:rsidRPr="00DE130C" w:rsidRDefault="00DE130C" w:rsidP="00DE130C">
      <w:pPr>
        <w:widowControl w:val="0"/>
        <w:ind w:firstLine="743"/>
        <w:jc w:val="both"/>
        <w:rPr>
          <w:rFonts w:ascii="Arial" w:hAnsi="Arial" w:cs="Arial"/>
          <w:color w:val="000000"/>
          <w:sz w:val="20"/>
          <w:szCs w:val="20"/>
          <w:lang w:bidi="ru-RU"/>
        </w:rPr>
      </w:pPr>
      <w:r w:rsidRPr="00DE130C">
        <w:rPr>
          <w:rFonts w:ascii="Arial" w:hAnsi="Arial" w:cs="Arial"/>
          <w:color w:val="000000"/>
          <w:sz w:val="20"/>
          <w:szCs w:val="20"/>
          <w:lang w:bidi="ru-RU"/>
        </w:rPr>
        <w:t>Порядок и сроки передачи Уполномоченным органом таких документов в МФЦ определяются Соглашением о взаимодействии.</w:t>
      </w:r>
    </w:p>
    <w:p w:rsidR="00DE130C" w:rsidRPr="00DE130C" w:rsidRDefault="00DE130C" w:rsidP="00D050AF">
      <w:pPr>
        <w:widowControl w:val="0"/>
        <w:numPr>
          <w:ilvl w:val="1"/>
          <w:numId w:val="22"/>
        </w:numPr>
        <w:tabs>
          <w:tab w:val="left" w:pos="567"/>
        </w:tabs>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проверяет полномочия представителя заявителя (в случае обращения представителя заявителя);</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определяет статус исполнения заявления заявителя в ГИС;</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E130C" w:rsidRPr="00DE130C"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выдает документы заявителю, при необходимости запрашивает у заявителя подписи за каждый выданный документ;</w:t>
      </w:r>
    </w:p>
    <w:p w:rsidR="00B82580" w:rsidRDefault="00DE130C" w:rsidP="00DE130C">
      <w:pPr>
        <w:widowControl w:val="0"/>
        <w:ind w:firstLine="740"/>
        <w:jc w:val="both"/>
        <w:rPr>
          <w:rFonts w:ascii="Arial" w:hAnsi="Arial" w:cs="Arial"/>
          <w:color w:val="000000"/>
          <w:sz w:val="20"/>
          <w:szCs w:val="20"/>
          <w:lang w:bidi="ru-RU"/>
        </w:rPr>
      </w:pPr>
      <w:r w:rsidRPr="00DE130C">
        <w:rPr>
          <w:rFonts w:ascii="Arial" w:hAnsi="Arial" w:cs="Arial"/>
          <w:color w:val="000000"/>
          <w:sz w:val="20"/>
          <w:szCs w:val="20"/>
          <w:lang w:bidi="ru-RU"/>
        </w:rPr>
        <w:t>запрашивает согласие заявителя на участие в смс-опросе для оценки качества предоставленных услуг МФЦ.</w:t>
      </w:r>
    </w:p>
    <w:p w:rsidR="00B82580" w:rsidRDefault="00B82580" w:rsidP="00DE130C">
      <w:pPr>
        <w:widowControl w:val="0"/>
        <w:ind w:firstLine="740"/>
        <w:jc w:val="both"/>
        <w:rPr>
          <w:rFonts w:ascii="Arial" w:hAnsi="Arial" w:cs="Arial"/>
          <w:color w:val="000000"/>
          <w:sz w:val="20"/>
          <w:szCs w:val="20"/>
          <w:lang w:bidi="ru-RU"/>
        </w:rPr>
      </w:pPr>
    </w:p>
    <w:p w:rsidR="00DE130C" w:rsidRPr="00DE130C" w:rsidRDefault="00DE130C" w:rsidP="00B82580">
      <w:pPr>
        <w:widowControl w:val="0"/>
        <w:jc w:val="right"/>
        <w:rPr>
          <w:rFonts w:ascii="Arial" w:hAnsi="Arial" w:cs="Arial"/>
          <w:color w:val="000000"/>
          <w:sz w:val="20"/>
          <w:szCs w:val="20"/>
          <w:lang w:bidi="ru-RU"/>
        </w:rPr>
      </w:pPr>
      <w:r w:rsidRPr="00DE130C">
        <w:rPr>
          <w:rFonts w:ascii="Arial" w:hAnsi="Arial" w:cs="Arial"/>
          <w:color w:val="000000"/>
          <w:sz w:val="20"/>
          <w:szCs w:val="20"/>
          <w:lang w:bidi="ru-RU"/>
        </w:rPr>
        <w:t xml:space="preserve">                                                                    Приложение № 1</w:t>
      </w:r>
    </w:p>
    <w:p w:rsidR="00DE130C" w:rsidRPr="00DE130C" w:rsidRDefault="00DE130C" w:rsidP="00B82580">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к Административному регламенту по    </w:t>
      </w:r>
    </w:p>
    <w:p w:rsidR="00DE130C" w:rsidRPr="00DE130C" w:rsidRDefault="00DE130C" w:rsidP="00B82580">
      <w:pPr>
        <w:widowControl w:val="0"/>
        <w:spacing w:line="254" w:lineRule="auto"/>
        <w:ind w:left="4253"/>
        <w:jc w:val="right"/>
        <w:rPr>
          <w:rFonts w:ascii="Arial" w:hAnsi="Arial" w:cs="Arial"/>
          <w:bCs/>
          <w:color w:val="000000"/>
          <w:sz w:val="20"/>
          <w:szCs w:val="20"/>
          <w:lang w:bidi="ru-RU"/>
        </w:rPr>
      </w:pPr>
      <w:r w:rsidRPr="00DE130C">
        <w:rPr>
          <w:rFonts w:ascii="Arial" w:hAnsi="Arial" w:cs="Arial"/>
          <w:color w:val="000000"/>
          <w:sz w:val="20"/>
          <w:szCs w:val="20"/>
          <w:lang w:bidi="ru-RU"/>
        </w:rPr>
        <w:t xml:space="preserve">                                  предоставлению муниципальной                                  услуги </w:t>
      </w:r>
      <w:r w:rsidRPr="00DE130C">
        <w:rPr>
          <w:rFonts w:ascii="Arial" w:hAnsi="Arial" w:cs="Arial"/>
          <w:bCs/>
          <w:color w:val="000000"/>
          <w:sz w:val="20"/>
          <w:szCs w:val="20"/>
          <w:lang w:bidi="ru-RU"/>
        </w:rPr>
        <w:t>«Выдача разрешения на</w:t>
      </w:r>
      <w:r w:rsidR="004C393C">
        <w:rPr>
          <w:rFonts w:ascii="Arial" w:hAnsi="Arial" w:cs="Arial"/>
          <w:bCs/>
          <w:color w:val="000000"/>
          <w:sz w:val="20"/>
          <w:szCs w:val="20"/>
          <w:lang w:bidi="ru-RU"/>
        </w:rPr>
        <w:t xml:space="preserve"> </w:t>
      </w:r>
      <w:r w:rsidRPr="00DE130C">
        <w:rPr>
          <w:rFonts w:ascii="Arial" w:hAnsi="Arial" w:cs="Arial"/>
          <w:bCs/>
          <w:color w:val="000000"/>
          <w:sz w:val="20"/>
          <w:szCs w:val="20"/>
          <w:lang w:bidi="ru-RU"/>
        </w:rPr>
        <w:t xml:space="preserve">использование земель или </w:t>
      </w:r>
      <w:r w:rsidR="00B82580">
        <w:rPr>
          <w:rFonts w:ascii="Arial" w:hAnsi="Arial" w:cs="Arial"/>
          <w:bCs/>
          <w:color w:val="000000"/>
          <w:sz w:val="20"/>
          <w:szCs w:val="20"/>
          <w:lang w:bidi="ru-RU"/>
        </w:rPr>
        <w:t>з</w:t>
      </w:r>
      <w:r w:rsidR="004C393C">
        <w:rPr>
          <w:rFonts w:ascii="Arial" w:hAnsi="Arial" w:cs="Arial"/>
          <w:bCs/>
          <w:color w:val="000000"/>
          <w:sz w:val="20"/>
          <w:szCs w:val="20"/>
          <w:lang w:bidi="ru-RU"/>
        </w:rPr>
        <w:t xml:space="preserve">емельного </w:t>
      </w:r>
      <w:r w:rsidRPr="00DE130C">
        <w:rPr>
          <w:rFonts w:ascii="Arial" w:hAnsi="Arial" w:cs="Arial"/>
          <w:bCs/>
          <w:color w:val="000000"/>
          <w:sz w:val="20"/>
          <w:szCs w:val="20"/>
          <w:lang w:bidi="ru-RU"/>
        </w:rPr>
        <w:t>участка, которые находятся в</w:t>
      </w:r>
      <w:r w:rsidRPr="00DE130C">
        <w:rPr>
          <w:rFonts w:ascii="Arial" w:hAnsi="Arial" w:cs="Arial"/>
          <w:bCs/>
          <w:color w:val="000000"/>
          <w:sz w:val="20"/>
          <w:szCs w:val="20"/>
          <w:lang w:bidi="ru-RU"/>
        </w:rPr>
        <w:br/>
        <w:t>мун</w:t>
      </w:r>
      <w:r w:rsidR="004C393C">
        <w:rPr>
          <w:rFonts w:ascii="Arial" w:hAnsi="Arial" w:cs="Arial"/>
          <w:bCs/>
          <w:color w:val="000000"/>
          <w:sz w:val="20"/>
          <w:szCs w:val="20"/>
          <w:lang w:bidi="ru-RU"/>
        </w:rPr>
        <w:t>иципальной  собственности, или го</w:t>
      </w:r>
      <w:r w:rsidRPr="00DE130C">
        <w:rPr>
          <w:rFonts w:ascii="Arial" w:hAnsi="Arial" w:cs="Arial"/>
          <w:bCs/>
          <w:color w:val="000000"/>
          <w:sz w:val="20"/>
          <w:szCs w:val="20"/>
          <w:lang w:bidi="ru-RU"/>
        </w:rPr>
        <w:t>суда</w:t>
      </w:r>
      <w:r w:rsidR="004C393C">
        <w:rPr>
          <w:rFonts w:ascii="Arial" w:hAnsi="Arial" w:cs="Arial"/>
          <w:bCs/>
          <w:color w:val="000000"/>
          <w:sz w:val="20"/>
          <w:szCs w:val="20"/>
          <w:lang w:bidi="ru-RU"/>
        </w:rPr>
        <w:t xml:space="preserve">рственная собственность, на </w:t>
      </w:r>
      <w:r w:rsidRPr="00DE130C">
        <w:rPr>
          <w:rFonts w:ascii="Arial" w:hAnsi="Arial" w:cs="Arial"/>
          <w:bCs/>
          <w:color w:val="000000"/>
          <w:sz w:val="20"/>
          <w:szCs w:val="20"/>
          <w:lang w:bidi="ru-RU"/>
        </w:rPr>
        <w:t xml:space="preserve">которые не разграничена без    </w:t>
      </w:r>
    </w:p>
    <w:p w:rsidR="00DE130C" w:rsidRPr="00DE130C" w:rsidRDefault="00DE130C" w:rsidP="00B82580">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предоставления земельных участков    </w:t>
      </w:r>
    </w:p>
    <w:p w:rsidR="00DE130C" w:rsidRPr="00DE130C" w:rsidRDefault="004C393C" w:rsidP="00B82580">
      <w:pPr>
        <w:widowControl w:val="0"/>
        <w:spacing w:line="254" w:lineRule="auto"/>
        <w:ind w:left="4253"/>
        <w:jc w:val="right"/>
        <w:rPr>
          <w:rFonts w:ascii="Arial" w:hAnsi="Arial" w:cs="Arial"/>
          <w:bCs/>
          <w:color w:val="000000"/>
          <w:sz w:val="20"/>
          <w:szCs w:val="20"/>
          <w:lang w:bidi="ru-RU"/>
        </w:rPr>
      </w:pPr>
      <w:r>
        <w:rPr>
          <w:rFonts w:ascii="Arial" w:hAnsi="Arial" w:cs="Arial"/>
          <w:bCs/>
          <w:color w:val="000000"/>
          <w:sz w:val="20"/>
          <w:szCs w:val="20"/>
          <w:lang w:bidi="ru-RU"/>
        </w:rPr>
        <w:t>и установления сервитута,</w:t>
      </w:r>
      <w:r w:rsidR="00DE130C" w:rsidRPr="00DE130C">
        <w:rPr>
          <w:rFonts w:ascii="Arial" w:hAnsi="Arial" w:cs="Arial"/>
          <w:bCs/>
          <w:color w:val="000000"/>
          <w:sz w:val="20"/>
          <w:szCs w:val="20"/>
          <w:lang w:bidi="ru-RU"/>
        </w:rPr>
        <w:t xml:space="preserve">публичного сервитута» </w:t>
      </w:r>
    </w:p>
    <w:p w:rsidR="00DE130C" w:rsidRPr="00DE130C" w:rsidRDefault="00DE130C" w:rsidP="00B82580">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от 29.02.2024 №269</w:t>
      </w:r>
    </w:p>
    <w:p w:rsidR="00965483" w:rsidRPr="00DE130C" w:rsidRDefault="00DE130C" w:rsidP="00965483">
      <w:pPr>
        <w:widowControl w:val="0"/>
        <w:spacing w:line="257" w:lineRule="auto"/>
        <w:jc w:val="center"/>
        <w:rPr>
          <w:rFonts w:ascii="Arial" w:hAnsi="Arial" w:cs="Arial"/>
          <w:color w:val="000000"/>
          <w:sz w:val="20"/>
          <w:szCs w:val="20"/>
          <w:lang w:bidi="ru-RU"/>
        </w:rPr>
      </w:pPr>
      <w:r w:rsidRPr="00DE130C">
        <w:rPr>
          <w:rFonts w:ascii="Arial" w:hAnsi="Arial" w:cs="Arial"/>
          <w:b/>
          <w:bCs/>
          <w:color w:val="000000"/>
          <w:sz w:val="20"/>
          <w:szCs w:val="20"/>
          <w:lang w:bidi="ru-RU"/>
        </w:rPr>
        <w:t>Признаки, определяющие вариант предоставления муниципальной услуги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4229"/>
        <w:gridCol w:w="5160"/>
      </w:tblGrid>
      <w:tr w:rsidR="00DE130C" w:rsidRPr="00DE130C" w:rsidTr="00DE130C">
        <w:trPr>
          <w:trHeight w:hRule="exact" w:val="571"/>
          <w:jc w:val="center"/>
        </w:trPr>
        <w:tc>
          <w:tcPr>
            <w:tcW w:w="710" w:type="dxa"/>
            <w:tcBorders>
              <w:top w:val="single" w:sz="4" w:space="0" w:color="auto"/>
              <w:left w:val="single" w:sz="4" w:space="0" w:color="auto"/>
            </w:tcBorders>
            <w:shd w:val="clear" w:color="auto" w:fill="auto"/>
            <w:vAlign w:val="bottom"/>
          </w:tcPr>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 п/п</w:t>
            </w:r>
          </w:p>
        </w:tc>
        <w:tc>
          <w:tcPr>
            <w:tcW w:w="4229" w:type="dxa"/>
            <w:tcBorders>
              <w:top w:val="single" w:sz="4" w:space="0" w:color="auto"/>
              <w:left w:val="single" w:sz="4" w:space="0" w:color="auto"/>
            </w:tcBorders>
            <w:shd w:val="clear" w:color="auto" w:fill="auto"/>
            <w:vAlign w:val="center"/>
          </w:tcPr>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Наименование признака</w:t>
            </w:r>
          </w:p>
        </w:tc>
        <w:tc>
          <w:tcPr>
            <w:tcW w:w="5160" w:type="dxa"/>
            <w:tcBorders>
              <w:top w:val="single" w:sz="4" w:space="0" w:color="auto"/>
              <w:left w:val="single" w:sz="4" w:space="0" w:color="auto"/>
              <w:right w:val="single" w:sz="4" w:space="0" w:color="auto"/>
            </w:tcBorders>
            <w:shd w:val="clear" w:color="auto" w:fill="auto"/>
            <w:vAlign w:val="center"/>
          </w:tcPr>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Значения признака</w:t>
            </w:r>
          </w:p>
        </w:tc>
      </w:tr>
      <w:tr w:rsidR="00DE130C" w:rsidRPr="00DE130C" w:rsidTr="00DE130C">
        <w:trPr>
          <w:trHeight w:hRule="exact" w:val="288"/>
          <w:jc w:val="center"/>
        </w:trPr>
        <w:tc>
          <w:tcPr>
            <w:tcW w:w="710" w:type="dxa"/>
            <w:tcBorders>
              <w:top w:val="single" w:sz="4" w:space="0" w:color="auto"/>
              <w:left w:val="single" w:sz="4" w:space="0" w:color="auto"/>
            </w:tcBorders>
            <w:shd w:val="clear" w:color="auto" w:fill="auto"/>
            <w:vAlign w:val="bottom"/>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1</w:t>
            </w:r>
          </w:p>
        </w:tc>
        <w:tc>
          <w:tcPr>
            <w:tcW w:w="4229" w:type="dxa"/>
            <w:tcBorders>
              <w:top w:val="single" w:sz="4" w:space="0" w:color="auto"/>
              <w:left w:val="single" w:sz="4" w:space="0" w:color="auto"/>
            </w:tcBorders>
            <w:shd w:val="clear" w:color="auto" w:fill="auto"/>
            <w:vAlign w:val="bottom"/>
          </w:tcPr>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2</w:t>
            </w:r>
          </w:p>
        </w:tc>
        <w:tc>
          <w:tcPr>
            <w:tcW w:w="5160" w:type="dxa"/>
            <w:tcBorders>
              <w:top w:val="single" w:sz="4" w:space="0" w:color="auto"/>
              <w:left w:val="single" w:sz="4" w:space="0" w:color="auto"/>
              <w:right w:val="single" w:sz="4" w:space="0" w:color="auto"/>
            </w:tcBorders>
            <w:shd w:val="clear" w:color="auto" w:fill="auto"/>
            <w:vAlign w:val="bottom"/>
          </w:tcPr>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3</w:t>
            </w:r>
          </w:p>
        </w:tc>
      </w:tr>
      <w:tr w:rsidR="00DE130C" w:rsidRPr="00DE130C" w:rsidTr="00965483">
        <w:trPr>
          <w:trHeight w:hRule="exact" w:val="679"/>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1.</w:t>
            </w:r>
          </w:p>
        </w:tc>
        <w:tc>
          <w:tcPr>
            <w:tcW w:w="4229" w:type="dxa"/>
            <w:tcBorders>
              <w:top w:val="single" w:sz="4" w:space="0" w:color="auto"/>
              <w:left w:val="single" w:sz="4" w:space="0" w:color="auto"/>
            </w:tcBorders>
            <w:shd w:val="clear" w:color="auto" w:fill="auto"/>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К какой категории относится заявитель?</w:t>
            </w:r>
          </w:p>
        </w:tc>
        <w:tc>
          <w:tcPr>
            <w:tcW w:w="5160" w:type="dxa"/>
            <w:tcBorders>
              <w:top w:val="single" w:sz="4" w:space="0" w:color="auto"/>
              <w:left w:val="single" w:sz="4" w:space="0" w:color="auto"/>
              <w:right w:val="single" w:sz="4" w:space="0" w:color="auto"/>
            </w:tcBorders>
            <w:shd w:val="clear" w:color="auto" w:fill="auto"/>
            <w:vAlign w:val="bottom"/>
          </w:tcPr>
          <w:p w:rsidR="00DE130C" w:rsidRPr="00DE130C" w:rsidRDefault="00DE130C" w:rsidP="00D050AF">
            <w:pPr>
              <w:widowControl w:val="0"/>
              <w:numPr>
                <w:ilvl w:val="0"/>
                <w:numId w:val="24"/>
              </w:numPr>
              <w:tabs>
                <w:tab w:val="left" w:pos="586"/>
                <w:tab w:val="left" w:pos="686"/>
              </w:tabs>
              <w:rPr>
                <w:rFonts w:ascii="Arial" w:hAnsi="Arial" w:cs="Arial"/>
                <w:color w:val="000000"/>
                <w:sz w:val="20"/>
                <w:szCs w:val="20"/>
                <w:lang w:bidi="ru-RU"/>
              </w:rPr>
            </w:pPr>
            <w:r w:rsidRPr="00DE130C">
              <w:rPr>
                <w:rFonts w:ascii="Arial" w:hAnsi="Arial" w:cs="Arial"/>
                <w:color w:val="000000"/>
                <w:sz w:val="20"/>
                <w:szCs w:val="20"/>
                <w:lang w:bidi="ru-RU"/>
              </w:rPr>
              <w:t>Физическое лицо (ФЛ)</w:t>
            </w:r>
          </w:p>
          <w:p w:rsidR="00DE130C" w:rsidRPr="00DE130C" w:rsidRDefault="00801382" w:rsidP="00D050AF">
            <w:pPr>
              <w:widowControl w:val="0"/>
              <w:numPr>
                <w:ilvl w:val="0"/>
                <w:numId w:val="24"/>
              </w:numPr>
              <w:tabs>
                <w:tab w:val="left" w:pos="610"/>
                <w:tab w:val="left" w:pos="686"/>
                <w:tab w:val="right" w:pos="4920"/>
              </w:tabs>
              <w:spacing w:line="233" w:lineRule="auto"/>
              <w:rPr>
                <w:rFonts w:ascii="Arial" w:hAnsi="Arial" w:cs="Arial"/>
                <w:color w:val="000000"/>
                <w:sz w:val="20"/>
                <w:szCs w:val="20"/>
                <w:lang w:bidi="ru-RU"/>
              </w:rPr>
            </w:pPr>
            <w:r>
              <w:rPr>
                <w:rFonts w:ascii="Arial" w:hAnsi="Arial" w:cs="Arial"/>
                <w:color w:val="000000"/>
                <w:sz w:val="20"/>
                <w:szCs w:val="20"/>
                <w:lang w:bidi="ru-RU"/>
              </w:rPr>
              <w:t xml:space="preserve">Индивидуальный предприниматель </w:t>
            </w:r>
            <w:r w:rsidR="00DE130C" w:rsidRPr="00DE130C">
              <w:rPr>
                <w:rFonts w:ascii="Arial" w:hAnsi="Arial" w:cs="Arial"/>
                <w:color w:val="000000"/>
                <w:sz w:val="20"/>
                <w:szCs w:val="20"/>
                <w:lang w:bidi="ru-RU"/>
              </w:rPr>
              <w:t>(ИП)</w:t>
            </w:r>
          </w:p>
          <w:p w:rsidR="00DE130C" w:rsidRPr="00DE130C" w:rsidRDefault="00DE130C" w:rsidP="00D050AF">
            <w:pPr>
              <w:widowControl w:val="0"/>
              <w:numPr>
                <w:ilvl w:val="0"/>
                <w:numId w:val="24"/>
              </w:numPr>
              <w:tabs>
                <w:tab w:val="left" w:pos="605"/>
                <w:tab w:val="left" w:pos="686"/>
              </w:tabs>
              <w:rPr>
                <w:rFonts w:ascii="Arial" w:hAnsi="Arial" w:cs="Arial"/>
                <w:color w:val="000000"/>
                <w:sz w:val="20"/>
                <w:szCs w:val="20"/>
                <w:lang w:bidi="ru-RU"/>
              </w:rPr>
            </w:pPr>
            <w:r w:rsidRPr="00DE130C">
              <w:rPr>
                <w:rFonts w:ascii="Arial" w:hAnsi="Arial" w:cs="Arial"/>
                <w:color w:val="000000"/>
                <w:sz w:val="20"/>
                <w:szCs w:val="20"/>
                <w:lang w:bidi="ru-RU"/>
              </w:rPr>
              <w:t>Юридическое лицо (ЮЛ)</w:t>
            </w:r>
          </w:p>
        </w:tc>
      </w:tr>
      <w:tr w:rsidR="00DE130C" w:rsidRPr="00DE130C" w:rsidTr="00DE130C">
        <w:trPr>
          <w:trHeight w:hRule="exact" w:val="562"/>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2.</w:t>
            </w:r>
          </w:p>
        </w:tc>
        <w:tc>
          <w:tcPr>
            <w:tcW w:w="4229" w:type="dxa"/>
            <w:tcBorders>
              <w:top w:val="single" w:sz="4" w:space="0" w:color="auto"/>
              <w:left w:val="single" w:sz="4" w:space="0" w:color="auto"/>
            </w:tcBorders>
            <w:shd w:val="clear" w:color="auto" w:fill="auto"/>
            <w:vAlign w:val="bottom"/>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Обратился руководитель юридического лица?</w:t>
            </w:r>
          </w:p>
        </w:tc>
        <w:tc>
          <w:tcPr>
            <w:tcW w:w="5160" w:type="dxa"/>
            <w:tcBorders>
              <w:top w:val="single" w:sz="4" w:space="0" w:color="auto"/>
              <w:left w:val="single" w:sz="4" w:space="0" w:color="auto"/>
              <w:right w:val="single" w:sz="4" w:space="0" w:color="auto"/>
            </w:tcBorders>
            <w:shd w:val="clear" w:color="auto" w:fill="auto"/>
            <w:vAlign w:val="bottom"/>
          </w:tcPr>
          <w:p w:rsidR="00DE130C" w:rsidRPr="00DE130C" w:rsidRDefault="00DE130C" w:rsidP="00D050AF">
            <w:pPr>
              <w:widowControl w:val="0"/>
              <w:numPr>
                <w:ilvl w:val="0"/>
                <w:numId w:val="25"/>
              </w:numPr>
              <w:tabs>
                <w:tab w:val="left" w:pos="638"/>
                <w:tab w:val="left" w:pos="701"/>
              </w:tabs>
              <w:rPr>
                <w:rFonts w:ascii="Arial" w:hAnsi="Arial" w:cs="Arial"/>
                <w:color w:val="000000"/>
                <w:sz w:val="20"/>
                <w:szCs w:val="20"/>
                <w:lang w:bidi="ru-RU"/>
              </w:rPr>
            </w:pPr>
            <w:r w:rsidRPr="00DE130C">
              <w:rPr>
                <w:rFonts w:ascii="Arial" w:hAnsi="Arial" w:cs="Arial"/>
                <w:color w:val="000000"/>
                <w:sz w:val="20"/>
                <w:szCs w:val="20"/>
                <w:lang w:bidi="ru-RU"/>
              </w:rPr>
              <w:t>Обратился руководитель</w:t>
            </w:r>
          </w:p>
          <w:p w:rsidR="00DE130C" w:rsidRPr="00DE130C" w:rsidRDefault="00DE130C" w:rsidP="00D050AF">
            <w:pPr>
              <w:widowControl w:val="0"/>
              <w:numPr>
                <w:ilvl w:val="0"/>
                <w:numId w:val="25"/>
              </w:numPr>
              <w:tabs>
                <w:tab w:val="left" w:pos="662"/>
                <w:tab w:val="left" w:pos="701"/>
              </w:tabs>
              <w:rPr>
                <w:rFonts w:ascii="Arial" w:hAnsi="Arial" w:cs="Arial"/>
                <w:color w:val="000000"/>
                <w:sz w:val="20"/>
                <w:szCs w:val="20"/>
                <w:lang w:bidi="ru-RU"/>
              </w:rPr>
            </w:pPr>
            <w:r w:rsidRPr="00DE130C">
              <w:rPr>
                <w:rFonts w:ascii="Arial" w:hAnsi="Arial" w:cs="Arial"/>
                <w:color w:val="000000"/>
                <w:sz w:val="20"/>
                <w:szCs w:val="20"/>
                <w:lang w:bidi="ru-RU"/>
              </w:rPr>
              <w:t>Обратилось иное уполномоченное лицо</w:t>
            </w:r>
          </w:p>
        </w:tc>
      </w:tr>
      <w:tr w:rsidR="00DE130C" w:rsidRPr="00DE130C" w:rsidTr="00DE130C">
        <w:trPr>
          <w:trHeight w:hRule="exact" w:val="562"/>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3.</w:t>
            </w:r>
          </w:p>
        </w:tc>
        <w:tc>
          <w:tcPr>
            <w:tcW w:w="4229" w:type="dxa"/>
            <w:tcBorders>
              <w:top w:val="single" w:sz="4" w:space="0" w:color="auto"/>
              <w:left w:val="single" w:sz="4" w:space="0" w:color="auto"/>
            </w:tcBorders>
            <w:shd w:val="clear" w:color="auto" w:fill="auto"/>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Заявитель обратился за услугой лично?</w:t>
            </w:r>
          </w:p>
        </w:tc>
        <w:tc>
          <w:tcPr>
            <w:tcW w:w="5160" w:type="dxa"/>
            <w:tcBorders>
              <w:top w:val="single" w:sz="4" w:space="0" w:color="auto"/>
              <w:left w:val="single" w:sz="4" w:space="0" w:color="auto"/>
              <w:right w:val="single" w:sz="4" w:space="0" w:color="auto"/>
            </w:tcBorders>
            <w:shd w:val="clear" w:color="auto" w:fill="auto"/>
            <w:vAlign w:val="bottom"/>
          </w:tcPr>
          <w:p w:rsidR="00DE130C" w:rsidRPr="00DE130C" w:rsidRDefault="00DE130C" w:rsidP="00D050AF">
            <w:pPr>
              <w:widowControl w:val="0"/>
              <w:numPr>
                <w:ilvl w:val="0"/>
                <w:numId w:val="26"/>
              </w:numPr>
              <w:tabs>
                <w:tab w:val="left" w:pos="192"/>
              </w:tabs>
              <w:rPr>
                <w:rFonts w:ascii="Arial" w:hAnsi="Arial" w:cs="Arial"/>
                <w:color w:val="000000"/>
                <w:sz w:val="20"/>
                <w:szCs w:val="20"/>
                <w:lang w:bidi="ru-RU"/>
              </w:rPr>
            </w:pPr>
            <w:r w:rsidRPr="00DE130C">
              <w:rPr>
                <w:rFonts w:ascii="Arial" w:hAnsi="Arial" w:cs="Arial"/>
                <w:color w:val="000000"/>
                <w:sz w:val="20"/>
                <w:szCs w:val="20"/>
                <w:lang w:bidi="ru-RU"/>
              </w:rPr>
              <w:t>Заявитель обратился лично</w:t>
            </w:r>
          </w:p>
          <w:p w:rsidR="00DE130C" w:rsidRPr="00DE130C" w:rsidRDefault="00DE130C" w:rsidP="00D050AF">
            <w:pPr>
              <w:widowControl w:val="0"/>
              <w:numPr>
                <w:ilvl w:val="0"/>
                <w:numId w:val="26"/>
              </w:numPr>
              <w:tabs>
                <w:tab w:val="left" w:pos="192"/>
              </w:tabs>
              <w:rPr>
                <w:rFonts w:ascii="Arial" w:hAnsi="Arial" w:cs="Arial"/>
                <w:color w:val="000000"/>
                <w:sz w:val="20"/>
                <w:szCs w:val="20"/>
                <w:lang w:bidi="ru-RU"/>
              </w:rPr>
            </w:pPr>
            <w:r w:rsidRPr="00DE130C">
              <w:rPr>
                <w:rFonts w:ascii="Arial" w:hAnsi="Arial" w:cs="Arial"/>
                <w:color w:val="000000"/>
                <w:sz w:val="20"/>
                <w:szCs w:val="20"/>
                <w:lang w:bidi="ru-RU"/>
              </w:rPr>
              <w:t>Обратился представитель заявителя</w:t>
            </w:r>
          </w:p>
        </w:tc>
      </w:tr>
      <w:tr w:rsidR="00DE130C" w:rsidRPr="00DE130C" w:rsidTr="00965483">
        <w:trPr>
          <w:trHeight w:hRule="exact" w:val="2290"/>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4.</w:t>
            </w:r>
          </w:p>
        </w:tc>
        <w:tc>
          <w:tcPr>
            <w:tcW w:w="4229" w:type="dxa"/>
            <w:tcBorders>
              <w:top w:val="single" w:sz="4" w:space="0" w:color="auto"/>
              <w:left w:val="single" w:sz="4" w:space="0" w:color="auto"/>
            </w:tcBorders>
            <w:shd w:val="clear" w:color="auto" w:fill="auto"/>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Какая цель использования земельного участка?</w:t>
            </w:r>
          </w:p>
        </w:tc>
        <w:tc>
          <w:tcPr>
            <w:tcW w:w="5160" w:type="dxa"/>
            <w:tcBorders>
              <w:top w:val="single" w:sz="4" w:space="0" w:color="auto"/>
              <w:left w:val="single" w:sz="4" w:space="0" w:color="auto"/>
              <w:right w:val="single" w:sz="4" w:space="0" w:color="auto"/>
            </w:tcBorders>
            <w:shd w:val="clear" w:color="auto" w:fill="auto"/>
          </w:tcPr>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1. Использование земель или земельного участка, которые находятся в муниципальной собственности, или государственная собственность, на которой не разграничена и не предоставлены гражданам или юридическим лицам, в целях, указанных в пункте 1 статьи 39.34 Земельного кодекса Российской Федерации 2. Размещение объектов, виды которых установлены Постановлением Правительства Российской Федерации от 3 декабря 2014 г.</w:t>
            </w:r>
          </w:p>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 1300</w:t>
            </w:r>
          </w:p>
        </w:tc>
      </w:tr>
      <w:tr w:rsidR="00DE130C" w:rsidRPr="00DE130C" w:rsidTr="00965483">
        <w:trPr>
          <w:trHeight w:hRule="exact" w:val="731"/>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5.</w:t>
            </w:r>
          </w:p>
        </w:tc>
        <w:tc>
          <w:tcPr>
            <w:tcW w:w="4229" w:type="dxa"/>
            <w:tcBorders>
              <w:top w:val="single" w:sz="4" w:space="0" w:color="auto"/>
              <w:left w:val="single" w:sz="4" w:space="0" w:color="auto"/>
            </w:tcBorders>
            <w:shd w:val="clear" w:color="auto" w:fill="auto"/>
            <w:vAlign w:val="bottom"/>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Участок земли, на котором планируется размещение объекта, поставлен на кадастровый учет?</w:t>
            </w:r>
          </w:p>
        </w:tc>
        <w:tc>
          <w:tcPr>
            <w:tcW w:w="5160" w:type="dxa"/>
            <w:tcBorders>
              <w:top w:val="single" w:sz="4" w:space="0" w:color="auto"/>
              <w:left w:val="single" w:sz="4" w:space="0" w:color="auto"/>
              <w:right w:val="single" w:sz="4" w:space="0" w:color="auto"/>
            </w:tcBorders>
            <w:shd w:val="clear" w:color="auto" w:fill="auto"/>
            <w:vAlign w:val="bottom"/>
          </w:tcPr>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1. Объект планируется разместить на землях государственной неразграниченной собственности</w:t>
            </w:r>
          </w:p>
        </w:tc>
      </w:tr>
      <w:tr w:rsidR="00DE130C" w:rsidRPr="00DE130C" w:rsidTr="00965483">
        <w:trPr>
          <w:trHeight w:hRule="exact" w:val="700"/>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6.</w:t>
            </w:r>
          </w:p>
        </w:tc>
        <w:tc>
          <w:tcPr>
            <w:tcW w:w="4229" w:type="dxa"/>
            <w:tcBorders>
              <w:top w:val="single" w:sz="4" w:space="0" w:color="auto"/>
              <w:left w:val="single" w:sz="4" w:space="0" w:color="auto"/>
            </w:tcBorders>
            <w:shd w:val="clear" w:color="auto" w:fill="auto"/>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Участок земли, который планируется использовать, поставлен на кадастровый учет?</w:t>
            </w:r>
          </w:p>
        </w:tc>
        <w:tc>
          <w:tcPr>
            <w:tcW w:w="5160" w:type="dxa"/>
            <w:tcBorders>
              <w:top w:val="single" w:sz="4" w:space="0" w:color="auto"/>
              <w:left w:val="single" w:sz="4" w:space="0" w:color="auto"/>
              <w:right w:val="single" w:sz="4" w:space="0" w:color="auto"/>
            </w:tcBorders>
            <w:shd w:val="clear" w:color="auto" w:fill="auto"/>
            <w:vAlign w:val="bottom"/>
          </w:tcPr>
          <w:p w:rsidR="00DE130C" w:rsidRPr="00965483" w:rsidRDefault="00DE130C" w:rsidP="004C393C">
            <w:pPr>
              <w:widowControl w:val="0"/>
              <w:numPr>
                <w:ilvl w:val="0"/>
                <w:numId w:val="27"/>
              </w:numPr>
              <w:tabs>
                <w:tab w:val="left" w:pos="247"/>
                <w:tab w:val="left" w:pos="639"/>
              </w:tabs>
              <w:rPr>
                <w:rFonts w:ascii="Arial" w:hAnsi="Arial" w:cs="Arial"/>
                <w:color w:val="000000"/>
                <w:sz w:val="20"/>
                <w:szCs w:val="20"/>
                <w:lang w:bidi="ru-RU"/>
              </w:rPr>
            </w:pPr>
            <w:r w:rsidRPr="00965483">
              <w:rPr>
                <w:rFonts w:ascii="Arial" w:hAnsi="Arial" w:cs="Arial"/>
                <w:color w:val="000000"/>
                <w:sz w:val="20"/>
                <w:szCs w:val="20"/>
                <w:lang w:bidi="ru-RU"/>
              </w:rPr>
              <w:t>Планируется использ</w:t>
            </w:r>
            <w:r w:rsidRPr="00965483">
              <w:rPr>
                <w:rFonts w:ascii="Arial" w:hAnsi="Arial" w:cs="Arial"/>
                <w:b/>
                <w:bCs/>
                <w:color w:val="000000"/>
                <w:sz w:val="20"/>
                <w:szCs w:val="20"/>
                <w:lang w:bidi="ru-RU"/>
              </w:rPr>
              <w:t>ов</w:t>
            </w:r>
            <w:r w:rsidRPr="00965483">
              <w:rPr>
                <w:rFonts w:ascii="Arial" w:hAnsi="Arial" w:cs="Arial"/>
                <w:color w:val="000000"/>
                <w:sz w:val="20"/>
                <w:szCs w:val="20"/>
                <w:lang w:bidi="ru-RU"/>
              </w:rPr>
              <w:t>ать земли</w:t>
            </w:r>
            <w:r w:rsidR="00965483" w:rsidRPr="00965483">
              <w:rPr>
                <w:rFonts w:ascii="Arial" w:hAnsi="Arial" w:cs="Arial"/>
                <w:color w:val="000000"/>
                <w:sz w:val="20"/>
                <w:szCs w:val="20"/>
                <w:lang w:bidi="ru-RU"/>
              </w:rPr>
              <w:t xml:space="preserve"> </w:t>
            </w:r>
            <w:r w:rsidRPr="00965483">
              <w:rPr>
                <w:rFonts w:ascii="Arial" w:hAnsi="Arial" w:cs="Arial"/>
                <w:color w:val="000000"/>
                <w:sz w:val="20"/>
                <w:szCs w:val="20"/>
                <w:lang w:bidi="ru-RU"/>
              </w:rPr>
              <w:t>государственной неразграниченной собственности</w:t>
            </w:r>
          </w:p>
          <w:p w:rsidR="00DE130C" w:rsidRPr="00DE130C" w:rsidRDefault="00DE130C" w:rsidP="004C393C">
            <w:pPr>
              <w:widowControl w:val="0"/>
              <w:numPr>
                <w:ilvl w:val="0"/>
                <w:numId w:val="27"/>
              </w:numPr>
              <w:tabs>
                <w:tab w:val="left" w:pos="247"/>
              </w:tabs>
              <w:rPr>
                <w:rFonts w:ascii="Arial" w:hAnsi="Arial" w:cs="Arial"/>
                <w:color w:val="000000"/>
                <w:sz w:val="20"/>
                <w:szCs w:val="20"/>
                <w:lang w:bidi="ru-RU"/>
              </w:rPr>
            </w:pPr>
            <w:r w:rsidRPr="00DE130C">
              <w:rPr>
                <w:rFonts w:ascii="Arial" w:hAnsi="Arial" w:cs="Arial"/>
                <w:color w:val="000000"/>
                <w:sz w:val="20"/>
                <w:szCs w:val="20"/>
                <w:lang w:bidi="ru-RU"/>
              </w:rPr>
              <w:t>Участок стоит на кадастровом учете</w:t>
            </w:r>
          </w:p>
        </w:tc>
      </w:tr>
      <w:tr w:rsidR="00DE130C" w:rsidRPr="00DE130C" w:rsidTr="00965483">
        <w:trPr>
          <w:trHeight w:hRule="exact" w:val="709"/>
          <w:jc w:val="center"/>
        </w:trPr>
        <w:tc>
          <w:tcPr>
            <w:tcW w:w="710" w:type="dxa"/>
            <w:tcBorders>
              <w:top w:val="single" w:sz="4" w:space="0" w:color="auto"/>
              <w:left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lastRenderedPageBreak/>
              <w:t>7.</w:t>
            </w:r>
          </w:p>
        </w:tc>
        <w:tc>
          <w:tcPr>
            <w:tcW w:w="4229" w:type="dxa"/>
            <w:tcBorders>
              <w:top w:val="single" w:sz="4" w:space="0" w:color="auto"/>
              <w:left w:val="single" w:sz="4" w:space="0" w:color="auto"/>
            </w:tcBorders>
            <w:shd w:val="clear" w:color="auto" w:fill="auto"/>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0"/>
                <w:sz w:val="20"/>
                <w:szCs w:val="20"/>
                <w:lang w:bidi="ru-RU"/>
              </w:rPr>
              <w:t>Земельный участок планируется использовать полностью?</w:t>
            </w:r>
          </w:p>
        </w:tc>
        <w:tc>
          <w:tcPr>
            <w:tcW w:w="5160" w:type="dxa"/>
            <w:tcBorders>
              <w:top w:val="single" w:sz="4" w:space="0" w:color="auto"/>
              <w:left w:val="single" w:sz="4" w:space="0" w:color="auto"/>
              <w:right w:val="single" w:sz="4" w:space="0" w:color="auto"/>
            </w:tcBorders>
            <w:shd w:val="clear" w:color="auto" w:fill="auto"/>
          </w:tcPr>
          <w:p w:rsidR="00DE130C" w:rsidRPr="00DE130C" w:rsidRDefault="00DE130C" w:rsidP="00D050AF">
            <w:pPr>
              <w:widowControl w:val="0"/>
              <w:numPr>
                <w:ilvl w:val="0"/>
                <w:numId w:val="28"/>
              </w:numPr>
              <w:tabs>
                <w:tab w:val="left" w:pos="312"/>
              </w:tabs>
              <w:rPr>
                <w:rFonts w:ascii="Arial" w:hAnsi="Arial" w:cs="Arial"/>
                <w:color w:val="000000"/>
                <w:sz w:val="20"/>
                <w:szCs w:val="20"/>
                <w:lang w:bidi="ru-RU"/>
              </w:rPr>
            </w:pPr>
            <w:r w:rsidRPr="00DE130C">
              <w:rPr>
                <w:rFonts w:ascii="Arial" w:hAnsi="Arial" w:cs="Arial"/>
                <w:color w:val="000000"/>
                <w:sz w:val="20"/>
                <w:szCs w:val="20"/>
                <w:lang w:bidi="ru-RU"/>
              </w:rPr>
              <w:t>Да, планируется использовать весь участок</w:t>
            </w:r>
          </w:p>
          <w:p w:rsidR="00DE130C" w:rsidRPr="00DE130C" w:rsidRDefault="00DE130C" w:rsidP="00D050AF">
            <w:pPr>
              <w:widowControl w:val="0"/>
              <w:numPr>
                <w:ilvl w:val="0"/>
                <w:numId w:val="28"/>
              </w:numPr>
              <w:tabs>
                <w:tab w:val="left" w:pos="312"/>
              </w:tabs>
              <w:rPr>
                <w:rFonts w:ascii="Arial" w:hAnsi="Arial" w:cs="Arial"/>
                <w:color w:val="000000"/>
                <w:sz w:val="20"/>
                <w:szCs w:val="20"/>
                <w:lang w:bidi="ru-RU"/>
              </w:rPr>
            </w:pPr>
            <w:r w:rsidRPr="00DE130C">
              <w:rPr>
                <w:rFonts w:ascii="Arial" w:hAnsi="Arial" w:cs="Arial"/>
                <w:color w:val="000000"/>
                <w:sz w:val="20"/>
                <w:szCs w:val="20"/>
                <w:lang w:bidi="ru-RU"/>
              </w:rPr>
              <w:t>Нет, планируется использовать только часть участка</w:t>
            </w:r>
          </w:p>
        </w:tc>
      </w:tr>
      <w:tr w:rsidR="00DE130C" w:rsidRPr="00DE130C" w:rsidTr="00965483">
        <w:trPr>
          <w:trHeight w:hRule="exact" w:val="705"/>
          <w:jc w:val="center"/>
        </w:trPr>
        <w:tc>
          <w:tcPr>
            <w:tcW w:w="710" w:type="dxa"/>
            <w:tcBorders>
              <w:top w:val="single" w:sz="4" w:space="0" w:color="auto"/>
              <w:left w:val="single" w:sz="4" w:space="0" w:color="auto"/>
              <w:bottom w:val="single" w:sz="4" w:space="0" w:color="auto"/>
            </w:tcBorders>
            <w:shd w:val="clear" w:color="auto" w:fill="auto"/>
            <w:vAlign w:val="center"/>
          </w:tcPr>
          <w:p w:rsidR="00DE130C" w:rsidRPr="00DE130C" w:rsidRDefault="00DE130C" w:rsidP="00DE130C">
            <w:pPr>
              <w:widowControl w:val="0"/>
              <w:ind w:firstLine="260"/>
              <w:rPr>
                <w:rFonts w:ascii="Arial" w:hAnsi="Arial" w:cs="Arial"/>
                <w:color w:val="000000"/>
                <w:sz w:val="20"/>
                <w:szCs w:val="20"/>
                <w:lang w:bidi="ru-RU"/>
              </w:rPr>
            </w:pPr>
            <w:r w:rsidRPr="00DE130C">
              <w:rPr>
                <w:rFonts w:ascii="Arial" w:hAnsi="Arial" w:cs="Arial"/>
                <w:color w:val="000000"/>
                <w:sz w:val="20"/>
                <w:szCs w:val="20"/>
                <w:lang w:bidi="ru-RU"/>
              </w:rPr>
              <w:t>8.</w:t>
            </w:r>
          </w:p>
        </w:tc>
        <w:tc>
          <w:tcPr>
            <w:tcW w:w="4229" w:type="dxa"/>
            <w:tcBorders>
              <w:top w:val="single" w:sz="4" w:space="0" w:color="auto"/>
              <w:left w:val="single" w:sz="4" w:space="0" w:color="auto"/>
              <w:bottom w:val="single" w:sz="4" w:space="0" w:color="auto"/>
            </w:tcBorders>
            <w:shd w:val="clear" w:color="auto" w:fill="auto"/>
            <w:vAlign w:val="bottom"/>
          </w:tcPr>
          <w:p w:rsidR="00DE130C" w:rsidRPr="00DE130C" w:rsidRDefault="00DE130C" w:rsidP="00DE130C">
            <w:pPr>
              <w:widowControl w:val="0"/>
              <w:ind w:firstLine="140"/>
              <w:rPr>
                <w:rFonts w:ascii="Arial" w:hAnsi="Arial" w:cs="Arial"/>
                <w:color w:val="000000"/>
                <w:sz w:val="20"/>
                <w:szCs w:val="20"/>
                <w:lang w:bidi="ru-RU"/>
              </w:rPr>
            </w:pPr>
            <w:r w:rsidRPr="00DE130C">
              <w:rPr>
                <w:rFonts w:ascii="Arial" w:hAnsi="Arial" w:cs="Arial"/>
                <w:color w:val="000001"/>
                <w:sz w:val="20"/>
                <w:szCs w:val="20"/>
                <w:lang w:bidi="ru-RU"/>
              </w:rPr>
              <w:t>Требуется рубка деревьев или кустарников в связи с необходимостью использования участка?</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050AF">
            <w:pPr>
              <w:widowControl w:val="0"/>
              <w:numPr>
                <w:ilvl w:val="0"/>
                <w:numId w:val="29"/>
              </w:numPr>
              <w:tabs>
                <w:tab w:val="left" w:pos="226"/>
              </w:tabs>
              <w:rPr>
                <w:rFonts w:ascii="Arial" w:hAnsi="Arial" w:cs="Arial"/>
                <w:color w:val="000000"/>
                <w:sz w:val="20"/>
                <w:szCs w:val="20"/>
                <w:lang w:bidi="ru-RU"/>
              </w:rPr>
            </w:pPr>
            <w:r w:rsidRPr="00DE130C">
              <w:rPr>
                <w:rFonts w:ascii="Arial" w:hAnsi="Arial" w:cs="Arial"/>
                <w:color w:val="000000"/>
                <w:sz w:val="20"/>
                <w:szCs w:val="20"/>
                <w:lang w:bidi="ru-RU"/>
              </w:rPr>
              <w:t>Вырубка требуется</w:t>
            </w:r>
          </w:p>
          <w:p w:rsidR="00DE130C" w:rsidRPr="00DE130C" w:rsidRDefault="00DE130C" w:rsidP="00D050AF">
            <w:pPr>
              <w:widowControl w:val="0"/>
              <w:numPr>
                <w:ilvl w:val="0"/>
                <w:numId w:val="29"/>
              </w:numPr>
              <w:tabs>
                <w:tab w:val="left" w:pos="226"/>
              </w:tabs>
              <w:rPr>
                <w:rFonts w:ascii="Arial" w:hAnsi="Arial" w:cs="Arial"/>
                <w:color w:val="000000"/>
                <w:sz w:val="20"/>
                <w:szCs w:val="20"/>
                <w:lang w:bidi="ru-RU"/>
              </w:rPr>
            </w:pPr>
            <w:r w:rsidRPr="00DE130C">
              <w:rPr>
                <w:rFonts w:ascii="Arial" w:hAnsi="Arial" w:cs="Arial"/>
                <w:color w:val="000000"/>
                <w:sz w:val="20"/>
                <w:szCs w:val="20"/>
                <w:lang w:bidi="ru-RU"/>
              </w:rPr>
              <w:t>Вырубка не требуется</w:t>
            </w:r>
          </w:p>
        </w:tc>
      </w:tr>
    </w:tbl>
    <w:p w:rsidR="00DE130C" w:rsidRDefault="00DE130C" w:rsidP="00DE130C">
      <w:pPr>
        <w:widowControl w:val="0"/>
        <w:rPr>
          <w:rFonts w:ascii="Arial" w:eastAsia="Microsoft Sans Serif" w:hAnsi="Arial" w:cs="Arial"/>
          <w:color w:val="000000"/>
          <w:sz w:val="20"/>
          <w:szCs w:val="20"/>
          <w:lang w:bidi="ru-RU"/>
        </w:rPr>
      </w:pPr>
    </w:p>
    <w:p w:rsidR="00DE130C" w:rsidRPr="00DE130C" w:rsidRDefault="00DE130C" w:rsidP="00965483">
      <w:pPr>
        <w:widowControl w:val="0"/>
        <w:spacing w:line="254" w:lineRule="auto"/>
        <w:jc w:val="right"/>
        <w:rPr>
          <w:rFonts w:ascii="Arial" w:hAnsi="Arial" w:cs="Arial"/>
          <w:color w:val="000000"/>
          <w:sz w:val="20"/>
          <w:szCs w:val="20"/>
          <w:lang w:bidi="ru-RU"/>
        </w:rPr>
      </w:pPr>
      <w:r w:rsidRPr="00DE130C">
        <w:rPr>
          <w:rFonts w:ascii="Arial" w:hAnsi="Arial" w:cs="Arial"/>
          <w:color w:val="000000"/>
          <w:sz w:val="20"/>
          <w:szCs w:val="20"/>
          <w:lang w:bidi="ru-RU"/>
        </w:rPr>
        <w:t xml:space="preserve">Приложение № 2                             </w:t>
      </w:r>
    </w:p>
    <w:p w:rsidR="00DE130C" w:rsidRPr="00DE130C" w:rsidRDefault="00DE130C" w:rsidP="00965483">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к Административному регламенту по    </w:t>
      </w:r>
    </w:p>
    <w:p w:rsidR="00DE130C" w:rsidRPr="00DE130C" w:rsidRDefault="00DE130C" w:rsidP="00965483">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предоставлению муниципальной </w:t>
      </w:r>
    </w:p>
    <w:p w:rsidR="00DE130C" w:rsidRPr="00DE130C" w:rsidRDefault="00DE130C" w:rsidP="002651C0">
      <w:pPr>
        <w:widowControl w:val="0"/>
        <w:tabs>
          <w:tab w:val="left" w:pos="4395"/>
        </w:tabs>
        <w:spacing w:line="254" w:lineRule="auto"/>
        <w:ind w:left="4253"/>
        <w:jc w:val="right"/>
        <w:rPr>
          <w:rFonts w:ascii="Arial" w:hAnsi="Arial" w:cs="Arial"/>
          <w:bCs/>
          <w:color w:val="000000"/>
          <w:sz w:val="20"/>
          <w:szCs w:val="20"/>
          <w:lang w:bidi="ru-RU"/>
        </w:rPr>
      </w:pPr>
      <w:r w:rsidRPr="00DE130C">
        <w:rPr>
          <w:rFonts w:ascii="Arial" w:hAnsi="Arial" w:cs="Arial"/>
          <w:color w:val="000000"/>
          <w:sz w:val="20"/>
          <w:szCs w:val="20"/>
          <w:lang w:bidi="ru-RU"/>
        </w:rPr>
        <w:t xml:space="preserve">                                  услуги </w:t>
      </w:r>
      <w:r w:rsidRPr="00DE130C">
        <w:rPr>
          <w:rFonts w:ascii="Arial" w:hAnsi="Arial" w:cs="Arial"/>
          <w:bCs/>
          <w:color w:val="000000"/>
          <w:sz w:val="20"/>
          <w:szCs w:val="20"/>
          <w:lang w:bidi="ru-RU"/>
        </w:rPr>
        <w:t>«Выдача разрешения на</w:t>
      </w:r>
      <w:r w:rsidRPr="00DE130C">
        <w:rPr>
          <w:rFonts w:ascii="Arial" w:hAnsi="Arial" w:cs="Arial"/>
          <w:bCs/>
          <w:color w:val="000000"/>
          <w:sz w:val="20"/>
          <w:szCs w:val="20"/>
          <w:lang w:bidi="ru-RU"/>
        </w:rPr>
        <w:br/>
        <w:t xml:space="preserve">                                  использование земель или </w:t>
      </w:r>
      <w:r w:rsidR="002651C0">
        <w:rPr>
          <w:rFonts w:ascii="Arial" w:hAnsi="Arial" w:cs="Arial"/>
          <w:bCs/>
          <w:color w:val="000000"/>
          <w:sz w:val="20"/>
          <w:szCs w:val="20"/>
          <w:lang w:bidi="ru-RU"/>
        </w:rPr>
        <w:t xml:space="preserve">земельного </w:t>
      </w:r>
      <w:r w:rsidRPr="00DE130C">
        <w:rPr>
          <w:rFonts w:ascii="Arial" w:hAnsi="Arial" w:cs="Arial"/>
          <w:bCs/>
          <w:color w:val="000000"/>
          <w:sz w:val="20"/>
          <w:szCs w:val="20"/>
          <w:lang w:bidi="ru-RU"/>
        </w:rPr>
        <w:t>участка, которые находятся в</w:t>
      </w:r>
      <w:r w:rsidRPr="00DE130C">
        <w:rPr>
          <w:rFonts w:ascii="Arial" w:hAnsi="Arial" w:cs="Arial"/>
          <w:bCs/>
          <w:color w:val="000000"/>
          <w:sz w:val="20"/>
          <w:szCs w:val="20"/>
          <w:lang w:bidi="ru-RU"/>
        </w:rPr>
        <w:br/>
        <w:t xml:space="preserve">                                  муниципальной собственности, или       </w:t>
      </w:r>
    </w:p>
    <w:p w:rsidR="00DE130C" w:rsidRPr="00DE130C" w:rsidRDefault="00DE130C" w:rsidP="00965483">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государственная </w:t>
      </w:r>
      <w:r w:rsidR="002651C0">
        <w:rPr>
          <w:rFonts w:ascii="Arial" w:hAnsi="Arial" w:cs="Arial"/>
          <w:bCs/>
          <w:color w:val="000000"/>
          <w:sz w:val="20"/>
          <w:szCs w:val="20"/>
          <w:lang w:bidi="ru-RU"/>
        </w:rPr>
        <w:t>собственность, на к</w:t>
      </w:r>
      <w:r w:rsidRPr="00DE130C">
        <w:rPr>
          <w:rFonts w:ascii="Arial" w:hAnsi="Arial" w:cs="Arial"/>
          <w:bCs/>
          <w:color w:val="000000"/>
          <w:sz w:val="20"/>
          <w:szCs w:val="20"/>
          <w:lang w:bidi="ru-RU"/>
        </w:rPr>
        <w:t>оторые не разграничена без</w:t>
      </w:r>
      <w:r w:rsidR="002651C0">
        <w:rPr>
          <w:rFonts w:ascii="Arial" w:hAnsi="Arial" w:cs="Arial"/>
          <w:bCs/>
          <w:color w:val="000000"/>
          <w:sz w:val="20"/>
          <w:szCs w:val="20"/>
          <w:lang w:bidi="ru-RU"/>
        </w:rPr>
        <w:t xml:space="preserve"> </w:t>
      </w:r>
      <w:r w:rsidRPr="00DE130C">
        <w:rPr>
          <w:rFonts w:ascii="Arial" w:hAnsi="Arial" w:cs="Arial"/>
          <w:bCs/>
          <w:color w:val="000000"/>
          <w:sz w:val="20"/>
          <w:szCs w:val="20"/>
          <w:lang w:bidi="ru-RU"/>
        </w:rPr>
        <w:t>пре</w:t>
      </w:r>
      <w:r w:rsidR="002651C0">
        <w:rPr>
          <w:rFonts w:ascii="Arial" w:hAnsi="Arial" w:cs="Arial"/>
          <w:bCs/>
          <w:color w:val="000000"/>
          <w:sz w:val="20"/>
          <w:szCs w:val="20"/>
          <w:lang w:bidi="ru-RU"/>
        </w:rPr>
        <w:t xml:space="preserve">доставления земельных участков </w:t>
      </w:r>
      <w:r w:rsidR="00965483">
        <w:rPr>
          <w:rFonts w:ascii="Arial" w:hAnsi="Arial" w:cs="Arial"/>
          <w:bCs/>
          <w:color w:val="000000"/>
          <w:sz w:val="20"/>
          <w:szCs w:val="20"/>
          <w:lang w:bidi="ru-RU"/>
        </w:rPr>
        <w:t xml:space="preserve">и установления </w:t>
      </w:r>
      <w:r w:rsidR="002651C0">
        <w:rPr>
          <w:rFonts w:ascii="Arial" w:hAnsi="Arial" w:cs="Arial"/>
          <w:bCs/>
          <w:color w:val="000000"/>
          <w:sz w:val="20"/>
          <w:szCs w:val="20"/>
          <w:lang w:bidi="ru-RU"/>
        </w:rPr>
        <w:t>сервитута, пу</w:t>
      </w:r>
      <w:r w:rsidRPr="00DE130C">
        <w:rPr>
          <w:rFonts w:ascii="Arial" w:hAnsi="Arial" w:cs="Arial"/>
          <w:bCs/>
          <w:color w:val="000000"/>
          <w:sz w:val="20"/>
          <w:szCs w:val="20"/>
          <w:lang w:bidi="ru-RU"/>
        </w:rPr>
        <w:t xml:space="preserve">бличного сервитута» </w:t>
      </w:r>
    </w:p>
    <w:p w:rsidR="00DE130C" w:rsidRPr="00DE130C" w:rsidRDefault="00DE130C" w:rsidP="00965483">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от 29.02.2024 №269</w:t>
      </w:r>
    </w:p>
    <w:p w:rsidR="00DE130C" w:rsidRPr="00DE130C" w:rsidRDefault="00DE130C" w:rsidP="00DE130C">
      <w:pPr>
        <w:widowControl w:val="0"/>
        <w:spacing w:line="254" w:lineRule="auto"/>
        <w:ind w:left="4253"/>
        <w:rPr>
          <w:rFonts w:ascii="Arial" w:hAnsi="Arial" w:cs="Arial"/>
          <w:bCs/>
          <w:color w:val="000000"/>
          <w:sz w:val="20"/>
          <w:szCs w:val="20"/>
          <w:lang w:bidi="ru-RU"/>
        </w:rPr>
      </w:pPr>
    </w:p>
    <w:p w:rsidR="00DE130C" w:rsidRPr="00DE130C" w:rsidRDefault="00DE130C" w:rsidP="00965483">
      <w:pPr>
        <w:widowControl w:val="0"/>
        <w:jc w:val="center"/>
        <w:rPr>
          <w:rFonts w:ascii="Arial" w:hAnsi="Arial" w:cs="Arial"/>
          <w:b/>
          <w:color w:val="000000"/>
          <w:sz w:val="20"/>
          <w:szCs w:val="20"/>
          <w:lang w:bidi="ru-RU"/>
        </w:rPr>
      </w:pPr>
      <w:r w:rsidRPr="00DE130C">
        <w:rPr>
          <w:rFonts w:ascii="Arial" w:hAnsi="Arial" w:cs="Arial"/>
          <w:b/>
          <w:bCs/>
          <w:color w:val="000000"/>
          <w:sz w:val="20"/>
          <w:szCs w:val="20"/>
          <w:lang w:bidi="ru-RU"/>
        </w:rPr>
        <w:t>Форма разрешения на использование земель, земельного участка или части</w:t>
      </w:r>
      <w:r w:rsidRPr="00DE130C">
        <w:rPr>
          <w:rFonts w:ascii="Arial" w:hAnsi="Arial" w:cs="Arial"/>
          <w:b/>
          <w:bCs/>
          <w:color w:val="000000"/>
          <w:sz w:val="20"/>
          <w:szCs w:val="20"/>
          <w:lang w:bidi="ru-RU"/>
        </w:rPr>
        <w:br/>
        <w:t>земельного участка, находящихся в муниципальной</w:t>
      </w:r>
      <w:r w:rsidR="00965483">
        <w:rPr>
          <w:rFonts w:ascii="Arial" w:hAnsi="Arial" w:cs="Arial"/>
          <w:b/>
          <w:bCs/>
          <w:color w:val="000000"/>
          <w:sz w:val="20"/>
          <w:szCs w:val="20"/>
          <w:lang w:bidi="ru-RU"/>
        </w:rPr>
        <w:t xml:space="preserve"> </w:t>
      </w:r>
      <w:r w:rsidRPr="00DE130C">
        <w:rPr>
          <w:rFonts w:ascii="Arial" w:hAnsi="Arial" w:cs="Arial"/>
          <w:b/>
          <w:bCs/>
          <w:color w:val="000000"/>
          <w:sz w:val="20"/>
          <w:szCs w:val="20"/>
          <w:lang w:bidi="ru-RU"/>
        </w:rPr>
        <w:t>собственности, или государственная собственность</w:t>
      </w:r>
      <w:r w:rsidRPr="00DE130C">
        <w:rPr>
          <w:rFonts w:ascii="Arial" w:hAnsi="Arial" w:cs="Arial"/>
          <w:b/>
          <w:color w:val="000000"/>
          <w:sz w:val="20"/>
          <w:szCs w:val="20"/>
          <w:lang w:bidi="ru-RU"/>
        </w:rPr>
        <w:t xml:space="preserve">, </w:t>
      </w:r>
      <w:r w:rsidRPr="00DE130C">
        <w:rPr>
          <w:rFonts w:ascii="Arial" w:hAnsi="Arial" w:cs="Arial"/>
          <w:b/>
          <w:bCs/>
          <w:color w:val="000000"/>
          <w:sz w:val="20"/>
          <w:szCs w:val="20"/>
          <w:lang w:bidi="ru-RU"/>
        </w:rPr>
        <w:t xml:space="preserve">на </w:t>
      </w:r>
      <w:r w:rsidRPr="00DE130C">
        <w:rPr>
          <w:rFonts w:ascii="Arial" w:hAnsi="Arial" w:cs="Arial"/>
          <w:b/>
          <w:color w:val="000000"/>
          <w:sz w:val="20"/>
          <w:szCs w:val="20"/>
          <w:lang w:bidi="ru-RU"/>
        </w:rPr>
        <w:t>которой не разграничена</w:t>
      </w:r>
    </w:p>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РАЗРЕШЕНИЕ</w:t>
      </w:r>
      <w:r w:rsidRPr="00DE130C">
        <w:rPr>
          <w:rFonts w:ascii="Arial" w:hAnsi="Arial" w:cs="Arial"/>
          <w:color w:val="000000"/>
          <w:sz w:val="20"/>
          <w:szCs w:val="20"/>
          <w:vertAlign w:val="superscript"/>
          <w:lang w:bidi="ru-RU"/>
        </w:rPr>
        <w:footnoteReference w:id="2"/>
      </w:r>
    </w:p>
    <w:p w:rsidR="00DE130C" w:rsidRPr="00DE130C" w:rsidRDefault="00DE130C" w:rsidP="00DE130C">
      <w:pPr>
        <w:widowControl w:val="0"/>
        <w:spacing w:after="280"/>
        <w:jc w:val="center"/>
        <w:rPr>
          <w:rFonts w:ascii="Arial" w:hAnsi="Arial" w:cs="Arial"/>
          <w:color w:val="000000"/>
          <w:sz w:val="20"/>
          <w:szCs w:val="20"/>
          <w:lang w:bidi="ru-RU"/>
        </w:rPr>
      </w:pPr>
      <w:r w:rsidRPr="00DE130C">
        <w:rPr>
          <w:rFonts w:ascii="Arial" w:hAnsi="Arial" w:cs="Arial"/>
          <w:color w:val="000000"/>
          <w:sz w:val="20"/>
          <w:szCs w:val="20"/>
          <w:lang w:bidi="ru-RU"/>
        </w:rPr>
        <w:t>на использование земель, земельного участка или части земельного участка,</w:t>
      </w:r>
      <w:r w:rsidR="00965483">
        <w:rPr>
          <w:rFonts w:ascii="Arial" w:hAnsi="Arial" w:cs="Arial"/>
          <w:color w:val="000000"/>
          <w:sz w:val="20"/>
          <w:szCs w:val="20"/>
          <w:lang w:bidi="ru-RU"/>
        </w:rPr>
        <w:t xml:space="preserve"> </w:t>
      </w:r>
      <w:r w:rsidRPr="00DE130C">
        <w:rPr>
          <w:rFonts w:ascii="Arial" w:hAnsi="Arial" w:cs="Arial"/>
          <w:color w:val="000000"/>
          <w:sz w:val="20"/>
          <w:szCs w:val="20"/>
          <w:lang w:bidi="ru-RU"/>
        </w:rPr>
        <w:t>находящихся в муниципальной собственности,</w:t>
      </w:r>
      <w:r w:rsidRPr="00DE130C">
        <w:rPr>
          <w:rFonts w:ascii="Arial" w:hAnsi="Arial" w:cs="Arial"/>
          <w:b/>
          <w:bCs/>
          <w:color w:val="000000"/>
          <w:sz w:val="20"/>
          <w:szCs w:val="20"/>
          <w:lang w:bidi="ru-RU"/>
        </w:rPr>
        <w:t xml:space="preserve"> </w:t>
      </w:r>
      <w:r w:rsidRPr="00DE130C">
        <w:rPr>
          <w:rFonts w:ascii="Arial" w:hAnsi="Arial" w:cs="Arial"/>
          <w:bCs/>
          <w:color w:val="000000"/>
          <w:sz w:val="20"/>
          <w:szCs w:val="20"/>
          <w:lang w:bidi="ru-RU"/>
        </w:rPr>
        <w:t>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которой не разграничена</w:t>
      </w:r>
    </w:p>
    <w:p w:rsidR="00DE130C" w:rsidRPr="00DE130C" w:rsidRDefault="00DE130C" w:rsidP="00DE130C">
      <w:pPr>
        <w:widowControl w:val="0"/>
        <w:pBdr>
          <w:top w:val="single" w:sz="4" w:space="0" w:color="auto"/>
        </w:pBdr>
        <w:jc w:val="center"/>
        <w:rPr>
          <w:rFonts w:ascii="Arial" w:hAnsi="Arial" w:cs="Arial"/>
          <w:i/>
          <w:iCs/>
          <w:color w:val="000000"/>
          <w:sz w:val="20"/>
          <w:szCs w:val="20"/>
          <w:lang w:bidi="ru-RU"/>
        </w:rPr>
      </w:pPr>
      <w:r w:rsidRPr="00DE130C">
        <w:rPr>
          <w:rFonts w:ascii="Arial" w:hAnsi="Arial" w:cs="Arial"/>
          <w:i/>
          <w:iCs/>
          <w:color w:val="000000"/>
          <w:sz w:val="20"/>
          <w:szCs w:val="20"/>
          <w:lang w:bidi="ru-RU"/>
        </w:rPr>
        <w:t xml:space="preserve"> (наименование уполномоченного органа, осуществляющего выдачу разрешения)</w:t>
      </w:r>
    </w:p>
    <w:p w:rsidR="00DE130C" w:rsidRPr="00DE130C" w:rsidRDefault="00DE130C" w:rsidP="00DE130C">
      <w:pPr>
        <w:widowControl w:val="0"/>
        <w:tabs>
          <w:tab w:val="left" w:leader="underscore" w:pos="10018"/>
        </w:tabs>
        <w:spacing w:after="280"/>
        <w:rPr>
          <w:rFonts w:ascii="Arial" w:hAnsi="Arial" w:cs="Arial"/>
          <w:color w:val="000000"/>
          <w:sz w:val="20"/>
          <w:szCs w:val="20"/>
          <w:lang w:bidi="ru-RU"/>
        </w:rPr>
      </w:pPr>
      <w:r w:rsidRPr="00DE130C">
        <w:rPr>
          <w:rFonts w:ascii="Arial" w:hAnsi="Arial" w:cs="Arial"/>
          <w:color w:val="000000"/>
          <w:sz w:val="20"/>
          <w:szCs w:val="20"/>
          <w:lang w:bidi="ru-RU"/>
        </w:rPr>
        <w:t xml:space="preserve">Разрешает </w:t>
      </w:r>
      <w:r w:rsidRPr="00DE130C">
        <w:rPr>
          <w:rFonts w:ascii="Arial" w:hAnsi="Arial" w:cs="Arial"/>
          <w:color w:val="000000"/>
          <w:sz w:val="20"/>
          <w:szCs w:val="20"/>
          <w:lang w:bidi="ru-RU"/>
        </w:rPr>
        <w:tab/>
      </w:r>
    </w:p>
    <w:p w:rsidR="00DE130C" w:rsidRPr="00DE130C" w:rsidRDefault="00DE130C" w:rsidP="00DE130C">
      <w:pPr>
        <w:widowControl w:val="0"/>
        <w:pBdr>
          <w:top w:val="single" w:sz="4" w:space="0" w:color="auto"/>
        </w:pBdr>
        <w:jc w:val="center"/>
        <w:rPr>
          <w:rFonts w:ascii="Arial" w:hAnsi="Arial" w:cs="Arial"/>
          <w:i/>
          <w:iCs/>
          <w:color w:val="000000"/>
          <w:sz w:val="20"/>
          <w:szCs w:val="20"/>
          <w:lang w:bidi="ru-RU"/>
        </w:rPr>
      </w:pPr>
      <w:r w:rsidRPr="00DE130C">
        <w:rPr>
          <w:rFonts w:ascii="Arial" w:hAnsi="Arial" w:cs="Arial"/>
          <w:i/>
          <w:iCs/>
          <w:color w:val="000000"/>
          <w:sz w:val="20"/>
          <w:szCs w:val="20"/>
          <w:lang w:bidi="ru-RU"/>
        </w:rPr>
        <w:t>(наименование заявителя, телефон, адрес электронной почты)</w:t>
      </w:r>
    </w:p>
    <w:p w:rsidR="00DE130C" w:rsidRPr="00DE130C" w:rsidRDefault="00DE130C" w:rsidP="00DE130C">
      <w:pPr>
        <w:widowControl w:val="0"/>
        <w:tabs>
          <w:tab w:val="left" w:leader="underscore" w:pos="10018"/>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 xml:space="preserve">Использование земельного участка (части земельного участка, земель государственной неразграниченной собственности) </w:t>
      </w:r>
      <w:r w:rsidRPr="00DE130C">
        <w:rPr>
          <w:rFonts w:ascii="Arial" w:hAnsi="Arial" w:cs="Arial"/>
          <w:color w:val="000000"/>
          <w:sz w:val="20"/>
          <w:szCs w:val="20"/>
          <w:lang w:bidi="ru-RU"/>
        </w:rPr>
        <w:tab/>
      </w:r>
    </w:p>
    <w:p w:rsidR="00DE130C" w:rsidRPr="00DE130C" w:rsidRDefault="00DE130C" w:rsidP="00DE130C">
      <w:pPr>
        <w:widowControl w:val="0"/>
        <w:pBdr>
          <w:top w:val="single" w:sz="4" w:space="0" w:color="auto"/>
        </w:pBdr>
        <w:jc w:val="center"/>
        <w:rPr>
          <w:rFonts w:ascii="Arial" w:hAnsi="Arial" w:cs="Arial"/>
          <w:i/>
          <w:iCs/>
          <w:color w:val="000000"/>
          <w:sz w:val="20"/>
          <w:szCs w:val="20"/>
          <w:lang w:bidi="ru-RU"/>
        </w:rPr>
      </w:pPr>
      <w:r w:rsidRPr="00DE130C">
        <w:rPr>
          <w:rFonts w:ascii="Arial" w:hAnsi="Arial" w:cs="Arial"/>
          <w:i/>
          <w:iCs/>
          <w:color w:val="000000"/>
          <w:sz w:val="20"/>
          <w:szCs w:val="20"/>
          <w:lang w:bidi="ru-RU"/>
        </w:rPr>
        <w:t>(цель использования земельного участка)</w:t>
      </w:r>
    </w:p>
    <w:p w:rsidR="00DE130C" w:rsidRPr="00DE130C" w:rsidRDefault="00DE130C" w:rsidP="00DE130C">
      <w:pPr>
        <w:widowControl w:val="0"/>
        <w:tabs>
          <w:tab w:val="left" w:leader="underscore" w:pos="10018"/>
        </w:tabs>
        <w:spacing w:after="40" w:line="221" w:lineRule="auto"/>
        <w:jc w:val="both"/>
        <w:rPr>
          <w:rFonts w:ascii="Arial" w:hAnsi="Arial" w:cs="Arial"/>
          <w:color w:val="000000"/>
          <w:sz w:val="20"/>
          <w:szCs w:val="20"/>
          <w:lang w:bidi="ru-RU"/>
        </w:rPr>
      </w:pPr>
      <w:r w:rsidRPr="00DE130C">
        <w:rPr>
          <w:rFonts w:ascii="Arial" w:hAnsi="Arial" w:cs="Arial"/>
          <w:color w:val="000000"/>
          <w:sz w:val="20"/>
          <w:szCs w:val="20"/>
          <w:lang w:bidi="ru-RU"/>
        </w:rPr>
        <w:t>на землях</w:t>
      </w:r>
      <w:r w:rsidRPr="00DE130C">
        <w:rPr>
          <w:rFonts w:ascii="Arial" w:hAnsi="Arial" w:cs="Arial"/>
          <w:color w:val="000000"/>
          <w:sz w:val="20"/>
          <w:szCs w:val="20"/>
          <w:lang w:bidi="ru-RU"/>
        </w:rPr>
        <w:tab/>
        <w:t>.</w:t>
      </w:r>
    </w:p>
    <w:p w:rsidR="00DE130C" w:rsidRPr="00DE130C" w:rsidRDefault="00DE130C" w:rsidP="00DE130C">
      <w:pPr>
        <w:widowControl w:val="0"/>
        <w:pBdr>
          <w:bottom w:val="single" w:sz="4" w:space="0" w:color="auto"/>
        </w:pBdr>
        <w:spacing w:after="160"/>
        <w:jc w:val="center"/>
        <w:rPr>
          <w:rFonts w:ascii="Arial" w:hAnsi="Arial" w:cs="Arial"/>
          <w:i/>
          <w:iCs/>
          <w:color w:val="000000"/>
          <w:sz w:val="20"/>
          <w:szCs w:val="20"/>
          <w:lang w:bidi="ru-RU"/>
        </w:rPr>
      </w:pPr>
      <w:r w:rsidRPr="00DE130C">
        <w:rPr>
          <w:rFonts w:ascii="Arial" w:hAnsi="Arial" w:cs="Arial"/>
          <w:i/>
          <w:iCs/>
          <w:color w:val="000000"/>
          <w:sz w:val="20"/>
          <w:szCs w:val="20"/>
          <w:lang w:bidi="ru-RU"/>
        </w:rPr>
        <w:t>(муниципальной собственности, собственности субъекта Российской Федерации, осударственной неразграниченной</w:t>
      </w:r>
      <w:r w:rsidR="00965483">
        <w:rPr>
          <w:rFonts w:ascii="Arial" w:hAnsi="Arial" w:cs="Arial"/>
          <w:i/>
          <w:iCs/>
          <w:color w:val="000000"/>
          <w:sz w:val="20"/>
          <w:szCs w:val="20"/>
          <w:lang w:bidi="ru-RU"/>
        </w:rPr>
        <w:t xml:space="preserve"> </w:t>
      </w:r>
      <w:r w:rsidRPr="00DE130C">
        <w:rPr>
          <w:rFonts w:ascii="Arial" w:hAnsi="Arial" w:cs="Arial"/>
          <w:i/>
          <w:iCs/>
          <w:color w:val="000000"/>
          <w:sz w:val="20"/>
          <w:szCs w:val="20"/>
          <w:lang w:bidi="ru-RU"/>
        </w:rPr>
        <w:t>собственности)</w:t>
      </w:r>
    </w:p>
    <w:p w:rsidR="00DE130C" w:rsidRPr="00DE130C" w:rsidRDefault="00DE130C" w:rsidP="00DE130C">
      <w:pPr>
        <w:widowControl w:val="0"/>
        <w:tabs>
          <w:tab w:val="left" w:leader="underscore" w:pos="10018"/>
        </w:tabs>
        <w:rPr>
          <w:rFonts w:ascii="Arial" w:hAnsi="Arial" w:cs="Arial"/>
          <w:color w:val="000000"/>
          <w:sz w:val="20"/>
          <w:szCs w:val="20"/>
          <w:lang w:bidi="ru-RU"/>
        </w:rPr>
      </w:pPr>
      <w:r w:rsidRPr="00DE130C">
        <w:rPr>
          <w:rFonts w:ascii="Arial" w:hAnsi="Arial" w:cs="Arial"/>
          <w:color w:val="000000"/>
          <w:sz w:val="20"/>
          <w:szCs w:val="20"/>
          <w:lang w:bidi="ru-RU"/>
        </w:rPr>
        <w:t xml:space="preserve">Местоположение </w:t>
      </w:r>
      <w:r w:rsidRPr="00DE130C">
        <w:rPr>
          <w:rFonts w:ascii="Arial" w:hAnsi="Arial" w:cs="Arial"/>
          <w:color w:val="000000"/>
          <w:sz w:val="20"/>
          <w:szCs w:val="20"/>
          <w:lang w:bidi="ru-RU"/>
        </w:rPr>
        <w:tab/>
      </w:r>
    </w:p>
    <w:p w:rsidR="00DE130C" w:rsidRPr="00DE130C" w:rsidRDefault="00DE130C" w:rsidP="00DE130C">
      <w:pPr>
        <w:widowControl w:val="0"/>
        <w:jc w:val="center"/>
        <w:rPr>
          <w:rFonts w:ascii="Arial" w:hAnsi="Arial" w:cs="Arial"/>
          <w:i/>
          <w:iCs/>
          <w:color w:val="000000"/>
          <w:sz w:val="20"/>
          <w:szCs w:val="20"/>
          <w:lang w:bidi="ru-RU"/>
        </w:rPr>
      </w:pPr>
      <w:r w:rsidRPr="00DE130C">
        <w:rPr>
          <w:rFonts w:ascii="Arial" w:hAnsi="Arial" w:cs="Arial"/>
          <w:i/>
          <w:iCs/>
          <w:color w:val="000000"/>
          <w:sz w:val="20"/>
          <w:szCs w:val="20"/>
          <w:lang w:bidi="ru-RU"/>
        </w:rPr>
        <w:t>(адрес места размещения объекта)</w:t>
      </w:r>
    </w:p>
    <w:p w:rsidR="00DE130C" w:rsidRPr="00DE130C" w:rsidRDefault="00DE130C" w:rsidP="00DE130C">
      <w:pPr>
        <w:widowControl w:val="0"/>
        <w:tabs>
          <w:tab w:val="left" w:leader="underscore" w:pos="10018"/>
        </w:tabs>
        <w:jc w:val="both"/>
        <w:rPr>
          <w:rFonts w:ascii="Arial" w:hAnsi="Arial" w:cs="Arial"/>
          <w:color w:val="000000"/>
          <w:sz w:val="20"/>
          <w:szCs w:val="20"/>
          <w:lang w:bidi="ru-RU"/>
        </w:rPr>
      </w:pPr>
      <w:r w:rsidRPr="00DE130C">
        <w:rPr>
          <w:rFonts w:ascii="Arial" w:hAnsi="Arial" w:cs="Arial"/>
          <w:color w:val="000000"/>
          <w:sz w:val="20"/>
          <w:szCs w:val="20"/>
          <w:lang w:bidi="ru-RU"/>
        </w:rPr>
        <w:t>Кадастровый номер земельного участка</w:t>
      </w:r>
      <w:r w:rsidRPr="00DE130C">
        <w:rPr>
          <w:rFonts w:ascii="Arial" w:hAnsi="Arial" w:cs="Arial"/>
          <w:color w:val="000000"/>
          <w:sz w:val="20"/>
          <w:szCs w:val="20"/>
          <w:vertAlign w:val="superscript"/>
          <w:lang w:bidi="ru-RU"/>
        </w:rPr>
        <w:footnoteReference w:id="3"/>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18"/>
        </w:tabs>
        <w:jc w:val="both"/>
        <w:rPr>
          <w:rFonts w:ascii="Arial" w:hAnsi="Arial" w:cs="Arial"/>
          <w:color w:val="000000"/>
          <w:sz w:val="20"/>
          <w:szCs w:val="20"/>
          <w:lang w:bidi="ru-RU"/>
        </w:rPr>
      </w:pPr>
      <w:r w:rsidRPr="00DE130C">
        <w:rPr>
          <w:rFonts w:ascii="Arial" w:hAnsi="Arial" w:cs="Arial"/>
          <w:color w:val="000000"/>
          <w:sz w:val="20"/>
          <w:szCs w:val="20"/>
          <w:lang w:bidi="ru-RU"/>
        </w:rPr>
        <w:t>Разрешение выдано на срок</w:t>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18"/>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Согласование осуществления рубок деревьев, кустарников, расположенных в границах земельного участка, части земельного участка или земель</w:t>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18"/>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Обязанность лиц, получивших разрешение, выполнить предусмотренные статьей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r w:rsidRPr="00DE130C">
        <w:rPr>
          <w:rFonts w:ascii="Arial" w:hAnsi="Arial" w:cs="Arial"/>
          <w:color w:val="000000"/>
          <w:sz w:val="20"/>
          <w:szCs w:val="20"/>
          <w:lang w:bidi="ru-RU"/>
        </w:rPr>
        <w:tab/>
      </w:r>
    </w:p>
    <w:p w:rsidR="00965483" w:rsidRDefault="00DE130C" w:rsidP="00965483">
      <w:pPr>
        <w:widowControl w:val="0"/>
        <w:jc w:val="both"/>
        <w:rPr>
          <w:rFonts w:ascii="Arial" w:hAnsi="Arial" w:cs="Arial"/>
          <w:color w:val="000000"/>
          <w:sz w:val="20"/>
          <w:szCs w:val="20"/>
          <w:lang w:bidi="ru-RU"/>
        </w:rPr>
      </w:pPr>
      <w:r w:rsidRPr="00DE130C">
        <w:rPr>
          <w:rFonts w:ascii="Arial" w:hAnsi="Arial" w:cs="Arial"/>
          <w:color w:val="000000"/>
          <w:sz w:val="20"/>
          <w:szCs w:val="20"/>
          <w:lang w:bidi="ru-RU"/>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w:t>
      </w:r>
      <w:r w:rsidR="00965483">
        <w:rPr>
          <w:rFonts w:ascii="Arial" w:hAnsi="Arial" w:cs="Arial"/>
          <w:color w:val="000000"/>
          <w:sz w:val="20"/>
          <w:szCs w:val="20"/>
          <w:lang w:bidi="ru-RU"/>
        </w:rPr>
        <w:t xml:space="preserve"> </w:t>
      </w:r>
      <w:r w:rsidRPr="00DE130C">
        <w:rPr>
          <w:rFonts w:ascii="Arial" w:hAnsi="Arial" w:cs="Arial"/>
          <w:color w:val="000000"/>
          <w:sz w:val="20"/>
          <w:szCs w:val="20"/>
          <w:lang w:bidi="ru-RU"/>
        </w:rPr>
        <w:t>участка таким лицам</w:t>
      </w:r>
      <w:r w:rsidR="00965483">
        <w:rPr>
          <w:rFonts w:ascii="Arial" w:hAnsi="Arial" w:cs="Arial"/>
          <w:color w:val="000000"/>
          <w:sz w:val="20"/>
          <w:szCs w:val="20"/>
          <w:lang w:bidi="ru-RU"/>
        </w:rPr>
        <w:t>_____________________</w:t>
      </w:r>
    </w:p>
    <w:p w:rsidR="00DE130C" w:rsidRPr="00DE130C" w:rsidRDefault="00DE130C" w:rsidP="00965483">
      <w:pPr>
        <w:widowControl w:val="0"/>
        <w:tabs>
          <w:tab w:val="left" w:leader="underscore" w:pos="9929"/>
        </w:tabs>
        <w:rPr>
          <w:rFonts w:ascii="Arial" w:hAnsi="Arial" w:cs="Arial"/>
          <w:color w:val="000000"/>
          <w:sz w:val="20"/>
          <w:szCs w:val="20"/>
          <w:lang w:bidi="ru-RU"/>
        </w:rPr>
      </w:pPr>
      <w:r w:rsidRPr="00DE130C">
        <w:rPr>
          <w:rFonts w:ascii="Arial" w:hAnsi="Arial" w:cs="Arial"/>
          <w:color w:val="000000"/>
          <w:sz w:val="20"/>
          <w:szCs w:val="20"/>
          <w:u w:val="single"/>
          <w:lang w:bidi="ru-RU"/>
        </w:rPr>
        <w:t>Дополнительные условия использования участка</w:t>
      </w:r>
      <w:r w:rsidRPr="00DE130C">
        <w:rPr>
          <w:rFonts w:ascii="Arial" w:hAnsi="Arial" w:cs="Arial"/>
          <w:color w:val="000000"/>
          <w:sz w:val="20"/>
          <w:szCs w:val="20"/>
          <w:u w:val="single"/>
          <w:lang w:bidi="ru-RU"/>
        </w:rPr>
        <w:tab/>
      </w:r>
    </w:p>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lastRenderedPageBreak/>
        <w:t xml:space="preserve">Приложение: </w:t>
      </w:r>
    </w:p>
    <w:p w:rsidR="00DE130C" w:rsidRPr="00DE130C" w:rsidRDefault="00DE130C" w:rsidP="00965483">
      <w:pPr>
        <w:widowControl w:val="0"/>
        <w:rPr>
          <w:rFonts w:ascii="Arial" w:hAnsi="Arial" w:cs="Arial"/>
          <w:color w:val="000000"/>
          <w:sz w:val="20"/>
          <w:szCs w:val="20"/>
          <w:lang w:bidi="ru-RU"/>
        </w:rPr>
      </w:pPr>
      <w:r w:rsidRPr="00DE130C">
        <w:rPr>
          <w:rFonts w:ascii="Arial" w:hAnsi="Arial" w:cs="Arial"/>
          <w:color w:val="000000"/>
          <w:sz w:val="20"/>
          <w:szCs w:val="20"/>
          <w:lang w:bidi="ru-RU"/>
        </w:rPr>
        <w:t>- схема границ предполагаемых к использованию земель или части</w:t>
      </w:r>
      <w:r w:rsidR="00965483">
        <w:rPr>
          <w:rFonts w:ascii="Arial" w:hAnsi="Arial" w:cs="Arial"/>
          <w:color w:val="000000"/>
          <w:sz w:val="20"/>
          <w:szCs w:val="20"/>
          <w:lang w:bidi="ru-RU"/>
        </w:rPr>
        <w:t xml:space="preserve"> </w:t>
      </w:r>
      <w:r w:rsidRPr="00DE130C">
        <w:rPr>
          <w:rFonts w:ascii="Arial" w:hAnsi="Arial" w:cs="Arial"/>
          <w:color w:val="000000"/>
          <w:sz w:val="20"/>
          <w:szCs w:val="20"/>
          <w:lang w:bidi="ru-RU"/>
        </w:rPr>
        <w:t xml:space="preserve">земельного участка на </w:t>
      </w:r>
      <w:r w:rsidR="00965483">
        <w:rPr>
          <w:rFonts w:ascii="Arial" w:hAnsi="Arial" w:cs="Arial"/>
          <w:color w:val="000000"/>
          <w:sz w:val="20"/>
          <w:szCs w:val="20"/>
          <w:lang w:bidi="ru-RU"/>
        </w:rPr>
        <w:t>к</w:t>
      </w:r>
      <w:r w:rsidRPr="00DE130C">
        <w:rPr>
          <w:rFonts w:ascii="Arial" w:hAnsi="Arial" w:cs="Arial"/>
          <w:color w:val="000000"/>
          <w:sz w:val="20"/>
          <w:szCs w:val="20"/>
          <w:lang w:bidi="ru-RU"/>
        </w:rPr>
        <w:t>адастровом плане территории;</w:t>
      </w:r>
    </w:p>
    <w:p w:rsidR="00DE130C" w:rsidRPr="00DE130C" w:rsidRDefault="00DE130C" w:rsidP="00DE130C">
      <w:pPr>
        <w:widowControl w:val="0"/>
        <w:spacing w:after="280"/>
        <w:rPr>
          <w:rFonts w:ascii="Arial" w:hAnsi="Arial" w:cs="Arial"/>
          <w:color w:val="000000"/>
          <w:sz w:val="20"/>
          <w:szCs w:val="20"/>
          <w:lang w:bidi="ru-RU"/>
        </w:rPr>
      </w:pPr>
      <w:r w:rsidRPr="00DE130C">
        <w:rPr>
          <w:rFonts w:ascii="Arial" w:hAnsi="Arial" w:cs="Arial"/>
          <w:color w:val="000000"/>
          <w:sz w:val="20"/>
          <w:szCs w:val="20"/>
          <w:lang w:bidi="ru-RU"/>
        </w:rPr>
        <w:t>- расчет размера платы</w:t>
      </w:r>
      <w:r w:rsidRPr="00DE130C">
        <w:rPr>
          <w:rFonts w:ascii="Arial" w:hAnsi="Arial" w:cs="Arial"/>
          <w:color w:val="000000"/>
          <w:sz w:val="20"/>
          <w:szCs w:val="20"/>
          <w:vertAlign w:val="superscript"/>
          <w:lang w:bidi="ru-RU"/>
        </w:rPr>
        <w:footnoteReference w:id="4"/>
      </w:r>
    </w:p>
    <w:p w:rsidR="00DE130C" w:rsidRPr="00DE130C" w:rsidRDefault="00DE130C" w:rsidP="00DE130C">
      <w:pPr>
        <w:widowControl w:val="0"/>
        <w:pBdr>
          <w:top w:val="single" w:sz="4" w:space="0" w:color="auto"/>
          <w:left w:val="single" w:sz="4" w:space="0" w:color="auto"/>
          <w:bottom w:val="single" w:sz="4" w:space="0" w:color="auto"/>
          <w:right w:val="single" w:sz="4" w:space="0" w:color="auto"/>
        </w:pBdr>
        <w:spacing w:after="320"/>
        <w:jc w:val="center"/>
        <w:rPr>
          <w:rFonts w:ascii="Arial" w:hAnsi="Arial" w:cs="Arial"/>
          <w:color w:val="000000"/>
          <w:sz w:val="20"/>
          <w:szCs w:val="20"/>
          <w:lang w:bidi="ru-RU"/>
        </w:rPr>
      </w:pPr>
      <w:r w:rsidRPr="00DE130C">
        <w:rPr>
          <w:rFonts w:ascii="Arial" w:hAnsi="Arial" w:cs="Arial"/>
          <w:color w:val="000000"/>
          <w:sz w:val="20"/>
          <w:szCs w:val="20"/>
          <w:lang w:bidi="ru-RU"/>
        </w:rPr>
        <w:t>Сведения об</w:t>
      </w:r>
      <w:r w:rsidRPr="00DE130C">
        <w:rPr>
          <w:rFonts w:ascii="Arial" w:hAnsi="Arial" w:cs="Arial"/>
          <w:color w:val="000000"/>
          <w:sz w:val="20"/>
          <w:szCs w:val="20"/>
          <w:lang w:bidi="ru-RU"/>
        </w:rPr>
        <w:br/>
        <w:t>электронной подписи</w:t>
      </w:r>
    </w:p>
    <w:p w:rsidR="00DE130C" w:rsidRPr="00DE130C" w:rsidRDefault="00DE130C" w:rsidP="00965483">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Приложение № 3 </w:t>
      </w:r>
    </w:p>
    <w:p w:rsidR="00DE130C" w:rsidRPr="00DE130C" w:rsidRDefault="00DE130C" w:rsidP="00965483">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к Административному регламенту по    </w:t>
      </w:r>
    </w:p>
    <w:p w:rsidR="00DE130C" w:rsidRPr="00DE130C" w:rsidRDefault="00DE130C" w:rsidP="00965483">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предоставлению муниципальной </w:t>
      </w:r>
    </w:p>
    <w:p w:rsidR="00DE130C" w:rsidRPr="00DE130C" w:rsidRDefault="00DE130C" w:rsidP="002651C0">
      <w:pPr>
        <w:widowControl w:val="0"/>
        <w:tabs>
          <w:tab w:val="left" w:pos="5954"/>
        </w:tabs>
        <w:spacing w:line="254" w:lineRule="auto"/>
        <w:ind w:left="4253"/>
        <w:jc w:val="right"/>
        <w:rPr>
          <w:rFonts w:ascii="Arial" w:hAnsi="Arial" w:cs="Arial"/>
          <w:bCs/>
          <w:color w:val="000000"/>
          <w:sz w:val="20"/>
          <w:szCs w:val="20"/>
          <w:lang w:bidi="ru-RU"/>
        </w:rPr>
      </w:pPr>
      <w:r w:rsidRPr="00DE130C">
        <w:rPr>
          <w:rFonts w:ascii="Arial" w:hAnsi="Arial" w:cs="Arial"/>
          <w:color w:val="000000"/>
          <w:sz w:val="20"/>
          <w:szCs w:val="20"/>
          <w:lang w:bidi="ru-RU"/>
        </w:rPr>
        <w:t xml:space="preserve">                                  услуги </w:t>
      </w:r>
      <w:r w:rsidRPr="00DE130C">
        <w:rPr>
          <w:rFonts w:ascii="Arial" w:hAnsi="Arial" w:cs="Arial"/>
          <w:bCs/>
          <w:color w:val="000000"/>
          <w:sz w:val="20"/>
          <w:szCs w:val="20"/>
          <w:lang w:bidi="ru-RU"/>
        </w:rPr>
        <w:t>«Выдача разрешения на</w:t>
      </w:r>
      <w:r w:rsidRPr="00DE130C">
        <w:rPr>
          <w:rFonts w:ascii="Arial" w:hAnsi="Arial" w:cs="Arial"/>
          <w:bCs/>
          <w:color w:val="000000"/>
          <w:sz w:val="20"/>
          <w:szCs w:val="20"/>
          <w:lang w:bidi="ru-RU"/>
        </w:rPr>
        <w:br/>
        <w:t xml:space="preserve">                                  использование земель или</w:t>
      </w:r>
      <w:r w:rsidR="002651C0">
        <w:rPr>
          <w:rFonts w:ascii="Arial" w:hAnsi="Arial" w:cs="Arial"/>
          <w:bCs/>
          <w:color w:val="000000"/>
          <w:sz w:val="20"/>
          <w:szCs w:val="20"/>
          <w:lang w:bidi="ru-RU"/>
        </w:rPr>
        <w:t xml:space="preserve"> </w:t>
      </w:r>
      <w:r w:rsidR="00965483">
        <w:rPr>
          <w:rFonts w:ascii="Arial" w:hAnsi="Arial" w:cs="Arial"/>
          <w:bCs/>
          <w:color w:val="000000"/>
          <w:sz w:val="20"/>
          <w:szCs w:val="20"/>
          <w:lang w:bidi="ru-RU"/>
        </w:rPr>
        <w:t>з</w:t>
      </w:r>
      <w:r w:rsidRPr="00DE130C">
        <w:rPr>
          <w:rFonts w:ascii="Arial" w:hAnsi="Arial" w:cs="Arial"/>
          <w:bCs/>
          <w:color w:val="000000"/>
          <w:sz w:val="20"/>
          <w:szCs w:val="20"/>
          <w:lang w:bidi="ru-RU"/>
        </w:rPr>
        <w:t>емельного</w:t>
      </w:r>
      <w:r w:rsidR="00965483">
        <w:rPr>
          <w:rFonts w:ascii="Arial" w:hAnsi="Arial" w:cs="Arial"/>
          <w:bCs/>
          <w:color w:val="000000"/>
          <w:sz w:val="20"/>
          <w:szCs w:val="20"/>
          <w:lang w:bidi="ru-RU"/>
        </w:rPr>
        <w:t xml:space="preserve"> </w:t>
      </w:r>
      <w:r w:rsidRPr="00DE130C">
        <w:rPr>
          <w:rFonts w:ascii="Arial" w:hAnsi="Arial" w:cs="Arial"/>
          <w:bCs/>
          <w:color w:val="000000"/>
          <w:sz w:val="20"/>
          <w:szCs w:val="20"/>
          <w:lang w:bidi="ru-RU"/>
        </w:rPr>
        <w:t>участка, которые находятся в</w:t>
      </w:r>
      <w:r w:rsidRPr="00DE130C">
        <w:rPr>
          <w:rFonts w:ascii="Arial" w:hAnsi="Arial" w:cs="Arial"/>
          <w:bCs/>
          <w:color w:val="000000"/>
          <w:sz w:val="20"/>
          <w:szCs w:val="20"/>
          <w:lang w:bidi="ru-RU"/>
        </w:rPr>
        <w:br/>
        <w:t xml:space="preserve">                                  муниципальной собственности, или </w:t>
      </w:r>
      <w:r w:rsidR="002651C0">
        <w:rPr>
          <w:rFonts w:ascii="Arial" w:hAnsi="Arial" w:cs="Arial"/>
          <w:bCs/>
          <w:color w:val="000000"/>
          <w:sz w:val="20"/>
          <w:szCs w:val="20"/>
          <w:lang w:bidi="ru-RU"/>
        </w:rPr>
        <w:t>г</w:t>
      </w:r>
      <w:r w:rsidRPr="00DE130C">
        <w:rPr>
          <w:rFonts w:ascii="Arial" w:hAnsi="Arial" w:cs="Arial"/>
          <w:bCs/>
          <w:color w:val="000000"/>
          <w:sz w:val="20"/>
          <w:szCs w:val="20"/>
          <w:lang w:bidi="ru-RU"/>
        </w:rPr>
        <w:t xml:space="preserve">осударственная собственность, на     </w:t>
      </w:r>
    </w:p>
    <w:p w:rsidR="00DE130C" w:rsidRPr="00DE130C" w:rsidRDefault="00DE130C" w:rsidP="00965483">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w:t>
      </w:r>
      <w:r w:rsidR="002651C0">
        <w:rPr>
          <w:rFonts w:ascii="Arial" w:hAnsi="Arial" w:cs="Arial"/>
          <w:bCs/>
          <w:color w:val="000000"/>
          <w:sz w:val="20"/>
          <w:szCs w:val="20"/>
          <w:lang w:bidi="ru-RU"/>
        </w:rPr>
        <w:t xml:space="preserve">  которые не разграничена без п</w:t>
      </w:r>
      <w:r w:rsidRPr="00DE130C">
        <w:rPr>
          <w:rFonts w:ascii="Arial" w:hAnsi="Arial" w:cs="Arial"/>
          <w:bCs/>
          <w:color w:val="000000"/>
          <w:sz w:val="20"/>
          <w:szCs w:val="20"/>
          <w:lang w:bidi="ru-RU"/>
        </w:rPr>
        <w:t xml:space="preserve">редоставления земельных участков    </w:t>
      </w:r>
    </w:p>
    <w:p w:rsidR="00DE130C" w:rsidRPr="00DE130C" w:rsidRDefault="00DE130C" w:rsidP="00965483">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и установления сервитута, </w:t>
      </w:r>
      <w:r w:rsidR="002651C0">
        <w:rPr>
          <w:rFonts w:ascii="Arial" w:hAnsi="Arial" w:cs="Arial"/>
          <w:bCs/>
          <w:color w:val="000000"/>
          <w:sz w:val="20"/>
          <w:szCs w:val="20"/>
          <w:lang w:bidi="ru-RU"/>
        </w:rPr>
        <w:t>пу</w:t>
      </w:r>
      <w:r w:rsidRPr="00DE130C">
        <w:rPr>
          <w:rFonts w:ascii="Arial" w:hAnsi="Arial" w:cs="Arial"/>
          <w:bCs/>
          <w:color w:val="000000"/>
          <w:sz w:val="20"/>
          <w:szCs w:val="20"/>
          <w:lang w:bidi="ru-RU"/>
        </w:rPr>
        <w:t xml:space="preserve">бличного сервитута» </w:t>
      </w:r>
    </w:p>
    <w:p w:rsidR="00DE130C" w:rsidRPr="00DE130C" w:rsidRDefault="00DE130C" w:rsidP="00965483">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от 29.02.2024 №269</w:t>
      </w:r>
    </w:p>
    <w:p w:rsidR="007F461C" w:rsidRDefault="007F461C" w:rsidP="00801382">
      <w:pPr>
        <w:widowControl w:val="0"/>
        <w:jc w:val="both"/>
        <w:rPr>
          <w:rFonts w:ascii="Arial" w:hAnsi="Arial" w:cs="Arial"/>
          <w:b/>
          <w:bCs/>
          <w:color w:val="000000"/>
          <w:sz w:val="20"/>
          <w:szCs w:val="20"/>
          <w:lang w:bidi="ru-RU"/>
        </w:rPr>
      </w:pPr>
    </w:p>
    <w:p w:rsidR="00DE130C" w:rsidRPr="00DE130C" w:rsidRDefault="00DE130C" w:rsidP="00801382">
      <w:pPr>
        <w:widowControl w:val="0"/>
        <w:jc w:val="both"/>
        <w:rPr>
          <w:rFonts w:ascii="Arial" w:hAnsi="Arial" w:cs="Arial"/>
          <w:color w:val="000000"/>
          <w:sz w:val="20"/>
          <w:szCs w:val="20"/>
          <w:lang w:bidi="ru-RU"/>
        </w:rPr>
      </w:pPr>
      <w:r w:rsidRPr="00DE130C">
        <w:rPr>
          <w:rFonts w:ascii="Arial" w:hAnsi="Arial" w:cs="Arial"/>
          <w:b/>
          <w:bCs/>
          <w:color w:val="000000"/>
          <w:sz w:val="20"/>
          <w:szCs w:val="20"/>
          <w:lang w:bidi="ru-RU"/>
        </w:rPr>
        <w:t>Форма разрешения на размещение объекта на землях, земельном участке или части земельного участка, находящихся в муниципальной собственности 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
          <w:bCs/>
          <w:color w:val="000000"/>
          <w:sz w:val="20"/>
          <w:szCs w:val="20"/>
          <w:lang w:bidi="ru-RU"/>
        </w:rPr>
        <w:t xml:space="preserve">на </w:t>
      </w:r>
      <w:r w:rsidRPr="00DE130C">
        <w:rPr>
          <w:rFonts w:ascii="Arial" w:hAnsi="Arial" w:cs="Arial"/>
          <w:b/>
          <w:color w:val="000000"/>
          <w:sz w:val="20"/>
          <w:szCs w:val="20"/>
          <w:lang w:bidi="ru-RU"/>
        </w:rPr>
        <w:t>которой не разграничена</w:t>
      </w:r>
    </w:p>
    <w:p w:rsidR="00DE130C" w:rsidRPr="00DE130C" w:rsidRDefault="00DE130C" w:rsidP="00DE130C">
      <w:pPr>
        <w:widowControl w:val="0"/>
        <w:spacing w:after="280"/>
        <w:jc w:val="center"/>
        <w:rPr>
          <w:rFonts w:ascii="Arial" w:hAnsi="Arial" w:cs="Arial"/>
          <w:color w:val="000000"/>
          <w:sz w:val="20"/>
          <w:szCs w:val="20"/>
          <w:lang w:bidi="ru-RU"/>
        </w:rPr>
      </w:pPr>
      <w:r w:rsidRPr="00DE130C">
        <w:rPr>
          <w:rFonts w:ascii="Arial" w:hAnsi="Arial" w:cs="Arial"/>
          <w:color w:val="000000"/>
          <w:sz w:val="20"/>
          <w:szCs w:val="20"/>
          <w:lang w:bidi="ru-RU"/>
        </w:rPr>
        <w:t>РАЗРЕШЕНИЕ</w:t>
      </w:r>
      <w:r w:rsidRPr="00DE130C">
        <w:rPr>
          <w:rFonts w:ascii="Arial" w:hAnsi="Arial" w:cs="Arial"/>
          <w:color w:val="000000"/>
          <w:sz w:val="20"/>
          <w:szCs w:val="20"/>
          <w:vertAlign w:val="superscript"/>
          <w:lang w:bidi="ru-RU"/>
        </w:rPr>
        <w:footnoteReference w:id="5"/>
      </w:r>
      <w:r w:rsidRPr="00DE130C">
        <w:rPr>
          <w:rFonts w:ascii="Arial" w:hAnsi="Arial" w:cs="Arial"/>
          <w:color w:val="000000"/>
          <w:sz w:val="20"/>
          <w:szCs w:val="20"/>
          <w:vertAlign w:val="superscript"/>
          <w:lang w:bidi="ru-RU"/>
        </w:rPr>
        <w:br/>
      </w:r>
      <w:r w:rsidRPr="00DE130C">
        <w:rPr>
          <w:rFonts w:ascii="Arial" w:hAnsi="Arial" w:cs="Arial"/>
          <w:color w:val="000000"/>
          <w:sz w:val="20"/>
          <w:szCs w:val="20"/>
          <w:lang w:bidi="ru-RU"/>
        </w:rPr>
        <w:t>на размещение объекта</w:t>
      </w:r>
    </w:p>
    <w:p w:rsidR="00DE130C" w:rsidRDefault="00DE130C" w:rsidP="00965483">
      <w:pPr>
        <w:widowControl w:val="0"/>
        <w:tabs>
          <w:tab w:val="left" w:leader="underscore" w:pos="3187"/>
          <w:tab w:val="left" w:leader="underscore" w:pos="5069"/>
        </w:tabs>
        <w:jc w:val="center"/>
        <w:rPr>
          <w:rFonts w:ascii="Arial" w:hAnsi="Arial" w:cs="Arial"/>
          <w:color w:val="000000"/>
          <w:sz w:val="20"/>
          <w:szCs w:val="20"/>
          <w:lang w:bidi="ru-RU"/>
        </w:rPr>
      </w:pPr>
      <w:r w:rsidRPr="00DE130C">
        <w:rPr>
          <w:rFonts w:ascii="Arial" w:hAnsi="Arial" w:cs="Arial"/>
          <w:color w:val="000000"/>
          <w:sz w:val="20"/>
          <w:szCs w:val="20"/>
          <w:lang w:bidi="ru-RU"/>
        </w:rPr>
        <w:t>Дата выдачи</w:t>
      </w:r>
      <w:r w:rsidRPr="00DE130C">
        <w:rPr>
          <w:rFonts w:ascii="Arial" w:hAnsi="Arial" w:cs="Arial"/>
          <w:color w:val="000000"/>
          <w:sz w:val="20"/>
          <w:szCs w:val="20"/>
          <w:lang w:bidi="ru-RU"/>
        </w:rPr>
        <w:tab/>
        <w:t xml:space="preserve"> №</w:t>
      </w:r>
      <w:r w:rsidRPr="00DE130C">
        <w:rPr>
          <w:rFonts w:ascii="Arial" w:hAnsi="Arial" w:cs="Arial"/>
          <w:color w:val="000000"/>
          <w:sz w:val="20"/>
          <w:szCs w:val="20"/>
          <w:lang w:bidi="ru-RU"/>
        </w:rPr>
        <w:tab/>
      </w:r>
    </w:p>
    <w:p w:rsidR="00965483" w:rsidRPr="00DE130C" w:rsidRDefault="00965483" w:rsidP="00965483">
      <w:pPr>
        <w:widowControl w:val="0"/>
        <w:tabs>
          <w:tab w:val="left" w:leader="underscore" w:pos="3187"/>
          <w:tab w:val="left" w:leader="underscore" w:pos="5069"/>
        </w:tabs>
        <w:jc w:val="center"/>
        <w:rPr>
          <w:rFonts w:ascii="Arial" w:hAnsi="Arial" w:cs="Arial"/>
          <w:color w:val="000000"/>
          <w:sz w:val="20"/>
          <w:szCs w:val="20"/>
          <w:lang w:bidi="ru-RU"/>
        </w:rPr>
      </w:pPr>
    </w:p>
    <w:p w:rsidR="00DE130C" w:rsidRPr="00DE130C" w:rsidRDefault="00DE130C" w:rsidP="00DE130C">
      <w:pPr>
        <w:widowControl w:val="0"/>
        <w:pBdr>
          <w:top w:val="single" w:sz="4" w:space="0" w:color="auto"/>
        </w:pBdr>
        <w:spacing w:line="293" w:lineRule="auto"/>
        <w:jc w:val="center"/>
        <w:rPr>
          <w:rFonts w:ascii="Arial" w:hAnsi="Arial" w:cs="Arial"/>
          <w:i/>
          <w:iCs/>
          <w:color w:val="000000"/>
          <w:sz w:val="20"/>
          <w:szCs w:val="20"/>
          <w:lang w:bidi="ru-RU"/>
        </w:rPr>
      </w:pPr>
      <w:r w:rsidRPr="00DE130C">
        <w:rPr>
          <w:rFonts w:ascii="Arial" w:hAnsi="Arial" w:cs="Arial"/>
          <w:i/>
          <w:iCs/>
          <w:color w:val="000000"/>
          <w:sz w:val="20"/>
          <w:szCs w:val="20"/>
          <w:lang w:bidi="ru-RU"/>
        </w:rPr>
        <w:t>(наименование уполномоченного органа, осуществляющего выдачу разрешения)</w:t>
      </w:r>
    </w:p>
    <w:p w:rsidR="00DE130C" w:rsidRPr="00DE130C" w:rsidRDefault="00DE130C" w:rsidP="00DE130C">
      <w:pPr>
        <w:widowControl w:val="0"/>
        <w:tabs>
          <w:tab w:val="left" w:leader="underscore" w:pos="10007"/>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 xml:space="preserve">Разрешает </w:t>
      </w:r>
      <w:r w:rsidRPr="00DE130C">
        <w:rPr>
          <w:rFonts w:ascii="Arial" w:hAnsi="Arial" w:cs="Arial"/>
          <w:color w:val="000000"/>
          <w:sz w:val="20"/>
          <w:szCs w:val="20"/>
          <w:lang w:bidi="ru-RU"/>
        </w:rPr>
        <w:tab/>
      </w:r>
    </w:p>
    <w:p w:rsidR="00DE130C" w:rsidRPr="00DE130C" w:rsidRDefault="00DE130C" w:rsidP="00DE130C">
      <w:pPr>
        <w:widowControl w:val="0"/>
        <w:pBdr>
          <w:top w:val="single" w:sz="4" w:space="0" w:color="auto"/>
        </w:pBdr>
        <w:spacing w:line="293" w:lineRule="auto"/>
        <w:jc w:val="center"/>
        <w:rPr>
          <w:rFonts w:ascii="Arial" w:hAnsi="Arial" w:cs="Arial"/>
          <w:i/>
          <w:iCs/>
          <w:color w:val="000000"/>
          <w:sz w:val="20"/>
          <w:szCs w:val="20"/>
          <w:lang w:bidi="ru-RU"/>
        </w:rPr>
      </w:pPr>
      <w:r w:rsidRPr="00DE130C">
        <w:rPr>
          <w:rFonts w:ascii="Arial" w:hAnsi="Arial" w:cs="Arial"/>
          <w:i/>
          <w:iCs/>
          <w:color w:val="000000"/>
          <w:sz w:val="20"/>
          <w:szCs w:val="20"/>
          <w:lang w:bidi="ru-RU"/>
        </w:rPr>
        <w:t>(наименование заявителя, телефон, адрес электронной почты)</w:t>
      </w:r>
    </w:p>
    <w:p w:rsidR="00DE130C" w:rsidRPr="00DE130C" w:rsidRDefault="00DE130C" w:rsidP="00965483">
      <w:pPr>
        <w:widowControl w:val="0"/>
        <w:tabs>
          <w:tab w:val="left" w:leader="underscore" w:pos="10007"/>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использование земельного участка (части земельного участка, земель государственной неразграниченной собственности) </w:t>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07"/>
        </w:tabs>
        <w:spacing w:line="271" w:lineRule="auto"/>
        <w:jc w:val="center"/>
        <w:rPr>
          <w:rFonts w:ascii="Arial" w:hAnsi="Arial" w:cs="Arial"/>
          <w:i/>
          <w:iCs/>
          <w:color w:val="000000"/>
          <w:sz w:val="20"/>
          <w:szCs w:val="20"/>
          <w:lang w:bidi="ru-RU"/>
        </w:rPr>
      </w:pPr>
      <w:r w:rsidRPr="00DE130C">
        <w:rPr>
          <w:rFonts w:ascii="Arial" w:hAnsi="Arial" w:cs="Arial"/>
          <w:i/>
          <w:iCs/>
          <w:color w:val="000000"/>
          <w:sz w:val="20"/>
          <w:szCs w:val="20"/>
          <w:lang w:bidi="ru-RU"/>
        </w:rPr>
        <w:t>(цель использования земельного участка)</w:t>
      </w:r>
      <w:r w:rsidRPr="00DE130C">
        <w:rPr>
          <w:rFonts w:ascii="Arial" w:hAnsi="Arial" w:cs="Arial"/>
          <w:i/>
          <w:iCs/>
          <w:color w:val="000000"/>
          <w:sz w:val="20"/>
          <w:szCs w:val="20"/>
          <w:lang w:bidi="ru-RU"/>
        </w:rPr>
        <w:br/>
      </w:r>
      <w:r w:rsidRPr="00DE130C">
        <w:rPr>
          <w:rFonts w:ascii="Arial" w:hAnsi="Arial" w:cs="Arial"/>
          <w:color w:val="000000"/>
          <w:sz w:val="20"/>
          <w:szCs w:val="20"/>
          <w:lang w:bidi="ru-RU"/>
        </w:rPr>
        <w:t>на землях</w:t>
      </w:r>
      <w:r w:rsidRPr="00DE130C">
        <w:rPr>
          <w:rFonts w:ascii="Arial" w:hAnsi="Arial" w:cs="Arial"/>
          <w:color w:val="000000"/>
          <w:sz w:val="20"/>
          <w:szCs w:val="20"/>
          <w:lang w:bidi="ru-RU"/>
        </w:rPr>
        <w:tab/>
        <w:t>.</w:t>
      </w:r>
    </w:p>
    <w:p w:rsidR="00DE130C" w:rsidRPr="00DE130C" w:rsidRDefault="00DE130C" w:rsidP="00DE130C">
      <w:pPr>
        <w:widowControl w:val="0"/>
        <w:pBdr>
          <w:bottom w:val="single" w:sz="4" w:space="0" w:color="auto"/>
        </w:pBdr>
        <w:spacing w:after="160"/>
        <w:jc w:val="center"/>
        <w:rPr>
          <w:rFonts w:ascii="Arial" w:hAnsi="Arial" w:cs="Arial"/>
          <w:i/>
          <w:iCs/>
          <w:color w:val="000000"/>
          <w:sz w:val="20"/>
          <w:szCs w:val="20"/>
          <w:lang w:bidi="ru-RU"/>
        </w:rPr>
      </w:pPr>
      <w:r w:rsidRPr="00DE130C">
        <w:rPr>
          <w:rFonts w:ascii="Arial" w:hAnsi="Arial" w:cs="Arial"/>
          <w:i/>
          <w:iCs/>
          <w:color w:val="000000"/>
          <w:sz w:val="20"/>
          <w:szCs w:val="20"/>
          <w:lang w:bidi="ru-RU"/>
        </w:rPr>
        <w:t>(муниципальной собственности, собственности субъекта Российской Федерации, государственной неразграниченной</w:t>
      </w:r>
      <w:r w:rsidR="00965483">
        <w:rPr>
          <w:rFonts w:ascii="Arial" w:hAnsi="Arial" w:cs="Arial"/>
          <w:i/>
          <w:iCs/>
          <w:color w:val="000000"/>
          <w:sz w:val="20"/>
          <w:szCs w:val="20"/>
          <w:lang w:bidi="ru-RU"/>
        </w:rPr>
        <w:t xml:space="preserve"> </w:t>
      </w:r>
      <w:r w:rsidRPr="00DE130C">
        <w:rPr>
          <w:rFonts w:ascii="Arial" w:hAnsi="Arial" w:cs="Arial"/>
          <w:i/>
          <w:iCs/>
          <w:color w:val="000000"/>
          <w:sz w:val="20"/>
          <w:szCs w:val="20"/>
          <w:lang w:bidi="ru-RU"/>
        </w:rPr>
        <w:t>собственности)</w:t>
      </w:r>
    </w:p>
    <w:p w:rsidR="00DE130C" w:rsidRPr="00DE130C" w:rsidRDefault="00DE130C" w:rsidP="00DE130C">
      <w:pPr>
        <w:widowControl w:val="0"/>
        <w:tabs>
          <w:tab w:val="left" w:leader="underscore" w:pos="10007"/>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Местоположение </w:t>
      </w:r>
      <w:r w:rsidRPr="00DE130C">
        <w:rPr>
          <w:rFonts w:ascii="Arial" w:hAnsi="Arial" w:cs="Arial"/>
          <w:color w:val="000000"/>
          <w:sz w:val="20"/>
          <w:szCs w:val="20"/>
          <w:lang w:bidi="ru-RU"/>
        </w:rPr>
        <w:tab/>
      </w:r>
    </w:p>
    <w:p w:rsidR="00DE130C" w:rsidRPr="00DE130C" w:rsidRDefault="00DE130C" w:rsidP="00DE130C">
      <w:pPr>
        <w:widowControl w:val="0"/>
        <w:spacing w:line="293" w:lineRule="auto"/>
        <w:jc w:val="center"/>
        <w:rPr>
          <w:rFonts w:ascii="Arial" w:hAnsi="Arial" w:cs="Arial"/>
          <w:i/>
          <w:iCs/>
          <w:color w:val="000000"/>
          <w:sz w:val="20"/>
          <w:szCs w:val="20"/>
          <w:lang w:bidi="ru-RU"/>
        </w:rPr>
      </w:pPr>
      <w:r w:rsidRPr="00DE130C">
        <w:rPr>
          <w:rFonts w:ascii="Arial" w:hAnsi="Arial" w:cs="Arial"/>
          <w:i/>
          <w:iCs/>
          <w:color w:val="000000"/>
          <w:sz w:val="20"/>
          <w:szCs w:val="20"/>
          <w:lang w:bidi="ru-RU"/>
        </w:rPr>
        <w:t>(адрес места размещения объекта)</w:t>
      </w:r>
    </w:p>
    <w:p w:rsidR="00DE130C" w:rsidRPr="00DE130C" w:rsidRDefault="00DE130C" w:rsidP="00DE130C">
      <w:pPr>
        <w:widowControl w:val="0"/>
        <w:tabs>
          <w:tab w:val="left" w:leader="underscore" w:pos="10007"/>
        </w:tabs>
        <w:jc w:val="both"/>
        <w:rPr>
          <w:rFonts w:ascii="Arial" w:hAnsi="Arial" w:cs="Arial"/>
          <w:color w:val="000000"/>
          <w:sz w:val="20"/>
          <w:szCs w:val="20"/>
          <w:lang w:bidi="ru-RU"/>
        </w:rPr>
      </w:pPr>
      <w:r w:rsidRPr="00DE130C">
        <w:rPr>
          <w:rFonts w:ascii="Arial" w:hAnsi="Arial" w:cs="Arial"/>
          <w:color w:val="000000"/>
          <w:sz w:val="20"/>
          <w:szCs w:val="20"/>
          <w:lang w:bidi="ru-RU"/>
        </w:rPr>
        <w:t>Кадастровый номер земельного участка</w:t>
      </w:r>
      <w:r w:rsidRPr="00DE130C">
        <w:rPr>
          <w:rFonts w:ascii="Arial" w:hAnsi="Arial" w:cs="Arial"/>
          <w:color w:val="000000"/>
          <w:sz w:val="20"/>
          <w:szCs w:val="20"/>
          <w:vertAlign w:val="superscript"/>
          <w:lang w:bidi="ru-RU"/>
        </w:rPr>
        <w:footnoteReference w:id="6"/>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07"/>
        </w:tabs>
        <w:jc w:val="both"/>
        <w:rPr>
          <w:rFonts w:ascii="Arial" w:hAnsi="Arial" w:cs="Arial"/>
          <w:color w:val="000000"/>
          <w:sz w:val="20"/>
          <w:szCs w:val="20"/>
          <w:lang w:bidi="ru-RU"/>
        </w:rPr>
      </w:pPr>
      <w:r w:rsidRPr="00DE130C">
        <w:rPr>
          <w:rFonts w:ascii="Arial" w:hAnsi="Arial" w:cs="Arial"/>
          <w:color w:val="000000"/>
          <w:sz w:val="20"/>
          <w:szCs w:val="20"/>
          <w:lang w:bidi="ru-RU"/>
        </w:rPr>
        <w:t>Разрешение выдано на срок</w:t>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07"/>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Согласование осуществления рубок деревьев, кустарников, расположенных в границах земельного участка, части земельного участка или земель</w:t>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07"/>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Обязанность лиц, получивших разрешение, выполнить предусмотренные статьей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r w:rsidRPr="00DE130C">
        <w:rPr>
          <w:rFonts w:ascii="Arial" w:hAnsi="Arial" w:cs="Arial"/>
          <w:color w:val="000000"/>
          <w:sz w:val="20"/>
          <w:szCs w:val="20"/>
          <w:lang w:bidi="ru-RU"/>
        </w:rPr>
        <w:tab/>
      </w:r>
    </w:p>
    <w:p w:rsidR="00DE130C" w:rsidRPr="00DE130C" w:rsidRDefault="00DE130C" w:rsidP="00DE130C">
      <w:pPr>
        <w:widowControl w:val="0"/>
        <w:tabs>
          <w:tab w:val="left" w:leader="underscore" w:pos="10007"/>
        </w:tabs>
        <w:spacing w:after="280"/>
        <w:jc w:val="both"/>
        <w:rPr>
          <w:rFonts w:ascii="Arial" w:hAnsi="Arial" w:cs="Arial"/>
          <w:color w:val="000000"/>
          <w:sz w:val="20"/>
          <w:szCs w:val="20"/>
          <w:lang w:bidi="ru-RU"/>
        </w:rPr>
      </w:pPr>
      <w:r w:rsidRPr="00DE130C">
        <w:rPr>
          <w:rFonts w:ascii="Arial" w:hAnsi="Arial" w:cs="Arial"/>
          <w:color w:val="000000"/>
          <w:sz w:val="20"/>
          <w:szCs w:val="20"/>
          <w:lang w:bidi="ru-RU"/>
        </w:rPr>
        <w:t xml:space="preserve">Сведения о досрочном прекращении действия разрешения со дня предоставления земельного </w:t>
      </w:r>
      <w:r w:rsidRPr="00DE130C">
        <w:rPr>
          <w:rFonts w:ascii="Arial" w:hAnsi="Arial" w:cs="Arial"/>
          <w:color w:val="000000"/>
          <w:sz w:val="20"/>
          <w:szCs w:val="20"/>
          <w:lang w:bidi="ru-RU"/>
        </w:rPr>
        <w:lastRenderedPageBreak/>
        <w:t>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r w:rsidRPr="00DE130C">
        <w:rPr>
          <w:rFonts w:ascii="Arial" w:hAnsi="Arial" w:cs="Arial"/>
          <w:color w:val="000000"/>
          <w:sz w:val="20"/>
          <w:szCs w:val="20"/>
          <w:lang w:bidi="ru-RU"/>
        </w:rPr>
        <w:tab/>
      </w:r>
    </w:p>
    <w:p w:rsidR="00DE130C" w:rsidRDefault="00DE130C" w:rsidP="007F461C">
      <w:pPr>
        <w:widowControl w:val="0"/>
        <w:tabs>
          <w:tab w:val="left" w:leader="underscore" w:pos="9936"/>
        </w:tabs>
        <w:rPr>
          <w:rFonts w:ascii="Arial" w:hAnsi="Arial" w:cs="Arial"/>
          <w:color w:val="000000"/>
          <w:sz w:val="20"/>
          <w:szCs w:val="20"/>
          <w:u w:val="single"/>
          <w:lang w:bidi="ru-RU"/>
        </w:rPr>
      </w:pPr>
      <w:r w:rsidRPr="00DE130C">
        <w:rPr>
          <w:rFonts w:ascii="Arial" w:hAnsi="Arial" w:cs="Arial"/>
          <w:color w:val="000000"/>
          <w:sz w:val="20"/>
          <w:szCs w:val="20"/>
          <w:u w:val="single"/>
          <w:lang w:bidi="ru-RU"/>
        </w:rPr>
        <w:t>Дополнительные условия использования участка</w:t>
      </w:r>
      <w:r w:rsidRPr="00DE130C">
        <w:rPr>
          <w:rFonts w:ascii="Arial" w:hAnsi="Arial" w:cs="Arial"/>
          <w:color w:val="000000"/>
          <w:sz w:val="20"/>
          <w:szCs w:val="20"/>
          <w:u w:val="single"/>
          <w:lang w:bidi="ru-RU"/>
        </w:rPr>
        <w:tab/>
      </w:r>
    </w:p>
    <w:p w:rsidR="007F461C" w:rsidRPr="00DE130C" w:rsidRDefault="007F461C" w:rsidP="007F461C">
      <w:pPr>
        <w:widowControl w:val="0"/>
        <w:tabs>
          <w:tab w:val="left" w:leader="underscore" w:pos="9936"/>
        </w:tabs>
        <w:rPr>
          <w:rFonts w:ascii="Arial" w:hAnsi="Arial" w:cs="Arial"/>
          <w:color w:val="000000"/>
          <w:sz w:val="20"/>
          <w:szCs w:val="20"/>
          <w:lang w:bidi="ru-RU"/>
        </w:rPr>
      </w:pPr>
    </w:p>
    <w:p w:rsidR="007F461C" w:rsidRDefault="007F461C" w:rsidP="007F461C">
      <w:pPr>
        <w:widowControl w:val="0"/>
        <w:jc w:val="center"/>
        <w:rPr>
          <w:rFonts w:ascii="Arial" w:hAnsi="Arial" w:cs="Arial"/>
          <w:color w:val="000000"/>
          <w:sz w:val="20"/>
          <w:szCs w:val="20"/>
          <w:lang w:bidi="ru-RU"/>
        </w:rPr>
      </w:pPr>
      <w:r>
        <w:rPr>
          <w:rFonts w:ascii="Arial" w:hAnsi="Arial" w:cs="Arial"/>
          <w:color w:val="000000"/>
          <w:sz w:val="20"/>
          <w:szCs w:val="20"/>
          <w:lang w:bidi="ru-RU"/>
        </w:rPr>
        <w:t>Сведения об</w:t>
      </w:r>
    </w:p>
    <w:p w:rsidR="007F461C" w:rsidRDefault="007F461C" w:rsidP="007F461C">
      <w:pPr>
        <w:widowControl w:val="0"/>
        <w:jc w:val="center"/>
        <w:rPr>
          <w:rFonts w:ascii="Arial" w:hAnsi="Arial" w:cs="Arial"/>
          <w:color w:val="000000"/>
          <w:sz w:val="20"/>
          <w:szCs w:val="20"/>
          <w:lang w:bidi="ru-RU"/>
        </w:rPr>
      </w:pPr>
      <w:r>
        <w:rPr>
          <w:rFonts w:ascii="Arial" w:hAnsi="Arial" w:cs="Arial"/>
          <w:color w:val="000000"/>
          <w:sz w:val="20"/>
          <w:szCs w:val="20"/>
          <w:lang w:bidi="ru-RU"/>
        </w:rPr>
        <w:t>электронной подписи</w:t>
      </w:r>
    </w:p>
    <w:p w:rsidR="007F461C" w:rsidRDefault="007F461C" w:rsidP="007F461C">
      <w:pPr>
        <w:widowControl w:val="0"/>
        <w:jc w:val="center"/>
        <w:rPr>
          <w:rFonts w:ascii="Arial" w:hAnsi="Arial" w:cs="Arial"/>
          <w:color w:val="000000"/>
          <w:sz w:val="20"/>
          <w:szCs w:val="20"/>
          <w:lang w:bidi="ru-RU"/>
        </w:rPr>
      </w:pPr>
    </w:p>
    <w:p w:rsidR="00DE130C" w:rsidRPr="00DE130C" w:rsidRDefault="00DE130C" w:rsidP="007F461C">
      <w:pPr>
        <w:widowControl w:val="0"/>
        <w:jc w:val="right"/>
        <w:rPr>
          <w:rFonts w:ascii="Arial" w:hAnsi="Arial" w:cs="Arial"/>
          <w:color w:val="000000"/>
          <w:sz w:val="20"/>
          <w:szCs w:val="20"/>
          <w:lang w:bidi="ru-RU"/>
        </w:rPr>
      </w:pPr>
      <w:r w:rsidRPr="00DE130C">
        <w:rPr>
          <w:rFonts w:ascii="Arial" w:hAnsi="Arial" w:cs="Arial"/>
          <w:color w:val="000000"/>
          <w:sz w:val="20"/>
          <w:szCs w:val="20"/>
          <w:lang w:bidi="ru-RU"/>
        </w:rPr>
        <w:t>Приложение № 4</w:t>
      </w:r>
    </w:p>
    <w:p w:rsidR="00DE130C" w:rsidRPr="00DE130C" w:rsidRDefault="00DE130C" w:rsidP="00AF754A">
      <w:pPr>
        <w:widowControl w:val="0"/>
        <w:spacing w:line="254" w:lineRule="auto"/>
        <w:ind w:left="4253"/>
        <w:jc w:val="right"/>
        <w:rPr>
          <w:rFonts w:ascii="Arial" w:hAnsi="Arial" w:cs="Arial"/>
          <w:color w:val="000000"/>
          <w:sz w:val="20"/>
          <w:szCs w:val="20"/>
          <w:lang w:bidi="ru-RU"/>
        </w:rPr>
      </w:pPr>
      <w:bookmarkStart w:id="20" w:name="bookmark40"/>
      <w:r w:rsidRPr="00DE130C">
        <w:rPr>
          <w:rFonts w:ascii="Arial" w:hAnsi="Arial" w:cs="Arial"/>
          <w:color w:val="000000"/>
          <w:sz w:val="20"/>
          <w:szCs w:val="20"/>
          <w:lang w:bidi="ru-RU"/>
        </w:rPr>
        <w:t xml:space="preserve">                     к Административному регламенту по    </w:t>
      </w:r>
    </w:p>
    <w:p w:rsidR="00DE130C" w:rsidRPr="00DE130C" w:rsidRDefault="00DE130C" w:rsidP="00AF754A">
      <w:pPr>
        <w:widowControl w:val="0"/>
        <w:spacing w:line="254" w:lineRule="auto"/>
        <w:ind w:left="4253"/>
        <w:jc w:val="right"/>
        <w:rPr>
          <w:rFonts w:ascii="Arial" w:hAnsi="Arial" w:cs="Arial"/>
          <w:bCs/>
          <w:color w:val="000000"/>
          <w:sz w:val="20"/>
          <w:szCs w:val="20"/>
          <w:lang w:bidi="ru-RU"/>
        </w:rPr>
      </w:pPr>
      <w:r w:rsidRPr="00DE130C">
        <w:rPr>
          <w:rFonts w:ascii="Arial" w:hAnsi="Arial" w:cs="Arial"/>
          <w:color w:val="000000"/>
          <w:sz w:val="20"/>
          <w:szCs w:val="20"/>
          <w:lang w:bidi="ru-RU"/>
        </w:rPr>
        <w:t xml:space="preserve">                   предоставлению муниципальной услуги </w:t>
      </w:r>
      <w:r w:rsidRPr="00DE130C">
        <w:rPr>
          <w:rFonts w:ascii="Arial" w:hAnsi="Arial" w:cs="Arial"/>
          <w:bCs/>
          <w:color w:val="000000"/>
          <w:sz w:val="20"/>
          <w:szCs w:val="20"/>
          <w:lang w:bidi="ru-RU"/>
        </w:rPr>
        <w:t>«Выдача разрешения на</w:t>
      </w:r>
      <w:r w:rsidR="002651C0">
        <w:rPr>
          <w:rFonts w:ascii="Arial" w:hAnsi="Arial" w:cs="Arial"/>
          <w:bCs/>
          <w:color w:val="000000"/>
          <w:sz w:val="20"/>
          <w:szCs w:val="20"/>
          <w:lang w:bidi="ru-RU"/>
        </w:rPr>
        <w:t xml:space="preserve"> </w:t>
      </w:r>
      <w:r w:rsidRPr="00DE130C">
        <w:rPr>
          <w:rFonts w:ascii="Arial" w:hAnsi="Arial" w:cs="Arial"/>
          <w:bCs/>
          <w:color w:val="000000"/>
          <w:sz w:val="20"/>
          <w:szCs w:val="20"/>
          <w:lang w:bidi="ru-RU"/>
        </w:rPr>
        <w:t>исполь</w:t>
      </w:r>
      <w:r w:rsidR="002651C0">
        <w:rPr>
          <w:rFonts w:ascii="Arial" w:hAnsi="Arial" w:cs="Arial"/>
          <w:bCs/>
          <w:color w:val="000000"/>
          <w:sz w:val="20"/>
          <w:szCs w:val="20"/>
          <w:lang w:bidi="ru-RU"/>
        </w:rPr>
        <w:t xml:space="preserve">зование земель или земельного </w:t>
      </w:r>
      <w:r w:rsidRPr="00DE130C">
        <w:rPr>
          <w:rFonts w:ascii="Arial" w:hAnsi="Arial" w:cs="Arial"/>
          <w:bCs/>
          <w:color w:val="000000"/>
          <w:sz w:val="20"/>
          <w:szCs w:val="20"/>
          <w:lang w:bidi="ru-RU"/>
        </w:rPr>
        <w:t>участка, которые находя</w:t>
      </w:r>
      <w:r w:rsidR="002651C0">
        <w:rPr>
          <w:rFonts w:ascii="Arial" w:hAnsi="Arial" w:cs="Arial"/>
          <w:bCs/>
          <w:color w:val="000000"/>
          <w:sz w:val="20"/>
          <w:szCs w:val="20"/>
          <w:lang w:bidi="ru-RU"/>
        </w:rPr>
        <w:t>тся в</w:t>
      </w:r>
      <w:r w:rsidR="002651C0">
        <w:rPr>
          <w:rFonts w:ascii="Arial" w:hAnsi="Arial" w:cs="Arial"/>
          <w:bCs/>
          <w:color w:val="000000"/>
          <w:sz w:val="20"/>
          <w:szCs w:val="20"/>
          <w:lang w:bidi="ru-RU"/>
        </w:rPr>
        <w:br/>
        <w:t xml:space="preserve">             </w:t>
      </w:r>
      <w:r w:rsidRPr="00DE130C">
        <w:rPr>
          <w:rFonts w:ascii="Arial" w:hAnsi="Arial" w:cs="Arial"/>
          <w:bCs/>
          <w:color w:val="000000"/>
          <w:sz w:val="20"/>
          <w:szCs w:val="20"/>
          <w:lang w:bidi="ru-RU"/>
        </w:rPr>
        <w:t xml:space="preserve">муниципальной </w:t>
      </w:r>
      <w:r w:rsidR="002651C0">
        <w:rPr>
          <w:rFonts w:ascii="Arial" w:hAnsi="Arial" w:cs="Arial"/>
          <w:bCs/>
          <w:color w:val="000000"/>
          <w:sz w:val="20"/>
          <w:szCs w:val="20"/>
          <w:lang w:bidi="ru-RU"/>
        </w:rPr>
        <w:t>собственности, или г</w:t>
      </w:r>
      <w:r w:rsidRPr="00DE130C">
        <w:rPr>
          <w:rFonts w:ascii="Arial" w:hAnsi="Arial" w:cs="Arial"/>
          <w:bCs/>
          <w:color w:val="000000"/>
          <w:sz w:val="20"/>
          <w:szCs w:val="20"/>
          <w:lang w:bidi="ru-RU"/>
        </w:rPr>
        <w:t>осударственная собственность, на</w:t>
      </w:r>
      <w:r w:rsidR="002651C0">
        <w:rPr>
          <w:rFonts w:ascii="Arial" w:hAnsi="Arial" w:cs="Arial"/>
          <w:bCs/>
          <w:color w:val="000000"/>
          <w:sz w:val="20"/>
          <w:szCs w:val="20"/>
          <w:lang w:bidi="ru-RU"/>
        </w:rPr>
        <w:t xml:space="preserve"> которые не разграничена без </w:t>
      </w:r>
      <w:r w:rsidRPr="00DE130C">
        <w:rPr>
          <w:rFonts w:ascii="Arial" w:hAnsi="Arial" w:cs="Arial"/>
          <w:bCs/>
          <w:color w:val="000000"/>
          <w:sz w:val="20"/>
          <w:szCs w:val="20"/>
          <w:lang w:bidi="ru-RU"/>
        </w:rPr>
        <w:t xml:space="preserve">предоставления земельных участков    </w:t>
      </w:r>
    </w:p>
    <w:p w:rsidR="00DE130C" w:rsidRPr="00DE130C" w:rsidRDefault="002651C0" w:rsidP="00AF754A">
      <w:pPr>
        <w:widowControl w:val="0"/>
        <w:spacing w:line="254" w:lineRule="auto"/>
        <w:ind w:left="4253"/>
        <w:jc w:val="right"/>
        <w:rPr>
          <w:rFonts w:ascii="Arial" w:hAnsi="Arial" w:cs="Arial"/>
          <w:bCs/>
          <w:color w:val="000000"/>
          <w:sz w:val="20"/>
          <w:szCs w:val="20"/>
          <w:lang w:bidi="ru-RU"/>
        </w:rPr>
      </w:pPr>
      <w:r>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и у</w:t>
      </w:r>
      <w:r>
        <w:rPr>
          <w:rFonts w:ascii="Arial" w:hAnsi="Arial" w:cs="Arial"/>
          <w:bCs/>
          <w:color w:val="000000"/>
          <w:sz w:val="20"/>
          <w:szCs w:val="20"/>
          <w:lang w:bidi="ru-RU"/>
        </w:rPr>
        <w:t xml:space="preserve">становления </w:t>
      </w:r>
      <w:r w:rsidR="00DE130C" w:rsidRPr="00DE130C">
        <w:rPr>
          <w:rFonts w:ascii="Arial" w:hAnsi="Arial" w:cs="Arial"/>
          <w:bCs/>
          <w:color w:val="000000"/>
          <w:sz w:val="20"/>
          <w:szCs w:val="20"/>
          <w:lang w:bidi="ru-RU"/>
        </w:rPr>
        <w:t>сервитута,</w:t>
      </w:r>
      <w:r>
        <w:rPr>
          <w:rFonts w:ascii="Arial" w:hAnsi="Arial" w:cs="Arial"/>
          <w:bCs/>
          <w:color w:val="000000"/>
          <w:sz w:val="20"/>
          <w:szCs w:val="20"/>
          <w:lang w:bidi="ru-RU"/>
        </w:rPr>
        <w:t xml:space="preserve"> </w:t>
      </w:r>
      <w:r w:rsidR="00DE130C" w:rsidRPr="00DE130C">
        <w:rPr>
          <w:rFonts w:ascii="Arial" w:hAnsi="Arial" w:cs="Arial"/>
          <w:bCs/>
          <w:color w:val="000000"/>
          <w:sz w:val="20"/>
          <w:szCs w:val="20"/>
          <w:lang w:bidi="ru-RU"/>
        </w:rPr>
        <w:t xml:space="preserve">публичного </w:t>
      </w:r>
      <w:r>
        <w:rPr>
          <w:rFonts w:ascii="Arial" w:hAnsi="Arial" w:cs="Arial"/>
          <w:bCs/>
          <w:color w:val="000000"/>
          <w:sz w:val="20"/>
          <w:szCs w:val="20"/>
          <w:lang w:bidi="ru-RU"/>
        </w:rPr>
        <w:t>с</w:t>
      </w:r>
      <w:r w:rsidR="00DE130C" w:rsidRPr="00DE130C">
        <w:rPr>
          <w:rFonts w:ascii="Arial" w:hAnsi="Arial" w:cs="Arial"/>
          <w:bCs/>
          <w:color w:val="000000"/>
          <w:sz w:val="20"/>
          <w:szCs w:val="20"/>
          <w:lang w:bidi="ru-RU"/>
        </w:rPr>
        <w:t xml:space="preserve">ервитута» </w:t>
      </w:r>
    </w:p>
    <w:p w:rsidR="00DE130C" w:rsidRPr="00DE130C" w:rsidRDefault="00DE130C" w:rsidP="00AF754A">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от 29.02.2024 №269</w:t>
      </w:r>
    </w:p>
    <w:p w:rsidR="00DE130C" w:rsidRPr="00DE130C" w:rsidRDefault="00DE130C" w:rsidP="00DE130C">
      <w:pPr>
        <w:widowControl w:val="0"/>
        <w:spacing w:line="254" w:lineRule="auto"/>
        <w:ind w:left="4253"/>
        <w:rPr>
          <w:rFonts w:ascii="Arial" w:hAnsi="Arial" w:cs="Arial"/>
          <w:bCs/>
          <w:color w:val="000000"/>
          <w:sz w:val="20"/>
          <w:szCs w:val="20"/>
          <w:lang w:bidi="ru-RU"/>
        </w:rPr>
      </w:pPr>
    </w:p>
    <w:p w:rsidR="00DE130C" w:rsidRPr="00DE130C" w:rsidRDefault="00DE130C" w:rsidP="00AF754A">
      <w:pPr>
        <w:keepNext/>
        <w:keepLines/>
        <w:widowControl w:val="0"/>
        <w:pBdr>
          <w:bottom w:val="single" w:sz="4" w:space="0" w:color="auto"/>
        </w:pBdr>
        <w:jc w:val="center"/>
        <w:outlineLvl w:val="1"/>
        <w:rPr>
          <w:rFonts w:ascii="Arial" w:hAnsi="Arial" w:cs="Arial"/>
          <w:b/>
          <w:bCs/>
          <w:color w:val="000000"/>
          <w:sz w:val="20"/>
          <w:szCs w:val="20"/>
          <w:lang w:bidi="ru-RU"/>
        </w:rPr>
      </w:pPr>
      <w:r w:rsidRPr="00DE130C">
        <w:rPr>
          <w:rFonts w:ascii="Arial" w:hAnsi="Arial" w:cs="Arial"/>
          <w:b/>
          <w:bCs/>
          <w:color w:val="000000"/>
          <w:sz w:val="20"/>
          <w:szCs w:val="20"/>
          <w:lang w:bidi="ru-RU"/>
        </w:rPr>
        <w:t>Форма решения об отказе в предоставлении услуги</w:t>
      </w:r>
      <w:bookmarkEnd w:id="20"/>
    </w:p>
    <w:p w:rsidR="00DE130C" w:rsidRPr="00DE130C" w:rsidRDefault="00DE130C" w:rsidP="00DE130C">
      <w:pPr>
        <w:widowControl w:val="0"/>
        <w:spacing w:after="280"/>
        <w:jc w:val="center"/>
        <w:rPr>
          <w:rFonts w:ascii="Arial" w:hAnsi="Arial" w:cs="Arial"/>
          <w:i/>
          <w:iCs/>
          <w:color w:val="000000"/>
          <w:sz w:val="20"/>
          <w:szCs w:val="20"/>
          <w:lang w:bidi="ru-RU"/>
        </w:rPr>
      </w:pPr>
      <w:r w:rsidRPr="00DE130C">
        <w:rPr>
          <w:rFonts w:ascii="Arial" w:hAnsi="Arial" w:cs="Arial"/>
          <w:i/>
          <w:iCs/>
          <w:color w:val="000000"/>
          <w:sz w:val="20"/>
          <w:szCs w:val="20"/>
          <w:lang w:bidi="ru-RU"/>
        </w:rPr>
        <w:t>(наименование уполномоченного органа местного самоуправления)</w:t>
      </w:r>
    </w:p>
    <w:p w:rsidR="00DE130C" w:rsidRPr="00DE130C" w:rsidRDefault="00DE130C" w:rsidP="00DE130C">
      <w:pPr>
        <w:widowControl w:val="0"/>
        <w:tabs>
          <w:tab w:val="left" w:leader="underscore" w:pos="3132"/>
        </w:tabs>
        <w:ind w:right="220"/>
        <w:jc w:val="right"/>
        <w:rPr>
          <w:rFonts w:ascii="Arial" w:hAnsi="Arial" w:cs="Arial"/>
          <w:color w:val="000000"/>
          <w:sz w:val="20"/>
          <w:szCs w:val="20"/>
          <w:lang w:bidi="ru-RU"/>
        </w:rPr>
      </w:pPr>
      <w:r w:rsidRPr="00DE130C">
        <w:rPr>
          <w:rFonts w:ascii="Arial" w:hAnsi="Arial" w:cs="Arial"/>
          <w:color w:val="000000"/>
          <w:sz w:val="20"/>
          <w:szCs w:val="20"/>
          <w:lang w:bidi="ru-RU"/>
        </w:rPr>
        <w:t xml:space="preserve">Кому: </w:t>
      </w:r>
      <w:r w:rsidRPr="00DE130C">
        <w:rPr>
          <w:rFonts w:ascii="Arial" w:hAnsi="Arial" w:cs="Arial"/>
          <w:color w:val="000000"/>
          <w:sz w:val="20"/>
          <w:szCs w:val="20"/>
          <w:lang w:bidi="ru-RU"/>
        </w:rPr>
        <w:tab/>
      </w:r>
    </w:p>
    <w:p w:rsidR="00DE130C" w:rsidRPr="00DE130C" w:rsidRDefault="00DE130C" w:rsidP="007F461C">
      <w:pPr>
        <w:widowControl w:val="0"/>
        <w:tabs>
          <w:tab w:val="left" w:leader="underscore" w:pos="3132"/>
        </w:tabs>
        <w:ind w:right="220"/>
        <w:jc w:val="right"/>
        <w:rPr>
          <w:rFonts w:ascii="Arial" w:hAnsi="Arial" w:cs="Arial"/>
          <w:color w:val="000000"/>
          <w:sz w:val="20"/>
          <w:szCs w:val="20"/>
          <w:lang w:bidi="ru-RU"/>
        </w:rPr>
      </w:pPr>
      <w:r w:rsidRPr="00DE130C">
        <w:rPr>
          <w:rFonts w:ascii="Arial" w:hAnsi="Arial" w:cs="Arial"/>
          <w:color w:val="000000"/>
          <w:sz w:val="20"/>
          <w:szCs w:val="20"/>
          <w:u w:val="single"/>
          <w:lang w:bidi="ru-RU"/>
        </w:rPr>
        <w:t xml:space="preserve">Контактные данные: </w:t>
      </w:r>
      <w:r w:rsidRPr="00DE130C">
        <w:rPr>
          <w:rFonts w:ascii="Arial" w:hAnsi="Arial" w:cs="Arial"/>
          <w:color w:val="000000"/>
          <w:sz w:val="20"/>
          <w:szCs w:val="20"/>
          <w:u w:val="single"/>
          <w:lang w:bidi="ru-RU"/>
        </w:rPr>
        <w:tab/>
      </w:r>
    </w:p>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РЕШЕНИЕ</w:t>
      </w:r>
    </w:p>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об отказе в предоставлении услуги</w:t>
      </w:r>
    </w:p>
    <w:p w:rsidR="00DE130C" w:rsidRPr="00DE130C" w:rsidRDefault="00DE130C" w:rsidP="00AF754A">
      <w:pPr>
        <w:widowControl w:val="0"/>
        <w:tabs>
          <w:tab w:val="left" w:leader="underscore" w:pos="1738"/>
          <w:tab w:val="left" w:leader="underscore" w:pos="3816"/>
        </w:tabs>
        <w:spacing w:after="280"/>
        <w:jc w:val="center"/>
        <w:rPr>
          <w:rFonts w:ascii="Arial" w:hAnsi="Arial" w:cs="Arial"/>
          <w:color w:val="000000"/>
          <w:sz w:val="20"/>
          <w:szCs w:val="20"/>
          <w:lang w:bidi="ru-RU"/>
        </w:rPr>
      </w:pPr>
      <w:r w:rsidRPr="00DE130C">
        <w:rPr>
          <w:rFonts w:ascii="Arial" w:hAnsi="Arial" w:cs="Arial"/>
          <w:color w:val="000000"/>
          <w:sz w:val="20"/>
          <w:szCs w:val="20"/>
          <w:lang w:bidi="ru-RU"/>
        </w:rPr>
        <w:t xml:space="preserve">№ </w:t>
      </w:r>
      <w:r w:rsidRPr="00DE130C">
        <w:rPr>
          <w:rFonts w:ascii="Arial" w:hAnsi="Arial" w:cs="Arial"/>
          <w:color w:val="000000"/>
          <w:sz w:val="20"/>
          <w:szCs w:val="20"/>
          <w:lang w:bidi="ru-RU"/>
        </w:rPr>
        <w:tab/>
        <w:t xml:space="preserve"> от </w:t>
      </w:r>
      <w:r w:rsidRPr="00DE130C">
        <w:rPr>
          <w:rFonts w:ascii="Arial" w:hAnsi="Arial" w:cs="Arial"/>
          <w:color w:val="000000"/>
          <w:sz w:val="20"/>
          <w:szCs w:val="20"/>
          <w:lang w:bidi="ru-RU"/>
        </w:rPr>
        <w:tab/>
      </w:r>
    </w:p>
    <w:p w:rsidR="00DE130C" w:rsidRPr="00DE130C" w:rsidRDefault="00DE130C" w:rsidP="00AF754A">
      <w:pPr>
        <w:widowControl w:val="0"/>
        <w:tabs>
          <w:tab w:val="left" w:leader="underscore" w:pos="9744"/>
        </w:tabs>
        <w:ind w:firstLine="720"/>
        <w:jc w:val="both"/>
        <w:rPr>
          <w:rFonts w:ascii="Arial" w:hAnsi="Arial" w:cs="Arial"/>
          <w:color w:val="000000"/>
          <w:sz w:val="20"/>
          <w:szCs w:val="20"/>
          <w:lang w:bidi="ru-RU"/>
        </w:rPr>
      </w:pPr>
      <w:r w:rsidRPr="00DE130C">
        <w:rPr>
          <w:rFonts w:ascii="Arial" w:hAnsi="Arial" w:cs="Arial"/>
          <w:color w:val="000000"/>
          <w:sz w:val="20"/>
          <w:szCs w:val="20"/>
          <w:lang w:bidi="ru-RU"/>
        </w:rPr>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w:t>
      </w:r>
      <w:r w:rsidRPr="00DE130C">
        <w:rPr>
          <w:rFonts w:ascii="Arial" w:hAnsi="Arial" w:cs="Arial"/>
          <w:b/>
          <w:bCs/>
          <w:color w:val="000000"/>
          <w:sz w:val="20"/>
          <w:szCs w:val="20"/>
          <w:lang w:bidi="ru-RU"/>
        </w:rPr>
        <w:t xml:space="preserve"> </w:t>
      </w:r>
      <w:r w:rsidRPr="00DE130C">
        <w:rPr>
          <w:rFonts w:ascii="Arial" w:hAnsi="Arial" w:cs="Arial"/>
          <w:bCs/>
          <w:color w:val="000000"/>
          <w:sz w:val="20"/>
          <w:szCs w:val="20"/>
          <w:lang w:bidi="ru-RU"/>
        </w:rPr>
        <w:t>или государственная собственность</w:t>
      </w:r>
      <w:r w:rsidRPr="00DE130C">
        <w:rPr>
          <w:rFonts w:ascii="Arial" w:hAnsi="Arial" w:cs="Arial"/>
          <w:color w:val="000000"/>
          <w:sz w:val="20"/>
          <w:szCs w:val="20"/>
          <w:lang w:bidi="ru-RU"/>
        </w:rPr>
        <w:t xml:space="preserve">, </w:t>
      </w:r>
      <w:r w:rsidRPr="00DE130C">
        <w:rPr>
          <w:rFonts w:ascii="Arial" w:hAnsi="Arial" w:cs="Arial"/>
          <w:bCs/>
          <w:color w:val="000000"/>
          <w:sz w:val="20"/>
          <w:szCs w:val="20"/>
          <w:lang w:bidi="ru-RU"/>
        </w:rPr>
        <w:t xml:space="preserve">на </w:t>
      </w:r>
      <w:r w:rsidRPr="00DE130C">
        <w:rPr>
          <w:rFonts w:ascii="Arial" w:hAnsi="Arial" w:cs="Arial"/>
          <w:color w:val="000000"/>
          <w:sz w:val="20"/>
          <w:szCs w:val="20"/>
          <w:lang w:bidi="ru-RU"/>
        </w:rPr>
        <w:t xml:space="preserve">которой не разграничена без предоставления земельных участков и установления сервитута, публичного сервитута» от </w:t>
      </w:r>
      <w:r w:rsidRPr="00DE130C">
        <w:rPr>
          <w:rFonts w:ascii="Arial" w:hAnsi="Arial" w:cs="Arial"/>
          <w:color w:val="000000"/>
          <w:sz w:val="20"/>
          <w:szCs w:val="20"/>
          <w:lang w:bidi="ru-RU"/>
        </w:rPr>
        <w:tab/>
        <w:t xml:space="preserve"> №</w:t>
      </w:r>
    </w:p>
    <w:p w:rsidR="00DE130C" w:rsidRPr="00DE130C" w:rsidRDefault="00DE130C" w:rsidP="00AF754A">
      <w:pPr>
        <w:widowControl w:val="0"/>
        <w:tabs>
          <w:tab w:val="left" w:leader="underscore" w:pos="1963"/>
          <w:tab w:val="left" w:leader="underscore" w:pos="10162"/>
        </w:tabs>
        <w:jc w:val="both"/>
        <w:rPr>
          <w:rFonts w:ascii="Arial" w:hAnsi="Arial" w:cs="Arial"/>
          <w:color w:val="000000"/>
          <w:sz w:val="20"/>
          <w:szCs w:val="20"/>
          <w:lang w:bidi="ru-RU"/>
        </w:rPr>
      </w:pPr>
      <w:r w:rsidRPr="00DE130C">
        <w:rPr>
          <w:rFonts w:ascii="Arial" w:hAnsi="Arial" w:cs="Arial"/>
          <w:color w:val="000000"/>
          <w:sz w:val="20"/>
          <w:szCs w:val="20"/>
          <w:lang w:bidi="ru-RU"/>
        </w:rPr>
        <w:tab/>
        <w:t>и приложенных к нему документов, на основании  органом, уполномоченным на предоставление услуги, принято решение об отказе в предоставлении услуги, по следующим основаниям:</w:t>
      </w:r>
    </w:p>
    <w:tbl>
      <w:tblPr>
        <w:tblStyle w:val="231"/>
        <w:tblW w:w="9889" w:type="dxa"/>
        <w:tblLook w:val="04A0" w:firstRow="1" w:lastRow="0" w:firstColumn="1" w:lastColumn="0" w:noHBand="0" w:noVBand="1"/>
      </w:tblPr>
      <w:tblGrid>
        <w:gridCol w:w="2234"/>
        <w:gridCol w:w="4179"/>
        <w:gridCol w:w="3476"/>
      </w:tblGrid>
      <w:tr w:rsidR="00DE130C" w:rsidRPr="00DE130C" w:rsidTr="002651C0">
        <w:tc>
          <w:tcPr>
            <w:tcW w:w="2234" w:type="dxa"/>
          </w:tcPr>
          <w:p w:rsidR="00DE130C" w:rsidRPr="00DE130C" w:rsidRDefault="00DE130C" w:rsidP="00DE130C">
            <w:pPr>
              <w:rPr>
                <w:rFonts w:ascii="Arial" w:eastAsia="Calibri" w:hAnsi="Arial" w:cs="Arial"/>
                <w:sz w:val="20"/>
                <w:szCs w:val="20"/>
              </w:rPr>
            </w:pPr>
            <w:r w:rsidRPr="00DE130C">
              <w:rPr>
                <w:rFonts w:ascii="Arial" w:hAnsi="Arial" w:cs="Arial"/>
                <w:sz w:val="20"/>
                <w:szCs w:val="20"/>
              </w:rPr>
              <w:t xml:space="preserve">№ пункта административного регламента </w:t>
            </w:r>
          </w:p>
        </w:tc>
        <w:tc>
          <w:tcPr>
            <w:tcW w:w="4179" w:type="dxa"/>
            <w:tcBorders>
              <w:top w:val="single" w:sz="4" w:space="0" w:color="auto"/>
              <w:left w:val="single" w:sz="4" w:space="0" w:color="auto"/>
            </w:tcBorders>
            <w:shd w:val="clear" w:color="auto" w:fill="auto"/>
          </w:tcPr>
          <w:p w:rsidR="00DE130C" w:rsidRPr="00DE130C" w:rsidRDefault="00DE130C" w:rsidP="00DE130C">
            <w:pPr>
              <w:spacing w:before="80" w:line="233" w:lineRule="auto"/>
              <w:jc w:val="center"/>
              <w:rPr>
                <w:rFonts w:ascii="Arial" w:hAnsi="Arial" w:cs="Arial"/>
                <w:sz w:val="20"/>
                <w:szCs w:val="20"/>
              </w:rPr>
            </w:pPr>
            <w:r w:rsidRPr="00DE130C">
              <w:rPr>
                <w:rFonts w:ascii="Arial" w:hAnsi="Arial" w:cs="Arial"/>
                <w:sz w:val="20"/>
                <w:szCs w:val="20"/>
              </w:rPr>
              <w:t>Наименование основания для отказа в соответствии с единым стандартом</w:t>
            </w:r>
          </w:p>
        </w:tc>
        <w:tc>
          <w:tcPr>
            <w:tcW w:w="3476" w:type="dxa"/>
            <w:tcBorders>
              <w:top w:val="single" w:sz="4" w:space="0" w:color="auto"/>
              <w:left w:val="single" w:sz="4" w:space="0" w:color="auto"/>
              <w:right w:val="single" w:sz="4" w:space="0" w:color="auto"/>
            </w:tcBorders>
            <w:shd w:val="clear" w:color="auto" w:fill="auto"/>
          </w:tcPr>
          <w:p w:rsidR="00DE130C" w:rsidRPr="00DE130C" w:rsidRDefault="00DE130C" w:rsidP="00DE130C">
            <w:pPr>
              <w:spacing w:before="80"/>
              <w:jc w:val="center"/>
              <w:rPr>
                <w:rFonts w:ascii="Arial" w:hAnsi="Arial" w:cs="Arial"/>
                <w:sz w:val="20"/>
                <w:szCs w:val="20"/>
              </w:rPr>
            </w:pPr>
            <w:r w:rsidRPr="00DE130C">
              <w:rPr>
                <w:rFonts w:ascii="Arial" w:hAnsi="Arial" w:cs="Arial"/>
                <w:sz w:val="20"/>
                <w:szCs w:val="20"/>
              </w:rPr>
              <w:t>Разъяснение причин отказа в предоставлении услуги</w:t>
            </w:r>
          </w:p>
        </w:tc>
      </w:tr>
      <w:tr w:rsidR="00DE130C" w:rsidRPr="00DE130C" w:rsidTr="002651C0">
        <w:tc>
          <w:tcPr>
            <w:tcW w:w="2234" w:type="dxa"/>
            <w:tcBorders>
              <w:top w:val="single" w:sz="4" w:space="0" w:color="auto"/>
              <w:left w:val="single" w:sz="4" w:space="0" w:color="auto"/>
              <w:bottom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2.19.1</w:t>
            </w:r>
          </w:p>
        </w:tc>
        <w:tc>
          <w:tcPr>
            <w:tcW w:w="4179" w:type="dxa"/>
            <w:tcBorders>
              <w:top w:val="single" w:sz="4" w:space="0" w:color="auto"/>
              <w:left w:val="single" w:sz="4" w:space="0" w:color="auto"/>
              <w:bottom w:val="single" w:sz="4" w:space="0" w:color="auto"/>
            </w:tcBorders>
            <w:shd w:val="clear" w:color="auto" w:fill="auto"/>
            <w:vAlign w:val="center"/>
          </w:tcPr>
          <w:p w:rsidR="00DE130C" w:rsidRPr="00DE130C" w:rsidRDefault="00DE130C" w:rsidP="00DE130C">
            <w:pPr>
              <w:jc w:val="both"/>
              <w:rPr>
                <w:rFonts w:ascii="Arial" w:hAnsi="Arial" w:cs="Arial"/>
                <w:sz w:val="20"/>
                <w:szCs w:val="20"/>
              </w:rPr>
            </w:pPr>
            <w:r w:rsidRPr="00DE130C">
              <w:rPr>
                <w:rFonts w:ascii="Arial" w:hAnsi="Arial" w:cs="Arial"/>
                <w:sz w:val="20"/>
                <w:szCs w:val="20"/>
              </w:rPr>
              <w:t>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3476"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c>
          <w:tcPr>
            <w:tcW w:w="2234" w:type="dxa"/>
            <w:tcBorders>
              <w:top w:val="single" w:sz="4" w:space="0" w:color="auto"/>
              <w:left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2.19.2</w:t>
            </w:r>
          </w:p>
        </w:tc>
        <w:tc>
          <w:tcPr>
            <w:tcW w:w="4179" w:type="dxa"/>
            <w:tcBorders>
              <w:top w:val="single" w:sz="4" w:space="0" w:color="auto"/>
              <w:left w:val="single" w:sz="4" w:space="0" w:color="auto"/>
            </w:tcBorders>
            <w:shd w:val="clear" w:color="auto" w:fill="auto"/>
            <w:vAlign w:val="center"/>
          </w:tcPr>
          <w:p w:rsidR="00DE130C" w:rsidRPr="00DE130C" w:rsidRDefault="00DE130C" w:rsidP="00DE130C">
            <w:pPr>
              <w:jc w:val="both"/>
              <w:rPr>
                <w:rFonts w:ascii="Arial" w:hAnsi="Arial" w:cs="Arial"/>
                <w:sz w:val="20"/>
                <w:szCs w:val="20"/>
              </w:rPr>
            </w:pPr>
            <w:r w:rsidRPr="00DE130C">
              <w:rPr>
                <w:rFonts w:ascii="Arial" w:hAnsi="Arial" w:cs="Arial"/>
                <w:sz w:val="20"/>
                <w:szCs w:val="20"/>
              </w:rPr>
              <w:t>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3476" w:type="dxa"/>
            <w:tcBorders>
              <w:top w:val="single" w:sz="4" w:space="0" w:color="auto"/>
              <w:left w:val="single" w:sz="4" w:space="0" w:color="auto"/>
              <w:right w:val="single" w:sz="4" w:space="0" w:color="auto"/>
            </w:tcBorders>
            <w:shd w:val="clear" w:color="auto" w:fill="auto"/>
          </w:tcPr>
          <w:p w:rsidR="00DE130C" w:rsidRPr="00DE130C" w:rsidRDefault="00DE130C" w:rsidP="00DE130C">
            <w:pPr>
              <w:spacing w:before="80"/>
              <w:jc w:val="both"/>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c>
          <w:tcPr>
            <w:tcW w:w="2234" w:type="dxa"/>
            <w:tcBorders>
              <w:top w:val="single" w:sz="4" w:space="0" w:color="auto"/>
              <w:left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2.19.3</w:t>
            </w:r>
          </w:p>
        </w:tc>
        <w:tc>
          <w:tcPr>
            <w:tcW w:w="4179" w:type="dxa"/>
            <w:tcBorders>
              <w:top w:val="single" w:sz="4" w:space="0" w:color="auto"/>
              <w:left w:val="single" w:sz="4" w:space="0" w:color="auto"/>
            </w:tcBorders>
            <w:shd w:val="clear" w:color="auto" w:fill="auto"/>
            <w:vAlign w:val="center"/>
          </w:tcPr>
          <w:p w:rsidR="00DE130C" w:rsidRPr="00DE130C" w:rsidRDefault="00DE130C" w:rsidP="00DE130C">
            <w:pPr>
              <w:jc w:val="both"/>
              <w:rPr>
                <w:rFonts w:ascii="Arial" w:hAnsi="Arial" w:cs="Arial"/>
                <w:sz w:val="20"/>
                <w:szCs w:val="20"/>
              </w:rPr>
            </w:pPr>
            <w:r w:rsidRPr="00DE130C">
              <w:rPr>
                <w:rFonts w:ascii="Arial" w:hAnsi="Arial" w:cs="Arial"/>
                <w:sz w:val="20"/>
                <w:szCs w:val="20"/>
              </w:rPr>
              <w:t>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РФ</w:t>
            </w:r>
          </w:p>
        </w:tc>
        <w:tc>
          <w:tcPr>
            <w:tcW w:w="3476" w:type="dxa"/>
            <w:tcBorders>
              <w:top w:val="single" w:sz="4" w:space="0" w:color="auto"/>
              <w:left w:val="single" w:sz="4" w:space="0" w:color="auto"/>
              <w:right w:val="single" w:sz="4" w:space="0" w:color="auto"/>
            </w:tcBorders>
            <w:shd w:val="clear" w:color="auto" w:fill="auto"/>
          </w:tcPr>
          <w:p w:rsidR="00DE130C" w:rsidRPr="00DE130C" w:rsidRDefault="00DE130C" w:rsidP="00DE130C">
            <w:pPr>
              <w:jc w:val="both"/>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c>
          <w:tcPr>
            <w:tcW w:w="2234" w:type="dxa"/>
            <w:tcBorders>
              <w:top w:val="single" w:sz="4" w:space="0" w:color="auto"/>
              <w:left w:val="single" w:sz="4" w:space="0" w:color="auto"/>
              <w:bottom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lastRenderedPageBreak/>
              <w:t>2.19.4</w:t>
            </w:r>
          </w:p>
        </w:tc>
        <w:tc>
          <w:tcPr>
            <w:tcW w:w="4179" w:type="dxa"/>
            <w:tcBorders>
              <w:top w:val="single" w:sz="4" w:space="0" w:color="auto"/>
              <w:left w:val="single" w:sz="4" w:space="0" w:color="auto"/>
              <w:bottom w:val="single" w:sz="4" w:space="0" w:color="auto"/>
            </w:tcBorders>
            <w:shd w:val="clear" w:color="auto" w:fill="auto"/>
            <w:vAlign w:val="center"/>
          </w:tcPr>
          <w:p w:rsidR="00DE130C" w:rsidRPr="00DE130C" w:rsidRDefault="00DE130C" w:rsidP="00DE130C">
            <w:pPr>
              <w:jc w:val="both"/>
              <w:rPr>
                <w:rFonts w:ascii="Arial" w:hAnsi="Arial" w:cs="Arial"/>
                <w:sz w:val="20"/>
                <w:szCs w:val="20"/>
              </w:rPr>
            </w:pPr>
            <w:r w:rsidRPr="00DE130C">
              <w:rPr>
                <w:rFonts w:ascii="Arial" w:hAnsi="Arial" w:cs="Arial"/>
                <w:sz w:val="20"/>
                <w:szCs w:val="20"/>
              </w:rPr>
              <w:t>В заявлении указан предполагаемый срок размещения объекта, который превышает установленный максимальный срок размещения объекта</w:t>
            </w:r>
          </w:p>
        </w:tc>
        <w:tc>
          <w:tcPr>
            <w:tcW w:w="3476"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jc w:val="both"/>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c>
          <w:tcPr>
            <w:tcW w:w="2234" w:type="dxa"/>
            <w:tcBorders>
              <w:top w:val="single" w:sz="4" w:space="0" w:color="auto"/>
              <w:left w:val="single" w:sz="4" w:space="0" w:color="auto"/>
              <w:bottom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2.19.5</w:t>
            </w:r>
          </w:p>
        </w:tc>
        <w:tc>
          <w:tcPr>
            <w:tcW w:w="4179" w:type="dxa"/>
            <w:tcBorders>
              <w:top w:val="single" w:sz="4" w:space="0" w:color="auto"/>
              <w:left w:val="single" w:sz="4" w:space="0" w:color="auto"/>
              <w:bottom w:val="single" w:sz="4" w:space="0" w:color="auto"/>
            </w:tcBorders>
            <w:shd w:val="clear" w:color="auto" w:fill="auto"/>
            <w:vAlign w:val="center"/>
          </w:tcPr>
          <w:p w:rsidR="00DE130C" w:rsidRPr="00DE130C" w:rsidRDefault="00DE130C" w:rsidP="00DE130C">
            <w:pPr>
              <w:jc w:val="both"/>
              <w:rPr>
                <w:rFonts w:ascii="Arial" w:hAnsi="Arial" w:cs="Arial"/>
                <w:sz w:val="20"/>
                <w:szCs w:val="20"/>
              </w:rPr>
            </w:pPr>
            <w:r w:rsidRPr="00DE130C">
              <w:rPr>
                <w:rFonts w:ascii="Arial" w:hAnsi="Arial" w:cs="Arial"/>
                <w:sz w:val="20"/>
                <w:szCs w:val="20"/>
              </w:rPr>
              <w:t>Земельный участок, на использование которого испрашивается разрешение, предоставлен физическому или юридическому лицу</w:t>
            </w:r>
          </w:p>
        </w:tc>
        <w:tc>
          <w:tcPr>
            <w:tcW w:w="3476"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jc w:val="both"/>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c>
          <w:tcPr>
            <w:tcW w:w="2234" w:type="dxa"/>
            <w:tcBorders>
              <w:top w:val="single" w:sz="4" w:space="0" w:color="auto"/>
              <w:left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2.19.6</w:t>
            </w:r>
          </w:p>
        </w:tc>
        <w:tc>
          <w:tcPr>
            <w:tcW w:w="4179" w:type="dxa"/>
            <w:tcBorders>
              <w:top w:val="single" w:sz="4" w:space="0" w:color="auto"/>
              <w:left w:val="single" w:sz="4" w:space="0" w:color="auto"/>
            </w:tcBorders>
            <w:shd w:val="clear" w:color="auto" w:fill="auto"/>
            <w:vAlign w:val="center"/>
          </w:tcPr>
          <w:p w:rsidR="00DE130C" w:rsidRPr="00DE130C" w:rsidRDefault="00DE130C" w:rsidP="00DE130C">
            <w:pPr>
              <w:jc w:val="both"/>
              <w:rPr>
                <w:rFonts w:ascii="Arial" w:hAnsi="Arial" w:cs="Arial"/>
                <w:sz w:val="20"/>
                <w:szCs w:val="20"/>
              </w:rPr>
            </w:pPr>
            <w:r w:rsidRPr="00DE130C">
              <w:rPr>
                <w:rFonts w:ascii="Arial" w:hAnsi="Arial" w:cs="Arial"/>
                <w:sz w:val="20"/>
                <w:szCs w:val="20"/>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3476" w:type="dxa"/>
            <w:tcBorders>
              <w:top w:val="single" w:sz="4" w:space="0" w:color="auto"/>
              <w:left w:val="single" w:sz="4" w:space="0" w:color="auto"/>
              <w:right w:val="single" w:sz="4" w:space="0" w:color="auto"/>
            </w:tcBorders>
            <w:shd w:val="clear" w:color="auto" w:fill="auto"/>
          </w:tcPr>
          <w:p w:rsidR="00DE130C" w:rsidRPr="00DE130C" w:rsidRDefault="00DE130C" w:rsidP="00DE130C">
            <w:pPr>
              <w:jc w:val="both"/>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rPr>
          <w:trHeight w:val="4331"/>
        </w:trPr>
        <w:tc>
          <w:tcPr>
            <w:tcW w:w="2234" w:type="dxa"/>
            <w:tcBorders>
              <w:top w:val="single" w:sz="4" w:space="0" w:color="auto"/>
              <w:left w:val="single" w:sz="4" w:space="0" w:color="auto"/>
              <w:bottom w:val="single" w:sz="4" w:space="0" w:color="auto"/>
            </w:tcBorders>
            <w:shd w:val="clear" w:color="auto" w:fill="auto"/>
          </w:tcPr>
          <w:p w:rsidR="00DE130C" w:rsidRPr="00DE130C" w:rsidRDefault="00DE130C" w:rsidP="00DE130C">
            <w:pPr>
              <w:spacing w:before="80"/>
              <w:rPr>
                <w:rFonts w:ascii="Arial" w:hAnsi="Arial" w:cs="Arial"/>
                <w:sz w:val="20"/>
                <w:szCs w:val="20"/>
              </w:rPr>
            </w:pPr>
            <w:r w:rsidRPr="00DE130C">
              <w:rPr>
                <w:rFonts w:ascii="Arial" w:hAnsi="Arial" w:cs="Arial"/>
                <w:sz w:val="20"/>
                <w:szCs w:val="20"/>
              </w:rPr>
              <w:t>2.19.7</w:t>
            </w:r>
          </w:p>
        </w:tc>
        <w:tc>
          <w:tcPr>
            <w:tcW w:w="4179" w:type="dxa"/>
            <w:tcBorders>
              <w:top w:val="single" w:sz="4" w:space="0" w:color="auto"/>
              <w:left w:val="single" w:sz="4" w:space="0" w:color="auto"/>
              <w:bottom w:val="single" w:sz="4" w:space="0" w:color="auto"/>
            </w:tcBorders>
            <w:shd w:val="clear" w:color="auto" w:fill="auto"/>
            <w:vAlign w:val="center"/>
          </w:tcPr>
          <w:p w:rsidR="00DE130C" w:rsidRPr="00DE130C" w:rsidRDefault="00DE130C" w:rsidP="00AF754A">
            <w:pPr>
              <w:ind w:left="37"/>
              <w:jc w:val="both"/>
              <w:rPr>
                <w:rFonts w:ascii="Arial" w:hAnsi="Arial" w:cs="Arial"/>
                <w:sz w:val="20"/>
                <w:szCs w:val="20"/>
              </w:rPr>
            </w:pPr>
            <w:r w:rsidRPr="00DE130C">
              <w:rPr>
                <w:rFonts w:ascii="Arial" w:hAnsi="Arial" w:cs="Arial"/>
                <w:sz w:val="20"/>
                <w:szCs w:val="20"/>
              </w:rPr>
              <w:t>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если предоставление такой схемы предусмотрено в соответствии с законом субъекта Российской Федерации.</w:t>
            </w:r>
          </w:p>
        </w:tc>
        <w:tc>
          <w:tcPr>
            <w:tcW w:w="3476"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jc w:val="both"/>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c>
          <w:tcPr>
            <w:tcW w:w="2234" w:type="dxa"/>
          </w:tcPr>
          <w:p w:rsidR="00DE130C" w:rsidRPr="00DE130C" w:rsidRDefault="00DE130C" w:rsidP="00DE130C">
            <w:pPr>
              <w:rPr>
                <w:rFonts w:ascii="Arial" w:hAnsi="Arial" w:cs="Arial"/>
                <w:sz w:val="20"/>
                <w:szCs w:val="20"/>
              </w:rPr>
            </w:pPr>
            <w:r w:rsidRPr="00DE130C">
              <w:rPr>
                <w:rFonts w:ascii="Arial" w:hAnsi="Arial" w:cs="Arial"/>
                <w:sz w:val="20"/>
                <w:szCs w:val="20"/>
              </w:rPr>
              <w:t>2.19.8</w:t>
            </w:r>
          </w:p>
        </w:tc>
        <w:tc>
          <w:tcPr>
            <w:tcW w:w="4179" w:type="dxa"/>
          </w:tcPr>
          <w:p w:rsidR="00DE130C" w:rsidRPr="00DE130C" w:rsidRDefault="00DE130C" w:rsidP="00DE130C">
            <w:pPr>
              <w:jc w:val="both"/>
              <w:rPr>
                <w:rFonts w:ascii="Arial" w:hAnsi="Arial" w:cs="Arial"/>
                <w:sz w:val="20"/>
                <w:szCs w:val="20"/>
              </w:rPr>
            </w:pPr>
            <w:r w:rsidRPr="00DE130C">
              <w:rPr>
                <w:rFonts w:ascii="Arial" w:hAnsi="Arial" w:cs="Arial"/>
                <w:sz w:val="20"/>
                <w:szCs w:val="20"/>
              </w:rPr>
              <w:t>В заявлении указаны объекты, не предусмотренные в перечне, утвержденном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3476" w:type="dxa"/>
          </w:tcPr>
          <w:p w:rsidR="00DE130C" w:rsidRPr="00DE130C" w:rsidRDefault="00DE130C" w:rsidP="00DE130C">
            <w:pPr>
              <w:rPr>
                <w:rFonts w:ascii="Arial" w:hAnsi="Arial" w:cs="Arial"/>
                <w:sz w:val="20"/>
                <w:szCs w:val="20"/>
              </w:rPr>
            </w:pPr>
            <w:r w:rsidRPr="00DE130C">
              <w:rPr>
                <w:rFonts w:ascii="Arial" w:hAnsi="Arial" w:cs="Arial"/>
                <w:sz w:val="20"/>
                <w:szCs w:val="20"/>
              </w:rPr>
              <w:t>Указываются основания такого вывода</w:t>
            </w:r>
          </w:p>
        </w:tc>
      </w:tr>
      <w:tr w:rsidR="00DE130C" w:rsidRPr="00DE130C" w:rsidTr="002651C0">
        <w:trPr>
          <w:trHeight w:val="779"/>
        </w:trPr>
        <w:tc>
          <w:tcPr>
            <w:tcW w:w="2234" w:type="dxa"/>
          </w:tcPr>
          <w:p w:rsidR="00DE130C" w:rsidRPr="00DE130C" w:rsidRDefault="00DE130C" w:rsidP="00DE130C">
            <w:pPr>
              <w:rPr>
                <w:rFonts w:ascii="Arial" w:hAnsi="Arial" w:cs="Arial"/>
                <w:sz w:val="20"/>
                <w:szCs w:val="20"/>
              </w:rPr>
            </w:pPr>
            <w:r w:rsidRPr="00DE130C">
              <w:rPr>
                <w:rFonts w:ascii="Arial" w:hAnsi="Arial" w:cs="Arial"/>
                <w:sz w:val="20"/>
                <w:szCs w:val="20"/>
              </w:rPr>
              <w:t>2.19.9</w:t>
            </w:r>
          </w:p>
        </w:tc>
        <w:tc>
          <w:tcPr>
            <w:tcW w:w="4179" w:type="dxa"/>
          </w:tcPr>
          <w:p w:rsidR="00DE130C" w:rsidRPr="00DE130C" w:rsidRDefault="00DE130C" w:rsidP="00DE130C">
            <w:pPr>
              <w:jc w:val="both"/>
              <w:rPr>
                <w:rFonts w:ascii="Arial" w:hAnsi="Arial" w:cs="Arial"/>
                <w:sz w:val="20"/>
                <w:szCs w:val="20"/>
              </w:rPr>
            </w:pPr>
            <w:r w:rsidRPr="00DE130C">
              <w:rPr>
                <w:rFonts w:ascii="Arial" w:hAnsi="Arial" w:cs="Arial"/>
                <w:sz w:val="20"/>
                <w:szCs w:val="20"/>
              </w:rPr>
              <w:t>Иные основания для отказа, предусмотренные в соответствии с законом субъекта Российской Федерации.</w:t>
            </w:r>
          </w:p>
        </w:tc>
        <w:tc>
          <w:tcPr>
            <w:tcW w:w="3476" w:type="dxa"/>
          </w:tcPr>
          <w:p w:rsidR="00DE130C" w:rsidRPr="00DE130C" w:rsidRDefault="00DE130C" w:rsidP="00DE130C">
            <w:pPr>
              <w:rPr>
                <w:rFonts w:ascii="Arial" w:hAnsi="Arial" w:cs="Arial"/>
                <w:sz w:val="20"/>
                <w:szCs w:val="20"/>
              </w:rPr>
            </w:pPr>
            <w:r w:rsidRPr="00DE130C">
              <w:rPr>
                <w:rFonts w:ascii="Arial" w:hAnsi="Arial" w:cs="Arial"/>
                <w:sz w:val="20"/>
                <w:szCs w:val="20"/>
              </w:rPr>
              <w:t>Указываются основания такого вывода</w:t>
            </w:r>
          </w:p>
        </w:tc>
      </w:tr>
    </w:tbl>
    <w:p w:rsidR="00DE130C" w:rsidRPr="00DE130C" w:rsidRDefault="00DE130C" w:rsidP="00AF754A">
      <w:pPr>
        <w:widowControl w:val="0"/>
        <w:tabs>
          <w:tab w:val="left" w:leader="underscore" w:pos="9926"/>
        </w:tabs>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Дополнительно информируем: </w:t>
      </w:r>
      <w:r w:rsidRPr="00DE130C">
        <w:rPr>
          <w:rFonts w:ascii="Arial" w:hAnsi="Arial" w:cs="Arial"/>
          <w:color w:val="000000"/>
          <w:sz w:val="20"/>
          <w:szCs w:val="20"/>
          <w:lang w:bidi="ru-RU"/>
        </w:rPr>
        <w:tab/>
        <w:t>.</w:t>
      </w:r>
    </w:p>
    <w:p w:rsidR="00DE130C" w:rsidRPr="00DE130C" w:rsidRDefault="00DE130C" w:rsidP="00AF754A">
      <w:pPr>
        <w:widowControl w:val="0"/>
        <w:ind w:firstLine="720"/>
        <w:jc w:val="both"/>
        <w:rPr>
          <w:rFonts w:ascii="Arial" w:hAnsi="Arial" w:cs="Arial"/>
          <w:color w:val="000000"/>
          <w:sz w:val="20"/>
          <w:szCs w:val="20"/>
          <w:lang w:bidi="ru-RU"/>
        </w:rPr>
      </w:pPr>
      <w:r w:rsidRPr="00DE130C">
        <w:rPr>
          <w:rFonts w:ascii="Arial" w:hAnsi="Arial" w:cs="Arial"/>
          <w:color w:val="000000"/>
          <w:sz w:val="20"/>
          <w:szCs w:val="20"/>
          <w:lang w:bidi="ru-RU"/>
        </w:rPr>
        <w:t xml:space="preserve">Вы вправе повторно обратиться </w:t>
      </w:r>
      <w:r w:rsidRPr="00DE130C">
        <w:rPr>
          <w:rFonts w:ascii="Arial" w:hAnsi="Arial" w:cs="Arial"/>
          <w:color w:val="000000"/>
          <w:sz w:val="20"/>
          <w:szCs w:val="20"/>
          <w:lang w:val="en-US" w:eastAsia="en-US" w:bidi="en-US"/>
        </w:rPr>
        <w:t>c</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заявлением о предоставлении услуги после устранения указанных нарушений.</w:t>
      </w:r>
    </w:p>
    <w:p w:rsidR="00DE130C" w:rsidRPr="00DE130C" w:rsidRDefault="00DE130C" w:rsidP="00AF754A">
      <w:pPr>
        <w:widowControl w:val="0"/>
        <w:spacing w:after="60"/>
        <w:ind w:firstLine="720"/>
        <w:jc w:val="both"/>
        <w:rPr>
          <w:rFonts w:ascii="Arial" w:hAnsi="Arial" w:cs="Arial"/>
          <w:color w:val="000000"/>
          <w:sz w:val="20"/>
          <w:szCs w:val="20"/>
          <w:lang w:bidi="ru-RU"/>
        </w:rPr>
      </w:pPr>
      <w:r w:rsidRPr="00DE130C">
        <w:rPr>
          <w:rFonts w:ascii="Arial" w:hAnsi="Arial" w:cs="Arial"/>
          <w:color w:val="000000"/>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AF754A" w:rsidRDefault="00AF754A" w:rsidP="00DE130C">
      <w:pPr>
        <w:keepNext/>
        <w:keepLines/>
        <w:widowControl w:val="0"/>
        <w:ind w:left="1860"/>
        <w:jc w:val="both"/>
        <w:outlineLvl w:val="0"/>
        <w:rPr>
          <w:rFonts w:ascii="Arial" w:eastAsia="Arial" w:hAnsi="Arial" w:cs="Arial"/>
          <w:color w:val="231B23"/>
          <w:sz w:val="20"/>
          <w:szCs w:val="20"/>
          <w:lang w:bidi="ru-RU"/>
        </w:rPr>
      </w:pPr>
      <w:bookmarkStart w:id="21" w:name="bookmark42"/>
    </w:p>
    <w:p w:rsidR="00DE130C" w:rsidRPr="00DE130C" w:rsidRDefault="00DE130C" w:rsidP="00DE130C">
      <w:pPr>
        <w:keepNext/>
        <w:keepLines/>
        <w:widowControl w:val="0"/>
        <w:ind w:left="1860"/>
        <w:jc w:val="both"/>
        <w:outlineLvl w:val="0"/>
        <w:rPr>
          <w:rFonts w:ascii="Arial" w:eastAsia="Arial" w:hAnsi="Arial" w:cs="Arial"/>
          <w:color w:val="231B23"/>
          <w:sz w:val="20"/>
          <w:szCs w:val="20"/>
          <w:lang w:bidi="ru-RU"/>
        </w:rPr>
      </w:pPr>
      <w:r w:rsidRPr="00DE130C">
        <w:rPr>
          <w:rFonts w:ascii="Arial" w:eastAsia="Arial" w:hAnsi="Arial" w:cs="Arial"/>
          <w:color w:val="231B23"/>
          <w:sz w:val="20"/>
          <w:szCs w:val="20"/>
          <w:lang w:bidi="ru-RU"/>
        </w:rPr>
        <w:t>Сведения о сертификате</w:t>
      </w:r>
      <w:bookmarkEnd w:id="21"/>
    </w:p>
    <w:p w:rsidR="00DE130C" w:rsidRDefault="00DE130C" w:rsidP="00DE130C">
      <w:pPr>
        <w:keepNext/>
        <w:keepLines/>
        <w:widowControl w:val="0"/>
        <w:spacing w:after="140" w:line="230" w:lineRule="auto"/>
        <w:ind w:left="2020"/>
        <w:outlineLvl w:val="0"/>
        <w:rPr>
          <w:rFonts w:ascii="Arial" w:eastAsia="Arial" w:hAnsi="Arial" w:cs="Arial"/>
          <w:color w:val="231B23"/>
          <w:sz w:val="20"/>
          <w:szCs w:val="20"/>
          <w:lang w:bidi="ru-RU"/>
        </w:rPr>
      </w:pPr>
      <w:r w:rsidRPr="00DE130C">
        <w:rPr>
          <w:rFonts w:ascii="Arial" w:eastAsia="Arial" w:hAnsi="Arial" w:cs="Arial"/>
          <w:color w:val="231B23"/>
          <w:sz w:val="20"/>
          <w:szCs w:val="20"/>
          <w:lang w:bidi="ru-RU"/>
        </w:rPr>
        <w:t>электронной подписи</w:t>
      </w:r>
      <w:r w:rsidR="007F461C">
        <w:rPr>
          <w:rFonts w:ascii="Arial" w:eastAsia="Arial" w:hAnsi="Arial" w:cs="Arial"/>
          <w:color w:val="231B23"/>
          <w:sz w:val="20"/>
          <w:szCs w:val="20"/>
          <w:lang w:bidi="ru-RU"/>
        </w:rPr>
        <w:t xml:space="preserve"> </w:t>
      </w:r>
    </w:p>
    <w:p w:rsidR="002651C0" w:rsidRDefault="00DE130C" w:rsidP="00AF754A">
      <w:pPr>
        <w:widowControl w:val="0"/>
        <w:jc w:val="right"/>
        <w:rPr>
          <w:rFonts w:ascii="Arial" w:hAnsi="Arial" w:cs="Arial"/>
          <w:color w:val="000000"/>
          <w:sz w:val="20"/>
          <w:szCs w:val="20"/>
          <w:lang w:bidi="ru-RU"/>
        </w:rPr>
      </w:pPr>
      <w:r w:rsidRPr="00DE130C">
        <w:rPr>
          <w:rFonts w:ascii="Arial" w:hAnsi="Arial" w:cs="Arial"/>
          <w:color w:val="000000"/>
          <w:sz w:val="20"/>
          <w:szCs w:val="20"/>
          <w:lang w:bidi="ru-RU"/>
        </w:rPr>
        <w:t xml:space="preserve">                                    </w:t>
      </w:r>
    </w:p>
    <w:p w:rsidR="00DE130C" w:rsidRPr="00DE130C" w:rsidRDefault="00DE130C" w:rsidP="00AF754A">
      <w:pPr>
        <w:widowControl w:val="0"/>
        <w:jc w:val="right"/>
        <w:rPr>
          <w:rFonts w:ascii="Arial" w:hAnsi="Arial" w:cs="Arial"/>
          <w:color w:val="000000"/>
          <w:sz w:val="20"/>
          <w:szCs w:val="20"/>
          <w:lang w:bidi="ru-RU"/>
        </w:rPr>
      </w:pPr>
      <w:r w:rsidRPr="00DE130C">
        <w:rPr>
          <w:rFonts w:ascii="Arial" w:hAnsi="Arial" w:cs="Arial"/>
          <w:color w:val="000000"/>
          <w:sz w:val="20"/>
          <w:szCs w:val="20"/>
          <w:lang w:bidi="ru-RU"/>
        </w:rPr>
        <w:lastRenderedPageBreak/>
        <w:t xml:space="preserve"> Приложение № 5</w:t>
      </w:r>
    </w:p>
    <w:p w:rsidR="00DE130C" w:rsidRPr="00DE130C" w:rsidRDefault="00DE130C" w:rsidP="00AF754A">
      <w:pPr>
        <w:widowControl w:val="0"/>
        <w:spacing w:line="254" w:lineRule="auto"/>
        <w:ind w:left="4253"/>
        <w:jc w:val="right"/>
        <w:rPr>
          <w:rFonts w:ascii="Arial" w:hAnsi="Arial" w:cs="Arial"/>
          <w:color w:val="000000"/>
          <w:sz w:val="20"/>
          <w:szCs w:val="20"/>
          <w:lang w:bidi="ru-RU"/>
        </w:rPr>
      </w:pPr>
      <w:r w:rsidRPr="00DE130C">
        <w:rPr>
          <w:rFonts w:ascii="Arial" w:hAnsi="Arial" w:cs="Arial"/>
          <w:color w:val="000000"/>
          <w:sz w:val="20"/>
          <w:szCs w:val="20"/>
          <w:lang w:bidi="ru-RU"/>
        </w:rPr>
        <w:t xml:space="preserve">                     к Административному регламенту по    </w:t>
      </w:r>
    </w:p>
    <w:p w:rsidR="00DE130C" w:rsidRPr="00DE130C" w:rsidRDefault="00DE130C" w:rsidP="00AF754A">
      <w:pPr>
        <w:widowControl w:val="0"/>
        <w:spacing w:line="254" w:lineRule="auto"/>
        <w:ind w:left="4253"/>
        <w:jc w:val="right"/>
        <w:rPr>
          <w:rFonts w:ascii="Arial" w:hAnsi="Arial" w:cs="Arial"/>
          <w:bCs/>
          <w:color w:val="000000"/>
          <w:sz w:val="20"/>
          <w:szCs w:val="20"/>
          <w:lang w:bidi="ru-RU"/>
        </w:rPr>
      </w:pPr>
      <w:r w:rsidRPr="00DE130C">
        <w:rPr>
          <w:rFonts w:ascii="Arial" w:hAnsi="Arial" w:cs="Arial"/>
          <w:color w:val="000000"/>
          <w:sz w:val="20"/>
          <w:szCs w:val="20"/>
          <w:lang w:bidi="ru-RU"/>
        </w:rPr>
        <w:t xml:space="preserve">                   предоставлению муниципальной</w:t>
      </w:r>
      <w:r w:rsidR="000024BA">
        <w:rPr>
          <w:rFonts w:ascii="Arial" w:hAnsi="Arial" w:cs="Arial"/>
          <w:color w:val="000000"/>
          <w:sz w:val="20"/>
          <w:szCs w:val="20"/>
          <w:lang w:bidi="ru-RU"/>
        </w:rPr>
        <w:t xml:space="preserve"> </w:t>
      </w:r>
      <w:r w:rsidRPr="00DE130C">
        <w:rPr>
          <w:rFonts w:ascii="Arial" w:hAnsi="Arial" w:cs="Arial"/>
          <w:color w:val="000000"/>
          <w:sz w:val="20"/>
          <w:szCs w:val="20"/>
          <w:lang w:bidi="ru-RU"/>
        </w:rPr>
        <w:t xml:space="preserve">услуги </w:t>
      </w:r>
      <w:r w:rsidRPr="00DE130C">
        <w:rPr>
          <w:rFonts w:ascii="Arial" w:hAnsi="Arial" w:cs="Arial"/>
          <w:bCs/>
          <w:color w:val="000000"/>
          <w:sz w:val="20"/>
          <w:szCs w:val="20"/>
          <w:lang w:bidi="ru-RU"/>
        </w:rPr>
        <w:t>«Выдача разрешения на</w:t>
      </w:r>
      <w:r w:rsidR="000024BA">
        <w:rPr>
          <w:rFonts w:ascii="Arial" w:hAnsi="Arial" w:cs="Arial"/>
          <w:bCs/>
          <w:color w:val="000000"/>
          <w:sz w:val="20"/>
          <w:szCs w:val="20"/>
          <w:lang w:bidi="ru-RU"/>
        </w:rPr>
        <w:t xml:space="preserve"> </w:t>
      </w:r>
      <w:r w:rsidRPr="00DE130C">
        <w:rPr>
          <w:rFonts w:ascii="Arial" w:hAnsi="Arial" w:cs="Arial"/>
          <w:bCs/>
          <w:color w:val="000000"/>
          <w:sz w:val="20"/>
          <w:szCs w:val="20"/>
          <w:lang w:bidi="ru-RU"/>
        </w:rPr>
        <w:t>использование земель или земельного участка, которые находятся в</w:t>
      </w:r>
      <w:r w:rsidRPr="00DE130C">
        <w:rPr>
          <w:rFonts w:ascii="Arial" w:hAnsi="Arial" w:cs="Arial"/>
          <w:bCs/>
          <w:color w:val="000000"/>
          <w:sz w:val="20"/>
          <w:szCs w:val="20"/>
          <w:lang w:bidi="ru-RU"/>
        </w:rPr>
        <w:br/>
        <w:t xml:space="preserve">                   муниципальной собственности, или       </w:t>
      </w:r>
    </w:p>
    <w:p w:rsidR="00DE130C" w:rsidRPr="00DE130C" w:rsidRDefault="00DE130C" w:rsidP="00AF754A">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государственная собственность, на </w:t>
      </w:r>
      <w:r w:rsidR="000024BA">
        <w:rPr>
          <w:rFonts w:ascii="Arial" w:hAnsi="Arial" w:cs="Arial"/>
          <w:bCs/>
          <w:color w:val="000000"/>
          <w:sz w:val="20"/>
          <w:szCs w:val="20"/>
          <w:lang w:bidi="ru-RU"/>
        </w:rPr>
        <w:t>к</w:t>
      </w:r>
      <w:r w:rsidRPr="00DE130C">
        <w:rPr>
          <w:rFonts w:ascii="Arial" w:hAnsi="Arial" w:cs="Arial"/>
          <w:bCs/>
          <w:color w:val="000000"/>
          <w:sz w:val="20"/>
          <w:szCs w:val="20"/>
          <w:lang w:bidi="ru-RU"/>
        </w:rPr>
        <w:t>оторые не разграничена без</w:t>
      </w:r>
      <w:r w:rsidR="000024BA">
        <w:rPr>
          <w:rFonts w:ascii="Arial" w:hAnsi="Arial" w:cs="Arial"/>
          <w:bCs/>
          <w:color w:val="000000"/>
          <w:sz w:val="20"/>
          <w:szCs w:val="20"/>
          <w:lang w:bidi="ru-RU"/>
        </w:rPr>
        <w:t xml:space="preserve"> </w:t>
      </w:r>
      <w:r w:rsidRPr="00DE130C">
        <w:rPr>
          <w:rFonts w:ascii="Arial" w:hAnsi="Arial" w:cs="Arial"/>
          <w:bCs/>
          <w:color w:val="000000"/>
          <w:sz w:val="20"/>
          <w:szCs w:val="20"/>
          <w:lang w:bidi="ru-RU"/>
        </w:rPr>
        <w:t xml:space="preserve">предоставления земельных участков </w:t>
      </w:r>
      <w:r w:rsidR="007F461C">
        <w:rPr>
          <w:rFonts w:ascii="Arial" w:hAnsi="Arial" w:cs="Arial"/>
          <w:bCs/>
          <w:color w:val="000000"/>
          <w:sz w:val="20"/>
          <w:szCs w:val="20"/>
          <w:lang w:bidi="ru-RU"/>
        </w:rPr>
        <w:t xml:space="preserve">и установления </w:t>
      </w:r>
      <w:r w:rsidRPr="00DE130C">
        <w:rPr>
          <w:rFonts w:ascii="Arial" w:hAnsi="Arial" w:cs="Arial"/>
          <w:bCs/>
          <w:color w:val="000000"/>
          <w:sz w:val="20"/>
          <w:szCs w:val="20"/>
          <w:lang w:bidi="ru-RU"/>
        </w:rPr>
        <w:t xml:space="preserve">сервитута,     </w:t>
      </w:r>
    </w:p>
    <w:p w:rsidR="00DE130C" w:rsidRPr="00DE130C" w:rsidRDefault="00DE130C" w:rsidP="00AF754A">
      <w:pPr>
        <w:widowControl w:val="0"/>
        <w:spacing w:line="254" w:lineRule="auto"/>
        <w:ind w:left="4253"/>
        <w:jc w:val="right"/>
        <w:rPr>
          <w:rFonts w:ascii="Arial" w:hAnsi="Arial" w:cs="Arial"/>
          <w:bCs/>
          <w:color w:val="000000"/>
          <w:sz w:val="20"/>
          <w:szCs w:val="20"/>
          <w:lang w:bidi="ru-RU"/>
        </w:rPr>
      </w:pPr>
      <w:r w:rsidRPr="00DE130C">
        <w:rPr>
          <w:rFonts w:ascii="Arial" w:hAnsi="Arial" w:cs="Arial"/>
          <w:bCs/>
          <w:color w:val="000000"/>
          <w:sz w:val="20"/>
          <w:szCs w:val="20"/>
          <w:lang w:bidi="ru-RU"/>
        </w:rPr>
        <w:t xml:space="preserve">                   публичного сервитута» от  29.02.2024 №269</w:t>
      </w:r>
    </w:p>
    <w:p w:rsidR="00DE130C" w:rsidRPr="00DE130C" w:rsidRDefault="00DE130C" w:rsidP="00DE130C">
      <w:pPr>
        <w:widowControl w:val="0"/>
        <w:spacing w:line="254" w:lineRule="auto"/>
        <w:ind w:left="4253"/>
        <w:rPr>
          <w:rFonts w:ascii="Arial" w:hAnsi="Arial" w:cs="Arial"/>
          <w:bCs/>
          <w:color w:val="000000"/>
          <w:sz w:val="20"/>
          <w:szCs w:val="20"/>
          <w:lang w:bidi="ru-RU"/>
        </w:rPr>
      </w:pPr>
      <w:r w:rsidRPr="00DE130C">
        <w:rPr>
          <w:rFonts w:ascii="Arial" w:hAnsi="Arial" w:cs="Arial"/>
          <w:bCs/>
          <w:color w:val="000000"/>
          <w:sz w:val="20"/>
          <w:szCs w:val="20"/>
          <w:lang w:bidi="ru-RU"/>
        </w:rPr>
        <w:t xml:space="preserve">                </w:t>
      </w:r>
    </w:p>
    <w:p w:rsidR="00DE130C" w:rsidRPr="00DE130C" w:rsidRDefault="00DE130C" w:rsidP="00AF754A">
      <w:pPr>
        <w:widowControl w:val="0"/>
        <w:spacing w:line="254" w:lineRule="auto"/>
        <w:jc w:val="center"/>
        <w:rPr>
          <w:rFonts w:ascii="Arial" w:hAnsi="Arial" w:cs="Arial"/>
          <w:bCs/>
          <w:color w:val="000000"/>
          <w:sz w:val="20"/>
          <w:szCs w:val="20"/>
          <w:lang w:bidi="ru-RU"/>
        </w:rPr>
      </w:pPr>
      <w:r w:rsidRPr="00DE130C">
        <w:rPr>
          <w:rFonts w:ascii="Arial" w:eastAsia="Microsoft Sans Serif" w:hAnsi="Arial" w:cs="Arial"/>
          <w:b/>
          <w:bCs/>
          <w:color w:val="000000"/>
          <w:sz w:val="20"/>
          <w:szCs w:val="20"/>
          <w:lang w:bidi="ru-RU"/>
        </w:rPr>
        <w:t>Форма заявления о предоставлении услуги</w:t>
      </w:r>
    </w:p>
    <w:p w:rsidR="00DE130C" w:rsidRPr="00DE130C" w:rsidRDefault="00DE130C" w:rsidP="00DE130C">
      <w:pPr>
        <w:widowControl w:val="0"/>
        <w:ind w:left="3980"/>
        <w:rPr>
          <w:rFonts w:ascii="Arial" w:hAnsi="Arial" w:cs="Arial"/>
          <w:color w:val="000000"/>
          <w:sz w:val="20"/>
          <w:szCs w:val="20"/>
          <w:lang w:bidi="ru-RU"/>
        </w:rPr>
      </w:pPr>
      <w:r w:rsidRPr="00DE130C">
        <w:rPr>
          <w:rFonts w:ascii="Arial" w:hAnsi="Arial" w:cs="Arial"/>
          <w:color w:val="000000"/>
          <w:sz w:val="20"/>
          <w:szCs w:val="20"/>
          <w:lang w:bidi="ru-RU"/>
        </w:rPr>
        <w:t>кому: ___________________________________ ___________________________________ (</w:t>
      </w:r>
      <w:r w:rsidRPr="00DE130C">
        <w:rPr>
          <w:rFonts w:ascii="Arial" w:hAnsi="Arial" w:cs="Arial"/>
          <w:i/>
          <w:iCs/>
          <w:color w:val="000000"/>
          <w:sz w:val="20"/>
          <w:szCs w:val="20"/>
          <w:lang w:bidi="ru-RU"/>
        </w:rPr>
        <w:t>наименование уполномоченного органа, осуществляющего выдачу разрешения на размещение объекта</w:t>
      </w:r>
      <w:r w:rsidRPr="00DE130C">
        <w:rPr>
          <w:rFonts w:ascii="Arial" w:hAnsi="Arial" w:cs="Arial"/>
          <w:color w:val="000000"/>
          <w:sz w:val="20"/>
          <w:szCs w:val="20"/>
          <w:lang w:bidi="ru-RU"/>
        </w:rPr>
        <w:t xml:space="preserve">) </w:t>
      </w:r>
    </w:p>
    <w:p w:rsidR="00DE130C" w:rsidRPr="00DE130C" w:rsidRDefault="00DE130C" w:rsidP="00DE130C">
      <w:pPr>
        <w:widowControl w:val="0"/>
        <w:ind w:left="3980"/>
        <w:rPr>
          <w:rFonts w:ascii="Arial" w:hAnsi="Arial" w:cs="Arial"/>
          <w:color w:val="000000"/>
          <w:sz w:val="20"/>
          <w:szCs w:val="20"/>
          <w:lang w:bidi="ru-RU"/>
        </w:rPr>
      </w:pPr>
      <w:r w:rsidRPr="00DE130C">
        <w:rPr>
          <w:rFonts w:ascii="Arial" w:hAnsi="Arial" w:cs="Arial"/>
          <w:color w:val="000000"/>
          <w:sz w:val="20"/>
          <w:szCs w:val="20"/>
          <w:lang w:bidi="ru-RU"/>
        </w:rPr>
        <w:t xml:space="preserve">от кого: _____________________________ ___________________________________ </w:t>
      </w:r>
      <w:r w:rsidRPr="00DE130C">
        <w:rPr>
          <w:rFonts w:ascii="Arial" w:hAnsi="Arial" w:cs="Arial"/>
          <w:i/>
          <w:iCs/>
          <w:color w:val="000000"/>
          <w:sz w:val="20"/>
          <w:szCs w:val="20"/>
          <w:lang w:bidi="ru-RU"/>
        </w:rPr>
        <w:t xml:space="preserve">(полное наименование, ИНН, ОГРН юридического лица, ИП) </w:t>
      </w:r>
      <w:r w:rsidRPr="00DE130C">
        <w:rPr>
          <w:rFonts w:ascii="Arial" w:hAnsi="Arial" w:cs="Arial"/>
          <w:color w:val="000000"/>
          <w:sz w:val="20"/>
          <w:szCs w:val="20"/>
          <w:lang w:bidi="ru-RU"/>
        </w:rPr>
        <w:t xml:space="preserve">____________________________________ __________________________________ </w:t>
      </w:r>
      <w:r w:rsidRPr="00DE130C">
        <w:rPr>
          <w:rFonts w:ascii="Arial" w:hAnsi="Arial" w:cs="Arial"/>
          <w:i/>
          <w:iCs/>
          <w:color w:val="000000"/>
          <w:sz w:val="20"/>
          <w:szCs w:val="20"/>
          <w:lang w:bidi="ru-RU"/>
        </w:rPr>
        <w:t xml:space="preserve">(контактный телефон, электронная почта, почтовый адрес) </w:t>
      </w:r>
      <w:r w:rsidRPr="00DE130C">
        <w:rPr>
          <w:rFonts w:ascii="Arial" w:hAnsi="Arial" w:cs="Arial"/>
          <w:color w:val="000000"/>
          <w:sz w:val="20"/>
          <w:szCs w:val="20"/>
          <w:lang w:bidi="ru-RU"/>
        </w:rPr>
        <w:t xml:space="preserve">____________________________________ __________________________________ </w:t>
      </w:r>
      <w:r w:rsidRPr="00DE130C">
        <w:rPr>
          <w:rFonts w:ascii="Arial" w:hAnsi="Arial" w:cs="Arial"/>
          <w:i/>
          <w:iCs/>
          <w:color w:val="000000"/>
          <w:sz w:val="20"/>
          <w:szCs w:val="20"/>
          <w:lang w:bidi="ru-RU"/>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DE130C">
        <w:rPr>
          <w:rFonts w:ascii="Arial" w:hAnsi="Arial" w:cs="Arial"/>
          <w:color w:val="000000"/>
          <w:sz w:val="20"/>
          <w:szCs w:val="20"/>
          <w:lang w:bidi="ru-RU"/>
        </w:rPr>
        <w:t xml:space="preserve">__________________________________________ ________________________________________ </w:t>
      </w:r>
      <w:r w:rsidRPr="00DE130C">
        <w:rPr>
          <w:rFonts w:ascii="Arial" w:hAnsi="Arial" w:cs="Arial"/>
          <w:i/>
          <w:iCs/>
          <w:color w:val="000000"/>
          <w:sz w:val="20"/>
          <w:szCs w:val="20"/>
          <w:lang w:bidi="ru-RU"/>
        </w:rPr>
        <w:t>(данные представителя заявителя)</w:t>
      </w:r>
    </w:p>
    <w:p w:rsidR="00DE130C" w:rsidRPr="00DE130C" w:rsidRDefault="00DE130C" w:rsidP="00DE130C">
      <w:pPr>
        <w:widowControl w:val="0"/>
        <w:ind w:left="3980"/>
        <w:rPr>
          <w:rFonts w:ascii="Arial" w:hAnsi="Arial" w:cs="Arial"/>
          <w:color w:val="000000"/>
          <w:sz w:val="20"/>
          <w:szCs w:val="20"/>
          <w:lang w:bidi="ru-RU"/>
        </w:rPr>
      </w:pPr>
    </w:p>
    <w:p w:rsidR="00DE130C" w:rsidRPr="00DE130C" w:rsidRDefault="00DE130C" w:rsidP="00DE130C">
      <w:pPr>
        <w:widowControl w:val="0"/>
        <w:ind w:left="3980"/>
        <w:rPr>
          <w:rFonts w:ascii="Arial" w:hAnsi="Arial" w:cs="Arial"/>
          <w:sz w:val="20"/>
          <w:szCs w:val="20"/>
          <w:lang w:eastAsia="en-US"/>
        </w:rPr>
      </w:pPr>
      <w:r w:rsidRPr="00DE130C">
        <w:rPr>
          <w:rFonts w:ascii="Arial" w:hAnsi="Arial" w:cs="Arial"/>
          <w:b/>
          <w:bCs/>
          <w:sz w:val="20"/>
          <w:szCs w:val="20"/>
          <w:lang w:eastAsia="en-US"/>
        </w:rPr>
        <w:t>Заявление</w:t>
      </w:r>
    </w:p>
    <w:p w:rsidR="00DE130C" w:rsidRPr="00DE130C" w:rsidRDefault="00DE130C" w:rsidP="00286294">
      <w:pPr>
        <w:widowControl w:val="0"/>
        <w:jc w:val="center"/>
        <w:rPr>
          <w:rFonts w:ascii="Arial" w:hAnsi="Arial" w:cs="Arial"/>
          <w:sz w:val="20"/>
          <w:szCs w:val="20"/>
          <w:lang w:eastAsia="en-US"/>
        </w:rPr>
      </w:pPr>
      <w:r w:rsidRPr="00DE130C">
        <w:rPr>
          <w:rFonts w:ascii="Arial" w:hAnsi="Arial" w:cs="Arial"/>
          <w:b/>
          <w:bCs/>
          <w:sz w:val="20"/>
          <w:szCs w:val="20"/>
          <w:lang w:eastAsia="en-US"/>
        </w:rPr>
        <w:t>о выдаче разрешения на использование земель, земельного участка или части</w:t>
      </w:r>
      <w:r w:rsidRPr="00DE130C">
        <w:rPr>
          <w:rFonts w:ascii="Arial" w:hAnsi="Arial" w:cs="Arial"/>
          <w:b/>
          <w:bCs/>
          <w:sz w:val="20"/>
          <w:szCs w:val="20"/>
          <w:lang w:eastAsia="en-US"/>
        </w:rPr>
        <w:br/>
        <w:t>земельного участка, находящихся в муниципальной</w:t>
      </w:r>
      <w:r w:rsidR="00286294">
        <w:rPr>
          <w:rFonts w:ascii="Arial" w:hAnsi="Arial" w:cs="Arial"/>
          <w:b/>
          <w:bCs/>
          <w:sz w:val="20"/>
          <w:szCs w:val="20"/>
          <w:lang w:eastAsia="en-US"/>
        </w:rPr>
        <w:t xml:space="preserve"> </w:t>
      </w:r>
      <w:r w:rsidRPr="00DE130C">
        <w:rPr>
          <w:rFonts w:ascii="Arial" w:hAnsi="Arial" w:cs="Arial"/>
          <w:b/>
          <w:bCs/>
          <w:sz w:val="20"/>
          <w:szCs w:val="20"/>
          <w:lang w:eastAsia="en-US"/>
        </w:rPr>
        <w:t>собственности, или государственная собственность на которые не разграничена</w:t>
      </w:r>
      <w:r w:rsidRPr="00DE130C">
        <w:rPr>
          <w:rFonts w:ascii="Arial" w:hAnsi="Arial" w:cs="Arial"/>
          <w:b/>
          <w:bCs/>
          <w:sz w:val="20"/>
          <w:szCs w:val="20"/>
          <w:vertAlign w:val="superscript"/>
          <w:lang w:eastAsia="en-US"/>
        </w:rPr>
        <w:footnoteReference w:id="7"/>
      </w:r>
    </w:p>
    <w:p w:rsidR="00DE130C" w:rsidRPr="00DE130C" w:rsidRDefault="00DE130C" w:rsidP="00DE130C">
      <w:pPr>
        <w:widowControl w:val="0"/>
        <w:jc w:val="both"/>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Прошу выдать разрешение на использование земельного участка (части земельного участка) в соответствии со статьями 39.33 или 39.34 Земельного кодекса Российской Федерации (</w:t>
      </w:r>
      <w:r w:rsidRPr="00DE130C">
        <w:rPr>
          <w:rFonts w:ascii="Arial" w:eastAsia="Microsoft Sans Serif" w:hAnsi="Arial" w:cs="Arial"/>
          <w:i/>
          <w:iCs/>
          <w:color w:val="000000"/>
          <w:sz w:val="20"/>
          <w:szCs w:val="20"/>
          <w:lang w:bidi="ru-RU"/>
        </w:rPr>
        <w:t>либо в соответствии со статьей 39.36 Земельного кодекса Российской Федерации</w:t>
      </w:r>
      <w:r w:rsidRPr="00DE130C">
        <w:rPr>
          <w:rFonts w:ascii="Arial" w:eastAsia="Microsoft Sans Serif" w:hAnsi="Arial" w:cs="Arial"/>
          <w:color w:val="000000"/>
          <w:sz w:val="20"/>
          <w:szCs w:val="20"/>
          <w:lang w:bidi="ru-RU"/>
        </w:rPr>
        <w:t xml:space="preserve">), </w:t>
      </w:r>
    </w:p>
    <w:p w:rsidR="00DE130C" w:rsidRPr="00DE130C" w:rsidRDefault="00DE130C" w:rsidP="00DE130C">
      <w:pPr>
        <w:widowControl w:val="0"/>
        <w:jc w:val="both"/>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с кадастровым номером (кадастровый квартал): _____________________________</w:t>
      </w:r>
    </w:p>
    <w:p w:rsidR="00DE130C" w:rsidRPr="00DE130C" w:rsidRDefault="00DE130C" w:rsidP="00DE130C">
      <w:pPr>
        <w:widowControl w:val="0"/>
        <w:jc w:val="both"/>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с целью______________________________________________________________</w:t>
      </w:r>
    </w:p>
    <w:p w:rsidR="00DE130C" w:rsidRPr="00DE130C" w:rsidRDefault="00DE130C" w:rsidP="00DE130C">
      <w:pPr>
        <w:widowControl w:val="0"/>
        <w:jc w:val="both"/>
        <w:rPr>
          <w:rFonts w:ascii="Arial" w:eastAsia="Microsoft Sans Serif" w:hAnsi="Arial" w:cs="Arial"/>
          <w:i/>
          <w:iCs/>
          <w:color w:val="000000"/>
          <w:sz w:val="20"/>
          <w:szCs w:val="20"/>
          <w:lang w:bidi="ru-RU"/>
        </w:rPr>
      </w:pPr>
      <w:r w:rsidRPr="00DE130C">
        <w:rPr>
          <w:rFonts w:ascii="Arial" w:eastAsia="Microsoft Sans Serif" w:hAnsi="Arial" w:cs="Arial"/>
          <w:i/>
          <w:iCs/>
          <w:color w:val="000000"/>
          <w:sz w:val="20"/>
          <w:szCs w:val="20"/>
          <w:lang w:bidi="ru-RU"/>
        </w:rPr>
        <w:t xml:space="preserve">                                                             (цель использования земельного участка)</w:t>
      </w:r>
    </w:p>
    <w:p w:rsidR="00DE130C" w:rsidRPr="00DE130C" w:rsidRDefault="00DE130C" w:rsidP="00DE130C">
      <w:pPr>
        <w:widowControl w:val="0"/>
        <w:jc w:val="both"/>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Вид размещаемого объекта: _______________________________________________________   </w:t>
      </w:r>
    </w:p>
    <w:p w:rsidR="00DE130C" w:rsidRPr="00DE130C" w:rsidRDefault="00DE130C" w:rsidP="00DE130C">
      <w:pPr>
        <w:widowControl w:val="0"/>
        <w:jc w:val="center"/>
        <w:rPr>
          <w:rFonts w:ascii="Arial" w:eastAsia="Microsoft Sans Serif" w:hAnsi="Arial" w:cs="Arial"/>
          <w:i/>
          <w:iCs/>
          <w:color w:val="000000"/>
          <w:sz w:val="20"/>
          <w:szCs w:val="20"/>
          <w:lang w:bidi="ru-RU"/>
        </w:rPr>
      </w:pPr>
      <w:r w:rsidRPr="00DE130C">
        <w:rPr>
          <w:rFonts w:ascii="Arial" w:eastAsia="Microsoft Sans Serif" w:hAnsi="Arial" w:cs="Arial"/>
          <w:color w:val="000000"/>
          <w:sz w:val="20"/>
          <w:szCs w:val="20"/>
          <w:lang w:bidi="ru-RU"/>
        </w:rPr>
        <w:t>(</w:t>
      </w:r>
      <w:r w:rsidRPr="00DE130C">
        <w:rPr>
          <w:rFonts w:ascii="Arial" w:eastAsia="Microsoft Sans Serif" w:hAnsi="Arial" w:cs="Arial"/>
          <w:i/>
          <w:iCs/>
          <w:color w:val="000000"/>
          <w:sz w:val="20"/>
          <w:szCs w:val="20"/>
          <w:lang w:bidi="ru-RU"/>
        </w:rPr>
        <w:t>указывается вид</w:t>
      </w:r>
      <w:r w:rsidRPr="00DE130C">
        <w:rPr>
          <w:rFonts w:ascii="Arial" w:eastAsia="Microsoft Sans Serif" w:hAnsi="Arial" w:cs="Arial"/>
          <w:color w:val="000000"/>
          <w:sz w:val="20"/>
          <w:szCs w:val="20"/>
          <w:lang w:bidi="ru-RU"/>
        </w:rPr>
        <w:t xml:space="preserve"> </w:t>
      </w:r>
      <w:r w:rsidRPr="00DE130C">
        <w:rPr>
          <w:rFonts w:ascii="Arial" w:eastAsia="Microsoft Sans Serif" w:hAnsi="Arial" w:cs="Arial"/>
          <w:i/>
          <w:iCs/>
          <w:color w:val="000000"/>
          <w:sz w:val="20"/>
          <w:szCs w:val="20"/>
          <w:lang w:bidi="ru-RU"/>
        </w:rPr>
        <w:t>объекта, в соответствии с перечнем объектов, установленных постановлением Правительства Российской Федерации от 03.12.2014 N 1300)</w:t>
      </w:r>
    </w:p>
    <w:p w:rsidR="00DE130C" w:rsidRPr="00DE130C" w:rsidRDefault="00DE130C" w:rsidP="00DE130C">
      <w:pPr>
        <w:widowControl w:val="0"/>
        <w:jc w:val="both"/>
        <w:rPr>
          <w:rFonts w:ascii="Arial" w:eastAsia="Microsoft Sans Serif" w:hAnsi="Arial" w:cs="Arial"/>
          <w:i/>
          <w:iCs/>
          <w:color w:val="000000"/>
          <w:sz w:val="20"/>
          <w:szCs w:val="20"/>
          <w:lang w:bidi="ru-RU"/>
        </w:rPr>
      </w:pPr>
      <w:r w:rsidRPr="00DE130C">
        <w:rPr>
          <w:rFonts w:ascii="Arial" w:eastAsia="Microsoft Sans Serif" w:hAnsi="Arial" w:cs="Arial"/>
          <w:color w:val="000000"/>
          <w:sz w:val="20"/>
          <w:szCs w:val="20"/>
          <w:lang w:bidi="ru-RU"/>
        </w:rPr>
        <w:t>на срок ______________________________________________________________________</w:t>
      </w:r>
    </w:p>
    <w:p w:rsidR="00DE130C" w:rsidRPr="00DE130C" w:rsidRDefault="00DE130C" w:rsidP="00DE130C">
      <w:pPr>
        <w:widowControl w:val="0"/>
        <w:jc w:val="both"/>
        <w:rPr>
          <w:rFonts w:ascii="Arial" w:eastAsia="Microsoft Sans Serif" w:hAnsi="Arial" w:cs="Arial"/>
          <w:color w:val="000000"/>
          <w:sz w:val="20"/>
          <w:szCs w:val="20"/>
          <w:lang w:bidi="ru-RU"/>
        </w:rPr>
      </w:pPr>
    </w:p>
    <w:tbl>
      <w:tblPr>
        <w:tblW w:w="0" w:type="auto"/>
        <w:tblLook w:val="00A0" w:firstRow="1" w:lastRow="0" w:firstColumn="1" w:lastColumn="0" w:noHBand="0" w:noVBand="0"/>
      </w:tblPr>
      <w:tblGrid>
        <w:gridCol w:w="9848"/>
      </w:tblGrid>
      <w:tr w:rsidR="00DE130C" w:rsidRPr="00DE130C" w:rsidTr="00DE130C">
        <w:trPr>
          <w:trHeight w:val="60"/>
        </w:trPr>
        <w:tc>
          <w:tcPr>
            <w:tcW w:w="9945" w:type="dxa"/>
            <w:tcBorders>
              <w:top w:val="single" w:sz="4" w:space="0" w:color="auto"/>
              <w:left w:val="nil"/>
              <w:bottom w:val="nil"/>
              <w:right w:val="nil"/>
            </w:tcBorders>
            <w:hideMark/>
          </w:tcPr>
          <w:p w:rsidR="00DE130C" w:rsidRPr="00DE130C" w:rsidRDefault="00DE130C" w:rsidP="00DE130C">
            <w:pPr>
              <w:widowControl w:val="0"/>
              <w:jc w:val="both"/>
              <w:rPr>
                <w:rFonts w:ascii="Arial" w:eastAsia="Microsoft Sans Serif" w:hAnsi="Arial" w:cs="Arial"/>
                <w:i/>
                <w:color w:val="000000"/>
                <w:sz w:val="20"/>
                <w:szCs w:val="20"/>
                <w:lang w:bidi="ru-RU"/>
              </w:rPr>
            </w:pPr>
          </w:p>
          <w:p w:rsidR="00DE130C" w:rsidRPr="00DE130C" w:rsidRDefault="00DE130C" w:rsidP="00DE130C">
            <w:pPr>
              <w:widowControl w:val="0"/>
              <w:jc w:val="both"/>
              <w:rPr>
                <w:rFonts w:ascii="Arial" w:eastAsia="Microsoft Sans Serif" w:hAnsi="Arial" w:cs="Arial"/>
                <w:i/>
                <w:color w:val="000000"/>
                <w:sz w:val="20"/>
                <w:szCs w:val="20"/>
                <w:lang w:bidi="ru-RU"/>
              </w:rPr>
            </w:pPr>
            <w:r w:rsidRPr="00DE130C">
              <w:rPr>
                <w:rFonts w:ascii="Arial" w:eastAsia="Microsoft Sans Serif" w:hAnsi="Arial" w:cs="Arial"/>
                <w:i/>
                <w:color w:val="000000"/>
                <w:sz w:val="20"/>
                <w:szCs w:val="20"/>
                <w:lang w:bidi="ru-RU"/>
              </w:rPr>
              <w:t>(информация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отношении которых подано заявление (в случае такой необходимости))</w:t>
            </w:r>
          </w:p>
        </w:tc>
      </w:tr>
    </w:tbl>
    <w:p w:rsidR="00DE130C" w:rsidRDefault="00FC7263" w:rsidP="00DE130C">
      <w:pPr>
        <w:autoSpaceDE w:val="0"/>
        <w:autoSpaceDN w:val="0"/>
        <w:adjustRightInd w:val="0"/>
        <w:jc w:val="both"/>
        <w:rPr>
          <w:rFonts w:ascii="Arial" w:eastAsia="Microsoft Sans Serif" w:hAnsi="Arial" w:cs="Arial"/>
          <w:color w:val="000000"/>
          <w:sz w:val="20"/>
          <w:szCs w:val="20"/>
          <w:lang w:bidi="ru-RU"/>
        </w:rPr>
      </w:pPr>
      <w:r>
        <w:rPr>
          <w:rFonts w:ascii="Arial" w:eastAsia="Microsoft Sans Serif" w:hAnsi="Arial" w:cs="Arial"/>
          <w:color w:val="000000"/>
          <w:sz w:val="20"/>
          <w:szCs w:val="20"/>
          <w:lang w:bidi="ru-RU"/>
        </w:rPr>
        <w:t xml:space="preserve">    Прошу уведомление</w:t>
      </w:r>
      <w:r w:rsidRPr="00DE130C">
        <w:rPr>
          <w:rFonts w:ascii="Arial" w:eastAsia="Microsoft Sans Serif" w:hAnsi="Arial" w:cs="Arial"/>
          <w:color w:val="000000"/>
          <w:sz w:val="20"/>
          <w:szCs w:val="20"/>
          <w:lang w:bidi="ru-RU"/>
        </w:rPr>
        <w:t xml:space="preserve"> о выдаче</w:t>
      </w:r>
      <w:r w:rsidR="00DE130C" w:rsidRPr="00DE130C">
        <w:rPr>
          <w:rFonts w:ascii="Arial" w:eastAsia="Microsoft Sans Serif" w:hAnsi="Arial" w:cs="Arial"/>
          <w:color w:val="000000"/>
          <w:sz w:val="20"/>
          <w:szCs w:val="20"/>
          <w:lang w:bidi="ru-RU"/>
        </w:rPr>
        <w:t xml:space="preserve"> </w:t>
      </w:r>
      <w:r w:rsidRPr="00DE130C">
        <w:rPr>
          <w:rFonts w:ascii="Arial" w:eastAsia="Microsoft Sans Serif" w:hAnsi="Arial" w:cs="Arial"/>
          <w:color w:val="000000"/>
          <w:sz w:val="20"/>
          <w:szCs w:val="20"/>
          <w:lang w:bidi="ru-RU"/>
        </w:rPr>
        <w:t>разрешение на использование</w:t>
      </w:r>
      <w:r w:rsidR="00DE130C" w:rsidRPr="00DE130C">
        <w:rPr>
          <w:rFonts w:ascii="Arial" w:eastAsia="Microsoft Sans Serif" w:hAnsi="Arial" w:cs="Arial"/>
          <w:color w:val="000000"/>
          <w:sz w:val="20"/>
          <w:szCs w:val="20"/>
          <w:lang w:bidi="ru-RU"/>
        </w:rPr>
        <w:t xml:space="preserve"> земель или земельного </w:t>
      </w:r>
      <w:r w:rsidRPr="00DE130C">
        <w:rPr>
          <w:rFonts w:ascii="Arial" w:eastAsia="Microsoft Sans Serif" w:hAnsi="Arial" w:cs="Arial"/>
          <w:color w:val="000000"/>
          <w:sz w:val="20"/>
          <w:szCs w:val="20"/>
          <w:lang w:bidi="ru-RU"/>
        </w:rPr>
        <w:t>участка и</w:t>
      </w:r>
      <w:r w:rsidR="00DE130C" w:rsidRPr="00DE130C">
        <w:rPr>
          <w:rFonts w:ascii="Arial" w:eastAsia="Microsoft Sans Serif" w:hAnsi="Arial" w:cs="Arial"/>
          <w:color w:val="000000"/>
          <w:sz w:val="20"/>
          <w:szCs w:val="20"/>
          <w:lang w:bidi="ru-RU"/>
        </w:rPr>
        <w:t>/или  решения  об  отказе  в  выдаче  разрешения  на использование земель или земельных участков:</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выдать в администрации города Куйбышева;</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lastRenderedPageBreak/>
        <w:t xml:space="preserve">    └─┘ выдать   в   филиале   ГАУ   НСО   "МФЦ" указывается в случае направления</w:t>
      </w:r>
      <w:r w:rsidR="00FC7263">
        <w:rPr>
          <w:rFonts w:ascii="Arial" w:eastAsia="Microsoft Sans Serif" w:hAnsi="Arial" w:cs="Arial"/>
          <w:color w:val="000000"/>
          <w:sz w:val="20"/>
          <w:szCs w:val="20"/>
          <w:lang w:bidi="ru-RU"/>
        </w:rPr>
        <w:t xml:space="preserve"> </w:t>
      </w:r>
      <w:r w:rsidRPr="00DE130C">
        <w:rPr>
          <w:rFonts w:ascii="Arial" w:eastAsia="Microsoft Sans Serif" w:hAnsi="Arial" w:cs="Arial"/>
          <w:color w:val="000000"/>
          <w:sz w:val="20"/>
          <w:szCs w:val="20"/>
          <w:lang w:bidi="ru-RU"/>
        </w:rPr>
        <w:t>заявления посредством "МФЦ");</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направить посредством электронной почты;</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направить в личный кабинет ФГИС "Единый портал государственных и</w:t>
      </w:r>
      <w:r w:rsidR="00FC7263">
        <w:rPr>
          <w:rFonts w:ascii="Arial" w:eastAsia="Microsoft Sans Serif" w:hAnsi="Arial" w:cs="Arial"/>
          <w:color w:val="000000"/>
          <w:sz w:val="20"/>
          <w:szCs w:val="20"/>
          <w:lang w:bidi="ru-RU"/>
        </w:rPr>
        <w:t xml:space="preserve"> </w:t>
      </w:r>
      <w:r w:rsidRPr="00DE130C">
        <w:rPr>
          <w:rFonts w:ascii="Arial" w:eastAsia="Microsoft Sans Serif" w:hAnsi="Arial" w:cs="Arial"/>
          <w:color w:val="000000"/>
          <w:sz w:val="20"/>
          <w:szCs w:val="20"/>
          <w:lang w:bidi="ru-RU"/>
        </w:rPr>
        <w:t>муниципальных услуг (функций)" (указывается в случае направления заявления</w:t>
      </w:r>
      <w:r w:rsidR="00FC7263">
        <w:rPr>
          <w:rFonts w:ascii="Arial" w:eastAsia="Microsoft Sans Serif" w:hAnsi="Arial" w:cs="Arial"/>
          <w:color w:val="000000"/>
          <w:sz w:val="20"/>
          <w:szCs w:val="20"/>
          <w:lang w:bidi="ru-RU"/>
        </w:rPr>
        <w:t xml:space="preserve"> </w:t>
      </w:r>
      <w:r w:rsidRPr="00DE130C">
        <w:rPr>
          <w:rFonts w:ascii="Arial" w:eastAsia="Microsoft Sans Serif" w:hAnsi="Arial" w:cs="Arial"/>
          <w:color w:val="000000"/>
          <w:sz w:val="20"/>
          <w:szCs w:val="20"/>
          <w:lang w:bidi="ru-RU"/>
        </w:rPr>
        <w:t>посредством указанного портала);</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направить заказным письмом.</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Прошу результат предоставления муниципальной услуги:</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выдать в администрации города Куйбышева;</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выдать в филиале ГАУ НСО "МФЦ" (указывается в случае направления</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заявления посредством "МФЦ");</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 направить заказным письмом.</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p>
    <w:p w:rsidR="00DE130C" w:rsidRPr="00DE130C" w:rsidRDefault="00DE130C" w:rsidP="000024BA">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К  заявлению  прилагаются  следующие  документы (заполняется по желанию</w:t>
      </w:r>
      <w:r w:rsidR="000024BA">
        <w:rPr>
          <w:rFonts w:ascii="Arial" w:eastAsia="Microsoft Sans Serif" w:hAnsi="Arial" w:cs="Arial"/>
          <w:color w:val="000000"/>
          <w:sz w:val="20"/>
          <w:szCs w:val="20"/>
          <w:lang w:bidi="ru-RU"/>
        </w:rPr>
        <w:t xml:space="preserve"> </w:t>
      </w:r>
      <w:r w:rsidRPr="00DE130C">
        <w:rPr>
          <w:rFonts w:ascii="Arial" w:eastAsia="Microsoft Sans Serif" w:hAnsi="Arial" w:cs="Arial"/>
          <w:color w:val="000000"/>
          <w:sz w:val="20"/>
          <w:szCs w:val="20"/>
          <w:lang w:bidi="ru-RU"/>
        </w:rPr>
        <w:t>заявителя):</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6236"/>
        <w:gridCol w:w="1133"/>
        <w:gridCol w:w="1133"/>
      </w:tblGrid>
      <w:tr w:rsidR="00DE130C" w:rsidRPr="00DE130C" w:rsidTr="00DE130C">
        <w:tc>
          <w:tcPr>
            <w:tcW w:w="56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center"/>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N п/п</w:t>
            </w:r>
          </w:p>
        </w:tc>
        <w:tc>
          <w:tcPr>
            <w:tcW w:w="623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center"/>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Наименование документа</w:t>
            </w: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center"/>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Кол-во экз.</w:t>
            </w: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center"/>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Кол-во листов</w:t>
            </w:r>
          </w:p>
        </w:tc>
      </w:tr>
      <w:tr w:rsidR="00DE130C" w:rsidRPr="00DE130C" w:rsidTr="00DE130C">
        <w:tc>
          <w:tcPr>
            <w:tcW w:w="56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623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r>
      <w:tr w:rsidR="00DE130C" w:rsidRPr="00DE130C" w:rsidTr="00DE130C">
        <w:tc>
          <w:tcPr>
            <w:tcW w:w="56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623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r>
      <w:tr w:rsidR="00DE130C" w:rsidRPr="00DE130C" w:rsidTr="00DE130C">
        <w:tc>
          <w:tcPr>
            <w:tcW w:w="56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623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r>
      <w:tr w:rsidR="00DE130C" w:rsidRPr="00DE130C" w:rsidTr="00DE130C">
        <w:tc>
          <w:tcPr>
            <w:tcW w:w="56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623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r>
      <w:tr w:rsidR="00DE130C" w:rsidRPr="00DE130C" w:rsidTr="00DE130C">
        <w:tc>
          <w:tcPr>
            <w:tcW w:w="56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6236"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c>
          <w:tcPr>
            <w:tcW w:w="1133" w:type="dxa"/>
            <w:tcBorders>
              <w:top w:val="single" w:sz="4" w:space="0" w:color="auto"/>
              <w:left w:val="single" w:sz="4" w:space="0" w:color="auto"/>
              <w:bottom w:val="single" w:sz="4" w:space="0" w:color="auto"/>
              <w:right w:val="single" w:sz="4" w:space="0" w:color="auto"/>
            </w:tcBorders>
            <w:vAlign w:val="center"/>
          </w:tcPr>
          <w:p w:rsidR="00DE130C" w:rsidRPr="00DE130C" w:rsidRDefault="00DE130C" w:rsidP="00DE130C">
            <w:pPr>
              <w:autoSpaceDE w:val="0"/>
              <w:autoSpaceDN w:val="0"/>
              <w:adjustRightInd w:val="0"/>
              <w:jc w:val="both"/>
              <w:rPr>
                <w:rFonts w:ascii="Arial" w:eastAsia="Microsoft Sans Serif" w:hAnsi="Arial" w:cs="Arial"/>
                <w:color w:val="000000"/>
                <w:sz w:val="20"/>
                <w:szCs w:val="20"/>
                <w:lang w:bidi="ru-RU"/>
              </w:rPr>
            </w:pPr>
          </w:p>
        </w:tc>
      </w:tr>
    </w:tbl>
    <w:p w:rsidR="00DE130C" w:rsidRPr="00DE130C" w:rsidRDefault="00DE130C" w:rsidP="00DE130C">
      <w:pPr>
        <w:autoSpaceDE w:val="0"/>
        <w:autoSpaceDN w:val="0"/>
        <w:adjustRightInd w:val="0"/>
        <w:jc w:val="both"/>
        <w:outlineLvl w:val="0"/>
        <w:rPr>
          <w:rFonts w:ascii="Arial" w:eastAsia="Microsoft Sans Serif" w:hAnsi="Arial" w:cs="Arial"/>
          <w:sz w:val="20"/>
          <w:szCs w:val="20"/>
        </w:rPr>
      </w:pPr>
      <w:r w:rsidRPr="00DE130C">
        <w:rPr>
          <w:rFonts w:ascii="Arial" w:eastAsia="Microsoft Sans Serif" w:hAnsi="Arial" w:cs="Arial"/>
          <w:sz w:val="20"/>
          <w:szCs w:val="20"/>
        </w:rPr>
        <w:t>"___" ___________ 20___ г.     ___________     ____________________________</w:t>
      </w:r>
    </w:p>
    <w:p w:rsidR="00DE130C" w:rsidRPr="00DE130C" w:rsidRDefault="00DE130C" w:rsidP="00DE130C">
      <w:pPr>
        <w:autoSpaceDE w:val="0"/>
        <w:autoSpaceDN w:val="0"/>
        <w:adjustRightInd w:val="0"/>
        <w:jc w:val="both"/>
        <w:outlineLvl w:val="0"/>
        <w:rPr>
          <w:rFonts w:ascii="Arial" w:eastAsia="Microsoft Sans Serif" w:hAnsi="Arial" w:cs="Arial"/>
          <w:color w:val="000000"/>
          <w:sz w:val="20"/>
          <w:szCs w:val="20"/>
          <w:lang w:bidi="ru-RU"/>
        </w:rPr>
      </w:pPr>
      <w:r w:rsidRPr="00DE130C">
        <w:rPr>
          <w:rFonts w:ascii="Arial" w:eastAsia="Microsoft Sans Serif" w:hAnsi="Arial" w:cs="Arial"/>
          <w:color w:val="000000"/>
          <w:sz w:val="20"/>
          <w:szCs w:val="20"/>
          <w:lang w:bidi="ru-RU"/>
        </w:rPr>
        <w:t xml:space="preserve">                                                                   (подпись)        (фамилия, имя, отчество)</w:t>
      </w:r>
    </w:p>
    <w:p w:rsidR="00DE130C" w:rsidRPr="00DE130C" w:rsidRDefault="00DE130C" w:rsidP="00FC7263">
      <w:pPr>
        <w:widowControl w:val="0"/>
        <w:jc w:val="right"/>
        <w:rPr>
          <w:rFonts w:ascii="Arial" w:hAnsi="Arial" w:cs="Arial"/>
          <w:color w:val="000000"/>
          <w:sz w:val="20"/>
          <w:szCs w:val="20"/>
          <w:lang w:bidi="ru-RU"/>
        </w:rPr>
      </w:pPr>
      <w:r w:rsidRPr="00DE130C">
        <w:rPr>
          <w:rFonts w:ascii="Arial" w:hAnsi="Arial" w:cs="Arial"/>
          <w:color w:val="000000"/>
          <w:sz w:val="20"/>
          <w:szCs w:val="20"/>
          <w:lang w:bidi="ru-RU"/>
        </w:rPr>
        <w:t xml:space="preserve">                                                                                                                                                                                                                                                                   Приложение № 6</w:t>
      </w:r>
      <w:bookmarkStart w:id="22" w:name="bookmark47"/>
      <w:r w:rsidRPr="00DE130C">
        <w:rPr>
          <w:rFonts w:ascii="Arial" w:hAnsi="Arial" w:cs="Arial"/>
          <w:color w:val="000000"/>
          <w:sz w:val="20"/>
          <w:szCs w:val="20"/>
          <w:lang w:bidi="ru-RU"/>
        </w:rPr>
        <w:t xml:space="preserve">              </w:t>
      </w:r>
    </w:p>
    <w:p w:rsidR="00DE130C" w:rsidRPr="00DE130C" w:rsidRDefault="00DE130C" w:rsidP="00FC7263">
      <w:pPr>
        <w:widowControl w:val="0"/>
        <w:spacing w:line="254" w:lineRule="auto"/>
        <w:ind w:firstLine="400"/>
        <w:jc w:val="right"/>
        <w:rPr>
          <w:rFonts w:ascii="Arial" w:hAnsi="Arial" w:cs="Arial"/>
          <w:color w:val="000000"/>
          <w:sz w:val="20"/>
          <w:szCs w:val="20"/>
          <w:lang w:bidi="ru-RU"/>
        </w:rPr>
      </w:pPr>
      <w:r w:rsidRPr="00DE130C">
        <w:rPr>
          <w:rFonts w:ascii="Arial" w:hAnsi="Arial" w:cs="Arial"/>
          <w:color w:val="000000"/>
          <w:sz w:val="20"/>
          <w:szCs w:val="20"/>
          <w:lang w:bidi="ru-RU"/>
        </w:rPr>
        <w:t xml:space="preserve">                                                                                                        к    Административному регламенту по предоставлению муниципальной </w:t>
      </w:r>
    </w:p>
    <w:p w:rsidR="00DE130C" w:rsidRPr="00DE130C" w:rsidRDefault="00DE130C" w:rsidP="000661C3">
      <w:pPr>
        <w:widowControl w:val="0"/>
        <w:tabs>
          <w:tab w:val="left" w:pos="5954"/>
        </w:tabs>
        <w:spacing w:line="254" w:lineRule="auto"/>
        <w:ind w:left="4253"/>
        <w:jc w:val="right"/>
        <w:rPr>
          <w:rFonts w:ascii="Arial" w:hAnsi="Arial" w:cs="Arial"/>
          <w:bCs/>
          <w:color w:val="000000"/>
          <w:sz w:val="20"/>
          <w:szCs w:val="20"/>
          <w:lang w:bidi="ru-RU"/>
        </w:rPr>
      </w:pPr>
      <w:r w:rsidRPr="00DE130C">
        <w:rPr>
          <w:rFonts w:ascii="Arial" w:hAnsi="Arial" w:cs="Arial"/>
          <w:color w:val="000000"/>
          <w:sz w:val="20"/>
          <w:szCs w:val="20"/>
          <w:lang w:bidi="ru-RU"/>
        </w:rPr>
        <w:t xml:space="preserve">                                  услуги </w:t>
      </w:r>
      <w:r w:rsidRPr="00DE130C">
        <w:rPr>
          <w:rFonts w:ascii="Arial" w:hAnsi="Arial" w:cs="Arial"/>
          <w:bCs/>
          <w:color w:val="000000"/>
          <w:sz w:val="20"/>
          <w:szCs w:val="20"/>
          <w:lang w:bidi="ru-RU"/>
        </w:rPr>
        <w:t>«Выдача разрешения на</w:t>
      </w:r>
      <w:r w:rsidR="000024BA">
        <w:rPr>
          <w:rFonts w:ascii="Arial" w:hAnsi="Arial" w:cs="Arial"/>
          <w:bCs/>
          <w:color w:val="000000"/>
          <w:sz w:val="20"/>
          <w:szCs w:val="20"/>
          <w:lang w:bidi="ru-RU"/>
        </w:rPr>
        <w:t xml:space="preserve"> </w:t>
      </w:r>
      <w:r w:rsidRPr="00DE130C">
        <w:rPr>
          <w:rFonts w:ascii="Arial" w:hAnsi="Arial" w:cs="Arial"/>
          <w:bCs/>
          <w:color w:val="000000"/>
          <w:sz w:val="20"/>
          <w:szCs w:val="20"/>
          <w:lang w:bidi="ru-RU"/>
        </w:rPr>
        <w:t xml:space="preserve">                                  использование земель или земельного</w:t>
      </w:r>
      <w:r w:rsidR="00FC7263">
        <w:rPr>
          <w:rFonts w:ascii="Arial" w:hAnsi="Arial" w:cs="Arial"/>
          <w:bCs/>
          <w:color w:val="000000"/>
          <w:sz w:val="20"/>
          <w:szCs w:val="20"/>
          <w:lang w:bidi="ru-RU"/>
        </w:rPr>
        <w:t xml:space="preserve"> </w:t>
      </w:r>
      <w:r w:rsidRPr="00DE130C">
        <w:rPr>
          <w:rFonts w:ascii="Arial" w:hAnsi="Arial" w:cs="Arial"/>
          <w:bCs/>
          <w:color w:val="000000"/>
          <w:sz w:val="20"/>
          <w:szCs w:val="20"/>
          <w:lang w:bidi="ru-RU"/>
        </w:rPr>
        <w:t>участка, которые находятся в</w:t>
      </w:r>
      <w:r w:rsidR="000661C3">
        <w:rPr>
          <w:rFonts w:ascii="Arial" w:hAnsi="Arial" w:cs="Arial"/>
          <w:bCs/>
          <w:color w:val="000000"/>
          <w:sz w:val="20"/>
          <w:szCs w:val="20"/>
          <w:lang w:bidi="ru-RU"/>
        </w:rPr>
        <w:t xml:space="preserve"> </w:t>
      </w:r>
      <w:r w:rsidRPr="00DE130C">
        <w:rPr>
          <w:rFonts w:ascii="Arial" w:hAnsi="Arial" w:cs="Arial"/>
          <w:bCs/>
          <w:color w:val="000000"/>
          <w:sz w:val="20"/>
          <w:szCs w:val="20"/>
          <w:lang w:bidi="ru-RU"/>
        </w:rPr>
        <w:t>муниц</w:t>
      </w:r>
      <w:r w:rsidR="00FC7263">
        <w:rPr>
          <w:rFonts w:ascii="Arial" w:hAnsi="Arial" w:cs="Arial"/>
          <w:bCs/>
          <w:color w:val="000000"/>
          <w:sz w:val="20"/>
          <w:szCs w:val="20"/>
          <w:lang w:bidi="ru-RU"/>
        </w:rPr>
        <w:t xml:space="preserve">ипальной собственности, или </w:t>
      </w:r>
      <w:r w:rsidRPr="00DE130C">
        <w:rPr>
          <w:rFonts w:ascii="Arial" w:hAnsi="Arial" w:cs="Arial"/>
          <w:bCs/>
          <w:color w:val="000000"/>
          <w:sz w:val="20"/>
          <w:szCs w:val="20"/>
          <w:lang w:bidi="ru-RU"/>
        </w:rPr>
        <w:t>государственная собственность, на                                  которые не разграничена без</w:t>
      </w:r>
      <w:r w:rsidR="007F461C">
        <w:rPr>
          <w:rFonts w:ascii="Arial" w:hAnsi="Arial" w:cs="Arial"/>
          <w:bCs/>
          <w:color w:val="000000"/>
          <w:sz w:val="20"/>
          <w:szCs w:val="20"/>
          <w:lang w:bidi="ru-RU"/>
        </w:rPr>
        <w:t xml:space="preserve"> </w:t>
      </w:r>
      <w:r w:rsidRPr="00DE130C">
        <w:rPr>
          <w:rFonts w:ascii="Arial" w:hAnsi="Arial" w:cs="Arial"/>
          <w:bCs/>
          <w:color w:val="000000"/>
          <w:sz w:val="20"/>
          <w:szCs w:val="20"/>
          <w:lang w:bidi="ru-RU"/>
        </w:rPr>
        <w:t>предоставления земельных участков</w:t>
      </w:r>
      <w:r w:rsidR="000661C3">
        <w:rPr>
          <w:rFonts w:ascii="Arial" w:hAnsi="Arial" w:cs="Arial"/>
          <w:bCs/>
          <w:color w:val="000000"/>
          <w:sz w:val="20"/>
          <w:szCs w:val="20"/>
          <w:lang w:bidi="ru-RU"/>
        </w:rPr>
        <w:t xml:space="preserve"> </w:t>
      </w:r>
      <w:r w:rsidR="00FC7263">
        <w:rPr>
          <w:rFonts w:ascii="Arial" w:hAnsi="Arial" w:cs="Arial"/>
          <w:bCs/>
          <w:color w:val="000000"/>
          <w:sz w:val="20"/>
          <w:szCs w:val="20"/>
          <w:lang w:bidi="ru-RU"/>
        </w:rPr>
        <w:t xml:space="preserve">и установления </w:t>
      </w:r>
      <w:r w:rsidR="007F461C">
        <w:rPr>
          <w:rFonts w:ascii="Arial" w:hAnsi="Arial" w:cs="Arial"/>
          <w:bCs/>
          <w:color w:val="000000"/>
          <w:sz w:val="20"/>
          <w:szCs w:val="20"/>
          <w:lang w:bidi="ru-RU"/>
        </w:rPr>
        <w:t>с</w:t>
      </w:r>
      <w:r w:rsidRPr="00DE130C">
        <w:rPr>
          <w:rFonts w:ascii="Arial" w:hAnsi="Arial" w:cs="Arial"/>
          <w:bCs/>
          <w:color w:val="000000"/>
          <w:sz w:val="20"/>
          <w:szCs w:val="20"/>
          <w:lang w:bidi="ru-RU"/>
        </w:rPr>
        <w:t xml:space="preserve">ервитута,публичного сервитута» </w:t>
      </w:r>
    </w:p>
    <w:p w:rsidR="00DE130C" w:rsidRPr="00DE130C" w:rsidRDefault="00DE130C" w:rsidP="00FC7263">
      <w:pPr>
        <w:widowControl w:val="0"/>
        <w:spacing w:line="254" w:lineRule="auto"/>
        <w:ind w:left="4253"/>
        <w:jc w:val="right"/>
        <w:rPr>
          <w:rFonts w:ascii="Arial" w:hAnsi="Arial" w:cs="Arial"/>
          <w:bCs/>
          <w:color w:val="000000"/>
          <w:sz w:val="20"/>
          <w:szCs w:val="20"/>
          <w:lang w:bidi="ru-RU"/>
        </w:rPr>
      </w:pPr>
      <w:r w:rsidRPr="00DE130C">
        <w:rPr>
          <w:rFonts w:ascii="Arial" w:eastAsia="Microsoft Sans Serif" w:hAnsi="Arial" w:cs="Arial"/>
          <w:bCs/>
          <w:color w:val="000000"/>
          <w:sz w:val="20"/>
          <w:szCs w:val="20"/>
          <w:lang w:bidi="ru-RU"/>
        </w:rPr>
        <w:t xml:space="preserve">                                  от </w:t>
      </w:r>
      <w:r w:rsidRPr="00DE130C">
        <w:rPr>
          <w:rFonts w:ascii="Arial" w:hAnsi="Arial" w:cs="Arial"/>
          <w:bCs/>
          <w:color w:val="000000"/>
          <w:sz w:val="20"/>
          <w:szCs w:val="20"/>
          <w:lang w:bidi="ru-RU"/>
        </w:rPr>
        <w:t>29.02.2024 №269</w:t>
      </w:r>
    </w:p>
    <w:p w:rsidR="000661C3" w:rsidRDefault="000661C3" w:rsidP="007F461C">
      <w:pPr>
        <w:widowControl w:val="0"/>
        <w:spacing w:line="254" w:lineRule="auto"/>
        <w:jc w:val="center"/>
        <w:rPr>
          <w:rFonts w:ascii="Arial" w:hAnsi="Arial" w:cs="Arial"/>
          <w:color w:val="000000"/>
          <w:sz w:val="20"/>
          <w:szCs w:val="20"/>
          <w:lang w:bidi="ru-RU"/>
        </w:rPr>
      </w:pPr>
    </w:p>
    <w:p w:rsidR="00DE130C" w:rsidRPr="00DE130C" w:rsidRDefault="00DE130C" w:rsidP="007F461C">
      <w:pPr>
        <w:widowControl w:val="0"/>
        <w:spacing w:line="254" w:lineRule="auto"/>
        <w:jc w:val="center"/>
        <w:rPr>
          <w:rFonts w:ascii="Arial" w:hAnsi="Arial" w:cs="Arial"/>
          <w:color w:val="000000"/>
          <w:sz w:val="20"/>
          <w:szCs w:val="20"/>
          <w:lang w:bidi="ru-RU"/>
        </w:rPr>
      </w:pPr>
      <w:r w:rsidRPr="00DE130C">
        <w:rPr>
          <w:rFonts w:ascii="Arial" w:hAnsi="Arial" w:cs="Arial"/>
          <w:color w:val="000000"/>
          <w:sz w:val="20"/>
          <w:szCs w:val="20"/>
          <w:lang w:bidi="ru-RU"/>
        </w:rPr>
        <w:t>Форма решения об отказе в приеме документов</w:t>
      </w:r>
      <w:bookmarkEnd w:id="22"/>
    </w:p>
    <w:p w:rsidR="00DE130C" w:rsidRPr="00DE130C" w:rsidRDefault="00DE130C" w:rsidP="007F461C">
      <w:pPr>
        <w:widowControl w:val="0"/>
        <w:pBdr>
          <w:top w:val="single" w:sz="4" w:space="0" w:color="auto"/>
        </w:pBdr>
        <w:jc w:val="center"/>
        <w:rPr>
          <w:rFonts w:ascii="Arial" w:hAnsi="Arial" w:cs="Arial"/>
          <w:i/>
          <w:iCs/>
          <w:color w:val="000000"/>
          <w:sz w:val="20"/>
          <w:szCs w:val="20"/>
          <w:lang w:bidi="ru-RU"/>
        </w:rPr>
      </w:pPr>
      <w:r w:rsidRPr="00DE130C">
        <w:rPr>
          <w:rFonts w:ascii="Arial" w:hAnsi="Arial" w:cs="Arial"/>
          <w:i/>
          <w:iCs/>
          <w:color w:val="000000"/>
          <w:sz w:val="20"/>
          <w:szCs w:val="20"/>
          <w:lang w:bidi="ru-RU"/>
        </w:rPr>
        <w:t>(наименование уполномоченного органа местного самоуправления)</w:t>
      </w:r>
    </w:p>
    <w:p w:rsidR="00DE130C" w:rsidRPr="00DE130C" w:rsidRDefault="00DE130C" w:rsidP="007F461C">
      <w:pPr>
        <w:widowControl w:val="0"/>
        <w:tabs>
          <w:tab w:val="left" w:leader="underscore" w:pos="3422"/>
        </w:tabs>
        <w:jc w:val="right"/>
        <w:rPr>
          <w:rFonts w:ascii="Arial" w:hAnsi="Arial" w:cs="Arial"/>
          <w:color w:val="000000"/>
          <w:sz w:val="20"/>
          <w:szCs w:val="20"/>
          <w:lang w:bidi="ru-RU"/>
        </w:rPr>
      </w:pPr>
      <w:r w:rsidRPr="00DE130C">
        <w:rPr>
          <w:rFonts w:ascii="Arial" w:hAnsi="Arial" w:cs="Arial"/>
          <w:color w:val="000000"/>
          <w:sz w:val="20"/>
          <w:szCs w:val="20"/>
          <w:lang w:bidi="ru-RU"/>
        </w:rPr>
        <w:t xml:space="preserve">Кому: </w:t>
      </w:r>
      <w:r w:rsidRPr="00DE130C">
        <w:rPr>
          <w:rFonts w:ascii="Arial" w:hAnsi="Arial" w:cs="Arial"/>
          <w:color w:val="000000"/>
          <w:sz w:val="20"/>
          <w:szCs w:val="20"/>
          <w:lang w:bidi="ru-RU"/>
        </w:rPr>
        <w:tab/>
      </w:r>
    </w:p>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РЕШЕНИЕ</w:t>
      </w:r>
    </w:p>
    <w:p w:rsidR="00DE130C" w:rsidRPr="00DE130C" w:rsidRDefault="00DE130C" w:rsidP="00DE130C">
      <w:pPr>
        <w:widowControl w:val="0"/>
        <w:jc w:val="center"/>
        <w:rPr>
          <w:rFonts w:ascii="Arial" w:hAnsi="Arial" w:cs="Arial"/>
          <w:color w:val="000000"/>
          <w:sz w:val="20"/>
          <w:szCs w:val="20"/>
          <w:lang w:bidi="ru-RU"/>
        </w:rPr>
      </w:pPr>
      <w:r w:rsidRPr="00DE130C">
        <w:rPr>
          <w:rFonts w:ascii="Arial" w:hAnsi="Arial" w:cs="Arial"/>
          <w:color w:val="000000"/>
          <w:sz w:val="20"/>
          <w:szCs w:val="20"/>
          <w:lang w:bidi="ru-RU"/>
        </w:rPr>
        <w:t>Об отказе в приеме документов, необходимых для предоставления услуги</w:t>
      </w:r>
    </w:p>
    <w:p w:rsidR="00DE130C" w:rsidRPr="00DE130C" w:rsidRDefault="00DE130C" w:rsidP="007F461C">
      <w:pPr>
        <w:widowControl w:val="0"/>
        <w:tabs>
          <w:tab w:val="left" w:leader="underscore" w:pos="2160"/>
          <w:tab w:val="left" w:leader="underscore" w:pos="4656"/>
        </w:tabs>
        <w:jc w:val="center"/>
        <w:rPr>
          <w:rFonts w:ascii="Arial" w:hAnsi="Arial" w:cs="Arial"/>
          <w:color w:val="000000"/>
          <w:sz w:val="20"/>
          <w:szCs w:val="20"/>
          <w:lang w:bidi="ru-RU"/>
        </w:rPr>
      </w:pPr>
      <w:r w:rsidRPr="00DE130C">
        <w:rPr>
          <w:rFonts w:ascii="Arial" w:hAnsi="Arial" w:cs="Arial"/>
          <w:color w:val="000000"/>
          <w:sz w:val="20"/>
          <w:szCs w:val="20"/>
          <w:lang w:bidi="ru-RU"/>
        </w:rPr>
        <w:t xml:space="preserve">№ </w:t>
      </w:r>
      <w:r w:rsidRPr="00DE130C">
        <w:rPr>
          <w:rFonts w:ascii="Arial" w:hAnsi="Arial" w:cs="Arial"/>
          <w:color w:val="000000"/>
          <w:sz w:val="20"/>
          <w:szCs w:val="20"/>
          <w:lang w:bidi="ru-RU"/>
        </w:rPr>
        <w:tab/>
        <w:t xml:space="preserve"> от </w:t>
      </w:r>
      <w:r w:rsidRPr="00DE130C">
        <w:rPr>
          <w:rFonts w:ascii="Arial" w:hAnsi="Arial" w:cs="Arial"/>
          <w:color w:val="000000"/>
          <w:sz w:val="20"/>
          <w:szCs w:val="20"/>
          <w:lang w:bidi="ru-RU"/>
        </w:rPr>
        <w:tab/>
      </w:r>
    </w:p>
    <w:p w:rsidR="00DE130C" w:rsidRPr="00DE130C" w:rsidRDefault="00DE130C" w:rsidP="00FC7263">
      <w:pPr>
        <w:widowControl w:val="0"/>
        <w:tabs>
          <w:tab w:val="left" w:leader="underscore" w:pos="9744"/>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w:t>
      </w:r>
    </w:p>
    <w:p w:rsidR="00DE130C" w:rsidRPr="00DE130C" w:rsidRDefault="00DE130C" w:rsidP="00FC7263">
      <w:pPr>
        <w:widowControl w:val="0"/>
        <w:tabs>
          <w:tab w:val="left" w:leader="underscore" w:pos="9744"/>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без предоставления земельных участков и установления сервитута, публичного сервитута» от </w:t>
      </w:r>
      <w:r w:rsidRPr="00DE130C">
        <w:rPr>
          <w:rFonts w:ascii="Arial" w:hAnsi="Arial" w:cs="Arial"/>
          <w:color w:val="000000"/>
          <w:sz w:val="20"/>
          <w:szCs w:val="20"/>
          <w:lang w:bidi="ru-RU"/>
        </w:rPr>
        <w:tab/>
        <w:t xml:space="preserve"> №</w:t>
      </w:r>
    </w:p>
    <w:p w:rsidR="00DE130C" w:rsidRPr="00DE130C" w:rsidRDefault="00DE130C" w:rsidP="00FC7263">
      <w:pPr>
        <w:widowControl w:val="0"/>
        <w:tabs>
          <w:tab w:val="left" w:leader="underscore" w:pos="1546"/>
        </w:tabs>
        <w:jc w:val="both"/>
        <w:rPr>
          <w:rFonts w:ascii="Arial" w:hAnsi="Arial" w:cs="Arial"/>
          <w:color w:val="000000"/>
          <w:sz w:val="20"/>
          <w:szCs w:val="20"/>
          <w:lang w:bidi="ru-RU"/>
        </w:rPr>
      </w:pPr>
      <w:r w:rsidRPr="00DE130C">
        <w:rPr>
          <w:rFonts w:ascii="Arial" w:hAnsi="Arial" w:cs="Arial"/>
          <w:color w:val="000000"/>
          <w:sz w:val="20"/>
          <w:szCs w:val="20"/>
          <w:lang w:bidi="ru-RU"/>
        </w:rPr>
        <w:tab/>
        <w:t xml:space="preserve">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75"/>
        <w:gridCol w:w="4165"/>
        <w:gridCol w:w="4830"/>
      </w:tblGrid>
      <w:tr w:rsidR="00DE130C" w:rsidRPr="00DE130C" w:rsidTr="00FC7263">
        <w:trPr>
          <w:trHeight w:hRule="exact" w:val="1413"/>
          <w:jc w:val="center"/>
        </w:trPr>
        <w:tc>
          <w:tcPr>
            <w:tcW w:w="1075" w:type="dxa"/>
            <w:tcBorders>
              <w:top w:val="single" w:sz="4" w:space="0" w:color="auto"/>
              <w:left w:val="single" w:sz="4" w:space="0" w:color="auto"/>
            </w:tcBorders>
            <w:shd w:val="clear" w:color="auto" w:fill="auto"/>
            <w:vAlign w:val="center"/>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lastRenderedPageBreak/>
              <w:t>№ пункта админис тративно го регламен та</w:t>
            </w:r>
          </w:p>
        </w:tc>
        <w:tc>
          <w:tcPr>
            <w:tcW w:w="4165" w:type="dxa"/>
            <w:tcBorders>
              <w:top w:val="single" w:sz="4" w:space="0" w:color="auto"/>
              <w:left w:val="single" w:sz="4" w:space="0" w:color="auto"/>
            </w:tcBorders>
            <w:shd w:val="clear" w:color="auto" w:fill="auto"/>
          </w:tcPr>
          <w:p w:rsidR="00DE130C" w:rsidRPr="00DE130C" w:rsidRDefault="00DE130C" w:rsidP="00DE130C">
            <w:pPr>
              <w:widowControl w:val="0"/>
              <w:tabs>
                <w:tab w:val="left" w:pos="2131"/>
                <w:tab w:val="right" w:pos="4013"/>
              </w:tabs>
              <w:spacing w:before="80"/>
              <w:jc w:val="both"/>
              <w:rPr>
                <w:rFonts w:ascii="Arial" w:hAnsi="Arial" w:cs="Arial"/>
                <w:color w:val="000000"/>
                <w:sz w:val="20"/>
                <w:szCs w:val="20"/>
                <w:lang w:bidi="ru-RU"/>
              </w:rPr>
            </w:pPr>
            <w:r w:rsidRPr="00DE130C">
              <w:rPr>
                <w:rFonts w:ascii="Arial" w:hAnsi="Arial" w:cs="Arial"/>
                <w:color w:val="000000"/>
                <w:sz w:val="20"/>
                <w:szCs w:val="20"/>
                <w:lang w:bidi="ru-RU"/>
              </w:rPr>
              <w:t>Наименование основания для отказа в соответствии с единым стандартом</w:t>
            </w:r>
          </w:p>
        </w:tc>
        <w:tc>
          <w:tcPr>
            <w:tcW w:w="4830" w:type="dxa"/>
            <w:tcBorders>
              <w:top w:val="single" w:sz="4" w:space="0" w:color="auto"/>
              <w:left w:val="single" w:sz="4" w:space="0" w:color="auto"/>
              <w:right w:val="single" w:sz="4" w:space="0" w:color="auto"/>
            </w:tcBorders>
            <w:shd w:val="clear" w:color="auto" w:fill="auto"/>
          </w:tcPr>
          <w:p w:rsidR="00DE130C" w:rsidRPr="00DE130C" w:rsidRDefault="00DE130C" w:rsidP="00DE130C">
            <w:pPr>
              <w:widowControl w:val="0"/>
              <w:tabs>
                <w:tab w:val="left" w:pos="2131"/>
                <w:tab w:val="right" w:pos="4013"/>
              </w:tabs>
              <w:spacing w:before="80"/>
              <w:jc w:val="both"/>
              <w:rPr>
                <w:rFonts w:ascii="Arial" w:hAnsi="Arial" w:cs="Arial"/>
                <w:color w:val="000000"/>
                <w:sz w:val="20"/>
                <w:szCs w:val="20"/>
                <w:lang w:bidi="ru-RU"/>
              </w:rPr>
            </w:pPr>
            <w:r w:rsidRPr="00DE130C">
              <w:rPr>
                <w:rFonts w:ascii="Arial" w:hAnsi="Arial" w:cs="Arial"/>
                <w:color w:val="000000"/>
                <w:sz w:val="20"/>
                <w:szCs w:val="20"/>
                <w:lang w:bidi="ru-RU"/>
              </w:rPr>
              <w:t>Разъяснение причин отказа в предоставлении услуги</w:t>
            </w:r>
          </w:p>
        </w:tc>
      </w:tr>
      <w:tr w:rsidR="00DE130C" w:rsidRPr="00DE130C" w:rsidTr="00FC7263">
        <w:trPr>
          <w:trHeight w:hRule="exact" w:val="427"/>
          <w:jc w:val="center"/>
        </w:trPr>
        <w:tc>
          <w:tcPr>
            <w:tcW w:w="1075" w:type="dxa"/>
            <w:tcBorders>
              <w:top w:val="single" w:sz="4" w:space="0" w:color="auto"/>
              <w:left w:val="single" w:sz="4" w:space="0" w:color="auto"/>
            </w:tcBorders>
            <w:shd w:val="clear" w:color="auto" w:fill="auto"/>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2.15.1</w:t>
            </w:r>
          </w:p>
        </w:tc>
        <w:tc>
          <w:tcPr>
            <w:tcW w:w="4165" w:type="dxa"/>
            <w:tcBorders>
              <w:top w:val="single" w:sz="4" w:space="0" w:color="auto"/>
              <w:left w:val="single" w:sz="4" w:space="0" w:color="auto"/>
            </w:tcBorders>
            <w:shd w:val="clear" w:color="auto" w:fill="auto"/>
            <w:vAlign w:val="center"/>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Представление неполного комплекта документов</w:t>
            </w:r>
          </w:p>
        </w:tc>
        <w:tc>
          <w:tcPr>
            <w:tcW w:w="4830" w:type="dxa"/>
            <w:tcBorders>
              <w:top w:val="single" w:sz="4" w:space="0" w:color="auto"/>
              <w:left w:val="single" w:sz="4" w:space="0" w:color="auto"/>
              <w:right w:val="single" w:sz="4" w:space="0" w:color="auto"/>
            </w:tcBorders>
            <w:shd w:val="clear" w:color="auto" w:fill="auto"/>
            <w:vAlign w:val="center"/>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Указывается исчерпывающий перечень документов, непредставленных заявителем</w:t>
            </w:r>
          </w:p>
        </w:tc>
      </w:tr>
      <w:tr w:rsidR="00DE130C" w:rsidRPr="00DE130C" w:rsidTr="00DE130C">
        <w:trPr>
          <w:trHeight w:hRule="exact" w:val="555"/>
          <w:jc w:val="center"/>
        </w:trPr>
        <w:tc>
          <w:tcPr>
            <w:tcW w:w="1075" w:type="dxa"/>
            <w:tcBorders>
              <w:top w:val="single" w:sz="4" w:space="0" w:color="auto"/>
              <w:left w:val="single" w:sz="4" w:space="0" w:color="auto"/>
              <w:bottom w:val="single" w:sz="4" w:space="0" w:color="auto"/>
            </w:tcBorders>
            <w:shd w:val="clear" w:color="auto" w:fill="auto"/>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2.15.2</w:t>
            </w:r>
          </w:p>
        </w:tc>
        <w:tc>
          <w:tcPr>
            <w:tcW w:w="4165" w:type="dxa"/>
            <w:tcBorders>
              <w:top w:val="single" w:sz="4" w:space="0" w:color="auto"/>
              <w:left w:val="single" w:sz="4" w:space="0" w:color="auto"/>
              <w:bottom w:val="single" w:sz="4" w:space="0" w:color="auto"/>
            </w:tcBorders>
            <w:shd w:val="clear" w:color="auto" w:fill="auto"/>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Представленные документы утратили силу на момент обращения за услугой</w:t>
            </w:r>
          </w:p>
        </w:tc>
        <w:tc>
          <w:tcPr>
            <w:tcW w:w="4830"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Указывается исчерпывающий перечень документов, утративших силу</w:t>
            </w:r>
          </w:p>
        </w:tc>
      </w:tr>
      <w:tr w:rsidR="00DE130C" w:rsidRPr="00DE130C" w:rsidTr="00FC7263">
        <w:trPr>
          <w:trHeight w:hRule="exact" w:val="1136"/>
          <w:jc w:val="center"/>
        </w:trPr>
        <w:tc>
          <w:tcPr>
            <w:tcW w:w="1075" w:type="dxa"/>
            <w:tcBorders>
              <w:top w:val="single" w:sz="4" w:space="0" w:color="auto"/>
              <w:left w:val="single" w:sz="4" w:space="0" w:color="auto"/>
              <w:bottom w:val="single" w:sz="4" w:space="0" w:color="auto"/>
            </w:tcBorders>
            <w:shd w:val="clear" w:color="auto" w:fill="auto"/>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2.15.3</w:t>
            </w:r>
          </w:p>
        </w:tc>
        <w:tc>
          <w:tcPr>
            <w:tcW w:w="4165" w:type="dxa"/>
            <w:tcBorders>
              <w:top w:val="single" w:sz="4" w:space="0" w:color="auto"/>
              <w:left w:val="single" w:sz="4" w:space="0" w:color="auto"/>
              <w:bottom w:val="single" w:sz="4" w:space="0" w:color="auto"/>
            </w:tcBorders>
            <w:shd w:val="clear" w:color="auto" w:fill="auto"/>
            <w:vAlign w:val="center"/>
          </w:tcPr>
          <w:p w:rsidR="00DE130C" w:rsidRPr="00DE130C" w:rsidRDefault="00DE130C" w:rsidP="00DE130C">
            <w:pPr>
              <w:widowControl w:val="0"/>
              <w:tabs>
                <w:tab w:val="left" w:pos="2131"/>
                <w:tab w:val="left" w:pos="2837"/>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w:t>
            </w:r>
            <w:r w:rsidRPr="00DE130C">
              <w:rPr>
                <w:rFonts w:ascii="Arial" w:hAnsi="Arial" w:cs="Arial"/>
                <w:color w:val="000000"/>
                <w:sz w:val="20"/>
                <w:szCs w:val="20"/>
                <w:lang w:bidi="ru-RU"/>
              </w:rPr>
              <w:tab/>
              <w:t>Российской</w:t>
            </w:r>
          </w:p>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Федерации</w:t>
            </w:r>
          </w:p>
        </w:tc>
        <w:tc>
          <w:tcPr>
            <w:tcW w:w="4830"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widowControl w:val="0"/>
              <w:tabs>
                <w:tab w:val="left" w:pos="2131"/>
                <w:tab w:val="right" w:pos="4013"/>
              </w:tabs>
              <w:jc w:val="both"/>
              <w:rPr>
                <w:rFonts w:ascii="Arial" w:hAnsi="Arial" w:cs="Arial"/>
                <w:color w:val="000000"/>
                <w:sz w:val="20"/>
                <w:szCs w:val="20"/>
                <w:lang w:bidi="ru-RU"/>
              </w:rPr>
            </w:pPr>
            <w:r w:rsidRPr="00DE130C">
              <w:rPr>
                <w:rFonts w:ascii="Arial" w:hAnsi="Arial" w:cs="Arial"/>
                <w:color w:val="000000"/>
                <w:sz w:val="20"/>
                <w:szCs w:val="20"/>
                <w:lang w:bidi="ru-RU"/>
              </w:rPr>
              <w:t>Указывается исчерпывающий перечень документов, содержащих подчистки и исправления</w:t>
            </w:r>
          </w:p>
        </w:tc>
      </w:tr>
    </w:tbl>
    <w:p w:rsidR="00DE130C" w:rsidRPr="00DE130C" w:rsidRDefault="00DE130C" w:rsidP="00DE130C">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75"/>
        <w:gridCol w:w="4166"/>
        <w:gridCol w:w="4829"/>
      </w:tblGrid>
      <w:tr w:rsidR="00DE130C" w:rsidRPr="00DE130C" w:rsidTr="00FC7263">
        <w:trPr>
          <w:trHeight w:hRule="exact" w:val="1440"/>
          <w:jc w:val="center"/>
        </w:trPr>
        <w:tc>
          <w:tcPr>
            <w:tcW w:w="1075" w:type="dxa"/>
            <w:tcBorders>
              <w:top w:val="single" w:sz="4" w:space="0" w:color="auto"/>
              <w:left w:val="single" w:sz="4" w:space="0" w:color="auto"/>
            </w:tcBorders>
            <w:shd w:val="clear" w:color="auto" w:fill="auto"/>
          </w:tcPr>
          <w:p w:rsidR="00DE130C" w:rsidRPr="00DE130C" w:rsidRDefault="00DE130C" w:rsidP="00DE130C">
            <w:pPr>
              <w:widowControl w:val="0"/>
              <w:spacing w:before="80"/>
              <w:rPr>
                <w:rFonts w:ascii="Arial" w:hAnsi="Arial" w:cs="Arial"/>
                <w:color w:val="000000"/>
                <w:sz w:val="20"/>
                <w:szCs w:val="20"/>
                <w:lang w:bidi="ru-RU"/>
              </w:rPr>
            </w:pPr>
            <w:r w:rsidRPr="00DE130C">
              <w:rPr>
                <w:rFonts w:ascii="Arial" w:hAnsi="Arial" w:cs="Arial"/>
                <w:color w:val="000000"/>
                <w:sz w:val="20"/>
                <w:szCs w:val="20"/>
                <w:lang w:bidi="ru-RU"/>
              </w:rPr>
              <w:t>2.15.4</w:t>
            </w:r>
          </w:p>
        </w:tc>
        <w:tc>
          <w:tcPr>
            <w:tcW w:w="4166" w:type="dxa"/>
            <w:tcBorders>
              <w:top w:val="single" w:sz="4" w:space="0" w:color="auto"/>
              <w:left w:val="single" w:sz="4" w:space="0" w:color="auto"/>
            </w:tcBorders>
            <w:shd w:val="clear" w:color="auto" w:fill="auto"/>
            <w:vAlign w:val="center"/>
          </w:tcPr>
          <w:p w:rsidR="00DE130C" w:rsidRPr="00DE130C" w:rsidRDefault="00DE130C" w:rsidP="00FC7263">
            <w:pPr>
              <w:widowControl w:val="0"/>
              <w:tabs>
                <w:tab w:val="left" w:pos="1363"/>
                <w:tab w:val="left" w:pos="2683"/>
              </w:tabs>
              <w:jc w:val="both"/>
              <w:rPr>
                <w:rFonts w:ascii="Arial" w:hAnsi="Arial" w:cs="Arial"/>
                <w:color w:val="000000"/>
                <w:sz w:val="20"/>
                <w:szCs w:val="20"/>
                <w:lang w:bidi="ru-RU"/>
              </w:rPr>
            </w:pPr>
            <w:r w:rsidRPr="00DE130C">
              <w:rPr>
                <w:rFonts w:ascii="Arial" w:hAnsi="Arial" w:cs="Arial"/>
                <w:color w:val="000000"/>
                <w:sz w:val="20"/>
                <w:szCs w:val="20"/>
                <w:lang w:bidi="ru-RU"/>
              </w:rPr>
              <w:t>Представленные в электронной форме документы содержат повреждения, наличи</w:t>
            </w:r>
            <w:r w:rsidR="00FC7263">
              <w:rPr>
                <w:rFonts w:ascii="Arial" w:hAnsi="Arial" w:cs="Arial"/>
                <w:color w:val="000000"/>
                <w:sz w:val="20"/>
                <w:szCs w:val="20"/>
                <w:lang w:bidi="ru-RU"/>
              </w:rPr>
              <w:t xml:space="preserve">е которых не позволяет в полном объеме </w:t>
            </w:r>
            <w:r w:rsidRPr="00DE130C">
              <w:rPr>
                <w:rFonts w:ascii="Arial" w:hAnsi="Arial" w:cs="Arial"/>
                <w:color w:val="000000"/>
                <w:sz w:val="20"/>
                <w:szCs w:val="20"/>
                <w:lang w:bidi="ru-RU"/>
              </w:rPr>
              <w:t>использовать</w:t>
            </w:r>
            <w:r w:rsidR="00FC7263">
              <w:rPr>
                <w:rFonts w:ascii="Arial" w:hAnsi="Arial" w:cs="Arial"/>
                <w:color w:val="000000"/>
                <w:sz w:val="20"/>
                <w:szCs w:val="20"/>
                <w:lang w:bidi="ru-RU"/>
              </w:rPr>
              <w:t xml:space="preserve"> </w:t>
            </w:r>
            <w:r w:rsidRPr="00DE130C">
              <w:rPr>
                <w:rFonts w:ascii="Arial" w:hAnsi="Arial" w:cs="Arial"/>
                <w:color w:val="000000"/>
                <w:sz w:val="20"/>
                <w:szCs w:val="20"/>
                <w:lang w:bidi="ru-RU"/>
              </w:rPr>
              <w:t>информацию</w:t>
            </w:r>
            <w:r w:rsidRPr="00DE130C">
              <w:rPr>
                <w:rFonts w:ascii="Arial" w:hAnsi="Arial" w:cs="Arial"/>
                <w:color w:val="000000"/>
                <w:sz w:val="20"/>
                <w:szCs w:val="20"/>
                <w:lang w:bidi="ru-RU"/>
              </w:rPr>
              <w:tab/>
              <w:t>и</w:t>
            </w:r>
            <w:r w:rsidRPr="00DE130C">
              <w:rPr>
                <w:rFonts w:ascii="Arial" w:hAnsi="Arial" w:cs="Arial"/>
                <w:color w:val="000000"/>
                <w:sz w:val="20"/>
                <w:szCs w:val="20"/>
                <w:lang w:bidi="ru-RU"/>
              </w:rPr>
              <w:tab/>
              <w:t>сведения,</w:t>
            </w:r>
            <w:r w:rsidR="00FC7263">
              <w:rPr>
                <w:rFonts w:ascii="Arial" w:hAnsi="Arial" w:cs="Arial"/>
                <w:color w:val="000000"/>
                <w:sz w:val="20"/>
                <w:szCs w:val="20"/>
                <w:lang w:bidi="ru-RU"/>
              </w:rPr>
              <w:t xml:space="preserve"> </w:t>
            </w:r>
            <w:r w:rsidRPr="00DE130C">
              <w:rPr>
                <w:rFonts w:ascii="Arial" w:hAnsi="Arial" w:cs="Arial"/>
                <w:color w:val="000000"/>
                <w:sz w:val="20"/>
                <w:szCs w:val="20"/>
                <w:lang w:bidi="ru-RU"/>
              </w:rPr>
              <w:t>содержащиеся в документах для предоставления услуги</w:t>
            </w:r>
          </w:p>
        </w:tc>
        <w:tc>
          <w:tcPr>
            <w:tcW w:w="4829" w:type="dxa"/>
            <w:tcBorders>
              <w:top w:val="single" w:sz="4" w:space="0" w:color="auto"/>
              <w:left w:val="single" w:sz="4" w:space="0" w:color="auto"/>
              <w:right w:val="single" w:sz="4" w:space="0" w:color="auto"/>
            </w:tcBorders>
            <w:shd w:val="clear" w:color="auto" w:fill="auto"/>
          </w:tcPr>
          <w:p w:rsidR="00DE130C" w:rsidRPr="00DE130C" w:rsidRDefault="00DE130C" w:rsidP="00DE130C">
            <w:pPr>
              <w:widowControl w:val="0"/>
              <w:spacing w:before="80"/>
              <w:rPr>
                <w:rFonts w:ascii="Arial" w:hAnsi="Arial" w:cs="Arial"/>
                <w:color w:val="000000"/>
                <w:sz w:val="20"/>
                <w:szCs w:val="20"/>
                <w:lang w:bidi="ru-RU"/>
              </w:rPr>
            </w:pPr>
            <w:r w:rsidRPr="00DE130C">
              <w:rPr>
                <w:rFonts w:ascii="Arial" w:hAnsi="Arial" w:cs="Arial"/>
                <w:color w:val="000000"/>
                <w:sz w:val="20"/>
                <w:szCs w:val="20"/>
                <w:lang w:bidi="ru-RU"/>
              </w:rPr>
              <w:t>Указывается исчерпывающий перечень документов, содержащих повреждения</w:t>
            </w:r>
          </w:p>
        </w:tc>
      </w:tr>
      <w:tr w:rsidR="00DE130C" w:rsidRPr="00DE130C" w:rsidTr="00FC7263">
        <w:trPr>
          <w:trHeight w:hRule="exact" w:val="1418"/>
          <w:jc w:val="center"/>
        </w:trPr>
        <w:tc>
          <w:tcPr>
            <w:tcW w:w="1075" w:type="dxa"/>
            <w:tcBorders>
              <w:top w:val="single" w:sz="4" w:space="0" w:color="auto"/>
              <w:left w:val="single" w:sz="4" w:space="0" w:color="auto"/>
            </w:tcBorders>
            <w:shd w:val="clear" w:color="auto" w:fill="auto"/>
          </w:tcPr>
          <w:p w:rsidR="00DE130C" w:rsidRPr="00DE130C" w:rsidRDefault="00DE130C" w:rsidP="00DE130C">
            <w:pPr>
              <w:widowControl w:val="0"/>
              <w:spacing w:before="80"/>
              <w:rPr>
                <w:rFonts w:ascii="Arial" w:hAnsi="Arial" w:cs="Arial"/>
                <w:color w:val="000000"/>
                <w:sz w:val="20"/>
                <w:szCs w:val="20"/>
                <w:lang w:bidi="ru-RU"/>
              </w:rPr>
            </w:pPr>
            <w:r w:rsidRPr="00DE130C">
              <w:rPr>
                <w:rFonts w:ascii="Arial" w:hAnsi="Arial" w:cs="Arial"/>
                <w:color w:val="000000"/>
                <w:sz w:val="20"/>
                <w:szCs w:val="20"/>
                <w:lang w:bidi="ru-RU"/>
              </w:rPr>
              <w:t>2.15.5</w:t>
            </w:r>
          </w:p>
        </w:tc>
        <w:tc>
          <w:tcPr>
            <w:tcW w:w="4166" w:type="dxa"/>
            <w:tcBorders>
              <w:top w:val="single" w:sz="4" w:space="0" w:color="auto"/>
              <w:left w:val="single" w:sz="4" w:space="0" w:color="auto"/>
            </w:tcBorders>
            <w:shd w:val="clear" w:color="auto" w:fill="auto"/>
            <w:vAlign w:val="center"/>
          </w:tcPr>
          <w:p w:rsidR="00DE130C" w:rsidRPr="00DE130C" w:rsidRDefault="00DE130C" w:rsidP="00FC7263">
            <w:pPr>
              <w:widowControl w:val="0"/>
              <w:tabs>
                <w:tab w:val="left" w:pos="1550"/>
                <w:tab w:val="left" w:pos="2942"/>
              </w:tabs>
              <w:jc w:val="both"/>
              <w:rPr>
                <w:rFonts w:ascii="Arial" w:hAnsi="Arial" w:cs="Arial"/>
                <w:color w:val="000000"/>
                <w:sz w:val="20"/>
                <w:szCs w:val="20"/>
                <w:lang w:bidi="ru-RU"/>
              </w:rPr>
            </w:pPr>
            <w:r w:rsidRPr="00DE130C">
              <w:rPr>
                <w:rFonts w:ascii="Arial" w:hAnsi="Arial" w:cs="Arial"/>
                <w:color w:val="000000"/>
                <w:sz w:val="20"/>
                <w:szCs w:val="20"/>
                <w:lang w:bidi="ru-RU"/>
              </w:rPr>
              <w:t xml:space="preserve">Несоблюдение установленных статьей 11 Федерального закона от 6 апреля 2011 года № 63-ФЗ «Об электронной </w:t>
            </w:r>
            <w:r w:rsidR="00FC7263">
              <w:rPr>
                <w:rFonts w:ascii="Arial" w:hAnsi="Arial" w:cs="Arial"/>
                <w:color w:val="000000"/>
                <w:sz w:val="20"/>
                <w:szCs w:val="20"/>
                <w:lang w:bidi="ru-RU"/>
              </w:rPr>
              <w:t xml:space="preserve">подписи» условий признания действительности, </w:t>
            </w:r>
            <w:r w:rsidRPr="00DE130C">
              <w:rPr>
                <w:rFonts w:ascii="Arial" w:hAnsi="Arial" w:cs="Arial"/>
                <w:color w:val="000000"/>
                <w:sz w:val="20"/>
                <w:szCs w:val="20"/>
                <w:lang w:bidi="ru-RU"/>
              </w:rPr>
              <w:t>усиленной</w:t>
            </w:r>
            <w:r w:rsidR="00FC7263">
              <w:rPr>
                <w:rFonts w:ascii="Arial" w:hAnsi="Arial" w:cs="Arial"/>
                <w:color w:val="000000"/>
                <w:sz w:val="20"/>
                <w:szCs w:val="20"/>
                <w:lang w:bidi="ru-RU"/>
              </w:rPr>
              <w:t xml:space="preserve"> </w:t>
            </w:r>
            <w:r w:rsidRPr="00DE130C">
              <w:rPr>
                <w:rFonts w:ascii="Arial" w:hAnsi="Arial" w:cs="Arial"/>
                <w:color w:val="000000"/>
                <w:sz w:val="20"/>
                <w:szCs w:val="20"/>
                <w:lang w:bidi="ru-RU"/>
              </w:rPr>
              <w:t>квалифицированнойэлектронной</w:t>
            </w:r>
            <w:r w:rsidR="00FC7263">
              <w:rPr>
                <w:rFonts w:ascii="Arial" w:hAnsi="Arial" w:cs="Arial"/>
                <w:color w:val="000000"/>
                <w:sz w:val="20"/>
                <w:szCs w:val="20"/>
                <w:lang w:bidi="ru-RU"/>
              </w:rPr>
              <w:t xml:space="preserve"> </w:t>
            </w:r>
            <w:r w:rsidRPr="00DE130C">
              <w:rPr>
                <w:rFonts w:ascii="Arial" w:hAnsi="Arial" w:cs="Arial"/>
                <w:color w:val="000000"/>
                <w:sz w:val="20"/>
                <w:szCs w:val="20"/>
                <w:lang w:bidi="ru-RU"/>
              </w:rPr>
              <w:t>подписи</w:t>
            </w:r>
          </w:p>
        </w:tc>
        <w:tc>
          <w:tcPr>
            <w:tcW w:w="4829" w:type="dxa"/>
            <w:tcBorders>
              <w:top w:val="single" w:sz="4" w:space="0" w:color="auto"/>
              <w:left w:val="single" w:sz="4" w:space="0" w:color="auto"/>
              <w:right w:val="single" w:sz="4" w:space="0" w:color="auto"/>
            </w:tcBorders>
            <w:shd w:val="clear" w:color="auto" w:fill="auto"/>
          </w:tcPr>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Указываются основания такого вывода</w:t>
            </w:r>
          </w:p>
        </w:tc>
      </w:tr>
      <w:tr w:rsidR="00DE130C" w:rsidRPr="00DE130C" w:rsidTr="00FC7263">
        <w:trPr>
          <w:trHeight w:hRule="exact" w:val="1113"/>
          <w:jc w:val="center"/>
        </w:trPr>
        <w:tc>
          <w:tcPr>
            <w:tcW w:w="1075" w:type="dxa"/>
            <w:tcBorders>
              <w:top w:val="single" w:sz="4" w:space="0" w:color="auto"/>
              <w:left w:val="single" w:sz="4" w:space="0" w:color="auto"/>
            </w:tcBorders>
            <w:shd w:val="clear" w:color="auto" w:fill="auto"/>
          </w:tcPr>
          <w:p w:rsidR="00DE130C" w:rsidRPr="00DE130C" w:rsidRDefault="00DE130C" w:rsidP="00DE130C">
            <w:pPr>
              <w:widowControl w:val="0"/>
              <w:spacing w:before="80"/>
              <w:rPr>
                <w:rFonts w:ascii="Arial" w:hAnsi="Arial" w:cs="Arial"/>
                <w:color w:val="000000"/>
                <w:sz w:val="20"/>
                <w:szCs w:val="20"/>
                <w:lang w:bidi="ru-RU"/>
              </w:rPr>
            </w:pPr>
            <w:r w:rsidRPr="00DE130C">
              <w:rPr>
                <w:rFonts w:ascii="Arial" w:hAnsi="Arial" w:cs="Arial"/>
                <w:color w:val="000000"/>
                <w:sz w:val="20"/>
                <w:szCs w:val="20"/>
                <w:lang w:bidi="ru-RU"/>
              </w:rPr>
              <w:t>2.15.6</w:t>
            </w:r>
          </w:p>
        </w:tc>
        <w:tc>
          <w:tcPr>
            <w:tcW w:w="4166" w:type="dxa"/>
            <w:tcBorders>
              <w:top w:val="single" w:sz="4" w:space="0" w:color="auto"/>
              <w:left w:val="single" w:sz="4" w:space="0" w:color="auto"/>
            </w:tcBorders>
            <w:shd w:val="clear" w:color="auto" w:fill="auto"/>
          </w:tcPr>
          <w:p w:rsidR="00DE130C" w:rsidRPr="00DE130C" w:rsidRDefault="00DE130C" w:rsidP="00DE130C">
            <w:pPr>
              <w:widowControl w:val="0"/>
              <w:jc w:val="both"/>
              <w:rPr>
                <w:rFonts w:ascii="Arial" w:hAnsi="Arial" w:cs="Arial"/>
                <w:color w:val="000000"/>
                <w:sz w:val="20"/>
                <w:szCs w:val="20"/>
                <w:lang w:bidi="ru-RU"/>
              </w:rPr>
            </w:pPr>
            <w:r w:rsidRPr="00DE130C">
              <w:rPr>
                <w:rFonts w:ascii="Arial" w:hAnsi="Arial" w:cs="Arial"/>
                <w:color w:val="000000"/>
                <w:sz w:val="20"/>
                <w:szCs w:val="20"/>
                <w:lang w:bidi="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9" w:type="dxa"/>
            <w:tcBorders>
              <w:top w:val="single" w:sz="4" w:space="0" w:color="auto"/>
              <w:left w:val="single" w:sz="4" w:space="0" w:color="auto"/>
              <w:right w:val="single" w:sz="4" w:space="0" w:color="auto"/>
            </w:tcBorders>
            <w:shd w:val="clear" w:color="auto" w:fill="auto"/>
          </w:tcPr>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Указываются основания такого вывода</w:t>
            </w:r>
          </w:p>
        </w:tc>
      </w:tr>
      <w:tr w:rsidR="00DE130C" w:rsidRPr="00DE130C" w:rsidTr="00FC7263">
        <w:trPr>
          <w:trHeight w:hRule="exact" w:val="703"/>
          <w:jc w:val="center"/>
        </w:trPr>
        <w:tc>
          <w:tcPr>
            <w:tcW w:w="1075" w:type="dxa"/>
            <w:tcBorders>
              <w:top w:val="single" w:sz="4" w:space="0" w:color="auto"/>
              <w:left w:val="single" w:sz="4" w:space="0" w:color="auto"/>
              <w:bottom w:val="single" w:sz="4" w:space="0" w:color="auto"/>
            </w:tcBorders>
            <w:shd w:val="clear" w:color="auto" w:fill="auto"/>
          </w:tcPr>
          <w:p w:rsidR="00DE130C" w:rsidRPr="00DE130C" w:rsidRDefault="00DE130C" w:rsidP="00DE130C">
            <w:pPr>
              <w:widowControl w:val="0"/>
              <w:spacing w:before="80"/>
              <w:rPr>
                <w:rFonts w:ascii="Arial" w:hAnsi="Arial" w:cs="Arial"/>
                <w:color w:val="000000"/>
                <w:sz w:val="20"/>
                <w:szCs w:val="20"/>
                <w:lang w:bidi="ru-RU"/>
              </w:rPr>
            </w:pPr>
            <w:r w:rsidRPr="00DE130C">
              <w:rPr>
                <w:rFonts w:ascii="Arial" w:hAnsi="Arial" w:cs="Arial"/>
                <w:color w:val="000000"/>
                <w:sz w:val="20"/>
                <w:szCs w:val="20"/>
                <w:lang w:bidi="ru-RU"/>
              </w:rPr>
              <w:t>2.15.7</w:t>
            </w:r>
          </w:p>
        </w:tc>
        <w:tc>
          <w:tcPr>
            <w:tcW w:w="4166" w:type="dxa"/>
            <w:tcBorders>
              <w:top w:val="single" w:sz="4" w:space="0" w:color="auto"/>
              <w:left w:val="single" w:sz="4" w:space="0" w:color="auto"/>
              <w:bottom w:val="single" w:sz="4" w:space="0" w:color="auto"/>
            </w:tcBorders>
            <w:shd w:val="clear" w:color="auto" w:fill="auto"/>
          </w:tcPr>
          <w:p w:rsidR="00DE130C" w:rsidRPr="00DE130C" w:rsidRDefault="00DE130C" w:rsidP="00DE130C">
            <w:pPr>
              <w:widowControl w:val="0"/>
              <w:jc w:val="both"/>
              <w:rPr>
                <w:rFonts w:ascii="Arial" w:hAnsi="Arial" w:cs="Arial"/>
                <w:color w:val="000000"/>
                <w:sz w:val="20"/>
                <w:szCs w:val="20"/>
                <w:lang w:bidi="ru-RU"/>
              </w:rPr>
            </w:pPr>
            <w:r w:rsidRPr="00DE130C">
              <w:rPr>
                <w:rFonts w:ascii="Arial" w:hAnsi="Arial" w:cs="Arial"/>
                <w:color w:val="000000"/>
                <w:sz w:val="20"/>
                <w:szCs w:val="20"/>
                <w:lang w:bidi="ru-RU"/>
              </w:rPr>
              <w:t>Неполное заполнение полей в форме заявления, в том числе в интерактивной форме заявления на ЕПГУ</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Указываются основания такого вывода</w:t>
            </w:r>
          </w:p>
        </w:tc>
      </w:tr>
    </w:tbl>
    <w:p w:rsidR="00DE130C" w:rsidRPr="00DE130C" w:rsidRDefault="00DE130C" w:rsidP="00DE130C">
      <w:pPr>
        <w:widowControl w:val="0"/>
        <w:tabs>
          <w:tab w:val="left" w:leader="underscore" w:pos="9907"/>
        </w:tabs>
        <w:rPr>
          <w:rFonts w:ascii="Arial" w:hAnsi="Arial" w:cs="Arial"/>
          <w:color w:val="000000"/>
          <w:sz w:val="20"/>
          <w:szCs w:val="20"/>
          <w:lang w:bidi="ru-RU"/>
        </w:rPr>
      </w:pPr>
      <w:r w:rsidRPr="00DE130C">
        <w:rPr>
          <w:rFonts w:ascii="Arial" w:hAnsi="Arial" w:cs="Arial"/>
          <w:color w:val="000000"/>
          <w:sz w:val="20"/>
          <w:szCs w:val="20"/>
          <w:lang w:bidi="ru-RU"/>
        </w:rPr>
        <w:t xml:space="preserve">Дополнительно информируем: </w:t>
      </w:r>
      <w:r w:rsidRPr="00DE130C">
        <w:rPr>
          <w:rFonts w:ascii="Arial" w:hAnsi="Arial" w:cs="Arial"/>
          <w:color w:val="000000"/>
          <w:sz w:val="20"/>
          <w:szCs w:val="20"/>
          <w:lang w:bidi="ru-RU"/>
        </w:rPr>
        <w:tab/>
      </w:r>
    </w:p>
    <w:p w:rsidR="00DE130C" w:rsidRPr="00DE130C" w:rsidRDefault="00DE130C" w:rsidP="00DE130C">
      <w:pPr>
        <w:widowControl w:val="0"/>
        <w:rPr>
          <w:rFonts w:ascii="Arial" w:hAnsi="Arial" w:cs="Arial"/>
          <w:color w:val="000000"/>
          <w:sz w:val="20"/>
          <w:szCs w:val="20"/>
          <w:lang w:bidi="ru-RU"/>
        </w:rPr>
      </w:pPr>
      <w:r w:rsidRPr="00DE130C">
        <w:rPr>
          <w:rFonts w:ascii="Arial" w:hAnsi="Arial" w:cs="Arial"/>
          <w:color w:val="000000"/>
          <w:sz w:val="20"/>
          <w:szCs w:val="20"/>
          <w:lang w:bidi="ru-RU"/>
        </w:rPr>
        <w:t xml:space="preserve">Вы вправе повторно обратиться </w:t>
      </w:r>
      <w:r w:rsidRPr="00DE130C">
        <w:rPr>
          <w:rFonts w:ascii="Arial" w:hAnsi="Arial" w:cs="Arial"/>
          <w:color w:val="000000"/>
          <w:sz w:val="20"/>
          <w:szCs w:val="20"/>
          <w:lang w:val="en-US" w:eastAsia="en-US" w:bidi="en-US"/>
        </w:rPr>
        <w:t>c</w:t>
      </w:r>
      <w:r w:rsidRPr="00DE130C">
        <w:rPr>
          <w:rFonts w:ascii="Arial" w:hAnsi="Arial" w:cs="Arial"/>
          <w:color w:val="000000"/>
          <w:sz w:val="20"/>
          <w:szCs w:val="20"/>
          <w:lang w:eastAsia="en-US" w:bidi="en-US"/>
        </w:rPr>
        <w:t xml:space="preserve"> </w:t>
      </w:r>
      <w:r w:rsidRPr="00DE130C">
        <w:rPr>
          <w:rFonts w:ascii="Arial" w:hAnsi="Arial" w:cs="Arial"/>
          <w:color w:val="000000"/>
          <w:sz w:val="20"/>
          <w:szCs w:val="20"/>
          <w:lang w:bidi="ru-RU"/>
        </w:rPr>
        <w:t>заявлением о предоставлении услуги после устранения указанных нарушений.</w:t>
      </w:r>
    </w:p>
    <w:p w:rsidR="00FC7263" w:rsidRDefault="00DE130C" w:rsidP="00DE130C">
      <w:pPr>
        <w:widowControl w:val="0"/>
        <w:tabs>
          <w:tab w:val="left" w:leader="underscore" w:pos="9907"/>
        </w:tabs>
        <w:rPr>
          <w:rFonts w:ascii="Arial" w:hAnsi="Arial" w:cs="Arial"/>
          <w:color w:val="000000"/>
          <w:sz w:val="20"/>
          <w:szCs w:val="20"/>
          <w:lang w:bidi="ru-RU"/>
        </w:rPr>
      </w:pPr>
      <w:r w:rsidRPr="00DE130C">
        <w:rPr>
          <w:rFonts w:ascii="Arial" w:hAnsi="Arial" w:cs="Arial"/>
          <w:color w:val="000000"/>
          <w:sz w:val="20"/>
          <w:szCs w:val="20"/>
          <w:lang w:bidi="ru-RU"/>
        </w:rPr>
        <w:t xml:space="preserve">Данный отказ может быть обжалован в досудебном порядке путем направления жалобы в орган, уполномоченный на предоставление услуги в </w:t>
      </w:r>
      <w:r w:rsidRPr="00DE130C">
        <w:rPr>
          <w:rFonts w:ascii="Arial" w:hAnsi="Arial" w:cs="Arial"/>
          <w:color w:val="000000"/>
          <w:sz w:val="20"/>
          <w:szCs w:val="20"/>
          <w:lang w:bidi="ru-RU"/>
        </w:rPr>
        <w:tab/>
        <w:t xml:space="preserve">, </w:t>
      </w:r>
    </w:p>
    <w:p w:rsidR="00FC7263" w:rsidRDefault="00FC7263" w:rsidP="00FC7263">
      <w:pPr>
        <w:widowControl w:val="0"/>
        <w:tabs>
          <w:tab w:val="left" w:leader="underscore" w:pos="9907"/>
        </w:tabs>
        <w:rPr>
          <w:rFonts w:ascii="Arial" w:hAnsi="Arial" w:cs="Arial"/>
          <w:color w:val="000000"/>
          <w:sz w:val="20"/>
          <w:szCs w:val="20"/>
          <w:lang w:bidi="ru-RU"/>
        </w:rPr>
      </w:pPr>
      <w:r>
        <w:rPr>
          <w:rFonts w:ascii="Arial" w:hAnsi="Arial" w:cs="Arial"/>
          <w:color w:val="000000"/>
          <w:sz w:val="20"/>
          <w:szCs w:val="20"/>
          <w:lang w:bidi="ru-RU"/>
        </w:rPr>
        <w:t xml:space="preserve">а </w:t>
      </w:r>
      <w:r w:rsidR="00DE130C" w:rsidRPr="00DE130C">
        <w:rPr>
          <w:rFonts w:ascii="Arial" w:hAnsi="Arial" w:cs="Arial"/>
          <w:color w:val="000000"/>
          <w:sz w:val="20"/>
          <w:szCs w:val="20"/>
          <w:lang w:bidi="ru-RU"/>
        </w:rPr>
        <w:t>также в судебном порядке.</w:t>
      </w:r>
    </w:p>
    <w:p w:rsidR="000661C3" w:rsidRPr="00DE130C" w:rsidRDefault="000661C3" w:rsidP="00FC7263">
      <w:pPr>
        <w:widowControl w:val="0"/>
        <w:tabs>
          <w:tab w:val="left" w:leader="underscore" w:pos="9907"/>
        </w:tabs>
        <w:rPr>
          <w:rFonts w:ascii="Arial" w:hAnsi="Arial" w:cs="Arial"/>
          <w:color w:val="000000"/>
          <w:sz w:val="20"/>
          <w:szCs w:val="20"/>
          <w:lang w:bidi="ru-RU"/>
        </w:rPr>
      </w:pPr>
    </w:p>
    <w:p w:rsidR="00E1535B" w:rsidRDefault="00DE130C" w:rsidP="00DE130C">
      <w:pPr>
        <w:widowControl w:val="0"/>
        <w:pBdr>
          <w:top w:val="single" w:sz="4" w:space="0" w:color="auto"/>
          <w:left w:val="single" w:sz="4" w:space="0" w:color="auto"/>
          <w:bottom w:val="single" w:sz="4" w:space="0" w:color="auto"/>
          <w:right w:val="single" w:sz="4" w:space="0" w:color="auto"/>
        </w:pBdr>
        <w:spacing w:line="233" w:lineRule="auto"/>
        <w:jc w:val="center"/>
        <w:rPr>
          <w:rFonts w:ascii="Arial" w:eastAsia="Microsoft Sans Serif" w:hAnsi="Arial" w:cs="Arial"/>
          <w:color w:val="000000"/>
          <w:sz w:val="20"/>
          <w:szCs w:val="20"/>
          <w:lang w:bidi="ru-RU"/>
        </w:rPr>
        <w:sectPr w:rsidR="00E1535B" w:rsidSect="00C539E9">
          <w:headerReference w:type="even" r:id="rId19"/>
          <w:headerReference w:type="default" r:id="rId20"/>
          <w:footerReference w:type="even" r:id="rId21"/>
          <w:footerReference w:type="default" r:id="rId22"/>
          <w:headerReference w:type="first" r:id="rId23"/>
          <w:footerReference w:type="first" r:id="rId24"/>
          <w:pgSz w:w="11900" w:h="16840"/>
          <w:pgMar w:top="1134" w:right="1134" w:bottom="1134" w:left="1134" w:header="0" w:footer="510" w:gutter="0"/>
          <w:pgNumType w:start="1"/>
          <w:cols w:space="720"/>
          <w:noEndnote/>
          <w:titlePg/>
          <w:docGrid w:linePitch="360"/>
        </w:sectPr>
      </w:pPr>
      <w:r w:rsidRPr="00DE130C">
        <w:rPr>
          <w:rFonts w:ascii="Arial" w:eastAsia="Microsoft Sans Serif" w:hAnsi="Arial" w:cs="Arial"/>
          <w:color w:val="000000"/>
          <w:sz w:val="20"/>
          <w:szCs w:val="20"/>
          <w:lang w:bidi="ru-RU"/>
        </w:rPr>
        <w:t>Сведения о</w:t>
      </w:r>
      <w:r w:rsidR="00E1535B">
        <w:rPr>
          <w:rFonts w:ascii="Arial" w:eastAsia="Microsoft Sans Serif" w:hAnsi="Arial" w:cs="Arial"/>
          <w:color w:val="000000"/>
          <w:sz w:val="20"/>
          <w:szCs w:val="20"/>
          <w:lang w:bidi="ru-RU"/>
        </w:rPr>
        <w:br/>
        <w:t>сертификате</w:t>
      </w:r>
      <w:r w:rsidR="00E1535B">
        <w:rPr>
          <w:rFonts w:ascii="Arial" w:eastAsia="Microsoft Sans Serif" w:hAnsi="Arial" w:cs="Arial"/>
          <w:color w:val="000000"/>
          <w:sz w:val="20"/>
          <w:szCs w:val="20"/>
          <w:lang w:bidi="ru-RU"/>
        </w:rPr>
        <w:br/>
        <w:t>электронной</w:t>
      </w:r>
      <w:r w:rsidR="00E1535B">
        <w:rPr>
          <w:rFonts w:ascii="Arial" w:eastAsia="Microsoft Sans Serif" w:hAnsi="Arial" w:cs="Arial"/>
          <w:color w:val="000000"/>
          <w:sz w:val="20"/>
          <w:szCs w:val="20"/>
          <w:lang w:bidi="ru-RU"/>
        </w:rPr>
        <w:br/>
        <w:t>подпис</w:t>
      </w:r>
    </w:p>
    <w:p w:rsidR="00E1535B" w:rsidRPr="00E1535B" w:rsidRDefault="00E1535B" w:rsidP="00E1535B">
      <w:pPr>
        <w:widowControl w:val="0"/>
        <w:spacing w:before="280"/>
        <w:jc w:val="right"/>
        <w:rPr>
          <w:rFonts w:ascii="Arial" w:hAnsi="Arial" w:cs="Arial"/>
          <w:color w:val="000000"/>
          <w:sz w:val="20"/>
          <w:szCs w:val="20"/>
          <w:lang w:bidi="ru-RU"/>
        </w:rPr>
      </w:pPr>
      <w:r w:rsidRPr="00E1535B">
        <w:rPr>
          <w:rFonts w:ascii="Arial" w:hAnsi="Arial" w:cs="Arial"/>
          <w:color w:val="000000"/>
          <w:sz w:val="20"/>
          <w:szCs w:val="20"/>
          <w:lang w:bidi="ru-RU"/>
        </w:rPr>
        <w:lastRenderedPageBreak/>
        <w:t>Приложение № 7</w:t>
      </w:r>
    </w:p>
    <w:p w:rsidR="00E1535B" w:rsidRPr="00E1535B" w:rsidRDefault="00E1535B" w:rsidP="00E1535B">
      <w:pPr>
        <w:widowControl w:val="0"/>
        <w:spacing w:line="254" w:lineRule="auto"/>
        <w:ind w:left="4253"/>
        <w:jc w:val="right"/>
        <w:rPr>
          <w:rFonts w:ascii="Arial" w:hAnsi="Arial" w:cs="Arial"/>
          <w:color w:val="000000"/>
          <w:sz w:val="20"/>
          <w:szCs w:val="20"/>
          <w:lang w:bidi="ru-RU"/>
        </w:rPr>
      </w:pPr>
      <w:r w:rsidRPr="00E1535B">
        <w:rPr>
          <w:rFonts w:ascii="Arial" w:hAnsi="Arial" w:cs="Arial"/>
          <w:color w:val="000000"/>
          <w:sz w:val="20"/>
          <w:szCs w:val="20"/>
          <w:lang w:bidi="ru-RU"/>
        </w:rPr>
        <w:t xml:space="preserve">                                                                                                                               к Административному регламенту по</w:t>
      </w:r>
      <w:r>
        <w:rPr>
          <w:rFonts w:ascii="Arial" w:hAnsi="Arial" w:cs="Arial"/>
          <w:color w:val="000000"/>
          <w:sz w:val="20"/>
          <w:szCs w:val="20"/>
          <w:lang w:bidi="ru-RU"/>
        </w:rPr>
        <w:t xml:space="preserve"> </w:t>
      </w:r>
      <w:r w:rsidRPr="00E1535B">
        <w:rPr>
          <w:rFonts w:ascii="Arial" w:hAnsi="Arial" w:cs="Arial"/>
          <w:color w:val="000000"/>
          <w:sz w:val="20"/>
          <w:szCs w:val="20"/>
          <w:lang w:bidi="ru-RU"/>
        </w:rPr>
        <w:t xml:space="preserve">предоставлению муниципальной </w:t>
      </w:r>
    </w:p>
    <w:p w:rsidR="00E1535B" w:rsidRPr="00E1535B" w:rsidRDefault="00E1535B" w:rsidP="000661C3">
      <w:pPr>
        <w:widowControl w:val="0"/>
        <w:tabs>
          <w:tab w:val="left" w:pos="5954"/>
        </w:tabs>
        <w:spacing w:line="254" w:lineRule="auto"/>
        <w:ind w:left="4253"/>
        <w:jc w:val="right"/>
        <w:rPr>
          <w:rFonts w:ascii="Arial" w:hAnsi="Arial" w:cs="Arial"/>
          <w:bCs/>
          <w:color w:val="000000"/>
          <w:sz w:val="20"/>
          <w:szCs w:val="20"/>
          <w:lang w:bidi="ru-RU"/>
        </w:rPr>
      </w:pPr>
      <w:r w:rsidRPr="00E1535B">
        <w:rPr>
          <w:rFonts w:ascii="Arial" w:hAnsi="Arial" w:cs="Arial"/>
          <w:color w:val="000000"/>
          <w:sz w:val="20"/>
          <w:szCs w:val="20"/>
          <w:lang w:bidi="ru-RU"/>
        </w:rPr>
        <w:t xml:space="preserve">                                                                                                                               услуги </w:t>
      </w:r>
      <w:r w:rsidRPr="00E1535B">
        <w:rPr>
          <w:rFonts w:ascii="Arial" w:hAnsi="Arial" w:cs="Arial"/>
          <w:bCs/>
          <w:color w:val="000000"/>
          <w:sz w:val="20"/>
          <w:szCs w:val="20"/>
          <w:lang w:bidi="ru-RU"/>
        </w:rPr>
        <w:t>«Выдача разрешения на</w:t>
      </w:r>
      <w:r w:rsidR="000661C3">
        <w:rPr>
          <w:rFonts w:ascii="Arial" w:hAnsi="Arial" w:cs="Arial"/>
          <w:bCs/>
          <w:color w:val="000000"/>
          <w:sz w:val="20"/>
          <w:szCs w:val="20"/>
          <w:lang w:bidi="ru-RU"/>
        </w:rPr>
        <w:t xml:space="preserve"> </w:t>
      </w:r>
      <w:r w:rsidRPr="00E1535B">
        <w:rPr>
          <w:rFonts w:ascii="Arial" w:hAnsi="Arial" w:cs="Arial"/>
          <w:bCs/>
          <w:color w:val="000000"/>
          <w:sz w:val="20"/>
          <w:szCs w:val="20"/>
          <w:lang w:bidi="ru-RU"/>
        </w:rPr>
        <w:t xml:space="preserve">                                                                                                                            использование земель или </w:t>
      </w:r>
      <w:r>
        <w:rPr>
          <w:rFonts w:ascii="Arial" w:hAnsi="Arial" w:cs="Arial"/>
          <w:bCs/>
          <w:color w:val="000000"/>
          <w:sz w:val="20"/>
          <w:szCs w:val="20"/>
          <w:lang w:bidi="ru-RU"/>
        </w:rPr>
        <w:t>з</w:t>
      </w:r>
      <w:r w:rsidRPr="00E1535B">
        <w:rPr>
          <w:rFonts w:ascii="Arial" w:hAnsi="Arial" w:cs="Arial"/>
          <w:bCs/>
          <w:color w:val="000000"/>
          <w:sz w:val="20"/>
          <w:szCs w:val="20"/>
          <w:lang w:bidi="ru-RU"/>
        </w:rPr>
        <w:t>емельного участка, которые находятся в</w:t>
      </w:r>
      <w:r w:rsidRPr="00E1535B">
        <w:rPr>
          <w:rFonts w:ascii="Arial" w:hAnsi="Arial" w:cs="Arial"/>
          <w:bCs/>
          <w:color w:val="000000"/>
          <w:sz w:val="20"/>
          <w:szCs w:val="20"/>
          <w:lang w:bidi="ru-RU"/>
        </w:rPr>
        <w:br/>
        <w:t xml:space="preserve">                                                                        муниципальной </w:t>
      </w:r>
      <w:r>
        <w:rPr>
          <w:rFonts w:ascii="Arial" w:hAnsi="Arial" w:cs="Arial"/>
          <w:bCs/>
          <w:color w:val="000000"/>
          <w:sz w:val="20"/>
          <w:szCs w:val="20"/>
          <w:lang w:bidi="ru-RU"/>
        </w:rPr>
        <w:t xml:space="preserve">собственности, или </w:t>
      </w:r>
      <w:r w:rsidRPr="00E1535B">
        <w:rPr>
          <w:rFonts w:ascii="Arial" w:hAnsi="Arial" w:cs="Arial"/>
          <w:bCs/>
          <w:color w:val="000000"/>
          <w:sz w:val="20"/>
          <w:szCs w:val="20"/>
          <w:lang w:bidi="ru-RU"/>
        </w:rPr>
        <w:t>г</w:t>
      </w:r>
      <w:r w:rsidR="000661C3">
        <w:rPr>
          <w:rFonts w:ascii="Arial" w:hAnsi="Arial" w:cs="Arial"/>
          <w:bCs/>
          <w:color w:val="000000"/>
          <w:sz w:val="20"/>
          <w:szCs w:val="20"/>
          <w:lang w:bidi="ru-RU"/>
        </w:rPr>
        <w:t>осударственная собственность на</w:t>
      </w:r>
      <w:r w:rsidRPr="00E1535B">
        <w:rPr>
          <w:rFonts w:ascii="Arial" w:hAnsi="Arial" w:cs="Arial"/>
          <w:bCs/>
          <w:color w:val="000000"/>
          <w:sz w:val="20"/>
          <w:szCs w:val="20"/>
          <w:lang w:bidi="ru-RU"/>
        </w:rPr>
        <w:t xml:space="preserve"> которые не разграничена, без        </w:t>
      </w:r>
    </w:p>
    <w:p w:rsidR="00E1535B" w:rsidRPr="00E1535B" w:rsidRDefault="00E1535B" w:rsidP="00E1535B">
      <w:pPr>
        <w:widowControl w:val="0"/>
        <w:spacing w:line="254" w:lineRule="auto"/>
        <w:ind w:left="4253"/>
        <w:jc w:val="right"/>
        <w:rPr>
          <w:rFonts w:ascii="Arial" w:hAnsi="Arial" w:cs="Arial"/>
          <w:bCs/>
          <w:color w:val="000000"/>
          <w:sz w:val="20"/>
          <w:szCs w:val="20"/>
          <w:lang w:bidi="ru-RU"/>
        </w:rPr>
      </w:pPr>
      <w:r w:rsidRPr="00E1535B">
        <w:rPr>
          <w:rFonts w:ascii="Arial" w:hAnsi="Arial" w:cs="Arial"/>
          <w:bCs/>
          <w:color w:val="000000"/>
          <w:sz w:val="20"/>
          <w:szCs w:val="20"/>
          <w:lang w:bidi="ru-RU"/>
        </w:rPr>
        <w:t xml:space="preserve">                                                                                         </w:t>
      </w:r>
      <w:r w:rsidR="000661C3">
        <w:rPr>
          <w:rFonts w:ascii="Arial" w:hAnsi="Arial" w:cs="Arial"/>
          <w:bCs/>
          <w:color w:val="000000"/>
          <w:sz w:val="20"/>
          <w:szCs w:val="20"/>
          <w:lang w:bidi="ru-RU"/>
        </w:rPr>
        <w:t xml:space="preserve">           п</w:t>
      </w:r>
      <w:r w:rsidRPr="00E1535B">
        <w:rPr>
          <w:rFonts w:ascii="Arial" w:hAnsi="Arial" w:cs="Arial"/>
          <w:bCs/>
          <w:color w:val="000000"/>
          <w:sz w:val="20"/>
          <w:szCs w:val="20"/>
          <w:lang w:bidi="ru-RU"/>
        </w:rPr>
        <w:t xml:space="preserve">редоставления земельных </w:t>
      </w:r>
      <w:r w:rsidR="000661C3">
        <w:rPr>
          <w:rFonts w:ascii="Arial" w:hAnsi="Arial" w:cs="Arial"/>
          <w:bCs/>
          <w:color w:val="000000"/>
          <w:sz w:val="20"/>
          <w:szCs w:val="20"/>
          <w:lang w:bidi="ru-RU"/>
        </w:rPr>
        <w:t>у</w:t>
      </w:r>
      <w:r w:rsidRPr="00E1535B">
        <w:rPr>
          <w:rFonts w:ascii="Arial" w:hAnsi="Arial" w:cs="Arial"/>
          <w:bCs/>
          <w:color w:val="000000"/>
          <w:sz w:val="20"/>
          <w:szCs w:val="20"/>
          <w:lang w:bidi="ru-RU"/>
        </w:rPr>
        <w:t>частков</w:t>
      </w:r>
      <w:r w:rsidR="000661C3">
        <w:rPr>
          <w:rFonts w:ascii="Arial" w:hAnsi="Arial" w:cs="Arial"/>
          <w:bCs/>
          <w:color w:val="000000"/>
          <w:sz w:val="20"/>
          <w:szCs w:val="20"/>
          <w:lang w:bidi="ru-RU"/>
        </w:rPr>
        <w:t xml:space="preserve"> и по установлению сервитута, </w:t>
      </w:r>
      <w:r w:rsidRPr="00E1535B">
        <w:rPr>
          <w:rFonts w:ascii="Arial" w:hAnsi="Arial" w:cs="Arial"/>
          <w:bCs/>
          <w:color w:val="000000"/>
          <w:sz w:val="20"/>
          <w:szCs w:val="20"/>
          <w:lang w:bidi="ru-RU"/>
        </w:rPr>
        <w:t xml:space="preserve">публичного сервитута» </w:t>
      </w:r>
    </w:p>
    <w:p w:rsidR="00E1535B" w:rsidRPr="00E1535B" w:rsidRDefault="00E1535B" w:rsidP="00E1535B">
      <w:pPr>
        <w:widowControl w:val="0"/>
        <w:spacing w:line="254" w:lineRule="auto"/>
        <w:ind w:left="4253"/>
        <w:jc w:val="right"/>
        <w:rPr>
          <w:rFonts w:ascii="Arial" w:hAnsi="Arial" w:cs="Arial"/>
          <w:bCs/>
          <w:color w:val="000000"/>
          <w:sz w:val="20"/>
          <w:szCs w:val="20"/>
          <w:lang w:bidi="ru-RU"/>
        </w:rPr>
      </w:pPr>
      <w:r w:rsidRPr="00E1535B">
        <w:rPr>
          <w:rFonts w:ascii="Arial" w:eastAsia="Microsoft Sans Serif" w:hAnsi="Arial" w:cs="Arial"/>
          <w:bCs/>
          <w:color w:val="000000"/>
          <w:sz w:val="20"/>
          <w:szCs w:val="20"/>
          <w:lang w:bidi="ru-RU"/>
        </w:rPr>
        <w:t xml:space="preserve">                                                                                                                         от </w:t>
      </w:r>
      <w:r w:rsidRPr="00E1535B">
        <w:rPr>
          <w:rFonts w:ascii="Arial" w:hAnsi="Arial" w:cs="Arial"/>
          <w:bCs/>
          <w:color w:val="000000"/>
          <w:sz w:val="20"/>
          <w:szCs w:val="20"/>
          <w:lang w:bidi="ru-RU"/>
        </w:rPr>
        <w:t>29.02.2024 №269</w:t>
      </w:r>
    </w:p>
    <w:p w:rsidR="00E1535B" w:rsidRPr="00E1535B" w:rsidRDefault="00E1535B" w:rsidP="00E1535B">
      <w:pPr>
        <w:widowControl w:val="0"/>
        <w:spacing w:line="254" w:lineRule="auto"/>
        <w:ind w:left="4253"/>
        <w:rPr>
          <w:rFonts w:ascii="Arial" w:hAnsi="Arial" w:cs="Arial"/>
          <w:color w:val="000000"/>
          <w:sz w:val="20"/>
          <w:szCs w:val="20"/>
          <w:lang w:bidi="ru-RU"/>
        </w:rPr>
      </w:pPr>
    </w:p>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b/>
          <w:bCs/>
          <w:color w:val="000000"/>
          <w:sz w:val="20"/>
          <w:szCs w:val="20"/>
          <w:lang w:bidi="ru-RU"/>
        </w:rPr>
        <w:t>Состав, последовательность и сроки выполнения административных процедур (действий) при предоставлении</w:t>
      </w:r>
      <w:r>
        <w:rPr>
          <w:rFonts w:ascii="Arial" w:hAnsi="Arial" w:cs="Arial"/>
          <w:b/>
          <w:bCs/>
          <w:color w:val="000000"/>
          <w:sz w:val="20"/>
          <w:szCs w:val="20"/>
          <w:lang w:bidi="ru-RU"/>
        </w:rPr>
        <w:t xml:space="preserve"> </w:t>
      </w:r>
      <w:r w:rsidRPr="00E1535B">
        <w:rPr>
          <w:rFonts w:ascii="Arial" w:hAnsi="Arial" w:cs="Arial"/>
          <w:b/>
          <w:bCs/>
          <w:color w:val="000000"/>
          <w:sz w:val="20"/>
          <w:szCs w:val="20"/>
          <w:lang w:bidi="ru-RU"/>
        </w:rPr>
        <w:t>муниципальной услуги</w:t>
      </w:r>
    </w:p>
    <w:tbl>
      <w:tblPr>
        <w:tblOverlap w:val="never"/>
        <w:tblW w:w="15816" w:type="dxa"/>
        <w:jc w:val="center"/>
        <w:tblLayout w:type="fixed"/>
        <w:tblCellMar>
          <w:left w:w="10" w:type="dxa"/>
          <w:right w:w="10" w:type="dxa"/>
        </w:tblCellMar>
        <w:tblLook w:val="04A0" w:firstRow="1" w:lastRow="0" w:firstColumn="1" w:lastColumn="0" w:noHBand="0" w:noVBand="1"/>
      </w:tblPr>
      <w:tblGrid>
        <w:gridCol w:w="2285"/>
        <w:gridCol w:w="3269"/>
        <w:gridCol w:w="1694"/>
        <w:gridCol w:w="2126"/>
        <w:gridCol w:w="2021"/>
        <w:gridCol w:w="1805"/>
        <w:gridCol w:w="2616"/>
      </w:tblGrid>
      <w:tr w:rsidR="00E1535B" w:rsidRPr="00E1535B" w:rsidTr="00E1535B">
        <w:trPr>
          <w:trHeight w:hRule="exact" w:val="1495"/>
          <w:jc w:val="center"/>
        </w:trPr>
        <w:tc>
          <w:tcPr>
            <w:tcW w:w="2285" w:type="dxa"/>
            <w:tcBorders>
              <w:top w:val="single" w:sz="4" w:space="0" w:color="auto"/>
              <w:left w:val="single" w:sz="4" w:space="0" w:color="auto"/>
            </w:tcBorders>
            <w:shd w:val="clear" w:color="auto" w:fill="auto"/>
            <w:vAlign w:val="center"/>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Основание для начала административной процедуры</w:t>
            </w:r>
          </w:p>
        </w:tc>
        <w:tc>
          <w:tcPr>
            <w:tcW w:w="3269" w:type="dxa"/>
            <w:tcBorders>
              <w:top w:val="single" w:sz="4" w:space="0" w:color="auto"/>
              <w:left w:val="single" w:sz="4" w:space="0" w:color="auto"/>
            </w:tcBorders>
            <w:shd w:val="clear" w:color="auto" w:fill="auto"/>
            <w:vAlign w:val="center"/>
          </w:tcPr>
          <w:p w:rsidR="00E1535B" w:rsidRPr="00E1535B" w:rsidRDefault="00E1535B" w:rsidP="00E1535B">
            <w:pPr>
              <w:widowControl w:val="0"/>
              <w:spacing w:line="233" w:lineRule="auto"/>
              <w:jc w:val="center"/>
              <w:rPr>
                <w:rFonts w:ascii="Arial" w:hAnsi="Arial" w:cs="Arial"/>
                <w:color w:val="000000"/>
                <w:sz w:val="20"/>
                <w:szCs w:val="20"/>
                <w:lang w:bidi="ru-RU"/>
              </w:rPr>
            </w:pPr>
            <w:r w:rsidRPr="00E1535B">
              <w:rPr>
                <w:rFonts w:ascii="Arial" w:hAnsi="Arial" w:cs="Arial"/>
                <w:color w:val="000000"/>
                <w:sz w:val="20"/>
                <w:szCs w:val="20"/>
                <w:lang w:bidi="ru-RU"/>
              </w:rPr>
              <w:t>Содержание административных действий</w:t>
            </w:r>
          </w:p>
        </w:tc>
        <w:tc>
          <w:tcPr>
            <w:tcW w:w="1694" w:type="dxa"/>
            <w:tcBorders>
              <w:top w:val="single" w:sz="4" w:space="0" w:color="auto"/>
              <w:left w:val="single" w:sz="4" w:space="0" w:color="auto"/>
            </w:tcBorders>
            <w:shd w:val="clear" w:color="auto" w:fill="auto"/>
            <w:vAlign w:val="center"/>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Срок выполнения административных действий</w:t>
            </w:r>
          </w:p>
        </w:tc>
        <w:tc>
          <w:tcPr>
            <w:tcW w:w="2126" w:type="dxa"/>
            <w:tcBorders>
              <w:top w:val="single" w:sz="4" w:space="0" w:color="auto"/>
              <w:left w:val="single" w:sz="4" w:space="0" w:color="auto"/>
            </w:tcBorders>
            <w:shd w:val="clear" w:color="auto" w:fill="auto"/>
            <w:vAlign w:val="center"/>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Должностное лицо, ответственное за выполнение административного действия</w:t>
            </w:r>
          </w:p>
        </w:tc>
        <w:tc>
          <w:tcPr>
            <w:tcW w:w="2021" w:type="dxa"/>
            <w:tcBorders>
              <w:top w:val="single" w:sz="4" w:space="0" w:color="auto"/>
              <w:left w:val="single" w:sz="4" w:space="0" w:color="auto"/>
            </w:tcBorders>
            <w:shd w:val="clear" w:color="auto" w:fill="auto"/>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Место выполнения административного действия/ используемая информационная система</w:t>
            </w:r>
          </w:p>
        </w:tc>
        <w:tc>
          <w:tcPr>
            <w:tcW w:w="1805" w:type="dxa"/>
            <w:tcBorders>
              <w:top w:val="single" w:sz="4" w:space="0" w:color="auto"/>
              <w:left w:val="single" w:sz="4" w:space="0" w:color="auto"/>
            </w:tcBorders>
            <w:shd w:val="clear" w:color="auto" w:fill="auto"/>
            <w:vAlign w:val="center"/>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Критерии принятия решения</w:t>
            </w:r>
          </w:p>
        </w:tc>
        <w:tc>
          <w:tcPr>
            <w:tcW w:w="2616" w:type="dxa"/>
            <w:tcBorders>
              <w:top w:val="single" w:sz="4" w:space="0" w:color="auto"/>
              <w:left w:val="single" w:sz="4" w:space="0" w:color="auto"/>
              <w:right w:val="single" w:sz="4" w:space="0" w:color="auto"/>
            </w:tcBorders>
            <w:shd w:val="clear" w:color="auto" w:fill="auto"/>
            <w:vAlign w:val="center"/>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Результат административного действия, способ фиксации</w:t>
            </w:r>
          </w:p>
        </w:tc>
      </w:tr>
      <w:tr w:rsidR="00E1535B" w:rsidRPr="00E1535B" w:rsidTr="00E1535B">
        <w:trPr>
          <w:trHeight w:hRule="exact" w:val="283"/>
          <w:jc w:val="center"/>
        </w:trPr>
        <w:tc>
          <w:tcPr>
            <w:tcW w:w="2285" w:type="dxa"/>
            <w:tcBorders>
              <w:top w:val="single" w:sz="4" w:space="0" w:color="auto"/>
              <w:lef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1</w:t>
            </w:r>
          </w:p>
        </w:tc>
        <w:tc>
          <w:tcPr>
            <w:tcW w:w="3269" w:type="dxa"/>
            <w:tcBorders>
              <w:top w:val="single" w:sz="4" w:space="0" w:color="auto"/>
              <w:lef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2</w:t>
            </w:r>
          </w:p>
        </w:tc>
        <w:tc>
          <w:tcPr>
            <w:tcW w:w="1694" w:type="dxa"/>
            <w:tcBorders>
              <w:top w:val="single" w:sz="4" w:space="0" w:color="auto"/>
              <w:lef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3</w:t>
            </w:r>
          </w:p>
        </w:tc>
        <w:tc>
          <w:tcPr>
            <w:tcW w:w="2126" w:type="dxa"/>
            <w:tcBorders>
              <w:top w:val="single" w:sz="4" w:space="0" w:color="auto"/>
              <w:lef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4</w:t>
            </w:r>
          </w:p>
        </w:tc>
        <w:tc>
          <w:tcPr>
            <w:tcW w:w="2021" w:type="dxa"/>
            <w:tcBorders>
              <w:top w:val="single" w:sz="4" w:space="0" w:color="auto"/>
              <w:lef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5</w:t>
            </w:r>
          </w:p>
        </w:tc>
        <w:tc>
          <w:tcPr>
            <w:tcW w:w="1805" w:type="dxa"/>
            <w:tcBorders>
              <w:top w:val="single" w:sz="4" w:space="0" w:color="auto"/>
              <w:lef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6</w:t>
            </w:r>
          </w:p>
        </w:tc>
        <w:tc>
          <w:tcPr>
            <w:tcW w:w="2616" w:type="dxa"/>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7</w:t>
            </w:r>
          </w:p>
        </w:tc>
      </w:tr>
      <w:tr w:rsidR="00E1535B" w:rsidRPr="00E1535B" w:rsidTr="00E1535B">
        <w:trPr>
          <w:trHeight w:hRule="exact" w:val="288"/>
          <w:jc w:val="center"/>
        </w:trPr>
        <w:tc>
          <w:tcPr>
            <w:tcW w:w="5554" w:type="dxa"/>
            <w:gridSpan w:val="2"/>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0262" w:type="dxa"/>
            <w:gridSpan w:val="5"/>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1. Проверка документов и регистрация заявления</w:t>
            </w:r>
          </w:p>
        </w:tc>
      </w:tr>
      <w:tr w:rsidR="00E1535B" w:rsidRPr="00E1535B" w:rsidTr="00E1535B">
        <w:trPr>
          <w:trHeight w:hRule="exact" w:val="1398"/>
          <w:jc w:val="center"/>
        </w:trPr>
        <w:tc>
          <w:tcPr>
            <w:tcW w:w="2285"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Поступление заявления и документов для предоставления муниципальной услуги в Уполномоченный орган</w:t>
            </w:r>
          </w:p>
        </w:tc>
        <w:tc>
          <w:tcPr>
            <w:tcW w:w="3269"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69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1 рабочий день</w:t>
            </w:r>
          </w:p>
        </w:tc>
        <w:tc>
          <w:tcPr>
            <w:tcW w:w="2126"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Уполномоченного органа, ответственное за предоставление муниципальной</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услуги</w:t>
            </w:r>
          </w:p>
        </w:tc>
        <w:tc>
          <w:tcPr>
            <w:tcW w:w="2021"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 / ГИС</w:t>
            </w:r>
          </w:p>
        </w:tc>
        <w:tc>
          <w:tcPr>
            <w:tcW w:w="1805"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регистрация заявления и документов в ГИС (присвоение номера и датирование);</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назначение</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должностного лица, ответственного за предоставление</w:t>
            </w:r>
          </w:p>
        </w:tc>
      </w:tr>
    </w:tbl>
    <w:tbl>
      <w:tblPr>
        <w:tblpPr w:leftFromText="180" w:rightFromText="180" w:vertAnchor="text" w:horzAnchor="margin" w:tblpX="-557" w:tblpY="623"/>
        <w:tblOverlap w:val="never"/>
        <w:tblW w:w="15766" w:type="dxa"/>
        <w:tblLayout w:type="fixed"/>
        <w:tblCellMar>
          <w:left w:w="10" w:type="dxa"/>
          <w:right w:w="10" w:type="dxa"/>
        </w:tblCellMar>
        <w:tblLook w:val="04A0" w:firstRow="1" w:lastRow="0" w:firstColumn="1" w:lastColumn="0" w:noHBand="0" w:noVBand="1"/>
      </w:tblPr>
      <w:tblGrid>
        <w:gridCol w:w="2278"/>
        <w:gridCol w:w="3264"/>
        <w:gridCol w:w="1699"/>
        <w:gridCol w:w="2126"/>
        <w:gridCol w:w="2045"/>
        <w:gridCol w:w="1781"/>
        <w:gridCol w:w="2573"/>
      </w:tblGrid>
      <w:tr w:rsidR="00E1535B" w:rsidRPr="00E1535B" w:rsidTr="00295697">
        <w:trPr>
          <w:trHeight w:hRule="exact" w:val="2142"/>
        </w:trPr>
        <w:tc>
          <w:tcPr>
            <w:tcW w:w="2278"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случае выявления оснований для отказа в приеме документов, направление заявителю в электронной форме в личный кабинет на ЕПГУ решения об отказе в приеме документов, необходимых для предоставления муниципальной услуги</w:t>
            </w:r>
          </w:p>
        </w:tc>
        <w:tc>
          <w:tcPr>
            <w:tcW w:w="1699"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1 рабочий день</w:t>
            </w:r>
          </w:p>
        </w:tc>
        <w:tc>
          <w:tcPr>
            <w:tcW w:w="2126"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045"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781"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73" w:type="dxa"/>
            <w:vMerge w:val="restart"/>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муниципальной услуги, и передача ему документов</w:t>
            </w:r>
          </w:p>
        </w:tc>
      </w:tr>
      <w:tr w:rsidR="00E1535B" w:rsidRPr="00E1535B" w:rsidTr="00295697">
        <w:trPr>
          <w:trHeight w:hRule="exact" w:val="3106"/>
        </w:trPr>
        <w:tc>
          <w:tcPr>
            <w:tcW w:w="2278"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1699"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126"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045"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781"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73" w:type="dxa"/>
            <w:vMerge/>
            <w:tcBorders>
              <w:left w:val="single" w:sz="4" w:space="0" w:color="auto"/>
              <w:bottom w:val="single" w:sz="4" w:space="0" w:color="auto"/>
              <w:righ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r>
    </w:tbl>
    <w:p w:rsidR="00E1535B" w:rsidRPr="00E1535B" w:rsidRDefault="00E1535B" w:rsidP="00E1535B">
      <w:pPr>
        <w:widowControl w:val="0"/>
        <w:spacing w:line="1" w:lineRule="exact"/>
        <w:rPr>
          <w:rFonts w:ascii="Arial" w:eastAsia="Microsoft Sans Serif" w:hAnsi="Arial" w:cs="Arial"/>
          <w:color w:val="000000"/>
          <w:sz w:val="20"/>
          <w:szCs w:val="20"/>
          <w:lang w:bidi="ru-RU"/>
        </w:rPr>
      </w:pPr>
    </w:p>
    <w:tbl>
      <w:tblPr>
        <w:tblOverlap w:val="never"/>
        <w:tblW w:w="15817" w:type="dxa"/>
        <w:jc w:val="center"/>
        <w:tblLayout w:type="fixed"/>
        <w:tblCellMar>
          <w:left w:w="10" w:type="dxa"/>
          <w:right w:w="10" w:type="dxa"/>
        </w:tblCellMar>
        <w:tblLook w:val="04A0" w:firstRow="1" w:lastRow="0" w:firstColumn="1" w:lastColumn="0" w:noHBand="0" w:noVBand="1"/>
      </w:tblPr>
      <w:tblGrid>
        <w:gridCol w:w="2284"/>
        <w:gridCol w:w="3264"/>
        <w:gridCol w:w="1685"/>
        <w:gridCol w:w="14"/>
        <w:gridCol w:w="2127"/>
        <w:gridCol w:w="15"/>
        <w:gridCol w:w="2030"/>
        <w:gridCol w:w="9"/>
        <w:gridCol w:w="1772"/>
        <w:gridCol w:w="2573"/>
        <w:gridCol w:w="44"/>
      </w:tblGrid>
      <w:tr w:rsidR="00E1535B" w:rsidRPr="00E1535B" w:rsidTr="00EF2CD5">
        <w:trPr>
          <w:gridAfter w:val="1"/>
          <w:wAfter w:w="44" w:type="dxa"/>
          <w:trHeight w:hRule="exact" w:val="2111"/>
          <w:jc w:val="center"/>
        </w:trPr>
        <w:tc>
          <w:tcPr>
            <w:tcW w:w="2285"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699" w:type="dxa"/>
            <w:gridSpan w:val="2"/>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1 рабочий день</w:t>
            </w:r>
          </w:p>
        </w:tc>
        <w:tc>
          <w:tcPr>
            <w:tcW w:w="2142" w:type="dxa"/>
            <w:gridSpan w:val="2"/>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регистрацию корреспонденции</w:t>
            </w:r>
          </w:p>
        </w:tc>
        <w:tc>
          <w:tcPr>
            <w:tcW w:w="2039" w:type="dxa"/>
            <w:gridSpan w:val="2"/>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орган/ГИС</w:t>
            </w:r>
          </w:p>
        </w:tc>
        <w:tc>
          <w:tcPr>
            <w:tcW w:w="177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73"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r>
      <w:tr w:rsidR="00E1535B" w:rsidRPr="00E1535B" w:rsidTr="00EF2CD5">
        <w:trPr>
          <w:gridAfter w:val="1"/>
          <w:wAfter w:w="44" w:type="dxa"/>
          <w:trHeight w:hRule="exact" w:val="1210"/>
          <w:jc w:val="center"/>
        </w:trPr>
        <w:tc>
          <w:tcPr>
            <w:tcW w:w="2285" w:type="dxa"/>
            <w:vMerge/>
            <w:tcBorders>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Проверка заявления и документов представленных для получения муниципальной услуги</w:t>
            </w:r>
          </w:p>
        </w:tc>
        <w:tc>
          <w:tcPr>
            <w:tcW w:w="1699" w:type="dxa"/>
            <w:gridSpan w:val="2"/>
            <w:vMerge/>
            <w:tcBorders>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127"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54" w:type="dxa"/>
            <w:gridSpan w:val="3"/>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орган/ГИС</w:t>
            </w:r>
          </w:p>
        </w:tc>
        <w:tc>
          <w:tcPr>
            <w:tcW w:w="177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73" w:type="dxa"/>
            <w:vMerge w:val="restart"/>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Направленное заявителю электронное сообщение о приеме заявления к рассмотрению либо отказа в приеме заявления к рассмотрению</w:t>
            </w:r>
          </w:p>
        </w:tc>
      </w:tr>
      <w:tr w:rsidR="00E1535B" w:rsidRPr="00E1535B" w:rsidTr="00EF2CD5">
        <w:trPr>
          <w:gridAfter w:val="1"/>
          <w:wAfter w:w="44" w:type="dxa"/>
          <w:trHeight w:hRule="exact" w:val="1761"/>
          <w:jc w:val="center"/>
        </w:trPr>
        <w:tc>
          <w:tcPr>
            <w:tcW w:w="2285"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699" w:type="dxa"/>
            <w:gridSpan w:val="2"/>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127"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054" w:type="dxa"/>
            <w:gridSpan w:val="3"/>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771"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наличие/отсутствие оснований для отказа в приеме документов, предусмотренных пунктом 2.12 Административного регламента</w:t>
            </w:r>
          </w:p>
        </w:tc>
        <w:tc>
          <w:tcPr>
            <w:tcW w:w="2573" w:type="dxa"/>
            <w:vMerge/>
            <w:tcBorders>
              <w:left w:val="single" w:sz="4" w:space="0" w:color="auto"/>
              <w:bottom w:val="single" w:sz="4" w:space="0" w:color="auto"/>
              <w:righ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r>
      <w:tr w:rsidR="00E1535B" w:rsidRPr="00E1535B" w:rsidTr="00EF2CD5">
        <w:trPr>
          <w:trHeight w:hRule="exact" w:val="307"/>
          <w:jc w:val="center"/>
        </w:trPr>
        <w:tc>
          <w:tcPr>
            <w:tcW w:w="15817" w:type="dxa"/>
            <w:gridSpan w:val="11"/>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2. Получение сведений посредством СМЭВ</w:t>
            </w:r>
          </w:p>
        </w:tc>
      </w:tr>
      <w:tr w:rsidR="00E1535B" w:rsidRPr="00E1535B" w:rsidTr="00EF2CD5">
        <w:trPr>
          <w:trHeight w:hRule="exact" w:val="2658"/>
          <w:jc w:val="center"/>
        </w:trPr>
        <w:tc>
          <w:tcPr>
            <w:tcW w:w="2285"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lastRenderedPageBreak/>
              <w:t>пакет</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зарегистрирована! х документов, поступивших должностному лицу, ответственному за предоставление муниципальной услуги</w:t>
            </w: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направление межведомственных запросов в органы и организации, указанные в пункте 2.3 Административного регламента</w:t>
            </w:r>
          </w:p>
        </w:tc>
        <w:tc>
          <w:tcPr>
            <w:tcW w:w="168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день регистрации заявления и документов</w:t>
            </w:r>
          </w:p>
        </w:tc>
        <w:tc>
          <w:tcPr>
            <w:tcW w:w="2141" w:type="dxa"/>
            <w:gridSpan w:val="2"/>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45" w:type="dxa"/>
            <w:gridSpan w:val="2"/>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орган/ГИС/ СМЭВ</w:t>
            </w:r>
          </w:p>
        </w:tc>
        <w:tc>
          <w:tcPr>
            <w:tcW w:w="1781" w:type="dxa"/>
            <w:gridSpan w:val="2"/>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616" w:type="dxa"/>
            <w:gridSpan w:val="2"/>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направление межведомственного запроса в органы (организации), предоставляющие документы (сведения), предусмотренные пунктами 2.12 Административного регламента, в том числе с использованием СМЭВ</w:t>
            </w:r>
          </w:p>
        </w:tc>
      </w:tr>
      <w:tr w:rsidR="00E1535B" w:rsidRPr="00E1535B" w:rsidTr="00EF2CD5">
        <w:trPr>
          <w:trHeight w:hRule="exact" w:val="2552"/>
          <w:jc w:val="center"/>
        </w:trPr>
        <w:tc>
          <w:tcPr>
            <w:tcW w:w="2285"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получение ответов на межведомственные запросы, формирование полного комплекта документов</w:t>
            </w:r>
          </w:p>
        </w:tc>
        <w:tc>
          <w:tcPr>
            <w:tcW w:w="1685"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5 рабочих дней со дня направления межведомственного запроса в орган или организацию, предоставляющие документ и информацию, если иные</w:t>
            </w:r>
          </w:p>
        </w:tc>
        <w:tc>
          <w:tcPr>
            <w:tcW w:w="2141" w:type="dxa"/>
            <w:gridSpan w:val="2"/>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45" w:type="dxa"/>
            <w:gridSpan w:val="2"/>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 /ГИС/ СМЭВ</w:t>
            </w:r>
          </w:p>
        </w:tc>
        <w:tc>
          <w:tcPr>
            <w:tcW w:w="1781" w:type="dxa"/>
            <w:gridSpan w:val="2"/>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616" w:type="dxa"/>
            <w:gridSpan w:val="2"/>
            <w:tcBorders>
              <w:top w:val="single" w:sz="4" w:space="0" w:color="auto"/>
              <w:left w:val="single" w:sz="4" w:space="0" w:color="auto"/>
              <w:bottom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получение документов (сведений), необходимых для предоставления муниципальной услуги</w:t>
            </w:r>
          </w:p>
        </w:tc>
      </w:tr>
    </w:tbl>
    <w:p w:rsidR="00E1535B" w:rsidRPr="00E1535B" w:rsidRDefault="00E1535B" w:rsidP="00E1535B">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264"/>
        <w:gridCol w:w="1685"/>
        <w:gridCol w:w="2141"/>
        <w:gridCol w:w="2045"/>
        <w:gridCol w:w="1781"/>
        <w:gridCol w:w="2616"/>
      </w:tblGrid>
      <w:tr w:rsidR="00E1535B" w:rsidRPr="00E1535B" w:rsidTr="00295697">
        <w:trPr>
          <w:trHeight w:hRule="exact" w:val="994"/>
          <w:jc w:val="center"/>
        </w:trPr>
        <w:tc>
          <w:tcPr>
            <w:tcW w:w="2285"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685" w:type="dxa"/>
            <w:tcBorders>
              <w:top w:val="single" w:sz="4" w:space="0" w:color="auto"/>
              <w:left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сроки не предусмотрен ы</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законодательством РФ и субъекта РФ</w:t>
            </w:r>
          </w:p>
        </w:tc>
        <w:tc>
          <w:tcPr>
            <w:tcW w:w="214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045"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78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616"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r>
      <w:tr w:rsidR="00E1535B" w:rsidRPr="00E1535B" w:rsidTr="00E1535B">
        <w:trPr>
          <w:trHeight w:hRule="exact" w:val="283"/>
          <w:jc w:val="center"/>
        </w:trPr>
        <w:tc>
          <w:tcPr>
            <w:tcW w:w="15817" w:type="dxa"/>
            <w:gridSpan w:val="7"/>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3. Рассмотрение документов и сведений</w:t>
            </w:r>
          </w:p>
        </w:tc>
      </w:tr>
      <w:tr w:rsidR="00E1535B" w:rsidRPr="00E1535B" w:rsidTr="00295697">
        <w:trPr>
          <w:trHeight w:hRule="exact" w:val="1833"/>
          <w:jc w:val="center"/>
        </w:trPr>
        <w:tc>
          <w:tcPr>
            <w:tcW w:w="228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Пакет</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зарегистрирована! х документов, поступивших должностному</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лицу, ответственному за предоставление муниципальной услуги</w:t>
            </w: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Проведение соответствия документов и сведений требованиям нормативных правовых актов предоставления муниципальной услуги</w:t>
            </w:r>
          </w:p>
        </w:tc>
        <w:tc>
          <w:tcPr>
            <w:tcW w:w="168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день получения межведомственных запросов</w:t>
            </w:r>
          </w:p>
        </w:tc>
        <w:tc>
          <w:tcPr>
            <w:tcW w:w="2141"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 / ГИС</w:t>
            </w:r>
          </w:p>
        </w:tc>
        <w:tc>
          <w:tcPr>
            <w:tcW w:w="1781"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 xml:space="preserve">основания отказа в предоставлении </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муниципальной услуги, предусмотренные пунктом 2.19 Административного регламента</w:t>
            </w:r>
          </w:p>
        </w:tc>
        <w:tc>
          <w:tcPr>
            <w:tcW w:w="2616"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проект результата предоставления муниципальной услуги по формам, приведенным в Приложениях № 2 - № 4 к Административному регламенту</w:t>
            </w:r>
          </w:p>
        </w:tc>
      </w:tr>
      <w:tr w:rsidR="00E1535B" w:rsidRPr="00E1535B" w:rsidTr="00E1535B">
        <w:trPr>
          <w:trHeight w:hRule="exact" w:val="288"/>
          <w:jc w:val="center"/>
        </w:trPr>
        <w:tc>
          <w:tcPr>
            <w:tcW w:w="15817" w:type="dxa"/>
            <w:gridSpan w:val="7"/>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4. Принятие решения</w:t>
            </w:r>
          </w:p>
        </w:tc>
      </w:tr>
      <w:tr w:rsidR="00E1535B" w:rsidRPr="00E1535B" w:rsidTr="00295697">
        <w:trPr>
          <w:trHeight w:hRule="exact" w:val="1127"/>
          <w:jc w:val="center"/>
        </w:trPr>
        <w:tc>
          <w:tcPr>
            <w:tcW w:w="2285"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lastRenderedPageBreak/>
              <w:t>проект результата предоставления муниципальной услуги по формам согласно Приложениях № 2 -</w:t>
            </w:r>
          </w:p>
        </w:tc>
        <w:tc>
          <w:tcPr>
            <w:tcW w:w="326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Принятие решения о предоставления муниципальной услуги или об отказе в предоставлении услуги</w:t>
            </w:r>
          </w:p>
        </w:tc>
        <w:tc>
          <w:tcPr>
            <w:tcW w:w="1685"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10 рабочих дней</w:t>
            </w:r>
          </w:p>
        </w:tc>
        <w:tc>
          <w:tcPr>
            <w:tcW w:w="2141"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 xml:space="preserve">должностное лицо Уполномоченного органа, ответственное за предоставление  муниципальной </w:t>
            </w:r>
          </w:p>
        </w:tc>
        <w:tc>
          <w:tcPr>
            <w:tcW w:w="2045"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 / ГИС</w:t>
            </w:r>
          </w:p>
        </w:tc>
        <w:tc>
          <w:tcPr>
            <w:tcW w:w="1781"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616" w:type="dxa"/>
            <w:tcBorders>
              <w:top w:val="single" w:sz="4" w:space="0" w:color="auto"/>
              <w:left w:val="single" w:sz="4" w:space="0" w:color="auto"/>
              <w:bottom w:val="single" w:sz="4" w:space="0" w:color="auto"/>
              <w:right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Результат предоставления  муниципальной услуги по формам, приведенным в</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Приложениях № 2 - № 4</w:t>
            </w:r>
          </w:p>
        </w:tc>
      </w:tr>
    </w:tbl>
    <w:p w:rsidR="00E1535B" w:rsidRPr="00E1535B" w:rsidRDefault="00E1535B" w:rsidP="00E1535B">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264"/>
        <w:gridCol w:w="1690"/>
        <w:gridCol w:w="2136"/>
        <w:gridCol w:w="2045"/>
        <w:gridCol w:w="1781"/>
        <w:gridCol w:w="2587"/>
      </w:tblGrid>
      <w:tr w:rsidR="00E1535B" w:rsidRPr="00E1535B" w:rsidTr="00295697">
        <w:trPr>
          <w:trHeight w:hRule="exact" w:val="1845"/>
          <w:jc w:val="center"/>
        </w:trPr>
        <w:tc>
          <w:tcPr>
            <w:tcW w:w="228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 4 к Административному регламенту</w:t>
            </w: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Формирование решения о предоставлении муниципальной услуги или об отказе в предоставлении муниципальной услуги</w:t>
            </w:r>
          </w:p>
        </w:tc>
        <w:tc>
          <w:tcPr>
            <w:tcW w:w="1690"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136"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услуги;</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Руководитель Уполномоченного органа)или иное уполномоченное им лицо</w:t>
            </w:r>
          </w:p>
        </w:tc>
        <w:tc>
          <w:tcPr>
            <w:tcW w:w="2045"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78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87"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E1535B" w:rsidRPr="00E1535B" w:rsidTr="00E1535B">
        <w:trPr>
          <w:trHeight w:hRule="exact" w:val="288"/>
          <w:jc w:val="center"/>
        </w:trPr>
        <w:tc>
          <w:tcPr>
            <w:tcW w:w="15788" w:type="dxa"/>
            <w:gridSpan w:val="7"/>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5. Выдача результата</w:t>
            </w:r>
          </w:p>
        </w:tc>
      </w:tr>
      <w:tr w:rsidR="00E1535B" w:rsidRPr="00E1535B" w:rsidTr="00295697">
        <w:trPr>
          <w:trHeight w:hRule="exact" w:val="2399"/>
          <w:jc w:val="center"/>
        </w:trPr>
        <w:tc>
          <w:tcPr>
            <w:tcW w:w="2285"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Регистрация результата предоставления муниципальной услуги</w:t>
            </w:r>
          </w:p>
        </w:tc>
        <w:tc>
          <w:tcPr>
            <w:tcW w:w="1690" w:type="dxa"/>
            <w:tcBorders>
              <w:top w:val="single" w:sz="4" w:space="0" w:color="auto"/>
              <w:left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после</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окончания процедуры принятия решения (в общий срок предоставления</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муниципальной услуги не включается)</w:t>
            </w:r>
          </w:p>
        </w:tc>
        <w:tc>
          <w:tcPr>
            <w:tcW w:w="2136"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 / ГИС</w:t>
            </w:r>
          </w:p>
        </w:tc>
        <w:tc>
          <w:tcPr>
            <w:tcW w:w="178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87"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Внесение сведений о конечном результате предоставления муниципальной услуги</w:t>
            </w:r>
          </w:p>
        </w:tc>
      </w:tr>
      <w:tr w:rsidR="00E1535B" w:rsidRPr="00E1535B" w:rsidTr="00E1535B">
        <w:trPr>
          <w:trHeight w:hRule="exact" w:val="581"/>
          <w:jc w:val="center"/>
        </w:trPr>
        <w:tc>
          <w:tcPr>
            <w:tcW w:w="2285" w:type="dxa"/>
            <w:vMerge/>
            <w:tcBorders>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Направление в многофункциональный центр</w:t>
            </w:r>
          </w:p>
        </w:tc>
        <w:tc>
          <w:tcPr>
            <w:tcW w:w="1690"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сроки, установленные</w:t>
            </w:r>
          </w:p>
        </w:tc>
        <w:tc>
          <w:tcPr>
            <w:tcW w:w="2136"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w:t>
            </w:r>
          </w:p>
        </w:tc>
        <w:tc>
          <w:tcPr>
            <w:tcW w:w="2045"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Уполномоченный орган) / АИС</w:t>
            </w:r>
          </w:p>
        </w:tc>
        <w:tc>
          <w:tcPr>
            <w:tcW w:w="1781"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spacing w:line="230" w:lineRule="auto"/>
              <w:rPr>
                <w:rFonts w:ascii="Arial" w:hAnsi="Arial" w:cs="Arial"/>
                <w:color w:val="000000"/>
                <w:sz w:val="20"/>
                <w:szCs w:val="20"/>
                <w:lang w:bidi="ru-RU"/>
              </w:rPr>
            </w:pPr>
            <w:r w:rsidRPr="00E1535B">
              <w:rPr>
                <w:rFonts w:ascii="Arial" w:hAnsi="Arial" w:cs="Arial"/>
                <w:color w:val="000000"/>
                <w:sz w:val="20"/>
                <w:szCs w:val="20"/>
                <w:lang w:bidi="ru-RU"/>
              </w:rPr>
              <w:t>Указание заявителем в</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bottom"/>
          </w:tcPr>
          <w:p w:rsidR="00E1535B" w:rsidRPr="00E1535B" w:rsidRDefault="00E1535B" w:rsidP="00E1535B">
            <w:pPr>
              <w:widowControl w:val="0"/>
              <w:spacing w:line="230" w:lineRule="auto"/>
              <w:rPr>
                <w:rFonts w:ascii="Arial" w:hAnsi="Arial" w:cs="Arial"/>
                <w:color w:val="000000"/>
                <w:sz w:val="20"/>
                <w:szCs w:val="20"/>
                <w:lang w:bidi="ru-RU"/>
              </w:rPr>
            </w:pPr>
            <w:r w:rsidRPr="00E1535B">
              <w:rPr>
                <w:rFonts w:ascii="Arial" w:hAnsi="Arial" w:cs="Arial"/>
                <w:color w:val="000000"/>
                <w:sz w:val="20"/>
                <w:szCs w:val="20"/>
                <w:lang w:bidi="ru-RU"/>
              </w:rPr>
              <w:t xml:space="preserve">выдача результата </w:t>
            </w:r>
          </w:p>
        </w:tc>
      </w:tr>
    </w:tbl>
    <w:p w:rsidR="00E1535B" w:rsidRPr="00E1535B" w:rsidRDefault="00E1535B" w:rsidP="00E1535B">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264"/>
        <w:gridCol w:w="1694"/>
        <w:gridCol w:w="2131"/>
        <w:gridCol w:w="2045"/>
        <w:gridCol w:w="1781"/>
        <w:gridCol w:w="2616"/>
      </w:tblGrid>
      <w:tr w:rsidR="00E1535B" w:rsidRPr="00E1535B" w:rsidTr="00295697">
        <w:trPr>
          <w:trHeight w:hRule="exact" w:val="2837"/>
          <w:jc w:val="center"/>
        </w:trPr>
        <w:tc>
          <w:tcPr>
            <w:tcW w:w="2285" w:type="dxa"/>
            <w:vMerge w:val="restart"/>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9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 xml:space="preserve"> соглашением о взаимодействии между Уполномоченным органом и многофункциональным центром</w:t>
            </w:r>
          </w:p>
        </w:tc>
        <w:tc>
          <w:tcPr>
            <w:tcW w:w="2131"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МФЦ</w:t>
            </w:r>
          </w:p>
        </w:tc>
        <w:tc>
          <w:tcPr>
            <w:tcW w:w="1781"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616"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внесение сведений в ГИС о выдаче результата  муниципальной услуги</w:t>
            </w:r>
          </w:p>
        </w:tc>
      </w:tr>
      <w:tr w:rsidR="00E1535B" w:rsidRPr="00E1535B" w:rsidTr="00295697">
        <w:trPr>
          <w:trHeight w:hRule="exact" w:val="1558"/>
          <w:jc w:val="center"/>
        </w:trPr>
        <w:tc>
          <w:tcPr>
            <w:tcW w:w="2285" w:type="dxa"/>
            <w:vMerge/>
            <w:tcBorders>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326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Направление заявителю результата предоставления  муниципальной услуги в личный кабинет на ЕПГУ</w:t>
            </w:r>
          </w:p>
        </w:tc>
        <w:tc>
          <w:tcPr>
            <w:tcW w:w="1694"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 день регистрации результата предоставления  муниципальной услуги</w:t>
            </w:r>
          </w:p>
        </w:tc>
        <w:tc>
          <w:tcPr>
            <w:tcW w:w="2131"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ГИС</w:t>
            </w:r>
          </w:p>
        </w:tc>
        <w:tc>
          <w:tcPr>
            <w:tcW w:w="1781" w:type="dxa"/>
            <w:tcBorders>
              <w:top w:val="single" w:sz="4" w:space="0" w:color="auto"/>
              <w:left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616" w:type="dxa"/>
            <w:tcBorders>
              <w:top w:val="single" w:sz="4" w:space="0" w:color="auto"/>
              <w:left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Результат  муниципальной услуги, направленный заявителю на личный кабинет на ЕПГУ</w:t>
            </w:r>
          </w:p>
        </w:tc>
      </w:tr>
      <w:tr w:rsidR="00E1535B" w:rsidRPr="00E1535B" w:rsidTr="00E1535B">
        <w:trPr>
          <w:trHeight w:hRule="exact" w:val="283"/>
          <w:jc w:val="center"/>
        </w:trPr>
        <w:tc>
          <w:tcPr>
            <w:tcW w:w="15816" w:type="dxa"/>
            <w:gridSpan w:val="7"/>
            <w:tcBorders>
              <w:top w:val="single" w:sz="4" w:space="0" w:color="auto"/>
              <w:left w:val="single" w:sz="4" w:space="0" w:color="auto"/>
              <w:right w:val="single" w:sz="4" w:space="0" w:color="auto"/>
            </w:tcBorders>
            <w:shd w:val="clear" w:color="auto" w:fill="auto"/>
            <w:vAlign w:val="bottom"/>
          </w:tcPr>
          <w:p w:rsidR="00E1535B" w:rsidRPr="00E1535B" w:rsidRDefault="00E1535B" w:rsidP="00E1535B">
            <w:pPr>
              <w:widowControl w:val="0"/>
              <w:jc w:val="center"/>
              <w:rPr>
                <w:rFonts w:ascii="Arial" w:hAnsi="Arial" w:cs="Arial"/>
                <w:color w:val="000000"/>
                <w:sz w:val="20"/>
                <w:szCs w:val="20"/>
                <w:lang w:bidi="ru-RU"/>
              </w:rPr>
            </w:pPr>
            <w:r w:rsidRPr="00E1535B">
              <w:rPr>
                <w:rFonts w:ascii="Arial" w:hAnsi="Arial" w:cs="Arial"/>
                <w:color w:val="000000"/>
                <w:sz w:val="20"/>
                <w:szCs w:val="20"/>
                <w:lang w:bidi="ru-RU"/>
              </w:rPr>
              <w:t>6. Внесение результата муниципальной услуги в реестр решений</w:t>
            </w:r>
          </w:p>
        </w:tc>
      </w:tr>
      <w:tr w:rsidR="00E1535B" w:rsidRPr="00E1535B" w:rsidTr="00E1535B">
        <w:trPr>
          <w:trHeight w:hRule="exact" w:val="581"/>
          <w:jc w:val="center"/>
        </w:trPr>
        <w:tc>
          <w:tcPr>
            <w:tcW w:w="2285"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Формирование и регистрация</w:t>
            </w:r>
          </w:p>
        </w:tc>
        <w:tc>
          <w:tcPr>
            <w:tcW w:w="3264"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Внесение сведений о результате предоставления</w:t>
            </w:r>
          </w:p>
        </w:tc>
        <w:tc>
          <w:tcPr>
            <w:tcW w:w="1694"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1 рабочий день</w:t>
            </w:r>
          </w:p>
        </w:tc>
        <w:tc>
          <w:tcPr>
            <w:tcW w:w="2131" w:type="dxa"/>
            <w:tcBorders>
              <w:top w:val="single" w:sz="4" w:space="0" w:color="auto"/>
              <w:left w:val="single" w:sz="4" w:space="0" w:color="auto"/>
              <w:bottom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должностное лицо Уполномоченного</w:t>
            </w:r>
          </w:p>
        </w:tc>
        <w:tc>
          <w:tcPr>
            <w:tcW w:w="2045"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ГИС</w:t>
            </w:r>
          </w:p>
        </w:tc>
        <w:tc>
          <w:tcPr>
            <w:tcW w:w="1781"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jc w:val="both"/>
              <w:rPr>
                <w:rFonts w:ascii="Arial" w:hAnsi="Arial" w:cs="Arial"/>
                <w:color w:val="000000"/>
                <w:sz w:val="20"/>
                <w:szCs w:val="20"/>
                <w:lang w:bidi="ru-RU"/>
              </w:rPr>
            </w:pPr>
            <w:r w:rsidRPr="00E1535B">
              <w:rPr>
                <w:rFonts w:ascii="Arial" w:hAnsi="Arial" w:cs="Arial"/>
                <w:color w:val="000000"/>
                <w:sz w:val="20"/>
                <w:szCs w:val="20"/>
                <w:lang w:bidi="ru-RU"/>
              </w:rPr>
              <w:t>-</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bottom"/>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Результат предоставления</w:t>
            </w:r>
          </w:p>
        </w:tc>
      </w:tr>
    </w:tbl>
    <w:p w:rsidR="00E1535B" w:rsidRPr="00E1535B" w:rsidRDefault="00E1535B" w:rsidP="00E1535B">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3264"/>
        <w:gridCol w:w="1699"/>
        <w:gridCol w:w="2126"/>
        <w:gridCol w:w="2064"/>
        <w:gridCol w:w="1762"/>
        <w:gridCol w:w="2573"/>
      </w:tblGrid>
      <w:tr w:rsidR="00E1535B" w:rsidRPr="00E1535B" w:rsidTr="00295697">
        <w:trPr>
          <w:trHeight w:hRule="exact" w:val="1703"/>
          <w:jc w:val="center"/>
        </w:trPr>
        <w:tc>
          <w:tcPr>
            <w:tcW w:w="2285"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результата муниципальной услуги, указанного в пункте 2.5 Административного регламента, в форме электронного документа в ГИС</w:t>
            </w:r>
          </w:p>
        </w:tc>
        <w:tc>
          <w:tcPr>
            <w:tcW w:w="326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 xml:space="preserve"> муниципальной услуги, указанном в пункте 2.5 Административного регламента, в реестр решений</w:t>
            </w:r>
          </w:p>
        </w:tc>
        <w:tc>
          <w:tcPr>
            <w:tcW w:w="1699"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126"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органа, ответственное за предоставление  муниципальной услуги</w:t>
            </w:r>
          </w:p>
        </w:tc>
        <w:tc>
          <w:tcPr>
            <w:tcW w:w="2064"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1762" w:type="dxa"/>
            <w:tcBorders>
              <w:top w:val="single" w:sz="4" w:space="0" w:color="auto"/>
              <w:left w:val="single" w:sz="4" w:space="0" w:color="auto"/>
              <w:bottom w:val="single" w:sz="4" w:space="0" w:color="auto"/>
            </w:tcBorders>
            <w:shd w:val="clear" w:color="auto" w:fill="auto"/>
          </w:tcPr>
          <w:p w:rsidR="00E1535B" w:rsidRPr="00E1535B" w:rsidRDefault="00E1535B" w:rsidP="00E1535B">
            <w:pPr>
              <w:widowControl w:val="0"/>
              <w:rPr>
                <w:rFonts w:ascii="Arial" w:eastAsia="Microsoft Sans Serif" w:hAnsi="Arial" w:cs="Arial"/>
                <w:color w:val="000000"/>
                <w:sz w:val="20"/>
                <w:szCs w:val="20"/>
                <w:lang w:bidi="ru-RU"/>
              </w:rPr>
            </w:pPr>
          </w:p>
        </w:tc>
        <w:tc>
          <w:tcPr>
            <w:tcW w:w="2573" w:type="dxa"/>
            <w:tcBorders>
              <w:top w:val="single" w:sz="4" w:space="0" w:color="auto"/>
              <w:left w:val="single" w:sz="4" w:space="0" w:color="auto"/>
              <w:bottom w:val="single" w:sz="4" w:space="0" w:color="auto"/>
              <w:right w:val="single" w:sz="4" w:space="0" w:color="auto"/>
            </w:tcBorders>
            <w:shd w:val="clear" w:color="auto" w:fill="auto"/>
          </w:tcPr>
          <w:p w:rsidR="00E1535B" w:rsidRPr="00E1535B" w:rsidRDefault="00E1535B" w:rsidP="00E1535B">
            <w:pPr>
              <w:widowControl w:val="0"/>
              <w:rPr>
                <w:rFonts w:ascii="Arial" w:hAnsi="Arial" w:cs="Arial"/>
                <w:color w:val="000000"/>
                <w:sz w:val="20"/>
                <w:szCs w:val="20"/>
                <w:lang w:bidi="ru-RU"/>
              </w:rPr>
            </w:pPr>
            <w:r w:rsidRPr="00E1535B">
              <w:rPr>
                <w:rFonts w:ascii="Arial" w:hAnsi="Arial" w:cs="Arial"/>
                <w:color w:val="000000"/>
                <w:sz w:val="20"/>
                <w:szCs w:val="20"/>
                <w:lang w:bidi="ru-RU"/>
              </w:rPr>
              <w:t>муниципальной услуги, указанный в пункте 2.5 Административного регламента внесен в реестр</w:t>
            </w:r>
          </w:p>
        </w:tc>
      </w:tr>
    </w:tbl>
    <w:p w:rsidR="00DE130C" w:rsidRPr="00DE130C" w:rsidRDefault="00DE130C" w:rsidP="00DE130C">
      <w:pPr>
        <w:widowControl w:val="0"/>
        <w:pBdr>
          <w:top w:val="single" w:sz="4" w:space="0" w:color="auto"/>
          <w:left w:val="single" w:sz="4" w:space="0" w:color="auto"/>
          <w:bottom w:val="single" w:sz="4" w:space="0" w:color="auto"/>
          <w:right w:val="single" w:sz="4" w:space="0" w:color="auto"/>
        </w:pBdr>
        <w:spacing w:line="233" w:lineRule="auto"/>
        <w:jc w:val="center"/>
        <w:rPr>
          <w:rFonts w:ascii="Arial" w:eastAsia="Microsoft Sans Serif" w:hAnsi="Arial" w:cs="Arial"/>
          <w:color w:val="000000"/>
          <w:sz w:val="20"/>
          <w:szCs w:val="20"/>
          <w:lang w:bidi="ru-RU"/>
        </w:rPr>
        <w:sectPr w:rsidR="00DE130C" w:rsidRPr="00DE130C" w:rsidSect="00C539E9">
          <w:headerReference w:type="even" r:id="rId25"/>
          <w:headerReference w:type="default" r:id="rId26"/>
          <w:footerReference w:type="even" r:id="rId27"/>
          <w:footerReference w:type="default" r:id="rId28"/>
          <w:pgSz w:w="16840" w:h="11900" w:orient="landscape"/>
          <w:pgMar w:top="1134" w:right="1134" w:bottom="1134" w:left="1134" w:header="0" w:footer="3" w:gutter="0"/>
          <w:pgNumType w:start="27"/>
          <w:cols w:space="720"/>
          <w:noEndnote/>
          <w:docGrid w:linePitch="360"/>
        </w:sectPr>
      </w:pPr>
    </w:p>
    <w:p w:rsidR="00295697" w:rsidRPr="00295697" w:rsidRDefault="00295697" w:rsidP="00295697">
      <w:pPr>
        <w:widowControl w:val="0"/>
        <w:spacing w:line="254" w:lineRule="auto"/>
        <w:ind w:left="4253"/>
        <w:jc w:val="right"/>
        <w:rPr>
          <w:rFonts w:ascii="Arial" w:hAnsi="Arial" w:cs="Arial"/>
          <w:color w:val="000000"/>
          <w:sz w:val="20"/>
          <w:szCs w:val="20"/>
          <w:lang w:bidi="ru-RU"/>
        </w:rPr>
      </w:pPr>
      <w:r w:rsidRPr="00295697">
        <w:rPr>
          <w:rFonts w:ascii="Arial" w:hAnsi="Arial" w:cs="Arial"/>
          <w:color w:val="000000"/>
          <w:sz w:val="20"/>
          <w:szCs w:val="20"/>
          <w:lang w:bidi="ru-RU"/>
        </w:rPr>
        <w:lastRenderedPageBreak/>
        <w:t xml:space="preserve">Приложение № 8 </w:t>
      </w:r>
    </w:p>
    <w:p w:rsidR="00295697" w:rsidRPr="00295697" w:rsidRDefault="00295697" w:rsidP="00295697">
      <w:pPr>
        <w:widowControl w:val="0"/>
        <w:spacing w:line="254" w:lineRule="auto"/>
        <w:ind w:left="4253"/>
        <w:jc w:val="right"/>
        <w:rPr>
          <w:rFonts w:ascii="Arial" w:hAnsi="Arial" w:cs="Arial"/>
          <w:color w:val="000000"/>
          <w:sz w:val="20"/>
          <w:szCs w:val="20"/>
          <w:lang w:bidi="ru-RU"/>
        </w:rPr>
      </w:pPr>
      <w:r w:rsidRPr="00295697">
        <w:rPr>
          <w:rFonts w:ascii="Arial" w:hAnsi="Arial" w:cs="Arial"/>
          <w:color w:val="000000"/>
          <w:sz w:val="20"/>
          <w:szCs w:val="20"/>
          <w:lang w:bidi="ru-RU"/>
        </w:rPr>
        <w:t xml:space="preserve">                                   к Адм</w:t>
      </w:r>
      <w:r w:rsidR="00BF022F">
        <w:rPr>
          <w:rFonts w:ascii="Arial" w:hAnsi="Arial" w:cs="Arial"/>
          <w:color w:val="000000"/>
          <w:sz w:val="20"/>
          <w:szCs w:val="20"/>
          <w:lang w:bidi="ru-RU"/>
        </w:rPr>
        <w:t xml:space="preserve">инистративному регламенту по </w:t>
      </w:r>
      <w:r w:rsidRPr="00295697">
        <w:rPr>
          <w:rFonts w:ascii="Arial" w:hAnsi="Arial" w:cs="Arial"/>
          <w:color w:val="000000"/>
          <w:sz w:val="20"/>
          <w:szCs w:val="20"/>
          <w:lang w:bidi="ru-RU"/>
        </w:rPr>
        <w:t xml:space="preserve">предоставлению муниципальной </w:t>
      </w:r>
    </w:p>
    <w:p w:rsidR="00295697" w:rsidRPr="00295697" w:rsidRDefault="00295697" w:rsidP="000661C3">
      <w:pPr>
        <w:widowControl w:val="0"/>
        <w:tabs>
          <w:tab w:val="left" w:pos="5954"/>
        </w:tabs>
        <w:spacing w:line="254" w:lineRule="auto"/>
        <w:ind w:left="4253"/>
        <w:jc w:val="right"/>
        <w:rPr>
          <w:rFonts w:ascii="Arial" w:hAnsi="Arial" w:cs="Arial"/>
          <w:bCs/>
          <w:color w:val="000000"/>
          <w:sz w:val="20"/>
          <w:szCs w:val="20"/>
          <w:lang w:bidi="ru-RU"/>
        </w:rPr>
      </w:pPr>
      <w:r w:rsidRPr="00295697">
        <w:rPr>
          <w:rFonts w:ascii="Arial" w:hAnsi="Arial" w:cs="Arial"/>
          <w:color w:val="000000"/>
          <w:sz w:val="20"/>
          <w:szCs w:val="20"/>
          <w:lang w:bidi="ru-RU"/>
        </w:rPr>
        <w:t xml:space="preserve">                                  услуги </w:t>
      </w:r>
      <w:r w:rsidRPr="00295697">
        <w:rPr>
          <w:rFonts w:ascii="Arial" w:hAnsi="Arial" w:cs="Arial"/>
          <w:bCs/>
          <w:color w:val="000000"/>
          <w:sz w:val="20"/>
          <w:szCs w:val="20"/>
          <w:lang w:bidi="ru-RU"/>
        </w:rPr>
        <w:t>«Выдача разрешения на</w:t>
      </w:r>
      <w:r w:rsidR="000661C3">
        <w:rPr>
          <w:rFonts w:ascii="Arial" w:hAnsi="Arial" w:cs="Arial"/>
          <w:bCs/>
          <w:color w:val="000000"/>
          <w:sz w:val="20"/>
          <w:szCs w:val="20"/>
          <w:lang w:bidi="ru-RU"/>
        </w:rPr>
        <w:t xml:space="preserve"> </w:t>
      </w:r>
      <w:r w:rsidRPr="00295697">
        <w:rPr>
          <w:rFonts w:ascii="Arial" w:hAnsi="Arial" w:cs="Arial"/>
          <w:bCs/>
          <w:color w:val="000000"/>
          <w:sz w:val="20"/>
          <w:szCs w:val="20"/>
          <w:lang w:bidi="ru-RU"/>
        </w:rPr>
        <w:t xml:space="preserve">                                  использование земель или земельного участка, которые находятся в</w:t>
      </w:r>
      <w:r w:rsidR="000661C3">
        <w:rPr>
          <w:rFonts w:ascii="Arial" w:hAnsi="Arial" w:cs="Arial"/>
          <w:bCs/>
          <w:color w:val="000000"/>
          <w:sz w:val="20"/>
          <w:szCs w:val="20"/>
          <w:lang w:bidi="ru-RU"/>
        </w:rPr>
        <w:t xml:space="preserve"> </w:t>
      </w:r>
      <w:r w:rsidRPr="00295697">
        <w:rPr>
          <w:rFonts w:ascii="Arial" w:hAnsi="Arial" w:cs="Arial"/>
          <w:bCs/>
          <w:color w:val="000000"/>
          <w:sz w:val="20"/>
          <w:szCs w:val="20"/>
          <w:lang w:bidi="ru-RU"/>
        </w:rPr>
        <w:t>муниц</w:t>
      </w:r>
      <w:r w:rsidR="000661C3">
        <w:rPr>
          <w:rFonts w:ascii="Arial" w:hAnsi="Arial" w:cs="Arial"/>
          <w:bCs/>
          <w:color w:val="000000"/>
          <w:sz w:val="20"/>
          <w:szCs w:val="20"/>
          <w:lang w:bidi="ru-RU"/>
        </w:rPr>
        <w:t xml:space="preserve">ипальной </w:t>
      </w:r>
      <w:r w:rsidR="00BF022F">
        <w:rPr>
          <w:rFonts w:ascii="Arial" w:hAnsi="Arial" w:cs="Arial"/>
          <w:bCs/>
          <w:color w:val="000000"/>
          <w:sz w:val="20"/>
          <w:szCs w:val="20"/>
          <w:lang w:bidi="ru-RU"/>
        </w:rPr>
        <w:t xml:space="preserve">собственности, или </w:t>
      </w:r>
      <w:r w:rsidRPr="00295697">
        <w:rPr>
          <w:rFonts w:ascii="Arial" w:hAnsi="Arial" w:cs="Arial"/>
          <w:bCs/>
          <w:color w:val="000000"/>
          <w:sz w:val="20"/>
          <w:szCs w:val="20"/>
          <w:lang w:bidi="ru-RU"/>
        </w:rPr>
        <w:t>государственная собственность, на которые не разграничена без</w:t>
      </w:r>
      <w:r w:rsidR="000661C3">
        <w:rPr>
          <w:rFonts w:ascii="Arial" w:hAnsi="Arial" w:cs="Arial"/>
          <w:bCs/>
          <w:color w:val="000000"/>
          <w:sz w:val="20"/>
          <w:szCs w:val="20"/>
          <w:lang w:bidi="ru-RU"/>
        </w:rPr>
        <w:t xml:space="preserve"> </w:t>
      </w:r>
      <w:r w:rsidRPr="00295697">
        <w:rPr>
          <w:rFonts w:ascii="Arial" w:hAnsi="Arial" w:cs="Arial"/>
          <w:bCs/>
          <w:color w:val="000000"/>
          <w:sz w:val="20"/>
          <w:szCs w:val="20"/>
          <w:lang w:bidi="ru-RU"/>
        </w:rPr>
        <w:t xml:space="preserve">предоставления земельных участков    </w:t>
      </w:r>
    </w:p>
    <w:p w:rsidR="00295697" w:rsidRPr="00295697" w:rsidRDefault="000661C3" w:rsidP="00295697">
      <w:pPr>
        <w:widowControl w:val="0"/>
        <w:spacing w:line="254" w:lineRule="auto"/>
        <w:ind w:left="4253"/>
        <w:jc w:val="right"/>
        <w:rPr>
          <w:rFonts w:ascii="Arial" w:hAnsi="Arial" w:cs="Arial"/>
          <w:bCs/>
          <w:color w:val="000000"/>
          <w:sz w:val="20"/>
          <w:szCs w:val="20"/>
          <w:lang w:bidi="ru-RU"/>
        </w:rPr>
      </w:pPr>
      <w:r>
        <w:rPr>
          <w:rFonts w:ascii="Arial" w:hAnsi="Arial" w:cs="Arial"/>
          <w:bCs/>
          <w:color w:val="000000"/>
          <w:sz w:val="20"/>
          <w:szCs w:val="20"/>
          <w:lang w:bidi="ru-RU"/>
        </w:rPr>
        <w:t xml:space="preserve">  </w:t>
      </w:r>
      <w:r w:rsidR="00BF022F">
        <w:rPr>
          <w:rFonts w:ascii="Arial" w:hAnsi="Arial" w:cs="Arial"/>
          <w:bCs/>
          <w:color w:val="000000"/>
          <w:sz w:val="20"/>
          <w:szCs w:val="20"/>
          <w:lang w:bidi="ru-RU"/>
        </w:rPr>
        <w:t xml:space="preserve">и установления </w:t>
      </w:r>
      <w:r>
        <w:rPr>
          <w:rFonts w:ascii="Arial" w:hAnsi="Arial" w:cs="Arial"/>
          <w:bCs/>
          <w:color w:val="000000"/>
          <w:sz w:val="20"/>
          <w:szCs w:val="20"/>
          <w:lang w:bidi="ru-RU"/>
        </w:rPr>
        <w:t>сервитута, пу</w:t>
      </w:r>
      <w:r w:rsidR="00295697" w:rsidRPr="00295697">
        <w:rPr>
          <w:rFonts w:ascii="Arial" w:hAnsi="Arial" w:cs="Arial"/>
          <w:bCs/>
          <w:color w:val="000000"/>
          <w:sz w:val="20"/>
          <w:szCs w:val="20"/>
          <w:lang w:bidi="ru-RU"/>
        </w:rPr>
        <w:t xml:space="preserve">бличного сервитута» </w:t>
      </w:r>
    </w:p>
    <w:p w:rsidR="00295697" w:rsidRPr="00295697" w:rsidRDefault="00295697" w:rsidP="00295697">
      <w:pPr>
        <w:widowControl w:val="0"/>
        <w:spacing w:line="254" w:lineRule="auto"/>
        <w:ind w:left="4253"/>
        <w:jc w:val="right"/>
        <w:rPr>
          <w:rFonts w:ascii="Arial" w:hAnsi="Arial" w:cs="Arial"/>
          <w:bCs/>
          <w:color w:val="000000"/>
          <w:sz w:val="20"/>
          <w:szCs w:val="20"/>
          <w:lang w:bidi="ru-RU"/>
        </w:rPr>
      </w:pPr>
      <w:r w:rsidRPr="00295697">
        <w:rPr>
          <w:rFonts w:ascii="Arial" w:eastAsia="Microsoft Sans Serif" w:hAnsi="Arial" w:cs="Arial"/>
          <w:bCs/>
          <w:color w:val="000000"/>
          <w:sz w:val="20"/>
          <w:szCs w:val="20"/>
          <w:lang w:bidi="ru-RU"/>
        </w:rPr>
        <w:t xml:space="preserve">                                 от </w:t>
      </w:r>
      <w:r w:rsidRPr="00295697">
        <w:rPr>
          <w:rFonts w:ascii="Arial" w:hAnsi="Arial" w:cs="Arial"/>
          <w:bCs/>
          <w:color w:val="000000"/>
          <w:sz w:val="20"/>
          <w:szCs w:val="20"/>
          <w:lang w:bidi="ru-RU"/>
        </w:rPr>
        <w:t>29.02.2024 №269</w:t>
      </w:r>
    </w:p>
    <w:p w:rsidR="00295697" w:rsidRPr="00295697" w:rsidRDefault="00295697" w:rsidP="00295697">
      <w:pPr>
        <w:widowControl w:val="0"/>
        <w:spacing w:line="254" w:lineRule="auto"/>
        <w:ind w:left="4253"/>
        <w:rPr>
          <w:rFonts w:ascii="Arial" w:hAnsi="Arial" w:cs="Arial"/>
          <w:color w:val="000000"/>
          <w:sz w:val="20"/>
          <w:szCs w:val="20"/>
          <w:lang w:bidi="ru-RU"/>
        </w:rPr>
      </w:pPr>
    </w:p>
    <w:p w:rsidR="00295697" w:rsidRPr="00295697" w:rsidRDefault="00295697" w:rsidP="00295697">
      <w:pPr>
        <w:widowControl w:val="0"/>
        <w:spacing w:line="254" w:lineRule="auto"/>
        <w:jc w:val="center"/>
        <w:rPr>
          <w:rFonts w:ascii="Arial" w:hAnsi="Arial" w:cs="Arial"/>
          <w:color w:val="000000"/>
          <w:sz w:val="20"/>
          <w:szCs w:val="20"/>
          <w:lang w:bidi="ru-RU"/>
        </w:rPr>
      </w:pPr>
      <w:r w:rsidRPr="00295697">
        <w:rPr>
          <w:rFonts w:ascii="Arial" w:hAnsi="Arial" w:cs="Arial"/>
          <w:b/>
          <w:bCs/>
          <w:color w:val="000000"/>
          <w:sz w:val="20"/>
          <w:szCs w:val="20"/>
          <w:lang w:bidi="ru-RU"/>
        </w:rPr>
        <w:t>Форма заявления об исправлении допущенных опечаток и (или) ошибок в</w:t>
      </w:r>
      <w:r w:rsidRPr="00295697">
        <w:rPr>
          <w:rFonts w:ascii="Arial" w:hAnsi="Arial" w:cs="Arial"/>
          <w:b/>
          <w:bCs/>
          <w:color w:val="000000"/>
          <w:sz w:val="20"/>
          <w:szCs w:val="20"/>
          <w:lang w:bidi="ru-RU"/>
        </w:rPr>
        <w:br/>
        <w:t>выданных в результате предоставления муниципальной</w:t>
      </w:r>
      <w:r>
        <w:rPr>
          <w:rFonts w:ascii="Arial" w:hAnsi="Arial" w:cs="Arial"/>
          <w:b/>
          <w:bCs/>
          <w:color w:val="000000"/>
          <w:sz w:val="20"/>
          <w:szCs w:val="20"/>
          <w:lang w:bidi="ru-RU"/>
        </w:rPr>
        <w:t xml:space="preserve"> </w:t>
      </w:r>
      <w:r w:rsidRPr="00295697">
        <w:rPr>
          <w:rFonts w:ascii="Arial" w:hAnsi="Arial" w:cs="Arial"/>
          <w:b/>
          <w:bCs/>
          <w:color w:val="000000"/>
          <w:sz w:val="20"/>
          <w:szCs w:val="20"/>
          <w:lang w:bidi="ru-RU"/>
        </w:rPr>
        <w:t>услуги документах</w:t>
      </w:r>
    </w:p>
    <w:p w:rsidR="00BF022F" w:rsidRDefault="00295697" w:rsidP="00BF022F">
      <w:pPr>
        <w:widowControl w:val="0"/>
        <w:spacing w:line="254" w:lineRule="auto"/>
        <w:ind w:left="5120"/>
        <w:rPr>
          <w:rFonts w:ascii="Arial" w:hAnsi="Arial" w:cs="Arial"/>
          <w:color w:val="000000"/>
          <w:sz w:val="20"/>
          <w:szCs w:val="20"/>
          <w:lang w:bidi="ru-RU"/>
        </w:rPr>
      </w:pPr>
      <w:r w:rsidRPr="00295697">
        <w:rPr>
          <w:rFonts w:ascii="Arial" w:hAnsi="Arial" w:cs="Arial"/>
          <w:color w:val="000000"/>
          <w:sz w:val="20"/>
          <w:szCs w:val="20"/>
          <w:lang w:bidi="ru-RU"/>
        </w:rPr>
        <w:t>кому:</w:t>
      </w:r>
      <w:r w:rsidR="00BF022F">
        <w:rPr>
          <w:rFonts w:ascii="Arial" w:hAnsi="Arial" w:cs="Arial"/>
          <w:color w:val="000000"/>
          <w:sz w:val="20"/>
          <w:szCs w:val="20"/>
          <w:lang w:bidi="ru-RU"/>
        </w:rPr>
        <w:t>__________________________</w:t>
      </w:r>
    </w:p>
    <w:p w:rsidR="00295697" w:rsidRPr="00295697" w:rsidRDefault="00295697" w:rsidP="00BF022F">
      <w:pPr>
        <w:widowControl w:val="0"/>
        <w:spacing w:line="254" w:lineRule="auto"/>
        <w:ind w:left="5120"/>
        <w:rPr>
          <w:rFonts w:ascii="Arial" w:hAnsi="Arial" w:cs="Arial"/>
          <w:i/>
          <w:iCs/>
          <w:color w:val="000000"/>
          <w:sz w:val="20"/>
          <w:szCs w:val="20"/>
          <w:lang w:bidi="ru-RU"/>
        </w:rPr>
      </w:pPr>
      <w:r w:rsidRPr="00295697">
        <w:rPr>
          <w:rFonts w:ascii="Arial" w:hAnsi="Arial" w:cs="Arial"/>
          <w:color w:val="000000"/>
          <w:sz w:val="20"/>
          <w:szCs w:val="20"/>
          <w:lang w:bidi="ru-RU"/>
        </w:rPr>
        <w:t>(</w:t>
      </w:r>
      <w:r w:rsidRPr="00295697">
        <w:rPr>
          <w:rFonts w:ascii="Arial" w:hAnsi="Arial" w:cs="Arial"/>
          <w:i/>
          <w:iCs/>
          <w:color w:val="000000"/>
          <w:sz w:val="20"/>
          <w:szCs w:val="20"/>
          <w:lang w:bidi="ru-RU"/>
        </w:rPr>
        <w:t>наименование уполномоченного органа, осуществляющего</w:t>
      </w:r>
      <w:r w:rsidRPr="00295697">
        <w:rPr>
          <w:rFonts w:ascii="Arial" w:hAnsi="Arial" w:cs="Arial"/>
          <w:i/>
          <w:iCs/>
          <w:color w:val="000000"/>
          <w:sz w:val="20"/>
          <w:szCs w:val="20"/>
          <w:lang w:bidi="ru-RU"/>
        </w:rPr>
        <w:br/>
        <w:t>выдачу разрешения на размещение объекта</w:t>
      </w:r>
      <w:r w:rsidRPr="00295697">
        <w:rPr>
          <w:rFonts w:ascii="Arial" w:hAnsi="Arial" w:cs="Arial"/>
          <w:color w:val="000000"/>
          <w:sz w:val="20"/>
          <w:szCs w:val="20"/>
          <w:lang w:bidi="ru-RU"/>
        </w:rPr>
        <w:t>)</w:t>
      </w:r>
    </w:p>
    <w:p w:rsidR="00295697" w:rsidRPr="00295697" w:rsidRDefault="00295697" w:rsidP="00295697">
      <w:pPr>
        <w:widowControl w:val="0"/>
        <w:tabs>
          <w:tab w:val="left" w:leader="underscore" w:pos="5033"/>
        </w:tabs>
        <w:spacing w:after="360" w:line="221" w:lineRule="auto"/>
        <w:jc w:val="right"/>
        <w:rPr>
          <w:rFonts w:ascii="Arial" w:hAnsi="Arial" w:cs="Arial"/>
          <w:color w:val="000000"/>
          <w:sz w:val="20"/>
          <w:szCs w:val="20"/>
          <w:lang w:bidi="ru-RU"/>
        </w:rPr>
      </w:pPr>
      <w:r w:rsidRPr="00295697">
        <w:rPr>
          <w:rFonts w:ascii="Arial" w:hAnsi="Arial" w:cs="Arial"/>
          <w:color w:val="000000"/>
          <w:sz w:val="20"/>
          <w:szCs w:val="20"/>
          <w:lang w:bidi="ru-RU"/>
        </w:rPr>
        <w:t xml:space="preserve">от кого: </w:t>
      </w:r>
      <w:r w:rsidRPr="00295697">
        <w:rPr>
          <w:rFonts w:ascii="Arial" w:hAnsi="Arial" w:cs="Arial"/>
          <w:color w:val="000000"/>
          <w:sz w:val="20"/>
          <w:szCs w:val="20"/>
          <w:lang w:bidi="ru-RU"/>
        </w:rPr>
        <w:tab/>
      </w:r>
    </w:p>
    <w:p w:rsidR="00295697" w:rsidRPr="00295697" w:rsidRDefault="00295697" w:rsidP="00295697">
      <w:pPr>
        <w:widowControl w:val="0"/>
        <w:pBdr>
          <w:top w:val="single" w:sz="4" w:space="0" w:color="auto"/>
        </w:pBdr>
        <w:jc w:val="right"/>
        <w:rPr>
          <w:rFonts w:ascii="Arial" w:hAnsi="Arial" w:cs="Arial"/>
          <w:i/>
          <w:iCs/>
          <w:color w:val="000000"/>
          <w:sz w:val="20"/>
          <w:szCs w:val="20"/>
          <w:lang w:bidi="ru-RU"/>
        </w:rPr>
      </w:pPr>
      <w:r w:rsidRPr="00295697">
        <w:rPr>
          <w:rFonts w:ascii="Arial" w:hAnsi="Arial" w:cs="Arial"/>
          <w:i/>
          <w:iCs/>
          <w:color w:val="000000"/>
          <w:sz w:val="20"/>
          <w:szCs w:val="20"/>
          <w:lang w:bidi="ru-RU"/>
        </w:rPr>
        <w:t>(полное наименование, ИНН, ОГРН юридического лица, ИП)</w:t>
      </w:r>
    </w:p>
    <w:p w:rsidR="00295697" w:rsidRPr="00295697" w:rsidRDefault="00295697" w:rsidP="00295697">
      <w:pPr>
        <w:widowControl w:val="0"/>
        <w:jc w:val="right"/>
        <w:rPr>
          <w:rFonts w:ascii="Arial" w:hAnsi="Arial" w:cs="Arial"/>
          <w:i/>
          <w:iCs/>
          <w:color w:val="000000"/>
          <w:sz w:val="20"/>
          <w:szCs w:val="20"/>
          <w:lang w:bidi="ru-RU"/>
        </w:rPr>
      </w:pPr>
      <w:r w:rsidRPr="00295697">
        <w:rPr>
          <w:rFonts w:ascii="Arial" w:hAnsi="Arial" w:cs="Arial"/>
          <w:i/>
          <w:iCs/>
          <w:color w:val="000000"/>
          <w:sz w:val="20"/>
          <w:szCs w:val="20"/>
          <w:lang w:bidi="ru-RU"/>
        </w:rPr>
        <w:t>(контактный телефон, электронная почта, почтовый адрес)</w:t>
      </w:r>
    </w:p>
    <w:p w:rsidR="00295697" w:rsidRPr="00295697" w:rsidRDefault="00295697" w:rsidP="00295697">
      <w:pPr>
        <w:widowControl w:val="0"/>
        <w:jc w:val="right"/>
        <w:rPr>
          <w:rFonts w:ascii="Arial" w:hAnsi="Arial" w:cs="Arial"/>
          <w:i/>
          <w:iCs/>
          <w:color w:val="000000"/>
          <w:sz w:val="20"/>
          <w:szCs w:val="20"/>
          <w:lang w:bidi="ru-RU"/>
        </w:rPr>
      </w:pPr>
      <w:r w:rsidRPr="00295697">
        <w:rPr>
          <w:rFonts w:ascii="Arial" w:hAnsi="Arial" w:cs="Arial"/>
          <w:i/>
          <w:iCs/>
          <w:color w:val="000000"/>
          <w:sz w:val="20"/>
          <w:szCs w:val="20"/>
          <w:lang w:bidi="ru-RU"/>
        </w:rPr>
        <w:t>(фамилия, имя, отчество (последнее - при наличии), данные</w:t>
      </w:r>
      <w:r w:rsidRPr="00295697">
        <w:rPr>
          <w:rFonts w:ascii="Arial" w:hAnsi="Arial" w:cs="Arial"/>
          <w:i/>
          <w:iCs/>
          <w:color w:val="000000"/>
          <w:sz w:val="20"/>
          <w:szCs w:val="20"/>
          <w:lang w:bidi="ru-RU"/>
        </w:rPr>
        <w:br/>
        <w:t>документа, удостоверяющего личность, контактный телефон,</w:t>
      </w:r>
      <w:r w:rsidRPr="00295697">
        <w:rPr>
          <w:rFonts w:ascii="Arial" w:hAnsi="Arial" w:cs="Arial"/>
          <w:i/>
          <w:iCs/>
          <w:color w:val="000000"/>
          <w:sz w:val="20"/>
          <w:szCs w:val="20"/>
          <w:lang w:bidi="ru-RU"/>
        </w:rPr>
        <w:br/>
        <w:t>адрес электронной почты, адрес регистрации, адрес</w:t>
      </w:r>
      <w:r w:rsidRPr="00295697">
        <w:rPr>
          <w:rFonts w:ascii="Arial" w:hAnsi="Arial" w:cs="Arial"/>
          <w:i/>
          <w:iCs/>
          <w:color w:val="000000"/>
          <w:sz w:val="20"/>
          <w:szCs w:val="20"/>
          <w:lang w:bidi="ru-RU"/>
        </w:rPr>
        <w:br/>
        <w:t>фактического проживания уполномоченного лица)</w:t>
      </w:r>
    </w:p>
    <w:p w:rsidR="00295697" w:rsidRPr="00295697" w:rsidRDefault="00295697" w:rsidP="00295697">
      <w:pPr>
        <w:widowControl w:val="0"/>
        <w:ind w:right="1220"/>
        <w:jc w:val="right"/>
        <w:rPr>
          <w:rFonts w:ascii="Arial" w:hAnsi="Arial" w:cs="Arial"/>
          <w:i/>
          <w:iCs/>
          <w:color w:val="000000"/>
          <w:sz w:val="20"/>
          <w:szCs w:val="20"/>
          <w:lang w:bidi="ru-RU"/>
        </w:rPr>
      </w:pPr>
      <w:r w:rsidRPr="00295697">
        <w:rPr>
          <w:rFonts w:ascii="Arial" w:hAnsi="Arial" w:cs="Arial"/>
          <w:i/>
          <w:iCs/>
          <w:color w:val="000000"/>
          <w:sz w:val="20"/>
          <w:szCs w:val="20"/>
          <w:lang w:bidi="ru-RU"/>
        </w:rPr>
        <w:t>(данные представителя заявителя)</w:t>
      </w:r>
    </w:p>
    <w:p w:rsidR="00BF022F" w:rsidRDefault="00BF022F" w:rsidP="00295697">
      <w:pPr>
        <w:widowControl w:val="0"/>
        <w:jc w:val="center"/>
        <w:rPr>
          <w:rFonts w:ascii="Arial" w:hAnsi="Arial" w:cs="Arial"/>
          <w:b/>
          <w:bCs/>
          <w:color w:val="000000"/>
          <w:sz w:val="20"/>
          <w:szCs w:val="20"/>
          <w:lang w:bidi="ru-RU"/>
        </w:rPr>
      </w:pPr>
    </w:p>
    <w:p w:rsidR="00295697" w:rsidRPr="00295697" w:rsidRDefault="00295697" w:rsidP="00295697">
      <w:pPr>
        <w:widowControl w:val="0"/>
        <w:jc w:val="center"/>
        <w:rPr>
          <w:rFonts w:ascii="Arial" w:hAnsi="Arial" w:cs="Arial"/>
          <w:color w:val="000000"/>
          <w:sz w:val="20"/>
          <w:szCs w:val="20"/>
          <w:lang w:bidi="ru-RU"/>
        </w:rPr>
      </w:pPr>
      <w:r w:rsidRPr="00295697">
        <w:rPr>
          <w:rFonts w:ascii="Arial" w:hAnsi="Arial" w:cs="Arial"/>
          <w:b/>
          <w:bCs/>
          <w:color w:val="000000"/>
          <w:sz w:val="20"/>
          <w:szCs w:val="20"/>
          <w:lang w:bidi="ru-RU"/>
        </w:rPr>
        <w:t>ЗАЯВЛЕНИЕ</w:t>
      </w:r>
    </w:p>
    <w:p w:rsidR="00295697" w:rsidRDefault="00295697" w:rsidP="00BF022F">
      <w:pPr>
        <w:widowControl w:val="0"/>
        <w:jc w:val="center"/>
        <w:rPr>
          <w:rFonts w:ascii="Arial" w:hAnsi="Arial" w:cs="Arial"/>
          <w:b/>
          <w:bCs/>
          <w:color w:val="000000"/>
          <w:sz w:val="20"/>
          <w:szCs w:val="20"/>
          <w:lang w:bidi="ru-RU"/>
        </w:rPr>
      </w:pPr>
      <w:r w:rsidRPr="00295697">
        <w:rPr>
          <w:rFonts w:ascii="Arial" w:hAnsi="Arial" w:cs="Arial"/>
          <w:b/>
          <w:bCs/>
          <w:color w:val="000000"/>
          <w:sz w:val="20"/>
          <w:szCs w:val="20"/>
          <w:lang w:bidi="ru-RU"/>
        </w:rPr>
        <w:t>об исправлении допущенных опечаток и (или) ошибок в выданных в</w:t>
      </w:r>
      <w:r w:rsidRPr="00295697">
        <w:rPr>
          <w:rFonts w:ascii="Arial" w:hAnsi="Arial" w:cs="Arial"/>
          <w:b/>
          <w:bCs/>
          <w:color w:val="000000"/>
          <w:sz w:val="20"/>
          <w:szCs w:val="20"/>
          <w:lang w:bidi="ru-RU"/>
        </w:rPr>
        <w:br/>
        <w:t>результате предоставления государственной услуги документах</w:t>
      </w:r>
    </w:p>
    <w:p w:rsidR="00BF022F" w:rsidRPr="00295697" w:rsidRDefault="00BF022F" w:rsidP="00BF022F">
      <w:pPr>
        <w:widowControl w:val="0"/>
        <w:jc w:val="center"/>
        <w:rPr>
          <w:rFonts w:ascii="Arial" w:hAnsi="Arial" w:cs="Arial"/>
          <w:color w:val="000000"/>
          <w:sz w:val="20"/>
          <w:szCs w:val="20"/>
          <w:lang w:bidi="ru-RU"/>
        </w:rPr>
      </w:pPr>
    </w:p>
    <w:p w:rsidR="00295697" w:rsidRPr="00295697" w:rsidRDefault="00295697" w:rsidP="00295697">
      <w:pPr>
        <w:widowControl w:val="0"/>
        <w:tabs>
          <w:tab w:val="left" w:leader="underscore" w:pos="9986"/>
        </w:tabs>
        <w:ind w:firstLine="720"/>
        <w:rPr>
          <w:rFonts w:ascii="Arial" w:hAnsi="Arial" w:cs="Arial"/>
          <w:color w:val="000000"/>
          <w:sz w:val="20"/>
          <w:szCs w:val="20"/>
          <w:lang w:bidi="ru-RU"/>
        </w:rPr>
      </w:pPr>
      <w:r w:rsidRPr="00295697">
        <w:rPr>
          <w:rFonts w:ascii="Arial" w:hAnsi="Arial" w:cs="Arial"/>
          <w:color w:val="000000"/>
          <w:sz w:val="20"/>
          <w:szCs w:val="20"/>
          <w:lang w:bidi="ru-RU"/>
        </w:rPr>
        <w:t xml:space="preserve">Прошу исправить опечатку и (или) ошибку в </w:t>
      </w:r>
      <w:r w:rsidRPr="00295697">
        <w:rPr>
          <w:rFonts w:ascii="Arial" w:hAnsi="Arial" w:cs="Arial"/>
          <w:color w:val="000000"/>
          <w:sz w:val="20"/>
          <w:szCs w:val="20"/>
          <w:lang w:bidi="ru-RU"/>
        </w:rPr>
        <w:tab/>
        <w:t xml:space="preserve"> .</w:t>
      </w:r>
    </w:p>
    <w:p w:rsidR="00295697" w:rsidRPr="00295697" w:rsidRDefault="00295697" w:rsidP="000A7D59">
      <w:pPr>
        <w:widowControl w:val="0"/>
        <w:spacing w:after="100"/>
        <w:ind w:left="4678"/>
        <w:rPr>
          <w:rFonts w:ascii="Arial" w:hAnsi="Arial" w:cs="Arial"/>
          <w:i/>
          <w:iCs/>
          <w:color w:val="000000"/>
          <w:sz w:val="20"/>
          <w:szCs w:val="20"/>
          <w:lang w:bidi="ru-RU"/>
        </w:rPr>
      </w:pPr>
      <w:r w:rsidRPr="00295697">
        <w:rPr>
          <w:rFonts w:ascii="Arial" w:hAnsi="Arial" w:cs="Arial"/>
          <w:color w:val="000000"/>
          <w:sz w:val="20"/>
          <w:szCs w:val="20"/>
          <w:lang w:bidi="ru-RU"/>
        </w:rPr>
        <w:t xml:space="preserve">указываются реквизиты и название </w:t>
      </w:r>
      <w:r w:rsidR="00BF022F">
        <w:rPr>
          <w:rFonts w:ascii="Arial" w:hAnsi="Arial" w:cs="Arial"/>
          <w:color w:val="000000"/>
          <w:sz w:val="20"/>
          <w:szCs w:val="20"/>
          <w:lang w:bidi="ru-RU"/>
        </w:rPr>
        <w:t>д</w:t>
      </w:r>
      <w:r w:rsidRPr="00295697">
        <w:rPr>
          <w:rFonts w:ascii="Arial" w:hAnsi="Arial" w:cs="Arial"/>
          <w:color w:val="000000"/>
          <w:sz w:val="20"/>
          <w:szCs w:val="20"/>
          <w:lang w:bidi="ru-RU"/>
        </w:rPr>
        <w:t>окумента, выданного уполномоченным органом в результате предоставления муниципальной услуги</w:t>
      </w:r>
    </w:p>
    <w:p w:rsidR="00295697" w:rsidRPr="00295697" w:rsidRDefault="00295697" w:rsidP="00295697">
      <w:pPr>
        <w:widowControl w:val="0"/>
        <w:tabs>
          <w:tab w:val="left" w:leader="underscore" w:pos="9986"/>
        </w:tabs>
        <w:ind w:firstLine="720"/>
        <w:rPr>
          <w:rFonts w:ascii="Arial" w:hAnsi="Arial" w:cs="Arial"/>
          <w:color w:val="000000"/>
          <w:sz w:val="20"/>
          <w:szCs w:val="20"/>
          <w:lang w:bidi="ru-RU"/>
        </w:rPr>
      </w:pPr>
      <w:r w:rsidRPr="00295697">
        <w:rPr>
          <w:rFonts w:ascii="Arial" w:hAnsi="Arial" w:cs="Arial"/>
          <w:color w:val="000000"/>
          <w:sz w:val="20"/>
          <w:szCs w:val="20"/>
          <w:lang w:bidi="ru-RU"/>
        </w:rPr>
        <w:t xml:space="preserve">Приложение (при наличии): </w:t>
      </w:r>
      <w:r w:rsidRPr="00295697">
        <w:rPr>
          <w:rFonts w:ascii="Arial" w:hAnsi="Arial" w:cs="Arial"/>
          <w:color w:val="000000"/>
          <w:sz w:val="20"/>
          <w:szCs w:val="20"/>
          <w:lang w:bidi="ru-RU"/>
        </w:rPr>
        <w:tab/>
        <w:t>.</w:t>
      </w:r>
    </w:p>
    <w:p w:rsidR="00295697" w:rsidRPr="00295697" w:rsidRDefault="00295697" w:rsidP="008E372E">
      <w:pPr>
        <w:widowControl w:val="0"/>
        <w:ind w:left="3119" w:right="-7"/>
        <w:jc w:val="right"/>
        <w:rPr>
          <w:rFonts w:ascii="Arial" w:hAnsi="Arial" w:cs="Arial"/>
          <w:i/>
          <w:iCs/>
          <w:color w:val="000000"/>
          <w:sz w:val="20"/>
          <w:szCs w:val="20"/>
          <w:lang w:bidi="ru-RU"/>
        </w:rPr>
      </w:pPr>
      <w:r w:rsidRPr="00295697">
        <w:rPr>
          <w:rFonts w:ascii="Arial" w:hAnsi="Arial" w:cs="Arial"/>
          <w:color w:val="000000"/>
          <w:sz w:val="20"/>
          <w:szCs w:val="20"/>
          <w:lang w:bidi="ru-RU"/>
        </w:rPr>
        <w:t>прилагаются материалы, обосновывающие наличие опечатки и (или) ошибки</w:t>
      </w:r>
    </w:p>
    <w:p w:rsidR="00295697" w:rsidRPr="00295697" w:rsidRDefault="00295697" w:rsidP="00295697">
      <w:pPr>
        <w:widowControl w:val="0"/>
        <w:tabs>
          <w:tab w:val="left" w:leader="underscore" w:pos="5033"/>
        </w:tabs>
        <w:rPr>
          <w:rFonts w:ascii="Arial" w:hAnsi="Arial" w:cs="Arial"/>
          <w:color w:val="000000"/>
          <w:sz w:val="20"/>
          <w:szCs w:val="20"/>
          <w:lang w:bidi="ru-RU"/>
        </w:rPr>
      </w:pPr>
      <w:r w:rsidRPr="00295697">
        <w:rPr>
          <w:rFonts w:ascii="Arial" w:hAnsi="Arial" w:cs="Arial"/>
          <w:color w:val="000000"/>
          <w:sz w:val="20"/>
          <w:szCs w:val="20"/>
          <w:lang w:bidi="ru-RU"/>
        </w:rPr>
        <w:t xml:space="preserve">Подпись заявителя </w:t>
      </w:r>
      <w:r w:rsidRPr="00295697">
        <w:rPr>
          <w:rFonts w:ascii="Arial" w:hAnsi="Arial" w:cs="Arial"/>
          <w:color w:val="000000"/>
          <w:sz w:val="20"/>
          <w:szCs w:val="20"/>
          <w:lang w:bidi="ru-RU"/>
        </w:rPr>
        <w:tab/>
      </w:r>
    </w:p>
    <w:p w:rsidR="00295697" w:rsidRPr="00295697" w:rsidRDefault="00295697" w:rsidP="00295697">
      <w:pPr>
        <w:widowControl w:val="0"/>
        <w:tabs>
          <w:tab w:val="left" w:leader="underscore" w:pos="2453"/>
        </w:tabs>
        <w:spacing w:after="520"/>
        <w:rPr>
          <w:rFonts w:ascii="Arial" w:hAnsi="Arial" w:cs="Arial"/>
          <w:color w:val="000000"/>
          <w:sz w:val="20"/>
          <w:szCs w:val="20"/>
          <w:lang w:bidi="ru-RU"/>
        </w:rPr>
      </w:pPr>
      <w:r w:rsidRPr="00295697">
        <w:rPr>
          <w:rFonts w:ascii="Arial" w:hAnsi="Arial" w:cs="Arial"/>
          <w:color w:val="000000"/>
          <w:sz w:val="20"/>
          <w:szCs w:val="20"/>
          <w:lang w:bidi="ru-RU"/>
        </w:rPr>
        <w:t xml:space="preserve">Дата </w:t>
      </w:r>
      <w:r w:rsidRPr="00295697">
        <w:rPr>
          <w:rFonts w:ascii="Arial" w:hAnsi="Arial" w:cs="Arial"/>
          <w:color w:val="000000"/>
          <w:sz w:val="20"/>
          <w:szCs w:val="20"/>
          <w:lang w:bidi="ru-RU"/>
        </w:rPr>
        <w:tab/>
      </w:r>
    </w:p>
    <w:p w:rsidR="00E67837" w:rsidRDefault="00D050AF" w:rsidP="00D050AF">
      <w:pPr>
        <w:widowControl w:val="0"/>
        <w:tabs>
          <w:tab w:val="left" w:leader="underscore" w:pos="9725"/>
        </w:tabs>
        <w:jc w:val="both"/>
        <w:rPr>
          <w:rFonts w:ascii="Arial" w:eastAsia="Arial" w:hAnsi="Arial" w:cs="Arial"/>
          <w:sz w:val="20"/>
          <w:szCs w:val="20"/>
          <w:lang w:eastAsia="ar-SA"/>
        </w:rPr>
      </w:pPr>
      <w:r w:rsidRPr="00F52D5C">
        <w:rPr>
          <w:rFonts w:ascii="Arial" w:hAnsi="Arial" w:cs="Arial"/>
          <w:b/>
          <w:sz w:val="20"/>
          <w:szCs w:val="20"/>
        </w:rPr>
        <w:t>2.</w:t>
      </w:r>
      <w:r>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w:t>
      </w:r>
      <w:bookmarkStart w:id="23" w:name="_GoBack"/>
      <w:bookmarkEnd w:id="23"/>
      <w:r>
        <w:rPr>
          <w:rFonts w:ascii="Arial" w:hAnsi="Arial" w:cs="Arial"/>
          <w:b/>
          <w:bCs/>
          <w:sz w:val="20"/>
          <w:szCs w:val="20"/>
        </w:rPr>
        <w:t>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29.02.2024 № 270</w:t>
      </w:r>
      <w:r w:rsidRPr="00F52D5C">
        <w:rPr>
          <w:rFonts w:ascii="Arial" w:hAnsi="Arial" w:cs="Arial"/>
          <w:sz w:val="20"/>
          <w:szCs w:val="20"/>
        </w:rPr>
        <w:t xml:space="preserve"> «</w:t>
      </w:r>
      <w:r w:rsidRPr="00D050AF">
        <w:rPr>
          <w:rFonts w:ascii="Arial" w:hAnsi="Arial" w:cs="Arial"/>
          <w:sz w:val="20"/>
          <w:szCs w:val="20"/>
        </w:rPr>
        <w:t>Об утверждении административного регламента по предоставлению муниципальной услуги «</w:t>
      </w:r>
      <w:r w:rsidRPr="00D050AF">
        <w:rPr>
          <w:rFonts w:ascii="Arial" w:hAnsi="Arial" w:cs="Arial"/>
          <w:bCs/>
          <w:color w:val="000000"/>
          <w:sz w:val="20"/>
          <w:szCs w:val="20"/>
          <w:lang w:bidi="ru-RU"/>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города Куйбышева Куйбышевского района Новосибирской области</w:t>
      </w:r>
      <w:r w:rsidRPr="00422CC7">
        <w:rPr>
          <w:rFonts w:ascii="Arial" w:eastAsia="Arial" w:hAnsi="Arial" w:cs="Arial"/>
          <w:sz w:val="20"/>
          <w:szCs w:val="20"/>
          <w:lang w:eastAsia="ar-SA"/>
        </w:rPr>
        <w:t>»</w:t>
      </w:r>
    </w:p>
    <w:p w:rsidR="00D050AF" w:rsidRDefault="00D050AF" w:rsidP="007B507C">
      <w:pPr>
        <w:rPr>
          <w:rFonts w:ascii="Arial" w:eastAsia="Arial" w:hAnsi="Arial" w:cs="Arial"/>
          <w:sz w:val="20"/>
          <w:szCs w:val="20"/>
          <w:lang w:eastAsia="ar-SA"/>
        </w:rPr>
      </w:pPr>
    </w:p>
    <w:p w:rsidR="00D050AF" w:rsidRPr="00D050AF" w:rsidRDefault="00D050AF" w:rsidP="00D050AF">
      <w:pPr>
        <w:jc w:val="center"/>
        <w:rPr>
          <w:rFonts w:ascii="Arial" w:hAnsi="Arial" w:cs="Arial"/>
          <w:b/>
          <w:sz w:val="20"/>
          <w:szCs w:val="20"/>
        </w:rPr>
      </w:pPr>
      <w:r w:rsidRPr="00D050AF">
        <w:rPr>
          <w:rFonts w:ascii="Arial" w:hAnsi="Arial" w:cs="Arial"/>
          <w:b/>
          <w:sz w:val="20"/>
          <w:szCs w:val="20"/>
        </w:rPr>
        <w:t xml:space="preserve">ПОСТАНОВЛЕНИЕ </w:t>
      </w:r>
    </w:p>
    <w:p w:rsidR="00D050AF" w:rsidRPr="00D050AF" w:rsidRDefault="00D050AF" w:rsidP="00D050AF">
      <w:pPr>
        <w:widowControl w:val="0"/>
        <w:tabs>
          <w:tab w:val="left" w:leader="underscore" w:pos="9725"/>
        </w:tabs>
        <w:jc w:val="center"/>
        <w:rPr>
          <w:rFonts w:ascii="Arial" w:hAnsi="Arial" w:cs="Arial"/>
          <w:sz w:val="20"/>
          <w:szCs w:val="20"/>
        </w:rPr>
      </w:pPr>
    </w:p>
    <w:p w:rsidR="00D050AF" w:rsidRPr="00D050AF" w:rsidRDefault="00D050AF" w:rsidP="00D050AF">
      <w:pPr>
        <w:widowControl w:val="0"/>
        <w:tabs>
          <w:tab w:val="left" w:leader="underscore" w:pos="9725"/>
        </w:tabs>
        <w:jc w:val="center"/>
        <w:rPr>
          <w:rFonts w:ascii="Arial" w:hAnsi="Arial" w:cs="Arial"/>
          <w:sz w:val="20"/>
          <w:szCs w:val="20"/>
        </w:rPr>
      </w:pPr>
      <w:r w:rsidRPr="00D050AF">
        <w:rPr>
          <w:rFonts w:ascii="Arial" w:hAnsi="Arial" w:cs="Arial"/>
          <w:sz w:val="20"/>
          <w:szCs w:val="20"/>
        </w:rPr>
        <w:t>29.02.2024 №270</w:t>
      </w:r>
    </w:p>
    <w:p w:rsidR="00D050AF" w:rsidRPr="00D050AF" w:rsidRDefault="00D050AF" w:rsidP="00D050AF">
      <w:pPr>
        <w:widowControl w:val="0"/>
        <w:tabs>
          <w:tab w:val="left" w:leader="underscore" w:pos="9725"/>
        </w:tabs>
        <w:jc w:val="center"/>
        <w:rPr>
          <w:rFonts w:ascii="Arial" w:hAnsi="Arial" w:cs="Arial"/>
          <w:sz w:val="20"/>
          <w:szCs w:val="20"/>
        </w:rPr>
      </w:pPr>
    </w:p>
    <w:p w:rsidR="00D050AF" w:rsidRPr="00D050AF" w:rsidRDefault="00D050AF" w:rsidP="00D050AF">
      <w:pPr>
        <w:widowControl w:val="0"/>
        <w:tabs>
          <w:tab w:val="left" w:leader="underscore" w:pos="9725"/>
        </w:tabs>
        <w:jc w:val="center"/>
        <w:rPr>
          <w:rFonts w:ascii="Arial" w:hAnsi="Arial" w:cs="Arial"/>
          <w:b/>
          <w:sz w:val="20"/>
          <w:szCs w:val="20"/>
        </w:rPr>
      </w:pPr>
      <w:r w:rsidRPr="00D050AF">
        <w:rPr>
          <w:rFonts w:ascii="Arial" w:hAnsi="Arial" w:cs="Arial"/>
          <w:b/>
          <w:sz w:val="20"/>
          <w:szCs w:val="20"/>
        </w:rPr>
        <w:t>Об утверждении административного регламента по предоставлению муниципальной услуги «</w:t>
      </w:r>
      <w:r w:rsidRPr="00D050AF">
        <w:rPr>
          <w:rFonts w:ascii="Arial" w:hAnsi="Arial" w:cs="Arial"/>
          <w:b/>
          <w:bCs/>
          <w:color w:val="000000"/>
          <w:sz w:val="20"/>
          <w:szCs w:val="20"/>
          <w:lang w:bidi="ru-RU"/>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города Куйбышева Куйбышевского района Новосибирской области</w:t>
      </w:r>
    </w:p>
    <w:p w:rsidR="00D050AF" w:rsidRPr="00D050AF" w:rsidRDefault="00D050AF" w:rsidP="00D050AF">
      <w:pPr>
        <w:jc w:val="center"/>
        <w:rPr>
          <w:rFonts w:ascii="Arial" w:hAnsi="Arial" w:cs="Arial"/>
          <w:sz w:val="20"/>
          <w:szCs w:val="20"/>
        </w:rPr>
      </w:pPr>
    </w:p>
    <w:p w:rsidR="00D050AF" w:rsidRPr="00D050AF" w:rsidRDefault="00D050AF" w:rsidP="00D050AF">
      <w:pPr>
        <w:widowControl w:val="0"/>
        <w:autoSpaceDE w:val="0"/>
        <w:autoSpaceDN w:val="0"/>
        <w:adjustRightInd w:val="0"/>
        <w:ind w:firstLine="567"/>
        <w:jc w:val="both"/>
        <w:rPr>
          <w:rFonts w:ascii="Arial" w:hAnsi="Arial" w:cs="Arial"/>
          <w:color w:val="000000"/>
          <w:sz w:val="20"/>
          <w:szCs w:val="20"/>
        </w:rPr>
      </w:pPr>
      <w:r w:rsidRPr="00D050AF">
        <w:rPr>
          <w:rFonts w:ascii="Arial" w:hAnsi="Arial" w:cs="Arial"/>
          <w:sz w:val="20"/>
          <w:szCs w:val="20"/>
        </w:rPr>
        <w:t xml:space="preserve">              В соответствии с Земельным кодексом Российской Федерации,</w:t>
      </w:r>
      <w:r w:rsidRPr="00D050AF">
        <w:rPr>
          <w:rFonts w:ascii="Arial" w:hAnsi="Arial" w:cs="Arial"/>
          <w:color w:val="000000"/>
          <w:sz w:val="20"/>
          <w:szCs w:val="20"/>
        </w:rPr>
        <w:t xml:space="preserve"> руководствуясь Федеральным законом от 27.07.2010 № 210-ФЗ «Об организации предоставления государственных и </w:t>
      </w:r>
      <w:r w:rsidRPr="00D050AF">
        <w:rPr>
          <w:rFonts w:ascii="Arial" w:hAnsi="Arial" w:cs="Arial"/>
          <w:color w:val="000000"/>
          <w:sz w:val="20"/>
          <w:szCs w:val="20"/>
        </w:rPr>
        <w:lastRenderedPageBreak/>
        <w:t xml:space="preserve">муниципальных услуг», администрация города Куйбышева Куйбышевского района Новосибирской области, </w:t>
      </w:r>
    </w:p>
    <w:p w:rsidR="00D050AF" w:rsidRPr="00D050AF" w:rsidRDefault="00D050AF" w:rsidP="00D050AF">
      <w:pPr>
        <w:jc w:val="both"/>
        <w:rPr>
          <w:rFonts w:ascii="Arial" w:hAnsi="Arial" w:cs="Arial"/>
          <w:sz w:val="20"/>
          <w:szCs w:val="20"/>
        </w:rPr>
      </w:pPr>
      <w:r w:rsidRPr="00D050AF">
        <w:rPr>
          <w:rFonts w:ascii="Arial" w:hAnsi="Arial" w:cs="Arial"/>
          <w:sz w:val="20"/>
          <w:szCs w:val="20"/>
        </w:rPr>
        <w:t>ПОСТАНОВЛЯЕТ:</w:t>
      </w:r>
    </w:p>
    <w:p w:rsidR="00D050AF" w:rsidRPr="00D050AF" w:rsidRDefault="000F6BEA" w:rsidP="000F6BEA">
      <w:pPr>
        <w:widowControl w:val="0"/>
        <w:ind w:firstLine="709"/>
        <w:contextualSpacing/>
        <w:jc w:val="both"/>
        <w:rPr>
          <w:rFonts w:ascii="Arial" w:hAnsi="Arial" w:cs="Arial"/>
          <w:sz w:val="20"/>
          <w:szCs w:val="20"/>
        </w:rPr>
      </w:pPr>
      <w:r>
        <w:rPr>
          <w:rFonts w:ascii="Arial" w:hAnsi="Arial" w:cs="Arial"/>
          <w:sz w:val="20"/>
          <w:szCs w:val="20"/>
        </w:rPr>
        <w:t xml:space="preserve">1.  </w:t>
      </w:r>
      <w:r w:rsidR="00D050AF" w:rsidRPr="00D050AF">
        <w:rPr>
          <w:rFonts w:ascii="Arial" w:hAnsi="Arial" w:cs="Arial"/>
          <w:sz w:val="20"/>
          <w:szCs w:val="20"/>
        </w:rPr>
        <w:t>Утвердить прилагаемый административный регламент по предоставлению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города Куйбышева Куйбышевского района Новосибирской области.</w:t>
      </w:r>
    </w:p>
    <w:p w:rsidR="00D050AF" w:rsidRPr="00D050AF" w:rsidRDefault="00D050AF" w:rsidP="00D050AF">
      <w:pPr>
        <w:widowControl w:val="0"/>
        <w:ind w:firstLine="709"/>
        <w:jc w:val="both"/>
        <w:rPr>
          <w:rFonts w:ascii="Arial" w:hAnsi="Arial" w:cs="Arial"/>
          <w:i/>
          <w:iCs/>
          <w:color w:val="000000"/>
          <w:sz w:val="20"/>
          <w:szCs w:val="20"/>
          <w:lang w:bidi="ru-RU"/>
        </w:rPr>
      </w:pPr>
      <w:r w:rsidRPr="00D050AF">
        <w:rPr>
          <w:rFonts w:ascii="Arial" w:hAnsi="Arial" w:cs="Arial"/>
          <w:sz w:val="20"/>
          <w:szCs w:val="20"/>
        </w:rPr>
        <w:t>2. Считать утратившим силу следующие постановления:</w:t>
      </w:r>
    </w:p>
    <w:p w:rsidR="00D050AF" w:rsidRPr="00D050AF" w:rsidRDefault="00D050AF" w:rsidP="00D050AF">
      <w:pPr>
        <w:widowControl w:val="0"/>
        <w:jc w:val="both"/>
        <w:rPr>
          <w:rFonts w:ascii="Arial" w:hAnsi="Arial" w:cs="Arial"/>
          <w:sz w:val="20"/>
          <w:szCs w:val="20"/>
        </w:rPr>
      </w:pPr>
      <w:r w:rsidRPr="00D050AF">
        <w:rPr>
          <w:rFonts w:ascii="Arial" w:hAnsi="Arial" w:cs="Arial"/>
          <w:sz w:val="20"/>
          <w:szCs w:val="20"/>
        </w:rPr>
        <w:t xml:space="preserve">         Постановление администрации города Куйбышева Куйбышевского района Новосибирской области от 15.01.2021 №</w:t>
      </w:r>
      <w:r w:rsidR="000F6BEA" w:rsidRPr="00D050AF">
        <w:rPr>
          <w:rFonts w:ascii="Arial" w:hAnsi="Arial" w:cs="Arial"/>
          <w:sz w:val="20"/>
          <w:szCs w:val="20"/>
        </w:rPr>
        <w:t>18 «</w:t>
      </w:r>
      <w:r w:rsidRPr="00D050AF">
        <w:rPr>
          <w:rFonts w:ascii="Arial" w:hAnsi="Arial" w:cs="Arial"/>
          <w:sz w:val="20"/>
          <w:szCs w:val="20"/>
        </w:rPr>
        <w:t xml:space="preserve">Об утверждении административного регламента по предоставлению муниципальной услуги </w:t>
      </w:r>
      <w:r w:rsidRPr="00D050AF">
        <w:rPr>
          <w:rFonts w:ascii="Arial" w:hAnsi="Arial" w:cs="Arial"/>
          <w:bCs/>
          <w:sz w:val="20"/>
          <w:szCs w:val="20"/>
        </w:rPr>
        <w:t>«Заключение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r w:rsidRPr="00D050AF">
        <w:rPr>
          <w:rFonts w:ascii="Arial" w:hAnsi="Arial" w:cs="Arial"/>
          <w:sz w:val="20"/>
          <w:szCs w:val="20"/>
        </w:rPr>
        <w:t>»;</w:t>
      </w:r>
    </w:p>
    <w:p w:rsidR="00D050AF" w:rsidRPr="00D050AF" w:rsidRDefault="00D050AF" w:rsidP="00D050AF">
      <w:pPr>
        <w:tabs>
          <w:tab w:val="center" w:pos="-1843"/>
          <w:tab w:val="left" w:pos="-1418"/>
          <w:tab w:val="right" w:pos="11907"/>
        </w:tabs>
        <w:autoSpaceDE w:val="0"/>
        <w:autoSpaceDN w:val="0"/>
        <w:ind w:right="-1"/>
        <w:jc w:val="both"/>
        <w:rPr>
          <w:rFonts w:ascii="Arial" w:hAnsi="Arial" w:cs="Arial"/>
          <w:sz w:val="20"/>
          <w:szCs w:val="20"/>
        </w:rPr>
      </w:pPr>
      <w:r w:rsidRPr="00D050AF">
        <w:rPr>
          <w:rFonts w:ascii="Arial" w:hAnsi="Arial" w:cs="Arial"/>
          <w:sz w:val="20"/>
          <w:szCs w:val="20"/>
        </w:rPr>
        <w:t xml:space="preserve">      Постановление администрации города Куйбышева Куйбышевского района Новосибирской области от 01.12.2021 № 1167 «О внесении изменений</w:t>
      </w:r>
      <w:r w:rsidRPr="00D050AF">
        <w:rPr>
          <w:rFonts w:ascii="Arial" w:hAnsi="Arial" w:cs="Arial"/>
          <w:bCs/>
          <w:sz w:val="20"/>
          <w:szCs w:val="20"/>
        </w:rPr>
        <w:t xml:space="preserve"> в административный регламент предоставления муниципальной </w:t>
      </w:r>
      <w:r w:rsidR="000F6BEA" w:rsidRPr="00D050AF">
        <w:rPr>
          <w:rFonts w:ascii="Arial" w:hAnsi="Arial" w:cs="Arial"/>
          <w:bCs/>
          <w:sz w:val="20"/>
          <w:szCs w:val="20"/>
        </w:rPr>
        <w:t xml:space="preserve">услуги </w:t>
      </w:r>
      <w:r w:rsidR="000F6BEA" w:rsidRPr="00D050AF">
        <w:rPr>
          <w:rFonts w:ascii="Arial" w:eastAsia="Microsoft Sans Serif" w:hAnsi="Arial" w:cs="Arial"/>
          <w:color w:val="000000"/>
          <w:sz w:val="20"/>
          <w:szCs w:val="20"/>
          <w:lang w:bidi="ru-RU"/>
        </w:rPr>
        <w:t>«</w:t>
      </w:r>
      <w:r w:rsidRPr="00D050AF">
        <w:rPr>
          <w:rFonts w:ascii="Arial" w:hAnsi="Arial" w:cs="Arial"/>
          <w:bCs/>
          <w:sz w:val="20"/>
          <w:szCs w:val="20"/>
        </w:rPr>
        <w:t>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r w:rsidRPr="00D050AF">
        <w:rPr>
          <w:rFonts w:ascii="Arial" w:hAnsi="Arial" w:cs="Arial"/>
          <w:sz w:val="20"/>
          <w:szCs w:val="20"/>
        </w:rPr>
        <w:t>»</w:t>
      </w:r>
      <w:r w:rsidRPr="00D050AF">
        <w:rPr>
          <w:rFonts w:ascii="Arial" w:hAnsi="Arial" w:cs="Arial"/>
          <w:bCs/>
          <w:sz w:val="20"/>
          <w:szCs w:val="20"/>
        </w:rPr>
        <w:t xml:space="preserve"> </w:t>
      </w:r>
      <w:r w:rsidRPr="00D050AF">
        <w:rPr>
          <w:rFonts w:ascii="Arial" w:hAnsi="Arial" w:cs="Arial"/>
          <w:sz w:val="20"/>
          <w:szCs w:val="20"/>
        </w:rPr>
        <w:t>от 15.01.2021 №18»;</w:t>
      </w:r>
    </w:p>
    <w:p w:rsidR="00D050AF" w:rsidRPr="00D050AF" w:rsidRDefault="00D050AF" w:rsidP="00D050AF">
      <w:pPr>
        <w:ind w:firstLine="709"/>
        <w:jc w:val="both"/>
        <w:rPr>
          <w:rFonts w:ascii="Arial" w:hAnsi="Arial" w:cs="Arial"/>
          <w:sz w:val="20"/>
          <w:szCs w:val="20"/>
        </w:rPr>
      </w:pPr>
      <w:r w:rsidRPr="00D050AF">
        <w:rPr>
          <w:rFonts w:ascii="Arial" w:hAnsi="Arial" w:cs="Arial"/>
          <w:sz w:val="20"/>
          <w:szCs w:val="20"/>
        </w:rPr>
        <w:t xml:space="preserve"> 3.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29" w:history="1">
        <w:r w:rsidRPr="00D050AF">
          <w:rPr>
            <w:rFonts w:ascii="Arial" w:hAnsi="Arial" w:cs="Arial"/>
            <w:color w:val="0563C1"/>
            <w:sz w:val="20"/>
            <w:szCs w:val="20"/>
            <w:u w:val="single"/>
          </w:rPr>
          <w:t>www.kainsk.</w:t>
        </w:r>
        <w:r w:rsidRPr="00D050AF">
          <w:rPr>
            <w:rFonts w:ascii="Arial" w:hAnsi="Arial" w:cs="Arial"/>
            <w:color w:val="0563C1"/>
            <w:sz w:val="20"/>
            <w:szCs w:val="20"/>
            <w:u w:val="single"/>
            <w:lang w:val="en-US"/>
          </w:rPr>
          <w:t>nso</w:t>
        </w:r>
        <w:r w:rsidRPr="00D050AF">
          <w:rPr>
            <w:rFonts w:ascii="Arial" w:hAnsi="Arial" w:cs="Arial"/>
            <w:color w:val="0563C1"/>
            <w:sz w:val="20"/>
            <w:szCs w:val="20"/>
            <w:u w:val="single"/>
          </w:rPr>
          <w:t>.ru</w:t>
        </w:r>
      </w:hyperlink>
      <w:r w:rsidRPr="00D050AF">
        <w:rPr>
          <w:rFonts w:ascii="Arial" w:hAnsi="Arial" w:cs="Arial"/>
          <w:sz w:val="20"/>
          <w:szCs w:val="20"/>
        </w:rPr>
        <w:t>.</w:t>
      </w:r>
    </w:p>
    <w:p w:rsidR="00D050AF" w:rsidRPr="00D050AF" w:rsidRDefault="00D050AF" w:rsidP="00D050AF">
      <w:pPr>
        <w:ind w:firstLine="709"/>
        <w:jc w:val="both"/>
        <w:rPr>
          <w:rFonts w:ascii="Arial" w:hAnsi="Arial" w:cs="Arial"/>
          <w:sz w:val="20"/>
          <w:szCs w:val="20"/>
        </w:rPr>
      </w:pPr>
      <w:r w:rsidRPr="00D050AF">
        <w:rPr>
          <w:rFonts w:ascii="Arial" w:hAnsi="Arial" w:cs="Arial"/>
          <w:sz w:val="20"/>
          <w:szCs w:val="20"/>
        </w:rPr>
        <w:t>4.  Контроль за исполнением настоящего постановления оставляю за собой.</w:t>
      </w:r>
    </w:p>
    <w:p w:rsidR="00D050AF" w:rsidRPr="00D050AF" w:rsidRDefault="00D050AF" w:rsidP="00D050AF">
      <w:pPr>
        <w:rPr>
          <w:rFonts w:ascii="Arial" w:hAnsi="Arial" w:cs="Arial"/>
          <w:sz w:val="20"/>
          <w:szCs w:val="20"/>
        </w:rPr>
      </w:pPr>
    </w:p>
    <w:p w:rsidR="00D050AF" w:rsidRPr="00D050AF" w:rsidRDefault="00D050AF" w:rsidP="00D050AF">
      <w:pPr>
        <w:rPr>
          <w:rFonts w:ascii="Arial" w:hAnsi="Arial" w:cs="Arial"/>
          <w:sz w:val="20"/>
          <w:szCs w:val="20"/>
        </w:rPr>
      </w:pPr>
      <w:r w:rsidRPr="00D050AF">
        <w:rPr>
          <w:rFonts w:ascii="Arial" w:hAnsi="Arial" w:cs="Arial"/>
          <w:sz w:val="20"/>
          <w:szCs w:val="20"/>
        </w:rPr>
        <w:t xml:space="preserve">Глава города Куйбышева      </w:t>
      </w:r>
    </w:p>
    <w:p w:rsidR="00D050AF" w:rsidRPr="00D050AF" w:rsidRDefault="00D050AF" w:rsidP="00D050AF">
      <w:pPr>
        <w:rPr>
          <w:rFonts w:ascii="Arial" w:hAnsi="Arial" w:cs="Arial"/>
          <w:sz w:val="20"/>
          <w:szCs w:val="20"/>
        </w:rPr>
      </w:pPr>
      <w:r w:rsidRPr="00D050AF">
        <w:rPr>
          <w:rFonts w:ascii="Arial" w:hAnsi="Arial" w:cs="Arial"/>
          <w:sz w:val="20"/>
          <w:szCs w:val="20"/>
        </w:rPr>
        <w:t>Куйбышевского района</w:t>
      </w:r>
    </w:p>
    <w:p w:rsidR="00D050AF" w:rsidRPr="00D050AF" w:rsidRDefault="00D050AF" w:rsidP="00D050AF">
      <w:pPr>
        <w:rPr>
          <w:rFonts w:ascii="Arial" w:hAnsi="Arial" w:cs="Arial"/>
          <w:sz w:val="20"/>
          <w:szCs w:val="20"/>
        </w:rPr>
      </w:pPr>
      <w:r w:rsidRPr="00D050AF">
        <w:rPr>
          <w:rFonts w:ascii="Arial" w:hAnsi="Arial" w:cs="Arial"/>
          <w:sz w:val="20"/>
          <w:szCs w:val="20"/>
        </w:rPr>
        <w:t>Новосибирской области                                                                          А.А. Андронов</w:t>
      </w:r>
    </w:p>
    <w:p w:rsidR="00D050AF" w:rsidRPr="00D050AF" w:rsidRDefault="00D050AF" w:rsidP="00D050AF">
      <w:pPr>
        <w:rPr>
          <w:rFonts w:ascii="Arial" w:hAnsi="Arial" w:cs="Arial"/>
          <w:sz w:val="20"/>
          <w:szCs w:val="20"/>
        </w:rPr>
      </w:pPr>
    </w:p>
    <w:p w:rsidR="00D050AF" w:rsidRPr="00D050AF" w:rsidRDefault="00D050AF" w:rsidP="000F6BEA">
      <w:pPr>
        <w:jc w:val="right"/>
        <w:rPr>
          <w:rFonts w:ascii="Arial" w:hAnsi="Arial" w:cs="Arial"/>
          <w:sz w:val="20"/>
          <w:szCs w:val="20"/>
        </w:rPr>
      </w:pPr>
      <w:r w:rsidRPr="00D050AF">
        <w:rPr>
          <w:rFonts w:ascii="Arial" w:hAnsi="Arial" w:cs="Arial"/>
          <w:sz w:val="20"/>
          <w:szCs w:val="20"/>
        </w:rPr>
        <w:t xml:space="preserve">                        Утвержден</w:t>
      </w:r>
    </w:p>
    <w:p w:rsidR="00D050AF" w:rsidRPr="00D050AF" w:rsidRDefault="00D050AF" w:rsidP="000F6BEA">
      <w:pPr>
        <w:jc w:val="right"/>
        <w:rPr>
          <w:rFonts w:ascii="Arial" w:hAnsi="Arial" w:cs="Arial"/>
          <w:sz w:val="20"/>
          <w:szCs w:val="20"/>
        </w:rPr>
      </w:pPr>
      <w:r w:rsidRPr="00D050AF">
        <w:rPr>
          <w:rFonts w:ascii="Arial" w:hAnsi="Arial" w:cs="Arial"/>
          <w:sz w:val="20"/>
          <w:szCs w:val="20"/>
        </w:rPr>
        <w:t xml:space="preserve">                                                                                      постановлением администрации г. Куйбышева</w:t>
      </w:r>
    </w:p>
    <w:p w:rsidR="00D050AF" w:rsidRPr="00D050AF" w:rsidRDefault="00D050AF" w:rsidP="000F6BEA">
      <w:pPr>
        <w:jc w:val="right"/>
        <w:rPr>
          <w:rFonts w:ascii="Arial" w:hAnsi="Arial" w:cs="Arial"/>
          <w:sz w:val="20"/>
          <w:szCs w:val="20"/>
        </w:rPr>
      </w:pPr>
      <w:r w:rsidRPr="00D050AF">
        <w:rPr>
          <w:rFonts w:ascii="Arial" w:hAnsi="Arial" w:cs="Arial"/>
          <w:sz w:val="20"/>
          <w:szCs w:val="20"/>
        </w:rPr>
        <w:t>Куйбышевского района Новосибирской области</w:t>
      </w:r>
    </w:p>
    <w:p w:rsidR="00D050AF" w:rsidRPr="00D050AF" w:rsidRDefault="00D050AF" w:rsidP="000F6BEA">
      <w:pPr>
        <w:jc w:val="right"/>
        <w:rPr>
          <w:rFonts w:ascii="Arial" w:hAnsi="Arial" w:cs="Arial"/>
          <w:b/>
          <w:sz w:val="20"/>
          <w:szCs w:val="20"/>
        </w:rPr>
      </w:pPr>
      <w:r w:rsidRPr="00D050AF">
        <w:rPr>
          <w:rFonts w:ascii="Arial" w:hAnsi="Arial" w:cs="Arial"/>
          <w:sz w:val="20"/>
          <w:szCs w:val="20"/>
        </w:rPr>
        <w:t xml:space="preserve">                                       от 29.02.2024 №270</w:t>
      </w:r>
    </w:p>
    <w:p w:rsidR="000F6BEA" w:rsidRDefault="000F6BEA" w:rsidP="000F6BEA">
      <w:pPr>
        <w:widowControl w:val="0"/>
        <w:tabs>
          <w:tab w:val="left" w:leader="underscore" w:pos="9725"/>
        </w:tabs>
        <w:jc w:val="center"/>
        <w:rPr>
          <w:rFonts w:ascii="Arial" w:hAnsi="Arial" w:cs="Arial"/>
          <w:b/>
          <w:bCs/>
          <w:color w:val="000000"/>
          <w:sz w:val="20"/>
          <w:szCs w:val="20"/>
          <w:lang w:bidi="ru-RU"/>
        </w:rPr>
      </w:pPr>
    </w:p>
    <w:p w:rsidR="00D050AF" w:rsidRDefault="00D050AF" w:rsidP="000F6BEA">
      <w:pPr>
        <w:widowControl w:val="0"/>
        <w:tabs>
          <w:tab w:val="left" w:leader="underscore" w:pos="9725"/>
        </w:tabs>
        <w:jc w:val="center"/>
        <w:rPr>
          <w:rFonts w:ascii="Arial" w:hAnsi="Arial" w:cs="Arial"/>
          <w:b/>
          <w:bCs/>
          <w:color w:val="000000"/>
          <w:sz w:val="20"/>
          <w:szCs w:val="20"/>
          <w:lang w:bidi="ru-RU"/>
        </w:rPr>
      </w:pPr>
      <w:r w:rsidRPr="00D050AF">
        <w:rPr>
          <w:rFonts w:ascii="Arial" w:hAnsi="Arial" w:cs="Arial"/>
          <w:b/>
          <w:bCs/>
          <w:color w:val="000000"/>
          <w:sz w:val="20"/>
          <w:szCs w:val="20"/>
          <w:lang w:bidi="ru-RU"/>
        </w:rPr>
        <w:t>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города Куйбышева Куйбышевского района Новосибирской области</w:t>
      </w:r>
    </w:p>
    <w:p w:rsidR="000F6BEA" w:rsidRPr="000F6BEA" w:rsidRDefault="000F6BEA" w:rsidP="000F6BEA">
      <w:pPr>
        <w:widowControl w:val="0"/>
        <w:tabs>
          <w:tab w:val="left" w:leader="underscore" w:pos="9725"/>
        </w:tabs>
        <w:jc w:val="center"/>
        <w:rPr>
          <w:rFonts w:ascii="Arial" w:hAnsi="Arial" w:cs="Arial"/>
          <w:i/>
          <w:iCs/>
          <w:color w:val="000000"/>
          <w:sz w:val="20"/>
          <w:szCs w:val="20"/>
          <w:lang w:bidi="ru-RU"/>
        </w:rPr>
      </w:pPr>
    </w:p>
    <w:p w:rsidR="00D050AF" w:rsidRPr="000F6BEA" w:rsidRDefault="00D050AF" w:rsidP="000F6BEA">
      <w:pPr>
        <w:keepNext/>
        <w:keepLines/>
        <w:widowControl w:val="0"/>
        <w:numPr>
          <w:ilvl w:val="0"/>
          <w:numId w:val="33"/>
        </w:numPr>
        <w:tabs>
          <w:tab w:val="left" w:pos="142"/>
        </w:tabs>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Общие положения</w:t>
      </w:r>
    </w:p>
    <w:p w:rsidR="00D050AF" w:rsidRPr="000F6BEA" w:rsidRDefault="00D050AF" w:rsidP="000F6BEA">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Предмет регулирования Административного регламента</w:t>
      </w:r>
    </w:p>
    <w:p w:rsidR="00D050AF" w:rsidRPr="000F6BEA" w:rsidRDefault="00D050AF" w:rsidP="000F6BEA">
      <w:pPr>
        <w:widowControl w:val="0"/>
        <w:numPr>
          <w:ilvl w:val="1"/>
          <w:numId w:val="34"/>
        </w:numPr>
        <w:tabs>
          <w:tab w:val="left" w:pos="426"/>
          <w:tab w:val="left" w:leader="underscore" w:pos="7493"/>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w:t>
      </w:r>
      <w:r w:rsidRPr="000F6BEA">
        <w:rPr>
          <w:rFonts w:ascii="Arial" w:hAnsi="Arial" w:cs="Arial"/>
          <w:bCs/>
          <w:color w:val="000000"/>
          <w:sz w:val="20"/>
          <w:szCs w:val="20"/>
          <w:lang w:bidi="ru-RU"/>
        </w:rPr>
        <w:t>или государственная собственность на которые не разграничена и земельных участков,</w:t>
      </w:r>
      <w:r w:rsidRPr="000F6BEA">
        <w:rPr>
          <w:rFonts w:ascii="Arial" w:hAnsi="Arial" w:cs="Arial"/>
          <w:color w:val="000000"/>
          <w:sz w:val="20"/>
          <w:szCs w:val="20"/>
          <w:lang w:bidi="ru-RU"/>
        </w:rPr>
        <w:t xml:space="preserve"> находящихся в частной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 городе Куйбышеве.</w:t>
      </w:r>
    </w:p>
    <w:p w:rsidR="00D050AF" w:rsidRPr="000F6BEA" w:rsidRDefault="00D050AF" w:rsidP="000F6BEA">
      <w:pPr>
        <w:keepNext/>
        <w:keepLines/>
        <w:widowControl w:val="0"/>
        <w:jc w:val="center"/>
        <w:outlineLvl w:val="1"/>
        <w:rPr>
          <w:rFonts w:ascii="Arial" w:hAnsi="Arial" w:cs="Arial"/>
          <w:b/>
          <w:bCs/>
          <w:color w:val="000000"/>
          <w:sz w:val="20"/>
          <w:szCs w:val="20"/>
          <w:lang w:bidi="ru-RU"/>
        </w:rPr>
      </w:pPr>
      <w:bookmarkStart w:id="24" w:name="bookmark3"/>
      <w:r w:rsidRPr="000F6BEA">
        <w:rPr>
          <w:rFonts w:ascii="Arial" w:hAnsi="Arial" w:cs="Arial"/>
          <w:b/>
          <w:bCs/>
          <w:color w:val="000000"/>
          <w:sz w:val="20"/>
          <w:szCs w:val="20"/>
          <w:lang w:bidi="ru-RU"/>
        </w:rPr>
        <w:t>Круг Заявителей</w:t>
      </w:r>
      <w:bookmarkEnd w:id="24"/>
    </w:p>
    <w:p w:rsidR="00D050AF" w:rsidRPr="000F6BEA" w:rsidRDefault="00D050AF" w:rsidP="000F6BEA">
      <w:pPr>
        <w:widowControl w:val="0"/>
        <w:numPr>
          <w:ilvl w:val="1"/>
          <w:numId w:val="34"/>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Заявителями на получение муниципальной услуги являются физические лица, индивидуальные предприниматели и юридические лица (далее - Заявитель).</w:t>
      </w:r>
    </w:p>
    <w:p w:rsidR="00D050AF" w:rsidRPr="000F6BEA" w:rsidRDefault="00D050AF" w:rsidP="000F6BEA">
      <w:pPr>
        <w:widowControl w:val="0"/>
        <w:numPr>
          <w:ilvl w:val="1"/>
          <w:numId w:val="34"/>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F6BEA" w:rsidRDefault="000F6BEA" w:rsidP="000F6BEA">
      <w:pPr>
        <w:keepNext/>
        <w:keepLines/>
        <w:widowControl w:val="0"/>
        <w:jc w:val="center"/>
        <w:outlineLvl w:val="1"/>
        <w:rPr>
          <w:rFonts w:ascii="Arial" w:hAnsi="Arial" w:cs="Arial"/>
          <w:b/>
          <w:bCs/>
          <w:color w:val="000000"/>
          <w:sz w:val="20"/>
          <w:szCs w:val="20"/>
          <w:lang w:bidi="ru-RU"/>
        </w:rPr>
      </w:pPr>
      <w:bookmarkStart w:id="25" w:name="bookmark5"/>
    </w:p>
    <w:p w:rsidR="00D050AF" w:rsidRPr="000F6BEA" w:rsidRDefault="00D050AF" w:rsidP="000F6BEA">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Требования к порядку информирования о предоставлении</w:t>
      </w:r>
      <w:r w:rsidRPr="000F6BEA">
        <w:rPr>
          <w:rFonts w:ascii="Arial" w:hAnsi="Arial" w:cs="Arial"/>
          <w:b/>
          <w:bCs/>
          <w:color w:val="000000"/>
          <w:sz w:val="20"/>
          <w:szCs w:val="20"/>
          <w:lang w:bidi="ru-RU"/>
        </w:rPr>
        <w:br/>
        <w:t>государственной (муниципальной) услуги</w:t>
      </w:r>
      <w:bookmarkEnd w:id="25"/>
    </w:p>
    <w:p w:rsidR="00D050AF" w:rsidRPr="000F6BEA" w:rsidRDefault="00D050AF" w:rsidP="000F6BEA">
      <w:pPr>
        <w:widowControl w:val="0"/>
        <w:numPr>
          <w:ilvl w:val="1"/>
          <w:numId w:val="34"/>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Информирование о порядке предоставления муниципальной услуги осуществляется:</w:t>
      </w:r>
    </w:p>
    <w:p w:rsidR="00D050AF" w:rsidRPr="000F6BEA" w:rsidRDefault="00D050AF" w:rsidP="000F6BEA">
      <w:pPr>
        <w:widowControl w:val="0"/>
        <w:numPr>
          <w:ilvl w:val="0"/>
          <w:numId w:val="35"/>
        </w:numPr>
        <w:tabs>
          <w:tab w:val="left" w:pos="426"/>
          <w:tab w:val="left" w:pos="4906"/>
          <w:tab w:val="left" w:pos="8338"/>
        </w:tabs>
        <w:jc w:val="both"/>
        <w:rPr>
          <w:rFonts w:ascii="Arial" w:hAnsi="Arial" w:cs="Arial"/>
          <w:color w:val="000000"/>
          <w:sz w:val="20"/>
          <w:szCs w:val="20"/>
          <w:lang w:bidi="ru-RU"/>
        </w:rPr>
      </w:pPr>
      <w:r w:rsidRPr="000F6BEA">
        <w:rPr>
          <w:rFonts w:ascii="Arial" w:hAnsi="Arial" w:cs="Arial"/>
          <w:color w:val="000000"/>
          <w:sz w:val="20"/>
          <w:szCs w:val="20"/>
          <w:lang w:bidi="ru-RU"/>
        </w:rPr>
        <w:t>непосредственно при личном приеме заявителя в</w:t>
      </w:r>
      <w:r w:rsidRPr="000F6BEA">
        <w:rPr>
          <w:rFonts w:ascii="Arial" w:hAnsi="Arial" w:cs="Arial"/>
          <w:i/>
          <w:iCs/>
          <w:color w:val="000000"/>
          <w:sz w:val="20"/>
          <w:szCs w:val="20"/>
          <w:lang w:bidi="ru-RU"/>
        </w:rPr>
        <w:t xml:space="preserve"> </w:t>
      </w:r>
      <w:r w:rsidRPr="000F6BEA">
        <w:rPr>
          <w:rFonts w:ascii="Arial" w:hAnsi="Arial" w:cs="Arial"/>
          <w:iCs/>
          <w:color w:val="000000"/>
          <w:sz w:val="20"/>
          <w:szCs w:val="20"/>
          <w:lang w:bidi="ru-RU"/>
        </w:rPr>
        <w:t>Администрацию города Куйбышева Куйбышевского района Новосибирской области</w:t>
      </w:r>
      <w:r w:rsidRPr="000F6BEA">
        <w:rPr>
          <w:rFonts w:ascii="Arial" w:hAnsi="Arial" w:cs="Arial"/>
          <w:color w:val="000000"/>
          <w:sz w:val="20"/>
          <w:szCs w:val="20"/>
          <w:lang w:bidi="ru-RU"/>
        </w:rPr>
        <w:t xml:space="preserve"> (далее- Администрация г. Куйбышева) или многофункциональном центре предоставления государственных и муниципальных услуг (далее - многофункциональный центр);</w:t>
      </w:r>
    </w:p>
    <w:p w:rsidR="00D050AF" w:rsidRPr="000F6BEA" w:rsidRDefault="00D050AF" w:rsidP="000F6BEA">
      <w:pPr>
        <w:widowControl w:val="0"/>
        <w:numPr>
          <w:ilvl w:val="0"/>
          <w:numId w:val="3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по телефону Уполномоченного органа или многофункциональном центре;</w:t>
      </w:r>
    </w:p>
    <w:p w:rsidR="00D050AF" w:rsidRPr="000F6BEA" w:rsidRDefault="00D050AF" w:rsidP="000F6BEA">
      <w:pPr>
        <w:widowControl w:val="0"/>
        <w:numPr>
          <w:ilvl w:val="0"/>
          <w:numId w:val="3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lastRenderedPageBreak/>
        <w:t>письменно, в том числе посредством электронной почты, факсимильной связи;</w:t>
      </w:r>
    </w:p>
    <w:p w:rsidR="00D050AF" w:rsidRPr="000F6BEA" w:rsidRDefault="00D050AF" w:rsidP="000F6BEA">
      <w:pPr>
        <w:widowControl w:val="0"/>
        <w:numPr>
          <w:ilvl w:val="0"/>
          <w:numId w:val="3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посредством размещения в открытой и доступной форме информации: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 xml:space="preserve">в федеральной государственной информационной системе «Единый портал государственных и муниципальных услуг (функций)» </w:t>
      </w:r>
      <w:r w:rsidRPr="000F6BEA">
        <w:rPr>
          <w:rFonts w:ascii="Arial" w:hAnsi="Arial" w:cs="Arial"/>
          <w:color w:val="000000"/>
          <w:sz w:val="20"/>
          <w:szCs w:val="20"/>
          <w:lang w:eastAsia="en-US" w:bidi="en-US"/>
        </w:rPr>
        <w:t>(</w:t>
      </w:r>
      <w:hyperlink r:id="rId30" w:history="1">
        <w:r w:rsidRPr="000F6BEA">
          <w:rPr>
            <w:rFonts w:ascii="Arial" w:hAnsi="Arial" w:cs="Arial"/>
            <w:color w:val="000000"/>
            <w:sz w:val="20"/>
            <w:szCs w:val="20"/>
            <w:lang w:val="en-US" w:eastAsia="en-US" w:bidi="en-US"/>
          </w:rPr>
          <w:t>https</w:t>
        </w:r>
        <w:r w:rsidRPr="000F6BEA">
          <w:rPr>
            <w:rFonts w:ascii="Arial" w:hAnsi="Arial" w:cs="Arial"/>
            <w:color w:val="000000"/>
            <w:sz w:val="20"/>
            <w:szCs w:val="20"/>
            <w:lang w:eastAsia="en-US" w:bidi="en-US"/>
          </w:rPr>
          <w:t>://</w:t>
        </w:r>
        <w:r w:rsidRPr="000F6BEA">
          <w:rPr>
            <w:rFonts w:ascii="Arial" w:hAnsi="Arial" w:cs="Arial"/>
            <w:color w:val="000000"/>
            <w:sz w:val="20"/>
            <w:szCs w:val="20"/>
            <w:lang w:val="en-US" w:eastAsia="en-US" w:bidi="en-US"/>
          </w:rPr>
          <w:t>www</w:t>
        </w:r>
        <w:r w:rsidRPr="000F6BEA">
          <w:rPr>
            <w:rFonts w:ascii="Arial" w:hAnsi="Arial" w:cs="Arial"/>
            <w:color w:val="000000"/>
            <w:sz w:val="20"/>
            <w:szCs w:val="20"/>
            <w:lang w:eastAsia="en-US" w:bidi="en-US"/>
          </w:rPr>
          <w:t>.</w:t>
        </w:r>
        <w:r w:rsidRPr="000F6BEA">
          <w:rPr>
            <w:rFonts w:ascii="Arial" w:hAnsi="Arial" w:cs="Arial"/>
            <w:color w:val="000000"/>
            <w:sz w:val="20"/>
            <w:szCs w:val="20"/>
            <w:lang w:val="en-US" w:eastAsia="en-US" w:bidi="en-US"/>
          </w:rPr>
          <w:t>gosuslugi</w:t>
        </w:r>
        <w:r w:rsidRPr="000F6BEA">
          <w:rPr>
            <w:rFonts w:ascii="Arial" w:hAnsi="Arial" w:cs="Arial"/>
            <w:color w:val="000000"/>
            <w:sz w:val="20"/>
            <w:szCs w:val="20"/>
            <w:lang w:eastAsia="en-US" w:bidi="en-US"/>
          </w:rPr>
          <w:t>.</w:t>
        </w:r>
        <w:r w:rsidRPr="000F6BEA">
          <w:rPr>
            <w:rFonts w:ascii="Arial" w:hAnsi="Arial" w:cs="Arial"/>
            <w:color w:val="000000"/>
            <w:sz w:val="20"/>
            <w:szCs w:val="20"/>
            <w:lang w:val="en-US" w:eastAsia="en-US" w:bidi="en-US"/>
          </w:rPr>
          <w:t>ru</w:t>
        </w:r>
        <w:r w:rsidRPr="000F6BEA">
          <w:rPr>
            <w:rFonts w:ascii="Arial" w:hAnsi="Arial" w:cs="Arial"/>
            <w:color w:val="000000"/>
            <w:sz w:val="20"/>
            <w:szCs w:val="20"/>
            <w:lang w:eastAsia="en-US" w:bidi="en-US"/>
          </w:rPr>
          <w:t>/</w:t>
        </w:r>
      </w:hyperlink>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(далее - ЕПГУ);</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 xml:space="preserve">на официальном сайте Уполномоченного органа </w:t>
      </w:r>
      <w:r w:rsidRPr="000F6BEA">
        <w:rPr>
          <w:rFonts w:ascii="Arial" w:hAnsi="Arial" w:cs="Arial"/>
          <w:i/>
          <w:iCs/>
          <w:color w:val="000000"/>
          <w:sz w:val="20"/>
          <w:szCs w:val="20"/>
          <w:lang w:bidi="ru-RU"/>
        </w:rPr>
        <w:t>(</w:t>
      </w:r>
      <w:r w:rsidRPr="000F6BEA">
        <w:rPr>
          <w:rFonts w:ascii="Arial" w:hAnsi="Arial" w:cs="Arial"/>
          <w:sz w:val="20"/>
          <w:szCs w:val="20"/>
        </w:rPr>
        <w:t>www.k</w:t>
      </w:r>
      <w:r w:rsidRPr="000F6BEA">
        <w:rPr>
          <w:rFonts w:ascii="Arial" w:hAnsi="Arial" w:cs="Arial"/>
          <w:sz w:val="20"/>
          <w:szCs w:val="20"/>
          <w:lang w:val="en-US"/>
        </w:rPr>
        <w:t>ainsk</w:t>
      </w:r>
      <w:r w:rsidRPr="000F6BEA">
        <w:rPr>
          <w:rFonts w:ascii="Arial" w:hAnsi="Arial" w:cs="Arial"/>
          <w:sz w:val="20"/>
          <w:szCs w:val="20"/>
        </w:rPr>
        <w:t>.</w:t>
      </w:r>
      <w:r w:rsidRPr="000F6BEA">
        <w:rPr>
          <w:rFonts w:ascii="Arial" w:hAnsi="Arial" w:cs="Arial"/>
          <w:sz w:val="20"/>
          <w:szCs w:val="20"/>
          <w:lang w:val="en-US"/>
        </w:rPr>
        <w:t>nso</w:t>
      </w:r>
      <w:r w:rsidRPr="000F6BEA">
        <w:rPr>
          <w:rFonts w:ascii="Arial" w:hAnsi="Arial" w:cs="Arial"/>
          <w:sz w:val="20"/>
          <w:szCs w:val="20"/>
        </w:rPr>
        <w:t>.ru</w:t>
      </w:r>
      <w:r w:rsidRPr="000F6BEA">
        <w:rPr>
          <w:rFonts w:ascii="Arial" w:hAnsi="Arial" w:cs="Arial"/>
          <w:i/>
          <w:iCs/>
          <w:color w:val="000000"/>
          <w:sz w:val="20"/>
          <w:szCs w:val="20"/>
          <w:lang w:bidi="ru-RU"/>
        </w:rPr>
        <w:t>)</w:t>
      </w:r>
      <w:r w:rsidRPr="000F6BEA">
        <w:rPr>
          <w:rFonts w:ascii="Arial" w:hAnsi="Arial" w:cs="Arial"/>
          <w:color w:val="000000"/>
          <w:sz w:val="20"/>
          <w:szCs w:val="20"/>
          <w:lang w:bidi="ru-RU"/>
        </w:rPr>
        <w:t>;</w:t>
      </w:r>
    </w:p>
    <w:p w:rsidR="00D050AF" w:rsidRPr="000F6BEA" w:rsidRDefault="00D050AF" w:rsidP="000F6BEA">
      <w:pPr>
        <w:widowControl w:val="0"/>
        <w:numPr>
          <w:ilvl w:val="0"/>
          <w:numId w:val="3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посредством размещения информации на информационных стендах Уполномоченного органа или многофункционального центра.</w:t>
      </w:r>
    </w:p>
    <w:p w:rsidR="00D050AF" w:rsidRPr="000F6BEA" w:rsidRDefault="00D050AF" w:rsidP="000F6BEA">
      <w:pPr>
        <w:widowControl w:val="0"/>
        <w:numPr>
          <w:ilvl w:val="1"/>
          <w:numId w:val="34"/>
        </w:numPr>
        <w:jc w:val="both"/>
        <w:rPr>
          <w:rFonts w:ascii="Arial" w:hAnsi="Arial" w:cs="Arial"/>
          <w:color w:val="000000"/>
          <w:sz w:val="20"/>
          <w:szCs w:val="20"/>
          <w:lang w:bidi="ru-RU"/>
        </w:rPr>
      </w:pPr>
      <w:r w:rsidRPr="000F6BEA">
        <w:rPr>
          <w:rFonts w:ascii="Arial" w:hAnsi="Arial" w:cs="Arial"/>
          <w:color w:val="000000"/>
          <w:sz w:val="20"/>
          <w:szCs w:val="20"/>
          <w:lang w:bidi="ru-RU"/>
        </w:rPr>
        <w:t>Информирование осуществляется по вопросам, касающимся: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способов подачи заявления о предоставлении государственной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справочной информации о работе Уполномоченного органа (структурных подразделений Уполномоченного органа);</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документов, необходимых для предоставления государственной (муниципальной) услуги и услуг, которые являются необходимыми и обязательными для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порядка и сроков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 вопросам предоставления услуг, которые являются необходимыми и обязательными для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050AF" w:rsidRPr="000F6BEA" w:rsidRDefault="00D050AF" w:rsidP="000F6BEA">
      <w:pPr>
        <w:widowControl w:val="0"/>
        <w:numPr>
          <w:ilvl w:val="1"/>
          <w:numId w:val="34"/>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Если подготовка ответа требует продолжительного времени, он предлагает Заявителю один из следующих вариантов дальнейших действий:</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изложить обращение в письменной форме;</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назначить другое время для консультаций.</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Продолжительность информирования по телефону не должна превышать 10 минут.</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Информирование осуществляется в соответствии с графиком приема граждан.</w:t>
      </w:r>
    </w:p>
    <w:p w:rsidR="00D050AF" w:rsidRPr="000F6BEA" w:rsidRDefault="00D050AF" w:rsidP="000F6BEA">
      <w:pPr>
        <w:widowControl w:val="0"/>
        <w:numPr>
          <w:ilvl w:val="1"/>
          <w:numId w:val="34"/>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050AF" w:rsidRPr="000F6BEA" w:rsidRDefault="00D050AF" w:rsidP="00E41B2F">
      <w:pPr>
        <w:widowControl w:val="0"/>
        <w:numPr>
          <w:ilvl w:val="1"/>
          <w:numId w:val="34"/>
        </w:numPr>
        <w:tabs>
          <w:tab w:val="left" w:pos="426"/>
          <w:tab w:val="left" w:pos="5352"/>
        </w:tabs>
        <w:jc w:val="both"/>
        <w:rPr>
          <w:rFonts w:ascii="Arial" w:hAnsi="Arial" w:cs="Arial"/>
          <w:color w:val="000000"/>
          <w:sz w:val="20"/>
          <w:szCs w:val="20"/>
          <w:lang w:bidi="ru-RU"/>
        </w:rPr>
      </w:pPr>
      <w:r w:rsidRPr="000F6BEA">
        <w:rPr>
          <w:rFonts w:ascii="Arial" w:hAnsi="Arial" w:cs="Arial"/>
          <w:color w:val="000000"/>
          <w:sz w:val="20"/>
          <w:szCs w:val="20"/>
          <w:lang w:bidi="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w:t>
      </w:r>
      <w:r w:rsidR="000F6BEA" w:rsidRPr="000F6BEA">
        <w:rPr>
          <w:rFonts w:ascii="Arial" w:hAnsi="Arial" w:cs="Arial"/>
          <w:color w:val="000000"/>
          <w:sz w:val="20"/>
          <w:szCs w:val="20"/>
          <w:lang w:bidi="ru-RU"/>
        </w:rPr>
        <w:t xml:space="preserve"> </w:t>
      </w:r>
      <w:r w:rsidRPr="000F6BEA">
        <w:rPr>
          <w:rFonts w:ascii="Arial" w:hAnsi="Arial" w:cs="Arial"/>
          <w:color w:val="000000"/>
          <w:sz w:val="20"/>
          <w:szCs w:val="20"/>
          <w:lang w:bidi="ru-RU"/>
        </w:rPr>
        <w:t>(функций)», утверждённым</w:t>
      </w:r>
      <w:r w:rsidR="000F6BEA" w:rsidRPr="000F6BEA">
        <w:rPr>
          <w:rFonts w:ascii="Arial" w:hAnsi="Arial" w:cs="Arial"/>
          <w:color w:val="000000"/>
          <w:sz w:val="20"/>
          <w:szCs w:val="20"/>
          <w:lang w:bidi="ru-RU"/>
        </w:rPr>
        <w:t xml:space="preserve"> </w:t>
      </w:r>
      <w:r w:rsidRPr="000F6BEA">
        <w:rPr>
          <w:rFonts w:ascii="Arial" w:hAnsi="Arial" w:cs="Arial"/>
          <w:color w:val="000000"/>
          <w:sz w:val="20"/>
          <w:szCs w:val="20"/>
          <w:lang w:bidi="ru-RU"/>
        </w:rPr>
        <w:t>постановлением Правительства Российской Федерации от 24 октября 2011 года № 861.</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50AF" w:rsidRPr="000F6BEA" w:rsidRDefault="00D050AF" w:rsidP="000F6BEA">
      <w:pPr>
        <w:widowControl w:val="0"/>
        <w:numPr>
          <w:ilvl w:val="1"/>
          <w:numId w:val="34"/>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На официальном сайте Уполномоченного органа, на стендах в местах представления муниципальной услуги и услуг, которые являются необходимыми и обязательными для представления муниципальной услуги, и в многофункциональном центре размещается следующая </w:t>
      </w:r>
      <w:r w:rsidRPr="000F6BEA">
        <w:rPr>
          <w:rFonts w:ascii="Arial" w:hAnsi="Arial" w:cs="Arial"/>
          <w:color w:val="000000"/>
          <w:sz w:val="20"/>
          <w:szCs w:val="20"/>
          <w:lang w:bidi="ru-RU"/>
        </w:rPr>
        <w:lastRenderedPageBreak/>
        <w:t>справочная информация: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адрес официального сайта, а также электронной почты и (или) формы обратной связи Уполномоченного органа в сети «Интернет».</w:t>
      </w:r>
    </w:p>
    <w:p w:rsidR="00D050AF" w:rsidRPr="000F6BEA" w:rsidRDefault="00D050AF" w:rsidP="000F6BEA">
      <w:pPr>
        <w:widowControl w:val="0"/>
        <w:numPr>
          <w:ilvl w:val="1"/>
          <w:numId w:val="34"/>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В залах ожидания Уполномоченного органа размещаются нормативные правовые акты, регулирующие порядок представления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50AF" w:rsidRPr="000F6BEA" w:rsidRDefault="00D050AF" w:rsidP="000F6BEA">
      <w:pPr>
        <w:widowControl w:val="0"/>
        <w:numPr>
          <w:ilvl w:val="1"/>
          <w:numId w:val="34"/>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050AF" w:rsidRPr="000F6BEA" w:rsidRDefault="00D050AF" w:rsidP="000F6BEA">
      <w:pPr>
        <w:widowControl w:val="0"/>
        <w:numPr>
          <w:ilvl w:val="1"/>
          <w:numId w:val="34"/>
        </w:numPr>
        <w:tabs>
          <w:tab w:val="left" w:pos="284"/>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050AF" w:rsidRPr="000F6BEA" w:rsidRDefault="00D050AF" w:rsidP="000F6BEA">
      <w:pPr>
        <w:keepNext/>
        <w:keepLines/>
        <w:widowControl w:val="0"/>
        <w:numPr>
          <w:ilvl w:val="0"/>
          <w:numId w:val="33"/>
        </w:numPr>
        <w:tabs>
          <w:tab w:val="left" w:pos="426"/>
        </w:tabs>
        <w:jc w:val="center"/>
        <w:outlineLvl w:val="1"/>
        <w:rPr>
          <w:rFonts w:ascii="Arial" w:hAnsi="Arial" w:cs="Arial"/>
          <w:b/>
          <w:bCs/>
          <w:color w:val="000000"/>
          <w:sz w:val="20"/>
          <w:szCs w:val="20"/>
          <w:lang w:bidi="ru-RU"/>
        </w:rPr>
      </w:pPr>
      <w:bookmarkStart w:id="26" w:name="bookmark7"/>
      <w:r w:rsidRPr="000F6BEA">
        <w:rPr>
          <w:rFonts w:ascii="Arial" w:hAnsi="Arial" w:cs="Arial"/>
          <w:b/>
          <w:bCs/>
          <w:color w:val="000000"/>
          <w:sz w:val="20"/>
          <w:szCs w:val="20"/>
          <w:lang w:bidi="ru-RU"/>
        </w:rPr>
        <w:t>Стандарт предоставления муниципальной услуги</w:t>
      </w:r>
      <w:bookmarkEnd w:id="26"/>
    </w:p>
    <w:p w:rsidR="00D050AF" w:rsidRPr="000F6BEA" w:rsidRDefault="00D050AF" w:rsidP="000F6BEA">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Наименование муниципальной услуги</w:t>
      </w:r>
    </w:p>
    <w:p w:rsidR="00D050AF" w:rsidRPr="000F6BEA" w:rsidRDefault="00D050AF" w:rsidP="000F6BEA">
      <w:pPr>
        <w:widowControl w:val="0"/>
        <w:numPr>
          <w:ilvl w:val="1"/>
          <w:numId w:val="36"/>
        </w:numPr>
        <w:tabs>
          <w:tab w:val="left" w:pos="426"/>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 xml:space="preserve">Муниципальная услуга «Перераспределение земель и (или) земельных участков, находящихся в муниципальной собственности, </w:t>
      </w:r>
      <w:r w:rsidRPr="000F6BEA">
        <w:rPr>
          <w:rFonts w:ascii="Arial" w:hAnsi="Arial" w:cs="Arial"/>
          <w:bCs/>
          <w:color w:val="000000"/>
          <w:sz w:val="20"/>
          <w:szCs w:val="20"/>
          <w:lang w:bidi="ru-RU"/>
        </w:rPr>
        <w:t xml:space="preserve">или государственная собственность на которые не разграничена и земельных </w:t>
      </w:r>
      <w:r w:rsidR="000F6BEA" w:rsidRPr="000F6BEA">
        <w:rPr>
          <w:rFonts w:ascii="Arial" w:hAnsi="Arial" w:cs="Arial"/>
          <w:bCs/>
          <w:color w:val="000000"/>
          <w:sz w:val="20"/>
          <w:szCs w:val="20"/>
          <w:lang w:bidi="ru-RU"/>
        </w:rPr>
        <w:t>участков,</w:t>
      </w:r>
      <w:r w:rsidR="000F6BEA" w:rsidRPr="000F6BEA">
        <w:rPr>
          <w:rFonts w:ascii="Arial" w:hAnsi="Arial" w:cs="Arial"/>
          <w:color w:val="000000"/>
          <w:sz w:val="20"/>
          <w:szCs w:val="20"/>
          <w:lang w:bidi="ru-RU"/>
        </w:rPr>
        <w:t xml:space="preserve"> находящихся</w:t>
      </w:r>
      <w:r w:rsidRPr="000F6BEA">
        <w:rPr>
          <w:rFonts w:ascii="Arial" w:hAnsi="Arial" w:cs="Arial"/>
          <w:color w:val="000000"/>
          <w:sz w:val="20"/>
          <w:szCs w:val="20"/>
          <w:lang w:bidi="ru-RU"/>
        </w:rPr>
        <w:t xml:space="preserve"> в частной собственности».</w:t>
      </w:r>
    </w:p>
    <w:p w:rsidR="00D050AF" w:rsidRPr="000F6BEA" w:rsidRDefault="00D050AF" w:rsidP="00BD593B">
      <w:pPr>
        <w:widowControl w:val="0"/>
        <w:ind w:right="-7"/>
        <w:jc w:val="center"/>
        <w:rPr>
          <w:rFonts w:ascii="Arial" w:hAnsi="Arial" w:cs="Arial"/>
          <w:color w:val="000000"/>
          <w:sz w:val="20"/>
          <w:szCs w:val="20"/>
          <w:lang w:bidi="ru-RU"/>
        </w:rPr>
      </w:pPr>
      <w:r w:rsidRPr="000F6BEA">
        <w:rPr>
          <w:rFonts w:ascii="Arial" w:hAnsi="Arial" w:cs="Arial"/>
          <w:b/>
          <w:bCs/>
          <w:color w:val="000000"/>
          <w:sz w:val="20"/>
          <w:szCs w:val="20"/>
          <w:lang w:bidi="ru-RU"/>
        </w:rPr>
        <w:t>Наименование органа государственной власти, органа местного самоуправления (организации), предоставляющего муниципальную услугу</w:t>
      </w:r>
    </w:p>
    <w:p w:rsidR="00D050AF" w:rsidRPr="000F6BEA" w:rsidRDefault="00D050AF" w:rsidP="000F6BEA">
      <w:pPr>
        <w:widowControl w:val="0"/>
        <w:numPr>
          <w:ilvl w:val="1"/>
          <w:numId w:val="36"/>
        </w:numPr>
        <w:tabs>
          <w:tab w:val="left" w:pos="426"/>
          <w:tab w:val="left" w:pos="3660"/>
        </w:tabs>
        <w:jc w:val="both"/>
        <w:rPr>
          <w:rFonts w:ascii="Arial" w:hAnsi="Arial" w:cs="Arial"/>
          <w:color w:val="000000"/>
          <w:sz w:val="20"/>
          <w:szCs w:val="20"/>
          <w:lang w:bidi="ru-RU"/>
        </w:rPr>
      </w:pPr>
      <w:r w:rsidRPr="000F6BEA">
        <w:rPr>
          <w:rFonts w:ascii="Arial" w:hAnsi="Arial" w:cs="Arial"/>
          <w:color w:val="000000"/>
          <w:sz w:val="20"/>
          <w:szCs w:val="20"/>
          <w:lang w:bidi="ru-RU"/>
        </w:rPr>
        <w:t>Муниципальная услуга предоставляется администрацией города Куйбышева Куйбышевского района Новосибирской области, в лице управления права, экономики и имущественных отношений.</w:t>
      </w:r>
    </w:p>
    <w:p w:rsidR="00D050AF" w:rsidRPr="000F6BEA" w:rsidRDefault="00D050AF" w:rsidP="000F6BEA">
      <w:pPr>
        <w:widowControl w:val="0"/>
        <w:numPr>
          <w:ilvl w:val="1"/>
          <w:numId w:val="36"/>
        </w:numPr>
        <w:tabs>
          <w:tab w:val="left" w:pos="426"/>
          <w:tab w:val="left" w:pos="3660"/>
        </w:tabs>
        <w:jc w:val="both"/>
        <w:rPr>
          <w:rFonts w:ascii="Arial" w:hAnsi="Arial" w:cs="Arial"/>
          <w:color w:val="000000"/>
          <w:sz w:val="20"/>
          <w:szCs w:val="20"/>
          <w:lang w:bidi="ru-RU"/>
        </w:rPr>
      </w:pPr>
      <w:r w:rsidRPr="000F6BEA">
        <w:rPr>
          <w:rFonts w:ascii="Arial" w:hAnsi="Arial" w:cs="Arial"/>
          <w:sz w:val="20"/>
          <w:szCs w:val="20"/>
          <w:lang w:bidi="ru-RU"/>
        </w:rPr>
        <w:t xml:space="preserve"> В предоставлении муниципальной услуги принимают участие </w:t>
      </w:r>
      <w:r w:rsidRPr="000F6BEA">
        <w:rPr>
          <w:rFonts w:ascii="Arial" w:hAnsi="Arial" w:cs="Arial"/>
          <w:color w:val="000000"/>
          <w:sz w:val="20"/>
          <w:szCs w:val="20"/>
          <w:lang w:bidi="ru-RU"/>
        </w:rPr>
        <w:t>Управление строительства, жилищно – коммунального и дорожного хозяйства, администрации г. Куйбышева, многофункциональные центры при наличии соответствующего соглашения о взаимодействии.</w:t>
      </w:r>
    </w:p>
    <w:p w:rsidR="00D050AF" w:rsidRPr="000F6BEA" w:rsidRDefault="00D050AF" w:rsidP="000F6BEA">
      <w:pPr>
        <w:widowControl w:val="0"/>
        <w:numPr>
          <w:ilvl w:val="1"/>
          <w:numId w:val="36"/>
        </w:numPr>
        <w:tabs>
          <w:tab w:val="left" w:pos="426"/>
          <w:tab w:val="left" w:leader="underscore" w:pos="9994"/>
        </w:tabs>
        <w:jc w:val="both"/>
        <w:rPr>
          <w:rFonts w:ascii="Arial" w:hAnsi="Arial" w:cs="Arial"/>
          <w:color w:val="FF0000"/>
          <w:sz w:val="20"/>
          <w:szCs w:val="20"/>
          <w:lang w:bidi="ru-RU"/>
        </w:rPr>
      </w:pPr>
      <w:r w:rsidRPr="000F6BEA">
        <w:rPr>
          <w:rFonts w:ascii="Arial" w:hAnsi="Arial" w:cs="Arial"/>
          <w:color w:val="000000"/>
          <w:sz w:val="20"/>
          <w:szCs w:val="20"/>
          <w:lang w:bidi="ru-RU"/>
        </w:rPr>
        <w:t>При предоставлении муниципальной услуги Уполномоченный орган взаимодействует с:</w:t>
      </w:r>
    </w:p>
    <w:p w:rsidR="00D050AF" w:rsidRPr="000F6BEA" w:rsidRDefault="00D050AF" w:rsidP="000F6BEA">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D050AF" w:rsidRPr="000F6BEA" w:rsidRDefault="00D050AF" w:rsidP="000F6BEA">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050AF" w:rsidRPr="000F6BEA" w:rsidRDefault="00D050AF" w:rsidP="000F6BEA">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D050AF" w:rsidRPr="000F6BEA" w:rsidRDefault="00D050AF" w:rsidP="000F6BEA">
      <w:pPr>
        <w:widowControl w:val="0"/>
        <w:numPr>
          <w:ilvl w:val="1"/>
          <w:numId w:val="36"/>
        </w:numPr>
        <w:tabs>
          <w:tab w:val="left" w:pos="426"/>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050AF" w:rsidRPr="000F6BEA" w:rsidRDefault="00D050AF" w:rsidP="00BD593B">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Описание результата предоставления муниципальной услуги</w:t>
      </w:r>
    </w:p>
    <w:p w:rsidR="00D050AF" w:rsidRPr="000F6BEA" w:rsidRDefault="00D050AF" w:rsidP="000F6BEA">
      <w:pPr>
        <w:widowControl w:val="0"/>
        <w:numPr>
          <w:ilvl w:val="1"/>
          <w:numId w:val="36"/>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Результатом предоставления муниципальной услуги является:</w:t>
      </w:r>
    </w:p>
    <w:p w:rsidR="00D050AF" w:rsidRPr="000F6BEA" w:rsidRDefault="00D050AF" w:rsidP="000F6BEA">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Проект соглашения о перераспределении земель и (или) земельных участков, находящихся в муниципальной собственности, и земельных участков, </w:t>
      </w:r>
      <w:r w:rsidRPr="000F6BEA">
        <w:rPr>
          <w:rFonts w:ascii="Arial" w:hAnsi="Arial" w:cs="Arial"/>
          <w:bCs/>
          <w:color w:val="000000"/>
          <w:sz w:val="20"/>
          <w:szCs w:val="20"/>
          <w:lang w:bidi="ru-RU"/>
        </w:rPr>
        <w:t>или государственная собственность на которые не разграничена и земельных участков,</w:t>
      </w:r>
      <w:r w:rsidRPr="000F6BEA">
        <w:rPr>
          <w:rFonts w:ascii="Arial" w:hAnsi="Arial" w:cs="Arial"/>
          <w:color w:val="000000"/>
          <w:sz w:val="20"/>
          <w:szCs w:val="20"/>
          <w:lang w:bidi="ru-RU"/>
        </w:rPr>
        <w:t xml:space="preserve"> находящихся в частной собственности (далее - соглашение о перераспределении), подписанный должностным лицом уполномоченного органа.</w:t>
      </w:r>
    </w:p>
    <w:p w:rsidR="00D050AF" w:rsidRPr="000F6BEA" w:rsidRDefault="00D050AF" w:rsidP="000F6BEA">
      <w:pPr>
        <w:widowControl w:val="0"/>
        <w:numPr>
          <w:ilvl w:val="2"/>
          <w:numId w:val="36"/>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Решение об отказе в заключении соглашения о перераспределении земельных участка по форме согласно приложению № 1 к настоящему Административному регламенту;</w:t>
      </w:r>
    </w:p>
    <w:p w:rsidR="00D050AF" w:rsidRPr="000F6BEA" w:rsidRDefault="00D050AF" w:rsidP="000F6BEA">
      <w:pPr>
        <w:widowControl w:val="0"/>
        <w:numPr>
          <w:ilvl w:val="2"/>
          <w:numId w:val="36"/>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Промежуточными результатами предоставления муниципальной услуги являются:</w:t>
      </w:r>
    </w:p>
    <w:p w:rsidR="00D050AF" w:rsidRPr="000F6BEA" w:rsidRDefault="00D050AF" w:rsidP="00BD593B">
      <w:pPr>
        <w:widowControl w:val="0"/>
        <w:numPr>
          <w:ilvl w:val="0"/>
          <w:numId w:val="37"/>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согласие на заключение соглашения о перераспределении земельных участка в соответствии с утверждённым проектом межевания территории по форме согласно приложению № 2 к настоящему </w:t>
      </w:r>
      <w:r w:rsidRPr="000F6BEA">
        <w:rPr>
          <w:rFonts w:ascii="Arial" w:hAnsi="Arial" w:cs="Arial"/>
          <w:color w:val="000000"/>
          <w:sz w:val="20"/>
          <w:szCs w:val="20"/>
          <w:lang w:bidi="ru-RU"/>
        </w:rPr>
        <w:lastRenderedPageBreak/>
        <w:t>Административному регламенту;</w:t>
      </w:r>
    </w:p>
    <w:p w:rsidR="00D050AF" w:rsidRDefault="00D050AF" w:rsidP="00BD593B">
      <w:pPr>
        <w:widowControl w:val="0"/>
        <w:numPr>
          <w:ilvl w:val="0"/>
          <w:numId w:val="37"/>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3 к настоящему Административному регламенту.</w:t>
      </w:r>
    </w:p>
    <w:p w:rsidR="000F6BEA" w:rsidRPr="000F6BEA" w:rsidRDefault="000F6BEA" w:rsidP="000F6BEA">
      <w:pPr>
        <w:widowControl w:val="0"/>
        <w:numPr>
          <w:ilvl w:val="0"/>
          <w:numId w:val="37"/>
        </w:numPr>
        <w:tabs>
          <w:tab w:val="left" w:pos="998"/>
        </w:tabs>
        <w:jc w:val="both"/>
        <w:rPr>
          <w:rFonts w:ascii="Arial" w:hAnsi="Arial" w:cs="Arial"/>
          <w:color w:val="000000"/>
          <w:sz w:val="20"/>
          <w:szCs w:val="20"/>
          <w:lang w:bidi="ru-RU"/>
        </w:rPr>
      </w:pPr>
    </w:p>
    <w:p w:rsidR="00D050AF" w:rsidRPr="000F6BEA" w:rsidRDefault="00D050AF" w:rsidP="000F6BEA">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Срок предоставления муниципальной услуги, в том</w:t>
      </w:r>
      <w:r w:rsidR="000F6BEA">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числе с учетом необходимости обращения в организации, участвующие в</w:t>
      </w:r>
      <w:r w:rsidR="000F6BEA">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предоставлении муниципальной услуги, срок</w:t>
      </w:r>
      <w:r w:rsidRPr="000F6BEA">
        <w:rPr>
          <w:rFonts w:ascii="Arial" w:hAnsi="Arial" w:cs="Arial"/>
          <w:b/>
          <w:bCs/>
          <w:color w:val="000000"/>
          <w:sz w:val="20"/>
          <w:szCs w:val="20"/>
          <w:lang w:bidi="ru-RU"/>
        </w:rPr>
        <w:br/>
        <w:t>приостановления предоставления муниципальной услуги,</w:t>
      </w:r>
      <w:r w:rsidR="000F6BEA">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срок выдачи (направления) документов, являющихся результатом</w:t>
      </w:r>
      <w:r w:rsidR="000F6BEA">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предоставления муниципальной услуги</w:t>
      </w:r>
    </w:p>
    <w:p w:rsidR="00D050AF" w:rsidRPr="000F6BEA" w:rsidRDefault="00D050AF" w:rsidP="00D050AF">
      <w:pPr>
        <w:widowControl w:val="0"/>
        <w:numPr>
          <w:ilvl w:val="1"/>
          <w:numId w:val="36"/>
        </w:numPr>
        <w:contextualSpacing/>
        <w:jc w:val="both"/>
        <w:rPr>
          <w:rFonts w:ascii="Arial" w:hAnsi="Arial" w:cs="Arial"/>
          <w:sz w:val="20"/>
          <w:szCs w:val="20"/>
        </w:rPr>
      </w:pPr>
      <w:r w:rsidRPr="000F6BEA">
        <w:rPr>
          <w:rFonts w:ascii="Arial" w:hAnsi="Arial" w:cs="Arial"/>
          <w:sz w:val="20"/>
          <w:szCs w:val="20"/>
        </w:rPr>
        <w:t>В срок не более чем двадцать дней со дня поступления заявления о предоставлении земельного участка.</w:t>
      </w:r>
    </w:p>
    <w:p w:rsidR="00D050AF" w:rsidRDefault="00D050AF" w:rsidP="00544CCD">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w:t>
      </w:r>
    </w:p>
    <w:p w:rsidR="00544CCD" w:rsidRPr="000F6BEA" w:rsidRDefault="00544CCD" w:rsidP="00544CCD">
      <w:pPr>
        <w:widowControl w:val="0"/>
        <w:ind w:firstLine="740"/>
        <w:jc w:val="both"/>
        <w:rPr>
          <w:rFonts w:ascii="Arial" w:hAnsi="Arial" w:cs="Arial"/>
          <w:color w:val="000000"/>
          <w:sz w:val="20"/>
          <w:szCs w:val="20"/>
          <w:lang w:bidi="ru-RU"/>
        </w:rPr>
      </w:pPr>
    </w:p>
    <w:p w:rsidR="00D050AF" w:rsidRPr="000F6BEA" w:rsidRDefault="00D050AF" w:rsidP="00544CCD">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Нормативные правовые акт</w:t>
      </w:r>
      <w:r w:rsidR="00544CCD">
        <w:rPr>
          <w:rFonts w:ascii="Arial" w:hAnsi="Arial" w:cs="Arial"/>
          <w:b/>
          <w:bCs/>
          <w:color w:val="000000"/>
          <w:sz w:val="20"/>
          <w:szCs w:val="20"/>
          <w:lang w:bidi="ru-RU"/>
        </w:rPr>
        <w:t xml:space="preserve">ы, регулирующие предоставление </w:t>
      </w:r>
      <w:r w:rsidRPr="000F6BEA">
        <w:rPr>
          <w:rFonts w:ascii="Arial" w:hAnsi="Arial" w:cs="Arial"/>
          <w:b/>
          <w:bCs/>
          <w:color w:val="000000"/>
          <w:sz w:val="20"/>
          <w:szCs w:val="20"/>
          <w:lang w:bidi="ru-RU"/>
        </w:rPr>
        <w:t>муниципальной услуги</w:t>
      </w:r>
    </w:p>
    <w:p w:rsidR="00D050AF" w:rsidRPr="000F6BEA" w:rsidRDefault="00D050AF" w:rsidP="00544CCD">
      <w:pPr>
        <w:widowControl w:val="0"/>
        <w:numPr>
          <w:ilvl w:val="1"/>
          <w:numId w:val="36"/>
        </w:numPr>
        <w:tabs>
          <w:tab w:val="left" w:pos="426"/>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(указать также перечень региональных (муниципальных) информационных ресурсов при наличии).</w:t>
      </w:r>
    </w:p>
    <w:p w:rsidR="00D050AF" w:rsidRPr="000F6BEA" w:rsidRDefault="00D050AF" w:rsidP="00BD593B">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Для получения муниципальной услуги заявитель представляет:</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Заявление о предоставлении муниципальной услуги по форме согласно приложению №4 к настоящему Административному регламенту.</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В заявлении также указывается один из следующих способов направления результата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в форме электронного документа в личном кабинете на ЕПГУ;</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на бумажном носителе в виде распечатанного экземпляра электронного документа в Уполномоченном органе, многофункциональном центре;</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Документ, удостоверяющий личность заявителя, представителя.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 (далее - ЕСИА) из состава соответствующих данных указанный учетной записи и могут быть проверены путем направления запроса с использованием системы межведомственного электронного взаимодействия.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Схема расположения земельного участка (если отсутствует проект межевания территории).</w:t>
      </w:r>
    </w:p>
    <w:p w:rsidR="00D050AF" w:rsidRPr="000F6BEA" w:rsidRDefault="00D050AF" w:rsidP="00544CCD">
      <w:pPr>
        <w:widowControl w:val="0"/>
        <w:numPr>
          <w:ilvl w:val="2"/>
          <w:numId w:val="36"/>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Согласие землепользователей, землевладельцев, арендаторов на перераспределение земельных участков</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lastRenderedPageBreak/>
        <w:t>Согласие залогодержателя на перераспределение земельных участков.</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D050AF" w:rsidRPr="000F6BEA" w:rsidRDefault="00D050AF" w:rsidP="00544CCD">
      <w:pPr>
        <w:widowControl w:val="0"/>
        <w:numPr>
          <w:ilvl w:val="2"/>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Заверенный перевод на русский язык документов о государственной регистрации юридического лица</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D050AF" w:rsidRPr="000F6BEA" w:rsidRDefault="00D050AF" w:rsidP="00544CCD">
      <w:pPr>
        <w:widowControl w:val="0"/>
        <w:numPr>
          <w:ilvl w:val="2"/>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D050AF" w:rsidRPr="000F6BEA" w:rsidRDefault="00D050AF" w:rsidP="00544CCD">
      <w:pPr>
        <w:widowControl w:val="0"/>
        <w:numPr>
          <w:ilvl w:val="1"/>
          <w:numId w:val="36"/>
        </w:numPr>
        <w:tabs>
          <w:tab w:val="left" w:pos="284"/>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D050AF" w:rsidRPr="000F6BEA" w:rsidRDefault="00D050AF" w:rsidP="00BD593B">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w:t>
      </w:r>
    </w:p>
    <w:p w:rsidR="00D050AF" w:rsidRPr="000F6BEA" w:rsidRDefault="00D050AF" w:rsidP="00544CCD">
      <w:pPr>
        <w:widowControl w:val="0"/>
        <w:numPr>
          <w:ilvl w:val="1"/>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Выписка из Единого государственного реестра юридических лиц, в случае подачи заявления юридическим лицом;</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Выписка из Единого государственного реестра индивидуальных предпринимателей, в случае подачи заявления индивидуальным предпринимателем</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Выписка из Единого государственного реестра недвижимости в отношении земельного участка.</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При предоставлении муниципальной услуги запрещается требовать от заявителя:</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D050AF" w:rsidRPr="000F6BEA" w:rsidRDefault="00D050AF" w:rsidP="00D050AF">
      <w:pPr>
        <w:widowControl w:val="0"/>
        <w:autoSpaceDE w:val="0"/>
        <w:autoSpaceDN w:val="0"/>
        <w:adjustRightInd w:val="0"/>
        <w:ind w:firstLine="709"/>
        <w:jc w:val="both"/>
        <w:rPr>
          <w:rFonts w:ascii="Arial" w:hAnsi="Arial" w:cs="Arial"/>
          <w:color w:val="000000"/>
          <w:sz w:val="20"/>
          <w:szCs w:val="20"/>
          <w:lang w:bidi="ru-RU"/>
        </w:rPr>
      </w:pPr>
      <w:r w:rsidRPr="000F6BEA">
        <w:rPr>
          <w:rFonts w:ascii="Arial" w:hAnsi="Arial" w:cs="Arial"/>
          <w:color w:val="000000"/>
          <w:sz w:val="20"/>
          <w:szCs w:val="20"/>
          <w:lang w:bidi="ru-RU"/>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1" w:history="1">
        <w:r w:rsidRPr="000F6BEA">
          <w:rPr>
            <w:rFonts w:ascii="Arial" w:hAnsi="Arial" w:cs="Arial"/>
            <w:color w:val="000000"/>
            <w:sz w:val="20"/>
            <w:szCs w:val="20"/>
            <w:lang w:bidi="ru-RU"/>
          </w:rPr>
          <w:t>частью 1 статьи 1</w:t>
        </w:r>
      </w:hyperlink>
      <w:r w:rsidRPr="000F6BEA">
        <w:rPr>
          <w:rFonts w:ascii="Arial" w:hAnsi="Arial" w:cs="Arial"/>
          <w:color w:val="000000"/>
          <w:sz w:val="20"/>
          <w:szCs w:val="20"/>
          <w:lang w:bidi="ru-RU"/>
        </w:rPr>
        <w:t xml:space="preserve"> Федерального закона от 27.07.2010 №210-ФЗ «Об организации предоставления государственных и муниципальных услуг» (далее - Федеральный закон от 27.07.2010 №210-ФЗ), в соответствии с нормативными правовыми </w:t>
      </w:r>
      <w:hyperlink r:id="rId32" w:history="1">
        <w:r w:rsidRPr="000F6BEA">
          <w:rPr>
            <w:rFonts w:ascii="Arial" w:hAnsi="Arial" w:cs="Arial"/>
            <w:color w:val="000000"/>
            <w:sz w:val="20"/>
            <w:szCs w:val="20"/>
            <w:lang w:bidi="ru-RU"/>
          </w:rPr>
          <w:t>актами</w:t>
        </w:r>
      </w:hyperlink>
      <w:r w:rsidRPr="000F6BEA">
        <w:rPr>
          <w:rFonts w:ascii="Arial" w:hAnsi="Arial" w:cs="Arial"/>
          <w:color w:val="000000"/>
          <w:sz w:val="20"/>
          <w:szCs w:val="20"/>
          <w:lang w:bidi="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3" w:history="1">
        <w:r w:rsidRPr="000F6BEA">
          <w:rPr>
            <w:rFonts w:ascii="Arial" w:hAnsi="Arial" w:cs="Arial"/>
            <w:color w:val="000000"/>
            <w:sz w:val="20"/>
            <w:szCs w:val="20"/>
            <w:lang w:bidi="ru-RU"/>
          </w:rPr>
          <w:t>частью 6</w:t>
        </w:r>
      </w:hyperlink>
      <w:r w:rsidRPr="000F6BEA">
        <w:rPr>
          <w:rFonts w:ascii="Arial" w:hAnsi="Arial" w:cs="Arial"/>
          <w:color w:val="000000"/>
          <w:sz w:val="20"/>
          <w:szCs w:val="20"/>
          <w:lang w:bidi="ru-RU"/>
        </w:rPr>
        <w:t xml:space="preserve">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4" w:history="1">
        <w:r w:rsidRPr="000F6BEA">
          <w:rPr>
            <w:rFonts w:ascii="Arial" w:hAnsi="Arial" w:cs="Arial"/>
            <w:color w:val="000000"/>
            <w:sz w:val="20"/>
            <w:szCs w:val="20"/>
            <w:lang w:bidi="ru-RU"/>
          </w:rPr>
          <w:t>части 1 статьи 9</w:t>
        </w:r>
      </w:hyperlink>
      <w:r w:rsidRPr="000F6BEA">
        <w:rPr>
          <w:rFonts w:ascii="Arial" w:hAnsi="Arial" w:cs="Arial"/>
          <w:color w:val="000000"/>
          <w:sz w:val="20"/>
          <w:szCs w:val="20"/>
          <w:lang w:bidi="ru-RU"/>
        </w:rPr>
        <w:t xml:space="preserve"> Федерального закона от 27.07.2010 №210-ФЗ;</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 xml:space="preserve">б) наличие ошибок в заявлении о предоставлении государственной или муниципальной услуги и </w:t>
      </w:r>
      <w:r w:rsidRPr="000F6BEA">
        <w:rPr>
          <w:rFonts w:ascii="Arial" w:hAnsi="Arial" w:cs="Arial"/>
          <w:color w:val="000000"/>
          <w:sz w:val="20"/>
          <w:szCs w:val="20"/>
          <w:lang w:bidi="ru-RU"/>
        </w:rPr>
        <w:lastRenderedPageBreak/>
        <w:t>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D050AF" w:rsidRPr="000F6BEA" w:rsidRDefault="00D050AF" w:rsidP="00D050AF">
      <w:pPr>
        <w:widowControl w:val="0"/>
        <w:autoSpaceDE w:val="0"/>
        <w:autoSpaceDN w:val="0"/>
        <w:adjustRightInd w:val="0"/>
        <w:ind w:firstLine="540"/>
        <w:jc w:val="both"/>
        <w:rPr>
          <w:rFonts w:ascii="Arial" w:hAnsi="Arial" w:cs="Arial"/>
          <w:color w:val="000000"/>
          <w:sz w:val="20"/>
          <w:szCs w:val="20"/>
          <w:lang w:bidi="ru-RU"/>
        </w:rPr>
      </w:pPr>
      <w:r w:rsidRPr="000F6BEA">
        <w:rPr>
          <w:rFonts w:ascii="Arial" w:hAnsi="Arial" w:cs="Arial"/>
          <w:color w:val="000000"/>
          <w:sz w:val="20"/>
          <w:szCs w:val="20"/>
          <w:lang w:bidi="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35" w:history="1">
        <w:r w:rsidRPr="000F6BEA">
          <w:rPr>
            <w:rFonts w:ascii="Arial" w:hAnsi="Arial" w:cs="Arial"/>
            <w:color w:val="000000"/>
            <w:sz w:val="20"/>
            <w:szCs w:val="20"/>
            <w:lang w:bidi="ru-RU"/>
          </w:rPr>
          <w:t>частью 1.1 статьи 16</w:t>
        </w:r>
      </w:hyperlink>
      <w:r w:rsidRPr="000F6BEA">
        <w:rPr>
          <w:rFonts w:ascii="Arial" w:hAnsi="Arial" w:cs="Arial"/>
          <w:color w:val="000000"/>
          <w:sz w:val="20"/>
          <w:szCs w:val="20"/>
          <w:lang w:bidi="ru-RU"/>
        </w:rPr>
        <w:t xml:space="preserve"> Федерального закона от 27.07.2010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36" w:history="1">
        <w:r w:rsidRPr="000F6BEA">
          <w:rPr>
            <w:rFonts w:ascii="Arial" w:hAnsi="Arial" w:cs="Arial"/>
            <w:color w:val="000000"/>
            <w:sz w:val="20"/>
            <w:szCs w:val="20"/>
            <w:lang w:bidi="ru-RU"/>
          </w:rPr>
          <w:t>частью 1.1 статьи 16</w:t>
        </w:r>
      </w:hyperlink>
      <w:r w:rsidRPr="000F6BEA">
        <w:rPr>
          <w:rFonts w:ascii="Arial" w:hAnsi="Arial" w:cs="Arial"/>
          <w:color w:val="000000"/>
          <w:sz w:val="20"/>
          <w:szCs w:val="20"/>
          <w:lang w:bidi="ru-RU"/>
        </w:rPr>
        <w:t xml:space="preserve"> Федерального закона от 27.07.2010 №210-ФЗ, уведомляется заявитель, а также приносятся извинения за доставленные неудобства»;</w:t>
      </w:r>
    </w:p>
    <w:p w:rsidR="00544CCD" w:rsidRDefault="00544CCD" w:rsidP="00544CCD">
      <w:pPr>
        <w:keepNext/>
        <w:keepLines/>
        <w:widowControl w:val="0"/>
        <w:jc w:val="center"/>
        <w:outlineLvl w:val="1"/>
        <w:rPr>
          <w:rFonts w:ascii="Arial" w:hAnsi="Arial" w:cs="Arial"/>
          <w:b/>
          <w:bCs/>
          <w:color w:val="000000"/>
          <w:sz w:val="20"/>
          <w:szCs w:val="20"/>
          <w:lang w:bidi="ru-RU"/>
        </w:rPr>
      </w:pPr>
    </w:p>
    <w:p w:rsidR="00D050AF" w:rsidRPr="000F6BEA" w:rsidRDefault="00D050AF" w:rsidP="00544CCD">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Исчерпывающий перечень оснований для отказа в приеме документов,</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необходимых для предоставления муниципальной услуги</w:t>
      </w:r>
    </w:p>
    <w:p w:rsidR="00D050AF" w:rsidRPr="000F6BEA" w:rsidRDefault="00D050AF" w:rsidP="00544CCD">
      <w:pPr>
        <w:widowControl w:val="0"/>
        <w:numPr>
          <w:ilvl w:val="1"/>
          <w:numId w:val="36"/>
        </w:numPr>
        <w:tabs>
          <w:tab w:val="left" w:pos="567"/>
          <w:tab w:val="left" w:pos="9086"/>
        </w:tabs>
        <w:jc w:val="both"/>
        <w:rPr>
          <w:rFonts w:ascii="Arial" w:hAnsi="Arial" w:cs="Arial"/>
          <w:color w:val="000000"/>
          <w:sz w:val="20"/>
          <w:szCs w:val="20"/>
          <w:lang w:bidi="ru-RU"/>
        </w:rPr>
      </w:pPr>
      <w:r w:rsidRPr="000F6BEA">
        <w:rPr>
          <w:rFonts w:ascii="Arial" w:hAnsi="Arial" w:cs="Arial"/>
          <w:color w:val="000000"/>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Заявление подано в орган государственной власти, орган местного самоуправления, в полномочия которых не входит предоставление услуги;</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К заявлению не приложены документы, предусмотренные пунктом 3 статьи 39.29 ЗК РФ;</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Заявление и документы, необходимые для предоставления услуги, поданы в электронной форме с нарушением установленных требований;</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Наличие противоречивых сведений в заявлении и приложенных к нему документах;</w:t>
      </w:r>
    </w:p>
    <w:p w:rsidR="00D050AF" w:rsidRPr="00544CCD" w:rsidRDefault="00D050AF" w:rsidP="00E41B2F">
      <w:pPr>
        <w:widowControl w:val="0"/>
        <w:numPr>
          <w:ilvl w:val="2"/>
          <w:numId w:val="36"/>
        </w:numPr>
        <w:tabs>
          <w:tab w:val="left" w:pos="709"/>
          <w:tab w:val="left" w:pos="851"/>
        </w:tabs>
        <w:jc w:val="both"/>
        <w:rPr>
          <w:rFonts w:ascii="Arial" w:hAnsi="Arial" w:cs="Arial"/>
          <w:color w:val="000000"/>
          <w:sz w:val="20"/>
          <w:szCs w:val="20"/>
          <w:lang w:bidi="ru-RU"/>
        </w:rPr>
      </w:pPr>
      <w:r w:rsidRPr="00544CCD">
        <w:rPr>
          <w:rFonts w:ascii="Arial" w:hAnsi="Arial" w:cs="Arial"/>
          <w:color w:val="000000"/>
          <w:sz w:val="20"/>
          <w:szCs w:val="20"/>
          <w:lang w:bidi="ru-RU"/>
        </w:rPr>
        <w:t>Документы не заверены в порядке, предусмотренном законод</w:t>
      </w:r>
      <w:r w:rsidR="00544CCD" w:rsidRPr="00544CCD">
        <w:rPr>
          <w:rFonts w:ascii="Arial" w:hAnsi="Arial" w:cs="Arial"/>
          <w:color w:val="000000"/>
          <w:sz w:val="20"/>
          <w:szCs w:val="20"/>
          <w:lang w:bidi="ru-RU"/>
        </w:rPr>
        <w:t xml:space="preserve">ательством Российской Федерации </w:t>
      </w:r>
      <w:r w:rsidRPr="00544CCD">
        <w:rPr>
          <w:rFonts w:ascii="Arial" w:hAnsi="Arial" w:cs="Arial"/>
          <w:color w:val="000000"/>
          <w:sz w:val="20"/>
          <w:szCs w:val="20"/>
          <w:lang w:bidi="ru-RU"/>
        </w:rPr>
        <w:t>(документ, подтверждающий</w:t>
      </w:r>
      <w:r w:rsidR="00544CCD" w:rsidRPr="00544CCD">
        <w:rPr>
          <w:rFonts w:ascii="Arial" w:hAnsi="Arial" w:cs="Arial"/>
          <w:color w:val="000000"/>
          <w:sz w:val="20"/>
          <w:szCs w:val="20"/>
          <w:lang w:bidi="ru-RU"/>
        </w:rPr>
        <w:t xml:space="preserve"> </w:t>
      </w:r>
      <w:r w:rsidRPr="00544CCD">
        <w:rPr>
          <w:rFonts w:ascii="Arial" w:hAnsi="Arial" w:cs="Arial"/>
          <w:color w:val="000000"/>
          <w:sz w:val="20"/>
          <w:szCs w:val="20"/>
          <w:lang w:bidi="ru-RU"/>
        </w:rPr>
        <w:t>полномочия, заверенный перевод на русский язык документов о регистрации юридического лица в иностранном государстве).</w:t>
      </w:r>
    </w:p>
    <w:p w:rsidR="00D050AF" w:rsidRPr="000F6BEA" w:rsidRDefault="00D050AF" w:rsidP="00544CCD">
      <w:pPr>
        <w:widowControl w:val="0"/>
        <w:numPr>
          <w:ilvl w:val="1"/>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D050AF" w:rsidRPr="000F6BEA" w:rsidRDefault="00D050AF" w:rsidP="00544CCD">
      <w:pPr>
        <w:widowControl w:val="0"/>
        <w:numPr>
          <w:ilvl w:val="1"/>
          <w:numId w:val="36"/>
        </w:numPr>
        <w:tabs>
          <w:tab w:val="left" w:pos="284"/>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D050AF" w:rsidRPr="000F6BEA" w:rsidRDefault="00D050AF" w:rsidP="00544CCD">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Исчерпывающий перечень оснований для приостановления или отказа в предоставлении муниципальной услуги</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Оснований для приостановления предоставления муниципальной услуги законодательством Российской Федерации не предусмотрено.</w:t>
      </w:r>
    </w:p>
    <w:p w:rsidR="00D050AF" w:rsidRPr="000F6BEA" w:rsidRDefault="00D050AF" w:rsidP="00544CCD">
      <w:pPr>
        <w:widowControl w:val="0"/>
        <w:numPr>
          <w:ilvl w:val="1"/>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Основания для отказа в предоставлении муниципальной услуги:</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Заявление о перераспределении земельных участков подано в случаях, не предусмотренных пунктом 1 статьи 39.28 ЗК РФ;</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Не представлено в письменной форме согласие лиц, указанных в пункт 4 статьи 11.2 ЗК РФ, </w:t>
      </w:r>
      <w:r w:rsidRPr="000F6BEA">
        <w:rPr>
          <w:rFonts w:ascii="Arial" w:hAnsi="Arial" w:cs="Arial"/>
          <w:color w:val="000000"/>
          <w:sz w:val="20"/>
          <w:szCs w:val="20"/>
          <w:lang w:bidi="ru-RU"/>
        </w:rPr>
        <w:lastRenderedPageBreak/>
        <w:t>если земельные участки, которые предлагается перераспределить, обременены правами указанных лиц;</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государственных или муниципальных нужд;</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D050AF" w:rsidRPr="000F6BEA" w:rsidRDefault="00D050AF" w:rsidP="00544CCD">
      <w:pPr>
        <w:widowControl w:val="0"/>
        <w:numPr>
          <w:ilvl w:val="2"/>
          <w:numId w:val="36"/>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D050AF" w:rsidRPr="000F6BEA" w:rsidRDefault="00D050AF" w:rsidP="00544CCD">
      <w:pPr>
        <w:widowControl w:val="0"/>
        <w:numPr>
          <w:ilvl w:val="2"/>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D050AF" w:rsidRPr="000F6BEA" w:rsidRDefault="00D050AF" w:rsidP="00BD593B">
      <w:pPr>
        <w:widowControl w:val="0"/>
        <w:numPr>
          <w:ilvl w:val="2"/>
          <w:numId w:val="36"/>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D050AF" w:rsidRPr="000F6BEA" w:rsidRDefault="00D050AF" w:rsidP="00BD593B">
      <w:pPr>
        <w:widowControl w:val="0"/>
        <w:numPr>
          <w:ilvl w:val="2"/>
          <w:numId w:val="36"/>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Имеются основания для отказа в утверждении схемы расположения земельного участка, предусмотренные пунктом 16 статьи 11.10 ЗК РФ;</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D050AF" w:rsidRPr="00544CCD" w:rsidRDefault="00D050AF" w:rsidP="00E41B2F">
      <w:pPr>
        <w:widowControl w:val="0"/>
        <w:numPr>
          <w:ilvl w:val="2"/>
          <w:numId w:val="36"/>
        </w:numPr>
        <w:tabs>
          <w:tab w:val="left" w:pos="851"/>
          <w:tab w:val="left" w:pos="5419"/>
        </w:tabs>
        <w:spacing w:after="280"/>
        <w:jc w:val="both"/>
        <w:rPr>
          <w:rFonts w:ascii="Arial" w:hAnsi="Arial" w:cs="Arial"/>
          <w:color w:val="000000"/>
          <w:sz w:val="20"/>
          <w:szCs w:val="20"/>
          <w:lang w:bidi="ru-RU"/>
        </w:rPr>
      </w:pPr>
      <w:r w:rsidRPr="00544CCD">
        <w:rPr>
          <w:rFonts w:ascii="Arial" w:hAnsi="Arial" w:cs="Arial"/>
          <w:color w:val="000000"/>
          <w:sz w:val="20"/>
          <w:szCs w:val="20"/>
          <w:lang w:bidi="ru-RU"/>
        </w:rPr>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w:t>
      </w:r>
      <w:r w:rsidR="00544CCD" w:rsidRPr="00544CCD">
        <w:rPr>
          <w:rFonts w:ascii="Arial" w:hAnsi="Arial" w:cs="Arial"/>
          <w:color w:val="000000"/>
          <w:sz w:val="20"/>
          <w:szCs w:val="20"/>
          <w:lang w:bidi="ru-RU"/>
        </w:rPr>
        <w:t xml:space="preserve"> </w:t>
      </w:r>
      <w:r w:rsidRPr="00544CCD">
        <w:rPr>
          <w:rFonts w:ascii="Arial" w:hAnsi="Arial" w:cs="Arial"/>
          <w:color w:val="000000"/>
          <w:sz w:val="20"/>
          <w:szCs w:val="20"/>
          <w:lang w:bidi="ru-RU"/>
        </w:rPr>
        <w:t>проекте межевания территории, в</w:t>
      </w:r>
      <w:r w:rsidR="00544CCD" w:rsidRPr="00544CCD">
        <w:rPr>
          <w:rFonts w:ascii="Arial" w:hAnsi="Arial" w:cs="Arial"/>
          <w:color w:val="000000"/>
          <w:sz w:val="20"/>
          <w:szCs w:val="20"/>
          <w:lang w:bidi="ru-RU"/>
        </w:rPr>
        <w:t xml:space="preserve"> </w:t>
      </w:r>
      <w:r w:rsidRPr="00544CCD">
        <w:rPr>
          <w:rFonts w:ascii="Arial" w:hAnsi="Arial" w:cs="Arial"/>
          <w:color w:val="000000"/>
          <w:sz w:val="20"/>
          <w:szCs w:val="20"/>
          <w:lang w:bidi="ru-RU"/>
        </w:rPr>
        <w:t>соответствии с которыми такой земельный участок был образован, более чем на десять процентов;</w:t>
      </w:r>
    </w:p>
    <w:p w:rsidR="00D050AF" w:rsidRPr="000F6BEA" w:rsidRDefault="00D050AF" w:rsidP="00544CCD">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50AF" w:rsidRPr="000F6BEA" w:rsidRDefault="00D050AF" w:rsidP="00544CCD">
      <w:pPr>
        <w:widowControl w:val="0"/>
        <w:numPr>
          <w:ilvl w:val="1"/>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Необходимыми и обязательными для предоставления муниципальной услуги, являются следующие услуги:</w:t>
      </w:r>
    </w:p>
    <w:p w:rsidR="00D050AF" w:rsidRPr="00544CCD" w:rsidRDefault="00D050AF" w:rsidP="00544CCD">
      <w:pPr>
        <w:widowControl w:val="0"/>
        <w:numPr>
          <w:ilvl w:val="2"/>
          <w:numId w:val="36"/>
        </w:numPr>
        <w:tabs>
          <w:tab w:val="left" w:pos="567"/>
          <w:tab w:val="left" w:pos="709"/>
          <w:tab w:val="left" w:pos="5670"/>
        </w:tabs>
        <w:jc w:val="both"/>
        <w:rPr>
          <w:rFonts w:ascii="Arial" w:hAnsi="Arial" w:cs="Arial"/>
          <w:color w:val="000000"/>
          <w:sz w:val="20"/>
          <w:szCs w:val="20"/>
          <w:lang w:bidi="ru-RU"/>
        </w:rPr>
      </w:pPr>
      <w:r w:rsidRPr="00544CCD">
        <w:rPr>
          <w:rFonts w:ascii="Arial" w:hAnsi="Arial" w:cs="Arial"/>
          <w:color w:val="000000"/>
          <w:sz w:val="20"/>
          <w:szCs w:val="20"/>
          <w:lang w:bidi="ru-RU"/>
        </w:rPr>
        <w:t>Кадастровые работы в целях осуществления государственного кадастрового учета земельного</w:t>
      </w:r>
      <w:r w:rsidR="00544CCD">
        <w:rPr>
          <w:rFonts w:ascii="Arial" w:hAnsi="Arial" w:cs="Arial"/>
          <w:color w:val="000000"/>
          <w:sz w:val="20"/>
          <w:szCs w:val="20"/>
          <w:lang w:bidi="ru-RU"/>
        </w:rPr>
        <w:t xml:space="preserve"> </w:t>
      </w:r>
      <w:r w:rsidRPr="00544CCD">
        <w:rPr>
          <w:rFonts w:ascii="Arial" w:hAnsi="Arial" w:cs="Arial"/>
          <w:color w:val="000000"/>
          <w:sz w:val="20"/>
          <w:szCs w:val="20"/>
          <w:lang w:bidi="ru-RU"/>
        </w:rPr>
        <w:t>участков, который</w:t>
      </w:r>
      <w:r w:rsidR="00544CCD">
        <w:rPr>
          <w:rFonts w:ascii="Arial" w:hAnsi="Arial" w:cs="Arial"/>
          <w:color w:val="000000"/>
          <w:sz w:val="20"/>
          <w:szCs w:val="20"/>
          <w:lang w:bidi="ru-RU"/>
        </w:rPr>
        <w:t xml:space="preserve"> </w:t>
      </w:r>
      <w:r w:rsidRPr="00544CCD">
        <w:rPr>
          <w:rFonts w:ascii="Arial" w:hAnsi="Arial" w:cs="Arial"/>
          <w:color w:val="000000"/>
          <w:sz w:val="20"/>
          <w:szCs w:val="20"/>
          <w:lang w:bidi="ru-RU"/>
        </w:rPr>
        <w:t>образуется в результате</w:t>
      </w:r>
      <w:r w:rsidR="00544CCD" w:rsidRPr="00544CCD">
        <w:rPr>
          <w:rFonts w:ascii="Arial" w:hAnsi="Arial" w:cs="Arial"/>
          <w:color w:val="000000"/>
          <w:sz w:val="20"/>
          <w:szCs w:val="20"/>
          <w:lang w:bidi="ru-RU"/>
        </w:rPr>
        <w:t xml:space="preserve"> </w:t>
      </w:r>
      <w:r w:rsidRPr="00544CCD">
        <w:rPr>
          <w:rFonts w:ascii="Arial" w:hAnsi="Arial" w:cs="Arial"/>
          <w:color w:val="000000"/>
          <w:sz w:val="20"/>
          <w:szCs w:val="20"/>
          <w:lang w:bidi="ru-RU"/>
        </w:rPr>
        <w:t>перераспределения, по результатам которых подготавливается межевой план;</w:t>
      </w:r>
    </w:p>
    <w:p w:rsidR="00D050AF" w:rsidRPr="000F6BEA" w:rsidRDefault="00D050AF" w:rsidP="00544CCD">
      <w:pPr>
        <w:widowControl w:val="0"/>
        <w:numPr>
          <w:ilvl w:val="2"/>
          <w:numId w:val="36"/>
        </w:numPr>
        <w:tabs>
          <w:tab w:val="left" w:pos="709"/>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 xml:space="preserve">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государственного </w:t>
      </w:r>
      <w:r w:rsidRPr="000F6BEA">
        <w:rPr>
          <w:rFonts w:ascii="Arial" w:hAnsi="Arial" w:cs="Arial"/>
          <w:color w:val="000000"/>
          <w:sz w:val="20"/>
          <w:szCs w:val="20"/>
          <w:lang w:bidi="ru-RU"/>
        </w:rPr>
        <w:lastRenderedPageBreak/>
        <w:t xml:space="preserve">реестра недвижимости в отношении такого земельного участка. </w:t>
      </w:r>
    </w:p>
    <w:p w:rsidR="00D050AF" w:rsidRPr="000F6BEA" w:rsidRDefault="00D050AF" w:rsidP="00544CCD">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Порядок, размер и основания взимания государственной пошлины или иной оплаты, взимаемой за предоставление муниципальной услуги</w:t>
      </w:r>
    </w:p>
    <w:p w:rsidR="00D050AF" w:rsidRPr="000F6BEA" w:rsidRDefault="00D050AF" w:rsidP="00E41B2F">
      <w:pPr>
        <w:widowControl w:val="0"/>
        <w:numPr>
          <w:ilvl w:val="1"/>
          <w:numId w:val="36"/>
        </w:numPr>
        <w:tabs>
          <w:tab w:val="left" w:pos="567"/>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Предоставление</w:t>
      </w:r>
      <w:r w:rsidR="00E41B2F">
        <w:rPr>
          <w:rFonts w:ascii="Arial" w:hAnsi="Arial" w:cs="Arial"/>
          <w:color w:val="000000"/>
          <w:sz w:val="20"/>
          <w:szCs w:val="20"/>
          <w:lang w:bidi="ru-RU"/>
        </w:rPr>
        <w:t xml:space="preserve"> </w:t>
      </w:r>
      <w:r w:rsidRPr="000F6BEA">
        <w:rPr>
          <w:rFonts w:ascii="Arial" w:hAnsi="Arial" w:cs="Arial"/>
          <w:color w:val="000000"/>
          <w:sz w:val="20"/>
          <w:szCs w:val="20"/>
          <w:lang w:bidi="ru-RU"/>
        </w:rPr>
        <w:t>муниципальной услуги осуществляется бесплатно.</w:t>
      </w:r>
    </w:p>
    <w:p w:rsidR="00D050AF" w:rsidRPr="000F6BEA" w:rsidRDefault="00D050AF" w:rsidP="00544CCD">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Порядок, размер и основания взимания платы за предоставление услуг,</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которые являются необходимыми и обязательными для предоставления</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муниципальной услуги, включая информацию о методике</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расчета размера такой платы</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Плата за:</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выполнение кадастровых работ определяется в соответствии с договором, заключаемым с кадастровым инженером;</w:t>
      </w:r>
    </w:p>
    <w:p w:rsidR="00D050AF" w:rsidRPr="000F6BEA" w:rsidRDefault="00D050AF" w:rsidP="00544CCD">
      <w:pPr>
        <w:widowControl w:val="0"/>
        <w:numPr>
          <w:ilvl w:val="2"/>
          <w:numId w:val="36"/>
        </w:numPr>
        <w:spacing w:after="260"/>
        <w:jc w:val="both"/>
        <w:rPr>
          <w:rFonts w:ascii="Arial" w:hAnsi="Arial" w:cs="Arial"/>
          <w:color w:val="000000"/>
          <w:sz w:val="20"/>
          <w:szCs w:val="20"/>
          <w:lang w:bidi="ru-RU"/>
        </w:rPr>
      </w:pPr>
      <w:r w:rsidRPr="000F6BEA">
        <w:rPr>
          <w:rFonts w:ascii="Arial" w:hAnsi="Arial" w:cs="Arial"/>
          <w:color w:val="000000"/>
          <w:sz w:val="20"/>
          <w:szCs w:val="20"/>
          <w:lang w:bidi="ru-RU"/>
        </w:rPr>
        <w:t>осуществление государственного кадастрового учета не взимается.</w:t>
      </w:r>
    </w:p>
    <w:p w:rsidR="00D050AF" w:rsidRPr="000F6BEA" w:rsidRDefault="00D050AF" w:rsidP="00544CCD">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Максимальный срок ожидания в очереди при подаче запроса о</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предоставлении муниципальной услуги и при получении</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результата предоставления муниципальной услуги</w:t>
      </w:r>
    </w:p>
    <w:p w:rsidR="00D050AF" w:rsidRPr="000F6BEA" w:rsidRDefault="00D050AF" w:rsidP="00BD593B">
      <w:pPr>
        <w:widowControl w:val="0"/>
        <w:numPr>
          <w:ilvl w:val="1"/>
          <w:numId w:val="36"/>
        </w:numPr>
        <w:tabs>
          <w:tab w:val="left" w:pos="284"/>
        </w:tabs>
        <w:spacing w:after="320"/>
        <w:jc w:val="both"/>
        <w:rPr>
          <w:rFonts w:ascii="Arial" w:hAnsi="Arial" w:cs="Arial"/>
          <w:color w:val="000000"/>
          <w:sz w:val="20"/>
          <w:szCs w:val="20"/>
          <w:lang w:bidi="ru-RU"/>
        </w:rPr>
      </w:pPr>
      <w:r w:rsidRPr="000F6BEA">
        <w:rPr>
          <w:rFonts w:ascii="Arial" w:hAnsi="Arial" w:cs="Arial"/>
          <w:color w:val="000000"/>
          <w:sz w:val="20"/>
          <w:szCs w:val="20"/>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050AF" w:rsidRPr="000F6BEA" w:rsidRDefault="00D050AF" w:rsidP="00544CCD">
      <w:pPr>
        <w:keepNext/>
        <w:keepLines/>
        <w:widowControl w:val="0"/>
        <w:ind w:firstLine="142"/>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Срок и порядок регистрации запроса заявителя о предоставлении муниципальной услуги, в том числе в электронной форме</w:t>
      </w:r>
    </w:p>
    <w:p w:rsidR="00D050AF" w:rsidRPr="000F6BEA" w:rsidRDefault="00D050AF" w:rsidP="00544CCD">
      <w:pPr>
        <w:widowControl w:val="0"/>
        <w:numPr>
          <w:ilvl w:val="1"/>
          <w:numId w:val="36"/>
        </w:numPr>
        <w:tabs>
          <w:tab w:val="left" w:pos="284"/>
        </w:tabs>
        <w:spacing w:after="260"/>
        <w:jc w:val="both"/>
        <w:rPr>
          <w:rFonts w:ascii="Arial" w:hAnsi="Arial" w:cs="Arial"/>
          <w:color w:val="000000"/>
          <w:sz w:val="20"/>
          <w:szCs w:val="20"/>
          <w:lang w:bidi="ru-RU"/>
        </w:rPr>
      </w:pPr>
      <w:r w:rsidRPr="000F6BEA">
        <w:rPr>
          <w:rFonts w:ascii="Arial" w:hAnsi="Arial" w:cs="Arial"/>
          <w:color w:val="000000"/>
          <w:sz w:val="20"/>
          <w:szCs w:val="20"/>
          <w:lang w:bidi="ru-RU"/>
        </w:rPr>
        <w:t>Срок регистрации заявления о предоставлении муниципальной услуги подлежат регистрации в Уполномоченном органе в течении 1 рабочего дня со дня получения заявления и документов, необходимых для предоставления муниципальной услуги.</w:t>
      </w:r>
    </w:p>
    <w:p w:rsidR="00D050AF" w:rsidRPr="000F6BEA" w:rsidRDefault="00D050AF" w:rsidP="00544CCD">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Требования к помещениям, в которых предоставляется муниципальная услуга</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 парковки транспортных средств, управляемых инвалидами </w:t>
      </w:r>
      <w:r w:rsidRPr="000F6BEA">
        <w:rPr>
          <w:rFonts w:ascii="Arial" w:hAnsi="Arial" w:cs="Arial"/>
          <w:color w:val="000000"/>
          <w:sz w:val="20"/>
          <w:szCs w:val="20"/>
          <w:lang w:val="en-US" w:eastAsia="en-US" w:bidi="en-US"/>
        </w:rPr>
        <w:t>I</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II</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 xml:space="preserve">групп, а также инвалидами </w:t>
      </w:r>
      <w:r w:rsidRPr="000F6BEA">
        <w:rPr>
          <w:rFonts w:ascii="Arial" w:hAnsi="Arial" w:cs="Arial"/>
          <w:color w:val="000000"/>
          <w:sz w:val="20"/>
          <w:szCs w:val="20"/>
          <w:lang w:val="en-US" w:eastAsia="en-US" w:bidi="en-US"/>
        </w:rPr>
        <w:t>III</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наименование;</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местонахождение и юридический адрес;</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режим работы;</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график приема;</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номера телефонов для справок.</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Помещения, в которых предоставляется муниципальная услуга, оснащаются: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противопожарной системой и средствами пожаротушения;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системой оповещения о возникновении чрезвычайной ситуации;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средствами оказания первой медицинской помощи;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туалетными комнатами для посетителей.</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w:t>
      </w:r>
      <w:r w:rsidRPr="000F6BEA">
        <w:rPr>
          <w:rFonts w:ascii="Arial" w:hAnsi="Arial" w:cs="Arial"/>
          <w:color w:val="000000"/>
          <w:sz w:val="20"/>
          <w:szCs w:val="20"/>
          <w:lang w:bidi="ru-RU"/>
        </w:rPr>
        <w:lastRenderedPageBreak/>
        <w:t>также информационными стендами.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Места приема Заявителей оборудуются информационными табличками (вывесками) с указанием:</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номера кабинета и наименования отдела;</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фамилии, именя отчества (а Лпдследн-е и пли и)лдчлжН, должности ответственного лица за прием документов;</w:t>
      </w:r>
    </w:p>
    <w:p w:rsidR="00D050AF" w:rsidRPr="000F6BEA" w:rsidRDefault="00D050AF" w:rsidP="00D050AF">
      <w:pPr>
        <w:widowControl w:val="0"/>
        <w:ind w:firstLine="720"/>
        <w:rPr>
          <w:rFonts w:ascii="Arial" w:hAnsi="Arial" w:cs="Arial"/>
          <w:color w:val="000000"/>
          <w:sz w:val="20"/>
          <w:szCs w:val="20"/>
          <w:lang w:bidi="ru-RU"/>
        </w:rPr>
      </w:pPr>
      <w:r w:rsidRPr="000F6BEA">
        <w:rPr>
          <w:rFonts w:ascii="Arial" w:hAnsi="Arial" w:cs="Arial"/>
          <w:color w:val="000000"/>
          <w:sz w:val="20"/>
          <w:szCs w:val="20"/>
          <w:lang w:bidi="ru-RU"/>
        </w:rPr>
        <w:t>графика приема Заявителей.</w:t>
      </w:r>
    </w:p>
    <w:p w:rsidR="00D050AF" w:rsidRPr="000F6BEA" w:rsidRDefault="00D050AF" w:rsidP="00D050AF">
      <w:pPr>
        <w:autoSpaceDE w:val="0"/>
        <w:autoSpaceDN w:val="0"/>
        <w:adjustRightInd w:val="0"/>
        <w:jc w:val="both"/>
        <w:rPr>
          <w:rFonts w:ascii="Arial" w:hAnsi="Arial" w:cs="Arial"/>
          <w:color w:val="000000"/>
          <w:sz w:val="20"/>
          <w:szCs w:val="20"/>
          <w:lang w:bidi="ru-RU"/>
        </w:rPr>
      </w:pPr>
      <w:r w:rsidRPr="000F6BEA">
        <w:rPr>
          <w:rFonts w:ascii="Arial" w:hAnsi="Arial" w:cs="Arial"/>
          <w:color w:val="000000"/>
          <w:sz w:val="20"/>
          <w:szCs w:val="20"/>
          <w:lang w:bidi="ru-RU"/>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050AF" w:rsidRPr="000F6BEA" w:rsidRDefault="00D050AF" w:rsidP="00D050AF">
      <w:pPr>
        <w:widowControl w:val="0"/>
        <w:tabs>
          <w:tab w:val="left" w:pos="7747"/>
        </w:tabs>
        <w:ind w:firstLine="720"/>
        <w:jc w:val="both"/>
        <w:rPr>
          <w:rFonts w:ascii="Arial" w:hAnsi="Arial" w:cs="Arial"/>
          <w:color w:val="000000"/>
          <w:sz w:val="20"/>
          <w:szCs w:val="20"/>
          <w:lang w:bidi="ru-RU"/>
        </w:rPr>
      </w:pPr>
      <w:r w:rsidRPr="000F6BEA">
        <w:rPr>
          <w:rFonts w:ascii="Arial" w:hAnsi="Arial" w:cs="Arial"/>
          <w:color w:val="000000"/>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При предоставлении муниципальной услуги инвалидам обеспечиваются: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сопровождение инвалидов, имеющих стойкие расстройства функции зрения и самостоятельного передвижения;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допуск сурдопереводчика и тифлосурдопереводчика;</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допуск собаки -проводника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050AF" w:rsidRPr="000F6BEA" w:rsidRDefault="00D050AF" w:rsidP="00D050AF">
      <w:pPr>
        <w:widowControl w:val="0"/>
        <w:spacing w:after="24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D050AF" w:rsidRPr="000F6BEA" w:rsidRDefault="00D050AF" w:rsidP="00544CCD">
      <w:pPr>
        <w:keepNext/>
        <w:keepLines/>
        <w:widowControl w:val="0"/>
        <w:ind w:left="4620" w:hanging="462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Показатели доступности и качества муниципальной услуги</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Основными показателями доступности предоставления муниципальной услуги являются:</w:t>
      </w:r>
    </w:p>
    <w:p w:rsidR="00D050AF" w:rsidRPr="00544CCD"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Наличие полной и понятной информации о порядке, сроках и ходе предоставления муниципальной в информационно</w:t>
      </w:r>
      <w:r w:rsidR="00544CCD">
        <w:rPr>
          <w:rFonts w:ascii="Arial" w:hAnsi="Arial" w:cs="Arial"/>
          <w:color w:val="000000"/>
          <w:sz w:val="20"/>
          <w:szCs w:val="20"/>
          <w:lang w:bidi="ru-RU"/>
        </w:rPr>
        <w:t>-</w:t>
      </w:r>
      <w:r w:rsidRPr="00544CCD">
        <w:rPr>
          <w:rFonts w:ascii="Arial" w:hAnsi="Arial" w:cs="Arial"/>
          <w:color w:val="000000"/>
          <w:sz w:val="20"/>
          <w:szCs w:val="20"/>
          <w:lang w:bidi="ru-RU"/>
        </w:rPr>
        <w:t>телекоммуникационных сетях общего пользования (в том числе в сети «Интернет»), средствах массовой информации.</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получения заявителем уведомлений о предоставлении муниципальной услуги с помощью ЕПГУ.</w:t>
      </w:r>
    </w:p>
    <w:p w:rsidR="00D050AF" w:rsidRPr="000F6BEA" w:rsidRDefault="00D050AF" w:rsidP="00544CCD">
      <w:pPr>
        <w:widowControl w:val="0"/>
        <w:numPr>
          <w:ilvl w:val="2"/>
          <w:numId w:val="36"/>
        </w:numPr>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Основными показателями качества предоставления муниципальной услуги являются:</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050AF" w:rsidRPr="000F6BEA" w:rsidRDefault="00D050AF" w:rsidP="00544CCD">
      <w:pPr>
        <w:widowControl w:val="0"/>
        <w:numPr>
          <w:ilvl w:val="2"/>
          <w:numId w:val="36"/>
        </w:numPr>
        <w:tabs>
          <w:tab w:val="left" w:pos="709"/>
        </w:tabs>
        <w:jc w:val="both"/>
        <w:rPr>
          <w:rFonts w:ascii="Arial" w:hAnsi="Arial" w:cs="Arial"/>
          <w:color w:val="000000"/>
          <w:sz w:val="20"/>
          <w:szCs w:val="20"/>
          <w:lang w:bidi="ru-RU"/>
        </w:rPr>
      </w:pPr>
      <w:r w:rsidRPr="000F6BEA">
        <w:rPr>
          <w:rFonts w:ascii="Arial" w:hAnsi="Arial" w:cs="Arial"/>
          <w:color w:val="000000"/>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D050AF" w:rsidRPr="000F6BEA" w:rsidRDefault="00D050AF" w:rsidP="00544CCD">
      <w:pPr>
        <w:widowControl w:val="0"/>
        <w:numPr>
          <w:ilvl w:val="2"/>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D050AF" w:rsidRPr="000F6BEA" w:rsidRDefault="00D050AF" w:rsidP="00544CCD">
      <w:pPr>
        <w:widowControl w:val="0"/>
        <w:numPr>
          <w:ilvl w:val="2"/>
          <w:numId w:val="36"/>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Отсутствие нарушений установленных сроков в процессе предоставления муниципальной услуги.</w:t>
      </w:r>
    </w:p>
    <w:p w:rsidR="00D050AF" w:rsidRPr="000F6BEA" w:rsidRDefault="00D050AF" w:rsidP="00544CCD">
      <w:pPr>
        <w:widowControl w:val="0"/>
        <w:numPr>
          <w:ilvl w:val="2"/>
          <w:numId w:val="36"/>
        </w:numPr>
        <w:tabs>
          <w:tab w:val="left" w:pos="567"/>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50AF" w:rsidRPr="000F6BEA" w:rsidRDefault="00D050AF" w:rsidP="00544CCD">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Иные требования, в том числе учитывающие особенности предоставления</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муниципальной услуги в многофункциональных центрах,</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 xml:space="preserve">особенности предоставления муниципальной услуги </w:t>
      </w:r>
      <w:r w:rsidRPr="000F6BEA">
        <w:rPr>
          <w:rFonts w:ascii="Arial" w:hAnsi="Arial" w:cs="Arial"/>
          <w:b/>
          <w:bCs/>
          <w:color w:val="000000"/>
          <w:sz w:val="20"/>
          <w:szCs w:val="20"/>
          <w:lang w:bidi="ru-RU"/>
        </w:rPr>
        <w:lastRenderedPageBreak/>
        <w:t>по</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экстерриториальному принципу и особенности предоставления</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муниципальной услуги в электронной форме</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050AF" w:rsidRPr="000F6BEA" w:rsidRDefault="00D050AF" w:rsidP="00544CCD">
      <w:pPr>
        <w:widowControl w:val="0"/>
        <w:numPr>
          <w:ilvl w:val="1"/>
          <w:numId w:val="36"/>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D050AF" w:rsidRPr="000F6BEA" w:rsidRDefault="00D050AF" w:rsidP="00D050AF">
      <w:pPr>
        <w:widowControl w:val="0"/>
        <w:numPr>
          <w:ilvl w:val="1"/>
          <w:numId w:val="36"/>
        </w:numPr>
        <w:tabs>
          <w:tab w:val="left" w:pos="1294"/>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Электронные документы могут быть предоставлены в следующих форматах: </w:t>
      </w:r>
      <w:r w:rsidRPr="000F6BEA">
        <w:rPr>
          <w:rFonts w:ascii="Arial" w:hAnsi="Arial" w:cs="Arial"/>
          <w:color w:val="000000"/>
          <w:sz w:val="20"/>
          <w:szCs w:val="20"/>
          <w:lang w:val="en-US" w:eastAsia="en-US" w:bidi="en-US"/>
        </w:rPr>
        <w:t>xml</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doc</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docx</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odt</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xls</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xlsx</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ods</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pdf</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jpg</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jpeg</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zip</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rar</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sig</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png</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bmp</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tiff</w:t>
      </w:r>
      <w:r w:rsidRPr="000F6BEA">
        <w:rPr>
          <w:rFonts w:ascii="Arial" w:hAnsi="Arial" w:cs="Arial"/>
          <w:color w:val="000000"/>
          <w:sz w:val="20"/>
          <w:szCs w:val="20"/>
          <w:lang w:eastAsia="en-US" w:bidi="en-US"/>
        </w:rPr>
        <w:t>.</w:t>
      </w:r>
    </w:p>
    <w:p w:rsidR="00D050AF" w:rsidRPr="000F6BEA" w:rsidRDefault="00D050AF" w:rsidP="00D050AF">
      <w:pPr>
        <w:widowControl w:val="0"/>
        <w:ind w:firstLine="600"/>
        <w:jc w:val="both"/>
        <w:rPr>
          <w:rFonts w:ascii="Arial" w:hAnsi="Arial" w:cs="Arial"/>
          <w:color w:val="000000"/>
          <w:sz w:val="20"/>
          <w:szCs w:val="20"/>
          <w:lang w:bidi="ru-RU"/>
        </w:rPr>
      </w:pPr>
      <w:r w:rsidRPr="000F6BEA">
        <w:rPr>
          <w:rFonts w:ascii="Arial" w:hAnsi="Arial" w:cs="Arial"/>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0F6BEA">
        <w:rPr>
          <w:rFonts w:ascii="Arial" w:hAnsi="Arial" w:cs="Arial"/>
          <w:color w:val="000000"/>
          <w:sz w:val="20"/>
          <w:szCs w:val="20"/>
          <w:lang w:val="en-US" w:eastAsia="en-US" w:bidi="en-US"/>
        </w:rPr>
        <w:t>dpi</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(масштаб 1:1) с использованием следующих режимов:</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«черно-белый» (при отсутствии в документе графических изображений и (или) цветного текста);</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«оттенки серого» (при наличии в документе графических изображений, отличных от цветного графического изображения);</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сохранением всех аутентичных признаков подлинности, а именно: графической подписи лица, печати, углового штампа бланка;</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Электронные документы должны обеспечивать:</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идентифицировать документ и количество листов в документе;</w:t>
      </w:r>
    </w:p>
    <w:p w:rsidR="00D050AF" w:rsidRPr="000F6BEA" w:rsidRDefault="00D050AF" w:rsidP="00E41B2F">
      <w:pPr>
        <w:widowControl w:val="0"/>
        <w:numPr>
          <w:ilvl w:val="0"/>
          <w:numId w:val="38"/>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050AF" w:rsidRPr="000F6BEA" w:rsidRDefault="00D050AF" w:rsidP="00D050AF">
      <w:pPr>
        <w:widowControl w:val="0"/>
        <w:spacing w:after="280"/>
        <w:ind w:firstLine="760"/>
        <w:jc w:val="both"/>
        <w:rPr>
          <w:rFonts w:ascii="Arial" w:hAnsi="Arial" w:cs="Arial"/>
          <w:color w:val="000000"/>
          <w:sz w:val="20"/>
          <w:szCs w:val="20"/>
          <w:lang w:bidi="ru-RU"/>
        </w:rPr>
      </w:pPr>
      <w:r w:rsidRPr="000F6BEA">
        <w:rPr>
          <w:rFonts w:ascii="Arial" w:hAnsi="Arial" w:cs="Arial"/>
          <w:color w:val="000000"/>
          <w:sz w:val="20"/>
          <w:szCs w:val="20"/>
          <w:lang w:bidi="ru-RU"/>
        </w:rPr>
        <w:t xml:space="preserve">Документы, подлежащие представлению в форматах </w:t>
      </w:r>
      <w:r w:rsidRPr="000F6BEA">
        <w:rPr>
          <w:rFonts w:ascii="Arial" w:hAnsi="Arial" w:cs="Arial"/>
          <w:color w:val="000000"/>
          <w:sz w:val="20"/>
          <w:szCs w:val="20"/>
          <w:lang w:val="en-US" w:eastAsia="en-US" w:bidi="en-US"/>
        </w:rPr>
        <w:t>xls</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val="en-US" w:eastAsia="en-US" w:bidi="en-US"/>
        </w:rPr>
        <w:t>xlsx</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 xml:space="preserve">или </w:t>
      </w:r>
      <w:r w:rsidRPr="000F6BEA">
        <w:rPr>
          <w:rFonts w:ascii="Arial" w:hAnsi="Arial" w:cs="Arial"/>
          <w:color w:val="000000"/>
          <w:sz w:val="20"/>
          <w:szCs w:val="20"/>
          <w:lang w:val="en-US" w:eastAsia="en-US" w:bidi="en-US"/>
        </w:rPr>
        <w:t>ods</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формируются в виде отдельного электронного документа.</w:t>
      </w:r>
    </w:p>
    <w:p w:rsidR="00D050AF" w:rsidRPr="000F6BEA" w:rsidRDefault="00D050AF" w:rsidP="00BD593B">
      <w:pPr>
        <w:widowControl w:val="0"/>
        <w:numPr>
          <w:ilvl w:val="0"/>
          <w:numId w:val="33"/>
        </w:numPr>
        <w:tabs>
          <w:tab w:val="left" w:pos="284"/>
        </w:tabs>
        <w:spacing w:after="280"/>
        <w:jc w:val="center"/>
        <w:rPr>
          <w:rFonts w:ascii="Arial" w:hAnsi="Arial" w:cs="Arial"/>
          <w:color w:val="000000"/>
          <w:sz w:val="20"/>
          <w:szCs w:val="20"/>
          <w:lang w:bidi="ru-RU"/>
        </w:rPr>
      </w:pPr>
      <w:r w:rsidRPr="000F6BEA">
        <w:rPr>
          <w:rFonts w:ascii="Arial" w:hAnsi="Arial" w:cs="Arial"/>
          <w:b/>
          <w:bCs/>
          <w:color w:val="000000"/>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D050AF" w:rsidRPr="000F6BEA" w:rsidRDefault="00D050AF" w:rsidP="00BD593B">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Исчерпывающий перечень административных процедур</w:t>
      </w:r>
    </w:p>
    <w:p w:rsidR="00D050AF" w:rsidRPr="000F6BEA" w:rsidRDefault="00D050AF" w:rsidP="00E41B2F">
      <w:pPr>
        <w:widowControl w:val="0"/>
        <w:numPr>
          <w:ilvl w:val="1"/>
          <w:numId w:val="39"/>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Предоставление муниципальной услуги включает в себя следующие административные процедуры:</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проверка документов и регистрация заявления;</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рассмотрение документов и сведений;</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принятие решения о предоставлении услуги;</w:t>
      </w:r>
    </w:p>
    <w:p w:rsidR="00D050AF" w:rsidRPr="000F6BEA" w:rsidRDefault="00D050AF" w:rsidP="00D050AF">
      <w:pPr>
        <w:widowControl w:val="0"/>
        <w:ind w:firstLine="760"/>
        <w:jc w:val="both"/>
        <w:rPr>
          <w:rFonts w:ascii="Arial" w:hAnsi="Arial" w:cs="Arial"/>
          <w:color w:val="000000"/>
          <w:sz w:val="20"/>
          <w:szCs w:val="20"/>
          <w:lang w:bidi="ru-RU"/>
        </w:rPr>
      </w:pPr>
      <w:r w:rsidRPr="000F6BEA">
        <w:rPr>
          <w:rFonts w:ascii="Arial" w:hAnsi="Arial" w:cs="Arial"/>
          <w:color w:val="000000"/>
          <w:sz w:val="20"/>
          <w:szCs w:val="20"/>
          <w:lang w:bidi="ru-RU"/>
        </w:rPr>
        <w:t>выдача результата на бумажном носителе (опционально)</w:t>
      </w:r>
    </w:p>
    <w:p w:rsidR="00D050AF" w:rsidRDefault="00D050AF" w:rsidP="00544CCD">
      <w:pPr>
        <w:widowControl w:val="0"/>
        <w:tabs>
          <w:tab w:val="left" w:pos="9692"/>
        </w:tabs>
        <w:ind w:firstLine="740"/>
        <w:jc w:val="both"/>
        <w:rPr>
          <w:rFonts w:ascii="Arial" w:hAnsi="Arial" w:cs="Arial"/>
          <w:color w:val="000000"/>
          <w:sz w:val="20"/>
          <w:szCs w:val="20"/>
          <w:lang w:bidi="ru-RU"/>
        </w:rPr>
      </w:pPr>
      <w:r w:rsidRPr="000F6BEA">
        <w:rPr>
          <w:rFonts w:ascii="Arial" w:hAnsi="Arial" w:cs="Arial"/>
          <w:color w:val="000000"/>
          <w:sz w:val="20"/>
          <w:szCs w:val="20"/>
          <w:lang w:bidi="ru-RU"/>
        </w:rPr>
        <w:t>Описание административных процедур представлено в приложении №</w:t>
      </w:r>
      <w:r w:rsidR="00544CCD">
        <w:rPr>
          <w:rFonts w:ascii="Arial" w:hAnsi="Arial" w:cs="Arial"/>
          <w:color w:val="000000"/>
          <w:sz w:val="20"/>
          <w:szCs w:val="20"/>
          <w:lang w:bidi="ru-RU"/>
        </w:rPr>
        <w:t xml:space="preserve"> </w:t>
      </w:r>
      <w:r w:rsidRPr="000F6BEA">
        <w:rPr>
          <w:rFonts w:ascii="Arial" w:hAnsi="Arial" w:cs="Arial"/>
          <w:color w:val="000000"/>
          <w:sz w:val="20"/>
          <w:szCs w:val="20"/>
          <w:lang w:bidi="ru-RU"/>
        </w:rPr>
        <w:t>6 к</w:t>
      </w:r>
      <w:r w:rsidR="00544CCD">
        <w:rPr>
          <w:rFonts w:ascii="Arial" w:hAnsi="Arial" w:cs="Arial"/>
          <w:color w:val="000000"/>
          <w:sz w:val="20"/>
          <w:szCs w:val="20"/>
          <w:lang w:bidi="ru-RU"/>
        </w:rPr>
        <w:t xml:space="preserve"> </w:t>
      </w:r>
      <w:r w:rsidRPr="000F6BEA">
        <w:rPr>
          <w:rFonts w:ascii="Arial" w:hAnsi="Arial" w:cs="Arial"/>
          <w:color w:val="000000"/>
          <w:sz w:val="20"/>
          <w:szCs w:val="20"/>
          <w:lang w:bidi="ru-RU"/>
        </w:rPr>
        <w:t>настоящему Административному регламенту.</w:t>
      </w:r>
    </w:p>
    <w:p w:rsidR="00D050AF" w:rsidRPr="000F6BEA" w:rsidRDefault="00D050AF" w:rsidP="00544CCD">
      <w:pPr>
        <w:keepNext/>
        <w:keepLines/>
        <w:widowControl w:val="0"/>
        <w:ind w:left="142" w:hanging="142"/>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lastRenderedPageBreak/>
        <w:t>Перечень административных процедур (действий) при предоставлении муниципальной услуги услуг в электронной форме</w:t>
      </w:r>
    </w:p>
    <w:p w:rsidR="00D050AF" w:rsidRPr="000F6BEA" w:rsidRDefault="00D050AF" w:rsidP="00544CCD">
      <w:pPr>
        <w:widowControl w:val="0"/>
        <w:numPr>
          <w:ilvl w:val="1"/>
          <w:numId w:val="39"/>
        </w:numPr>
        <w:jc w:val="both"/>
        <w:rPr>
          <w:rFonts w:ascii="Arial" w:hAnsi="Arial" w:cs="Arial"/>
          <w:color w:val="000000"/>
          <w:sz w:val="20"/>
          <w:szCs w:val="20"/>
          <w:lang w:bidi="ru-RU"/>
        </w:rPr>
      </w:pPr>
      <w:r w:rsidRPr="000F6BEA">
        <w:rPr>
          <w:rFonts w:ascii="Arial" w:hAnsi="Arial" w:cs="Arial"/>
          <w:color w:val="000000"/>
          <w:sz w:val="20"/>
          <w:szCs w:val="20"/>
          <w:lang w:bidi="ru-RU"/>
        </w:rPr>
        <w:t>При предоставлении муниципальной услуги в электронной форме заявителю обеспечиваются: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получение информации о порядке и сроках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формирование заявления;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прием и регистрация Уполномоченным органом заявления и иных документов, необходимых для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получение результата предоставления муниципальной услуги;</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получение сведений о ходе рассмотрения заявления;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осуществление оценки качества предоставления муниципальной услуги;</w:t>
      </w:r>
    </w:p>
    <w:p w:rsidR="00D050AF" w:rsidRPr="000F6BEA" w:rsidRDefault="00D050AF" w:rsidP="00D050AF">
      <w:pPr>
        <w:widowControl w:val="0"/>
        <w:spacing w:after="28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050AF" w:rsidRPr="000F6BEA" w:rsidRDefault="00D050AF" w:rsidP="00544CCD">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Порядок осуществления административных процедур (действий) в</w:t>
      </w:r>
      <w:r w:rsidR="00544CCD">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электронной форме</w:t>
      </w:r>
    </w:p>
    <w:p w:rsidR="00D050AF" w:rsidRPr="000F6BEA" w:rsidRDefault="00D050AF" w:rsidP="00544CCD">
      <w:pPr>
        <w:widowControl w:val="0"/>
        <w:numPr>
          <w:ilvl w:val="1"/>
          <w:numId w:val="39"/>
        </w:numPr>
        <w:jc w:val="both"/>
        <w:rPr>
          <w:rFonts w:ascii="Arial" w:hAnsi="Arial" w:cs="Arial"/>
          <w:color w:val="000000"/>
          <w:sz w:val="20"/>
          <w:szCs w:val="20"/>
          <w:lang w:bidi="ru-RU"/>
        </w:rPr>
      </w:pPr>
      <w:r w:rsidRPr="000F6BEA">
        <w:rPr>
          <w:rFonts w:ascii="Arial" w:hAnsi="Arial" w:cs="Arial"/>
          <w:color w:val="000000"/>
          <w:sz w:val="20"/>
          <w:szCs w:val="20"/>
          <w:lang w:bidi="ru-RU"/>
        </w:rPr>
        <w:t>Формирование заявления.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050AF" w:rsidRPr="000F6BEA" w:rsidRDefault="00D050AF" w:rsidP="00D050AF">
      <w:pPr>
        <w:widowControl w:val="0"/>
        <w:ind w:firstLine="740"/>
        <w:jc w:val="both"/>
        <w:rPr>
          <w:rFonts w:ascii="Arial" w:hAnsi="Arial" w:cs="Arial"/>
          <w:color w:val="000000"/>
          <w:sz w:val="20"/>
          <w:szCs w:val="20"/>
          <w:lang w:bidi="ru-RU"/>
        </w:rPr>
      </w:pPr>
      <w:r w:rsidRPr="000F6BEA">
        <w:rPr>
          <w:rFonts w:ascii="Arial" w:hAnsi="Arial" w:cs="Arial"/>
          <w:color w:val="000000"/>
          <w:sz w:val="20"/>
          <w:szCs w:val="20"/>
          <w:lang w:bidi="ru-RU"/>
        </w:rPr>
        <w:t>При формировании заявления заявителю обеспечивается:</w:t>
      </w:r>
    </w:p>
    <w:p w:rsidR="00D050AF" w:rsidRPr="000F6BEA" w:rsidRDefault="00D050AF" w:rsidP="00544CCD">
      <w:pPr>
        <w:widowControl w:val="0"/>
        <w:numPr>
          <w:ilvl w:val="0"/>
          <w:numId w:val="40"/>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D050AF" w:rsidRPr="000F6BEA" w:rsidRDefault="00D050AF" w:rsidP="00544CCD">
      <w:pPr>
        <w:widowControl w:val="0"/>
        <w:numPr>
          <w:ilvl w:val="0"/>
          <w:numId w:val="40"/>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печати на бумажном носителе копии электронной формы заявления;</w:t>
      </w:r>
    </w:p>
    <w:p w:rsidR="00D050AF" w:rsidRPr="000F6BEA" w:rsidRDefault="00D050AF" w:rsidP="00544CCD">
      <w:pPr>
        <w:widowControl w:val="0"/>
        <w:numPr>
          <w:ilvl w:val="0"/>
          <w:numId w:val="40"/>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050AF" w:rsidRPr="000F6BEA" w:rsidRDefault="00D050AF" w:rsidP="00544CCD">
      <w:pPr>
        <w:widowControl w:val="0"/>
        <w:numPr>
          <w:ilvl w:val="0"/>
          <w:numId w:val="40"/>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D050AF" w:rsidRPr="000F6BEA" w:rsidRDefault="00D050AF" w:rsidP="00544CCD">
      <w:pPr>
        <w:widowControl w:val="0"/>
        <w:numPr>
          <w:ilvl w:val="0"/>
          <w:numId w:val="40"/>
        </w:numPr>
        <w:jc w:val="both"/>
        <w:rPr>
          <w:rFonts w:ascii="Arial" w:hAnsi="Arial" w:cs="Arial"/>
          <w:color w:val="000000"/>
          <w:sz w:val="20"/>
          <w:szCs w:val="20"/>
          <w:lang w:bidi="ru-RU"/>
        </w:rPr>
      </w:pPr>
      <w:r w:rsidRPr="000F6BEA">
        <w:rPr>
          <w:rFonts w:ascii="Arial" w:hAnsi="Arial" w:cs="Arial"/>
          <w:color w:val="000000"/>
          <w:sz w:val="20"/>
          <w:szCs w:val="20"/>
          <w:lang w:bidi="ru-RU"/>
        </w:rPr>
        <w:t>возможность вернуться на любой из этапов заполнения электронной формы заявления без потери ранее введенной информации;</w:t>
      </w:r>
    </w:p>
    <w:p w:rsidR="00D050AF" w:rsidRPr="000F6BEA" w:rsidRDefault="00D050AF" w:rsidP="00D050AF">
      <w:pPr>
        <w:autoSpaceDE w:val="0"/>
        <w:autoSpaceDN w:val="0"/>
        <w:adjustRightInd w:val="0"/>
        <w:rPr>
          <w:rFonts w:ascii="Arial" w:eastAsia="Microsoft Sans Serif" w:hAnsi="Arial" w:cs="Arial"/>
          <w:sz w:val="20"/>
          <w:szCs w:val="20"/>
        </w:rPr>
      </w:pPr>
      <w:r w:rsidRPr="000F6BEA">
        <w:rPr>
          <w:rFonts w:ascii="Arial" w:eastAsia="Microsoft Sans Serif" w:hAnsi="Arial" w:cs="Arial"/>
          <w:sz w:val="20"/>
          <w:szCs w:val="20"/>
        </w:rPr>
        <w:t>е) возможность доступа заявителя на ЕПГУ к ранее поданным им заявлениям в течение нее менее одного год, а также частично сформированных заявлений – в течение не менее 3 месяцев.</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Ответственное должностное лицо:</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проверяет наличие электронных заявлений, поступивших с ЕПГУ, с периодом не реже 2 раз в день;</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рассматривает поступившие заявления и приложенные образы документов (документы);</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производит действия в соответствии с пунктом 3.4 настоящего Административного регламента.</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3.6. Заявителю в качестве результата предоставления муниципальной услуги обеспечивается возможность получения документа:</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в виде бумажного документа, подтверждающего содержание электронного документа, который заявитель получает при личном обращении </w:t>
      </w:r>
      <w:r w:rsidR="000D2A82" w:rsidRPr="000F6BEA">
        <w:rPr>
          <w:rFonts w:ascii="Arial" w:eastAsia="Microsoft Sans Serif" w:hAnsi="Arial" w:cs="Arial"/>
          <w:sz w:val="20"/>
          <w:szCs w:val="20"/>
        </w:rPr>
        <w:t>в многофункциональном</w:t>
      </w:r>
      <w:r w:rsidRPr="000F6BEA">
        <w:rPr>
          <w:rFonts w:ascii="Arial" w:eastAsia="Microsoft Sans Serif" w:hAnsi="Arial" w:cs="Arial"/>
          <w:sz w:val="20"/>
          <w:szCs w:val="20"/>
        </w:rPr>
        <w:t xml:space="preserve"> центре.</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lastRenderedPageBreak/>
        <w:t xml:space="preserve">       3.7. Получение информации о ходе рассмотрения заявления и о результате</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предоставления государственной (муниципальной) услуги производится в личном</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кабинете на ЕПГУ, при условии авторизации. Заявитель имеет возможность</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050AF" w:rsidRPr="000F6BEA" w:rsidRDefault="00D050AF" w:rsidP="00D050AF">
      <w:pPr>
        <w:widowControl w:val="0"/>
        <w:tabs>
          <w:tab w:val="left" w:pos="1112"/>
        </w:tabs>
        <w:jc w:val="both"/>
        <w:rPr>
          <w:rFonts w:ascii="Arial" w:hAnsi="Arial" w:cs="Arial"/>
          <w:color w:val="000000"/>
          <w:sz w:val="20"/>
          <w:szCs w:val="20"/>
          <w:lang w:bidi="ru-RU"/>
        </w:rPr>
      </w:pPr>
      <w:r w:rsidRPr="000F6BEA">
        <w:rPr>
          <w:rFonts w:ascii="Arial" w:hAnsi="Arial" w:cs="Arial"/>
          <w:color w:val="000000"/>
          <w:sz w:val="20"/>
          <w:szCs w:val="20"/>
          <w:lang w:bidi="ru-RU"/>
        </w:rPr>
        <w:t xml:space="preserve">       При предоставлении муниципальной услуги в электронной форме заявителю направляется:</w:t>
      </w:r>
    </w:p>
    <w:p w:rsidR="00D050AF" w:rsidRPr="000F6BEA" w:rsidRDefault="00D050AF" w:rsidP="000D2A82">
      <w:pPr>
        <w:widowControl w:val="0"/>
        <w:numPr>
          <w:ilvl w:val="0"/>
          <w:numId w:val="41"/>
        </w:numPr>
        <w:jc w:val="both"/>
        <w:rPr>
          <w:rFonts w:ascii="Arial" w:hAnsi="Arial" w:cs="Arial"/>
          <w:color w:val="000000"/>
          <w:sz w:val="20"/>
          <w:szCs w:val="20"/>
          <w:lang w:bidi="ru-RU"/>
        </w:rPr>
      </w:pPr>
      <w:r w:rsidRPr="000F6BEA">
        <w:rPr>
          <w:rFonts w:ascii="Arial" w:hAnsi="Arial" w:cs="Arial"/>
          <w:color w:val="000000"/>
          <w:sz w:val="20"/>
          <w:szCs w:val="20"/>
          <w:lang w:bidi="ru-RU"/>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050AF" w:rsidRPr="000F6BEA" w:rsidRDefault="00D050AF" w:rsidP="000D2A82">
      <w:pPr>
        <w:widowControl w:val="0"/>
        <w:numPr>
          <w:ilvl w:val="0"/>
          <w:numId w:val="41"/>
        </w:numPr>
        <w:jc w:val="both"/>
        <w:rPr>
          <w:rFonts w:ascii="Arial" w:hAnsi="Arial" w:cs="Arial"/>
          <w:color w:val="000000"/>
          <w:sz w:val="20"/>
          <w:szCs w:val="20"/>
          <w:lang w:bidi="ru-RU"/>
        </w:rPr>
      </w:pPr>
      <w:r w:rsidRPr="000F6BEA">
        <w:rPr>
          <w:rFonts w:ascii="Arial" w:hAnsi="Arial" w:cs="Arial"/>
          <w:color w:val="000000"/>
          <w:sz w:val="20"/>
          <w:szCs w:val="20"/>
          <w:lang w:bidi="ru-RU"/>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050AF" w:rsidRPr="000F6BEA" w:rsidRDefault="00D050AF" w:rsidP="000D2A82">
      <w:pPr>
        <w:widowControl w:val="0"/>
        <w:numPr>
          <w:ilvl w:val="1"/>
          <w:numId w:val="39"/>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Оценка качества предоставления муниципальной услуги.</w:t>
      </w:r>
    </w:p>
    <w:p w:rsidR="00D050AF" w:rsidRPr="000F6BEA" w:rsidRDefault="00D050AF" w:rsidP="00D050AF">
      <w:pPr>
        <w:widowControl w:val="0"/>
        <w:tabs>
          <w:tab w:val="left" w:pos="1195"/>
        </w:tabs>
        <w:ind w:firstLine="720"/>
        <w:jc w:val="both"/>
        <w:rPr>
          <w:rFonts w:ascii="Arial" w:hAnsi="Arial" w:cs="Arial"/>
          <w:color w:val="000000"/>
          <w:sz w:val="20"/>
          <w:szCs w:val="20"/>
          <w:lang w:bidi="ru-RU"/>
        </w:rPr>
      </w:pPr>
      <w:r w:rsidRPr="000F6BEA">
        <w:rPr>
          <w:rFonts w:ascii="Arial" w:hAnsi="Arial" w:cs="Arial"/>
          <w:color w:val="000000"/>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w:t>
      </w:r>
      <w:r w:rsidRPr="000F6BEA">
        <w:rPr>
          <w:rFonts w:ascii="Arial" w:hAnsi="Arial" w:cs="Arial"/>
          <w:color w:val="000000"/>
          <w:sz w:val="20"/>
          <w:szCs w:val="20"/>
          <w:lang w:bidi="ru-RU"/>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050AF" w:rsidRPr="000F6BEA" w:rsidRDefault="00D050AF" w:rsidP="000D2A82">
      <w:pPr>
        <w:widowControl w:val="0"/>
        <w:numPr>
          <w:ilvl w:val="1"/>
          <w:numId w:val="39"/>
        </w:numPr>
        <w:tabs>
          <w:tab w:val="left" w:pos="426"/>
          <w:tab w:val="left" w:pos="1570"/>
        </w:tabs>
        <w:jc w:val="both"/>
        <w:rPr>
          <w:rFonts w:ascii="Arial" w:hAnsi="Arial" w:cs="Arial"/>
          <w:color w:val="000000"/>
          <w:sz w:val="20"/>
          <w:szCs w:val="20"/>
          <w:lang w:bidi="ru-RU"/>
        </w:rPr>
      </w:pPr>
      <w:r w:rsidRPr="000F6BEA">
        <w:rPr>
          <w:rFonts w:ascii="Arial" w:hAnsi="Arial" w:cs="Arial"/>
          <w:color w:val="000000"/>
          <w:sz w:val="20"/>
          <w:szCs w:val="20"/>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w:t>
      </w:r>
      <w:r w:rsidR="000D2A82">
        <w:rPr>
          <w:rFonts w:ascii="Arial" w:hAnsi="Arial" w:cs="Arial"/>
          <w:color w:val="000000"/>
          <w:sz w:val="20"/>
          <w:szCs w:val="20"/>
          <w:lang w:bidi="ru-RU"/>
        </w:rPr>
        <w:t xml:space="preserve">ерации от 20 ноября 2012 года № 1198 </w:t>
      </w:r>
      <w:r w:rsidRPr="000F6BEA">
        <w:rPr>
          <w:rFonts w:ascii="Arial" w:hAnsi="Arial" w:cs="Arial"/>
          <w:color w:val="000000"/>
          <w:sz w:val="20"/>
          <w:szCs w:val="20"/>
          <w:lang w:bidi="ru-RU"/>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F6BEA">
        <w:rPr>
          <w:rFonts w:ascii="Arial" w:hAnsi="Arial" w:cs="Arial"/>
          <w:color w:val="000000"/>
          <w:sz w:val="20"/>
          <w:szCs w:val="20"/>
          <w:vertAlign w:val="superscript"/>
          <w:lang w:bidi="ru-RU"/>
        </w:rPr>
        <w:footnoteReference w:id="8"/>
      </w:r>
      <w:r w:rsidRPr="000F6BEA">
        <w:rPr>
          <w:rFonts w:ascii="Arial" w:hAnsi="Arial" w:cs="Arial"/>
          <w:color w:val="000000"/>
          <w:sz w:val="20"/>
          <w:szCs w:val="20"/>
          <w:lang w:bidi="ru-RU"/>
        </w:rPr>
        <w:t>.</w:t>
      </w:r>
    </w:p>
    <w:p w:rsidR="00D050AF" w:rsidRPr="000F6BEA" w:rsidRDefault="00D050AF" w:rsidP="00D050AF">
      <w:pPr>
        <w:widowControl w:val="0"/>
        <w:tabs>
          <w:tab w:val="left" w:pos="1244"/>
          <w:tab w:val="left" w:pos="1321"/>
          <w:tab w:val="left" w:pos="1570"/>
        </w:tabs>
        <w:ind w:left="720"/>
        <w:jc w:val="both"/>
        <w:rPr>
          <w:rFonts w:ascii="Arial" w:hAnsi="Arial" w:cs="Arial"/>
          <w:color w:val="000000"/>
          <w:sz w:val="20"/>
          <w:szCs w:val="20"/>
          <w:lang w:bidi="ru-RU"/>
        </w:rPr>
      </w:pP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Порядок исправления допущенных опечаток и ошибок в</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выданных в результате предоставления муниципальной</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услуги документах</w:t>
      </w:r>
    </w:p>
    <w:p w:rsidR="00D050AF" w:rsidRPr="000F6BEA" w:rsidRDefault="00D050AF" w:rsidP="000D2A82">
      <w:pPr>
        <w:widowControl w:val="0"/>
        <w:numPr>
          <w:ilvl w:val="1"/>
          <w:numId w:val="39"/>
        </w:numPr>
        <w:tabs>
          <w:tab w:val="left" w:pos="426"/>
        </w:tabs>
        <w:rPr>
          <w:rFonts w:ascii="Arial" w:hAnsi="Arial" w:cs="Arial"/>
          <w:color w:val="000000"/>
          <w:sz w:val="20"/>
          <w:szCs w:val="20"/>
          <w:lang w:bidi="ru-RU"/>
        </w:rPr>
      </w:pPr>
      <w:r w:rsidRPr="000F6BEA">
        <w:rPr>
          <w:rFonts w:ascii="Arial" w:hAnsi="Arial" w:cs="Arial"/>
          <w:color w:val="000000"/>
          <w:sz w:val="20"/>
          <w:szCs w:val="20"/>
          <w:lang w:bidi="ru-RU"/>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D050AF" w:rsidRPr="000F6BEA" w:rsidRDefault="00D050AF" w:rsidP="000D2A82">
      <w:pPr>
        <w:widowControl w:val="0"/>
        <w:numPr>
          <w:ilvl w:val="1"/>
          <w:numId w:val="39"/>
        </w:numPr>
        <w:rPr>
          <w:rFonts w:ascii="Arial" w:hAnsi="Arial" w:cs="Arial"/>
          <w:color w:val="000000"/>
          <w:sz w:val="20"/>
          <w:szCs w:val="20"/>
          <w:lang w:bidi="ru-RU"/>
        </w:rPr>
      </w:pPr>
      <w:r w:rsidRPr="000F6BEA">
        <w:rPr>
          <w:rFonts w:ascii="Arial" w:hAnsi="Arial" w:cs="Arial"/>
          <w:color w:val="000000"/>
          <w:sz w:val="20"/>
          <w:szCs w:val="20"/>
          <w:lang w:bidi="ru-RU"/>
        </w:rPr>
        <w:t>Основания отказа в приеме заявления об исправлении опечаток и ошибочны указаны в пункте 2.12 настоящего Административного регламента.</w:t>
      </w:r>
    </w:p>
    <w:p w:rsidR="00D050AF" w:rsidRPr="000F6BEA" w:rsidRDefault="00D050AF" w:rsidP="000D2A82">
      <w:pPr>
        <w:widowControl w:val="0"/>
        <w:numPr>
          <w:ilvl w:val="1"/>
          <w:numId w:val="39"/>
        </w:numPr>
        <w:jc w:val="both"/>
        <w:rPr>
          <w:rFonts w:ascii="Arial" w:hAnsi="Arial" w:cs="Arial"/>
          <w:color w:val="000000"/>
          <w:sz w:val="20"/>
          <w:szCs w:val="20"/>
          <w:lang w:bidi="ru-RU"/>
        </w:rPr>
      </w:pPr>
      <w:r w:rsidRPr="000F6BEA">
        <w:rPr>
          <w:rFonts w:ascii="Arial" w:hAnsi="Arial" w:cs="Arial"/>
          <w:color w:val="000000"/>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050AF" w:rsidRPr="000F6BEA" w:rsidRDefault="00D050AF" w:rsidP="000D2A82">
      <w:pPr>
        <w:widowControl w:val="0"/>
        <w:numPr>
          <w:ilvl w:val="2"/>
          <w:numId w:val="39"/>
        </w:numPr>
        <w:jc w:val="both"/>
        <w:rPr>
          <w:rFonts w:ascii="Arial" w:hAnsi="Arial" w:cs="Arial"/>
          <w:color w:val="000000"/>
          <w:sz w:val="20"/>
          <w:szCs w:val="20"/>
          <w:lang w:bidi="ru-RU"/>
        </w:rPr>
      </w:pPr>
      <w:r w:rsidRPr="000F6BEA">
        <w:rPr>
          <w:rFonts w:ascii="Arial" w:hAnsi="Arial" w:cs="Arial"/>
          <w:color w:val="000000"/>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050AF" w:rsidRPr="000F6BEA" w:rsidRDefault="00D050AF" w:rsidP="000D2A82">
      <w:pPr>
        <w:widowControl w:val="0"/>
        <w:numPr>
          <w:ilvl w:val="2"/>
          <w:numId w:val="39"/>
        </w:numPr>
        <w:jc w:val="both"/>
        <w:rPr>
          <w:rFonts w:ascii="Arial" w:hAnsi="Arial" w:cs="Arial"/>
          <w:color w:val="000000"/>
          <w:sz w:val="20"/>
          <w:szCs w:val="20"/>
          <w:lang w:bidi="ru-RU"/>
        </w:rPr>
      </w:pPr>
      <w:r w:rsidRPr="000F6BEA">
        <w:rPr>
          <w:rFonts w:ascii="Arial" w:hAnsi="Arial" w:cs="Arial"/>
          <w:color w:val="000000"/>
          <w:sz w:val="20"/>
          <w:szCs w:val="20"/>
          <w:lang w:bidi="ru-RU"/>
        </w:rPr>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050AF" w:rsidRPr="000F6BEA" w:rsidRDefault="00D050AF" w:rsidP="000D2A82">
      <w:pPr>
        <w:widowControl w:val="0"/>
        <w:numPr>
          <w:ilvl w:val="2"/>
          <w:numId w:val="39"/>
        </w:numPr>
        <w:jc w:val="both"/>
        <w:rPr>
          <w:rFonts w:ascii="Arial" w:hAnsi="Arial" w:cs="Arial"/>
          <w:color w:val="000000"/>
          <w:sz w:val="20"/>
          <w:szCs w:val="20"/>
          <w:lang w:bidi="ru-RU"/>
        </w:rPr>
      </w:pPr>
      <w:r w:rsidRPr="000F6BEA">
        <w:rPr>
          <w:rFonts w:ascii="Arial" w:hAnsi="Arial" w:cs="Arial"/>
          <w:color w:val="000000"/>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D050AF" w:rsidRDefault="00D050AF" w:rsidP="000D2A82">
      <w:pPr>
        <w:widowControl w:val="0"/>
        <w:numPr>
          <w:ilvl w:val="2"/>
          <w:numId w:val="39"/>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0D2A82" w:rsidRPr="000F6BEA" w:rsidRDefault="000D2A82" w:rsidP="000D2A82">
      <w:pPr>
        <w:widowControl w:val="0"/>
        <w:tabs>
          <w:tab w:val="left" w:pos="567"/>
        </w:tabs>
        <w:jc w:val="both"/>
        <w:rPr>
          <w:rFonts w:ascii="Arial" w:hAnsi="Arial" w:cs="Arial"/>
          <w:color w:val="000000"/>
          <w:sz w:val="20"/>
          <w:szCs w:val="20"/>
          <w:lang w:bidi="ru-RU"/>
        </w:rPr>
      </w:pPr>
    </w:p>
    <w:p w:rsidR="00D050AF" w:rsidRPr="000F6BEA" w:rsidRDefault="00D050AF" w:rsidP="00BD593B">
      <w:pPr>
        <w:widowControl w:val="0"/>
        <w:numPr>
          <w:ilvl w:val="0"/>
          <w:numId w:val="33"/>
        </w:numPr>
        <w:tabs>
          <w:tab w:val="left" w:pos="284"/>
        </w:tabs>
        <w:spacing w:after="280"/>
        <w:jc w:val="center"/>
        <w:rPr>
          <w:rFonts w:ascii="Arial" w:hAnsi="Arial" w:cs="Arial"/>
          <w:color w:val="000000"/>
          <w:sz w:val="20"/>
          <w:szCs w:val="20"/>
          <w:lang w:bidi="ru-RU"/>
        </w:rPr>
      </w:pPr>
      <w:r w:rsidRPr="000F6BEA">
        <w:rPr>
          <w:rFonts w:ascii="Arial" w:hAnsi="Arial" w:cs="Arial"/>
          <w:b/>
          <w:bCs/>
          <w:color w:val="000000"/>
          <w:sz w:val="20"/>
          <w:szCs w:val="20"/>
          <w:lang w:bidi="ru-RU"/>
        </w:rPr>
        <w:t>Формы контроля за исполнением административного регламента</w:t>
      </w: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lastRenderedPageBreak/>
        <w:t>Порядок осуществления текущего контроля за соблюдением</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и исполнением ответственными должностными лицами положений</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регламента и иных нормативных правовых актов,</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устанавливающих требования к предоставлению муниципальной услуги, а также принятием ими решений</w:t>
      </w:r>
    </w:p>
    <w:p w:rsidR="00D050AF" w:rsidRPr="000F6BEA" w:rsidRDefault="00D050AF" w:rsidP="000D2A82">
      <w:pPr>
        <w:widowControl w:val="0"/>
        <w:numPr>
          <w:ilvl w:val="1"/>
          <w:numId w:val="42"/>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D050AF" w:rsidRPr="000F6BEA" w:rsidRDefault="00D050AF" w:rsidP="00D050AF">
      <w:pPr>
        <w:widowControl w:val="0"/>
        <w:ind w:firstLine="560"/>
        <w:jc w:val="both"/>
        <w:rPr>
          <w:rFonts w:ascii="Arial" w:hAnsi="Arial" w:cs="Arial"/>
          <w:color w:val="000000"/>
          <w:sz w:val="20"/>
          <w:szCs w:val="20"/>
          <w:lang w:bidi="ru-RU"/>
        </w:rPr>
      </w:pPr>
      <w:r w:rsidRPr="000F6BEA">
        <w:rPr>
          <w:rFonts w:ascii="Arial" w:hAnsi="Arial" w:cs="Arial"/>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D050AF" w:rsidRPr="000F6BEA" w:rsidRDefault="00D050AF" w:rsidP="00D050AF">
      <w:pPr>
        <w:widowControl w:val="0"/>
        <w:ind w:firstLine="500"/>
        <w:jc w:val="both"/>
        <w:rPr>
          <w:rFonts w:ascii="Arial" w:hAnsi="Arial" w:cs="Arial"/>
          <w:color w:val="000000"/>
          <w:sz w:val="20"/>
          <w:szCs w:val="20"/>
          <w:lang w:bidi="ru-RU"/>
        </w:rPr>
      </w:pPr>
      <w:r w:rsidRPr="000F6BEA">
        <w:rPr>
          <w:rFonts w:ascii="Arial" w:hAnsi="Arial" w:cs="Arial"/>
          <w:color w:val="000000"/>
          <w:sz w:val="20"/>
          <w:szCs w:val="20"/>
          <w:lang w:bidi="ru-RU"/>
        </w:rPr>
        <w:t>Текущий контроль осуществляется путем проведения проверок:</w:t>
      </w:r>
    </w:p>
    <w:p w:rsidR="00D050AF" w:rsidRPr="000F6BEA" w:rsidRDefault="00D050AF" w:rsidP="00D050AF">
      <w:pPr>
        <w:widowControl w:val="0"/>
        <w:ind w:firstLine="560"/>
        <w:jc w:val="both"/>
        <w:rPr>
          <w:rFonts w:ascii="Arial" w:hAnsi="Arial" w:cs="Arial"/>
          <w:color w:val="000000"/>
          <w:sz w:val="20"/>
          <w:szCs w:val="20"/>
          <w:lang w:bidi="ru-RU"/>
        </w:rPr>
      </w:pPr>
      <w:r w:rsidRPr="000F6BEA">
        <w:rPr>
          <w:rFonts w:ascii="Arial" w:hAnsi="Arial" w:cs="Arial"/>
          <w:color w:val="000000"/>
          <w:sz w:val="20"/>
          <w:szCs w:val="20"/>
          <w:lang w:bidi="ru-RU"/>
        </w:rPr>
        <w:t>решений о предоставлении (об отказе в предоставлении) муниципальной услуги;</w:t>
      </w:r>
    </w:p>
    <w:p w:rsidR="00D050AF" w:rsidRPr="000F6BEA" w:rsidRDefault="00D050AF" w:rsidP="00D050AF">
      <w:pPr>
        <w:widowControl w:val="0"/>
        <w:ind w:firstLine="500"/>
        <w:jc w:val="both"/>
        <w:rPr>
          <w:rFonts w:ascii="Arial" w:hAnsi="Arial" w:cs="Arial"/>
          <w:color w:val="000000"/>
          <w:sz w:val="20"/>
          <w:szCs w:val="20"/>
          <w:lang w:bidi="ru-RU"/>
        </w:rPr>
      </w:pPr>
      <w:r w:rsidRPr="000F6BEA">
        <w:rPr>
          <w:rFonts w:ascii="Arial" w:hAnsi="Arial" w:cs="Arial"/>
          <w:color w:val="000000"/>
          <w:sz w:val="20"/>
          <w:szCs w:val="20"/>
          <w:lang w:bidi="ru-RU"/>
        </w:rPr>
        <w:t>выявления и устранения нарушений прав граждан;</w:t>
      </w:r>
    </w:p>
    <w:p w:rsidR="00D050AF" w:rsidRPr="000F6BEA" w:rsidRDefault="00D050AF" w:rsidP="00D050AF">
      <w:pPr>
        <w:widowControl w:val="0"/>
        <w:ind w:firstLine="560"/>
        <w:jc w:val="both"/>
        <w:rPr>
          <w:rFonts w:ascii="Arial" w:hAnsi="Arial" w:cs="Arial"/>
          <w:color w:val="000000"/>
          <w:sz w:val="20"/>
          <w:szCs w:val="20"/>
          <w:lang w:bidi="ru-RU"/>
        </w:rPr>
      </w:pPr>
      <w:r w:rsidRPr="000F6BEA">
        <w:rPr>
          <w:rFonts w:ascii="Arial" w:hAnsi="Arial" w:cs="Arial"/>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050AF" w:rsidRPr="000F6BEA" w:rsidRDefault="00D050AF" w:rsidP="00D050AF">
      <w:pPr>
        <w:widowControl w:val="0"/>
        <w:ind w:firstLine="560"/>
        <w:jc w:val="both"/>
        <w:rPr>
          <w:rFonts w:ascii="Arial" w:hAnsi="Arial" w:cs="Arial"/>
          <w:color w:val="000000"/>
          <w:sz w:val="20"/>
          <w:szCs w:val="20"/>
          <w:lang w:bidi="ru-RU"/>
        </w:rPr>
      </w:pP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Порядок и периодичность осуществления плановых и внеплановых</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проверок полноты и качества предоставления муниципальной услуги, в том числе порядок и формы контроля за полнотой</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и качеством предоставления муниципальной услуги</w:t>
      </w:r>
    </w:p>
    <w:p w:rsidR="00D050AF" w:rsidRPr="000F6BEA" w:rsidRDefault="00D050AF" w:rsidP="000D2A82">
      <w:pPr>
        <w:widowControl w:val="0"/>
        <w:numPr>
          <w:ilvl w:val="1"/>
          <w:numId w:val="42"/>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D050AF" w:rsidRPr="000F6BEA" w:rsidRDefault="00D050AF" w:rsidP="000D2A82">
      <w:pPr>
        <w:widowControl w:val="0"/>
        <w:numPr>
          <w:ilvl w:val="1"/>
          <w:numId w:val="42"/>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050AF" w:rsidRPr="000F6BEA" w:rsidRDefault="00D050AF" w:rsidP="00D050AF">
      <w:pPr>
        <w:widowControl w:val="0"/>
        <w:ind w:firstLine="500"/>
        <w:jc w:val="both"/>
        <w:rPr>
          <w:rFonts w:ascii="Arial" w:hAnsi="Arial" w:cs="Arial"/>
          <w:color w:val="000000"/>
          <w:sz w:val="20"/>
          <w:szCs w:val="20"/>
          <w:lang w:bidi="ru-RU"/>
        </w:rPr>
      </w:pPr>
      <w:r w:rsidRPr="000F6BEA">
        <w:rPr>
          <w:rFonts w:ascii="Arial" w:hAnsi="Arial" w:cs="Arial"/>
          <w:color w:val="000000"/>
          <w:sz w:val="20"/>
          <w:szCs w:val="20"/>
          <w:lang w:bidi="ru-RU"/>
        </w:rPr>
        <w:t>соблюдение сроков предоставления муниципальной услуги;</w:t>
      </w:r>
    </w:p>
    <w:p w:rsidR="00D050AF" w:rsidRPr="000F6BEA" w:rsidRDefault="00D050AF" w:rsidP="00D050AF">
      <w:pPr>
        <w:widowControl w:val="0"/>
        <w:ind w:firstLine="500"/>
        <w:jc w:val="both"/>
        <w:rPr>
          <w:rFonts w:ascii="Arial" w:hAnsi="Arial" w:cs="Arial"/>
          <w:color w:val="000000"/>
          <w:sz w:val="20"/>
          <w:szCs w:val="20"/>
          <w:lang w:bidi="ru-RU"/>
        </w:rPr>
      </w:pPr>
      <w:r w:rsidRPr="000F6BEA">
        <w:rPr>
          <w:rFonts w:ascii="Arial" w:hAnsi="Arial" w:cs="Arial"/>
          <w:color w:val="000000"/>
          <w:sz w:val="20"/>
          <w:szCs w:val="20"/>
          <w:lang w:bidi="ru-RU"/>
        </w:rPr>
        <w:t>соблюдение положений настоящего Административного регламента;</w:t>
      </w:r>
    </w:p>
    <w:p w:rsidR="00D050AF" w:rsidRPr="000F6BEA" w:rsidRDefault="00D050AF" w:rsidP="00D050AF">
      <w:pPr>
        <w:widowControl w:val="0"/>
        <w:ind w:firstLine="560"/>
        <w:jc w:val="both"/>
        <w:rPr>
          <w:rFonts w:ascii="Arial" w:hAnsi="Arial" w:cs="Arial"/>
          <w:color w:val="000000"/>
          <w:sz w:val="20"/>
          <w:szCs w:val="20"/>
          <w:lang w:bidi="ru-RU"/>
        </w:rPr>
      </w:pPr>
      <w:r w:rsidRPr="000F6BEA">
        <w:rPr>
          <w:rFonts w:ascii="Arial" w:hAnsi="Arial" w:cs="Arial"/>
          <w:color w:val="000000"/>
          <w:sz w:val="20"/>
          <w:szCs w:val="20"/>
          <w:lang w:bidi="ru-RU"/>
        </w:rPr>
        <w:t>правильность и обоснованность принятого решения об отказе в предоставлении муниципальной услуги.</w:t>
      </w:r>
    </w:p>
    <w:p w:rsidR="00D050AF" w:rsidRPr="000F6BEA" w:rsidRDefault="00D050AF" w:rsidP="00D050AF">
      <w:pPr>
        <w:widowControl w:val="0"/>
        <w:ind w:firstLine="500"/>
        <w:jc w:val="both"/>
        <w:rPr>
          <w:rFonts w:ascii="Arial" w:hAnsi="Arial" w:cs="Arial"/>
          <w:color w:val="000000"/>
          <w:sz w:val="20"/>
          <w:szCs w:val="20"/>
          <w:lang w:bidi="ru-RU"/>
        </w:rPr>
      </w:pPr>
      <w:r w:rsidRPr="000F6BEA">
        <w:rPr>
          <w:rFonts w:ascii="Arial" w:hAnsi="Arial" w:cs="Arial"/>
          <w:color w:val="000000"/>
          <w:sz w:val="20"/>
          <w:szCs w:val="20"/>
          <w:lang w:bidi="ru-RU"/>
        </w:rPr>
        <w:t>Основанием для проведения внеплановых проверок являются:</w:t>
      </w:r>
    </w:p>
    <w:p w:rsidR="00D050AF" w:rsidRPr="000F6BEA" w:rsidRDefault="00D050AF" w:rsidP="00D050AF">
      <w:pPr>
        <w:widowControl w:val="0"/>
        <w:ind w:firstLine="560"/>
        <w:jc w:val="both"/>
        <w:rPr>
          <w:rFonts w:ascii="Arial" w:hAnsi="Arial" w:cs="Arial"/>
          <w:sz w:val="20"/>
          <w:szCs w:val="20"/>
          <w:lang w:bidi="ru-RU"/>
        </w:rPr>
      </w:pPr>
      <w:r w:rsidRPr="000F6BEA">
        <w:rPr>
          <w:rFonts w:ascii="Arial" w:hAnsi="Arial" w:cs="Arial"/>
          <w:color w:val="000000"/>
          <w:sz w:val="20"/>
          <w:szCs w:val="20"/>
          <w:lang w:bidi="ru-RU"/>
        </w:rPr>
        <w:t xml:space="preserve">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w:t>
      </w:r>
      <w:r w:rsidRPr="000F6BEA">
        <w:rPr>
          <w:rFonts w:ascii="Arial" w:hAnsi="Arial" w:cs="Arial"/>
          <w:sz w:val="20"/>
          <w:szCs w:val="20"/>
          <w:lang w:bidi="ru-RU"/>
        </w:rPr>
        <w:t xml:space="preserve">правовых актов </w:t>
      </w:r>
      <w:r w:rsidRPr="000F6BEA">
        <w:rPr>
          <w:rFonts w:ascii="Arial" w:hAnsi="Arial" w:cs="Arial"/>
          <w:iCs/>
          <w:sz w:val="20"/>
          <w:szCs w:val="20"/>
          <w:lang w:bidi="ru-RU"/>
        </w:rPr>
        <w:t>Правительства Новосибирской области</w:t>
      </w:r>
      <w:r w:rsidRPr="000F6BEA">
        <w:rPr>
          <w:rFonts w:ascii="Arial" w:hAnsi="Arial" w:cs="Arial"/>
          <w:i/>
          <w:iCs/>
          <w:sz w:val="20"/>
          <w:szCs w:val="20"/>
          <w:lang w:bidi="ru-RU"/>
        </w:rPr>
        <w:t xml:space="preserve"> </w:t>
      </w:r>
      <w:r w:rsidRPr="000F6BEA">
        <w:rPr>
          <w:rFonts w:ascii="Arial" w:hAnsi="Arial" w:cs="Arial"/>
          <w:sz w:val="20"/>
          <w:szCs w:val="20"/>
          <w:lang w:bidi="ru-RU"/>
        </w:rPr>
        <w:t>и нормативных правовых актов Администрации г. Куйбышева</w:t>
      </w:r>
      <w:r w:rsidRPr="000F6BEA">
        <w:rPr>
          <w:rFonts w:ascii="Arial" w:hAnsi="Arial" w:cs="Arial"/>
          <w:i/>
          <w:iCs/>
          <w:sz w:val="20"/>
          <w:szCs w:val="20"/>
          <w:lang w:bidi="ru-RU"/>
        </w:rPr>
        <w:t>;</w:t>
      </w:r>
    </w:p>
    <w:p w:rsidR="00D050AF" w:rsidRPr="000F6BEA" w:rsidRDefault="00D050AF" w:rsidP="00D050AF">
      <w:pPr>
        <w:widowControl w:val="0"/>
        <w:spacing w:after="280"/>
        <w:ind w:firstLine="560"/>
        <w:jc w:val="both"/>
        <w:rPr>
          <w:rFonts w:ascii="Arial" w:hAnsi="Arial" w:cs="Arial"/>
          <w:color w:val="000000"/>
          <w:sz w:val="20"/>
          <w:szCs w:val="20"/>
          <w:lang w:bidi="ru-RU"/>
        </w:rPr>
      </w:pPr>
      <w:r w:rsidRPr="000F6BEA">
        <w:rPr>
          <w:rFonts w:ascii="Arial" w:hAnsi="Arial" w:cs="Arial"/>
          <w:color w:val="000000"/>
          <w:sz w:val="20"/>
          <w:szCs w:val="20"/>
          <w:lang w:bidi="ru-RU"/>
        </w:rPr>
        <w:t>обращения граждан и юридических лиц на нарушения законодательства, в том числе на качество предоставления муниципальной услуги.</w:t>
      </w: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Ответственность должностных лиц за решения и действия</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(бездействие), принимаемые (осуществляемые) ими в ходе</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предоставления муниципальной услуги</w:t>
      </w:r>
    </w:p>
    <w:p w:rsidR="00D050AF" w:rsidRPr="000F6BEA" w:rsidRDefault="00D050AF" w:rsidP="000D2A82">
      <w:pPr>
        <w:widowControl w:val="0"/>
        <w:numPr>
          <w:ilvl w:val="1"/>
          <w:numId w:val="43"/>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администрации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D050AF" w:rsidRDefault="00D050AF" w:rsidP="00E41B2F">
      <w:pPr>
        <w:widowControl w:val="0"/>
        <w:ind w:firstLine="580"/>
        <w:jc w:val="both"/>
        <w:rPr>
          <w:rFonts w:ascii="Arial" w:hAnsi="Arial" w:cs="Arial"/>
          <w:color w:val="000000"/>
          <w:sz w:val="20"/>
          <w:szCs w:val="20"/>
          <w:lang w:bidi="ru-RU"/>
        </w:rPr>
      </w:pPr>
      <w:r w:rsidRPr="000F6BEA">
        <w:rPr>
          <w:rFonts w:ascii="Arial" w:hAnsi="Arial" w:cs="Arial"/>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41B2F" w:rsidRPr="000F6BEA" w:rsidRDefault="00E41B2F" w:rsidP="00E41B2F">
      <w:pPr>
        <w:widowControl w:val="0"/>
        <w:ind w:firstLine="580"/>
        <w:jc w:val="both"/>
        <w:rPr>
          <w:rFonts w:ascii="Arial" w:hAnsi="Arial" w:cs="Arial"/>
          <w:color w:val="000000"/>
          <w:sz w:val="20"/>
          <w:szCs w:val="20"/>
          <w:lang w:bidi="ru-RU"/>
        </w:rPr>
      </w:pP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Требования к порядку и формам контроля за предоставлением</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муниципальной услуги, в том числе со стороны граждан,</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их объединений и организаций</w:t>
      </w:r>
    </w:p>
    <w:p w:rsidR="00D050AF" w:rsidRPr="000F6BEA" w:rsidRDefault="00D050AF" w:rsidP="000D2A82">
      <w:pPr>
        <w:widowControl w:val="0"/>
        <w:numPr>
          <w:ilvl w:val="1"/>
          <w:numId w:val="43"/>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050AF" w:rsidRPr="000F6BEA" w:rsidRDefault="00D050AF" w:rsidP="00D050AF">
      <w:pPr>
        <w:widowControl w:val="0"/>
        <w:ind w:firstLine="580"/>
        <w:jc w:val="both"/>
        <w:rPr>
          <w:rFonts w:ascii="Arial" w:hAnsi="Arial" w:cs="Arial"/>
          <w:color w:val="000000"/>
          <w:sz w:val="20"/>
          <w:szCs w:val="20"/>
          <w:lang w:bidi="ru-RU"/>
        </w:rPr>
      </w:pPr>
      <w:r w:rsidRPr="000F6BEA">
        <w:rPr>
          <w:rFonts w:ascii="Arial" w:hAnsi="Arial" w:cs="Arial"/>
          <w:color w:val="000000"/>
          <w:sz w:val="20"/>
          <w:szCs w:val="20"/>
          <w:lang w:bidi="ru-RU"/>
        </w:rPr>
        <w:t>Граждане, их объединения и организации также имеют право:</w:t>
      </w:r>
    </w:p>
    <w:p w:rsidR="00D050AF" w:rsidRPr="000F6BEA" w:rsidRDefault="00D050AF" w:rsidP="00D050AF">
      <w:pPr>
        <w:widowControl w:val="0"/>
        <w:ind w:firstLine="580"/>
        <w:jc w:val="both"/>
        <w:rPr>
          <w:rFonts w:ascii="Arial" w:hAnsi="Arial" w:cs="Arial"/>
          <w:color w:val="000000"/>
          <w:sz w:val="20"/>
          <w:szCs w:val="20"/>
          <w:lang w:bidi="ru-RU"/>
        </w:rPr>
      </w:pPr>
      <w:r w:rsidRPr="000F6BEA">
        <w:rPr>
          <w:rFonts w:ascii="Arial" w:hAnsi="Arial" w:cs="Arial"/>
          <w:color w:val="000000"/>
          <w:sz w:val="20"/>
          <w:szCs w:val="20"/>
          <w:lang w:bidi="ru-RU"/>
        </w:rPr>
        <w:t>направлять замечания и предложения по улучшению доступности и качества предоставления муниципальной услуги;</w:t>
      </w:r>
    </w:p>
    <w:p w:rsidR="00D050AF" w:rsidRPr="000F6BEA" w:rsidRDefault="00D050AF" w:rsidP="00D050AF">
      <w:pPr>
        <w:widowControl w:val="0"/>
        <w:ind w:firstLine="580"/>
        <w:jc w:val="both"/>
        <w:rPr>
          <w:rFonts w:ascii="Arial" w:hAnsi="Arial" w:cs="Arial"/>
          <w:color w:val="000000"/>
          <w:sz w:val="20"/>
          <w:szCs w:val="20"/>
          <w:lang w:bidi="ru-RU"/>
        </w:rPr>
      </w:pPr>
      <w:r w:rsidRPr="000F6BEA">
        <w:rPr>
          <w:rFonts w:ascii="Arial" w:hAnsi="Arial" w:cs="Arial"/>
          <w:color w:val="000000"/>
          <w:sz w:val="20"/>
          <w:szCs w:val="20"/>
          <w:lang w:bidi="ru-RU"/>
        </w:rPr>
        <w:t>вносить предложения о мерах по устранению нарушений настоящего Административного регламента.</w:t>
      </w:r>
    </w:p>
    <w:p w:rsidR="00D050AF" w:rsidRPr="000F6BEA" w:rsidRDefault="00D050AF" w:rsidP="000D2A82">
      <w:pPr>
        <w:widowControl w:val="0"/>
        <w:numPr>
          <w:ilvl w:val="1"/>
          <w:numId w:val="43"/>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050AF" w:rsidRPr="000F6BEA" w:rsidRDefault="00D050AF" w:rsidP="00D050AF">
      <w:pPr>
        <w:widowControl w:val="0"/>
        <w:spacing w:after="280"/>
        <w:ind w:firstLine="580"/>
        <w:jc w:val="both"/>
        <w:rPr>
          <w:rFonts w:ascii="Arial" w:hAnsi="Arial" w:cs="Arial"/>
          <w:color w:val="000000"/>
          <w:sz w:val="20"/>
          <w:szCs w:val="20"/>
          <w:lang w:bidi="ru-RU"/>
        </w:rPr>
      </w:pPr>
      <w:r w:rsidRPr="000F6BEA">
        <w:rPr>
          <w:rFonts w:ascii="Arial" w:hAnsi="Arial" w:cs="Arial"/>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050AF" w:rsidRPr="000D2A82" w:rsidRDefault="00D050AF" w:rsidP="000D2A82">
      <w:pPr>
        <w:widowControl w:val="0"/>
        <w:numPr>
          <w:ilvl w:val="0"/>
          <w:numId w:val="33"/>
        </w:numPr>
        <w:tabs>
          <w:tab w:val="left" w:pos="426"/>
        </w:tabs>
        <w:jc w:val="center"/>
        <w:rPr>
          <w:rFonts w:ascii="Arial" w:hAnsi="Arial" w:cs="Arial"/>
          <w:color w:val="000000"/>
          <w:sz w:val="20"/>
          <w:szCs w:val="20"/>
          <w:lang w:bidi="ru-RU"/>
        </w:rPr>
      </w:pPr>
      <w:r w:rsidRPr="000D2A82">
        <w:rPr>
          <w:rFonts w:ascii="Arial" w:hAnsi="Arial" w:cs="Arial"/>
          <w:b/>
          <w:bCs/>
          <w:color w:val="000000"/>
          <w:sz w:val="20"/>
          <w:szCs w:val="20"/>
          <w:lang w:bidi="ru-RU"/>
        </w:rPr>
        <w:lastRenderedPageBreak/>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D050AF" w:rsidRPr="000F6BEA" w:rsidRDefault="00D050AF" w:rsidP="000D2A82">
      <w:pPr>
        <w:widowControl w:val="0"/>
        <w:numPr>
          <w:ilvl w:val="1"/>
          <w:numId w:val="44"/>
        </w:numPr>
        <w:tabs>
          <w:tab w:val="left" w:pos="426"/>
        </w:tabs>
        <w:spacing w:after="280"/>
        <w:jc w:val="both"/>
        <w:rPr>
          <w:rFonts w:ascii="Arial" w:hAnsi="Arial" w:cs="Arial"/>
          <w:color w:val="000000"/>
          <w:sz w:val="20"/>
          <w:szCs w:val="20"/>
          <w:lang w:bidi="ru-RU"/>
        </w:rPr>
      </w:pPr>
      <w:r w:rsidRPr="000F6BEA">
        <w:rPr>
          <w:rFonts w:ascii="Arial" w:hAnsi="Arial" w:cs="Arial"/>
          <w:color w:val="000000"/>
          <w:sz w:val="20"/>
          <w:szCs w:val="20"/>
          <w:lang w:bidi="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BD593B" w:rsidRDefault="00D050AF" w:rsidP="000D2A82">
      <w:pPr>
        <w:widowControl w:val="0"/>
        <w:jc w:val="center"/>
        <w:rPr>
          <w:rFonts w:ascii="Arial" w:hAnsi="Arial" w:cs="Arial"/>
          <w:b/>
          <w:bCs/>
          <w:color w:val="000000"/>
          <w:sz w:val="20"/>
          <w:szCs w:val="20"/>
          <w:lang w:bidi="ru-RU"/>
        </w:rPr>
      </w:pPr>
      <w:r w:rsidRPr="000F6BEA">
        <w:rPr>
          <w:rFonts w:ascii="Arial" w:hAnsi="Arial" w:cs="Arial"/>
          <w:b/>
          <w:bCs/>
          <w:color w:val="000000"/>
          <w:sz w:val="20"/>
          <w:szCs w:val="20"/>
          <w:lang w:bidi="ru-RU"/>
        </w:rPr>
        <w:t>Органы местного самоуправления, организации и уполномоченные на</w:t>
      </w:r>
      <w:r w:rsidR="00BD593B">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рассмотрение жалобы лица, которым может быть направлена жалоба</w:t>
      </w:r>
      <w:r w:rsidR="00BD593B">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 xml:space="preserve">заявителя </w:t>
      </w: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в досудебном (внесудебном) порядке;</w:t>
      </w:r>
    </w:p>
    <w:p w:rsidR="00D050AF" w:rsidRPr="000F6BEA" w:rsidRDefault="00D050AF" w:rsidP="000D2A82">
      <w:pPr>
        <w:widowControl w:val="0"/>
        <w:numPr>
          <w:ilvl w:val="1"/>
          <w:numId w:val="44"/>
        </w:numPr>
        <w:tabs>
          <w:tab w:val="left" w:pos="284"/>
        </w:tabs>
        <w:jc w:val="both"/>
        <w:rPr>
          <w:rFonts w:ascii="Arial" w:hAnsi="Arial" w:cs="Arial"/>
          <w:color w:val="000000"/>
          <w:sz w:val="20"/>
          <w:szCs w:val="20"/>
          <w:lang w:bidi="ru-RU"/>
        </w:rPr>
      </w:pPr>
      <w:r w:rsidRPr="000F6BEA">
        <w:rPr>
          <w:rFonts w:ascii="Arial" w:hAnsi="Arial" w:cs="Arial"/>
          <w:color w:val="000000"/>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050AF" w:rsidRPr="000F6BEA" w:rsidRDefault="00D050AF" w:rsidP="000D2A82">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к руководителю многофункционального центра – на решения и действия</w:t>
      </w:r>
      <w:r w:rsidR="000D2A82">
        <w:rPr>
          <w:rFonts w:ascii="Arial" w:eastAsia="Microsoft Sans Serif" w:hAnsi="Arial" w:cs="Arial"/>
          <w:sz w:val="20"/>
          <w:szCs w:val="20"/>
        </w:rPr>
        <w:t xml:space="preserve"> </w:t>
      </w:r>
      <w:r w:rsidRPr="000F6BEA">
        <w:rPr>
          <w:rFonts w:ascii="Arial" w:eastAsia="Microsoft Sans Serif" w:hAnsi="Arial" w:cs="Arial"/>
          <w:sz w:val="20"/>
          <w:szCs w:val="20"/>
        </w:rPr>
        <w:t>(бездействие) работника многофункционального центра;</w:t>
      </w:r>
    </w:p>
    <w:p w:rsidR="00D050AF" w:rsidRPr="000F6BEA" w:rsidRDefault="00D050AF" w:rsidP="000D2A82">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к учредителю многофункционального центра – на решение и действия</w:t>
      </w:r>
      <w:r w:rsidR="000D2A82">
        <w:rPr>
          <w:rFonts w:ascii="Arial" w:eastAsia="Microsoft Sans Serif" w:hAnsi="Arial" w:cs="Arial"/>
          <w:sz w:val="20"/>
          <w:szCs w:val="20"/>
        </w:rPr>
        <w:t xml:space="preserve"> (бездействие) м</w:t>
      </w:r>
      <w:r w:rsidRPr="000F6BEA">
        <w:rPr>
          <w:rFonts w:ascii="Arial" w:eastAsia="Microsoft Sans Serif" w:hAnsi="Arial" w:cs="Arial"/>
          <w:sz w:val="20"/>
          <w:szCs w:val="20"/>
        </w:rPr>
        <w:t>ногофункционального центра.</w:t>
      </w:r>
    </w:p>
    <w:p w:rsidR="00D050AF" w:rsidRPr="000F6BEA" w:rsidRDefault="00D050AF" w:rsidP="00D050AF">
      <w:pPr>
        <w:autoSpaceDE w:val="0"/>
        <w:autoSpaceDN w:val="0"/>
        <w:adjustRightInd w:val="0"/>
        <w:rPr>
          <w:rFonts w:ascii="Arial" w:eastAsia="Microsoft Sans Serif" w:hAnsi="Arial" w:cs="Arial"/>
          <w:sz w:val="20"/>
          <w:szCs w:val="20"/>
        </w:rPr>
      </w:pPr>
      <w:r w:rsidRPr="000F6BEA">
        <w:rPr>
          <w:rFonts w:ascii="Arial" w:eastAsia="Microsoft Sans Serif" w:hAnsi="Arial" w:cs="Arial"/>
          <w:sz w:val="20"/>
          <w:szCs w:val="20"/>
        </w:rPr>
        <w:t xml:space="preserve">        В Уполномоченном органе, многофункциональном центре, у учредителя</w:t>
      </w:r>
      <w:r w:rsidR="000D2A82">
        <w:rPr>
          <w:rFonts w:ascii="Arial" w:eastAsia="Microsoft Sans Serif" w:hAnsi="Arial" w:cs="Arial"/>
          <w:sz w:val="20"/>
          <w:szCs w:val="20"/>
        </w:rPr>
        <w:t xml:space="preserve"> </w:t>
      </w:r>
      <w:r w:rsidRPr="000F6BEA">
        <w:rPr>
          <w:rFonts w:ascii="Arial" w:eastAsia="Microsoft Sans Serif" w:hAnsi="Arial" w:cs="Arial"/>
          <w:sz w:val="20"/>
          <w:szCs w:val="20"/>
        </w:rPr>
        <w:t>многофункционального центра определяются уполномоченные на рассмотрение жалоб должностные лица.</w:t>
      </w:r>
    </w:p>
    <w:p w:rsidR="00D050AF" w:rsidRPr="000F6BEA" w:rsidRDefault="00D050AF" w:rsidP="00D050AF">
      <w:pPr>
        <w:autoSpaceDE w:val="0"/>
        <w:autoSpaceDN w:val="0"/>
        <w:adjustRightInd w:val="0"/>
        <w:rPr>
          <w:rFonts w:ascii="Arial" w:eastAsia="Microsoft Sans Serif" w:hAnsi="Arial" w:cs="Arial"/>
          <w:sz w:val="20"/>
          <w:szCs w:val="20"/>
        </w:rPr>
      </w:pP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Способы информирования заявителей о порядке подачи и рассмотрения</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жалобы, в том числе с использованием Единого портала государственных и</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муниципальных услуг (функций)</w:t>
      </w:r>
    </w:p>
    <w:p w:rsidR="00D050AF" w:rsidRPr="000D2A82" w:rsidRDefault="00D050AF" w:rsidP="00E41B2F">
      <w:pPr>
        <w:widowControl w:val="0"/>
        <w:numPr>
          <w:ilvl w:val="1"/>
          <w:numId w:val="44"/>
        </w:numPr>
        <w:autoSpaceDE w:val="0"/>
        <w:autoSpaceDN w:val="0"/>
        <w:adjustRightInd w:val="0"/>
        <w:contextualSpacing/>
        <w:jc w:val="both"/>
        <w:rPr>
          <w:rFonts w:ascii="Arial" w:eastAsia="Microsoft Sans Serif" w:hAnsi="Arial" w:cs="Arial"/>
          <w:sz w:val="20"/>
          <w:szCs w:val="20"/>
        </w:rPr>
      </w:pPr>
      <w:r w:rsidRPr="000D2A82">
        <w:rPr>
          <w:rFonts w:ascii="Arial" w:eastAsia="Microsoft Sans Serif" w:hAnsi="Arial" w:cs="Arial"/>
          <w:sz w:val="20"/>
          <w:szCs w:val="20"/>
        </w:rPr>
        <w:t>Информация о порядке подачи и рассмотрения жалобы размещается на</w:t>
      </w:r>
      <w:r w:rsidR="000D2A82" w:rsidRPr="000D2A82">
        <w:rPr>
          <w:rFonts w:ascii="Arial" w:eastAsia="Microsoft Sans Serif" w:hAnsi="Arial" w:cs="Arial"/>
          <w:sz w:val="20"/>
          <w:szCs w:val="20"/>
        </w:rPr>
        <w:t xml:space="preserve"> </w:t>
      </w:r>
      <w:r w:rsidRPr="000D2A82">
        <w:rPr>
          <w:rFonts w:ascii="Arial" w:eastAsia="Microsoft Sans Serif" w:hAnsi="Arial" w:cs="Arial"/>
          <w:sz w:val="20"/>
          <w:szCs w:val="20"/>
        </w:rPr>
        <w:t>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D050AF" w:rsidRPr="000F6BEA" w:rsidRDefault="00D050AF" w:rsidP="00D050AF">
      <w:pPr>
        <w:autoSpaceDE w:val="0"/>
        <w:autoSpaceDN w:val="0"/>
        <w:adjustRightInd w:val="0"/>
        <w:jc w:val="both"/>
        <w:rPr>
          <w:rFonts w:ascii="Arial" w:eastAsia="Microsoft Sans Serif" w:hAnsi="Arial" w:cs="Arial"/>
          <w:sz w:val="20"/>
          <w:szCs w:val="20"/>
        </w:rPr>
      </w:pPr>
    </w:p>
    <w:p w:rsidR="00D050AF" w:rsidRPr="000F6BEA" w:rsidRDefault="00D050AF" w:rsidP="000D2A8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Перечень нормативных правовых актов, регулирующих порядок досудебного</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(внесудебного) обжалования действий (бездействия) и (или) решений,</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принятых (осуществленных) в ходе предоставления муниципальной) услуги</w:t>
      </w:r>
    </w:p>
    <w:p w:rsidR="00D050AF" w:rsidRPr="000D2A82" w:rsidRDefault="00D050AF" w:rsidP="00E41B2F">
      <w:pPr>
        <w:widowControl w:val="0"/>
        <w:numPr>
          <w:ilvl w:val="1"/>
          <w:numId w:val="44"/>
        </w:numPr>
        <w:autoSpaceDE w:val="0"/>
        <w:autoSpaceDN w:val="0"/>
        <w:adjustRightInd w:val="0"/>
        <w:contextualSpacing/>
        <w:jc w:val="both"/>
        <w:rPr>
          <w:rFonts w:ascii="Arial" w:eastAsia="Microsoft Sans Serif" w:hAnsi="Arial" w:cs="Arial"/>
          <w:sz w:val="20"/>
          <w:szCs w:val="20"/>
        </w:rPr>
      </w:pPr>
      <w:r w:rsidRPr="000D2A82">
        <w:rPr>
          <w:rFonts w:ascii="Arial" w:eastAsia="Microsoft Sans Serif" w:hAnsi="Arial" w:cs="Arial"/>
          <w:sz w:val="20"/>
          <w:szCs w:val="20"/>
        </w:rPr>
        <w:t>Порядок досудебного (внесудебного) обжалования решений и действий</w:t>
      </w:r>
      <w:r w:rsidR="000D2A82" w:rsidRPr="000D2A82">
        <w:rPr>
          <w:rFonts w:ascii="Arial" w:eastAsia="Microsoft Sans Serif" w:hAnsi="Arial" w:cs="Arial"/>
          <w:sz w:val="20"/>
          <w:szCs w:val="20"/>
        </w:rPr>
        <w:t xml:space="preserve"> </w:t>
      </w:r>
      <w:r w:rsidRPr="000D2A82">
        <w:rPr>
          <w:rFonts w:ascii="Arial" w:eastAsia="Microsoft Sans Serif" w:hAnsi="Arial" w:cs="Arial"/>
          <w:sz w:val="20"/>
          <w:szCs w:val="20"/>
        </w:rPr>
        <w:t>(бездействия) Уполномоченного органа, предоставляющего муниципальную услугу, а также его должностных лиц регулируется:</w:t>
      </w:r>
    </w:p>
    <w:p w:rsidR="00D050AF" w:rsidRPr="000F6BEA" w:rsidRDefault="00D050AF" w:rsidP="00D050AF">
      <w:pPr>
        <w:widowControl w:val="0"/>
        <w:ind w:firstLine="743"/>
        <w:jc w:val="both"/>
        <w:rPr>
          <w:rFonts w:ascii="Arial" w:hAnsi="Arial" w:cs="Arial"/>
          <w:color w:val="000000"/>
          <w:sz w:val="20"/>
          <w:szCs w:val="20"/>
          <w:lang w:bidi="ru-RU"/>
        </w:rPr>
      </w:pPr>
      <w:r w:rsidRPr="000F6BEA">
        <w:rPr>
          <w:rFonts w:ascii="Arial" w:hAnsi="Arial" w:cs="Arial"/>
          <w:color w:val="000000"/>
          <w:sz w:val="20"/>
          <w:szCs w:val="20"/>
          <w:lang w:bidi="ru-RU"/>
        </w:rPr>
        <w:t>Федеральным законом № 210-ФЗ «Об организации предоставления государственных и муниципальных услуг»;</w:t>
      </w:r>
    </w:p>
    <w:p w:rsidR="000D2A82" w:rsidRDefault="00D050AF" w:rsidP="000D2A82">
      <w:pPr>
        <w:widowControl w:val="0"/>
        <w:ind w:firstLine="743"/>
        <w:jc w:val="both"/>
        <w:rPr>
          <w:rFonts w:ascii="Arial" w:hAnsi="Arial" w:cs="Arial"/>
          <w:color w:val="000000"/>
          <w:sz w:val="20"/>
          <w:szCs w:val="20"/>
          <w:lang w:bidi="ru-RU"/>
        </w:rPr>
      </w:pPr>
      <w:r w:rsidRPr="000F6BEA">
        <w:rPr>
          <w:rFonts w:ascii="Arial" w:hAnsi="Arial" w:cs="Arial"/>
          <w:color w:val="000000"/>
          <w:sz w:val="20"/>
          <w:szCs w:val="20"/>
          <w:lang w:bidi="ru-RU"/>
        </w:rPr>
        <w:t>Постановлением Правительства Российской Федерации от 20 ноября 2012 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D2A82" w:rsidRDefault="000D2A82" w:rsidP="000D2A82">
      <w:pPr>
        <w:widowControl w:val="0"/>
        <w:ind w:firstLine="743"/>
        <w:jc w:val="both"/>
        <w:rPr>
          <w:rFonts w:ascii="Arial" w:hAnsi="Arial" w:cs="Arial"/>
          <w:b/>
          <w:bCs/>
          <w:color w:val="000000"/>
          <w:sz w:val="20"/>
          <w:szCs w:val="20"/>
          <w:lang w:bidi="ru-RU"/>
        </w:rPr>
      </w:pPr>
    </w:p>
    <w:p w:rsidR="00D050AF" w:rsidRPr="000F6BEA" w:rsidRDefault="00D050AF" w:rsidP="000D2A82">
      <w:pPr>
        <w:widowControl w:val="0"/>
        <w:tabs>
          <w:tab w:val="left" w:pos="725"/>
        </w:tabs>
        <w:jc w:val="center"/>
        <w:rPr>
          <w:rFonts w:ascii="Arial" w:hAnsi="Arial" w:cs="Arial"/>
          <w:b/>
          <w:bCs/>
          <w:color w:val="000000"/>
          <w:sz w:val="20"/>
          <w:szCs w:val="20"/>
          <w:lang w:bidi="ru-RU"/>
        </w:rPr>
      </w:pPr>
      <w:r w:rsidRPr="000F6BEA">
        <w:rPr>
          <w:rFonts w:ascii="Arial" w:hAnsi="Arial" w:cs="Arial"/>
          <w:b/>
          <w:bCs/>
          <w:color w:val="000000"/>
          <w:sz w:val="20"/>
          <w:szCs w:val="20"/>
          <w:lang w:bidi="ru-RU"/>
        </w:rPr>
        <w:t>Особенности выполнения административных процедур (действий) в</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многофункциональных центрах предоставления государственных и</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муниципальных услуг</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Исчерпывающий перечень административных процедур (действий) при</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предо</w:t>
      </w:r>
      <w:r w:rsidR="000D2A82">
        <w:rPr>
          <w:rFonts w:ascii="Arial" w:hAnsi="Arial" w:cs="Arial"/>
          <w:b/>
          <w:bCs/>
          <w:color w:val="000000"/>
          <w:sz w:val="20"/>
          <w:szCs w:val="20"/>
          <w:lang w:bidi="ru-RU"/>
        </w:rPr>
        <w:t>ставлении муниципальной услуги, в</w:t>
      </w:r>
      <w:r w:rsidRPr="000F6BEA">
        <w:rPr>
          <w:rFonts w:ascii="Arial" w:hAnsi="Arial" w:cs="Arial"/>
          <w:b/>
          <w:bCs/>
          <w:color w:val="000000"/>
          <w:sz w:val="20"/>
          <w:szCs w:val="20"/>
          <w:lang w:bidi="ru-RU"/>
        </w:rPr>
        <w:t>ыполняемых</w:t>
      </w:r>
      <w:r w:rsidR="000D2A82">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многофункциональными центрами</w:t>
      </w:r>
    </w:p>
    <w:p w:rsidR="00D050AF" w:rsidRPr="000F6BEA" w:rsidRDefault="00D050AF" w:rsidP="000D2A82">
      <w:pPr>
        <w:widowControl w:val="0"/>
        <w:numPr>
          <w:ilvl w:val="1"/>
          <w:numId w:val="4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Многофункциональный центр осуществляет:</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D050AF" w:rsidRPr="000F6BEA" w:rsidRDefault="00D050AF" w:rsidP="00D050AF">
      <w:pPr>
        <w:widowControl w:val="0"/>
        <w:ind w:firstLine="720"/>
        <w:rPr>
          <w:rFonts w:ascii="Arial" w:hAnsi="Arial" w:cs="Arial"/>
          <w:color w:val="000000"/>
          <w:sz w:val="20"/>
          <w:szCs w:val="20"/>
          <w:lang w:bidi="ru-RU"/>
        </w:rPr>
      </w:pPr>
      <w:r w:rsidRPr="000F6BEA">
        <w:rPr>
          <w:rFonts w:ascii="Arial" w:hAnsi="Arial" w:cs="Arial"/>
          <w:color w:val="000000"/>
          <w:sz w:val="20"/>
          <w:szCs w:val="20"/>
          <w:lang w:bidi="ru-RU"/>
        </w:rPr>
        <w:t>иные процедуры и действия, предусмотренные Федеральным законом № 210-ФЗ.</w:t>
      </w:r>
    </w:p>
    <w:p w:rsidR="00D050AF" w:rsidRPr="000F6BEA" w:rsidRDefault="00D050AF" w:rsidP="00D050AF">
      <w:pPr>
        <w:widowControl w:val="0"/>
        <w:spacing w:after="280"/>
        <w:ind w:firstLine="720"/>
        <w:rPr>
          <w:rFonts w:ascii="Arial" w:hAnsi="Arial" w:cs="Arial"/>
          <w:color w:val="000000"/>
          <w:sz w:val="20"/>
          <w:szCs w:val="20"/>
          <w:lang w:bidi="ru-RU"/>
        </w:rPr>
      </w:pPr>
      <w:r w:rsidRPr="000F6BEA">
        <w:rPr>
          <w:rFonts w:ascii="Arial" w:hAnsi="Arial" w:cs="Arial"/>
          <w:color w:val="000000"/>
          <w:sz w:val="20"/>
          <w:szCs w:val="20"/>
          <w:lang w:bidi="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050AF" w:rsidRPr="000F6BEA" w:rsidRDefault="00D050AF" w:rsidP="00D050AF">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lastRenderedPageBreak/>
        <w:t>Информирование заявителей</w:t>
      </w:r>
    </w:p>
    <w:p w:rsidR="00D050AF" w:rsidRPr="000F6BEA" w:rsidRDefault="00D050AF" w:rsidP="00E41B2F">
      <w:pPr>
        <w:widowControl w:val="0"/>
        <w:numPr>
          <w:ilvl w:val="1"/>
          <w:numId w:val="4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Информирование заявителя многофункциональными центрами осуществляется следующими способами:</w:t>
      </w:r>
    </w:p>
    <w:p w:rsidR="00D050AF" w:rsidRPr="000F6BEA" w:rsidRDefault="00D050AF" w:rsidP="00E41B2F">
      <w:pPr>
        <w:widowControl w:val="0"/>
        <w:numPr>
          <w:ilvl w:val="0"/>
          <w:numId w:val="46"/>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050AF" w:rsidRPr="000F6BEA" w:rsidRDefault="00D050AF" w:rsidP="00E41B2F">
      <w:pPr>
        <w:widowControl w:val="0"/>
        <w:numPr>
          <w:ilvl w:val="0"/>
          <w:numId w:val="46"/>
        </w:numPr>
        <w:tabs>
          <w:tab w:val="left" w:pos="142"/>
        </w:tabs>
        <w:jc w:val="both"/>
        <w:rPr>
          <w:rFonts w:ascii="Arial" w:hAnsi="Arial" w:cs="Arial"/>
          <w:color w:val="000000"/>
          <w:sz w:val="20"/>
          <w:szCs w:val="20"/>
          <w:lang w:bidi="ru-RU"/>
        </w:rPr>
      </w:pPr>
      <w:r w:rsidRPr="000F6BEA">
        <w:rPr>
          <w:rFonts w:ascii="Arial" w:hAnsi="Arial" w:cs="Arial"/>
          <w:color w:val="000000"/>
          <w:sz w:val="20"/>
          <w:szCs w:val="20"/>
          <w:lang w:bidi="ru-RU"/>
        </w:rPr>
        <w:t>при обращении заявителя в многофункциональный центр лично, по телефону, посредством почтовых отправлений, либо по электронной почте.</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w:t>
      </w:r>
      <w:r w:rsidRPr="000F6BEA">
        <w:rPr>
          <w:rFonts w:ascii="Arial" w:hAnsi="Arial" w:cs="Arial"/>
          <w:sz w:val="20"/>
          <w:szCs w:val="20"/>
        </w:rPr>
        <w:t xml:space="preserve">не более 15 минут, время ожидания в очереди </w:t>
      </w:r>
      <w:r w:rsidRPr="000F6BEA">
        <w:rPr>
          <w:rFonts w:ascii="Arial" w:hAnsi="Arial" w:cs="Arial"/>
          <w:color w:val="000000"/>
          <w:sz w:val="20"/>
          <w:szCs w:val="20"/>
          <w:lang w:bidi="ru-RU"/>
        </w:rPr>
        <w:t>в секторе информирования для получения информации о муниципальных услугах не может превышать15 минут.</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назначить другое время для консультаций.</w:t>
      </w:r>
    </w:p>
    <w:p w:rsidR="00D050AF" w:rsidRDefault="00D050AF" w:rsidP="000D2A82">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D2A82" w:rsidRPr="000F6BEA" w:rsidRDefault="000D2A82" w:rsidP="000D2A82">
      <w:pPr>
        <w:widowControl w:val="0"/>
        <w:ind w:firstLine="720"/>
        <w:jc w:val="both"/>
        <w:rPr>
          <w:rFonts w:ascii="Arial" w:hAnsi="Arial" w:cs="Arial"/>
          <w:color w:val="000000"/>
          <w:sz w:val="20"/>
          <w:szCs w:val="20"/>
          <w:lang w:bidi="ru-RU"/>
        </w:rPr>
      </w:pPr>
    </w:p>
    <w:p w:rsidR="00D050AF" w:rsidRPr="000F6BEA" w:rsidRDefault="00D050AF" w:rsidP="000D2A82">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Выдача заявителю результата предоставления муниципальной услуги</w:t>
      </w:r>
    </w:p>
    <w:p w:rsidR="00D050AF" w:rsidRPr="000F6BEA" w:rsidRDefault="00D050AF" w:rsidP="000D2A82">
      <w:pPr>
        <w:widowControl w:val="0"/>
        <w:numPr>
          <w:ilvl w:val="1"/>
          <w:numId w:val="45"/>
        </w:numPr>
        <w:tabs>
          <w:tab w:val="left" w:pos="426"/>
        </w:tabs>
        <w:jc w:val="both"/>
        <w:rPr>
          <w:rFonts w:ascii="Arial" w:hAnsi="Arial" w:cs="Arial"/>
          <w:color w:val="000000"/>
          <w:sz w:val="20"/>
          <w:szCs w:val="20"/>
          <w:lang w:bidi="ru-RU"/>
        </w:rPr>
      </w:pPr>
      <w:r w:rsidRPr="000F6BEA">
        <w:rPr>
          <w:rFonts w:ascii="Arial" w:hAnsi="Arial" w:cs="Arial"/>
          <w:color w:val="000000"/>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w:t>
      </w:r>
      <w:r w:rsidRPr="000F6BEA">
        <w:rPr>
          <w:rFonts w:ascii="Arial" w:hAnsi="Arial" w:cs="Arial"/>
          <w:color w:val="000000"/>
          <w:sz w:val="20"/>
          <w:szCs w:val="20"/>
          <w:lang w:bidi="ru-RU"/>
        </w:rPr>
        <w:tab/>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050AF" w:rsidRPr="000F6BEA" w:rsidRDefault="00D050AF" w:rsidP="000D2A82">
      <w:pPr>
        <w:widowControl w:val="0"/>
        <w:numPr>
          <w:ilvl w:val="1"/>
          <w:numId w:val="45"/>
        </w:numPr>
        <w:tabs>
          <w:tab w:val="left" w:pos="567"/>
        </w:tabs>
        <w:jc w:val="both"/>
        <w:rPr>
          <w:rFonts w:ascii="Arial" w:hAnsi="Arial" w:cs="Arial"/>
          <w:color w:val="000000"/>
          <w:sz w:val="20"/>
          <w:szCs w:val="20"/>
          <w:lang w:bidi="ru-RU"/>
        </w:rPr>
      </w:pPr>
      <w:r w:rsidRPr="000F6BEA">
        <w:rPr>
          <w:rFonts w:ascii="Arial" w:hAnsi="Arial" w:cs="Arial"/>
          <w:color w:val="000000"/>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проверяет полномочия представителя заявителя (в случае обращения представителя заявителя);</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определяет статус исполнения заявления заявителя в ГИС;</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w:t>
      </w:r>
      <w:r w:rsidR="000D2A82">
        <w:rPr>
          <w:rFonts w:ascii="Arial" w:eastAsia="Microsoft Sans Serif" w:hAnsi="Arial" w:cs="Arial"/>
          <w:sz w:val="20"/>
          <w:szCs w:val="20"/>
        </w:rPr>
        <w:t xml:space="preserve"> </w:t>
      </w:r>
      <w:r w:rsidRPr="000F6BEA">
        <w:rPr>
          <w:rFonts w:ascii="Arial" w:eastAsia="Microsoft Sans Serif" w:hAnsi="Arial" w:cs="Arial"/>
          <w:sz w:val="20"/>
          <w:szCs w:val="20"/>
        </w:rPr>
        <w:t>изображением Государственного герба Российской Федерации);</w:t>
      </w:r>
    </w:p>
    <w:p w:rsidR="00D050AF" w:rsidRPr="000F6BEA" w:rsidRDefault="00D050AF" w:rsidP="00D050AF">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 xml:space="preserve">        выдает документы заявителю, при необходимости запрашивает у заявителя подписи за каждый выданный документ;</w:t>
      </w:r>
    </w:p>
    <w:p w:rsidR="00D050AF" w:rsidRDefault="00D050AF" w:rsidP="000D2A82">
      <w:pPr>
        <w:autoSpaceDE w:val="0"/>
        <w:autoSpaceDN w:val="0"/>
        <w:adjustRightInd w:val="0"/>
        <w:rPr>
          <w:rFonts w:ascii="Arial" w:hAnsi="Arial" w:cs="Arial"/>
          <w:sz w:val="20"/>
          <w:szCs w:val="20"/>
        </w:rPr>
      </w:pPr>
      <w:r w:rsidRPr="000F6BEA">
        <w:rPr>
          <w:rFonts w:ascii="Arial" w:eastAsia="Microsoft Sans Serif" w:hAnsi="Arial" w:cs="Arial"/>
          <w:sz w:val="20"/>
          <w:szCs w:val="20"/>
        </w:rPr>
        <w:t xml:space="preserve">        запрашивает согласие заявителя на участие в смс-опросе для оценки качества</w:t>
      </w:r>
      <w:r w:rsidR="000D2A82">
        <w:rPr>
          <w:rFonts w:ascii="Arial" w:eastAsia="Microsoft Sans Serif" w:hAnsi="Arial" w:cs="Arial"/>
          <w:sz w:val="20"/>
          <w:szCs w:val="20"/>
        </w:rPr>
        <w:t xml:space="preserve"> </w:t>
      </w:r>
      <w:r w:rsidRPr="000F6BEA">
        <w:rPr>
          <w:rFonts w:ascii="Arial" w:hAnsi="Arial" w:cs="Arial"/>
          <w:sz w:val="20"/>
          <w:szCs w:val="20"/>
        </w:rPr>
        <w:t>предоставленных</w:t>
      </w:r>
      <w:r w:rsidR="000D2A82">
        <w:rPr>
          <w:rFonts w:ascii="Arial" w:hAnsi="Arial" w:cs="Arial"/>
          <w:sz w:val="20"/>
          <w:szCs w:val="20"/>
        </w:rPr>
        <w:t xml:space="preserve"> услуг многофункциональнымц </w:t>
      </w:r>
      <w:r w:rsidRPr="000F6BEA">
        <w:rPr>
          <w:rFonts w:ascii="Arial" w:hAnsi="Arial" w:cs="Arial"/>
          <w:sz w:val="20"/>
          <w:szCs w:val="20"/>
        </w:rPr>
        <w:t>ентром.</w:t>
      </w:r>
    </w:p>
    <w:p w:rsidR="00D050AF" w:rsidRPr="000F6BEA" w:rsidRDefault="00D050AF" w:rsidP="000D2A82">
      <w:pPr>
        <w:widowControl w:val="0"/>
        <w:jc w:val="right"/>
        <w:rPr>
          <w:rFonts w:ascii="Arial" w:hAnsi="Arial" w:cs="Arial"/>
          <w:color w:val="000000"/>
          <w:sz w:val="20"/>
          <w:szCs w:val="20"/>
          <w:lang w:bidi="ru-RU"/>
        </w:rPr>
      </w:pPr>
      <w:r w:rsidRPr="000F6BEA">
        <w:rPr>
          <w:rFonts w:ascii="Arial" w:hAnsi="Arial" w:cs="Arial"/>
          <w:color w:val="000000"/>
          <w:sz w:val="20"/>
          <w:szCs w:val="20"/>
          <w:lang w:bidi="ru-RU"/>
        </w:rPr>
        <w:t xml:space="preserve">                                                                          Приложение № 1 </w:t>
      </w:r>
    </w:p>
    <w:p w:rsidR="00D050AF" w:rsidRPr="000F6BEA" w:rsidRDefault="00D050AF" w:rsidP="00C04F8D">
      <w:pPr>
        <w:widowControl w:val="0"/>
        <w:ind w:left="5280"/>
        <w:jc w:val="right"/>
        <w:rPr>
          <w:rFonts w:ascii="Arial" w:hAnsi="Arial" w:cs="Arial"/>
          <w:color w:val="000000"/>
          <w:sz w:val="20"/>
          <w:szCs w:val="20"/>
          <w:lang w:bidi="ru-RU"/>
        </w:rPr>
      </w:pPr>
      <w:r w:rsidRPr="000F6BEA">
        <w:rPr>
          <w:rFonts w:ascii="Arial" w:hAnsi="Arial" w:cs="Arial"/>
          <w:color w:val="000000"/>
          <w:sz w:val="20"/>
          <w:szCs w:val="20"/>
          <w:lang w:bidi="ru-RU"/>
        </w:rPr>
        <w:lastRenderedPageBreak/>
        <w:t>к Административному регламенту по предоставлению муниципальной услуги</w:t>
      </w:r>
      <w:r w:rsidR="00C04F8D">
        <w:rPr>
          <w:rFonts w:ascii="Arial" w:hAnsi="Arial" w:cs="Arial"/>
          <w:color w:val="000000"/>
          <w:sz w:val="20"/>
          <w:szCs w:val="20"/>
          <w:lang w:bidi="ru-RU"/>
        </w:rPr>
        <w:t xml:space="preserve"> </w:t>
      </w:r>
      <w:r w:rsidRPr="000F6BEA">
        <w:rPr>
          <w:rFonts w:ascii="Arial" w:hAnsi="Arial" w:cs="Arial"/>
          <w:color w:val="000000"/>
          <w:sz w:val="20"/>
          <w:szCs w:val="20"/>
          <w:lang w:bidi="ru-RU"/>
        </w:rPr>
        <w:t>«Перераспределение земель и (или)</w:t>
      </w:r>
      <w:r w:rsidR="00C04F8D">
        <w:rPr>
          <w:rFonts w:ascii="Arial" w:hAnsi="Arial" w:cs="Arial"/>
          <w:color w:val="000000"/>
          <w:sz w:val="20"/>
          <w:szCs w:val="20"/>
          <w:lang w:bidi="ru-RU"/>
        </w:rPr>
        <w:t xml:space="preserve"> </w:t>
      </w:r>
      <w:r w:rsidRPr="000F6BEA">
        <w:rPr>
          <w:rFonts w:ascii="Arial" w:hAnsi="Arial" w:cs="Arial"/>
          <w:color w:val="000000"/>
          <w:sz w:val="20"/>
          <w:szCs w:val="20"/>
          <w:lang w:bidi="ru-RU"/>
        </w:rPr>
        <w:t xml:space="preserve">                  земельных участков, находящихся в муниципальной собственности, или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государственная собственность на которые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не разграничена и земельных участков,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находящихся в частной собственности»</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от 29.02.2024 №270</w:t>
      </w:r>
    </w:p>
    <w:p w:rsidR="00D050AF" w:rsidRPr="000F6BEA" w:rsidRDefault="00D050AF" w:rsidP="00D050AF">
      <w:pPr>
        <w:widowControl w:val="0"/>
        <w:ind w:left="879"/>
        <w:rPr>
          <w:rFonts w:ascii="Arial" w:hAnsi="Arial" w:cs="Arial"/>
          <w:color w:val="000000"/>
          <w:sz w:val="20"/>
          <w:szCs w:val="20"/>
          <w:lang w:bidi="ru-RU"/>
        </w:rPr>
      </w:pPr>
    </w:p>
    <w:p w:rsidR="00D050AF" w:rsidRDefault="00D050AF" w:rsidP="000D2A82">
      <w:pPr>
        <w:widowControl w:val="0"/>
        <w:jc w:val="center"/>
        <w:rPr>
          <w:rFonts w:ascii="Arial" w:hAnsi="Arial" w:cs="Arial"/>
          <w:color w:val="000000"/>
          <w:sz w:val="20"/>
          <w:szCs w:val="20"/>
          <w:lang w:bidi="ru-RU"/>
        </w:rPr>
      </w:pPr>
      <w:r w:rsidRPr="000F6BEA">
        <w:rPr>
          <w:rFonts w:ascii="Arial" w:hAnsi="Arial" w:cs="Arial"/>
          <w:color w:val="000000"/>
          <w:sz w:val="20"/>
          <w:szCs w:val="20"/>
          <w:lang w:bidi="ru-RU"/>
        </w:rPr>
        <w:t>Форма решения об отказе в предоставлении услуги</w:t>
      </w:r>
    </w:p>
    <w:p w:rsidR="000D2A82" w:rsidRPr="000F6BEA" w:rsidRDefault="000D2A82" w:rsidP="000D2A82">
      <w:pPr>
        <w:widowControl w:val="0"/>
        <w:jc w:val="center"/>
        <w:rPr>
          <w:rFonts w:ascii="Arial" w:hAnsi="Arial" w:cs="Arial"/>
          <w:color w:val="000000"/>
          <w:sz w:val="20"/>
          <w:szCs w:val="20"/>
          <w:lang w:bidi="ru-RU"/>
        </w:rPr>
      </w:pPr>
    </w:p>
    <w:p w:rsidR="00D050AF" w:rsidRDefault="00D050AF" w:rsidP="000D2A82">
      <w:pPr>
        <w:widowControl w:val="0"/>
        <w:pBdr>
          <w:top w:val="single" w:sz="4" w:space="0" w:color="auto"/>
        </w:pBdr>
        <w:jc w:val="center"/>
        <w:rPr>
          <w:rFonts w:ascii="Arial" w:hAnsi="Arial" w:cs="Arial"/>
          <w:color w:val="000000"/>
          <w:sz w:val="20"/>
          <w:szCs w:val="20"/>
          <w:lang w:bidi="ru-RU"/>
        </w:rPr>
      </w:pPr>
      <w:r w:rsidRPr="000F6BEA">
        <w:rPr>
          <w:rFonts w:ascii="Arial" w:hAnsi="Arial" w:cs="Arial"/>
          <w:color w:val="000000"/>
          <w:sz w:val="20"/>
          <w:szCs w:val="20"/>
          <w:lang w:bidi="ru-RU"/>
        </w:rPr>
        <w:t>(наименование уполномоченного, органа местного самоуправления)</w:t>
      </w:r>
    </w:p>
    <w:p w:rsidR="000D2A82" w:rsidRPr="000F6BEA" w:rsidRDefault="000D2A82" w:rsidP="000D2A82">
      <w:pPr>
        <w:widowControl w:val="0"/>
        <w:pBdr>
          <w:top w:val="single" w:sz="4" w:space="0" w:color="auto"/>
        </w:pBdr>
        <w:jc w:val="center"/>
        <w:rPr>
          <w:rFonts w:ascii="Arial" w:hAnsi="Arial" w:cs="Arial"/>
          <w:i/>
          <w:iCs/>
          <w:color w:val="000000"/>
          <w:sz w:val="20"/>
          <w:szCs w:val="20"/>
          <w:lang w:bidi="ru-RU"/>
        </w:rPr>
      </w:pPr>
    </w:p>
    <w:p w:rsidR="00D050AF" w:rsidRPr="000F6BEA" w:rsidRDefault="00D050AF" w:rsidP="000D2A82">
      <w:pPr>
        <w:widowControl w:val="0"/>
        <w:pBdr>
          <w:bottom w:val="single" w:sz="4" w:space="0" w:color="auto"/>
        </w:pBdr>
        <w:ind w:left="5660"/>
        <w:rPr>
          <w:rFonts w:ascii="Arial" w:hAnsi="Arial" w:cs="Arial"/>
          <w:color w:val="000000"/>
          <w:sz w:val="20"/>
          <w:szCs w:val="20"/>
          <w:lang w:bidi="ru-RU"/>
        </w:rPr>
      </w:pPr>
      <w:r w:rsidRPr="000F6BEA">
        <w:rPr>
          <w:rFonts w:ascii="Arial" w:hAnsi="Arial" w:cs="Arial"/>
          <w:color w:val="000000"/>
          <w:sz w:val="20"/>
          <w:szCs w:val="20"/>
          <w:lang w:bidi="ru-RU"/>
        </w:rPr>
        <w:t>Кому:</w:t>
      </w:r>
    </w:p>
    <w:p w:rsidR="00D050AF" w:rsidRPr="000F6BEA" w:rsidRDefault="00D050AF" w:rsidP="000D2A82">
      <w:pPr>
        <w:widowControl w:val="0"/>
        <w:ind w:left="5660"/>
        <w:rPr>
          <w:rFonts w:ascii="Arial" w:hAnsi="Arial" w:cs="Arial"/>
          <w:color w:val="000000"/>
          <w:sz w:val="20"/>
          <w:szCs w:val="20"/>
          <w:lang w:bidi="ru-RU"/>
        </w:rPr>
      </w:pPr>
      <w:r w:rsidRPr="000F6BEA">
        <w:rPr>
          <w:rFonts w:ascii="Arial" w:hAnsi="Arial" w:cs="Arial"/>
          <w:color w:val="000000"/>
          <w:sz w:val="20"/>
          <w:szCs w:val="20"/>
          <w:lang w:bidi="ru-RU"/>
        </w:rPr>
        <w:t>Контактные данные:</w:t>
      </w:r>
    </w:p>
    <w:p w:rsidR="00D050AF" w:rsidRPr="000F6BEA" w:rsidRDefault="00D050AF" w:rsidP="000D2A82">
      <w:pPr>
        <w:widowControl w:val="0"/>
        <w:ind w:left="5660"/>
        <w:rPr>
          <w:rFonts w:ascii="Arial" w:hAnsi="Arial" w:cs="Arial"/>
          <w:color w:val="000000"/>
          <w:sz w:val="20"/>
          <w:szCs w:val="20"/>
          <w:lang w:bidi="ru-RU"/>
        </w:rPr>
      </w:pPr>
      <w:r w:rsidRPr="000F6BEA">
        <w:rPr>
          <w:rFonts w:ascii="Arial" w:hAnsi="Arial" w:cs="Arial"/>
          <w:color w:val="000000"/>
          <w:sz w:val="20"/>
          <w:szCs w:val="20"/>
          <w:lang w:bidi="ru-RU"/>
        </w:rPr>
        <w:t>/Представитель:</w:t>
      </w:r>
    </w:p>
    <w:p w:rsidR="00D050AF" w:rsidRPr="000F6BEA" w:rsidRDefault="00D050AF" w:rsidP="000D2A82">
      <w:pPr>
        <w:widowControl w:val="0"/>
        <w:ind w:left="5660"/>
        <w:rPr>
          <w:rFonts w:ascii="Arial" w:hAnsi="Arial" w:cs="Arial"/>
          <w:color w:val="000000"/>
          <w:sz w:val="20"/>
          <w:szCs w:val="20"/>
          <w:lang w:bidi="ru-RU"/>
        </w:rPr>
      </w:pPr>
      <w:r w:rsidRPr="000F6BEA">
        <w:rPr>
          <w:rFonts w:ascii="Arial" w:hAnsi="Arial" w:cs="Arial"/>
          <w:color w:val="000000"/>
          <w:sz w:val="20"/>
          <w:szCs w:val="20"/>
          <w:lang w:bidi="ru-RU"/>
        </w:rPr>
        <w:t>Контактные данные представителя:</w:t>
      </w:r>
    </w:p>
    <w:p w:rsidR="00D050AF" w:rsidRPr="000F6BEA" w:rsidRDefault="00D050AF" w:rsidP="00D050AF">
      <w:pPr>
        <w:widowControl w:val="0"/>
        <w:spacing w:after="280" w:line="254" w:lineRule="auto"/>
        <w:jc w:val="center"/>
        <w:rPr>
          <w:rFonts w:ascii="Arial" w:hAnsi="Arial" w:cs="Arial"/>
          <w:color w:val="000000"/>
          <w:sz w:val="20"/>
          <w:szCs w:val="20"/>
          <w:lang w:bidi="ru-RU"/>
        </w:rPr>
      </w:pPr>
      <w:r w:rsidRPr="000F6BEA">
        <w:rPr>
          <w:rFonts w:ascii="Arial" w:hAnsi="Arial" w:cs="Arial"/>
          <w:b/>
          <w:bCs/>
          <w:color w:val="000000"/>
          <w:sz w:val="20"/>
          <w:szCs w:val="20"/>
          <w:lang w:bidi="ru-RU"/>
        </w:rPr>
        <w:t>РЕШЕНИЕ</w:t>
      </w:r>
      <w:r w:rsidRPr="000F6BEA">
        <w:rPr>
          <w:rFonts w:ascii="Arial" w:hAnsi="Arial" w:cs="Arial"/>
          <w:b/>
          <w:bCs/>
          <w:color w:val="000000"/>
          <w:sz w:val="20"/>
          <w:szCs w:val="20"/>
          <w:lang w:bidi="ru-RU"/>
        </w:rPr>
        <w:br/>
      </w:r>
      <w:r w:rsidRPr="000F6BEA">
        <w:rPr>
          <w:rFonts w:ascii="Arial" w:hAnsi="Arial" w:cs="Arial"/>
          <w:color w:val="000000"/>
          <w:sz w:val="20"/>
          <w:szCs w:val="20"/>
          <w:lang w:bidi="ru-RU"/>
        </w:rPr>
        <w:t>об отказе в предоставлении услуги</w:t>
      </w:r>
    </w:p>
    <w:p w:rsidR="00D050AF" w:rsidRPr="000F6BEA" w:rsidRDefault="00D050AF" w:rsidP="000D2A82">
      <w:pPr>
        <w:widowControl w:val="0"/>
        <w:tabs>
          <w:tab w:val="left" w:leader="underscore" w:pos="8592"/>
        </w:tabs>
        <w:ind w:firstLine="720"/>
        <w:rPr>
          <w:rFonts w:ascii="Arial" w:hAnsi="Arial" w:cs="Arial"/>
          <w:color w:val="000000"/>
          <w:sz w:val="20"/>
          <w:szCs w:val="20"/>
          <w:lang w:bidi="ru-RU"/>
        </w:rPr>
      </w:pPr>
      <w:r w:rsidRPr="000F6BEA">
        <w:rPr>
          <w:rFonts w:ascii="Arial" w:hAnsi="Arial" w:cs="Arial"/>
          <w:color w:val="000000"/>
          <w:sz w:val="20"/>
          <w:szCs w:val="20"/>
          <w:lang w:bidi="ru-RU"/>
        </w:rPr>
        <w:t xml:space="preserve">На основании поступившего запроса, зарегистрированного от </w:t>
      </w:r>
      <w:r w:rsidRPr="000F6BEA">
        <w:rPr>
          <w:rFonts w:ascii="Arial" w:hAnsi="Arial" w:cs="Arial"/>
          <w:color w:val="000000"/>
          <w:sz w:val="20"/>
          <w:szCs w:val="20"/>
          <w:lang w:bidi="ru-RU"/>
        </w:rPr>
        <w:tab/>
        <w:t>№, принято решение об отказе в предоставлении услуги по основаниям:</w:t>
      </w:r>
    </w:p>
    <w:p w:rsidR="00D050AF" w:rsidRPr="000F6BEA" w:rsidRDefault="00D050AF" w:rsidP="000D2A82">
      <w:pPr>
        <w:widowControl w:val="0"/>
        <w:rPr>
          <w:rFonts w:ascii="Arial" w:hAnsi="Arial" w:cs="Arial"/>
          <w:color w:val="000000"/>
          <w:sz w:val="20"/>
          <w:szCs w:val="20"/>
          <w:lang w:bidi="ru-RU"/>
        </w:rPr>
      </w:pPr>
      <w:r w:rsidRPr="000F6BEA">
        <w:rPr>
          <w:rFonts w:ascii="Arial" w:hAnsi="Arial" w:cs="Arial"/>
          <w:color w:val="000000"/>
          <w:sz w:val="20"/>
          <w:szCs w:val="20"/>
          <w:lang w:bidi="ru-RU"/>
        </w:rPr>
        <w:t>Разъяснение причин отказа:</w:t>
      </w:r>
    </w:p>
    <w:p w:rsidR="00D050AF" w:rsidRPr="000F6BEA" w:rsidRDefault="00D050AF" w:rsidP="00D050AF">
      <w:pPr>
        <w:widowControl w:val="0"/>
        <w:spacing w:line="233" w:lineRule="auto"/>
        <w:ind w:left="340" w:firstLine="380"/>
        <w:rPr>
          <w:rFonts w:ascii="Arial" w:hAnsi="Arial" w:cs="Arial"/>
          <w:color w:val="000000"/>
          <w:sz w:val="20"/>
          <w:szCs w:val="20"/>
          <w:lang w:bidi="ru-RU"/>
        </w:rPr>
      </w:pPr>
      <w:r w:rsidRPr="000F6BEA">
        <w:rPr>
          <w:rFonts w:ascii="Arial" w:hAnsi="Arial" w:cs="Arial"/>
          <w:color w:val="000000"/>
          <w:sz w:val="20"/>
          <w:szCs w:val="20"/>
          <w:lang w:bidi="ru-RU"/>
        </w:rPr>
        <w:t xml:space="preserve">Дополнительно </w:t>
      </w:r>
      <w:r w:rsidR="000D2A82" w:rsidRPr="000F6BEA">
        <w:rPr>
          <w:rFonts w:ascii="Arial" w:hAnsi="Arial" w:cs="Arial"/>
          <w:color w:val="000000"/>
          <w:sz w:val="20"/>
          <w:szCs w:val="20"/>
          <w:lang w:bidi="ru-RU"/>
        </w:rPr>
        <w:t>информируем:</w:t>
      </w:r>
      <w:r w:rsidRPr="000F6BEA">
        <w:rPr>
          <w:rFonts w:ascii="Arial" w:hAnsi="Arial" w:cs="Arial"/>
          <w:color w:val="000000"/>
          <w:sz w:val="20"/>
          <w:szCs w:val="20"/>
          <w:lang w:bidi="ru-RU"/>
        </w:rPr>
        <w:t xml:space="preserve"> (указывается информация, необходимая для устранения причин отказа в предоставлении услуги, а также иная дополнительная информация при наличии)</w:t>
      </w:r>
    </w:p>
    <w:p w:rsidR="00D050AF" w:rsidRPr="000F6BEA" w:rsidRDefault="00D050AF" w:rsidP="00D050AF">
      <w:pPr>
        <w:widowControl w:val="0"/>
        <w:ind w:firstLine="720"/>
        <w:rPr>
          <w:rFonts w:ascii="Arial" w:hAnsi="Arial" w:cs="Arial"/>
          <w:color w:val="000000"/>
          <w:sz w:val="20"/>
          <w:szCs w:val="20"/>
          <w:lang w:bidi="ru-RU"/>
        </w:rPr>
      </w:pPr>
      <w:r w:rsidRPr="000F6BEA">
        <w:rPr>
          <w:rFonts w:ascii="Arial" w:hAnsi="Arial" w:cs="Arial"/>
          <w:color w:val="000000"/>
          <w:sz w:val="20"/>
          <w:szCs w:val="20"/>
          <w:lang w:bidi="ru-RU"/>
        </w:rPr>
        <w:t>Вы вправе повторно обратиться в уполномоченный орган с заявлением о предоставлении услуги после устранения указанных нарушений.</w:t>
      </w:r>
    </w:p>
    <w:p w:rsidR="00D050AF" w:rsidRDefault="00D050AF" w:rsidP="000D2A82">
      <w:pPr>
        <w:widowControl w:val="0"/>
        <w:ind w:firstLine="720"/>
        <w:rPr>
          <w:rFonts w:ascii="Arial" w:hAnsi="Arial" w:cs="Arial"/>
          <w:color w:val="000000"/>
          <w:sz w:val="20"/>
          <w:szCs w:val="20"/>
          <w:lang w:bidi="ru-RU"/>
        </w:rPr>
      </w:pPr>
      <w:r w:rsidRPr="000F6BEA">
        <w:rPr>
          <w:rFonts w:ascii="Arial" w:hAnsi="Arial" w:cs="Arial"/>
          <w:color w:val="000000"/>
          <w:sz w:val="20"/>
          <w:szCs w:val="20"/>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0D2A82" w:rsidRPr="000F6BEA" w:rsidRDefault="000D2A82" w:rsidP="000D2A82">
      <w:pPr>
        <w:widowControl w:val="0"/>
        <w:ind w:firstLine="720"/>
        <w:rPr>
          <w:rFonts w:ascii="Arial" w:hAnsi="Arial" w:cs="Arial"/>
          <w:color w:val="000000"/>
          <w:sz w:val="20"/>
          <w:szCs w:val="20"/>
          <w:lang w:bidi="ru-RU"/>
        </w:rPr>
      </w:pPr>
    </w:p>
    <w:p w:rsidR="00D050AF" w:rsidRDefault="00D050AF" w:rsidP="00D050AF">
      <w:pPr>
        <w:widowControl w:val="0"/>
        <w:tabs>
          <w:tab w:val="left" w:pos="6062"/>
        </w:tabs>
        <w:spacing w:after="280" w:line="223" w:lineRule="auto"/>
        <w:rPr>
          <w:rFonts w:ascii="Arial" w:hAnsi="Arial" w:cs="Arial"/>
          <w:color w:val="000000"/>
          <w:sz w:val="20"/>
          <w:szCs w:val="20"/>
          <w:lang w:bidi="ru-RU"/>
        </w:rPr>
      </w:pPr>
      <w:r w:rsidRPr="000F6BEA">
        <w:rPr>
          <w:rFonts w:ascii="Arial" w:hAnsi="Arial" w:cs="Arial"/>
          <w:color w:val="000000"/>
          <w:sz w:val="20"/>
          <w:szCs w:val="20"/>
          <w:lang w:bidi="ru-RU"/>
        </w:rPr>
        <w:t>Должность уполномоченного лица</w:t>
      </w:r>
      <w:r w:rsidRPr="000F6BEA">
        <w:rPr>
          <w:rFonts w:ascii="Arial" w:hAnsi="Arial" w:cs="Arial"/>
          <w:color w:val="000000"/>
          <w:sz w:val="20"/>
          <w:szCs w:val="20"/>
          <w:lang w:bidi="ru-RU"/>
        </w:rPr>
        <w:tab/>
        <w:t>Ф.И.О. уполномоченного лица</w:t>
      </w:r>
    </w:p>
    <w:p w:rsidR="00D050AF" w:rsidRPr="000F6BEA" w:rsidRDefault="00D050AF" w:rsidP="00D050AF">
      <w:pPr>
        <w:keepNext/>
        <w:keepLines/>
        <w:widowControl w:val="0"/>
        <w:pBdr>
          <w:top w:val="single" w:sz="4" w:space="0" w:color="auto"/>
          <w:left w:val="single" w:sz="4" w:space="0" w:color="auto"/>
          <w:bottom w:val="single" w:sz="4" w:space="0" w:color="auto"/>
          <w:right w:val="single" w:sz="4" w:space="0" w:color="auto"/>
        </w:pBdr>
        <w:spacing w:after="320"/>
        <w:jc w:val="center"/>
        <w:outlineLvl w:val="0"/>
        <w:rPr>
          <w:rFonts w:ascii="Arial" w:eastAsia="Arial" w:hAnsi="Arial" w:cs="Arial"/>
          <w:color w:val="000000"/>
          <w:sz w:val="20"/>
          <w:szCs w:val="20"/>
          <w:lang w:bidi="ru-RU"/>
        </w:rPr>
      </w:pPr>
      <w:r w:rsidRPr="000F6BEA">
        <w:rPr>
          <w:rFonts w:ascii="Arial" w:eastAsia="Arial" w:hAnsi="Arial" w:cs="Arial"/>
          <w:color w:val="000000"/>
          <w:sz w:val="20"/>
          <w:szCs w:val="20"/>
          <w:lang w:bidi="ru-RU"/>
        </w:rPr>
        <w:t>Электронная</w:t>
      </w:r>
      <w:r w:rsidRPr="000F6BEA">
        <w:rPr>
          <w:rFonts w:ascii="Arial" w:eastAsia="Arial" w:hAnsi="Arial" w:cs="Arial"/>
          <w:color w:val="000000"/>
          <w:sz w:val="20"/>
          <w:szCs w:val="20"/>
          <w:lang w:bidi="ru-RU"/>
        </w:rPr>
        <w:br/>
        <w:t>подпись</w:t>
      </w:r>
    </w:p>
    <w:p w:rsidR="00D050AF" w:rsidRPr="000F6BEA" w:rsidRDefault="00D050AF" w:rsidP="000D2A82">
      <w:pPr>
        <w:widowControl w:val="0"/>
        <w:jc w:val="right"/>
        <w:rPr>
          <w:rFonts w:ascii="Arial" w:hAnsi="Arial" w:cs="Arial"/>
          <w:color w:val="000000"/>
          <w:sz w:val="20"/>
          <w:szCs w:val="20"/>
          <w:lang w:bidi="ru-RU"/>
        </w:rPr>
      </w:pPr>
      <w:r w:rsidRPr="000F6BEA">
        <w:rPr>
          <w:rFonts w:ascii="Arial" w:hAnsi="Arial" w:cs="Arial"/>
          <w:color w:val="000000"/>
          <w:sz w:val="20"/>
          <w:szCs w:val="20"/>
          <w:lang w:bidi="ru-RU"/>
        </w:rPr>
        <w:t xml:space="preserve">                                 Приложение № 2 </w:t>
      </w:r>
    </w:p>
    <w:p w:rsidR="00D050AF" w:rsidRPr="000F6BEA" w:rsidRDefault="00D050AF" w:rsidP="000D2A82">
      <w:pPr>
        <w:widowControl w:val="0"/>
        <w:ind w:left="5280"/>
        <w:jc w:val="right"/>
        <w:rPr>
          <w:rFonts w:ascii="Arial" w:hAnsi="Arial" w:cs="Arial"/>
          <w:color w:val="000000"/>
          <w:sz w:val="20"/>
          <w:szCs w:val="20"/>
          <w:lang w:bidi="ru-RU"/>
        </w:rPr>
      </w:pPr>
      <w:r w:rsidRPr="000F6BEA">
        <w:rPr>
          <w:rFonts w:ascii="Arial" w:hAnsi="Arial" w:cs="Arial"/>
          <w:color w:val="000000"/>
          <w:sz w:val="20"/>
          <w:szCs w:val="20"/>
          <w:lang w:bidi="ru-RU"/>
        </w:rPr>
        <w:t>к Административному регламенту по предоставлению муниципальной услуги</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«Перераспределение земель и (или)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земельных участков, находящихся в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муниципальной собственности, или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государственная собственность на которые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не разграничена и земельных участков, </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находящихся в частной собственности»</w:t>
      </w:r>
    </w:p>
    <w:p w:rsidR="00D050AF" w:rsidRPr="000F6BEA" w:rsidRDefault="00D050AF" w:rsidP="000D2A8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от 29.02.2024 №270</w:t>
      </w:r>
    </w:p>
    <w:p w:rsidR="00D050AF" w:rsidRPr="000F6BEA" w:rsidRDefault="00D050AF" w:rsidP="000D2A82">
      <w:pPr>
        <w:widowControl w:val="0"/>
        <w:ind w:left="879"/>
        <w:jc w:val="right"/>
        <w:rPr>
          <w:rFonts w:ascii="Arial" w:hAnsi="Arial" w:cs="Arial"/>
          <w:color w:val="000000"/>
          <w:sz w:val="20"/>
          <w:szCs w:val="20"/>
          <w:lang w:bidi="ru-RU"/>
        </w:rPr>
      </w:pPr>
    </w:p>
    <w:p w:rsidR="00D050AF" w:rsidRPr="000F6BEA" w:rsidRDefault="00D050AF" w:rsidP="008F3FB2">
      <w:pPr>
        <w:widowControl w:val="0"/>
        <w:spacing w:after="260"/>
        <w:jc w:val="center"/>
        <w:rPr>
          <w:rFonts w:ascii="Arial" w:hAnsi="Arial" w:cs="Arial"/>
          <w:color w:val="000000"/>
          <w:sz w:val="20"/>
          <w:szCs w:val="20"/>
          <w:lang w:bidi="ru-RU"/>
        </w:rPr>
      </w:pPr>
      <w:r w:rsidRPr="000F6BEA">
        <w:rPr>
          <w:rFonts w:ascii="Arial" w:hAnsi="Arial" w:cs="Arial"/>
          <w:b/>
          <w:bCs/>
          <w:color w:val="000000"/>
          <w:sz w:val="20"/>
          <w:szCs w:val="20"/>
          <w:lang w:bidi="ru-RU"/>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D050AF" w:rsidRPr="000F6BEA" w:rsidRDefault="00D050AF" w:rsidP="00D050AF">
      <w:pPr>
        <w:keepNext/>
        <w:keepLines/>
        <w:widowControl w:val="0"/>
        <w:spacing w:after="260"/>
        <w:jc w:val="center"/>
        <w:outlineLvl w:val="1"/>
        <w:rPr>
          <w:rFonts w:ascii="Arial" w:hAnsi="Arial" w:cs="Arial"/>
          <w:b/>
          <w:bCs/>
          <w:color w:val="000000"/>
          <w:sz w:val="20"/>
          <w:szCs w:val="20"/>
          <w:lang w:bidi="ru-RU"/>
        </w:rPr>
      </w:pPr>
      <w:bookmarkStart w:id="27" w:name="bookmark54"/>
      <w:r w:rsidRPr="000F6BEA">
        <w:rPr>
          <w:rFonts w:ascii="Arial" w:hAnsi="Arial" w:cs="Arial"/>
          <w:b/>
          <w:bCs/>
          <w:color w:val="000000"/>
          <w:sz w:val="20"/>
          <w:szCs w:val="20"/>
          <w:lang w:bidi="ru-RU"/>
        </w:rPr>
        <w:t>Согласие на заключение соглашения о перераспределении земельных участков в</w:t>
      </w:r>
      <w:r w:rsidRPr="000F6BEA">
        <w:rPr>
          <w:rFonts w:ascii="Arial" w:hAnsi="Arial" w:cs="Arial"/>
          <w:b/>
          <w:bCs/>
          <w:color w:val="000000"/>
          <w:sz w:val="20"/>
          <w:szCs w:val="20"/>
          <w:lang w:bidi="ru-RU"/>
        </w:rPr>
        <w:br/>
        <w:t>соответствии с утвержденным проектом межевания территории</w:t>
      </w:r>
      <w:bookmarkEnd w:id="27"/>
    </w:p>
    <w:p w:rsidR="00D050AF" w:rsidRDefault="00D050AF" w:rsidP="008F3FB2">
      <w:pPr>
        <w:widowControl w:val="0"/>
        <w:jc w:val="center"/>
        <w:rPr>
          <w:rFonts w:ascii="Arial" w:hAnsi="Arial" w:cs="Arial"/>
          <w:color w:val="000000"/>
          <w:sz w:val="20"/>
          <w:szCs w:val="20"/>
          <w:lang w:bidi="ru-RU"/>
        </w:rPr>
      </w:pPr>
      <w:r w:rsidRPr="000F6BEA">
        <w:rPr>
          <w:rFonts w:ascii="Arial" w:hAnsi="Arial" w:cs="Arial"/>
          <w:color w:val="000000"/>
          <w:sz w:val="20"/>
          <w:szCs w:val="20"/>
          <w:lang w:bidi="ru-RU"/>
        </w:rPr>
        <w:t>От №</w:t>
      </w:r>
    </w:p>
    <w:p w:rsidR="008F3FB2" w:rsidRPr="000F6BEA" w:rsidRDefault="008F3FB2" w:rsidP="008F3FB2">
      <w:pPr>
        <w:widowControl w:val="0"/>
        <w:jc w:val="center"/>
        <w:rPr>
          <w:rFonts w:ascii="Arial" w:hAnsi="Arial" w:cs="Arial"/>
          <w:color w:val="000000"/>
          <w:sz w:val="20"/>
          <w:szCs w:val="20"/>
          <w:lang w:bidi="ru-RU"/>
        </w:rPr>
      </w:pPr>
    </w:p>
    <w:p w:rsidR="00D050AF" w:rsidRPr="000F6BEA" w:rsidRDefault="00D050AF" w:rsidP="000D2A82">
      <w:pPr>
        <w:widowControl w:val="0"/>
        <w:ind w:firstLine="580"/>
        <w:jc w:val="both"/>
        <w:rPr>
          <w:rFonts w:ascii="Arial" w:hAnsi="Arial" w:cs="Arial"/>
          <w:color w:val="000000"/>
          <w:sz w:val="20"/>
          <w:szCs w:val="20"/>
          <w:lang w:bidi="ru-RU"/>
        </w:rPr>
      </w:pPr>
      <w:r w:rsidRPr="000F6BEA">
        <w:rPr>
          <w:rFonts w:ascii="Arial" w:hAnsi="Arial" w:cs="Arial"/>
          <w:color w:val="000000"/>
          <w:sz w:val="20"/>
          <w:szCs w:val="20"/>
          <w:lang w:bidi="ru-RU"/>
        </w:rPr>
        <w:t xml:space="preserve">На Ваше обращение от № Администрация, руководствуясь Земельным кодексом Российской Федерации, Федеральным законом от 06.10.2003 № 131 -ФЗ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w:t>
      </w:r>
      <w:r w:rsidRPr="000F6BEA">
        <w:rPr>
          <w:rFonts w:ascii="Arial" w:hAnsi="Arial" w:cs="Arial"/>
          <w:color w:val="000000"/>
          <w:sz w:val="20"/>
          <w:szCs w:val="20"/>
          <w:lang w:val="en-US" w:eastAsia="en-US" w:bidi="en-US"/>
        </w:rPr>
        <w:t>c</w:t>
      </w:r>
      <w:r w:rsidRPr="000F6BEA">
        <w:rPr>
          <w:rFonts w:ascii="Arial" w:hAnsi="Arial" w:cs="Arial"/>
          <w:color w:val="000000"/>
          <w:sz w:val="20"/>
          <w:szCs w:val="20"/>
          <w:lang w:eastAsia="en-US" w:bidi="en-US"/>
        </w:rPr>
        <w:t xml:space="preserve"> </w:t>
      </w:r>
      <w:r w:rsidRPr="000F6BEA">
        <w:rPr>
          <w:rFonts w:ascii="Arial" w:hAnsi="Arial" w:cs="Arial"/>
          <w:color w:val="000000"/>
          <w:sz w:val="20"/>
          <w:szCs w:val="20"/>
          <w:lang w:bidi="ru-RU"/>
        </w:rPr>
        <w:t>кадастровым номером и земель или земельного участка (земельных участков), находящегося (находящихся) в муниципальной собственности, или государственная собственность на который (которые) не разграничена, с кадастровым номером</w:t>
      </w:r>
      <w:r w:rsidRPr="000F6BEA">
        <w:rPr>
          <w:rFonts w:ascii="Arial" w:hAnsi="Arial" w:cs="Arial"/>
          <w:color w:val="000000"/>
          <w:sz w:val="20"/>
          <w:szCs w:val="20"/>
          <w:lang w:bidi="ru-RU"/>
        </w:rPr>
        <w:tab/>
        <w:t>(кадастровыми номерами).</w:t>
      </w:r>
    </w:p>
    <w:p w:rsidR="00D050AF" w:rsidRPr="000F6BEA" w:rsidRDefault="00D050AF" w:rsidP="000D2A82">
      <w:pPr>
        <w:widowControl w:val="0"/>
        <w:ind w:firstLine="580"/>
        <w:jc w:val="both"/>
        <w:rPr>
          <w:rFonts w:ascii="Arial" w:hAnsi="Arial" w:cs="Arial"/>
          <w:color w:val="000000"/>
          <w:sz w:val="20"/>
          <w:szCs w:val="20"/>
          <w:lang w:bidi="ru-RU"/>
        </w:rPr>
      </w:pPr>
      <w:r w:rsidRPr="000F6BEA">
        <w:rPr>
          <w:rFonts w:ascii="Arial" w:hAnsi="Arial" w:cs="Arial"/>
          <w:color w:val="000000"/>
          <w:sz w:val="20"/>
          <w:szCs w:val="20"/>
          <w:lang w:bidi="ru-RU"/>
        </w:rPr>
        <w:lastRenderedPageBreak/>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2059"/>
        <w:gridCol w:w="3518"/>
      </w:tblGrid>
      <w:tr w:rsidR="00D050AF" w:rsidRPr="000F6BEA" w:rsidTr="00584E5C">
        <w:trPr>
          <w:trHeight w:hRule="exact" w:val="1685"/>
          <w:jc w:val="center"/>
        </w:trPr>
        <w:tc>
          <w:tcPr>
            <w:tcW w:w="4022" w:type="dxa"/>
            <w:shd w:val="clear" w:color="auto" w:fill="auto"/>
            <w:vAlign w:val="center"/>
          </w:tcPr>
          <w:p w:rsidR="00D050AF" w:rsidRPr="000F6BEA" w:rsidRDefault="00D050AF" w:rsidP="00D050AF">
            <w:pPr>
              <w:widowControl w:val="0"/>
              <w:rPr>
                <w:rFonts w:ascii="Arial" w:hAnsi="Arial" w:cs="Arial"/>
                <w:color w:val="000000"/>
                <w:sz w:val="20"/>
                <w:szCs w:val="20"/>
                <w:lang w:bidi="ru-RU"/>
              </w:rPr>
            </w:pPr>
            <w:r w:rsidRPr="000F6BEA">
              <w:rPr>
                <w:rFonts w:ascii="Arial" w:hAnsi="Arial" w:cs="Arial"/>
                <w:color w:val="000000"/>
                <w:sz w:val="20"/>
                <w:szCs w:val="20"/>
                <w:lang w:bidi="ru-RU"/>
              </w:rPr>
              <w:t>Должность уполномоченного лица</w:t>
            </w:r>
          </w:p>
        </w:tc>
        <w:tc>
          <w:tcPr>
            <w:tcW w:w="2059" w:type="dxa"/>
            <w:tcBorders>
              <w:top w:val="single" w:sz="4" w:space="0" w:color="auto"/>
              <w:left w:val="single" w:sz="4" w:space="0" w:color="auto"/>
              <w:bottom w:val="single" w:sz="4" w:space="0" w:color="auto"/>
            </w:tcBorders>
            <w:shd w:val="clear" w:color="auto" w:fill="auto"/>
            <w:vAlign w:val="center"/>
          </w:tcPr>
          <w:p w:rsidR="00D050AF" w:rsidRPr="000F6BEA" w:rsidRDefault="00D050AF" w:rsidP="00D050AF">
            <w:pPr>
              <w:widowControl w:val="0"/>
              <w:jc w:val="center"/>
              <w:rPr>
                <w:rFonts w:ascii="Arial" w:hAnsi="Arial" w:cs="Arial"/>
                <w:color w:val="000000"/>
                <w:sz w:val="20"/>
                <w:szCs w:val="20"/>
                <w:lang w:bidi="ru-RU"/>
              </w:rPr>
            </w:pPr>
            <w:r w:rsidRPr="000F6BEA">
              <w:rPr>
                <w:rFonts w:ascii="Arial" w:eastAsia="Arial" w:hAnsi="Arial" w:cs="Arial"/>
                <w:color w:val="000000"/>
                <w:sz w:val="20"/>
                <w:szCs w:val="20"/>
                <w:lang w:bidi="ru-RU"/>
              </w:rPr>
              <w:t>Электронная подпись</w:t>
            </w:r>
          </w:p>
        </w:tc>
        <w:tc>
          <w:tcPr>
            <w:tcW w:w="3518" w:type="dxa"/>
            <w:tcBorders>
              <w:left w:val="single" w:sz="4" w:space="0" w:color="auto"/>
            </w:tcBorders>
            <w:shd w:val="clear" w:color="auto" w:fill="auto"/>
            <w:vAlign w:val="center"/>
          </w:tcPr>
          <w:p w:rsidR="00D050AF" w:rsidRPr="000F6BEA" w:rsidRDefault="00D050AF" w:rsidP="00D050AF">
            <w:pPr>
              <w:widowControl w:val="0"/>
              <w:rPr>
                <w:rFonts w:ascii="Arial" w:hAnsi="Arial" w:cs="Arial"/>
                <w:color w:val="000000"/>
                <w:sz w:val="20"/>
                <w:szCs w:val="20"/>
                <w:lang w:bidi="ru-RU"/>
              </w:rPr>
            </w:pPr>
            <w:r w:rsidRPr="000F6BEA">
              <w:rPr>
                <w:rFonts w:ascii="Arial" w:hAnsi="Arial" w:cs="Arial"/>
                <w:color w:val="000000"/>
                <w:sz w:val="20"/>
                <w:szCs w:val="20"/>
                <w:lang w:bidi="ru-RU"/>
              </w:rPr>
              <w:t>Ф.И.О. уполномоченного лица</w:t>
            </w:r>
          </w:p>
        </w:tc>
      </w:tr>
    </w:tbl>
    <w:p w:rsidR="00D050AF" w:rsidRPr="000F6BEA" w:rsidRDefault="00D050AF" w:rsidP="00D050AF">
      <w:pPr>
        <w:widowControl w:val="0"/>
        <w:spacing w:after="80"/>
        <w:rPr>
          <w:rFonts w:ascii="Arial" w:hAnsi="Arial" w:cs="Arial"/>
          <w:color w:val="000000"/>
          <w:sz w:val="20"/>
          <w:szCs w:val="20"/>
          <w:lang w:bidi="ru-RU"/>
        </w:rPr>
      </w:pPr>
    </w:p>
    <w:p w:rsidR="00D050AF" w:rsidRPr="000F6BEA" w:rsidRDefault="00D050AF" w:rsidP="008F3FB2">
      <w:pPr>
        <w:widowControl w:val="0"/>
        <w:ind w:left="5280"/>
        <w:jc w:val="right"/>
        <w:rPr>
          <w:rFonts w:ascii="Arial" w:hAnsi="Arial" w:cs="Arial"/>
          <w:color w:val="000000"/>
          <w:sz w:val="20"/>
          <w:szCs w:val="20"/>
          <w:lang w:bidi="ru-RU"/>
        </w:rPr>
      </w:pPr>
      <w:r w:rsidRPr="000F6BEA">
        <w:rPr>
          <w:rFonts w:ascii="Arial" w:hAnsi="Arial" w:cs="Arial"/>
          <w:color w:val="000000"/>
          <w:sz w:val="20"/>
          <w:szCs w:val="20"/>
          <w:lang w:bidi="ru-RU"/>
        </w:rPr>
        <w:t>Приложение № 3</w:t>
      </w:r>
    </w:p>
    <w:p w:rsidR="00D050AF" w:rsidRPr="000F6BEA" w:rsidRDefault="00D050AF" w:rsidP="008F3FB2">
      <w:pPr>
        <w:widowControl w:val="0"/>
        <w:ind w:left="5280"/>
        <w:jc w:val="right"/>
        <w:rPr>
          <w:rFonts w:ascii="Arial" w:hAnsi="Arial" w:cs="Arial"/>
          <w:color w:val="000000"/>
          <w:sz w:val="20"/>
          <w:szCs w:val="20"/>
          <w:lang w:bidi="ru-RU"/>
        </w:rPr>
      </w:pPr>
      <w:r w:rsidRPr="000F6BEA">
        <w:rPr>
          <w:rFonts w:ascii="Arial" w:hAnsi="Arial" w:cs="Arial"/>
          <w:color w:val="000000"/>
          <w:sz w:val="20"/>
          <w:szCs w:val="20"/>
          <w:lang w:bidi="ru-RU"/>
        </w:rPr>
        <w:t>к Административному регламенту по предоставлению муниципальной услуги</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«Перераспределение земель и (или) </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земельных участков, находящихся в </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муниципальной собственности, или     </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государственная собственность на которые          </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не разграничена и земельных участков, </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находящихся в частной собственности»</w:t>
      </w:r>
    </w:p>
    <w:p w:rsidR="00D050AF" w:rsidRPr="000F6BEA" w:rsidRDefault="00D050AF" w:rsidP="008F3FB2">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от 29.02.2024 №270</w:t>
      </w:r>
    </w:p>
    <w:p w:rsidR="00D050AF" w:rsidRPr="000F6BEA" w:rsidRDefault="00D050AF" w:rsidP="00D050AF">
      <w:pPr>
        <w:widowControl w:val="0"/>
        <w:ind w:left="879"/>
        <w:rPr>
          <w:rFonts w:ascii="Arial" w:hAnsi="Arial" w:cs="Arial"/>
          <w:color w:val="000000"/>
          <w:sz w:val="20"/>
          <w:szCs w:val="20"/>
          <w:lang w:bidi="ru-RU"/>
        </w:rPr>
      </w:pPr>
    </w:p>
    <w:p w:rsidR="00D050AF" w:rsidRPr="000F6BEA" w:rsidRDefault="00D050AF" w:rsidP="008F3FB2">
      <w:pPr>
        <w:widowControl w:val="0"/>
        <w:spacing w:after="80"/>
        <w:jc w:val="center"/>
        <w:rPr>
          <w:rFonts w:ascii="Arial" w:hAnsi="Arial" w:cs="Arial"/>
          <w:color w:val="000000"/>
          <w:sz w:val="20"/>
          <w:szCs w:val="20"/>
          <w:lang w:bidi="ru-RU"/>
        </w:rPr>
      </w:pPr>
      <w:r w:rsidRPr="000F6BEA">
        <w:rPr>
          <w:rFonts w:ascii="Arial" w:hAnsi="Arial" w:cs="Arial"/>
          <w:b/>
          <w:bCs/>
          <w:color w:val="000000"/>
          <w:sz w:val="20"/>
          <w:szCs w:val="20"/>
          <w:lang w:bidi="ru-RU"/>
        </w:rPr>
        <w:t>Форма решения об утверждении схемы расположения земельного участка на кадастровом плане территории</w:t>
      </w:r>
    </w:p>
    <w:p w:rsidR="00D050AF" w:rsidRPr="000F6BEA" w:rsidRDefault="00D050AF" w:rsidP="008F3FB2">
      <w:pPr>
        <w:widowControl w:val="0"/>
        <w:pBdr>
          <w:bottom w:val="single" w:sz="4" w:space="0" w:color="auto"/>
        </w:pBdr>
        <w:ind w:left="5700"/>
        <w:rPr>
          <w:rFonts w:ascii="Arial" w:hAnsi="Arial" w:cs="Arial"/>
          <w:color w:val="000000"/>
          <w:sz w:val="20"/>
          <w:szCs w:val="20"/>
          <w:lang w:bidi="ru-RU"/>
        </w:rPr>
      </w:pPr>
      <w:r w:rsidRPr="000F6BEA">
        <w:rPr>
          <w:rFonts w:ascii="Arial" w:hAnsi="Arial" w:cs="Arial"/>
          <w:color w:val="000000"/>
          <w:sz w:val="20"/>
          <w:szCs w:val="20"/>
          <w:lang w:bidi="ru-RU"/>
        </w:rPr>
        <w:t>Кому:</w:t>
      </w:r>
    </w:p>
    <w:p w:rsidR="00D050AF" w:rsidRPr="000F6BEA" w:rsidRDefault="00D050AF" w:rsidP="008F3FB2">
      <w:pPr>
        <w:widowControl w:val="0"/>
        <w:ind w:left="5700"/>
        <w:rPr>
          <w:rFonts w:ascii="Arial" w:hAnsi="Arial" w:cs="Arial"/>
          <w:color w:val="000000"/>
          <w:sz w:val="20"/>
          <w:szCs w:val="20"/>
          <w:lang w:bidi="ru-RU"/>
        </w:rPr>
      </w:pPr>
      <w:r w:rsidRPr="000F6BEA">
        <w:rPr>
          <w:rFonts w:ascii="Arial" w:hAnsi="Arial" w:cs="Arial"/>
          <w:color w:val="000000"/>
          <w:sz w:val="20"/>
          <w:szCs w:val="20"/>
          <w:lang w:bidi="ru-RU"/>
        </w:rPr>
        <w:t>Контактные данные:</w:t>
      </w:r>
    </w:p>
    <w:p w:rsidR="00D050AF" w:rsidRPr="000F6BEA" w:rsidRDefault="00D050AF" w:rsidP="008F3FB2">
      <w:pPr>
        <w:widowControl w:val="0"/>
        <w:ind w:left="5700"/>
        <w:rPr>
          <w:rFonts w:ascii="Arial" w:hAnsi="Arial" w:cs="Arial"/>
          <w:color w:val="000000"/>
          <w:sz w:val="20"/>
          <w:szCs w:val="20"/>
          <w:lang w:bidi="ru-RU"/>
        </w:rPr>
      </w:pPr>
      <w:r w:rsidRPr="000F6BEA">
        <w:rPr>
          <w:rFonts w:ascii="Arial" w:hAnsi="Arial" w:cs="Arial"/>
          <w:color w:val="000000"/>
          <w:sz w:val="20"/>
          <w:szCs w:val="20"/>
          <w:lang w:bidi="ru-RU"/>
        </w:rPr>
        <w:t>/Представитель:</w:t>
      </w:r>
    </w:p>
    <w:p w:rsidR="00D050AF" w:rsidRPr="000F6BEA" w:rsidRDefault="00D050AF" w:rsidP="008F3FB2">
      <w:pPr>
        <w:widowControl w:val="0"/>
        <w:ind w:left="5700"/>
        <w:rPr>
          <w:rFonts w:ascii="Arial" w:hAnsi="Arial" w:cs="Arial"/>
          <w:color w:val="000000"/>
          <w:sz w:val="20"/>
          <w:szCs w:val="20"/>
          <w:lang w:bidi="ru-RU"/>
        </w:rPr>
      </w:pPr>
      <w:r w:rsidRPr="000F6BEA">
        <w:rPr>
          <w:rFonts w:ascii="Arial" w:hAnsi="Arial" w:cs="Arial"/>
          <w:color w:val="000000"/>
          <w:sz w:val="20"/>
          <w:szCs w:val="20"/>
          <w:lang w:bidi="ru-RU"/>
        </w:rPr>
        <w:t>Контактные данные представителя:</w:t>
      </w:r>
    </w:p>
    <w:p w:rsidR="00C04F8D" w:rsidRDefault="00C04F8D" w:rsidP="008F3FB2">
      <w:pPr>
        <w:widowControl w:val="0"/>
        <w:jc w:val="center"/>
        <w:rPr>
          <w:rFonts w:ascii="Arial" w:hAnsi="Arial" w:cs="Arial"/>
          <w:b/>
          <w:bCs/>
          <w:color w:val="000000"/>
          <w:sz w:val="20"/>
          <w:szCs w:val="20"/>
          <w:lang w:bidi="ru-RU"/>
        </w:rPr>
      </w:pPr>
    </w:p>
    <w:p w:rsidR="00D050AF" w:rsidRPr="000F6BEA" w:rsidRDefault="00D050AF" w:rsidP="008F3FB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РЕШЕНИЕ</w:t>
      </w:r>
    </w:p>
    <w:p w:rsidR="00D050AF" w:rsidRPr="000F6BEA" w:rsidRDefault="00D050AF" w:rsidP="00C04F8D">
      <w:pPr>
        <w:widowControl w:val="0"/>
        <w:tabs>
          <w:tab w:val="left" w:pos="5010"/>
        </w:tabs>
        <w:spacing w:after="280"/>
        <w:rPr>
          <w:rFonts w:ascii="Arial" w:hAnsi="Arial" w:cs="Arial"/>
          <w:color w:val="000000"/>
          <w:sz w:val="20"/>
          <w:szCs w:val="20"/>
          <w:lang w:bidi="ru-RU"/>
        </w:rPr>
      </w:pPr>
      <w:r w:rsidRPr="000F6BEA">
        <w:rPr>
          <w:rFonts w:ascii="Arial" w:hAnsi="Arial" w:cs="Arial"/>
          <w:color w:val="000000"/>
          <w:sz w:val="20"/>
          <w:szCs w:val="20"/>
          <w:lang w:bidi="ru-RU"/>
        </w:rPr>
        <w:t xml:space="preserve">От </w:t>
      </w:r>
      <w:r w:rsidRPr="000F6BEA">
        <w:rPr>
          <w:rFonts w:ascii="Arial" w:hAnsi="Arial" w:cs="Arial"/>
          <w:color w:val="000000"/>
          <w:sz w:val="20"/>
          <w:szCs w:val="20"/>
          <w:lang w:bidi="ru-RU"/>
        </w:rPr>
        <w:tab/>
        <w:t xml:space="preserve">№ </w:t>
      </w:r>
    </w:p>
    <w:p w:rsidR="00D050AF" w:rsidRPr="000F6BEA" w:rsidRDefault="00D050AF" w:rsidP="008F3FB2">
      <w:pPr>
        <w:widowControl w:val="0"/>
        <w:jc w:val="center"/>
        <w:rPr>
          <w:rFonts w:ascii="Arial" w:hAnsi="Arial" w:cs="Arial"/>
          <w:color w:val="000000"/>
          <w:sz w:val="20"/>
          <w:szCs w:val="20"/>
          <w:lang w:bidi="ru-RU"/>
        </w:rPr>
      </w:pPr>
      <w:r w:rsidRPr="000F6BEA">
        <w:rPr>
          <w:rFonts w:ascii="Arial" w:hAnsi="Arial" w:cs="Arial"/>
          <w:b/>
          <w:bCs/>
          <w:color w:val="000000"/>
          <w:sz w:val="20"/>
          <w:szCs w:val="20"/>
          <w:lang w:bidi="ru-RU"/>
        </w:rPr>
        <w:t>Об утверждении схемы расположения земельного участка на кадастровом</w:t>
      </w:r>
      <w:r w:rsidRPr="000F6BEA">
        <w:rPr>
          <w:rFonts w:ascii="Arial" w:hAnsi="Arial" w:cs="Arial"/>
          <w:b/>
          <w:bCs/>
          <w:color w:val="000000"/>
          <w:sz w:val="20"/>
          <w:szCs w:val="20"/>
          <w:lang w:bidi="ru-RU"/>
        </w:rPr>
        <w:br/>
        <w:t>плане территории</w:t>
      </w:r>
    </w:p>
    <w:p w:rsidR="00D050AF" w:rsidRPr="000F6BEA" w:rsidRDefault="00D050AF" w:rsidP="00D050AF">
      <w:pPr>
        <w:autoSpaceDE w:val="0"/>
        <w:autoSpaceDN w:val="0"/>
        <w:adjustRightInd w:val="0"/>
        <w:rPr>
          <w:rFonts w:ascii="Arial" w:eastAsia="Microsoft Sans Serif" w:hAnsi="Arial" w:cs="Arial"/>
          <w:sz w:val="20"/>
          <w:szCs w:val="20"/>
        </w:rPr>
      </w:pPr>
      <w:r w:rsidRPr="000F6BEA">
        <w:rPr>
          <w:rFonts w:ascii="Arial" w:eastAsia="Microsoft Sans Serif" w:hAnsi="Arial" w:cs="Arial"/>
          <w:sz w:val="20"/>
          <w:szCs w:val="20"/>
        </w:rPr>
        <w:t xml:space="preserve">Рассмотрев заявление от </w:t>
      </w:r>
      <w:r w:rsidR="008F3FB2" w:rsidRPr="000F6BEA">
        <w:rPr>
          <w:rFonts w:ascii="Arial" w:eastAsia="Microsoft Sans Serif" w:hAnsi="Arial" w:cs="Arial"/>
          <w:sz w:val="20"/>
          <w:szCs w:val="20"/>
        </w:rPr>
        <w:t>№ (</w:t>
      </w:r>
      <w:r w:rsidRPr="000F6BEA">
        <w:rPr>
          <w:rFonts w:ascii="Arial" w:eastAsia="Microsoft Sans Serif" w:hAnsi="Arial" w:cs="Arial"/>
          <w:sz w:val="20"/>
          <w:szCs w:val="20"/>
        </w:rPr>
        <w:t xml:space="preserve">Заявитель) об утверждении схемы расположения земельного участка (земельных участков) на кадастровом плане территории площадью, расположенного в кадастровом </w:t>
      </w:r>
      <w:r w:rsidR="008F3FB2" w:rsidRPr="000F6BEA">
        <w:rPr>
          <w:rFonts w:ascii="Arial" w:eastAsia="Microsoft Sans Serif" w:hAnsi="Arial" w:cs="Arial"/>
          <w:sz w:val="20"/>
          <w:szCs w:val="20"/>
        </w:rPr>
        <w:t>квартале:</w:t>
      </w:r>
      <w:r w:rsidRPr="000F6BEA">
        <w:rPr>
          <w:rFonts w:ascii="Arial" w:eastAsia="Microsoft Sans Serif" w:hAnsi="Arial" w:cs="Arial"/>
          <w:sz w:val="20"/>
          <w:szCs w:val="20"/>
        </w:rPr>
        <w:t xml:space="preserve"> руководствуясь статьей со ст. 11.10, Земельного кодекса Российской Федерации, в соответствии с</w:t>
      </w:r>
    </w:p>
    <w:p w:rsidR="00D050AF" w:rsidRPr="000F6BEA" w:rsidRDefault="00D050AF" w:rsidP="008F3FB2">
      <w:pPr>
        <w:widowControl w:val="0"/>
        <w:spacing w:line="276" w:lineRule="auto"/>
        <w:jc w:val="center"/>
        <w:rPr>
          <w:rFonts w:ascii="Arial" w:hAnsi="Arial" w:cs="Arial"/>
          <w:color w:val="000000"/>
          <w:sz w:val="20"/>
          <w:szCs w:val="20"/>
          <w:lang w:bidi="ru-RU"/>
        </w:rPr>
      </w:pPr>
      <w:r w:rsidRPr="000F6BEA">
        <w:rPr>
          <w:rFonts w:ascii="Arial" w:hAnsi="Arial" w:cs="Arial"/>
          <w:color w:val="000000"/>
          <w:sz w:val="20"/>
          <w:szCs w:val="20"/>
          <w:lang w:bidi="ru-RU"/>
        </w:rPr>
        <w:t>ПРИНЯТО РЕШЕНИЕ:</w:t>
      </w:r>
    </w:p>
    <w:p w:rsidR="00D050AF" w:rsidRPr="000F6BEA" w:rsidRDefault="00D050AF" w:rsidP="008F3FB2">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1. Утвердить схему расположения земельного участка (земельных участков) на</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кадастровом плане территории площадью ___________ кв. м, расположенного по адресу:</w:t>
      </w:r>
    </w:p>
    <w:p w:rsidR="00D050AF" w:rsidRPr="000F6BEA" w:rsidRDefault="00D050AF" w:rsidP="008F3FB2">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___________, с категорией земли ___________ с видом разрешенного использования</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___________, образуемого (образуемых) путем перераспределения земельного участка,</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находящегося в собственности заявителя и земель/земельного участка (земельных</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участков), находящего(их)ся в собственности субъекта Российской Федерации</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(муниципальной собственности)/собственность на который (которые) не разграничена, с</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кадастровым номером (кадастровыми номерами) _______ для последующего заключения</w:t>
      </w:r>
      <w:r w:rsidR="008F3FB2">
        <w:rPr>
          <w:rFonts w:ascii="Arial" w:eastAsia="Microsoft Sans Serif" w:hAnsi="Arial" w:cs="Arial"/>
          <w:sz w:val="20"/>
          <w:szCs w:val="20"/>
        </w:rPr>
        <w:t xml:space="preserve"> </w:t>
      </w:r>
      <w:r w:rsidRPr="000F6BEA">
        <w:rPr>
          <w:rFonts w:ascii="Arial" w:eastAsia="Microsoft Sans Serif" w:hAnsi="Arial" w:cs="Arial"/>
          <w:sz w:val="20"/>
          <w:szCs w:val="20"/>
        </w:rPr>
        <w:t>соглашения о перераспределения земельных участков.</w:t>
      </w:r>
    </w:p>
    <w:p w:rsidR="00D050AF" w:rsidRPr="000F6BEA" w:rsidRDefault="00D050AF" w:rsidP="008F3FB2">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2. Заявителю (___________) обеспечить проведение кадастровых работ и осуществить</w:t>
      </w:r>
    </w:p>
    <w:p w:rsidR="00D050AF" w:rsidRPr="000F6BEA" w:rsidRDefault="00D050AF" w:rsidP="008F3FB2">
      <w:pPr>
        <w:autoSpaceDE w:val="0"/>
        <w:autoSpaceDN w:val="0"/>
        <w:adjustRightInd w:val="0"/>
        <w:jc w:val="both"/>
        <w:rPr>
          <w:rFonts w:ascii="Arial" w:eastAsia="Microsoft Sans Serif" w:hAnsi="Arial" w:cs="Arial"/>
          <w:sz w:val="20"/>
          <w:szCs w:val="20"/>
        </w:rPr>
      </w:pPr>
      <w:r w:rsidRPr="000F6BEA">
        <w:rPr>
          <w:rFonts w:ascii="Arial" w:eastAsia="Microsoft Sans Serif" w:hAnsi="Arial" w:cs="Arial"/>
          <w:sz w:val="20"/>
          <w:szCs w:val="20"/>
        </w:rPr>
        <w:t>государственный кадастровый учет образованного земельного участка, указанного в пункте</w:t>
      </w:r>
    </w:p>
    <w:p w:rsidR="00D050AF" w:rsidRPr="000F6BEA" w:rsidRDefault="00D050AF" w:rsidP="00D050AF">
      <w:pPr>
        <w:autoSpaceDE w:val="0"/>
        <w:autoSpaceDN w:val="0"/>
        <w:adjustRightInd w:val="0"/>
        <w:rPr>
          <w:rFonts w:ascii="Arial" w:eastAsia="Microsoft Sans Serif" w:hAnsi="Arial" w:cs="Arial"/>
          <w:sz w:val="20"/>
          <w:szCs w:val="20"/>
        </w:rPr>
      </w:pPr>
      <w:r w:rsidRPr="000F6BEA">
        <w:rPr>
          <w:rFonts w:ascii="Arial" w:eastAsia="Microsoft Sans Serif" w:hAnsi="Arial" w:cs="Arial"/>
          <w:sz w:val="20"/>
          <w:szCs w:val="20"/>
        </w:rPr>
        <w:t>1 настоящего решения.</w:t>
      </w:r>
    </w:p>
    <w:p w:rsidR="00D050AF" w:rsidRPr="000F6BEA" w:rsidRDefault="00D050AF" w:rsidP="00D050AF">
      <w:pPr>
        <w:widowControl w:val="0"/>
        <w:numPr>
          <w:ilvl w:val="0"/>
          <w:numId w:val="36"/>
        </w:numPr>
        <w:autoSpaceDE w:val="0"/>
        <w:autoSpaceDN w:val="0"/>
        <w:adjustRightInd w:val="0"/>
        <w:contextualSpacing/>
        <w:rPr>
          <w:rFonts w:ascii="Arial" w:eastAsia="Microsoft Sans Serif" w:hAnsi="Arial" w:cs="Arial"/>
          <w:sz w:val="20"/>
          <w:szCs w:val="20"/>
        </w:rPr>
      </w:pPr>
      <w:r w:rsidRPr="000F6BEA">
        <w:rPr>
          <w:rFonts w:ascii="Arial" w:eastAsia="Microsoft Sans Serif" w:hAnsi="Arial" w:cs="Arial"/>
          <w:sz w:val="20"/>
          <w:szCs w:val="20"/>
        </w:rPr>
        <w:t>Срок действия настоящего решения составляет два года.</w:t>
      </w:r>
    </w:p>
    <w:p w:rsidR="00D050AF" w:rsidRPr="000F6BEA" w:rsidRDefault="00D050AF" w:rsidP="00D050AF">
      <w:pPr>
        <w:autoSpaceDE w:val="0"/>
        <w:autoSpaceDN w:val="0"/>
        <w:adjustRightInd w:val="0"/>
        <w:rPr>
          <w:rFonts w:ascii="Arial" w:eastAsia="Microsoft Sans Serif" w:hAnsi="Arial" w:cs="Arial"/>
          <w:sz w:val="20"/>
          <w:szCs w:val="20"/>
        </w:rPr>
      </w:pPr>
    </w:p>
    <w:p w:rsidR="00D050AF" w:rsidRDefault="00D050AF" w:rsidP="00D050AF">
      <w:pPr>
        <w:widowControl w:val="0"/>
        <w:pBdr>
          <w:top w:val="single" w:sz="4" w:space="0" w:color="auto"/>
        </w:pBdr>
        <w:ind w:left="1240"/>
        <w:rPr>
          <w:rFonts w:ascii="Arial" w:hAnsi="Arial" w:cs="Arial"/>
          <w:i/>
          <w:iCs/>
          <w:sz w:val="20"/>
          <w:szCs w:val="20"/>
        </w:rPr>
      </w:pPr>
      <w:r w:rsidRPr="000F6BEA">
        <w:rPr>
          <w:rFonts w:ascii="Arial" w:hAnsi="Arial" w:cs="Arial"/>
          <w:i/>
          <w:iCs/>
          <w:sz w:val="20"/>
          <w:szCs w:val="20"/>
        </w:rPr>
        <w:t>(должность)                                              (подпись, фамилия, инициалы)</w:t>
      </w:r>
    </w:p>
    <w:p w:rsidR="00D050AF" w:rsidRPr="000F6BEA" w:rsidRDefault="00D050AF" w:rsidP="001F2AD8">
      <w:pPr>
        <w:widowControl w:val="0"/>
        <w:spacing w:before="260"/>
        <w:jc w:val="right"/>
        <w:rPr>
          <w:rFonts w:ascii="Arial" w:hAnsi="Arial" w:cs="Arial"/>
          <w:color w:val="000000"/>
          <w:sz w:val="20"/>
          <w:szCs w:val="20"/>
          <w:lang w:bidi="ru-RU"/>
        </w:rPr>
      </w:pPr>
      <w:r w:rsidRPr="000F6BEA">
        <w:rPr>
          <w:rFonts w:ascii="Arial" w:hAnsi="Arial" w:cs="Arial"/>
          <w:color w:val="000000"/>
          <w:sz w:val="20"/>
          <w:szCs w:val="20"/>
          <w:lang w:bidi="ru-RU"/>
        </w:rPr>
        <w:t xml:space="preserve">                               Приложение № 4</w:t>
      </w:r>
    </w:p>
    <w:p w:rsidR="00D050AF" w:rsidRPr="000F6BEA" w:rsidRDefault="00D050AF" w:rsidP="001F2AD8">
      <w:pPr>
        <w:widowControl w:val="0"/>
        <w:ind w:left="5280"/>
        <w:jc w:val="right"/>
        <w:rPr>
          <w:rFonts w:ascii="Arial" w:hAnsi="Arial" w:cs="Arial"/>
          <w:color w:val="000000"/>
          <w:sz w:val="20"/>
          <w:szCs w:val="20"/>
          <w:lang w:bidi="ru-RU"/>
        </w:rPr>
      </w:pPr>
      <w:bookmarkStart w:id="28" w:name="bookmark56"/>
      <w:r w:rsidRPr="000F6BEA">
        <w:rPr>
          <w:rFonts w:ascii="Arial" w:hAnsi="Arial" w:cs="Arial"/>
          <w:color w:val="000000"/>
          <w:sz w:val="20"/>
          <w:szCs w:val="20"/>
          <w:lang w:bidi="ru-RU"/>
        </w:rPr>
        <w:t>к Административному регламенту по предоставлению муниципальной услуги</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«Перераспределение земель и (или) </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земельных участков, находящихся в </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lastRenderedPageBreak/>
        <w:t xml:space="preserve">                                                                    муниципальной собственности, или     </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государственная собственность на которые          </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не разграничена и земельных участков, </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находящихся в частной собственности»</w:t>
      </w:r>
    </w:p>
    <w:p w:rsidR="00D050AF" w:rsidRPr="000F6BEA" w:rsidRDefault="00D050AF" w:rsidP="001F2AD8">
      <w:pPr>
        <w:widowControl w:val="0"/>
        <w:ind w:left="879"/>
        <w:jc w:val="right"/>
        <w:rPr>
          <w:rFonts w:ascii="Arial" w:hAnsi="Arial" w:cs="Arial"/>
          <w:color w:val="000000"/>
          <w:sz w:val="20"/>
          <w:szCs w:val="20"/>
          <w:lang w:bidi="ru-RU"/>
        </w:rPr>
      </w:pPr>
      <w:r w:rsidRPr="000F6BEA">
        <w:rPr>
          <w:rFonts w:ascii="Arial" w:hAnsi="Arial" w:cs="Arial"/>
          <w:color w:val="000000"/>
          <w:sz w:val="20"/>
          <w:szCs w:val="20"/>
          <w:lang w:bidi="ru-RU"/>
        </w:rPr>
        <w:t xml:space="preserve">                                                                    от 29.02.2024 №270</w:t>
      </w:r>
    </w:p>
    <w:p w:rsidR="00D050AF" w:rsidRPr="000F6BEA" w:rsidRDefault="00D050AF" w:rsidP="00D050AF">
      <w:pPr>
        <w:widowControl w:val="0"/>
        <w:ind w:left="879"/>
        <w:rPr>
          <w:rFonts w:ascii="Arial" w:hAnsi="Arial" w:cs="Arial"/>
          <w:color w:val="000000"/>
          <w:sz w:val="20"/>
          <w:szCs w:val="20"/>
          <w:lang w:bidi="ru-RU"/>
        </w:rPr>
      </w:pPr>
    </w:p>
    <w:p w:rsidR="00D050AF" w:rsidRPr="000F6BEA" w:rsidRDefault="00D050AF" w:rsidP="00E41B2F">
      <w:pPr>
        <w:keepNext/>
        <w:keepLines/>
        <w:widowControl w:val="0"/>
        <w:jc w:val="center"/>
        <w:outlineLvl w:val="1"/>
        <w:rPr>
          <w:rFonts w:ascii="Arial" w:hAnsi="Arial" w:cs="Arial"/>
          <w:b/>
          <w:bCs/>
          <w:color w:val="000000"/>
          <w:sz w:val="20"/>
          <w:szCs w:val="20"/>
          <w:lang w:bidi="ru-RU"/>
        </w:rPr>
      </w:pPr>
      <w:r w:rsidRPr="000F6BEA">
        <w:rPr>
          <w:rFonts w:ascii="Arial" w:hAnsi="Arial" w:cs="Arial"/>
          <w:b/>
          <w:bCs/>
          <w:color w:val="000000"/>
          <w:sz w:val="20"/>
          <w:szCs w:val="20"/>
          <w:lang w:bidi="ru-RU"/>
        </w:rPr>
        <w:t>Форма заявления о перераспределении земельных участков</w:t>
      </w:r>
      <w:bookmarkEnd w:id="28"/>
    </w:p>
    <w:p w:rsidR="00E41B2F" w:rsidRDefault="00D050AF" w:rsidP="00E41B2F">
      <w:pPr>
        <w:widowControl w:val="0"/>
        <w:ind w:left="5140"/>
        <w:rPr>
          <w:rFonts w:ascii="Arial" w:hAnsi="Arial" w:cs="Arial"/>
          <w:color w:val="000000"/>
          <w:sz w:val="20"/>
          <w:szCs w:val="20"/>
          <w:lang w:bidi="ru-RU"/>
        </w:rPr>
      </w:pPr>
      <w:r w:rsidRPr="000F6BEA">
        <w:rPr>
          <w:rFonts w:ascii="Arial" w:hAnsi="Arial" w:cs="Arial"/>
          <w:color w:val="000000"/>
          <w:sz w:val="20"/>
          <w:szCs w:val="20"/>
          <w:lang w:bidi="ru-RU"/>
        </w:rPr>
        <w:t xml:space="preserve">  </w:t>
      </w:r>
    </w:p>
    <w:p w:rsidR="00D050AF" w:rsidRPr="000F6BEA" w:rsidRDefault="00D050AF" w:rsidP="00E41B2F">
      <w:pPr>
        <w:widowControl w:val="0"/>
        <w:ind w:left="5140"/>
        <w:rPr>
          <w:rFonts w:ascii="Arial" w:hAnsi="Arial" w:cs="Arial"/>
          <w:color w:val="000000"/>
          <w:sz w:val="20"/>
          <w:szCs w:val="20"/>
          <w:lang w:bidi="ru-RU"/>
        </w:rPr>
      </w:pPr>
      <w:r w:rsidRPr="000F6BEA">
        <w:rPr>
          <w:rFonts w:ascii="Arial" w:hAnsi="Arial" w:cs="Arial"/>
          <w:color w:val="000000"/>
          <w:sz w:val="20"/>
          <w:szCs w:val="20"/>
          <w:lang w:bidi="ru-RU"/>
        </w:rPr>
        <w:t>кому:</w:t>
      </w:r>
    </w:p>
    <w:p w:rsidR="00D050AF" w:rsidRPr="000F6BEA" w:rsidRDefault="00D050AF" w:rsidP="00E41B2F">
      <w:pPr>
        <w:widowControl w:val="0"/>
        <w:tabs>
          <w:tab w:val="left" w:leader="underscore" w:pos="5069"/>
        </w:tabs>
        <w:jc w:val="right"/>
        <w:rPr>
          <w:rFonts w:ascii="Arial" w:hAnsi="Arial" w:cs="Arial"/>
          <w:i/>
          <w:iCs/>
          <w:color w:val="000000"/>
          <w:sz w:val="20"/>
          <w:szCs w:val="20"/>
          <w:lang w:bidi="ru-RU"/>
        </w:rPr>
      </w:pPr>
      <w:r w:rsidRPr="000F6BEA">
        <w:rPr>
          <w:rFonts w:ascii="Arial" w:hAnsi="Arial" w:cs="Arial"/>
          <w:color w:val="000000"/>
          <w:sz w:val="20"/>
          <w:szCs w:val="20"/>
          <w:lang w:bidi="ru-RU"/>
        </w:rPr>
        <w:t>(</w:t>
      </w:r>
      <w:r w:rsidRPr="000F6BEA">
        <w:rPr>
          <w:rFonts w:ascii="Arial" w:hAnsi="Arial" w:cs="Arial"/>
          <w:i/>
          <w:iCs/>
          <w:color w:val="000000"/>
          <w:sz w:val="20"/>
          <w:szCs w:val="20"/>
          <w:lang w:bidi="ru-RU"/>
        </w:rPr>
        <w:t>наименование органа исполнительной власти субъекта</w:t>
      </w:r>
      <w:r w:rsidRPr="000F6BEA">
        <w:rPr>
          <w:rFonts w:ascii="Arial" w:hAnsi="Arial" w:cs="Arial"/>
          <w:i/>
          <w:iCs/>
          <w:color w:val="000000"/>
          <w:sz w:val="20"/>
          <w:szCs w:val="20"/>
          <w:lang w:bidi="ru-RU"/>
        </w:rPr>
        <w:br/>
        <w:t>Российской Федерации, органа местного самоуправления</w:t>
      </w:r>
      <w:r w:rsidRPr="000F6BEA">
        <w:rPr>
          <w:rFonts w:ascii="Arial" w:hAnsi="Arial" w:cs="Arial"/>
          <w:color w:val="000000"/>
          <w:sz w:val="20"/>
          <w:szCs w:val="20"/>
          <w:lang w:bidi="ru-RU"/>
        </w:rPr>
        <w:t>)</w:t>
      </w:r>
      <w:r w:rsidRPr="000F6BEA">
        <w:rPr>
          <w:rFonts w:ascii="Arial" w:hAnsi="Arial" w:cs="Arial"/>
          <w:color w:val="000000"/>
          <w:sz w:val="20"/>
          <w:szCs w:val="20"/>
          <w:lang w:bidi="ru-RU"/>
        </w:rPr>
        <w:br/>
        <w:t xml:space="preserve">от кого: </w:t>
      </w:r>
      <w:r w:rsidRPr="000F6BEA">
        <w:rPr>
          <w:rFonts w:ascii="Arial" w:hAnsi="Arial" w:cs="Arial"/>
          <w:color w:val="000000"/>
          <w:sz w:val="20"/>
          <w:szCs w:val="20"/>
          <w:lang w:bidi="ru-RU"/>
        </w:rPr>
        <w:tab/>
      </w:r>
    </w:p>
    <w:p w:rsidR="00D050AF" w:rsidRPr="000F6BEA" w:rsidRDefault="00D050AF" w:rsidP="00E41B2F">
      <w:pPr>
        <w:widowControl w:val="0"/>
        <w:jc w:val="right"/>
        <w:rPr>
          <w:rFonts w:ascii="Arial" w:hAnsi="Arial" w:cs="Arial"/>
          <w:i/>
          <w:iCs/>
          <w:color w:val="000000"/>
          <w:sz w:val="20"/>
          <w:szCs w:val="20"/>
          <w:lang w:bidi="ru-RU"/>
        </w:rPr>
      </w:pPr>
      <w:r w:rsidRPr="000F6BEA">
        <w:rPr>
          <w:rFonts w:ascii="Arial" w:hAnsi="Arial" w:cs="Arial"/>
          <w:i/>
          <w:iCs/>
          <w:color w:val="000000"/>
          <w:sz w:val="20"/>
          <w:szCs w:val="20"/>
          <w:lang w:bidi="ru-RU"/>
        </w:rPr>
        <w:t>(полное наименование, ИНН, ОГРН юридического лица, ИП)</w:t>
      </w:r>
    </w:p>
    <w:p w:rsidR="00D050AF" w:rsidRPr="000F6BEA" w:rsidRDefault="00D050AF" w:rsidP="00E41B2F">
      <w:pPr>
        <w:widowControl w:val="0"/>
        <w:jc w:val="right"/>
        <w:rPr>
          <w:rFonts w:ascii="Arial" w:hAnsi="Arial" w:cs="Arial"/>
          <w:i/>
          <w:iCs/>
          <w:color w:val="000000"/>
          <w:sz w:val="20"/>
          <w:szCs w:val="20"/>
          <w:lang w:bidi="ru-RU"/>
        </w:rPr>
      </w:pPr>
      <w:r w:rsidRPr="000F6BEA">
        <w:rPr>
          <w:rFonts w:ascii="Arial" w:hAnsi="Arial" w:cs="Arial"/>
          <w:i/>
          <w:iCs/>
          <w:color w:val="000000"/>
          <w:sz w:val="20"/>
          <w:szCs w:val="20"/>
          <w:lang w:bidi="ru-RU"/>
        </w:rPr>
        <w:t>(контактный телефон, электронная почта, почтовый адрес)</w:t>
      </w:r>
    </w:p>
    <w:p w:rsidR="00D050AF" w:rsidRPr="000F6BEA" w:rsidRDefault="00D050AF" w:rsidP="00E41B2F">
      <w:pPr>
        <w:widowControl w:val="0"/>
        <w:jc w:val="right"/>
        <w:rPr>
          <w:rFonts w:ascii="Arial" w:hAnsi="Arial" w:cs="Arial"/>
          <w:i/>
          <w:iCs/>
          <w:color w:val="000000"/>
          <w:sz w:val="20"/>
          <w:szCs w:val="20"/>
          <w:lang w:bidi="ru-RU"/>
        </w:rPr>
      </w:pPr>
      <w:r w:rsidRPr="000F6BEA">
        <w:rPr>
          <w:rFonts w:ascii="Arial" w:hAnsi="Arial" w:cs="Arial"/>
          <w:i/>
          <w:iCs/>
          <w:color w:val="000000"/>
          <w:sz w:val="20"/>
          <w:szCs w:val="20"/>
          <w:lang w:bidi="ru-RU"/>
        </w:rPr>
        <w:t>(фамилия, имя, отчество (последнее - при наличии), данные</w:t>
      </w:r>
      <w:r w:rsidRPr="000F6BEA">
        <w:rPr>
          <w:rFonts w:ascii="Arial" w:hAnsi="Arial" w:cs="Arial"/>
          <w:i/>
          <w:iCs/>
          <w:color w:val="000000"/>
          <w:sz w:val="20"/>
          <w:szCs w:val="20"/>
          <w:lang w:bidi="ru-RU"/>
        </w:rPr>
        <w:br/>
        <w:t>документа, удостоверяющего личность, контактный телефон,</w:t>
      </w:r>
      <w:r w:rsidRPr="000F6BEA">
        <w:rPr>
          <w:rFonts w:ascii="Arial" w:hAnsi="Arial" w:cs="Arial"/>
          <w:i/>
          <w:iCs/>
          <w:color w:val="000000"/>
          <w:sz w:val="20"/>
          <w:szCs w:val="20"/>
          <w:lang w:bidi="ru-RU"/>
        </w:rPr>
        <w:br/>
        <w:t>адрес электронной почты, адрес регистрации, адрес</w:t>
      </w:r>
      <w:r w:rsidRPr="000F6BEA">
        <w:rPr>
          <w:rFonts w:ascii="Arial" w:hAnsi="Arial" w:cs="Arial"/>
          <w:i/>
          <w:iCs/>
          <w:color w:val="000000"/>
          <w:sz w:val="20"/>
          <w:szCs w:val="20"/>
          <w:lang w:bidi="ru-RU"/>
        </w:rPr>
        <w:br/>
        <w:t>фактического проживания уполномоченного лица)</w:t>
      </w:r>
    </w:p>
    <w:p w:rsidR="00D050AF" w:rsidRPr="000F6BEA" w:rsidRDefault="00D050AF" w:rsidP="00E41B2F">
      <w:pPr>
        <w:widowControl w:val="0"/>
        <w:ind w:right="1240"/>
        <w:jc w:val="right"/>
        <w:rPr>
          <w:rFonts w:ascii="Arial" w:hAnsi="Arial" w:cs="Arial"/>
          <w:i/>
          <w:iCs/>
          <w:color w:val="000000"/>
          <w:sz w:val="20"/>
          <w:szCs w:val="20"/>
          <w:lang w:bidi="ru-RU"/>
        </w:rPr>
      </w:pPr>
      <w:r w:rsidRPr="000F6BEA">
        <w:rPr>
          <w:rFonts w:ascii="Arial" w:hAnsi="Arial" w:cs="Arial"/>
          <w:i/>
          <w:iCs/>
          <w:color w:val="000000"/>
          <w:sz w:val="20"/>
          <w:szCs w:val="20"/>
          <w:lang w:bidi="ru-RU"/>
        </w:rPr>
        <w:t>(данные представителя заявителя)</w:t>
      </w:r>
    </w:p>
    <w:p w:rsidR="00E41B2F" w:rsidRDefault="00E41B2F" w:rsidP="00D050AF">
      <w:pPr>
        <w:widowControl w:val="0"/>
        <w:ind w:left="3960"/>
        <w:rPr>
          <w:rFonts w:ascii="Arial" w:hAnsi="Arial" w:cs="Arial"/>
          <w:b/>
          <w:bCs/>
          <w:color w:val="000000"/>
          <w:sz w:val="20"/>
          <w:szCs w:val="20"/>
          <w:lang w:bidi="ru-RU"/>
        </w:rPr>
      </w:pPr>
    </w:p>
    <w:p w:rsidR="00D050AF" w:rsidRPr="000F6BEA" w:rsidRDefault="00D050AF" w:rsidP="00D050AF">
      <w:pPr>
        <w:widowControl w:val="0"/>
        <w:ind w:left="3960"/>
        <w:rPr>
          <w:rFonts w:ascii="Arial" w:hAnsi="Arial" w:cs="Arial"/>
          <w:color w:val="000000"/>
          <w:sz w:val="20"/>
          <w:szCs w:val="20"/>
          <w:lang w:bidi="ru-RU"/>
        </w:rPr>
      </w:pPr>
      <w:r w:rsidRPr="000F6BEA">
        <w:rPr>
          <w:rFonts w:ascii="Arial" w:hAnsi="Arial" w:cs="Arial"/>
          <w:b/>
          <w:bCs/>
          <w:color w:val="000000"/>
          <w:sz w:val="20"/>
          <w:szCs w:val="20"/>
          <w:lang w:bidi="ru-RU"/>
        </w:rPr>
        <w:t>Заявление</w:t>
      </w:r>
    </w:p>
    <w:p w:rsidR="00D050AF" w:rsidRPr="000F6BEA" w:rsidRDefault="00D050AF" w:rsidP="00D050AF">
      <w:pPr>
        <w:widowControl w:val="0"/>
        <w:spacing w:after="260"/>
        <w:jc w:val="center"/>
        <w:rPr>
          <w:rFonts w:ascii="Arial" w:hAnsi="Arial" w:cs="Arial"/>
          <w:color w:val="000000"/>
          <w:sz w:val="20"/>
          <w:szCs w:val="20"/>
          <w:lang w:bidi="ru-RU"/>
        </w:rPr>
      </w:pPr>
      <w:r w:rsidRPr="000F6BEA">
        <w:rPr>
          <w:rFonts w:ascii="Arial" w:hAnsi="Arial" w:cs="Arial"/>
          <w:b/>
          <w:bCs/>
          <w:color w:val="000000"/>
          <w:sz w:val="20"/>
          <w:szCs w:val="20"/>
          <w:lang w:bidi="ru-RU"/>
        </w:rPr>
        <w:t>о перераспределении земель и (или) земельных участков, находящихся в</w:t>
      </w:r>
      <w:r w:rsidRPr="000F6BEA">
        <w:rPr>
          <w:rFonts w:ascii="Arial" w:hAnsi="Arial" w:cs="Arial"/>
          <w:b/>
          <w:bCs/>
          <w:color w:val="000000"/>
          <w:sz w:val="20"/>
          <w:szCs w:val="20"/>
          <w:lang w:bidi="ru-RU"/>
        </w:rPr>
        <w:br/>
        <w:t>муниципальной собственности,</w:t>
      </w:r>
      <w:r w:rsidRPr="000F6BEA">
        <w:rPr>
          <w:rFonts w:ascii="Arial" w:hAnsi="Arial" w:cs="Arial"/>
          <w:color w:val="000000"/>
          <w:sz w:val="20"/>
          <w:szCs w:val="20"/>
          <w:lang w:bidi="ru-RU"/>
        </w:rPr>
        <w:t xml:space="preserve"> </w:t>
      </w:r>
      <w:r w:rsidRPr="000F6BEA">
        <w:rPr>
          <w:rFonts w:ascii="Arial" w:hAnsi="Arial" w:cs="Arial"/>
          <w:b/>
          <w:color w:val="000000"/>
          <w:sz w:val="20"/>
          <w:szCs w:val="20"/>
          <w:lang w:bidi="ru-RU"/>
        </w:rPr>
        <w:t>или государственная собственность на которые не разграничена</w:t>
      </w:r>
      <w:r w:rsidRPr="000F6BEA">
        <w:rPr>
          <w:rFonts w:ascii="Arial" w:hAnsi="Arial" w:cs="Arial"/>
          <w:color w:val="000000"/>
          <w:sz w:val="20"/>
          <w:szCs w:val="20"/>
          <w:lang w:bidi="ru-RU"/>
        </w:rPr>
        <w:t xml:space="preserve"> </w:t>
      </w:r>
      <w:r w:rsidRPr="000F6BEA">
        <w:rPr>
          <w:rFonts w:ascii="Arial" w:hAnsi="Arial" w:cs="Arial"/>
          <w:b/>
          <w:bCs/>
          <w:color w:val="000000"/>
          <w:sz w:val="20"/>
          <w:szCs w:val="20"/>
          <w:lang w:bidi="ru-RU"/>
        </w:rPr>
        <w:t>и земельных участков,</w:t>
      </w:r>
      <w:r w:rsidR="00E41B2F">
        <w:rPr>
          <w:rFonts w:ascii="Arial" w:hAnsi="Arial" w:cs="Arial"/>
          <w:b/>
          <w:bCs/>
          <w:color w:val="000000"/>
          <w:sz w:val="20"/>
          <w:szCs w:val="20"/>
          <w:lang w:bidi="ru-RU"/>
        </w:rPr>
        <w:t xml:space="preserve"> </w:t>
      </w:r>
      <w:r w:rsidRPr="000F6BEA">
        <w:rPr>
          <w:rFonts w:ascii="Arial" w:hAnsi="Arial" w:cs="Arial"/>
          <w:b/>
          <w:bCs/>
          <w:color w:val="000000"/>
          <w:sz w:val="20"/>
          <w:szCs w:val="20"/>
          <w:lang w:bidi="ru-RU"/>
        </w:rPr>
        <w:t>находящихся в частной собственности</w:t>
      </w:r>
    </w:p>
    <w:p w:rsidR="00D050AF" w:rsidRPr="000F6BEA" w:rsidRDefault="00D050AF" w:rsidP="00D050AF">
      <w:pPr>
        <w:widowControl w:val="0"/>
        <w:tabs>
          <w:tab w:val="left" w:leader="underscore" w:pos="3182"/>
        </w:tabs>
        <w:ind w:firstLine="760"/>
        <w:jc w:val="both"/>
        <w:rPr>
          <w:rFonts w:ascii="Arial" w:hAnsi="Arial" w:cs="Arial"/>
          <w:color w:val="000000"/>
          <w:sz w:val="20"/>
          <w:szCs w:val="20"/>
          <w:lang w:bidi="ru-RU"/>
        </w:rPr>
      </w:pPr>
      <w:r w:rsidRPr="000F6BEA">
        <w:rPr>
          <w:rFonts w:ascii="Arial" w:hAnsi="Arial" w:cs="Arial"/>
          <w:color w:val="000000"/>
          <w:sz w:val="20"/>
          <w:szCs w:val="20"/>
          <w:lang w:bidi="ru-RU"/>
        </w:rPr>
        <w:t>Прошу заключить соглашение о перераспределении земель или земельного участка (земельных участков), находящегося (находящихся) в муниципальной собственности, или государственная собственность на который (которые) не разграничена (</w:t>
      </w:r>
      <w:r w:rsidRPr="000F6BEA">
        <w:rPr>
          <w:rFonts w:ascii="Arial" w:hAnsi="Arial" w:cs="Arial"/>
          <w:i/>
          <w:iCs/>
          <w:color w:val="000000"/>
          <w:sz w:val="20"/>
          <w:szCs w:val="20"/>
          <w:lang w:bidi="ru-RU"/>
        </w:rPr>
        <w:t xml:space="preserve">указываются кадастровые номера, площадь земельных </w:t>
      </w:r>
      <w:r w:rsidR="00E41B2F" w:rsidRPr="000F6BEA">
        <w:rPr>
          <w:rFonts w:ascii="Arial" w:hAnsi="Arial" w:cs="Arial"/>
          <w:i/>
          <w:iCs/>
          <w:color w:val="000000"/>
          <w:sz w:val="20"/>
          <w:szCs w:val="20"/>
          <w:lang w:bidi="ru-RU"/>
        </w:rPr>
        <w:t>участков</w:t>
      </w:r>
      <w:r w:rsidR="00E41B2F">
        <w:rPr>
          <w:rFonts w:ascii="Arial" w:hAnsi="Arial" w:cs="Arial"/>
          <w:color w:val="000000"/>
          <w:sz w:val="20"/>
          <w:szCs w:val="20"/>
          <w:lang w:bidi="ru-RU"/>
        </w:rPr>
        <w:t>)</w:t>
      </w:r>
      <w:r w:rsidRPr="000F6BEA">
        <w:rPr>
          <w:rFonts w:ascii="Arial" w:hAnsi="Arial" w:cs="Arial"/>
          <w:color w:val="000000"/>
          <w:sz w:val="20"/>
          <w:szCs w:val="20"/>
          <w:lang w:bidi="ru-RU"/>
        </w:rPr>
        <w:t xml:space="preserve"> и земельного участка, находящегося в частной собственности</w:t>
      </w:r>
    </w:p>
    <w:p w:rsidR="00D050AF" w:rsidRPr="000F6BEA" w:rsidRDefault="00D050AF" w:rsidP="00D050AF">
      <w:pPr>
        <w:widowControl w:val="0"/>
        <w:tabs>
          <w:tab w:val="left" w:leader="underscore" w:pos="1560"/>
          <w:tab w:val="left" w:leader="underscore" w:pos="5846"/>
          <w:tab w:val="left" w:leader="underscore" w:pos="8343"/>
          <w:tab w:val="left" w:leader="underscore" w:pos="9278"/>
        </w:tabs>
        <w:jc w:val="both"/>
        <w:rPr>
          <w:rFonts w:ascii="Arial" w:hAnsi="Arial" w:cs="Arial"/>
          <w:color w:val="000000"/>
          <w:sz w:val="20"/>
          <w:szCs w:val="20"/>
          <w:lang w:bidi="ru-RU"/>
        </w:rPr>
      </w:pPr>
      <w:r w:rsidRPr="000F6BEA">
        <w:rPr>
          <w:rFonts w:ascii="Arial" w:hAnsi="Arial" w:cs="Arial"/>
          <w:color w:val="000000"/>
          <w:sz w:val="20"/>
          <w:szCs w:val="20"/>
          <w:lang w:bidi="ru-RU"/>
        </w:rPr>
        <w:tab/>
        <w:t xml:space="preserve"> (</w:t>
      </w:r>
      <w:r w:rsidRPr="000F6BEA">
        <w:rPr>
          <w:rFonts w:ascii="Arial" w:hAnsi="Arial" w:cs="Arial"/>
          <w:i/>
          <w:iCs/>
          <w:color w:val="000000"/>
          <w:sz w:val="20"/>
          <w:szCs w:val="20"/>
          <w:lang w:bidi="ru-RU"/>
        </w:rPr>
        <w:t>ФИО собственника земельного участка</w:t>
      </w:r>
      <w:r w:rsidRPr="000F6BEA">
        <w:rPr>
          <w:rFonts w:ascii="Arial" w:hAnsi="Arial" w:cs="Arial"/>
          <w:color w:val="000000"/>
          <w:sz w:val="20"/>
          <w:szCs w:val="20"/>
          <w:lang w:bidi="ru-RU"/>
        </w:rPr>
        <w:t xml:space="preserve">) с кадастровым номером </w:t>
      </w:r>
      <w:r w:rsidRPr="000F6BEA">
        <w:rPr>
          <w:rFonts w:ascii="Arial" w:hAnsi="Arial" w:cs="Arial"/>
          <w:color w:val="000000"/>
          <w:sz w:val="20"/>
          <w:szCs w:val="20"/>
          <w:lang w:bidi="ru-RU"/>
        </w:rPr>
        <w:tab/>
        <w:t xml:space="preserve">, площадью </w:t>
      </w:r>
      <w:r w:rsidRPr="000F6BEA">
        <w:rPr>
          <w:rFonts w:ascii="Arial" w:hAnsi="Arial" w:cs="Arial"/>
          <w:color w:val="000000"/>
          <w:sz w:val="20"/>
          <w:szCs w:val="20"/>
          <w:lang w:bidi="ru-RU"/>
        </w:rPr>
        <w:tab/>
        <w:t xml:space="preserve"> кв. м, согласно прилагаемому проекту межевания территории </w:t>
      </w:r>
      <w:r w:rsidRPr="000F6BEA">
        <w:rPr>
          <w:rFonts w:ascii="Arial" w:hAnsi="Arial" w:cs="Arial"/>
          <w:color w:val="000000"/>
          <w:sz w:val="20"/>
          <w:szCs w:val="20"/>
          <w:lang w:bidi="ru-RU"/>
        </w:rPr>
        <w:tab/>
      </w:r>
    </w:p>
    <w:p w:rsidR="00D050AF" w:rsidRPr="000F6BEA" w:rsidRDefault="00D050AF" w:rsidP="00E41B2F">
      <w:pPr>
        <w:widowControl w:val="0"/>
        <w:jc w:val="both"/>
        <w:rPr>
          <w:rFonts w:ascii="Arial" w:hAnsi="Arial" w:cs="Arial"/>
          <w:color w:val="000000"/>
          <w:sz w:val="20"/>
          <w:szCs w:val="20"/>
          <w:lang w:bidi="ru-RU"/>
        </w:rPr>
      </w:pPr>
      <w:r w:rsidRPr="000F6BEA">
        <w:rPr>
          <w:rFonts w:ascii="Arial" w:hAnsi="Arial" w:cs="Arial"/>
          <w:color w:val="000000"/>
          <w:sz w:val="20"/>
          <w:szCs w:val="20"/>
          <w:lang w:bidi="ru-RU"/>
        </w:rPr>
        <w:t>(</w:t>
      </w:r>
      <w:r w:rsidRPr="000F6BEA">
        <w:rPr>
          <w:rFonts w:ascii="Arial" w:hAnsi="Arial" w:cs="Arial"/>
          <w:i/>
          <w:iCs/>
          <w:color w:val="000000"/>
          <w:sz w:val="20"/>
          <w:szCs w:val="20"/>
          <w:lang w:bidi="ru-RU"/>
        </w:rPr>
        <w:t>реквизиты утвержденного проекта межевания территории</w:t>
      </w:r>
      <w:r w:rsidRPr="000F6BEA">
        <w:rPr>
          <w:rFonts w:ascii="Arial" w:hAnsi="Arial" w:cs="Arial"/>
          <w:color w:val="000000"/>
          <w:sz w:val="20"/>
          <w:szCs w:val="20"/>
          <w:lang w:bidi="ru-RU"/>
        </w:rPr>
        <w:t>) (указывается, если перераспределение земельных участков планируется осуществить в соответствии с данным проектом)</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i/>
          <w:iCs/>
          <w:color w:val="000000"/>
          <w:sz w:val="20"/>
          <w:szCs w:val="20"/>
          <w:lang w:bidi="ru-RU"/>
        </w:rPr>
        <w:t>или</w:t>
      </w:r>
    </w:p>
    <w:p w:rsidR="00D050AF" w:rsidRPr="000F6BEA" w:rsidRDefault="00D050AF" w:rsidP="00D050AF">
      <w:pPr>
        <w:widowControl w:val="0"/>
        <w:ind w:firstLine="720"/>
        <w:jc w:val="both"/>
        <w:rPr>
          <w:rFonts w:ascii="Arial" w:hAnsi="Arial" w:cs="Arial"/>
          <w:color w:val="000000"/>
          <w:sz w:val="20"/>
          <w:szCs w:val="20"/>
          <w:lang w:bidi="ru-RU"/>
        </w:rPr>
      </w:pPr>
      <w:r w:rsidRPr="000F6BEA">
        <w:rPr>
          <w:rFonts w:ascii="Arial" w:hAnsi="Arial" w:cs="Arial"/>
          <w:color w:val="000000"/>
          <w:sz w:val="20"/>
          <w:szCs w:val="20"/>
          <w:lang w:bidi="ru-RU"/>
        </w:rPr>
        <w:t>согласно утвержденной схемы расположения земельного участка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осуществляется перераспределение земельных участков).</w:t>
      </w:r>
    </w:p>
    <w:p w:rsidR="00D050AF" w:rsidRPr="000F6BEA" w:rsidRDefault="00D050AF" w:rsidP="00D050AF">
      <w:pPr>
        <w:widowControl w:val="0"/>
        <w:rPr>
          <w:rFonts w:ascii="Arial" w:hAnsi="Arial" w:cs="Arial"/>
          <w:color w:val="000000"/>
          <w:sz w:val="20"/>
          <w:szCs w:val="20"/>
          <w:lang w:bidi="ru-RU"/>
        </w:rPr>
      </w:pPr>
      <w:r w:rsidRPr="000F6BEA">
        <w:rPr>
          <w:rFonts w:ascii="Arial" w:hAnsi="Arial" w:cs="Arial"/>
          <w:color w:val="000000"/>
          <w:sz w:val="20"/>
          <w:szCs w:val="20"/>
          <w:lang w:bidi="ru-RU"/>
        </w:rPr>
        <w:t>Обоснование перераспределения:</w:t>
      </w:r>
    </w:p>
    <w:p w:rsidR="00D050AF" w:rsidRPr="000F6BEA" w:rsidRDefault="00D050AF" w:rsidP="00D050AF">
      <w:pPr>
        <w:widowControl w:val="0"/>
        <w:tabs>
          <w:tab w:val="left" w:leader="underscore" w:pos="3509"/>
        </w:tabs>
        <w:rPr>
          <w:rFonts w:ascii="Arial" w:hAnsi="Arial" w:cs="Arial"/>
          <w:color w:val="000000"/>
          <w:sz w:val="20"/>
          <w:szCs w:val="20"/>
          <w:lang w:bidi="ru-RU"/>
        </w:rPr>
      </w:pPr>
      <w:r w:rsidRPr="000F6BEA">
        <w:rPr>
          <w:rFonts w:ascii="Arial" w:hAnsi="Arial" w:cs="Arial"/>
          <w:color w:val="000000"/>
          <w:sz w:val="20"/>
          <w:szCs w:val="20"/>
          <w:lang w:bidi="ru-RU"/>
        </w:rPr>
        <w:tab/>
        <w:t>(указывается соответствующий подпункт пункта 1 статьи</w:t>
      </w:r>
    </w:p>
    <w:p w:rsidR="00D050AF" w:rsidRPr="000F6BEA" w:rsidRDefault="00D050AF" w:rsidP="00E41B2F">
      <w:pPr>
        <w:widowControl w:val="0"/>
        <w:rPr>
          <w:rFonts w:ascii="Arial" w:hAnsi="Arial" w:cs="Arial"/>
          <w:color w:val="000000"/>
          <w:sz w:val="20"/>
          <w:szCs w:val="20"/>
          <w:lang w:bidi="ru-RU"/>
        </w:rPr>
      </w:pPr>
      <w:r w:rsidRPr="000F6BEA">
        <w:rPr>
          <w:rFonts w:ascii="Arial" w:hAnsi="Arial" w:cs="Arial"/>
          <w:color w:val="000000"/>
          <w:sz w:val="20"/>
          <w:szCs w:val="20"/>
          <w:lang w:bidi="ru-RU"/>
        </w:rPr>
        <w:t>39.28 Земельного кодекса Российской Федерации).</w:t>
      </w:r>
    </w:p>
    <w:p w:rsidR="00E41B2F" w:rsidRDefault="00E41B2F" w:rsidP="00E41B2F">
      <w:pPr>
        <w:widowControl w:val="0"/>
        <w:spacing w:line="259" w:lineRule="auto"/>
        <w:rPr>
          <w:rFonts w:ascii="Arial" w:hAnsi="Arial" w:cs="Arial"/>
          <w:color w:val="000000"/>
          <w:sz w:val="20"/>
          <w:szCs w:val="20"/>
          <w:lang w:bidi="ru-RU"/>
        </w:rPr>
      </w:pPr>
    </w:p>
    <w:p w:rsidR="00D050AF" w:rsidRPr="000F6BEA" w:rsidRDefault="00D050AF" w:rsidP="00E41B2F">
      <w:pPr>
        <w:widowControl w:val="0"/>
        <w:spacing w:line="259" w:lineRule="auto"/>
        <w:rPr>
          <w:rFonts w:ascii="Arial" w:hAnsi="Arial" w:cs="Arial"/>
          <w:color w:val="000000"/>
          <w:sz w:val="20"/>
          <w:szCs w:val="20"/>
          <w:lang w:bidi="ru-RU"/>
        </w:rPr>
      </w:pPr>
      <w:r w:rsidRPr="000F6BEA">
        <w:rPr>
          <w:rFonts w:ascii="Arial" w:hAnsi="Arial" w:cs="Arial"/>
          <w:color w:val="000000"/>
          <w:sz w:val="20"/>
          <w:szCs w:val="20"/>
          <w:lang w:bidi="ru-RU"/>
        </w:rPr>
        <w:t>Приложение:</w:t>
      </w:r>
    </w:p>
    <w:p w:rsidR="00D050AF" w:rsidRPr="000F6BEA" w:rsidRDefault="00D050AF" w:rsidP="00E41B2F">
      <w:pPr>
        <w:widowControl w:val="0"/>
        <w:spacing w:line="259" w:lineRule="auto"/>
        <w:rPr>
          <w:rFonts w:ascii="Arial" w:hAnsi="Arial" w:cs="Arial"/>
          <w:color w:val="000000"/>
          <w:sz w:val="20"/>
          <w:szCs w:val="20"/>
          <w:lang w:bidi="ru-RU"/>
        </w:rPr>
      </w:pPr>
      <w:r w:rsidRPr="000F6BEA">
        <w:rPr>
          <w:rFonts w:ascii="Arial" w:hAnsi="Arial" w:cs="Arial"/>
          <w:color w:val="000000"/>
          <w:sz w:val="20"/>
          <w:szCs w:val="20"/>
          <w:lang w:bidi="ru-RU"/>
        </w:rPr>
        <w:t>Результат предоставления услуги прошу: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98"/>
        <w:gridCol w:w="859"/>
      </w:tblGrid>
      <w:tr w:rsidR="00D050AF" w:rsidRPr="000F6BEA" w:rsidTr="00584E5C">
        <w:trPr>
          <w:trHeight w:hRule="exact" w:val="533"/>
          <w:jc w:val="center"/>
        </w:trPr>
        <w:tc>
          <w:tcPr>
            <w:tcW w:w="8798" w:type="dxa"/>
            <w:tcBorders>
              <w:top w:val="single" w:sz="4" w:space="0" w:color="auto"/>
              <w:left w:val="single" w:sz="4" w:space="0" w:color="auto"/>
            </w:tcBorders>
            <w:shd w:val="clear" w:color="auto" w:fill="auto"/>
            <w:vAlign w:val="center"/>
          </w:tcPr>
          <w:p w:rsidR="00D050AF" w:rsidRPr="000F6BEA" w:rsidRDefault="00D050AF" w:rsidP="00D050AF">
            <w:pPr>
              <w:widowControl w:val="0"/>
              <w:jc w:val="both"/>
              <w:rPr>
                <w:rFonts w:ascii="Arial" w:hAnsi="Arial" w:cs="Arial"/>
                <w:color w:val="000000"/>
                <w:sz w:val="20"/>
                <w:szCs w:val="20"/>
                <w:lang w:bidi="ru-RU"/>
              </w:rPr>
            </w:pPr>
            <w:r w:rsidRPr="000F6BEA">
              <w:rPr>
                <w:rFonts w:ascii="Arial" w:hAnsi="Arial" w:cs="Arial"/>
                <w:color w:val="000000"/>
                <w:sz w:val="20"/>
                <w:szCs w:val="20"/>
                <w:lang w:bidi="ru-RU"/>
              </w:rPr>
              <w:t>направить в форме электронного документа в Личный кабинет на ЕПГУ</w:t>
            </w:r>
          </w:p>
        </w:tc>
        <w:tc>
          <w:tcPr>
            <w:tcW w:w="859" w:type="dxa"/>
            <w:tcBorders>
              <w:top w:val="single" w:sz="4" w:space="0" w:color="auto"/>
              <w:left w:val="single" w:sz="4" w:space="0" w:color="auto"/>
              <w:right w:val="single" w:sz="4" w:space="0" w:color="auto"/>
            </w:tcBorders>
            <w:shd w:val="clear" w:color="auto" w:fill="auto"/>
          </w:tcPr>
          <w:p w:rsidR="00D050AF" w:rsidRPr="000F6BEA" w:rsidRDefault="00D050AF" w:rsidP="00D050AF">
            <w:pPr>
              <w:widowControl w:val="0"/>
              <w:rPr>
                <w:rFonts w:ascii="Arial" w:eastAsia="Microsoft Sans Serif" w:hAnsi="Arial" w:cs="Arial"/>
                <w:color w:val="000000"/>
                <w:sz w:val="20"/>
                <w:szCs w:val="20"/>
                <w:lang w:bidi="ru-RU"/>
              </w:rPr>
            </w:pPr>
          </w:p>
        </w:tc>
      </w:tr>
      <w:tr w:rsidR="00D050AF" w:rsidRPr="000F6BEA" w:rsidTr="00584E5C">
        <w:trPr>
          <w:trHeight w:hRule="exact" w:val="1075"/>
          <w:jc w:val="center"/>
        </w:trPr>
        <w:tc>
          <w:tcPr>
            <w:tcW w:w="8798" w:type="dxa"/>
            <w:tcBorders>
              <w:top w:val="single" w:sz="4" w:space="0" w:color="auto"/>
              <w:left w:val="single" w:sz="4" w:space="0" w:color="auto"/>
            </w:tcBorders>
            <w:shd w:val="clear" w:color="auto" w:fill="auto"/>
            <w:vAlign w:val="center"/>
          </w:tcPr>
          <w:p w:rsidR="00D050AF" w:rsidRPr="000F6BEA" w:rsidRDefault="00D050AF" w:rsidP="00D050AF">
            <w:pPr>
              <w:widowControl w:val="0"/>
              <w:tabs>
                <w:tab w:val="left" w:leader="underscore" w:pos="8477"/>
              </w:tabs>
              <w:rPr>
                <w:rFonts w:ascii="Arial" w:hAnsi="Arial" w:cs="Arial"/>
                <w:color w:val="000000"/>
                <w:sz w:val="20"/>
                <w:szCs w:val="20"/>
                <w:lang w:bidi="ru-RU"/>
              </w:rPr>
            </w:pPr>
            <w:r w:rsidRPr="000F6BEA">
              <w:rPr>
                <w:rFonts w:ascii="Arial" w:hAnsi="Arial" w:cs="Arial"/>
                <w:color w:val="000000"/>
                <w:sz w:val="20"/>
                <w:szCs w:val="20"/>
                <w:lang w:bidi="ru-RU"/>
              </w:rPr>
              <w:t>выдать на бумажном носителе при личном обращении в уполномоченный орган местного самоуправления либо в МФЦ, расположенном по адресу:</w:t>
            </w:r>
            <w:r w:rsidRPr="000F6BEA">
              <w:rPr>
                <w:rFonts w:ascii="Arial" w:hAnsi="Arial" w:cs="Arial"/>
                <w:color w:val="000000"/>
                <w:sz w:val="20"/>
                <w:szCs w:val="20"/>
                <w:lang w:bidi="ru-RU"/>
              </w:rPr>
              <w:tab/>
            </w:r>
          </w:p>
        </w:tc>
        <w:tc>
          <w:tcPr>
            <w:tcW w:w="859" w:type="dxa"/>
            <w:tcBorders>
              <w:top w:val="single" w:sz="4" w:space="0" w:color="auto"/>
              <w:left w:val="single" w:sz="4" w:space="0" w:color="auto"/>
              <w:right w:val="single" w:sz="4" w:space="0" w:color="auto"/>
            </w:tcBorders>
            <w:shd w:val="clear" w:color="auto" w:fill="auto"/>
          </w:tcPr>
          <w:p w:rsidR="00D050AF" w:rsidRPr="000F6BEA" w:rsidRDefault="00D050AF" w:rsidP="00D050AF">
            <w:pPr>
              <w:widowControl w:val="0"/>
              <w:rPr>
                <w:rFonts w:ascii="Arial" w:eastAsia="Microsoft Sans Serif" w:hAnsi="Arial" w:cs="Arial"/>
                <w:color w:val="000000"/>
                <w:sz w:val="20"/>
                <w:szCs w:val="20"/>
                <w:lang w:bidi="ru-RU"/>
              </w:rPr>
            </w:pPr>
          </w:p>
        </w:tc>
      </w:tr>
      <w:tr w:rsidR="00D050AF" w:rsidRPr="000F6BEA" w:rsidTr="00584E5C">
        <w:trPr>
          <w:trHeight w:hRule="exact" w:val="528"/>
          <w:jc w:val="center"/>
        </w:trPr>
        <w:tc>
          <w:tcPr>
            <w:tcW w:w="8798" w:type="dxa"/>
            <w:tcBorders>
              <w:top w:val="single" w:sz="4" w:space="0" w:color="auto"/>
              <w:left w:val="single" w:sz="4" w:space="0" w:color="auto"/>
            </w:tcBorders>
            <w:shd w:val="clear" w:color="auto" w:fill="auto"/>
            <w:vAlign w:val="center"/>
          </w:tcPr>
          <w:p w:rsidR="00D050AF" w:rsidRPr="000F6BEA" w:rsidRDefault="00D050AF" w:rsidP="00D050AF">
            <w:pPr>
              <w:widowControl w:val="0"/>
              <w:tabs>
                <w:tab w:val="left" w:leader="underscore" w:pos="8563"/>
              </w:tabs>
              <w:rPr>
                <w:rFonts w:ascii="Arial" w:hAnsi="Arial" w:cs="Arial"/>
                <w:color w:val="000000"/>
                <w:sz w:val="20"/>
                <w:szCs w:val="20"/>
                <w:lang w:bidi="ru-RU"/>
              </w:rPr>
            </w:pPr>
            <w:r w:rsidRPr="000F6BEA">
              <w:rPr>
                <w:rFonts w:ascii="Arial" w:hAnsi="Arial" w:cs="Arial"/>
                <w:color w:val="000000"/>
                <w:sz w:val="20"/>
                <w:szCs w:val="20"/>
                <w:lang w:bidi="ru-RU"/>
              </w:rPr>
              <w:t>направить на бумажном носителе на почтовый адрес:</w:t>
            </w:r>
            <w:r w:rsidRPr="000F6BEA">
              <w:rPr>
                <w:rFonts w:ascii="Arial" w:hAnsi="Arial" w:cs="Arial"/>
                <w:color w:val="000000"/>
                <w:sz w:val="20"/>
                <w:szCs w:val="20"/>
                <w:lang w:bidi="ru-RU"/>
              </w:rPr>
              <w:tab/>
            </w:r>
          </w:p>
        </w:tc>
        <w:tc>
          <w:tcPr>
            <w:tcW w:w="859" w:type="dxa"/>
            <w:tcBorders>
              <w:top w:val="single" w:sz="4" w:space="0" w:color="auto"/>
              <w:left w:val="single" w:sz="4" w:space="0" w:color="auto"/>
              <w:right w:val="single" w:sz="4" w:space="0" w:color="auto"/>
            </w:tcBorders>
            <w:shd w:val="clear" w:color="auto" w:fill="auto"/>
          </w:tcPr>
          <w:p w:rsidR="00D050AF" w:rsidRPr="000F6BEA" w:rsidRDefault="00D050AF" w:rsidP="00D050AF">
            <w:pPr>
              <w:widowControl w:val="0"/>
              <w:rPr>
                <w:rFonts w:ascii="Arial" w:eastAsia="Microsoft Sans Serif" w:hAnsi="Arial" w:cs="Arial"/>
                <w:color w:val="000000"/>
                <w:sz w:val="20"/>
                <w:szCs w:val="20"/>
                <w:lang w:bidi="ru-RU"/>
              </w:rPr>
            </w:pPr>
          </w:p>
        </w:tc>
      </w:tr>
      <w:tr w:rsidR="00D050AF" w:rsidRPr="000F6BEA" w:rsidTr="00584E5C">
        <w:trPr>
          <w:trHeight w:hRule="exact" w:val="490"/>
          <w:jc w:val="center"/>
        </w:trPr>
        <w:tc>
          <w:tcPr>
            <w:tcW w:w="9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0AF" w:rsidRPr="000F6BEA" w:rsidRDefault="00D050AF" w:rsidP="00D050AF">
            <w:pPr>
              <w:widowControl w:val="0"/>
              <w:jc w:val="center"/>
              <w:rPr>
                <w:rFonts w:ascii="Arial" w:hAnsi="Arial" w:cs="Arial"/>
                <w:color w:val="000000"/>
                <w:sz w:val="20"/>
                <w:szCs w:val="20"/>
                <w:lang w:bidi="ru-RU"/>
              </w:rPr>
            </w:pPr>
            <w:r w:rsidRPr="000F6BEA">
              <w:rPr>
                <w:rFonts w:ascii="Arial" w:hAnsi="Arial" w:cs="Arial"/>
                <w:i/>
                <w:iCs/>
                <w:color w:val="000000"/>
                <w:sz w:val="20"/>
                <w:szCs w:val="20"/>
                <w:lang w:bidi="ru-RU"/>
              </w:rPr>
              <w:t>Указывается один из перечисленных способов</w:t>
            </w:r>
          </w:p>
        </w:tc>
      </w:tr>
    </w:tbl>
    <w:p w:rsidR="00D050AF" w:rsidRPr="000F6BEA" w:rsidRDefault="00D050AF" w:rsidP="00E41B2F">
      <w:pPr>
        <w:widowControl w:val="0"/>
        <w:ind w:left="4450"/>
        <w:rPr>
          <w:rFonts w:ascii="Arial" w:hAnsi="Arial" w:cs="Arial"/>
          <w:b/>
          <w:bCs/>
          <w:color w:val="000000"/>
          <w:sz w:val="20"/>
          <w:szCs w:val="20"/>
          <w:lang w:bidi="ru-RU"/>
        </w:rPr>
      </w:pPr>
      <w:r w:rsidRPr="000F6BEA">
        <w:rPr>
          <w:rFonts w:ascii="Arial" w:hAnsi="Arial" w:cs="Arial"/>
          <w:color w:val="000000"/>
          <w:sz w:val="20"/>
          <w:szCs w:val="20"/>
          <w:lang w:bidi="ru-RU"/>
        </w:rPr>
        <w:t xml:space="preserve">(фамилия, имя, отчество (последнее </w:t>
      </w:r>
      <w:r w:rsidR="00E41B2F">
        <w:rPr>
          <w:rFonts w:ascii="Arial" w:hAnsi="Arial" w:cs="Arial"/>
          <w:color w:val="000000"/>
          <w:sz w:val="20"/>
          <w:szCs w:val="20"/>
          <w:lang w:bidi="ru-RU"/>
        </w:rPr>
        <w:t>–</w:t>
      </w:r>
      <w:r w:rsidRPr="000F6BEA">
        <w:rPr>
          <w:rFonts w:ascii="Arial" w:hAnsi="Arial" w:cs="Arial"/>
          <w:color w:val="000000"/>
          <w:sz w:val="20"/>
          <w:szCs w:val="20"/>
          <w:lang w:bidi="ru-RU"/>
        </w:rPr>
        <w:t xml:space="preserve"> при</w:t>
      </w:r>
      <w:r w:rsidR="00E41B2F">
        <w:rPr>
          <w:rFonts w:ascii="Arial" w:hAnsi="Arial" w:cs="Arial"/>
          <w:color w:val="000000"/>
          <w:sz w:val="20"/>
          <w:szCs w:val="20"/>
          <w:lang w:bidi="ru-RU"/>
        </w:rPr>
        <w:t xml:space="preserve"> </w:t>
      </w:r>
      <w:r w:rsidRPr="000F6BEA">
        <w:rPr>
          <w:rFonts w:ascii="Arial" w:hAnsi="Arial" w:cs="Arial"/>
          <w:color w:val="000000"/>
          <w:sz w:val="20"/>
          <w:szCs w:val="20"/>
          <w:lang w:bidi="ru-RU"/>
        </w:rPr>
        <w:t>наличии)</w:t>
      </w:r>
    </w:p>
    <w:p w:rsidR="00D050AF" w:rsidRPr="000F6BEA" w:rsidRDefault="00D050AF" w:rsidP="00D050AF">
      <w:pPr>
        <w:widowControl w:val="0"/>
        <w:spacing w:after="539" w:line="1" w:lineRule="exact"/>
        <w:rPr>
          <w:rFonts w:ascii="Arial" w:eastAsia="Microsoft Sans Serif" w:hAnsi="Arial" w:cs="Arial"/>
          <w:color w:val="000000"/>
          <w:sz w:val="20"/>
          <w:szCs w:val="20"/>
          <w:lang w:bidi="ru-RU"/>
        </w:rPr>
      </w:pPr>
    </w:p>
    <w:p w:rsidR="00D050AF" w:rsidRDefault="00E41B2F" w:rsidP="007B507C">
      <w:pPr>
        <w:rPr>
          <w:rFonts w:ascii="Arial" w:hAnsi="Arial" w:cs="Arial"/>
          <w:sz w:val="20"/>
          <w:szCs w:val="20"/>
          <w:lang w:eastAsia="ar-SA"/>
        </w:rPr>
      </w:pPr>
      <w:r>
        <w:rPr>
          <w:rFonts w:ascii="Arial" w:hAnsi="Arial" w:cs="Arial"/>
          <w:sz w:val="20"/>
          <w:szCs w:val="20"/>
          <w:lang w:eastAsia="ar-SA"/>
        </w:rPr>
        <w:t xml:space="preserve">Дата </w:t>
      </w:r>
    </w:p>
    <w:p w:rsidR="00E41B2F" w:rsidRDefault="00E41B2F" w:rsidP="007B507C">
      <w:pPr>
        <w:rPr>
          <w:rFonts w:ascii="Arial" w:hAnsi="Arial" w:cs="Arial"/>
          <w:sz w:val="20"/>
          <w:szCs w:val="20"/>
          <w:lang w:eastAsia="ar-SA"/>
        </w:rPr>
      </w:pPr>
    </w:p>
    <w:p w:rsidR="00E41B2F" w:rsidRDefault="00E41B2F" w:rsidP="007B507C">
      <w:pPr>
        <w:rPr>
          <w:rFonts w:ascii="Arial" w:hAnsi="Arial" w:cs="Arial"/>
          <w:sz w:val="20"/>
          <w:szCs w:val="20"/>
          <w:lang w:eastAsia="ar-SA"/>
        </w:rPr>
        <w:sectPr w:rsidR="00E41B2F" w:rsidSect="001625FE">
          <w:headerReference w:type="default" r:id="rId37"/>
          <w:footerReference w:type="default" r:id="rId38"/>
          <w:footerReference w:type="first" r:id="rId39"/>
          <w:pgSz w:w="11906" w:h="16838"/>
          <w:pgMar w:top="1134" w:right="1134" w:bottom="1134" w:left="1134" w:header="0" w:footer="567" w:gutter="0"/>
          <w:cols w:space="708"/>
          <w:titlePg/>
          <w:docGrid w:linePitch="360"/>
        </w:sectPr>
      </w:pPr>
    </w:p>
    <w:p w:rsidR="00E41B2F" w:rsidRPr="00E41B2F" w:rsidRDefault="00E41B2F" w:rsidP="00E41B2F">
      <w:pPr>
        <w:widowControl w:val="0"/>
        <w:ind w:left="5280"/>
        <w:jc w:val="right"/>
        <w:rPr>
          <w:rFonts w:ascii="Arial" w:hAnsi="Arial" w:cs="Arial"/>
          <w:color w:val="000000"/>
          <w:sz w:val="20"/>
          <w:szCs w:val="20"/>
          <w:lang w:bidi="ru-RU"/>
        </w:rPr>
      </w:pPr>
      <w:r w:rsidRPr="00E41B2F">
        <w:rPr>
          <w:rFonts w:ascii="Arial" w:hAnsi="Arial" w:cs="Arial"/>
          <w:color w:val="000000"/>
          <w:sz w:val="20"/>
          <w:szCs w:val="20"/>
          <w:lang w:bidi="ru-RU"/>
        </w:rPr>
        <w:lastRenderedPageBreak/>
        <w:t>Приложение № 5</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к Административному регламенту</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по предоставлению муниципальной услуги</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«Перераспределение земель и (или) </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земельных участков, находящихся в </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муниципальной собственности, или     </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государственная собственность на которые          </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не разграничена и земельных участков, </w:t>
      </w:r>
    </w:p>
    <w:p w:rsidR="00E41B2F" w:rsidRPr="00E41B2F" w:rsidRDefault="00E41B2F" w:rsidP="00E41B2F">
      <w:pPr>
        <w:widowControl w:val="0"/>
        <w:ind w:left="879" w:firstLine="400"/>
        <w:jc w:val="right"/>
        <w:rPr>
          <w:rFonts w:ascii="Arial" w:hAnsi="Arial" w:cs="Arial"/>
          <w:color w:val="000000"/>
          <w:sz w:val="20"/>
          <w:szCs w:val="20"/>
          <w:lang w:bidi="ru-RU"/>
        </w:rPr>
      </w:pPr>
      <w:r w:rsidRPr="00E41B2F">
        <w:rPr>
          <w:rFonts w:ascii="Arial" w:hAnsi="Arial" w:cs="Arial"/>
          <w:color w:val="000000"/>
          <w:sz w:val="20"/>
          <w:szCs w:val="20"/>
          <w:lang w:bidi="ru-RU"/>
        </w:rPr>
        <w:t xml:space="preserve">                                                                                                                             находящихся в частной собственности»</w:t>
      </w:r>
    </w:p>
    <w:p w:rsidR="00E41B2F" w:rsidRPr="00E41B2F" w:rsidRDefault="00E41B2F" w:rsidP="00E41B2F">
      <w:pPr>
        <w:widowControl w:val="0"/>
        <w:ind w:left="879"/>
        <w:jc w:val="right"/>
        <w:rPr>
          <w:rFonts w:ascii="Arial" w:hAnsi="Arial" w:cs="Arial"/>
          <w:color w:val="000000"/>
          <w:sz w:val="20"/>
          <w:szCs w:val="20"/>
          <w:lang w:bidi="ru-RU"/>
        </w:rPr>
      </w:pPr>
      <w:r w:rsidRPr="00E41B2F">
        <w:rPr>
          <w:rFonts w:ascii="Arial" w:hAnsi="Arial" w:cs="Arial"/>
          <w:color w:val="000000"/>
          <w:sz w:val="20"/>
          <w:szCs w:val="20"/>
          <w:lang w:bidi="ru-RU"/>
        </w:rPr>
        <w:t xml:space="preserve">                                                                                                                                    от 29.02.2024 №270</w:t>
      </w:r>
    </w:p>
    <w:p w:rsidR="00E41B2F" w:rsidRPr="00E41B2F" w:rsidRDefault="00E41B2F" w:rsidP="00E41B2F">
      <w:pPr>
        <w:widowControl w:val="0"/>
        <w:ind w:left="879"/>
        <w:rPr>
          <w:rFonts w:ascii="Arial" w:hAnsi="Arial" w:cs="Arial"/>
          <w:color w:val="000000"/>
          <w:sz w:val="20"/>
          <w:szCs w:val="20"/>
          <w:lang w:bidi="ru-RU"/>
        </w:rPr>
      </w:pPr>
    </w:p>
    <w:p w:rsidR="00E41B2F" w:rsidRPr="00E41B2F" w:rsidRDefault="00E41B2F" w:rsidP="00E41B2F">
      <w:pPr>
        <w:widowControl w:val="0"/>
        <w:ind w:right="480"/>
        <w:jc w:val="center"/>
        <w:rPr>
          <w:rFonts w:ascii="Arial" w:hAnsi="Arial" w:cs="Arial"/>
          <w:bCs/>
          <w:color w:val="000000"/>
          <w:sz w:val="20"/>
          <w:szCs w:val="20"/>
          <w:lang w:bidi="ru-RU"/>
        </w:rPr>
      </w:pPr>
      <w:r w:rsidRPr="00E41B2F">
        <w:rPr>
          <w:rFonts w:ascii="Arial" w:hAnsi="Arial" w:cs="Arial"/>
          <w:color w:val="000000"/>
          <w:sz w:val="20"/>
          <w:szCs w:val="20"/>
          <w:lang w:bidi="ru-RU"/>
        </w:rPr>
        <w:t>Состав, последовательность и сроки выполнения административных процедур (действий) при предоставлении</w:t>
      </w:r>
      <w:r>
        <w:rPr>
          <w:rFonts w:ascii="Arial" w:hAnsi="Arial" w:cs="Arial"/>
          <w:color w:val="000000"/>
          <w:sz w:val="20"/>
          <w:szCs w:val="20"/>
          <w:lang w:bidi="ru-RU"/>
        </w:rPr>
        <w:t xml:space="preserve"> </w:t>
      </w:r>
      <w:r w:rsidRPr="00E41B2F">
        <w:rPr>
          <w:rFonts w:ascii="Arial" w:hAnsi="Arial" w:cs="Arial"/>
          <w:bCs/>
          <w:color w:val="000000"/>
          <w:sz w:val="20"/>
          <w:szCs w:val="20"/>
          <w:lang w:bidi="ru-RU"/>
        </w:rPr>
        <w:t>муниципальной услуги</w:t>
      </w:r>
    </w:p>
    <w:tbl>
      <w:tblPr>
        <w:tblOverlap w:val="never"/>
        <w:tblW w:w="15370" w:type="dxa"/>
        <w:jc w:val="center"/>
        <w:tblLayout w:type="fixed"/>
        <w:tblCellMar>
          <w:left w:w="10" w:type="dxa"/>
          <w:right w:w="10" w:type="dxa"/>
        </w:tblCellMar>
        <w:tblLook w:val="0000" w:firstRow="0" w:lastRow="0" w:firstColumn="0" w:lastColumn="0" w:noHBand="0" w:noVBand="0"/>
      </w:tblPr>
      <w:tblGrid>
        <w:gridCol w:w="2227"/>
        <w:gridCol w:w="3648"/>
        <w:gridCol w:w="1675"/>
        <w:gridCol w:w="1330"/>
        <w:gridCol w:w="2069"/>
        <w:gridCol w:w="1906"/>
        <w:gridCol w:w="2515"/>
      </w:tblGrid>
      <w:tr w:rsidR="00E41B2F" w:rsidRPr="00E41B2F" w:rsidTr="00E41B2F">
        <w:trPr>
          <w:trHeight w:hRule="exact" w:val="1922"/>
          <w:jc w:val="center"/>
        </w:trPr>
        <w:tc>
          <w:tcPr>
            <w:tcW w:w="2227" w:type="dxa"/>
            <w:tcBorders>
              <w:top w:val="single" w:sz="4" w:space="0" w:color="auto"/>
              <w:left w:val="single" w:sz="4" w:space="0" w:color="auto"/>
            </w:tcBorders>
            <w:shd w:val="clear" w:color="auto" w:fill="auto"/>
            <w:vAlign w:val="center"/>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Основание для начала административной процедуры</w:t>
            </w:r>
          </w:p>
        </w:tc>
        <w:tc>
          <w:tcPr>
            <w:tcW w:w="3648" w:type="dxa"/>
            <w:tcBorders>
              <w:top w:val="single" w:sz="4" w:space="0" w:color="auto"/>
              <w:left w:val="single" w:sz="4" w:space="0" w:color="auto"/>
            </w:tcBorders>
            <w:shd w:val="clear" w:color="auto" w:fill="auto"/>
            <w:vAlign w:val="center"/>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Содержание административных действий</w:t>
            </w:r>
          </w:p>
        </w:tc>
        <w:tc>
          <w:tcPr>
            <w:tcW w:w="1675" w:type="dxa"/>
            <w:tcBorders>
              <w:top w:val="single" w:sz="4" w:space="0" w:color="auto"/>
              <w:left w:val="single" w:sz="4" w:space="0" w:color="auto"/>
            </w:tcBorders>
            <w:shd w:val="clear" w:color="auto" w:fill="auto"/>
            <w:vAlign w:val="center"/>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Срок выполнения административных действий</w:t>
            </w:r>
          </w:p>
        </w:tc>
        <w:tc>
          <w:tcPr>
            <w:tcW w:w="133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Должностное лицо, ответственное за выполнение административного действия</w:t>
            </w:r>
          </w:p>
        </w:tc>
        <w:tc>
          <w:tcPr>
            <w:tcW w:w="2069" w:type="dxa"/>
            <w:tcBorders>
              <w:top w:val="single" w:sz="4" w:space="0" w:color="auto"/>
              <w:left w:val="single" w:sz="4" w:space="0" w:color="auto"/>
            </w:tcBorders>
            <w:shd w:val="clear" w:color="auto" w:fill="auto"/>
            <w:vAlign w:val="center"/>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Место выполнения административного действия/ используемая информационная система</w:t>
            </w:r>
          </w:p>
        </w:tc>
        <w:tc>
          <w:tcPr>
            <w:tcW w:w="1906" w:type="dxa"/>
            <w:tcBorders>
              <w:top w:val="single" w:sz="4" w:space="0" w:color="auto"/>
            </w:tcBorders>
            <w:shd w:val="clear" w:color="auto" w:fill="auto"/>
            <w:vAlign w:val="center"/>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Критерии принятия решения</w:t>
            </w:r>
          </w:p>
        </w:tc>
        <w:tc>
          <w:tcPr>
            <w:tcW w:w="2515" w:type="dxa"/>
            <w:tcBorders>
              <w:top w:val="single" w:sz="4" w:space="0" w:color="auto"/>
              <w:left w:val="single" w:sz="4" w:space="0" w:color="auto"/>
              <w:right w:val="single" w:sz="4" w:space="0" w:color="auto"/>
            </w:tcBorders>
            <w:shd w:val="clear" w:color="auto" w:fill="auto"/>
            <w:vAlign w:val="center"/>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Результат административного действия, способ фиксации</w:t>
            </w:r>
          </w:p>
        </w:tc>
      </w:tr>
      <w:tr w:rsidR="00E41B2F" w:rsidRPr="00E41B2F" w:rsidTr="00E41B2F">
        <w:trPr>
          <w:trHeight w:hRule="exact" w:val="283"/>
          <w:jc w:val="center"/>
        </w:trPr>
        <w:tc>
          <w:tcPr>
            <w:tcW w:w="2227"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1</w:t>
            </w:r>
          </w:p>
        </w:tc>
        <w:tc>
          <w:tcPr>
            <w:tcW w:w="3648"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2</w:t>
            </w:r>
          </w:p>
        </w:tc>
        <w:tc>
          <w:tcPr>
            <w:tcW w:w="1675"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3</w:t>
            </w:r>
          </w:p>
        </w:tc>
        <w:tc>
          <w:tcPr>
            <w:tcW w:w="133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4</w:t>
            </w:r>
          </w:p>
        </w:tc>
        <w:tc>
          <w:tcPr>
            <w:tcW w:w="2069"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5</w:t>
            </w:r>
          </w:p>
        </w:tc>
        <w:tc>
          <w:tcPr>
            <w:tcW w:w="1906"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6</w:t>
            </w:r>
          </w:p>
        </w:tc>
        <w:tc>
          <w:tcPr>
            <w:tcW w:w="2515" w:type="dxa"/>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7</w:t>
            </w:r>
          </w:p>
        </w:tc>
      </w:tr>
      <w:tr w:rsidR="00E41B2F" w:rsidRPr="00E41B2F" w:rsidTr="00E41B2F">
        <w:trPr>
          <w:trHeight w:hRule="exact" w:val="288"/>
          <w:jc w:val="center"/>
        </w:trPr>
        <w:tc>
          <w:tcPr>
            <w:tcW w:w="15370" w:type="dxa"/>
            <w:gridSpan w:val="7"/>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1. Проверка документов и регистрация заявления</w:t>
            </w:r>
          </w:p>
        </w:tc>
      </w:tr>
      <w:tr w:rsidR="00E41B2F" w:rsidRPr="00E41B2F" w:rsidTr="00E41B2F">
        <w:trPr>
          <w:trHeight w:hRule="exact" w:val="1406"/>
          <w:jc w:val="center"/>
        </w:trPr>
        <w:tc>
          <w:tcPr>
            <w:tcW w:w="2227"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Поступление заявления и документов для предоставления муниципальной услуги в Уполномоченный орган</w:t>
            </w:r>
          </w:p>
        </w:tc>
        <w:tc>
          <w:tcPr>
            <w:tcW w:w="364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675"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1 рабочий день</w:t>
            </w:r>
          </w:p>
        </w:tc>
        <w:tc>
          <w:tcPr>
            <w:tcW w:w="1330"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Уполномоченного органа, ответственное за предоставление муниципальной услуги</w:t>
            </w:r>
          </w:p>
        </w:tc>
        <w:tc>
          <w:tcPr>
            <w:tcW w:w="2069"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 / ГИС</w:t>
            </w:r>
          </w:p>
        </w:tc>
        <w:tc>
          <w:tcPr>
            <w:tcW w:w="1906" w:type="dxa"/>
            <w:vMerge w:val="restart"/>
            <w:tcBorders>
              <w:top w:val="single" w:sz="4" w:space="0" w:color="auto"/>
              <w:left w:val="single" w:sz="4" w:space="0" w:color="auto"/>
            </w:tcBorders>
            <w:shd w:val="clear" w:color="auto" w:fill="auto"/>
          </w:tcPr>
          <w:p w:rsidR="00E41B2F" w:rsidRPr="00E41B2F" w:rsidRDefault="00E41B2F" w:rsidP="00E41B2F">
            <w:pPr>
              <w:widowControl w:val="0"/>
              <w:tabs>
                <w:tab w:val="left" w:leader="underscore" w:pos="120"/>
              </w:tabs>
              <w:spacing w:before="160"/>
              <w:rPr>
                <w:rFonts w:ascii="Arial" w:hAnsi="Arial" w:cs="Arial"/>
                <w:color w:val="000000"/>
                <w:sz w:val="20"/>
                <w:szCs w:val="20"/>
                <w:lang w:bidi="ru-RU"/>
              </w:rPr>
            </w:pPr>
            <w:r w:rsidRPr="00E41B2F">
              <w:rPr>
                <w:rFonts w:ascii="Arial" w:hAnsi="Arial" w:cs="Arial"/>
                <w:color w:val="000000"/>
                <w:sz w:val="20"/>
                <w:szCs w:val="20"/>
                <w:lang w:bidi="ru-RU"/>
              </w:rPr>
              <w:tab/>
            </w:r>
          </w:p>
        </w:tc>
        <w:tc>
          <w:tcPr>
            <w:tcW w:w="2515" w:type="dxa"/>
            <w:vMerge w:val="restart"/>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регистрация заявления и документов в ГИС (присвоение номера и датирование);</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назначение</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должностного лица, ответственного за предоставление муниципальной услуги, и передача ему документов</w:t>
            </w:r>
          </w:p>
        </w:tc>
      </w:tr>
      <w:tr w:rsidR="00E41B2F" w:rsidRPr="00E41B2F" w:rsidTr="00E41B2F">
        <w:trPr>
          <w:trHeight w:hRule="exact" w:val="1270"/>
          <w:jc w:val="center"/>
        </w:trPr>
        <w:tc>
          <w:tcPr>
            <w:tcW w:w="2227" w:type="dxa"/>
            <w:vMerge/>
            <w:tcBorders>
              <w:left w:val="single" w:sz="4" w:space="0" w:color="auto"/>
              <w:bottom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48"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675"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1 рабочий день</w:t>
            </w:r>
          </w:p>
        </w:tc>
        <w:tc>
          <w:tcPr>
            <w:tcW w:w="1330" w:type="dxa"/>
            <w:vMerge/>
            <w:tcBorders>
              <w:left w:val="single" w:sz="4" w:space="0" w:color="auto"/>
              <w:bottom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069" w:type="dxa"/>
            <w:vMerge/>
            <w:tcBorders>
              <w:left w:val="single" w:sz="4" w:space="0" w:color="auto"/>
              <w:bottom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906" w:type="dxa"/>
            <w:vMerge/>
            <w:tcBorders>
              <w:left w:val="single" w:sz="4" w:space="0" w:color="auto"/>
              <w:bottom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515" w:type="dxa"/>
            <w:vMerge/>
            <w:tcBorders>
              <w:left w:val="single" w:sz="4" w:space="0" w:color="auto"/>
              <w:bottom w:val="single" w:sz="4" w:space="0" w:color="auto"/>
              <w:righ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r>
    </w:tbl>
    <w:p w:rsidR="00E41B2F" w:rsidRPr="00E41B2F" w:rsidRDefault="00E41B2F" w:rsidP="00E41B2F">
      <w:pPr>
        <w:widowControl w:val="0"/>
        <w:spacing w:line="1" w:lineRule="exact"/>
        <w:rPr>
          <w:rFonts w:ascii="Arial" w:eastAsia="Microsoft Sans Serif" w:hAnsi="Arial" w:cs="Arial"/>
          <w:color w:val="000000"/>
          <w:sz w:val="20"/>
          <w:szCs w:val="20"/>
          <w:lang w:bidi="ru-RU"/>
        </w:rPr>
      </w:pPr>
      <w:r w:rsidRPr="00E41B2F">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3638"/>
        <w:gridCol w:w="1670"/>
        <w:gridCol w:w="1320"/>
        <w:gridCol w:w="2035"/>
        <w:gridCol w:w="1954"/>
        <w:gridCol w:w="2515"/>
      </w:tblGrid>
      <w:tr w:rsidR="00E41B2F" w:rsidRPr="00E41B2F" w:rsidTr="00E41B2F">
        <w:trPr>
          <w:trHeight w:hRule="exact" w:val="298"/>
          <w:jc w:val="center"/>
        </w:trPr>
        <w:tc>
          <w:tcPr>
            <w:tcW w:w="2237"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lastRenderedPageBreak/>
              <w:t>1</w:t>
            </w:r>
          </w:p>
        </w:tc>
        <w:tc>
          <w:tcPr>
            <w:tcW w:w="3638"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3</w:t>
            </w:r>
          </w:p>
        </w:tc>
        <w:tc>
          <w:tcPr>
            <w:tcW w:w="1320" w:type="dxa"/>
            <w:tcBorders>
              <w:top w:val="single" w:sz="4" w:space="0" w:color="auto"/>
              <w:left w:val="single" w:sz="4" w:space="0" w:color="auto"/>
            </w:tcBorders>
            <w:shd w:val="clear" w:color="auto" w:fill="auto"/>
            <w:vAlign w:val="bottom"/>
          </w:tcPr>
          <w:p w:rsidR="00E41B2F" w:rsidRPr="00E41B2F" w:rsidRDefault="00E41B2F" w:rsidP="00E41B2F">
            <w:pPr>
              <w:widowControl w:val="0"/>
              <w:ind w:firstLine="600"/>
              <w:rPr>
                <w:rFonts w:ascii="Arial" w:hAnsi="Arial" w:cs="Arial"/>
                <w:color w:val="000000"/>
                <w:sz w:val="20"/>
                <w:szCs w:val="20"/>
                <w:lang w:bidi="ru-RU"/>
              </w:rPr>
            </w:pPr>
            <w:r w:rsidRPr="00E41B2F">
              <w:rPr>
                <w:rFonts w:ascii="Arial" w:hAnsi="Arial" w:cs="Arial"/>
                <w:color w:val="000000"/>
                <w:sz w:val="20"/>
                <w:szCs w:val="20"/>
                <w:lang w:bidi="ru-RU"/>
              </w:rPr>
              <w:t>4</w:t>
            </w:r>
          </w:p>
        </w:tc>
        <w:tc>
          <w:tcPr>
            <w:tcW w:w="2035"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6</w:t>
            </w:r>
          </w:p>
        </w:tc>
        <w:tc>
          <w:tcPr>
            <w:tcW w:w="2515" w:type="dxa"/>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7</w:t>
            </w:r>
          </w:p>
        </w:tc>
      </w:tr>
      <w:tr w:rsidR="00E41B2F" w:rsidRPr="00E41B2F" w:rsidTr="00E41B2F">
        <w:trPr>
          <w:trHeight w:hRule="exact" w:val="78"/>
          <w:jc w:val="center"/>
        </w:trPr>
        <w:tc>
          <w:tcPr>
            <w:tcW w:w="2237"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670"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320"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035"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954"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515" w:type="dxa"/>
            <w:vMerge w:val="restart"/>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r>
      <w:tr w:rsidR="00E41B2F" w:rsidRPr="00E41B2F" w:rsidTr="00E41B2F">
        <w:trPr>
          <w:trHeight w:hRule="exact" w:val="2031"/>
          <w:jc w:val="center"/>
        </w:trPr>
        <w:tc>
          <w:tcPr>
            <w:tcW w:w="2237" w:type="dxa"/>
            <w:vMerge/>
            <w:tcBorders>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70"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1 рабочий день</w:t>
            </w:r>
          </w:p>
        </w:tc>
        <w:tc>
          <w:tcPr>
            <w:tcW w:w="132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 ответственное за регистрацию корреспонденции</w:t>
            </w:r>
          </w:p>
        </w:tc>
        <w:tc>
          <w:tcPr>
            <w:tcW w:w="2035"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орган/ГИС</w:t>
            </w:r>
          </w:p>
        </w:tc>
        <w:tc>
          <w:tcPr>
            <w:tcW w:w="1954" w:type="dxa"/>
            <w:vMerge/>
            <w:tcBorders>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515" w:type="dxa"/>
            <w:vMerge/>
            <w:tcBorders>
              <w:left w:val="single" w:sz="4" w:space="0" w:color="auto"/>
              <w:righ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r>
      <w:tr w:rsidR="00E41B2F" w:rsidRPr="00E41B2F" w:rsidTr="00E41B2F">
        <w:trPr>
          <w:trHeight w:hRule="exact" w:val="2272"/>
          <w:jc w:val="center"/>
        </w:trPr>
        <w:tc>
          <w:tcPr>
            <w:tcW w:w="2237" w:type="dxa"/>
            <w:vMerge/>
            <w:tcBorders>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Проверка заявления и документов представленных для получения муниципальной услуги</w:t>
            </w:r>
          </w:p>
        </w:tc>
        <w:tc>
          <w:tcPr>
            <w:tcW w:w="1670" w:type="dxa"/>
            <w:vMerge/>
            <w:tcBorders>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320" w:type="dxa"/>
            <w:tcBorders>
              <w:top w:val="single" w:sz="4" w:space="0" w:color="auto"/>
              <w:lef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35"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орган/ГИС</w:t>
            </w: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w:t>
            </w:r>
          </w:p>
        </w:tc>
        <w:tc>
          <w:tcPr>
            <w:tcW w:w="2515" w:type="dxa"/>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Направленное заявителю электронное уведомление о приеме заявления к рассмотрению либо отказа в приеме заявления к рассмотрению</w:t>
            </w:r>
          </w:p>
        </w:tc>
      </w:tr>
      <w:tr w:rsidR="00E41B2F" w:rsidRPr="00E41B2F" w:rsidTr="00E41B2F">
        <w:trPr>
          <w:trHeight w:hRule="exact" w:val="312"/>
          <w:jc w:val="center"/>
        </w:trPr>
        <w:tc>
          <w:tcPr>
            <w:tcW w:w="15369" w:type="dxa"/>
            <w:gridSpan w:val="7"/>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2. Получение сведений посредством СМВВ</w:t>
            </w:r>
          </w:p>
        </w:tc>
      </w:tr>
      <w:tr w:rsidR="00E41B2F" w:rsidRPr="00E41B2F" w:rsidTr="00E41B2F">
        <w:trPr>
          <w:trHeight w:hRule="exact" w:val="850"/>
          <w:jc w:val="center"/>
        </w:trPr>
        <w:tc>
          <w:tcPr>
            <w:tcW w:w="2237"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пакет</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зарегистрированных документов,</w:t>
            </w:r>
          </w:p>
        </w:tc>
        <w:tc>
          <w:tcPr>
            <w:tcW w:w="3638" w:type="dxa"/>
            <w:tcBorders>
              <w:top w:val="single" w:sz="4" w:space="0" w:color="auto"/>
              <w:left w:val="single" w:sz="4" w:space="0" w:color="auto"/>
              <w:bottom w:val="single" w:sz="4" w:space="0" w:color="auto"/>
            </w:tcBorders>
            <w:shd w:val="clear" w:color="auto" w:fill="auto"/>
            <w:vAlign w:val="center"/>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направление межведомственных запросов в органы и организации,</w:t>
            </w:r>
          </w:p>
        </w:tc>
        <w:tc>
          <w:tcPr>
            <w:tcW w:w="1670" w:type="dxa"/>
            <w:tcBorders>
              <w:top w:val="single" w:sz="4" w:space="0" w:color="auto"/>
              <w:left w:val="single" w:sz="4" w:space="0" w:color="auto"/>
              <w:bottom w:val="single" w:sz="4" w:space="0" w:color="auto"/>
            </w:tcBorders>
            <w:shd w:val="clear" w:color="auto" w:fill="auto"/>
            <w:vAlign w:val="center"/>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 день регистрации</w:t>
            </w:r>
          </w:p>
        </w:tc>
        <w:tc>
          <w:tcPr>
            <w:tcW w:w="1320"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w:t>
            </w:r>
          </w:p>
        </w:tc>
        <w:tc>
          <w:tcPr>
            <w:tcW w:w="2035"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орган/ГИС/ СМЭВ</w:t>
            </w:r>
          </w:p>
        </w:tc>
        <w:tc>
          <w:tcPr>
            <w:tcW w:w="1954"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отсутствие документов, необходимых</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направление межведомственного запроса в органы</w:t>
            </w:r>
          </w:p>
        </w:tc>
      </w:tr>
    </w:tbl>
    <w:p w:rsidR="00E41B2F" w:rsidRPr="00E41B2F" w:rsidRDefault="00E41B2F" w:rsidP="00E41B2F">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5"/>
        <w:gridCol w:w="3686"/>
        <w:gridCol w:w="1656"/>
        <w:gridCol w:w="1378"/>
        <w:gridCol w:w="2016"/>
        <w:gridCol w:w="1954"/>
        <w:gridCol w:w="2515"/>
      </w:tblGrid>
      <w:tr w:rsidR="00E41B2F" w:rsidRPr="00E41B2F" w:rsidTr="00E41B2F">
        <w:trPr>
          <w:trHeight w:hRule="exact" w:val="1832"/>
          <w:jc w:val="center"/>
        </w:trPr>
        <w:tc>
          <w:tcPr>
            <w:tcW w:w="2165"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поступивших должностному лицу, ответственному за предоставление государственной (муниципальной) услуги</w:t>
            </w:r>
          </w:p>
        </w:tc>
        <w:tc>
          <w:tcPr>
            <w:tcW w:w="3686"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указанные в пункте 2.3</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Административного регламента</w:t>
            </w:r>
          </w:p>
        </w:tc>
        <w:tc>
          <w:tcPr>
            <w:tcW w:w="1656"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заявления и документов</w:t>
            </w:r>
          </w:p>
        </w:tc>
        <w:tc>
          <w:tcPr>
            <w:tcW w:w="1378" w:type="dxa"/>
            <w:tcBorders>
              <w:top w:val="single" w:sz="4" w:space="0" w:color="auto"/>
              <w:lef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ченного органа, ответственное за предоставление муниципальной услуги</w:t>
            </w:r>
          </w:p>
        </w:tc>
        <w:tc>
          <w:tcPr>
            <w:tcW w:w="2016"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для</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предоставления муниципальной  услуги, находящихся в распоряжении государственных органов (организаций)</w:t>
            </w:r>
          </w:p>
        </w:tc>
        <w:tc>
          <w:tcPr>
            <w:tcW w:w="2515" w:type="dxa"/>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E41B2F" w:rsidRPr="00E41B2F" w:rsidTr="00E41B2F">
        <w:trPr>
          <w:trHeight w:hRule="exact" w:val="3544"/>
          <w:jc w:val="center"/>
        </w:trPr>
        <w:tc>
          <w:tcPr>
            <w:tcW w:w="2165" w:type="dxa"/>
            <w:vMerge/>
            <w:tcBorders>
              <w:left w:val="single" w:sz="4" w:space="0" w:color="auto"/>
              <w:bottom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86"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получение ответов на межведомственные запросы, формирование полного комплекта документов</w:t>
            </w:r>
          </w:p>
        </w:tc>
        <w:tc>
          <w:tcPr>
            <w:tcW w:w="1656"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законодательством РФ и субъекта РФ</w:t>
            </w:r>
          </w:p>
        </w:tc>
        <w:tc>
          <w:tcPr>
            <w:tcW w:w="1378"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16"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 /ГИС/ СМЭВ</w:t>
            </w:r>
          </w:p>
        </w:tc>
        <w:tc>
          <w:tcPr>
            <w:tcW w:w="1954"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получение документов (сведений), необходимых для предоставления муниципальной услуги</w:t>
            </w:r>
          </w:p>
        </w:tc>
      </w:tr>
    </w:tbl>
    <w:p w:rsidR="00EF2CD5" w:rsidRDefault="00E41B2F" w:rsidP="00E41B2F">
      <w:pPr>
        <w:widowControl w:val="0"/>
        <w:ind w:left="5726"/>
        <w:rPr>
          <w:rFonts w:ascii="Arial" w:hAnsi="Arial" w:cs="Arial"/>
          <w:color w:val="000000"/>
          <w:sz w:val="20"/>
          <w:szCs w:val="20"/>
          <w:lang w:bidi="ru-RU"/>
        </w:rPr>
      </w:pPr>
      <w:r w:rsidRPr="00E41B2F">
        <w:rPr>
          <w:rFonts w:ascii="Arial" w:hAnsi="Arial" w:cs="Arial"/>
          <w:color w:val="000000"/>
          <w:sz w:val="20"/>
          <w:szCs w:val="20"/>
          <w:lang w:bidi="ru-RU"/>
        </w:rPr>
        <w:t>3. Рассмотрение документов и сведений</w:t>
      </w:r>
    </w:p>
    <w:p w:rsidR="00E41B2F" w:rsidRPr="00E41B2F" w:rsidRDefault="00E41B2F" w:rsidP="00E41B2F">
      <w:pPr>
        <w:widowControl w:val="0"/>
        <w:ind w:left="5726"/>
        <w:rPr>
          <w:rFonts w:ascii="Arial" w:hAnsi="Arial" w:cs="Arial"/>
          <w:b/>
          <w:bCs/>
          <w:color w:val="000000"/>
          <w:sz w:val="20"/>
          <w:szCs w:val="20"/>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3638"/>
        <w:gridCol w:w="1670"/>
        <w:gridCol w:w="1315"/>
        <w:gridCol w:w="2035"/>
        <w:gridCol w:w="1954"/>
        <w:gridCol w:w="2515"/>
      </w:tblGrid>
      <w:tr w:rsidR="00E41B2F" w:rsidRPr="00E41B2F" w:rsidTr="00E41B2F">
        <w:trPr>
          <w:trHeight w:hRule="exact" w:val="2399"/>
          <w:jc w:val="center"/>
        </w:trPr>
        <w:tc>
          <w:tcPr>
            <w:tcW w:w="2242" w:type="dxa"/>
            <w:tcBorders>
              <w:top w:val="single" w:sz="4" w:space="0" w:color="auto"/>
              <w:left w:val="single" w:sz="4" w:space="0" w:color="auto"/>
            </w:tcBorders>
            <w:shd w:val="clear" w:color="auto" w:fill="auto"/>
          </w:tcPr>
          <w:p w:rsidR="00E41B2F" w:rsidRPr="00E41B2F" w:rsidRDefault="00E41B2F" w:rsidP="00E41B2F">
            <w:pPr>
              <w:widowControl w:val="0"/>
              <w:jc w:val="both"/>
              <w:rPr>
                <w:rFonts w:ascii="Arial" w:hAnsi="Arial" w:cs="Arial"/>
                <w:color w:val="000000"/>
                <w:sz w:val="20"/>
                <w:szCs w:val="20"/>
                <w:lang w:bidi="ru-RU"/>
              </w:rPr>
            </w:pPr>
            <w:r w:rsidRPr="00E41B2F">
              <w:rPr>
                <w:rFonts w:ascii="Arial" w:hAnsi="Arial" w:cs="Arial"/>
                <w:color w:val="000000"/>
                <w:sz w:val="20"/>
                <w:szCs w:val="20"/>
                <w:lang w:bidi="ru-RU"/>
              </w:rPr>
              <w:t>пакет</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зарегистрирована! х документов, поступивших должностному лицу, ответственному за предоставление муниципальной услуги</w:t>
            </w: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1 рабочий день</w:t>
            </w:r>
          </w:p>
        </w:tc>
        <w:tc>
          <w:tcPr>
            <w:tcW w:w="1315"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35"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 / ГИС</w:t>
            </w: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основания отказа в предоставлении муниципальной  услуги, предусмотренные пунктом 2.16 Административного регламента</w:t>
            </w:r>
          </w:p>
        </w:tc>
        <w:tc>
          <w:tcPr>
            <w:tcW w:w="2515" w:type="dxa"/>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проект результата предоставления муниципальной услуги по форме, приведенной в приложении № 2 к Административному регламенту</w:t>
            </w:r>
          </w:p>
        </w:tc>
      </w:tr>
      <w:tr w:rsidR="00E41B2F" w:rsidRPr="00E41B2F" w:rsidTr="00E41B2F">
        <w:trPr>
          <w:trHeight w:hRule="exact" w:val="470"/>
          <w:jc w:val="center"/>
        </w:trPr>
        <w:tc>
          <w:tcPr>
            <w:tcW w:w="15369" w:type="dxa"/>
            <w:gridSpan w:val="7"/>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4. Принятие решения</w:t>
            </w:r>
          </w:p>
        </w:tc>
      </w:tr>
      <w:tr w:rsidR="00E41B2F" w:rsidRPr="00E41B2F" w:rsidTr="00E41B2F">
        <w:trPr>
          <w:trHeight w:hRule="exact" w:val="2212"/>
          <w:jc w:val="center"/>
        </w:trPr>
        <w:tc>
          <w:tcPr>
            <w:tcW w:w="2242"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проект результата предоставления муниципальной услуги по форме согласно приложению № 1, № 2, № 3, № 4 к Административному регламенту</w:t>
            </w:r>
          </w:p>
        </w:tc>
        <w:tc>
          <w:tcPr>
            <w:tcW w:w="3638"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Принятие решения о предоставления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5 рабочий день</w:t>
            </w:r>
          </w:p>
        </w:tc>
        <w:tc>
          <w:tcPr>
            <w:tcW w:w="1315"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 xml:space="preserve">должностное лицо Уполномоченного органа, ответственное за предоставление </w:t>
            </w:r>
          </w:p>
        </w:tc>
        <w:tc>
          <w:tcPr>
            <w:tcW w:w="2035"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 / ГИС</w:t>
            </w:r>
          </w:p>
        </w:tc>
        <w:tc>
          <w:tcPr>
            <w:tcW w:w="1954"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tabs>
                <w:tab w:val="left" w:leader="underscore" w:pos="120"/>
              </w:tabs>
              <w:spacing w:before="160"/>
              <w:rPr>
                <w:rFonts w:ascii="Arial" w:hAnsi="Arial" w:cs="Arial"/>
                <w:color w:val="000000"/>
                <w:sz w:val="20"/>
                <w:szCs w:val="20"/>
                <w:lang w:bidi="ru-RU"/>
              </w:rPr>
            </w:pPr>
            <w:r w:rsidRPr="00E41B2F">
              <w:rPr>
                <w:rFonts w:ascii="Arial" w:hAnsi="Arial" w:cs="Arial"/>
                <w:color w:val="000000"/>
                <w:sz w:val="20"/>
                <w:szCs w:val="20"/>
                <w:lang w:bidi="ru-RU"/>
              </w:rPr>
              <w:tab/>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Результат предоставления государственной (муниципальной) услуги по форме, приведенной в приложении № 1, № 2, № 3, № 4 к Административному регламенту, подписанный</w:t>
            </w:r>
          </w:p>
        </w:tc>
      </w:tr>
    </w:tbl>
    <w:p w:rsidR="00E41B2F" w:rsidRPr="00E41B2F" w:rsidRDefault="00E41B2F" w:rsidP="00E41B2F">
      <w:pPr>
        <w:widowControl w:val="0"/>
        <w:spacing w:line="1" w:lineRule="exact"/>
        <w:rPr>
          <w:rFonts w:ascii="Arial" w:eastAsia="Microsoft Sans Serif" w:hAnsi="Arial" w:cs="Arial"/>
          <w:color w:val="000000"/>
          <w:sz w:val="20"/>
          <w:szCs w:val="20"/>
          <w:lang w:bidi="ru-RU"/>
        </w:rPr>
      </w:pPr>
      <w:r w:rsidRPr="00E41B2F">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3638"/>
        <w:gridCol w:w="1670"/>
        <w:gridCol w:w="1320"/>
        <w:gridCol w:w="2030"/>
        <w:gridCol w:w="1954"/>
        <w:gridCol w:w="2515"/>
      </w:tblGrid>
      <w:tr w:rsidR="00E41B2F" w:rsidRPr="00E41B2F" w:rsidTr="00E41B2F">
        <w:trPr>
          <w:trHeight w:hRule="exact" w:val="298"/>
          <w:jc w:val="center"/>
        </w:trPr>
        <w:tc>
          <w:tcPr>
            <w:tcW w:w="2242"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lastRenderedPageBreak/>
              <w:t>1</w:t>
            </w:r>
          </w:p>
        </w:tc>
        <w:tc>
          <w:tcPr>
            <w:tcW w:w="3638"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2</w:t>
            </w:r>
          </w:p>
        </w:tc>
        <w:tc>
          <w:tcPr>
            <w:tcW w:w="167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3</w:t>
            </w:r>
          </w:p>
        </w:tc>
        <w:tc>
          <w:tcPr>
            <w:tcW w:w="132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4</w:t>
            </w:r>
          </w:p>
        </w:tc>
        <w:tc>
          <w:tcPr>
            <w:tcW w:w="203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5</w:t>
            </w:r>
          </w:p>
        </w:tc>
        <w:tc>
          <w:tcPr>
            <w:tcW w:w="1954" w:type="dxa"/>
            <w:tcBorders>
              <w:top w:val="single" w:sz="4" w:space="0" w:color="auto"/>
              <w:lef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6</w:t>
            </w:r>
          </w:p>
        </w:tc>
        <w:tc>
          <w:tcPr>
            <w:tcW w:w="2515" w:type="dxa"/>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7</w:t>
            </w:r>
          </w:p>
        </w:tc>
      </w:tr>
      <w:tr w:rsidR="00E41B2F" w:rsidRPr="00E41B2F" w:rsidTr="00E41B2F">
        <w:trPr>
          <w:trHeight w:hRule="exact" w:val="2399"/>
          <w:jc w:val="center"/>
        </w:trPr>
        <w:tc>
          <w:tcPr>
            <w:tcW w:w="2242"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1670"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320" w:type="dxa"/>
            <w:tcBorders>
              <w:top w:val="single" w:sz="4" w:space="0" w:color="auto"/>
              <w:left w:val="single" w:sz="4" w:space="0" w:color="auto"/>
            </w:tcBorders>
            <w:shd w:val="clear" w:color="auto" w:fill="auto"/>
          </w:tcPr>
          <w:p w:rsidR="00E41B2F" w:rsidRPr="00E41B2F" w:rsidRDefault="00E41B2F" w:rsidP="00E41B2F">
            <w:pPr>
              <w:widowControl w:val="0"/>
              <w:jc w:val="both"/>
              <w:rPr>
                <w:rFonts w:ascii="Arial" w:hAnsi="Arial" w:cs="Arial"/>
                <w:color w:val="000000"/>
                <w:sz w:val="20"/>
                <w:szCs w:val="20"/>
                <w:lang w:bidi="ru-RU"/>
              </w:rPr>
            </w:pPr>
            <w:r w:rsidRPr="00E41B2F">
              <w:rPr>
                <w:rFonts w:ascii="Arial" w:hAnsi="Arial" w:cs="Arial"/>
                <w:color w:val="000000"/>
                <w:sz w:val="20"/>
                <w:szCs w:val="20"/>
                <w:lang w:bidi="ru-RU"/>
              </w:rPr>
              <w:t>муниципальной услуги; Руководит ель Уполномоченного органа)ил и иное уполномоченное им лицо</w:t>
            </w:r>
          </w:p>
        </w:tc>
        <w:tc>
          <w:tcPr>
            <w:tcW w:w="2030"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515" w:type="dxa"/>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усиленной квалифицированной подписью руководителя Уполномоченного органа или иного уполномоченного им лица</w:t>
            </w:r>
          </w:p>
        </w:tc>
      </w:tr>
      <w:tr w:rsidR="00E41B2F" w:rsidRPr="00E41B2F" w:rsidTr="00E41B2F">
        <w:trPr>
          <w:trHeight w:hRule="exact" w:val="432"/>
          <w:jc w:val="center"/>
        </w:trPr>
        <w:tc>
          <w:tcPr>
            <w:tcW w:w="15369" w:type="dxa"/>
            <w:gridSpan w:val="7"/>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5. Выдача результата</w:t>
            </w:r>
          </w:p>
        </w:tc>
      </w:tr>
      <w:tr w:rsidR="00E41B2F" w:rsidRPr="00E41B2F" w:rsidTr="00E41B2F">
        <w:trPr>
          <w:trHeight w:hRule="exact" w:val="2396"/>
          <w:jc w:val="center"/>
        </w:trPr>
        <w:tc>
          <w:tcPr>
            <w:tcW w:w="2242" w:type="dxa"/>
            <w:vMerge w:val="restart"/>
            <w:tcBorders>
              <w:top w:val="single" w:sz="4" w:space="0" w:color="auto"/>
              <w:left w:val="single" w:sz="4" w:space="0" w:color="auto"/>
            </w:tcBorders>
            <w:shd w:val="clear" w:color="auto" w:fill="auto"/>
          </w:tcPr>
          <w:p w:rsidR="00E41B2F" w:rsidRPr="00E41B2F" w:rsidRDefault="00E41B2F" w:rsidP="00E41B2F">
            <w:pPr>
              <w:widowControl w:val="0"/>
              <w:ind w:left="140"/>
              <w:rPr>
                <w:rFonts w:ascii="Arial" w:hAnsi="Arial" w:cs="Arial"/>
                <w:color w:val="000000"/>
                <w:sz w:val="20"/>
                <w:szCs w:val="20"/>
                <w:lang w:bidi="ru-RU"/>
              </w:rPr>
            </w:pPr>
            <w:r w:rsidRPr="00E41B2F">
              <w:rPr>
                <w:rFonts w:ascii="Arial" w:hAnsi="Arial" w:cs="Arial"/>
                <w:color w:val="000000"/>
                <w:sz w:val="20"/>
                <w:szCs w:val="20"/>
                <w:lang w:bidi="ru-RU"/>
              </w:rPr>
              <w:t>формирование и регистрация результата государственной (муниципальной) услуги, указанного в пункте 2.5 Административного регламента, в форме электронного документа в ГИС</w:t>
            </w: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Регистрация результата предоставления государственной (муниципальной) услуги</w:t>
            </w:r>
          </w:p>
        </w:tc>
        <w:tc>
          <w:tcPr>
            <w:tcW w:w="1670" w:type="dxa"/>
            <w:tcBorders>
              <w:top w:val="single" w:sz="4" w:space="0" w:color="auto"/>
              <w:lef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после окончания процедуры принятия решения (в общий срок предоставления</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муниципальной услуги не включается</w:t>
            </w:r>
          </w:p>
        </w:tc>
        <w:tc>
          <w:tcPr>
            <w:tcW w:w="132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both"/>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3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 / ГИС</w:t>
            </w: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w:t>
            </w:r>
          </w:p>
        </w:tc>
        <w:tc>
          <w:tcPr>
            <w:tcW w:w="2515" w:type="dxa"/>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 несение сведений о конечном результате предоставления муниципальной услуги</w:t>
            </w:r>
          </w:p>
        </w:tc>
      </w:tr>
      <w:tr w:rsidR="00E41B2F" w:rsidRPr="00E41B2F" w:rsidTr="00E41B2F">
        <w:trPr>
          <w:trHeight w:hRule="exact" w:val="998"/>
          <w:jc w:val="center"/>
        </w:trPr>
        <w:tc>
          <w:tcPr>
            <w:tcW w:w="2242" w:type="dxa"/>
            <w:vMerge/>
            <w:tcBorders>
              <w:left w:val="single" w:sz="4" w:space="0" w:color="auto"/>
              <w:bottom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Направление в многофункциональный центр результата государственной (муниципальной) услуги,</w:t>
            </w:r>
          </w:p>
        </w:tc>
        <w:tc>
          <w:tcPr>
            <w:tcW w:w="1670"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 сроки, установленные</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соглашением</w:t>
            </w:r>
          </w:p>
        </w:tc>
        <w:tc>
          <w:tcPr>
            <w:tcW w:w="1320"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jc w:val="both"/>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w:t>
            </w:r>
          </w:p>
        </w:tc>
        <w:tc>
          <w:tcPr>
            <w:tcW w:w="2030"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Уполномоченный орган) / АИС МФЦ</w:t>
            </w:r>
          </w:p>
        </w:tc>
        <w:tc>
          <w:tcPr>
            <w:tcW w:w="1954"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Указание заявителем в Запросе способа выдачи</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выдача результата муниципальной услуги заявителю в</w:t>
            </w:r>
          </w:p>
        </w:tc>
      </w:tr>
    </w:tbl>
    <w:p w:rsidR="00E41B2F" w:rsidRPr="00E41B2F" w:rsidRDefault="00E41B2F" w:rsidP="00E41B2F">
      <w:pPr>
        <w:widowControl w:val="0"/>
        <w:spacing w:line="1" w:lineRule="exact"/>
        <w:rPr>
          <w:rFonts w:ascii="Arial" w:eastAsia="Microsoft Sans Serif" w:hAnsi="Arial" w:cs="Arial"/>
          <w:color w:val="000000"/>
          <w:sz w:val="20"/>
          <w:szCs w:val="20"/>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3638"/>
        <w:gridCol w:w="1670"/>
        <w:gridCol w:w="1310"/>
        <w:gridCol w:w="2040"/>
        <w:gridCol w:w="1954"/>
        <w:gridCol w:w="2515"/>
      </w:tblGrid>
      <w:tr w:rsidR="00E41B2F" w:rsidRPr="00E41B2F" w:rsidTr="00E41B2F">
        <w:trPr>
          <w:trHeight w:hRule="exact" w:val="2824"/>
          <w:jc w:val="center"/>
        </w:trPr>
        <w:tc>
          <w:tcPr>
            <w:tcW w:w="2242" w:type="dxa"/>
            <w:vMerge w:val="restart"/>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о взаимодействии между Уполномоченным органом и многофункциональным центром</w:t>
            </w:r>
          </w:p>
        </w:tc>
        <w:tc>
          <w:tcPr>
            <w:tcW w:w="131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органа, ответственное за предоставление муниципальной услуги</w:t>
            </w:r>
          </w:p>
        </w:tc>
        <w:tc>
          <w:tcPr>
            <w:tcW w:w="2040"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результата муниципальной  услуги в многофункциональном центре, а также подача Запроса через многофункциональный центр</w:t>
            </w:r>
          </w:p>
        </w:tc>
        <w:tc>
          <w:tcPr>
            <w:tcW w:w="2515" w:type="dxa"/>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форме бумажного документа, подтверждающего содержание электронного документа, заверенного печатью многофункционального центра;</w:t>
            </w:r>
          </w:p>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внесение сведений в ГИС о выдаче результата государственной (муниципальной) услуги</w:t>
            </w:r>
          </w:p>
        </w:tc>
      </w:tr>
      <w:tr w:rsidR="00E41B2F" w:rsidRPr="00E41B2F" w:rsidTr="00E41B2F">
        <w:trPr>
          <w:trHeight w:hRule="exact" w:val="2254"/>
          <w:jc w:val="center"/>
        </w:trPr>
        <w:tc>
          <w:tcPr>
            <w:tcW w:w="2242" w:type="dxa"/>
            <w:vMerge/>
            <w:tcBorders>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3638"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Направление заявителю результата предоставления государственной (муниципальной) услуги в личный кабинет на ЕПГУ</w:t>
            </w:r>
          </w:p>
        </w:tc>
        <w:tc>
          <w:tcPr>
            <w:tcW w:w="167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 день регистрации результата предоставления муниципальной услуги</w:t>
            </w:r>
          </w:p>
        </w:tc>
        <w:tc>
          <w:tcPr>
            <w:tcW w:w="1310" w:type="dxa"/>
            <w:tcBorders>
              <w:top w:val="single" w:sz="4" w:space="0" w:color="auto"/>
              <w:left w:val="single" w:sz="4" w:space="0" w:color="auto"/>
            </w:tcBorders>
            <w:shd w:val="clear" w:color="auto" w:fill="auto"/>
            <w:vAlign w:val="bottom"/>
          </w:tcPr>
          <w:p w:rsidR="00E41B2F" w:rsidRPr="00E41B2F" w:rsidRDefault="00E41B2F" w:rsidP="00E41B2F">
            <w:pPr>
              <w:widowControl w:val="0"/>
              <w:jc w:val="both"/>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 ответственное за предоставление муниципальной услуги</w:t>
            </w:r>
          </w:p>
        </w:tc>
        <w:tc>
          <w:tcPr>
            <w:tcW w:w="2040" w:type="dxa"/>
            <w:tcBorders>
              <w:top w:val="single" w:sz="4" w:space="0" w:color="auto"/>
              <w:lef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ГИС</w:t>
            </w:r>
          </w:p>
        </w:tc>
        <w:tc>
          <w:tcPr>
            <w:tcW w:w="1954" w:type="dxa"/>
            <w:tcBorders>
              <w:top w:val="single" w:sz="4" w:space="0" w:color="auto"/>
              <w:left w:val="single" w:sz="4" w:space="0" w:color="auto"/>
            </w:tcBorders>
            <w:shd w:val="clear" w:color="auto" w:fill="auto"/>
          </w:tcPr>
          <w:p w:rsidR="00E41B2F" w:rsidRPr="00E41B2F" w:rsidRDefault="00E41B2F" w:rsidP="00E41B2F">
            <w:pPr>
              <w:widowControl w:val="0"/>
              <w:rPr>
                <w:rFonts w:ascii="Arial" w:eastAsia="Microsoft Sans Serif" w:hAnsi="Arial" w:cs="Arial"/>
                <w:color w:val="000000"/>
                <w:sz w:val="20"/>
                <w:szCs w:val="20"/>
                <w:lang w:bidi="ru-RU"/>
              </w:rPr>
            </w:pPr>
          </w:p>
        </w:tc>
        <w:tc>
          <w:tcPr>
            <w:tcW w:w="2515" w:type="dxa"/>
            <w:tcBorders>
              <w:top w:val="single" w:sz="4" w:space="0" w:color="auto"/>
              <w:left w:val="single" w:sz="4" w:space="0" w:color="auto"/>
              <w:right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Результат муниципальной услуги, направленный заявителю на личный кабинет на ЕПГУ</w:t>
            </w:r>
          </w:p>
        </w:tc>
      </w:tr>
      <w:tr w:rsidR="00E41B2F" w:rsidRPr="00E41B2F" w:rsidTr="00E41B2F">
        <w:trPr>
          <w:trHeight w:hRule="exact" w:val="288"/>
          <w:jc w:val="center"/>
        </w:trPr>
        <w:tc>
          <w:tcPr>
            <w:tcW w:w="15369" w:type="dxa"/>
            <w:gridSpan w:val="7"/>
            <w:tcBorders>
              <w:top w:val="single" w:sz="4" w:space="0" w:color="auto"/>
              <w:left w:val="single" w:sz="4" w:space="0" w:color="auto"/>
              <w:right w:val="single" w:sz="4" w:space="0" w:color="auto"/>
            </w:tcBorders>
            <w:shd w:val="clear" w:color="auto" w:fill="auto"/>
            <w:vAlign w:val="bottom"/>
          </w:tcPr>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6. Внесение результата муниципальной услуги в реестр решений</w:t>
            </w:r>
          </w:p>
        </w:tc>
      </w:tr>
      <w:tr w:rsidR="00E41B2F" w:rsidRPr="00E41B2F" w:rsidTr="00EF2CD5">
        <w:trPr>
          <w:trHeight w:hRule="exact" w:val="1438"/>
          <w:jc w:val="center"/>
        </w:trPr>
        <w:tc>
          <w:tcPr>
            <w:tcW w:w="2242"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Формирование и регистрация результата муниципальной ус</w:t>
            </w:r>
          </w:p>
        </w:tc>
        <w:tc>
          <w:tcPr>
            <w:tcW w:w="3638"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Внесение сведений о результате предоставления муниципальной услуги, указанном в пункте 2.5</w:t>
            </w:r>
          </w:p>
        </w:tc>
        <w:tc>
          <w:tcPr>
            <w:tcW w:w="1670"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1 рабочий день</w:t>
            </w:r>
          </w:p>
        </w:tc>
        <w:tc>
          <w:tcPr>
            <w:tcW w:w="1310" w:type="dxa"/>
            <w:tcBorders>
              <w:top w:val="single" w:sz="4" w:space="0" w:color="auto"/>
              <w:left w:val="single" w:sz="4" w:space="0" w:color="auto"/>
              <w:bottom w:val="single" w:sz="4" w:space="0" w:color="auto"/>
            </w:tcBorders>
            <w:shd w:val="clear" w:color="auto" w:fill="auto"/>
            <w:vAlign w:val="bottom"/>
          </w:tcPr>
          <w:p w:rsidR="00E41B2F" w:rsidRPr="00E41B2F" w:rsidRDefault="00E41B2F" w:rsidP="00E41B2F">
            <w:pPr>
              <w:widowControl w:val="0"/>
              <w:jc w:val="both"/>
              <w:rPr>
                <w:rFonts w:ascii="Arial" w:hAnsi="Arial" w:cs="Arial"/>
                <w:color w:val="000000"/>
                <w:sz w:val="20"/>
                <w:szCs w:val="20"/>
                <w:lang w:bidi="ru-RU"/>
              </w:rPr>
            </w:pPr>
            <w:r w:rsidRPr="00E41B2F">
              <w:rPr>
                <w:rFonts w:ascii="Arial" w:hAnsi="Arial" w:cs="Arial"/>
                <w:color w:val="000000"/>
                <w:sz w:val="20"/>
                <w:szCs w:val="20"/>
                <w:lang w:bidi="ru-RU"/>
              </w:rPr>
              <w:t>должностное лицо Уполномоченного органа,</w:t>
            </w:r>
          </w:p>
        </w:tc>
        <w:tc>
          <w:tcPr>
            <w:tcW w:w="2040"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ГИС</w:t>
            </w:r>
          </w:p>
        </w:tc>
        <w:tc>
          <w:tcPr>
            <w:tcW w:w="1954" w:type="dxa"/>
            <w:tcBorders>
              <w:top w:val="single" w:sz="4" w:space="0" w:color="auto"/>
              <w:left w:val="single" w:sz="4" w:space="0" w:color="auto"/>
              <w:bottom w:val="single" w:sz="4" w:space="0" w:color="auto"/>
            </w:tcBorders>
            <w:shd w:val="clear" w:color="auto" w:fill="auto"/>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w:t>
            </w: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rPr>
                <w:rFonts w:ascii="Arial" w:hAnsi="Arial" w:cs="Arial"/>
                <w:color w:val="000000"/>
                <w:sz w:val="20"/>
                <w:szCs w:val="20"/>
                <w:lang w:bidi="ru-RU"/>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rsidR="00E41B2F" w:rsidRPr="00E41B2F" w:rsidRDefault="00E41B2F" w:rsidP="00E41B2F">
            <w:pPr>
              <w:widowControl w:val="0"/>
              <w:rPr>
                <w:rFonts w:ascii="Arial" w:hAnsi="Arial" w:cs="Arial"/>
                <w:color w:val="000000"/>
                <w:sz w:val="20"/>
                <w:szCs w:val="20"/>
                <w:lang w:bidi="ru-RU"/>
              </w:rPr>
            </w:pPr>
            <w:r w:rsidRPr="00E41B2F">
              <w:rPr>
                <w:rFonts w:ascii="Arial" w:hAnsi="Arial" w:cs="Arial"/>
                <w:color w:val="000000"/>
                <w:sz w:val="20"/>
                <w:szCs w:val="20"/>
                <w:lang w:bidi="ru-RU"/>
              </w:rPr>
              <w:t>Результат предоставления муниципальной услуги, указанный в</w:t>
            </w:r>
          </w:p>
        </w:tc>
      </w:tr>
      <w:tr w:rsidR="00EF2CD5" w:rsidRPr="00E41B2F" w:rsidTr="00EF2CD5">
        <w:trPr>
          <w:trHeight w:hRule="exact" w:val="1438"/>
          <w:jc w:val="center"/>
        </w:trPr>
        <w:tc>
          <w:tcPr>
            <w:tcW w:w="2242" w:type="dxa"/>
            <w:tcBorders>
              <w:top w:val="single" w:sz="4" w:space="0" w:color="auto"/>
              <w:left w:val="single" w:sz="4" w:space="0" w:color="auto"/>
              <w:bottom w:val="single" w:sz="4" w:space="0" w:color="auto"/>
            </w:tcBorders>
            <w:shd w:val="clear" w:color="auto" w:fill="auto"/>
          </w:tcPr>
          <w:p w:rsidR="00EF2CD5" w:rsidRPr="00E41B2F" w:rsidRDefault="00EF2CD5" w:rsidP="00EF2CD5">
            <w:pPr>
              <w:widowControl w:val="0"/>
              <w:rPr>
                <w:rFonts w:ascii="Arial" w:hAnsi="Arial" w:cs="Arial"/>
                <w:color w:val="000000"/>
                <w:sz w:val="20"/>
                <w:szCs w:val="20"/>
                <w:lang w:bidi="ru-RU"/>
              </w:rPr>
            </w:pPr>
            <w:r w:rsidRPr="00E41B2F">
              <w:rPr>
                <w:rFonts w:ascii="Arial" w:hAnsi="Arial" w:cs="Arial"/>
                <w:color w:val="000000"/>
                <w:sz w:val="20"/>
                <w:szCs w:val="20"/>
                <w:lang w:bidi="ru-RU"/>
              </w:rPr>
              <w:t>услуги, указанного в пункте 2.5</w:t>
            </w:r>
          </w:p>
          <w:p w:rsidR="00EF2CD5" w:rsidRPr="00E41B2F" w:rsidRDefault="00EF2CD5" w:rsidP="00EF2CD5">
            <w:pPr>
              <w:widowControl w:val="0"/>
              <w:rPr>
                <w:rFonts w:ascii="Arial" w:hAnsi="Arial" w:cs="Arial"/>
                <w:color w:val="000000"/>
                <w:sz w:val="20"/>
                <w:szCs w:val="20"/>
                <w:lang w:bidi="ru-RU"/>
              </w:rPr>
            </w:pPr>
            <w:r w:rsidRPr="00E41B2F">
              <w:rPr>
                <w:rFonts w:ascii="Arial" w:hAnsi="Arial" w:cs="Arial"/>
                <w:color w:val="000000"/>
                <w:sz w:val="20"/>
                <w:szCs w:val="20"/>
                <w:lang w:bidi="ru-RU"/>
              </w:rPr>
              <w:t>Административного регламента, в форме электронного документа в ГИС</w:t>
            </w:r>
          </w:p>
        </w:tc>
        <w:tc>
          <w:tcPr>
            <w:tcW w:w="3638" w:type="dxa"/>
            <w:tcBorders>
              <w:top w:val="single" w:sz="4" w:space="0" w:color="auto"/>
              <w:left w:val="single" w:sz="4" w:space="0" w:color="auto"/>
              <w:bottom w:val="single" w:sz="4" w:space="0" w:color="auto"/>
            </w:tcBorders>
            <w:shd w:val="clear" w:color="auto" w:fill="auto"/>
          </w:tcPr>
          <w:p w:rsidR="00EF2CD5" w:rsidRPr="00E41B2F" w:rsidRDefault="00EF2CD5" w:rsidP="00EF2CD5">
            <w:pPr>
              <w:widowControl w:val="0"/>
              <w:spacing w:line="233" w:lineRule="auto"/>
              <w:rPr>
                <w:rFonts w:ascii="Arial" w:hAnsi="Arial" w:cs="Arial"/>
                <w:color w:val="000000"/>
                <w:sz w:val="20"/>
                <w:szCs w:val="20"/>
                <w:lang w:bidi="ru-RU"/>
              </w:rPr>
            </w:pPr>
            <w:r w:rsidRPr="00E41B2F">
              <w:rPr>
                <w:rFonts w:ascii="Arial" w:hAnsi="Arial" w:cs="Arial"/>
                <w:color w:val="000000"/>
                <w:sz w:val="20"/>
                <w:szCs w:val="20"/>
                <w:lang w:bidi="ru-RU"/>
              </w:rPr>
              <w:t>Административного регламента, в реестр решений</w:t>
            </w:r>
          </w:p>
        </w:tc>
        <w:tc>
          <w:tcPr>
            <w:tcW w:w="1670" w:type="dxa"/>
            <w:tcBorders>
              <w:top w:val="single" w:sz="4" w:space="0" w:color="auto"/>
              <w:left w:val="single" w:sz="4" w:space="0" w:color="auto"/>
              <w:bottom w:val="single" w:sz="4" w:space="0" w:color="auto"/>
            </w:tcBorders>
            <w:shd w:val="clear" w:color="auto" w:fill="auto"/>
          </w:tcPr>
          <w:p w:rsidR="00EF2CD5" w:rsidRPr="00E41B2F" w:rsidRDefault="00EF2CD5" w:rsidP="00EF2CD5">
            <w:pPr>
              <w:widowControl w:val="0"/>
              <w:rPr>
                <w:rFonts w:ascii="Arial" w:hAnsi="Arial" w:cs="Arial"/>
                <w:sz w:val="20"/>
                <w:szCs w:val="20"/>
                <w:lang w:bidi="ru-RU"/>
              </w:rPr>
            </w:pPr>
          </w:p>
        </w:tc>
        <w:tc>
          <w:tcPr>
            <w:tcW w:w="1310" w:type="dxa"/>
            <w:tcBorders>
              <w:top w:val="single" w:sz="4" w:space="0" w:color="auto"/>
              <w:left w:val="single" w:sz="4" w:space="0" w:color="auto"/>
              <w:bottom w:val="single" w:sz="4" w:space="0" w:color="auto"/>
            </w:tcBorders>
            <w:shd w:val="clear" w:color="auto" w:fill="auto"/>
          </w:tcPr>
          <w:p w:rsidR="00EF2CD5" w:rsidRPr="00E41B2F" w:rsidRDefault="00EF2CD5" w:rsidP="00EF2CD5">
            <w:pPr>
              <w:widowControl w:val="0"/>
              <w:rPr>
                <w:rFonts w:ascii="Arial" w:eastAsia="Microsoft Sans Serif" w:hAnsi="Arial" w:cs="Arial"/>
                <w:color w:val="000000"/>
                <w:sz w:val="20"/>
                <w:szCs w:val="20"/>
                <w:lang w:bidi="ru-RU"/>
              </w:rPr>
            </w:pPr>
            <w:r w:rsidRPr="00E41B2F">
              <w:rPr>
                <w:rFonts w:ascii="Arial" w:hAnsi="Arial" w:cs="Arial"/>
                <w:sz w:val="20"/>
                <w:szCs w:val="20"/>
                <w:lang w:bidi="ru-RU"/>
              </w:rPr>
              <w:t>ответственное за предоставление муниципальной услуги</w:t>
            </w:r>
          </w:p>
        </w:tc>
        <w:tc>
          <w:tcPr>
            <w:tcW w:w="2040" w:type="dxa"/>
            <w:tcBorders>
              <w:top w:val="single" w:sz="4" w:space="0" w:color="auto"/>
              <w:left w:val="single" w:sz="4" w:space="0" w:color="auto"/>
              <w:bottom w:val="single" w:sz="4" w:space="0" w:color="auto"/>
            </w:tcBorders>
            <w:shd w:val="clear" w:color="auto" w:fill="auto"/>
          </w:tcPr>
          <w:p w:rsidR="00EF2CD5" w:rsidRPr="00E41B2F" w:rsidRDefault="00EF2CD5" w:rsidP="00EF2CD5">
            <w:pPr>
              <w:widowControl w:val="0"/>
              <w:rPr>
                <w:rFonts w:ascii="Arial" w:eastAsia="Microsoft Sans Serif" w:hAnsi="Arial" w:cs="Arial"/>
                <w:color w:val="000000"/>
                <w:sz w:val="20"/>
                <w:szCs w:val="20"/>
                <w:lang w:bidi="ru-RU"/>
              </w:rPr>
            </w:pPr>
          </w:p>
        </w:tc>
        <w:tc>
          <w:tcPr>
            <w:tcW w:w="1954" w:type="dxa"/>
            <w:tcBorders>
              <w:top w:val="single" w:sz="4" w:space="0" w:color="auto"/>
              <w:left w:val="single" w:sz="4" w:space="0" w:color="auto"/>
              <w:bottom w:val="single" w:sz="4" w:space="0" w:color="auto"/>
            </w:tcBorders>
            <w:shd w:val="clear" w:color="auto" w:fill="auto"/>
          </w:tcPr>
          <w:p w:rsidR="00EF2CD5" w:rsidRPr="00E41B2F" w:rsidRDefault="00EF2CD5" w:rsidP="00EF2CD5">
            <w:pPr>
              <w:widowControl w:val="0"/>
              <w:rPr>
                <w:rFonts w:ascii="Arial" w:eastAsia="Microsoft Sans Serif" w:hAnsi="Arial" w:cs="Arial"/>
                <w:color w:val="000000"/>
                <w:sz w:val="20"/>
                <w:szCs w:val="20"/>
                <w:lang w:bidi="ru-RU"/>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EF2CD5" w:rsidRPr="00E41B2F" w:rsidRDefault="00EF2CD5" w:rsidP="00EF2CD5">
            <w:pPr>
              <w:widowControl w:val="0"/>
              <w:rPr>
                <w:rFonts w:ascii="Arial" w:hAnsi="Arial" w:cs="Arial"/>
                <w:sz w:val="20"/>
                <w:szCs w:val="20"/>
                <w:lang w:bidi="ru-RU"/>
              </w:rPr>
            </w:pPr>
            <w:r w:rsidRPr="00E41B2F">
              <w:rPr>
                <w:rFonts w:ascii="Arial" w:hAnsi="Arial" w:cs="Arial"/>
                <w:sz w:val="20"/>
                <w:szCs w:val="20"/>
                <w:lang w:bidi="ru-RU"/>
              </w:rPr>
              <w:t>пункте 2.5</w:t>
            </w:r>
          </w:p>
          <w:p w:rsidR="00EF2CD5" w:rsidRPr="00E41B2F" w:rsidRDefault="00EF2CD5" w:rsidP="00EF2CD5">
            <w:pPr>
              <w:widowControl w:val="0"/>
              <w:rPr>
                <w:rFonts w:ascii="Arial" w:hAnsi="Arial" w:cs="Arial"/>
                <w:sz w:val="20"/>
                <w:szCs w:val="20"/>
                <w:lang w:bidi="ru-RU"/>
              </w:rPr>
            </w:pPr>
            <w:r w:rsidRPr="00E41B2F">
              <w:rPr>
                <w:rFonts w:ascii="Arial" w:hAnsi="Arial" w:cs="Arial"/>
                <w:sz w:val="20"/>
                <w:szCs w:val="20"/>
                <w:lang w:bidi="ru-RU"/>
              </w:rPr>
              <w:t xml:space="preserve">Административного </w:t>
            </w:r>
          </w:p>
          <w:p w:rsidR="00EF2CD5" w:rsidRPr="00E41B2F" w:rsidRDefault="00EF2CD5" w:rsidP="00EF2CD5">
            <w:pPr>
              <w:widowControl w:val="0"/>
              <w:rPr>
                <w:rFonts w:ascii="Arial" w:hAnsi="Arial" w:cs="Arial"/>
                <w:sz w:val="20"/>
                <w:szCs w:val="20"/>
                <w:lang w:bidi="ru-RU"/>
              </w:rPr>
            </w:pPr>
            <w:r w:rsidRPr="00E41B2F">
              <w:rPr>
                <w:rFonts w:ascii="Arial" w:hAnsi="Arial" w:cs="Arial"/>
                <w:sz w:val="20"/>
                <w:szCs w:val="20"/>
                <w:lang w:bidi="ru-RU"/>
              </w:rPr>
              <w:t xml:space="preserve">регламента внесен в </w:t>
            </w:r>
          </w:p>
          <w:p w:rsidR="00EF2CD5" w:rsidRPr="00E41B2F" w:rsidRDefault="00EF2CD5" w:rsidP="00EF2CD5">
            <w:pPr>
              <w:widowControl w:val="0"/>
              <w:rPr>
                <w:rFonts w:ascii="Arial" w:hAnsi="Arial" w:cs="Arial"/>
                <w:sz w:val="20"/>
                <w:szCs w:val="20"/>
                <w:lang w:bidi="ru-RU"/>
              </w:rPr>
            </w:pPr>
            <w:r w:rsidRPr="00E41B2F">
              <w:rPr>
                <w:rFonts w:ascii="Arial" w:hAnsi="Arial" w:cs="Arial"/>
                <w:sz w:val="20"/>
                <w:szCs w:val="20"/>
                <w:lang w:bidi="ru-RU"/>
              </w:rPr>
              <w:t>реестр</w:t>
            </w:r>
          </w:p>
        </w:tc>
      </w:tr>
    </w:tbl>
    <w:p w:rsidR="00E41B2F" w:rsidRPr="00E41B2F" w:rsidRDefault="00E41B2F" w:rsidP="00E41B2F">
      <w:pPr>
        <w:widowControl w:val="0"/>
        <w:rPr>
          <w:rFonts w:ascii="Arial" w:eastAsia="Microsoft Sans Serif" w:hAnsi="Arial" w:cs="Arial"/>
          <w:color w:val="000000"/>
          <w:sz w:val="20"/>
          <w:szCs w:val="20"/>
          <w:lang w:bidi="ru-RU"/>
        </w:rPr>
        <w:sectPr w:rsidR="00E41B2F" w:rsidRPr="00E41B2F" w:rsidSect="00E41B2F">
          <w:headerReference w:type="even" r:id="rId40"/>
          <w:headerReference w:type="default" r:id="rId41"/>
          <w:footnotePr>
            <w:numFmt w:val="upperRoman"/>
          </w:footnotePr>
          <w:pgSz w:w="16840" w:h="11900" w:orient="landscape"/>
          <w:pgMar w:top="1088" w:right="654" w:bottom="608" w:left="817" w:header="0" w:footer="180" w:gutter="0"/>
          <w:cols w:space="720"/>
          <w:noEndnote/>
          <w:docGrid w:linePitch="360"/>
        </w:sectPr>
      </w:pPr>
    </w:p>
    <w:p w:rsidR="00E41B2F" w:rsidRPr="00E41B2F" w:rsidRDefault="00E41B2F" w:rsidP="00E41B2F">
      <w:pPr>
        <w:widowControl w:val="0"/>
        <w:jc w:val="right"/>
        <w:rPr>
          <w:rFonts w:ascii="Arial" w:hAnsi="Arial" w:cs="Arial"/>
          <w:color w:val="000000"/>
          <w:sz w:val="20"/>
          <w:szCs w:val="20"/>
          <w:lang w:bidi="ru-RU"/>
        </w:rPr>
      </w:pPr>
      <w:r w:rsidRPr="00E41B2F">
        <w:rPr>
          <w:rFonts w:ascii="Arial" w:hAnsi="Arial" w:cs="Arial"/>
          <w:color w:val="000000"/>
          <w:sz w:val="20"/>
          <w:szCs w:val="20"/>
          <w:lang w:bidi="ru-RU"/>
        </w:rPr>
        <w:lastRenderedPageBreak/>
        <w:t xml:space="preserve">                                                                                 Приложение № 6</w:t>
      </w:r>
    </w:p>
    <w:p w:rsidR="00E41B2F" w:rsidRPr="00E41B2F" w:rsidRDefault="00E41B2F" w:rsidP="00E41B2F">
      <w:pPr>
        <w:widowControl w:val="0"/>
        <w:ind w:left="5280"/>
        <w:jc w:val="right"/>
        <w:rPr>
          <w:rFonts w:ascii="Arial" w:hAnsi="Arial" w:cs="Arial"/>
          <w:color w:val="000000"/>
          <w:sz w:val="20"/>
          <w:szCs w:val="20"/>
          <w:lang w:bidi="ru-RU"/>
        </w:rPr>
      </w:pPr>
      <w:r w:rsidRPr="00E41B2F">
        <w:rPr>
          <w:rFonts w:ascii="Arial" w:hAnsi="Arial" w:cs="Arial"/>
          <w:color w:val="000000"/>
          <w:sz w:val="20"/>
          <w:szCs w:val="20"/>
          <w:lang w:bidi="ru-RU"/>
        </w:rPr>
        <w:t xml:space="preserve">к Административному регламенту по предоставлению муниципальной услуги «Перераспределение земель и (или) земельных участков, находящихся в муниципальной собственности, или     государственная </w:t>
      </w:r>
    </w:p>
    <w:p w:rsidR="00E41B2F" w:rsidRPr="00E41B2F" w:rsidRDefault="00E41B2F" w:rsidP="00E41B2F">
      <w:pPr>
        <w:widowControl w:val="0"/>
        <w:ind w:left="5280"/>
        <w:jc w:val="right"/>
        <w:rPr>
          <w:rFonts w:ascii="Arial" w:hAnsi="Arial" w:cs="Arial"/>
          <w:color w:val="000000"/>
          <w:sz w:val="20"/>
          <w:szCs w:val="20"/>
          <w:lang w:bidi="ru-RU"/>
        </w:rPr>
      </w:pPr>
      <w:r w:rsidRPr="00E41B2F">
        <w:rPr>
          <w:rFonts w:ascii="Arial" w:hAnsi="Arial" w:cs="Arial"/>
          <w:color w:val="000000"/>
          <w:sz w:val="20"/>
          <w:szCs w:val="20"/>
          <w:lang w:bidi="ru-RU"/>
        </w:rPr>
        <w:t xml:space="preserve">собственность на которые          </w:t>
      </w:r>
    </w:p>
    <w:p w:rsidR="00E41B2F" w:rsidRPr="00E41B2F" w:rsidRDefault="00E41B2F" w:rsidP="00E41B2F">
      <w:pPr>
        <w:widowControl w:val="0"/>
        <w:ind w:left="879"/>
        <w:jc w:val="right"/>
        <w:rPr>
          <w:rFonts w:ascii="Arial" w:hAnsi="Arial" w:cs="Arial"/>
          <w:color w:val="000000"/>
          <w:sz w:val="20"/>
          <w:szCs w:val="20"/>
          <w:lang w:bidi="ru-RU"/>
        </w:rPr>
      </w:pPr>
      <w:r w:rsidRPr="00E41B2F">
        <w:rPr>
          <w:rFonts w:ascii="Arial" w:hAnsi="Arial" w:cs="Arial"/>
          <w:color w:val="000000"/>
          <w:sz w:val="20"/>
          <w:szCs w:val="20"/>
          <w:lang w:bidi="ru-RU"/>
        </w:rPr>
        <w:t xml:space="preserve">                                                                    не разграничена и земельных    </w:t>
      </w:r>
    </w:p>
    <w:p w:rsidR="00E41B2F" w:rsidRPr="00E41B2F" w:rsidRDefault="00E41B2F" w:rsidP="00E41B2F">
      <w:pPr>
        <w:widowControl w:val="0"/>
        <w:ind w:left="879"/>
        <w:jc w:val="right"/>
        <w:rPr>
          <w:rFonts w:ascii="Arial" w:hAnsi="Arial" w:cs="Arial"/>
          <w:color w:val="000000"/>
          <w:sz w:val="20"/>
          <w:szCs w:val="20"/>
          <w:lang w:bidi="ru-RU"/>
        </w:rPr>
      </w:pPr>
      <w:r w:rsidRPr="00E41B2F">
        <w:rPr>
          <w:rFonts w:ascii="Arial" w:hAnsi="Arial" w:cs="Arial"/>
          <w:color w:val="000000"/>
          <w:sz w:val="20"/>
          <w:szCs w:val="20"/>
          <w:lang w:bidi="ru-RU"/>
        </w:rPr>
        <w:t xml:space="preserve">                                                                    участков, находящихся в частной  </w:t>
      </w:r>
    </w:p>
    <w:p w:rsidR="00E41B2F" w:rsidRPr="00E41B2F" w:rsidRDefault="00E41B2F" w:rsidP="00E41B2F">
      <w:pPr>
        <w:widowControl w:val="0"/>
        <w:ind w:left="879"/>
        <w:jc w:val="right"/>
        <w:rPr>
          <w:rFonts w:ascii="Arial" w:hAnsi="Arial" w:cs="Arial"/>
          <w:color w:val="000000"/>
          <w:sz w:val="20"/>
          <w:szCs w:val="20"/>
          <w:lang w:bidi="ru-RU"/>
        </w:rPr>
      </w:pPr>
      <w:r w:rsidRPr="00E41B2F">
        <w:rPr>
          <w:rFonts w:ascii="Arial" w:hAnsi="Arial" w:cs="Arial"/>
          <w:color w:val="000000"/>
          <w:sz w:val="20"/>
          <w:szCs w:val="20"/>
          <w:lang w:bidi="ru-RU"/>
        </w:rPr>
        <w:t xml:space="preserve">                                                                    собственности»</w:t>
      </w:r>
    </w:p>
    <w:p w:rsidR="00E41B2F" w:rsidRPr="00E41B2F" w:rsidRDefault="00E41B2F" w:rsidP="00E41B2F">
      <w:pPr>
        <w:widowControl w:val="0"/>
        <w:ind w:left="879"/>
        <w:jc w:val="right"/>
        <w:rPr>
          <w:rFonts w:ascii="Arial" w:hAnsi="Arial" w:cs="Arial"/>
          <w:color w:val="000000"/>
          <w:sz w:val="20"/>
          <w:szCs w:val="20"/>
          <w:lang w:bidi="ru-RU"/>
        </w:rPr>
      </w:pPr>
      <w:r w:rsidRPr="00E41B2F">
        <w:rPr>
          <w:rFonts w:ascii="Arial" w:hAnsi="Arial" w:cs="Arial"/>
          <w:color w:val="000000"/>
          <w:sz w:val="20"/>
          <w:szCs w:val="20"/>
          <w:lang w:bidi="ru-RU"/>
        </w:rPr>
        <w:t xml:space="preserve">                                                                    от 29.02.2024 №270</w:t>
      </w:r>
    </w:p>
    <w:p w:rsidR="00E41B2F" w:rsidRPr="00E41B2F" w:rsidRDefault="00E41B2F" w:rsidP="00E41B2F">
      <w:pPr>
        <w:widowControl w:val="0"/>
        <w:rPr>
          <w:rFonts w:ascii="Arial" w:hAnsi="Arial" w:cs="Arial"/>
          <w:color w:val="000000"/>
          <w:sz w:val="20"/>
          <w:szCs w:val="20"/>
          <w:lang w:bidi="ru-RU"/>
        </w:rPr>
      </w:pPr>
    </w:p>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color w:val="000000"/>
          <w:sz w:val="20"/>
          <w:szCs w:val="20"/>
          <w:lang w:bidi="ru-RU"/>
        </w:rPr>
        <w:t>кому:</w:t>
      </w:r>
    </w:p>
    <w:p w:rsidR="00E41B2F" w:rsidRPr="00E41B2F" w:rsidRDefault="00E41B2F" w:rsidP="00D91B4E">
      <w:pPr>
        <w:widowControl w:val="0"/>
        <w:pBdr>
          <w:top w:val="single" w:sz="4" w:space="0" w:color="auto"/>
          <w:bottom w:val="single" w:sz="4" w:space="0" w:color="auto"/>
        </w:pBdr>
        <w:jc w:val="center"/>
        <w:rPr>
          <w:rFonts w:ascii="Arial" w:hAnsi="Arial" w:cs="Arial"/>
          <w:color w:val="000000"/>
          <w:sz w:val="20"/>
          <w:szCs w:val="20"/>
          <w:lang w:bidi="ru-RU"/>
        </w:rPr>
      </w:pPr>
      <w:r w:rsidRPr="00E41B2F">
        <w:rPr>
          <w:rFonts w:ascii="Arial" w:hAnsi="Arial" w:cs="Arial"/>
          <w:color w:val="000000"/>
          <w:sz w:val="20"/>
          <w:szCs w:val="20"/>
          <w:lang w:bidi="ru-RU"/>
        </w:rPr>
        <w:t>(наименование заявителя (фамилия, имя,</w:t>
      </w:r>
      <w:r>
        <w:rPr>
          <w:rFonts w:ascii="Arial" w:hAnsi="Arial" w:cs="Arial"/>
          <w:color w:val="000000"/>
          <w:sz w:val="20"/>
          <w:szCs w:val="20"/>
          <w:lang w:bidi="ru-RU"/>
        </w:rPr>
        <w:t xml:space="preserve"> </w:t>
      </w:r>
      <w:r w:rsidRPr="00E41B2F">
        <w:rPr>
          <w:rFonts w:ascii="Arial" w:hAnsi="Arial" w:cs="Arial"/>
          <w:color w:val="000000"/>
          <w:sz w:val="20"/>
          <w:szCs w:val="20"/>
          <w:lang w:bidi="ru-RU"/>
        </w:rPr>
        <w:t>отчество- для граждан, полное</w:t>
      </w:r>
      <w:r w:rsidR="00D91B4E">
        <w:rPr>
          <w:rFonts w:ascii="Arial" w:hAnsi="Arial" w:cs="Arial"/>
          <w:color w:val="000000"/>
          <w:sz w:val="20"/>
          <w:szCs w:val="20"/>
          <w:lang w:bidi="ru-RU"/>
        </w:rPr>
        <w:t xml:space="preserve"> </w:t>
      </w:r>
      <w:r w:rsidRPr="00E41B2F">
        <w:rPr>
          <w:rFonts w:ascii="Arial" w:hAnsi="Arial" w:cs="Arial"/>
          <w:color w:val="000000"/>
          <w:sz w:val="20"/>
          <w:szCs w:val="20"/>
          <w:lang w:bidi="ru-RU"/>
        </w:rPr>
        <w:t>наименование организации, фамилия, имя,</w:t>
      </w:r>
      <w:r>
        <w:rPr>
          <w:rFonts w:ascii="Arial" w:hAnsi="Arial" w:cs="Arial"/>
          <w:color w:val="000000"/>
          <w:sz w:val="20"/>
          <w:szCs w:val="20"/>
          <w:lang w:bidi="ru-RU"/>
        </w:rPr>
        <w:t xml:space="preserve"> </w:t>
      </w:r>
      <w:r w:rsidRPr="00E41B2F">
        <w:rPr>
          <w:rFonts w:ascii="Arial" w:hAnsi="Arial" w:cs="Arial"/>
          <w:color w:val="000000"/>
          <w:sz w:val="20"/>
          <w:szCs w:val="20"/>
          <w:lang w:bidi="ru-RU"/>
        </w:rPr>
        <w:t>отчество руководителя - для юридических</w:t>
      </w:r>
      <w:r w:rsidR="00D91B4E">
        <w:rPr>
          <w:rFonts w:ascii="Arial" w:hAnsi="Arial" w:cs="Arial"/>
          <w:color w:val="000000"/>
          <w:sz w:val="20"/>
          <w:szCs w:val="20"/>
          <w:lang w:bidi="ru-RU"/>
        </w:rPr>
        <w:t xml:space="preserve"> </w:t>
      </w:r>
      <w:r w:rsidRPr="00E41B2F">
        <w:rPr>
          <w:rFonts w:ascii="Arial" w:hAnsi="Arial" w:cs="Arial"/>
          <w:color w:val="000000"/>
          <w:sz w:val="20"/>
          <w:szCs w:val="20"/>
          <w:lang w:bidi="ru-RU"/>
        </w:rPr>
        <w:t>лиц),</w:t>
      </w:r>
      <w:r w:rsidR="00D91B4E">
        <w:rPr>
          <w:rFonts w:ascii="Arial" w:hAnsi="Arial" w:cs="Arial"/>
          <w:color w:val="000000"/>
          <w:sz w:val="20"/>
          <w:szCs w:val="20"/>
          <w:lang w:bidi="ru-RU"/>
        </w:rPr>
        <w:t xml:space="preserve"> </w:t>
      </w:r>
      <w:r w:rsidRPr="00E41B2F">
        <w:rPr>
          <w:rFonts w:ascii="Arial" w:hAnsi="Arial" w:cs="Arial"/>
          <w:color w:val="000000"/>
          <w:sz w:val="20"/>
          <w:szCs w:val="20"/>
          <w:lang w:bidi="ru-RU"/>
        </w:rPr>
        <w:t>его почтовый индекс и адрес, телефон,</w:t>
      </w:r>
      <w:r w:rsidR="00D91B4E">
        <w:rPr>
          <w:rFonts w:ascii="Arial" w:hAnsi="Arial" w:cs="Arial"/>
          <w:color w:val="000000"/>
          <w:sz w:val="20"/>
          <w:szCs w:val="20"/>
          <w:lang w:bidi="ru-RU"/>
        </w:rPr>
        <w:t xml:space="preserve"> </w:t>
      </w:r>
      <w:r w:rsidRPr="00E41B2F">
        <w:rPr>
          <w:rFonts w:ascii="Arial" w:hAnsi="Arial" w:cs="Arial"/>
          <w:color w:val="000000"/>
          <w:sz w:val="20"/>
          <w:szCs w:val="20"/>
          <w:lang w:bidi="ru-RU"/>
        </w:rPr>
        <w:t>адрес электронной почты)</w:t>
      </w:r>
    </w:p>
    <w:p w:rsidR="00D91B4E" w:rsidRDefault="00D91B4E" w:rsidP="00E41B2F">
      <w:pPr>
        <w:widowControl w:val="0"/>
        <w:jc w:val="center"/>
        <w:rPr>
          <w:rFonts w:ascii="Arial" w:hAnsi="Arial" w:cs="Arial"/>
          <w:b/>
          <w:bCs/>
          <w:color w:val="000000"/>
          <w:sz w:val="20"/>
          <w:szCs w:val="20"/>
          <w:lang w:bidi="ru-RU"/>
        </w:rPr>
      </w:pPr>
    </w:p>
    <w:p w:rsidR="00E41B2F" w:rsidRPr="00E41B2F" w:rsidRDefault="00E41B2F" w:rsidP="00E41B2F">
      <w:pPr>
        <w:widowControl w:val="0"/>
        <w:jc w:val="center"/>
        <w:rPr>
          <w:rFonts w:ascii="Arial" w:hAnsi="Arial" w:cs="Arial"/>
          <w:color w:val="000000"/>
          <w:sz w:val="20"/>
          <w:szCs w:val="20"/>
          <w:lang w:bidi="ru-RU"/>
        </w:rPr>
      </w:pPr>
      <w:r w:rsidRPr="00E41B2F">
        <w:rPr>
          <w:rFonts w:ascii="Arial" w:hAnsi="Arial" w:cs="Arial"/>
          <w:b/>
          <w:bCs/>
          <w:color w:val="000000"/>
          <w:sz w:val="20"/>
          <w:szCs w:val="20"/>
          <w:lang w:bidi="ru-RU"/>
        </w:rPr>
        <w:t>РЕШЕНИЕ</w:t>
      </w:r>
    </w:p>
    <w:p w:rsidR="00E41B2F" w:rsidRPr="00E41B2F" w:rsidRDefault="00E41B2F" w:rsidP="00D91B4E">
      <w:pPr>
        <w:widowControl w:val="0"/>
        <w:jc w:val="center"/>
        <w:rPr>
          <w:rFonts w:ascii="Arial" w:hAnsi="Arial" w:cs="Arial"/>
          <w:color w:val="000000"/>
          <w:sz w:val="20"/>
          <w:szCs w:val="20"/>
          <w:lang w:bidi="ru-RU"/>
        </w:rPr>
      </w:pPr>
      <w:r w:rsidRPr="00E41B2F">
        <w:rPr>
          <w:rFonts w:ascii="Arial" w:hAnsi="Arial" w:cs="Arial"/>
          <w:b/>
          <w:bCs/>
          <w:color w:val="000000"/>
          <w:sz w:val="20"/>
          <w:szCs w:val="20"/>
          <w:lang w:bidi="ru-RU"/>
        </w:rPr>
        <w:t>об отказе в приеме документов, необходимых</w:t>
      </w:r>
      <w:r w:rsidR="00D91B4E">
        <w:rPr>
          <w:rFonts w:ascii="Arial" w:hAnsi="Arial" w:cs="Arial"/>
          <w:b/>
          <w:bCs/>
          <w:color w:val="000000"/>
          <w:sz w:val="20"/>
          <w:szCs w:val="20"/>
          <w:lang w:bidi="ru-RU"/>
        </w:rPr>
        <w:t xml:space="preserve"> </w:t>
      </w:r>
      <w:r w:rsidRPr="00E41B2F">
        <w:rPr>
          <w:rFonts w:ascii="Arial" w:hAnsi="Arial" w:cs="Arial"/>
          <w:b/>
          <w:bCs/>
          <w:color w:val="000000"/>
          <w:sz w:val="20"/>
          <w:szCs w:val="20"/>
          <w:lang w:bidi="ru-RU"/>
        </w:rPr>
        <w:t>для предоставления услуги</w:t>
      </w:r>
    </w:p>
    <w:p w:rsidR="00E41B2F" w:rsidRPr="00E41B2F" w:rsidRDefault="00E41B2F" w:rsidP="00E41B2F">
      <w:pPr>
        <w:widowControl w:val="0"/>
        <w:ind w:firstLine="720"/>
        <w:jc w:val="both"/>
        <w:rPr>
          <w:rFonts w:ascii="Arial" w:hAnsi="Arial" w:cs="Arial"/>
          <w:color w:val="000000"/>
          <w:sz w:val="20"/>
          <w:szCs w:val="20"/>
          <w:lang w:bidi="ru-RU"/>
        </w:rPr>
      </w:pPr>
      <w:r w:rsidRPr="00E41B2F">
        <w:rPr>
          <w:rFonts w:ascii="Arial" w:hAnsi="Arial" w:cs="Arial"/>
          <w:color w:val="000000"/>
          <w:sz w:val="20"/>
          <w:szCs w:val="20"/>
          <w:lang w:bidi="ru-RU"/>
        </w:rPr>
        <w:t>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E41B2F">
        <w:rPr>
          <w:rFonts w:ascii="Arial" w:hAnsi="Arial" w:cs="Arial"/>
          <w:i/>
          <w:iCs/>
          <w:color w:val="000000"/>
          <w:sz w:val="20"/>
          <w:szCs w:val="20"/>
          <w:lang w:bidi="ru-RU"/>
        </w:rPr>
        <w:t>выбрать нужное</w:t>
      </w:r>
      <w:r w:rsidRPr="00E41B2F">
        <w:rPr>
          <w:rFonts w:ascii="Arial" w:hAnsi="Arial" w:cs="Arial"/>
          <w:color w:val="000000"/>
          <w:sz w:val="20"/>
          <w:szCs w:val="20"/>
          <w:lang w:bidi="ru-RU"/>
        </w:rPr>
        <w:t>):</w:t>
      </w:r>
    </w:p>
    <w:p w:rsidR="00E41B2F" w:rsidRPr="00E41B2F" w:rsidRDefault="00E41B2F" w:rsidP="00D91B4E">
      <w:pPr>
        <w:widowControl w:val="0"/>
        <w:numPr>
          <w:ilvl w:val="0"/>
          <w:numId w:val="47"/>
        </w:numPr>
        <w:jc w:val="both"/>
        <w:rPr>
          <w:rFonts w:ascii="Arial" w:hAnsi="Arial" w:cs="Arial"/>
          <w:color w:val="000000"/>
          <w:sz w:val="20"/>
          <w:szCs w:val="20"/>
          <w:lang w:bidi="ru-RU"/>
        </w:rPr>
      </w:pPr>
      <w:r w:rsidRPr="00E41B2F">
        <w:rPr>
          <w:rFonts w:ascii="Arial" w:hAnsi="Arial" w:cs="Arial"/>
          <w:color w:val="000000"/>
          <w:sz w:val="20"/>
          <w:szCs w:val="20"/>
          <w:lang w:bidi="ru-RU"/>
        </w:rPr>
        <w:t>Заявление подано в орган государственной власти, орган местного самоуправления, в полномочия которых не входит предоставление услуги;</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К заявлению не приложены документы, предусмотренные пунктом 3 статьи 39.29 Земельного кодекса Российской Федерации;</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Представленные в электронном виде документы содержатповреждения,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Заявление и документы, необходимые для предоставления услуги, поданы в электронной форме с нарушением установленных требований;</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E41B2F" w:rsidRPr="00E41B2F" w:rsidRDefault="00E41B2F" w:rsidP="00D91B4E">
      <w:pPr>
        <w:widowControl w:val="0"/>
        <w:numPr>
          <w:ilvl w:val="0"/>
          <w:numId w:val="47"/>
        </w:numPr>
        <w:tabs>
          <w:tab w:val="left" w:pos="142"/>
        </w:tabs>
        <w:jc w:val="both"/>
        <w:rPr>
          <w:rFonts w:ascii="Arial" w:hAnsi="Arial" w:cs="Arial"/>
          <w:color w:val="000000"/>
          <w:sz w:val="20"/>
          <w:szCs w:val="20"/>
          <w:lang w:bidi="ru-RU"/>
        </w:rPr>
      </w:pPr>
      <w:r w:rsidRPr="00E41B2F">
        <w:rPr>
          <w:rFonts w:ascii="Arial" w:hAnsi="Arial" w:cs="Arial"/>
          <w:color w:val="000000"/>
          <w:sz w:val="20"/>
          <w:szCs w:val="20"/>
          <w:lang w:bidi="ru-RU"/>
        </w:rPr>
        <w:t>Наличие противоречивых сведений в заявлении и приложенных к нему документах;</w:t>
      </w:r>
    </w:p>
    <w:p w:rsidR="00E41B2F" w:rsidRPr="00E41B2F" w:rsidRDefault="00E41B2F" w:rsidP="00D91B4E">
      <w:pPr>
        <w:widowControl w:val="0"/>
        <w:numPr>
          <w:ilvl w:val="0"/>
          <w:numId w:val="47"/>
        </w:numPr>
        <w:tabs>
          <w:tab w:val="left" w:pos="284"/>
        </w:tabs>
        <w:jc w:val="both"/>
        <w:rPr>
          <w:rFonts w:ascii="Arial" w:hAnsi="Arial" w:cs="Arial"/>
          <w:color w:val="000000"/>
          <w:sz w:val="20"/>
          <w:szCs w:val="20"/>
          <w:lang w:bidi="ru-RU"/>
        </w:rPr>
      </w:pPr>
      <w:r w:rsidRPr="00E41B2F">
        <w:rPr>
          <w:rFonts w:ascii="Arial" w:hAnsi="Arial" w:cs="Arial"/>
          <w:color w:val="000000"/>
          <w:sz w:val="20"/>
          <w:szCs w:val="20"/>
          <w:lang w:bidi="ru-RU"/>
        </w:rPr>
        <w:t>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41B2F" w:rsidRPr="00E41B2F" w:rsidRDefault="00E41B2F" w:rsidP="00E41B2F">
      <w:pPr>
        <w:widowControl w:val="0"/>
        <w:tabs>
          <w:tab w:val="left" w:leader="underscore" w:pos="9150"/>
        </w:tabs>
        <w:ind w:firstLine="760"/>
        <w:jc w:val="both"/>
        <w:rPr>
          <w:rFonts w:ascii="Arial" w:hAnsi="Arial" w:cs="Arial"/>
          <w:color w:val="000000"/>
          <w:sz w:val="20"/>
          <w:szCs w:val="20"/>
          <w:lang w:bidi="ru-RU"/>
        </w:rPr>
      </w:pPr>
      <w:r w:rsidRPr="00E41B2F">
        <w:rPr>
          <w:rFonts w:ascii="Arial" w:hAnsi="Arial" w:cs="Arial"/>
          <w:color w:val="000000"/>
          <w:sz w:val="20"/>
          <w:szCs w:val="20"/>
          <w:lang w:bidi="ru-RU"/>
        </w:rPr>
        <w:t xml:space="preserve">Дополнительная информация: </w:t>
      </w:r>
      <w:r w:rsidRPr="00E41B2F">
        <w:rPr>
          <w:rFonts w:ascii="Arial" w:hAnsi="Arial" w:cs="Arial"/>
          <w:color w:val="000000"/>
          <w:sz w:val="20"/>
          <w:szCs w:val="20"/>
          <w:lang w:bidi="ru-RU"/>
        </w:rPr>
        <w:tab/>
        <w:t>.</w:t>
      </w:r>
    </w:p>
    <w:p w:rsidR="00E41B2F" w:rsidRPr="00E41B2F" w:rsidRDefault="00E41B2F" w:rsidP="00E41B2F">
      <w:pPr>
        <w:widowControl w:val="0"/>
        <w:ind w:firstLine="760"/>
        <w:jc w:val="both"/>
        <w:rPr>
          <w:rFonts w:ascii="Arial" w:hAnsi="Arial" w:cs="Arial"/>
          <w:color w:val="000000"/>
          <w:sz w:val="20"/>
          <w:szCs w:val="20"/>
          <w:lang w:bidi="ru-RU"/>
        </w:rPr>
      </w:pPr>
      <w:r w:rsidRPr="00E41B2F">
        <w:rPr>
          <w:rFonts w:ascii="Arial" w:hAnsi="Arial" w:cs="Arial"/>
          <w:color w:val="000000"/>
          <w:sz w:val="20"/>
          <w:szCs w:val="20"/>
          <w:lang w:bidi="ru-RU"/>
        </w:rPr>
        <w:t>Вы вправе повторно обратиться в уполномоченный орган с заявлением о предоставлении услуги после устранения указанных нарушений.</w:t>
      </w:r>
    </w:p>
    <w:p w:rsidR="00E41B2F" w:rsidRPr="00E41B2F" w:rsidRDefault="005145A0" w:rsidP="00E41B2F">
      <w:pPr>
        <w:widowControl w:val="0"/>
        <w:spacing w:after="600"/>
        <w:ind w:firstLine="760"/>
        <w:jc w:val="both"/>
        <w:rPr>
          <w:rFonts w:ascii="Arial" w:hAnsi="Arial" w:cs="Arial"/>
          <w:color w:val="000000"/>
          <w:sz w:val="20"/>
          <w:szCs w:val="20"/>
          <w:lang w:bidi="ru-RU"/>
        </w:rPr>
      </w:pPr>
      <w:r>
        <w:rPr>
          <w:rFonts w:ascii="Arial" w:hAnsi="Arial" w:cs="Arial"/>
          <w:noProof/>
          <w:sz w:val="20"/>
          <w:szCs w:val="20"/>
        </w:rPr>
        <w:pict>
          <v:shapetype id="_x0000_t202" coordsize="21600,21600" o:spt="202" path="m,l,21600r21600,l21600,xe">
            <v:stroke joinstyle="miter"/>
            <v:path gradientshapeok="t" o:connecttype="rect"/>
          </v:shapetype>
          <v:shape id="Shape 21" o:spid="_x0000_s1037" type="#_x0000_t202" style="position:absolute;left:0;text-align:left;margin-left:109.9pt;margin-top:63pt;width:64.8pt;height:17.05pt;z-index:251660800;visibility:visible;mso-wrap-style:none;mso-wrap-distance-left:9pt;mso-wrap-distance-top:0;mso-wrap-distance-right:137.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" filled="f" stroked="f">
            <v:textbox inset="0,0,0,0">
              <w:txbxContent>
                <w:p w:rsidR="00EF2CD5" w:rsidRPr="00D91B4E" w:rsidRDefault="00EF2CD5" w:rsidP="00E41B2F">
                  <w:pPr>
                    <w:pBdr>
                      <w:top w:val="single" w:sz="4" w:space="0" w:color="auto"/>
                    </w:pBdr>
                    <w:rPr>
                      <w:rFonts w:ascii="Arial" w:hAnsi="Arial" w:cs="Arial"/>
                      <w:sz w:val="20"/>
                      <w:szCs w:val="20"/>
                    </w:rPr>
                  </w:pPr>
                  <w:r>
                    <w:t>(</w:t>
                  </w:r>
                  <w:r w:rsidRPr="00D91B4E">
                    <w:rPr>
                      <w:rFonts w:ascii="Arial" w:hAnsi="Arial" w:cs="Arial"/>
                      <w:sz w:val="20"/>
                      <w:szCs w:val="20"/>
                    </w:rPr>
                    <w:t>должность)</w:t>
                  </w:r>
                </w:p>
              </w:txbxContent>
            </v:textbox>
            <w10:wrap type="square" side="right" anchorx="page"/>
          </v:shape>
        </w:pict>
      </w:r>
      <w:r>
        <w:rPr>
          <w:rFonts w:ascii="Arial" w:hAnsi="Arial" w:cs="Arial"/>
          <w:noProof/>
          <w:sz w:val="20"/>
          <w:szCs w:val="20"/>
        </w:rPr>
        <w:pict>
          <v:shape id="Shape 23" o:spid="_x0000_s1036" type="#_x0000_t202" style="position:absolute;left:0;text-align:left;margin-left:245.75pt;margin-top:63pt;width:57.1pt;height:17.05pt;z-index:251661824;visibility:visible;mso-wrap-style:none;mso-wrap-distance-left:144.85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" filled="f" stroked="f">
            <v:textbox inset="0,0,0,0">
              <w:txbxContent>
                <w:p w:rsidR="00EF2CD5" w:rsidRDefault="00EF2CD5" w:rsidP="00E41B2F">
                  <w:pPr>
                    <w:pBdr>
                      <w:top w:val="single" w:sz="4" w:space="0" w:color="auto"/>
                    </w:pBdr>
                    <w:tabs>
                      <w:tab w:val="left" w:pos="811"/>
                    </w:tabs>
                  </w:pPr>
                  <w:r>
                    <w:t>(</w:t>
                  </w:r>
                  <w:r w:rsidRPr="00D91B4E">
                    <w:rPr>
                      <w:rFonts w:ascii="Arial" w:hAnsi="Arial" w:cs="Arial"/>
                      <w:sz w:val="20"/>
                      <w:szCs w:val="20"/>
                    </w:rPr>
                    <w:t>ФИО</w:t>
                  </w:r>
                </w:p>
              </w:txbxContent>
            </v:textbox>
            <w10:wrap type="square" side="right" anchorx="page"/>
          </v:shape>
        </w:pict>
      </w:r>
      <w:r w:rsidR="00E41B2F" w:rsidRPr="00E41B2F">
        <w:rPr>
          <w:rFonts w:ascii="Arial" w:hAnsi="Arial" w:cs="Arial"/>
          <w:color w:val="000000"/>
          <w:sz w:val="20"/>
          <w:szCs w:val="20"/>
          <w:lang w:bidi="ru-RU"/>
        </w:rPr>
        <w:t>Данный отказ может быть обжалован в досудебном порядке путем направления жалобы в уполномоченный орган, а также в судебном п</w:t>
      </w:r>
      <w:r w:rsidR="00D91B4E">
        <w:rPr>
          <w:rFonts w:ascii="Arial" w:hAnsi="Arial" w:cs="Arial"/>
          <w:color w:val="000000"/>
          <w:sz w:val="20"/>
          <w:szCs w:val="20"/>
          <w:lang w:bidi="ru-RU"/>
        </w:rPr>
        <w:t>орядке</w:t>
      </w:r>
    </w:p>
    <w:p w:rsidR="00E41B2F" w:rsidRPr="00E41B2F" w:rsidRDefault="00E41B2F" w:rsidP="00E41B2F">
      <w:pPr>
        <w:widowControl w:val="0"/>
        <w:pBdr>
          <w:top w:val="single" w:sz="4" w:space="0" w:color="auto"/>
        </w:pBdr>
        <w:spacing w:after="640"/>
        <w:ind w:firstLine="940"/>
        <w:jc w:val="both"/>
        <w:rPr>
          <w:rFonts w:ascii="Arial" w:hAnsi="Arial" w:cs="Arial"/>
          <w:color w:val="000000"/>
          <w:sz w:val="20"/>
          <w:szCs w:val="20"/>
          <w:lang w:bidi="ru-RU"/>
        </w:rPr>
      </w:pPr>
      <w:r w:rsidRPr="00E41B2F">
        <w:rPr>
          <w:rFonts w:ascii="Arial" w:hAnsi="Arial" w:cs="Arial"/>
          <w:color w:val="000000"/>
          <w:sz w:val="20"/>
          <w:szCs w:val="20"/>
          <w:lang w:bidi="ru-RU"/>
        </w:rPr>
        <w:t>Дата</w:t>
      </w:r>
    </w:p>
    <w:p w:rsidR="00C539E9" w:rsidRDefault="00C539E9" w:rsidP="00E41B2F">
      <w:pPr>
        <w:widowControl w:val="0"/>
        <w:jc w:val="right"/>
        <w:rPr>
          <w:rFonts w:ascii="Arial" w:hAnsi="Arial" w:cs="Arial"/>
          <w:color w:val="000000"/>
          <w:sz w:val="20"/>
          <w:szCs w:val="20"/>
          <w:lang w:bidi="ru-RU"/>
        </w:rPr>
      </w:pPr>
    </w:p>
    <w:p w:rsidR="00C539E9" w:rsidRPr="00C539E9" w:rsidRDefault="00C539E9" w:rsidP="00C539E9">
      <w:pPr>
        <w:rPr>
          <w:rFonts w:ascii="Arial" w:hAnsi="Arial" w:cs="Arial"/>
          <w:sz w:val="20"/>
          <w:szCs w:val="20"/>
          <w:lang w:bidi="ru-RU"/>
        </w:rPr>
      </w:pPr>
    </w:p>
    <w:p w:rsidR="00C539E9" w:rsidRPr="00C539E9" w:rsidRDefault="00C539E9" w:rsidP="00C539E9">
      <w:pPr>
        <w:jc w:val="center"/>
        <w:rPr>
          <w:rFonts w:ascii="Arial" w:hAnsi="Arial" w:cs="Arial"/>
          <w:sz w:val="20"/>
          <w:szCs w:val="20"/>
          <w:lang w:bidi="ru-RU"/>
        </w:rPr>
      </w:pPr>
    </w:p>
    <w:p w:rsidR="00C539E9" w:rsidRDefault="00C539E9" w:rsidP="00C539E9">
      <w:pPr>
        <w:rPr>
          <w:rFonts w:ascii="Arial" w:hAnsi="Arial" w:cs="Arial"/>
          <w:sz w:val="20"/>
          <w:szCs w:val="20"/>
          <w:lang w:bidi="ru-RU"/>
        </w:rPr>
      </w:pPr>
    </w:p>
    <w:p w:rsidR="00D91B4E" w:rsidRPr="000F6BEA" w:rsidRDefault="00D91B4E" w:rsidP="00D91B4E">
      <w:pPr>
        <w:jc w:val="center"/>
        <w:rPr>
          <w:rFonts w:ascii="Arial" w:hAnsi="Arial" w:cs="Arial"/>
          <w:sz w:val="20"/>
          <w:szCs w:val="20"/>
        </w:rPr>
      </w:pPr>
      <w:r w:rsidRPr="000F6BEA">
        <w:rPr>
          <w:rFonts w:ascii="Arial" w:hAnsi="Arial" w:cs="Arial"/>
          <w:sz w:val="20"/>
          <w:szCs w:val="20"/>
        </w:rPr>
        <w:t>Администрация города Куйбышева Куйбышевского района Новосибирской области</w:t>
      </w:r>
    </w:p>
    <w:p w:rsidR="00D91B4E" w:rsidRPr="000F6BEA" w:rsidRDefault="00D91B4E" w:rsidP="00D91B4E">
      <w:pPr>
        <w:jc w:val="center"/>
        <w:rPr>
          <w:rFonts w:ascii="Arial" w:hAnsi="Arial" w:cs="Arial"/>
          <w:sz w:val="20"/>
          <w:szCs w:val="20"/>
        </w:rPr>
      </w:pPr>
      <w:r w:rsidRPr="000F6BEA">
        <w:rPr>
          <w:rFonts w:ascii="Arial" w:hAnsi="Arial" w:cs="Arial"/>
          <w:sz w:val="20"/>
          <w:szCs w:val="20"/>
        </w:rPr>
        <w:t>Совет депутатов города Куйбышева Куйбышевского района Новосибирской области</w:t>
      </w:r>
    </w:p>
    <w:p w:rsidR="00D91B4E" w:rsidRPr="000F6BEA" w:rsidRDefault="00D91B4E" w:rsidP="00D91B4E">
      <w:pPr>
        <w:jc w:val="center"/>
        <w:rPr>
          <w:rFonts w:ascii="Arial" w:hAnsi="Arial" w:cs="Arial"/>
          <w:sz w:val="20"/>
          <w:szCs w:val="20"/>
        </w:rPr>
      </w:pPr>
      <w:r w:rsidRPr="000F6BEA">
        <w:rPr>
          <w:rFonts w:ascii="Arial" w:hAnsi="Arial" w:cs="Arial"/>
          <w:sz w:val="20"/>
          <w:szCs w:val="20"/>
        </w:rPr>
        <w:t>Редакционный совет:</w:t>
      </w:r>
    </w:p>
    <w:p w:rsidR="00D91B4E" w:rsidRPr="000F6BEA" w:rsidRDefault="00D91B4E" w:rsidP="00D91B4E">
      <w:pPr>
        <w:jc w:val="center"/>
        <w:rPr>
          <w:rFonts w:ascii="Arial" w:hAnsi="Arial" w:cs="Arial"/>
          <w:sz w:val="20"/>
          <w:szCs w:val="20"/>
        </w:rPr>
      </w:pPr>
      <w:r w:rsidRPr="000F6BEA">
        <w:rPr>
          <w:rFonts w:ascii="Arial" w:hAnsi="Arial" w:cs="Arial"/>
          <w:sz w:val="20"/>
          <w:szCs w:val="20"/>
        </w:rPr>
        <w:t>- Кускова Е.Г., заместитель главы администрации города-</w:t>
      </w:r>
    </w:p>
    <w:p w:rsidR="00D91B4E" w:rsidRPr="000F6BEA" w:rsidRDefault="00D91B4E" w:rsidP="00D91B4E">
      <w:pPr>
        <w:jc w:val="center"/>
        <w:rPr>
          <w:rFonts w:ascii="Arial" w:hAnsi="Arial" w:cs="Arial"/>
          <w:sz w:val="20"/>
          <w:szCs w:val="20"/>
        </w:rPr>
      </w:pPr>
      <w:r w:rsidRPr="000F6BEA">
        <w:rPr>
          <w:rFonts w:ascii="Arial" w:hAnsi="Arial" w:cs="Arial"/>
          <w:sz w:val="20"/>
          <w:szCs w:val="20"/>
        </w:rPr>
        <w:t>начальник отдела культуры, спорта и молодежной политики</w:t>
      </w:r>
    </w:p>
    <w:p w:rsidR="00D91B4E" w:rsidRPr="000F6BEA" w:rsidRDefault="00D91B4E" w:rsidP="00D91B4E">
      <w:pPr>
        <w:jc w:val="center"/>
        <w:rPr>
          <w:rFonts w:ascii="Arial" w:hAnsi="Arial" w:cs="Arial"/>
          <w:sz w:val="20"/>
          <w:szCs w:val="20"/>
        </w:rPr>
      </w:pPr>
      <w:r w:rsidRPr="000F6BEA">
        <w:rPr>
          <w:rFonts w:ascii="Arial" w:hAnsi="Arial" w:cs="Arial"/>
          <w:sz w:val="20"/>
          <w:szCs w:val="20"/>
        </w:rPr>
        <w:t>(председатель)</w:t>
      </w:r>
    </w:p>
    <w:p w:rsidR="00D91B4E" w:rsidRPr="000F6BEA" w:rsidRDefault="00D91B4E" w:rsidP="00D91B4E">
      <w:pPr>
        <w:jc w:val="center"/>
        <w:rPr>
          <w:rFonts w:ascii="Arial" w:hAnsi="Arial" w:cs="Arial"/>
          <w:sz w:val="20"/>
          <w:szCs w:val="20"/>
        </w:rPr>
      </w:pPr>
      <w:r w:rsidRPr="000F6BEA">
        <w:rPr>
          <w:rFonts w:ascii="Arial" w:hAnsi="Arial" w:cs="Arial"/>
          <w:sz w:val="20"/>
          <w:szCs w:val="20"/>
        </w:rPr>
        <w:t>- Рукицкая Т.А., управляющий делами администрации города Куйбышева</w:t>
      </w:r>
    </w:p>
    <w:p w:rsidR="00D91B4E" w:rsidRPr="000F6BEA" w:rsidRDefault="00D91B4E" w:rsidP="00D91B4E">
      <w:pPr>
        <w:jc w:val="center"/>
        <w:rPr>
          <w:rFonts w:ascii="Arial" w:hAnsi="Arial" w:cs="Arial"/>
          <w:sz w:val="20"/>
          <w:szCs w:val="20"/>
        </w:rPr>
      </w:pPr>
      <w:r w:rsidRPr="000F6BEA">
        <w:rPr>
          <w:rFonts w:ascii="Arial" w:hAnsi="Arial" w:cs="Arial"/>
          <w:sz w:val="20"/>
          <w:szCs w:val="20"/>
        </w:rPr>
        <w:t>(заместитель председателя)</w:t>
      </w:r>
    </w:p>
    <w:p w:rsidR="00D91B4E" w:rsidRPr="000F6BEA" w:rsidRDefault="00D91B4E" w:rsidP="00D91B4E">
      <w:pPr>
        <w:jc w:val="center"/>
        <w:rPr>
          <w:rFonts w:ascii="Arial" w:hAnsi="Arial" w:cs="Arial"/>
          <w:sz w:val="20"/>
          <w:szCs w:val="20"/>
        </w:rPr>
      </w:pPr>
      <w:r w:rsidRPr="000F6BEA">
        <w:rPr>
          <w:rFonts w:ascii="Arial" w:hAnsi="Arial" w:cs="Arial"/>
          <w:sz w:val="20"/>
          <w:szCs w:val="20"/>
        </w:rPr>
        <w:t>- Балакина Н.Г.,   главный эксперт управления делами</w:t>
      </w:r>
    </w:p>
    <w:p w:rsidR="00D91B4E" w:rsidRPr="000F6BEA" w:rsidRDefault="00D91B4E" w:rsidP="00D91B4E">
      <w:pPr>
        <w:jc w:val="center"/>
        <w:rPr>
          <w:rFonts w:ascii="Arial" w:hAnsi="Arial" w:cs="Arial"/>
          <w:sz w:val="20"/>
          <w:szCs w:val="20"/>
        </w:rPr>
      </w:pPr>
      <w:r w:rsidRPr="000F6BEA">
        <w:rPr>
          <w:rFonts w:ascii="Arial" w:hAnsi="Arial" w:cs="Arial"/>
          <w:sz w:val="20"/>
          <w:szCs w:val="20"/>
        </w:rPr>
        <w:t>(секретарь)</w:t>
      </w:r>
    </w:p>
    <w:p w:rsidR="00D91B4E" w:rsidRPr="000F6BEA" w:rsidRDefault="00D91B4E" w:rsidP="00D91B4E">
      <w:pPr>
        <w:jc w:val="center"/>
        <w:rPr>
          <w:rFonts w:ascii="Arial" w:hAnsi="Arial" w:cs="Arial"/>
          <w:sz w:val="20"/>
          <w:szCs w:val="20"/>
        </w:rPr>
      </w:pPr>
      <w:r w:rsidRPr="000F6BEA">
        <w:rPr>
          <w:rFonts w:ascii="Arial" w:hAnsi="Arial" w:cs="Arial"/>
          <w:sz w:val="20"/>
          <w:szCs w:val="20"/>
        </w:rPr>
        <w:t>- Пронина Е.В.,    ведущий эксперт по работе с общественностью и СМИ</w:t>
      </w:r>
    </w:p>
    <w:p w:rsidR="00D91B4E" w:rsidRPr="000F6BEA" w:rsidRDefault="00D91B4E" w:rsidP="00D91B4E">
      <w:pPr>
        <w:jc w:val="center"/>
        <w:rPr>
          <w:rFonts w:ascii="Arial" w:hAnsi="Arial" w:cs="Arial"/>
          <w:sz w:val="20"/>
          <w:szCs w:val="20"/>
        </w:rPr>
      </w:pPr>
      <w:r w:rsidRPr="000F6BEA">
        <w:rPr>
          <w:rFonts w:ascii="Arial" w:hAnsi="Arial" w:cs="Arial"/>
          <w:sz w:val="20"/>
          <w:szCs w:val="20"/>
        </w:rPr>
        <w:t>- Шурышева О.Ю.,    депутат Совета депутатов г. Куйбышева (V созыва)</w:t>
      </w:r>
    </w:p>
    <w:p w:rsidR="00D91B4E" w:rsidRPr="000F6BEA" w:rsidRDefault="00D91B4E" w:rsidP="00D91B4E">
      <w:pPr>
        <w:jc w:val="center"/>
        <w:rPr>
          <w:rFonts w:ascii="Arial" w:hAnsi="Arial" w:cs="Arial"/>
          <w:sz w:val="20"/>
          <w:szCs w:val="20"/>
        </w:rPr>
      </w:pPr>
      <w:r w:rsidRPr="000F6BEA">
        <w:rPr>
          <w:rFonts w:ascii="Arial" w:hAnsi="Arial" w:cs="Arial"/>
          <w:sz w:val="20"/>
          <w:szCs w:val="20"/>
        </w:rPr>
        <w:t>- Павлова Н.В.,         депутат Совета депутатов г. Куйбышева (V созыва)</w:t>
      </w:r>
    </w:p>
    <w:p w:rsidR="00D91B4E" w:rsidRPr="000F6BEA" w:rsidRDefault="00D91B4E" w:rsidP="00D91B4E">
      <w:pPr>
        <w:jc w:val="center"/>
        <w:rPr>
          <w:rFonts w:ascii="Arial" w:hAnsi="Arial" w:cs="Arial"/>
          <w:sz w:val="20"/>
          <w:szCs w:val="20"/>
        </w:rPr>
      </w:pPr>
    </w:p>
    <w:p w:rsidR="00D91B4E" w:rsidRPr="000F6BEA" w:rsidRDefault="00D91B4E" w:rsidP="00D91B4E">
      <w:pPr>
        <w:jc w:val="center"/>
        <w:rPr>
          <w:rFonts w:ascii="Arial" w:hAnsi="Arial" w:cs="Arial"/>
          <w:sz w:val="20"/>
          <w:szCs w:val="20"/>
        </w:rPr>
      </w:pPr>
      <w:r w:rsidRPr="000F6BEA">
        <w:rPr>
          <w:rFonts w:ascii="Arial" w:hAnsi="Arial" w:cs="Arial"/>
          <w:sz w:val="20"/>
          <w:szCs w:val="20"/>
        </w:rPr>
        <w:t>Адрес издателя:</w:t>
      </w:r>
    </w:p>
    <w:p w:rsidR="00D91B4E" w:rsidRPr="000F6BEA" w:rsidRDefault="00D91B4E" w:rsidP="00D91B4E">
      <w:pPr>
        <w:jc w:val="center"/>
        <w:rPr>
          <w:rFonts w:ascii="Arial" w:hAnsi="Arial" w:cs="Arial"/>
          <w:sz w:val="20"/>
          <w:szCs w:val="20"/>
        </w:rPr>
      </w:pPr>
      <w:r w:rsidRPr="000F6BEA">
        <w:rPr>
          <w:rFonts w:ascii="Arial" w:hAnsi="Arial" w:cs="Arial"/>
          <w:sz w:val="20"/>
          <w:szCs w:val="20"/>
        </w:rPr>
        <w:t>632387</w:t>
      </w:r>
    </w:p>
    <w:p w:rsidR="00D91B4E" w:rsidRPr="000F6BEA" w:rsidRDefault="00D91B4E" w:rsidP="00D91B4E">
      <w:pPr>
        <w:jc w:val="center"/>
        <w:rPr>
          <w:rFonts w:ascii="Arial" w:hAnsi="Arial" w:cs="Arial"/>
          <w:sz w:val="20"/>
          <w:szCs w:val="20"/>
        </w:rPr>
      </w:pPr>
      <w:r w:rsidRPr="000F6BEA">
        <w:rPr>
          <w:rFonts w:ascii="Arial" w:hAnsi="Arial" w:cs="Arial"/>
          <w:sz w:val="20"/>
          <w:szCs w:val="20"/>
        </w:rPr>
        <w:t>Город Куйбышев Куйбышевского района Новосибирской области</w:t>
      </w:r>
    </w:p>
    <w:p w:rsidR="00D91B4E" w:rsidRPr="000F6BEA" w:rsidRDefault="00D91B4E" w:rsidP="00D91B4E">
      <w:pPr>
        <w:jc w:val="center"/>
        <w:rPr>
          <w:rFonts w:ascii="Arial" w:hAnsi="Arial" w:cs="Arial"/>
          <w:sz w:val="20"/>
          <w:szCs w:val="20"/>
        </w:rPr>
      </w:pPr>
      <w:r w:rsidRPr="000F6BEA">
        <w:rPr>
          <w:rFonts w:ascii="Arial" w:hAnsi="Arial" w:cs="Arial"/>
          <w:sz w:val="20"/>
          <w:szCs w:val="20"/>
        </w:rPr>
        <w:t>ул. Краскома, 37</w:t>
      </w:r>
    </w:p>
    <w:p w:rsidR="00D91B4E" w:rsidRPr="000F6BEA" w:rsidRDefault="00D91B4E" w:rsidP="00D91B4E">
      <w:pPr>
        <w:jc w:val="center"/>
        <w:rPr>
          <w:rFonts w:ascii="Arial" w:hAnsi="Arial" w:cs="Arial"/>
          <w:sz w:val="20"/>
          <w:szCs w:val="20"/>
        </w:rPr>
      </w:pPr>
      <w:r w:rsidRPr="000F6BEA">
        <w:rPr>
          <w:rFonts w:ascii="Arial" w:hAnsi="Arial" w:cs="Arial"/>
          <w:sz w:val="20"/>
          <w:szCs w:val="20"/>
        </w:rPr>
        <w:t>Тел. (38362) 51-390, 50-930</w:t>
      </w:r>
    </w:p>
    <w:p w:rsidR="00D91B4E" w:rsidRPr="000F6BEA" w:rsidRDefault="00D91B4E" w:rsidP="00D91B4E">
      <w:pPr>
        <w:jc w:val="center"/>
        <w:rPr>
          <w:rFonts w:ascii="Arial" w:hAnsi="Arial" w:cs="Arial"/>
          <w:sz w:val="20"/>
          <w:szCs w:val="20"/>
        </w:rPr>
      </w:pPr>
      <w:r w:rsidRPr="000F6BEA">
        <w:rPr>
          <w:rFonts w:ascii="Arial" w:hAnsi="Arial" w:cs="Arial"/>
          <w:sz w:val="20"/>
          <w:szCs w:val="20"/>
        </w:rPr>
        <w:t>E-mail: kainsk-today@nso.ru</w:t>
      </w:r>
    </w:p>
    <w:p w:rsidR="00D91B4E" w:rsidRPr="000F6BEA" w:rsidRDefault="00D91B4E" w:rsidP="00D91B4E">
      <w:pPr>
        <w:jc w:val="center"/>
        <w:rPr>
          <w:rFonts w:ascii="Arial" w:hAnsi="Arial" w:cs="Arial"/>
          <w:sz w:val="20"/>
          <w:szCs w:val="20"/>
        </w:rPr>
      </w:pPr>
      <w:r w:rsidRPr="000F6BEA">
        <w:rPr>
          <w:rFonts w:ascii="Arial" w:hAnsi="Arial" w:cs="Arial"/>
          <w:sz w:val="20"/>
          <w:szCs w:val="20"/>
        </w:rPr>
        <w:t>Тираж 10 экземпляров</w:t>
      </w:r>
    </w:p>
    <w:p w:rsidR="00D91B4E" w:rsidRPr="000F6BEA" w:rsidRDefault="00D91B4E" w:rsidP="00D91B4E">
      <w:pPr>
        <w:jc w:val="center"/>
        <w:rPr>
          <w:rFonts w:ascii="Arial" w:hAnsi="Arial" w:cs="Arial"/>
          <w:sz w:val="20"/>
          <w:szCs w:val="20"/>
        </w:rPr>
      </w:pPr>
      <w:r w:rsidRPr="000F6BEA">
        <w:rPr>
          <w:rFonts w:ascii="Arial" w:hAnsi="Arial" w:cs="Arial"/>
          <w:sz w:val="20"/>
          <w:szCs w:val="20"/>
        </w:rPr>
        <w:t>Электронная версия Бюллетеня</w:t>
      </w:r>
    </w:p>
    <w:p w:rsidR="00D91B4E" w:rsidRPr="000F6BEA" w:rsidRDefault="00D91B4E" w:rsidP="00D91B4E">
      <w:pPr>
        <w:jc w:val="center"/>
        <w:rPr>
          <w:rFonts w:ascii="Arial" w:hAnsi="Arial" w:cs="Arial"/>
          <w:sz w:val="20"/>
          <w:szCs w:val="20"/>
        </w:rPr>
      </w:pPr>
      <w:r w:rsidRPr="000F6BEA">
        <w:rPr>
          <w:rFonts w:ascii="Arial" w:hAnsi="Arial" w:cs="Arial"/>
          <w:sz w:val="20"/>
          <w:szCs w:val="20"/>
        </w:rPr>
        <w:t>размещается на официальном сайте администрации города Куйбышева</w:t>
      </w:r>
    </w:p>
    <w:p w:rsidR="00D91B4E" w:rsidRPr="000F6BEA" w:rsidRDefault="00D91B4E" w:rsidP="00D91B4E">
      <w:pPr>
        <w:jc w:val="center"/>
        <w:rPr>
          <w:rFonts w:ascii="Arial" w:hAnsi="Arial" w:cs="Arial"/>
          <w:sz w:val="20"/>
          <w:szCs w:val="20"/>
        </w:rPr>
      </w:pPr>
      <w:r w:rsidRPr="000F6BEA">
        <w:rPr>
          <w:rFonts w:ascii="Arial" w:hAnsi="Arial" w:cs="Arial"/>
          <w:sz w:val="20"/>
          <w:szCs w:val="20"/>
        </w:rPr>
        <w:t>Куйбышевского района Новосибирской области: www.kainsk.nso.ru</w:t>
      </w:r>
    </w:p>
    <w:p w:rsidR="00EF221F" w:rsidRPr="000F6BEA" w:rsidRDefault="00D91B4E" w:rsidP="00EF2CD5">
      <w:pPr>
        <w:jc w:val="center"/>
        <w:rPr>
          <w:rFonts w:ascii="Arial" w:hAnsi="Arial" w:cs="Arial"/>
          <w:sz w:val="20"/>
          <w:szCs w:val="20"/>
          <w:lang w:eastAsia="ar-SA"/>
        </w:rPr>
      </w:pPr>
      <w:r w:rsidRPr="000F6BEA">
        <w:rPr>
          <w:rFonts w:ascii="Arial" w:hAnsi="Arial" w:cs="Arial"/>
          <w:sz w:val="20"/>
          <w:szCs w:val="20"/>
        </w:rPr>
        <w:t>Распространяется бесплатно</w:t>
      </w:r>
    </w:p>
    <w:sectPr w:rsidR="00EF221F" w:rsidRPr="000F6BEA" w:rsidSect="00EF2CD5">
      <w:headerReference w:type="even" r:id="rId42"/>
      <w:headerReference w:type="default" r:id="rId4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CD5" w:rsidRDefault="00EF2CD5" w:rsidP="00465802">
      <w:r>
        <w:separator/>
      </w:r>
    </w:p>
  </w:endnote>
  <w:endnote w:type="continuationSeparator" w:id="0">
    <w:p w:rsidR="00EF2CD5" w:rsidRDefault="00EF2CD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481725"/>
      <w:docPartObj>
        <w:docPartGallery w:val="Page Numbers (Bottom of Page)"/>
        <w:docPartUnique/>
      </w:docPartObj>
    </w:sdtPr>
    <w:sdtEndPr/>
    <w:sdtContent>
      <w:p w:rsidR="00C539E9" w:rsidRDefault="00C539E9">
        <w:pPr>
          <w:pStyle w:val="a7"/>
          <w:jc w:val="center"/>
        </w:pPr>
        <w:r>
          <w:fldChar w:fldCharType="begin"/>
        </w:r>
        <w:r>
          <w:instrText>PAGE   \* MERGEFORMAT</w:instrText>
        </w:r>
        <w:r>
          <w:fldChar w:fldCharType="separate"/>
        </w:r>
        <w:r w:rsidR="005145A0">
          <w:rPr>
            <w:noProof/>
          </w:rPr>
          <w:t>2</w:t>
        </w:r>
        <w:r>
          <w:fldChar w:fldCharType="end"/>
        </w:r>
      </w:p>
    </w:sdtContent>
  </w:sdt>
  <w:p w:rsidR="00EF2CD5" w:rsidRDefault="00EF2CD5">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5145A0">
    <w:pPr>
      <w:spacing w:line="1" w:lineRule="exact"/>
    </w:pPr>
    <w:r>
      <w:rPr>
        <w:noProof/>
      </w:rPr>
      <w:pict>
        <v:shapetype id="_x0000_t202" coordsize="21600,21600" o:spt="202" path="m,l,21600r21600,l21600,xe">
          <v:stroke joinstyle="miter"/>
          <v:path gradientshapeok="t" o:connecttype="rect"/>
        </v:shapetype>
        <v:shape id="Shape 15" o:spid="_x0000_s98305" type="#_x0000_t202" style="position:absolute;margin-left:59.9pt;margin-top:777.05pt;width:454.1pt;height:21.1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" filled="f" stroked="f">
          <v:textbox style="mso-next-textbox:#Shape 15;mso-fit-shape-to-text:t" inset="0,0,0,0">
            <w:txbxContent>
              <w:p w:rsidR="00EF2CD5" w:rsidRDefault="00EF2CD5">
                <w:pPr>
                  <w:pStyle w:val="2ff1"/>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368542"/>
      <w:docPartObj>
        <w:docPartGallery w:val="Page Numbers (Bottom of Page)"/>
        <w:docPartUnique/>
      </w:docPartObj>
    </w:sdtPr>
    <w:sdtEndPr/>
    <w:sdtContent>
      <w:p w:rsidR="00C539E9" w:rsidRDefault="00C539E9">
        <w:pPr>
          <w:pStyle w:val="a7"/>
          <w:jc w:val="center"/>
        </w:pPr>
        <w:r>
          <w:fldChar w:fldCharType="begin"/>
        </w:r>
        <w:r>
          <w:instrText>PAGE   \* MERGEFORMAT</w:instrText>
        </w:r>
        <w:r>
          <w:fldChar w:fldCharType="separate"/>
        </w:r>
        <w:r w:rsidR="005145A0">
          <w:rPr>
            <w:noProof/>
          </w:rPr>
          <w:t>31</w:t>
        </w:r>
        <w:r>
          <w:fldChar w:fldCharType="end"/>
        </w:r>
      </w:p>
    </w:sdtContent>
  </w:sdt>
  <w:p w:rsidR="00EF2CD5" w:rsidRDefault="00EF2CD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EF2CD5" w:rsidRDefault="00EF2CD5">
        <w:pPr>
          <w:pStyle w:val="a7"/>
          <w:jc w:val="center"/>
        </w:pPr>
        <w:r>
          <w:fldChar w:fldCharType="begin"/>
        </w:r>
        <w:r>
          <w:instrText>PAGE   \* MERGEFORMAT</w:instrText>
        </w:r>
        <w:r>
          <w:fldChar w:fldCharType="separate"/>
        </w:r>
        <w:r w:rsidR="005145A0">
          <w:rPr>
            <w:noProof/>
          </w:rPr>
          <w:t>33</w:t>
        </w:r>
        <w:r>
          <w:fldChar w:fldCharType="end"/>
        </w:r>
      </w:p>
    </w:sdtContent>
  </w:sdt>
  <w:p w:rsidR="00EF2CD5" w:rsidRDefault="00EF2CD5">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EF2CD5" w:rsidRDefault="00EF2CD5">
        <w:pPr>
          <w:pStyle w:val="a7"/>
          <w:jc w:val="center"/>
        </w:pPr>
        <w:r>
          <w:fldChar w:fldCharType="begin"/>
        </w:r>
        <w:r>
          <w:instrText>PAGE   \* MERGEFORMAT</w:instrText>
        </w:r>
        <w:r>
          <w:fldChar w:fldCharType="separate"/>
        </w:r>
        <w:r w:rsidR="005145A0">
          <w:rPr>
            <w:noProof/>
          </w:rPr>
          <w:t>32</w:t>
        </w:r>
        <w:r>
          <w:fldChar w:fldCharType="end"/>
        </w:r>
      </w:p>
    </w:sdtContent>
  </w:sdt>
  <w:p w:rsidR="00EF2CD5" w:rsidRDefault="00EF2CD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CD5" w:rsidRDefault="00EF2CD5" w:rsidP="00465802">
      <w:r>
        <w:separator/>
      </w:r>
    </w:p>
  </w:footnote>
  <w:footnote w:type="continuationSeparator" w:id="0">
    <w:p w:rsidR="00EF2CD5" w:rsidRDefault="00EF2CD5" w:rsidP="00465802">
      <w:r>
        <w:continuationSeparator/>
      </w:r>
    </w:p>
  </w:footnote>
  <w:footnote w:id="1">
    <w:p w:rsidR="00EF2CD5" w:rsidRDefault="00EF2CD5" w:rsidP="00DE130C">
      <w:pPr>
        <w:pStyle w:val="affffff2"/>
      </w:pPr>
      <w:r>
        <w:rPr>
          <w:vertAlign w:val="superscript"/>
        </w:rPr>
        <w:footnoteRef/>
      </w:r>
      <w:r>
        <w:t xml:space="preserve"> В случае, если Уполномоченный орган подключен к указанной системе.</w:t>
      </w:r>
    </w:p>
  </w:footnote>
  <w:footnote w:id="2">
    <w:p w:rsidR="00EF2CD5" w:rsidRDefault="00EF2CD5" w:rsidP="00DE130C">
      <w:pPr>
        <w:pStyle w:val="affffff2"/>
      </w:pPr>
      <w:r>
        <w:rPr>
          <w:rFonts w:ascii="Microsoft Sans Serif" w:eastAsia="Microsoft Sans Serif" w:hAnsi="Microsoft Sans Serif" w:cs="Microsoft Sans Serif"/>
          <w:sz w:val="13"/>
          <w:szCs w:val="13"/>
          <w:vertAlign w:val="superscript"/>
        </w:rPr>
        <w:footnoteRef/>
      </w:r>
      <w:r>
        <w:rPr>
          <w:rFonts w:ascii="Microsoft Sans Serif" w:eastAsia="Microsoft Sans Serif" w:hAnsi="Microsoft Sans Serif" w:cs="Microsoft Sans Serif"/>
          <w:sz w:val="13"/>
          <w:szCs w:val="13"/>
        </w:rPr>
        <w:t xml:space="preserve"> </w:t>
      </w:r>
      <w:r>
        <w:t>Выдается в случае подачи заявления о предоставления разрешения на использование земель, земельного участка или части земельного участка, находящихся в государственной или муниципальной собственности, в случаях, предусмотренных пунктом 1 статьи 39.34 Земельного кодекса Российской Федерации, Постановлением Правительства Российской Федерации от 3 декабря 2014 г. № 1300.</w:t>
      </w:r>
    </w:p>
  </w:footnote>
  <w:footnote w:id="3">
    <w:p w:rsidR="00EF2CD5" w:rsidRDefault="00EF2CD5" w:rsidP="00DE130C">
      <w:pPr>
        <w:pStyle w:val="affffff2"/>
      </w:pPr>
      <w:r>
        <w:rPr>
          <w:rFonts w:ascii="Microsoft Sans Serif" w:eastAsia="Microsoft Sans Serif" w:hAnsi="Microsoft Sans Serif" w:cs="Microsoft Sans Serif"/>
          <w:sz w:val="13"/>
          <w:szCs w:val="13"/>
          <w:vertAlign w:val="superscript"/>
        </w:rPr>
        <w:footnoteRef/>
      </w:r>
      <w:r>
        <w:rPr>
          <w:rFonts w:ascii="Microsoft Sans Serif" w:eastAsia="Microsoft Sans Serif" w:hAnsi="Microsoft Sans Serif" w:cs="Microsoft Sans Serif"/>
          <w:sz w:val="13"/>
          <w:szCs w:val="13"/>
        </w:rPr>
        <w:t xml:space="preserve"> </w:t>
      </w:r>
      <w:r>
        <w:t>Указывается, если разрешение выдается в отношении земельного участка</w:t>
      </w:r>
    </w:p>
  </w:footnote>
  <w:footnote w:id="4">
    <w:p w:rsidR="00EF2CD5" w:rsidRDefault="00EF2CD5" w:rsidP="00DE130C">
      <w:pPr>
        <w:pStyle w:val="affffff2"/>
      </w:pPr>
      <w:r>
        <w:rPr>
          <w:rFonts w:ascii="Microsoft Sans Serif" w:eastAsia="Microsoft Sans Serif" w:hAnsi="Microsoft Sans Serif" w:cs="Microsoft Sans Serif"/>
          <w:sz w:val="13"/>
          <w:szCs w:val="13"/>
          <w:vertAlign w:val="superscript"/>
        </w:rPr>
        <w:footnoteRef/>
      </w:r>
      <w:r>
        <w:rPr>
          <w:rFonts w:ascii="Microsoft Sans Serif" w:eastAsia="Microsoft Sans Serif" w:hAnsi="Microsoft Sans Serif" w:cs="Microsoft Sans Serif"/>
          <w:sz w:val="13"/>
          <w:szCs w:val="13"/>
        </w:rPr>
        <w:t xml:space="preserve"> </w:t>
      </w:r>
      <w:r>
        <w:t>Если планируется использовать земли или часть земельного участка</w:t>
      </w:r>
    </w:p>
  </w:footnote>
  <w:footnote w:id="5">
    <w:p w:rsidR="00EF2CD5" w:rsidRDefault="00EF2CD5" w:rsidP="00DE130C">
      <w:pPr>
        <w:pStyle w:val="affffff2"/>
      </w:pPr>
      <w:r>
        <w:rPr>
          <w:rFonts w:ascii="Microsoft Sans Serif" w:eastAsia="Microsoft Sans Serif" w:hAnsi="Microsoft Sans Serif" w:cs="Microsoft Sans Serif"/>
          <w:sz w:val="13"/>
          <w:szCs w:val="13"/>
          <w:vertAlign w:val="superscript"/>
        </w:rPr>
        <w:footnoteRef/>
      </w:r>
      <w:r>
        <w:rPr>
          <w:rFonts w:ascii="Microsoft Sans Serif" w:eastAsia="Microsoft Sans Serif" w:hAnsi="Microsoft Sans Serif" w:cs="Microsoft Sans Serif"/>
          <w:sz w:val="13"/>
          <w:szCs w:val="13"/>
        </w:rPr>
        <w:t xml:space="preserve"> </w:t>
      </w:r>
      <w:r>
        <w:t>Выдается в случае подачи заявления о размещении объектов в соответствии с пунктом 3 статьи 39.36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footnote>
  <w:footnote w:id="6">
    <w:p w:rsidR="00EF2CD5" w:rsidRDefault="00EF2CD5" w:rsidP="00DE130C">
      <w:pPr>
        <w:pStyle w:val="affffff2"/>
      </w:pPr>
      <w:r>
        <w:rPr>
          <w:rFonts w:ascii="Microsoft Sans Serif" w:eastAsia="Microsoft Sans Serif" w:hAnsi="Microsoft Sans Serif" w:cs="Microsoft Sans Serif"/>
          <w:sz w:val="13"/>
          <w:szCs w:val="13"/>
          <w:vertAlign w:val="superscript"/>
        </w:rPr>
        <w:footnoteRef/>
      </w:r>
      <w:r>
        <w:rPr>
          <w:rFonts w:ascii="Microsoft Sans Serif" w:eastAsia="Microsoft Sans Serif" w:hAnsi="Microsoft Sans Serif" w:cs="Microsoft Sans Serif"/>
          <w:sz w:val="13"/>
          <w:szCs w:val="13"/>
        </w:rPr>
        <w:t xml:space="preserve"> </w:t>
      </w:r>
      <w:r>
        <w:t>Указывается, если разрешение выдается в отношении земельного участка</w:t>
      </w:r>
    </w:p>
  </w:footnote>
  <w:footnote w:id="7">
    <w:p w:rsidR="00EF2CD5" w:rsidRDefault="00EF2CD5" w:rsidP="00DE130C">
      <w:pPr>
        <w:pStyle w:val="affffff2"/>
        <w:tabs>
          <w:tab w:val="left" w:leader="underscore" w:pos="10056"/>
        </w:tabs>
        <w:jc w:val="both"/>
        <w:rPr>
          <w:sz w:val="24"/>
          <w:szCs w:val="24"/>
        </w:rPr>
      </w:pPr>
    </w:p>
  </w:footnote>
  <w:footnote w:id="8">
    <w:p w:rsidR="00EF2CD5" w:rsidRDefault="00EF2CD5" w:rsidP="00D050AF">
      <w:pPr>
        <w:pStyle w:val="affffff2"/>
      </w:pPr>
      <w:r>
        <w:rPr>
          <w:vertAlign w:val="superscript"/>
        </w:rPr>
        <w:footnoteRef/>
      </w:r>
      <w:r>
        <w:t xml:space="preserve"> В случае, если Уполномоченный орган подключен к указанной системе.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5145A0">
    <w:pPr>
      <w:spacing w:line="1" w:lineRule="exact"/>
    </w:pPr>
    <w:r>
      <w:rPr>
        <w:noProof/>
      </w:rPr>
      <w:pict>
        <v:shapetype id="_x0000_t202" coordsize="21600,21600" o:spt="202" path="m,l,21600r21600,l21600,xe">
          <v:stroke joinstyle="miter"/>
          <v:path gradientshapeok="t" o:connecttype="rect"/>
        </v:shapetype>
        <v:shape id="_x0000_s98309" type="#_x0000_t202" style="position:absolute;margin-left:57.85pt;margin-top:0;width:10.1pt;height:7.7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" filled="f" stroked="f">
          <v:textbox style="mso-fit-shape-to-text:t" inset="0,0,0,0">
            <w:txbxContent>
              <w:p w:rsidR="00EF2CD5" w:rsidRDefault="00EF2CD5"/>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pStyle w:val="aa"/>
      <w:jc w:val="center"/>
    </w:pPr>
  </w:p>
  <w:p w:rsidR="00EF2CD5" w:rsidRDefault="00EF2CD5">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D5" w:rsidRDefault="00EF2CD5">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F279DF"/>
    <w:multiLevelType w:val="multilevel"/>
    <w:tmpl w:val="4E14BB68"/>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E248B8"/>
    <w:multiLevelType w:val="multilevel"/>
    <w:tmpl w:val="B9E63FE4"/>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EB5E5D"/>
    <w:multiLevelType w:val="multilevel"/>
    <w:tmpl w:val="528A0D9C"/>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851959"/>
    <w:multiLevelType w:val="multilevel"/>
    <w:tmpl w:val="1AF4531A"/>
    <w:lvl w:ilvl="0">
      <w:start w:val="1"/>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C9F65DB"/>
    <w:multiLevelType w:val="multilevel"/>
    <w:tmpl w:val="5534249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B37C54"/>
    <w:multiLevelType w:val="multilevel"/>
    <w:tmpl w:val="8B34F2E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636166"/>
    <w:multiLevelType w:val="multilevel"/>
    <w:tmpl w:val="74902A9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9129A9"/>
    <w:multiLevelType w:val="multilevel"/>
    <w:tmpl w:val="0476A6A6"/>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9784F7B"/>
    <w:multiLevelType w:val="multilevel"/>
    <w:tmpl w:val="5C3A86FC"/>
    <w:lvl w:ilvl="0">
      <w:start w:val="4"/>
      <w:numFmt w:val="decimal"/>
      <w:lvlText w:val="%1."/>
      <w:lvlJc w:val="left"/>
    </w:lvl>
    <w:lvl w:ilvl="1">
      <w:start w:val="6"/>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44523E"/>
    <w:multiLevelType w:val="multilevel"/>
    <w:tmpl w:val="C69849C0"/>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C8192A"/>
    <w:multiLevelType w:val="multilevel"/>
    <w:tmpl w:val="C106780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A53D60"/>
    <w:multiLevelType w:val="multilevel"/>
    <w:tmpl w:val="E474DB5E"/>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C42731"/>
    <w:multiLevelType w:val="multilevel"/>
    <w:tmpl w:val="76B6A1E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F27CE5"/>
    <w:multiLevelType w:val="multilevel"/>
    <w:tmpl w:val="50822408"/>
    <w:lvl w:ilvl="0">
      <w:start w:val="1"/>
      <w:numFmt w:val="upperRoman"/>
      <w:lvlText w:val="%1."/>
      <w:lvlJc w:val="left"/>
      <w:pPr>
        <w:ind w:left="1080" w:hanging="720"/>
      </w:pPr>
      <w:rPr>
        <w:rFonts w:hint="default"/>
        <w:b/>
      </w:rPr>
    </w:lvl>
    <w:lvl w:ilvl="1">
      <w:start w:val="21"/>
      <w:numFmt w:val="decimal"/>
      <w:isLgl/>
      <w:lvlText w:val="%1.%2."/>
      <w:lvlJc w:val="left"/>
      <w:pPr>
        <w:ind w:left="1344" w:hanging="810"/>
      </w:pPr>
      <w:rPr>
        <w:rFonts w:hint="default"/>
      </w:rPr>
    </w:lvl>
    <w:lvl w:ilvl="2">
      <w:start w:val="8"/>
      <w:numFmt w:val="decimal"/>
      <w:isLgl/>
      <w:lvlText w:val="%1.%2.%3."/>
      <w:lvlJc w:val="left"/>
      <w:pPr>
        <w:ind w:left="2228" w:hanging="81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2">
    <w:nsid w:val="2829665A"/>
    <w:multiLevelType w:val="multilevel"/>
    <w:tmpl w:val="221866A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2F49A8"/>
    <w:multiLevelType w:val="multilevel"/>
    <w:tmpl w:val="5360DC4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904433F"/>
    <w:multiLevelType w:val="multilevel"/>
    <w:tmpl w:val="83AE0EA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AC34AB"/>
    <w:multiLevelType w:val="multilevel"/>
    <w:tmpl w:val="FE1C171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FB32DBE"/>
    <w:multiLevelType w:val="multilevel"/>
    <w:tmpl w:val="F0463B66"/>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6731396"/>
    <w:multiLevelType w:val="multilevel"/>
    <w:tmpl w:val="5ED8DCF6"/>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6784C2B"/>
    <w:multiLevelType w:val="multilevel"/>
    <w:tmpl w:val="06E4BB90"/>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B313AE"/>
    <w:multiLevelType w:val="multilevel"/>
    <w:tmpl w:val="4D005E6A"/>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B5727C3"/>
    <w:multiLevelType w:val="multilevel"/>
    <w:tmpl w:val="EE16617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B0700F"/>
    <w:multiLevelType w:val="multilevel"/>
    <w:tmpl w:val="97F663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D743A97"/>
    <w:multiLevelType w:val="multilevel"/>
    <w:tmpl w:val="2ADEEDC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157A77"/>
    <w:multiLevelType w:val="multilevel"/>
    <w:tmpl w:val="1FE2A5A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B24E4F"/>
    <w:multiLevelType w:val="multilevel"/>
    <w:tmpl w:val="F766B550"/>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3B361B6"/>
    <w:multiLevelType w:val="multilevel"/>
    <w:tmpl w:val="A6E08A0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3E86800"/>
    <w:multiLevelType w:val="multilevel"/>
    <w:tmpl w:val="107A809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6457918"/>
    <w:multiLevelType w:val="multilevel"/>
    <w:tmpl w:val="1BAAAB6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7A378D4"/>
    <w:multiLevelType w:val="multilevel"/>
    <w:tmpl w:val="D5F6DA6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D062785"/>
    <w:multiLevelType w:val="multilevel"/>
    <w:tmpl w:val="4E7446B4"/>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20E339C"/>
    <w:multiLevelType w:val="multilevel"/>
    <w:tmpl w:val="0118697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6CA4CFF"/>
    <w:multiLevelType w:val="multilevel"/>
    <w:tmpl w:val="4B34957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72573B8"/>
    <w:multiLevelType w:val="multilevel"/>
    <w:tmpl w:val="221CF93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90C791F"/>
    <w:multiLevelType w:val="multilevel"/>
    <w:tmpl w:val="E404F68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C421624"/>
    <w:multiLevelType w:val="multilevel"/>
    <w:tmpl w:val="0F020E18"/>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F657EF7"/>
    <w:multiLevelType w:val="multilevel"/>
    <w:tmpl w:val="1CAC459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0771051"/>
    <w:multiLevelType w:val="hybridMultilevel"/>
    <w:tmpl w:val="E94CCAF4"/>
    <w:lvl w:ilvl="0" w:tplc="A392AA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8">
    <w:nsid w:val="63E17F76"/>
    <w:multiLevelType w:val="multilevel"/>
    <w:tmpl w:val="D332E3E0"/>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97D29D4"/>
    <w:multiLevelType w:val="multilevel"/>
    <w:tmpl w:val="595A4CD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EF04585"/>
    <w:multiLevelType w:val="multilevel"/>
    <w:tmpl w:val="07CEE5E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1BD2729"/>
    <w:multiLevelType w:val="multilevel"/>
    <w:tmpl w:val="03BA546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3721FD8"/>
    <w:multiLevelType w:val="multilevel"/>
    <w:tmpl w:val="6D167FE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5D13584"/>
    <w:multiLevelType w:val="multilevel"/>
    <w:tmpl w:val="E1C6E996"/>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9"/>
  </w:num>
  <w:num w:numId="4">
    <w:abstractNumId w:val="29"/>
  </w:num>
  <w:num w:numId="5">
    <w:abstractNumId w:val="27"/>
  </w:num>
  <w:num w:numId="6">
    <w:abstractNumId w:val="30"/>
  </w:num>
  <w:num w:numId="7">
    <w:abstractNumId w:val="37"/>
  </w:num>
  <w:num w:numId="8">
    <w:abstractNumId w:val="36"/>
  </w:num>
  <w:num w:numId="9">
    <w:abstractNumId w:val="38"/>
  </w:num>
  <w:num w:numId="10">
    <w:abstractNumId w:val="45"/>
  </w:num>
  <w:num w:numId="11">
    <w:abstractNumId w:val="17"/>
  </w:num>
  <w:num w:numId="12">
    <w:abstractNumId w:val="51"/>
  </w:num>
  <w:num w:numId="13">
    <w:abstractNumId w:val="52"/>
  </w:num>
  <w:num w:numId="14">
    <w:abstractNumId w:val="14"/>
  </w:num>
  <w:num w:numId="15">
    <w:abstractNumId w:val="13"/>
  </w:num>
  <w:num w:numId="16">
    <w:abstractNumId w:val="24"/>
  </w:num>
  <w:num w:numId="17">
    <w:abstractNumId w:val="41"/>
  </w:num>
  <w:num w:numId="18">
    <w:abstractNumId w:val="20"/>
  </w:num>
  <w:num w:numId="19">
    <w:abstractNumId w:val="18"/>
  </w:num>
  <w:num w:numId="20">
    <w:abstractNumId w:val="32"/>
  </w:num>
  <w:num w:numId="21">
    <w:abstractNumId w:val="28"/>
  </w:num>
  <w:num w:numId="22">
    <w:abstractNumId w:val="34"/>
  </w:num>
  <w:num w:numId="23">
    <w:abstractNumId w:val="43"/>
  </w:num>
  <w:num w:numId="24">
    <w:abstractNumId w:val="12"/>
  </w:num>
  <w:num w:numId="25">
    <w:abstractNumId w:val="42"/>
  </w:num>
  <w:num w:numId="26">
    <w:abstractNumId w:val="31"/>
  </w:num>
  <w:num w:numId="27">
    <w:abstractNumId w:val="40"/>
  </w:num>
  <w:num w:numId="28">
    <w:abstractNumId w:val="35"/>
  </w:num>
  <w:num w:numId="29">
    <w:abstractNumId w:val="25"/>
  </w:num>
  <w:num w:numId="30">
    <w:abstractNumId w:val="15"/>
  </w:num>
  <w:num w:numId="31">
    <w:abstractNumId w:val="46"/>
  </w:num>
  <w:num w:numId="32">
    <w:abstractNumId w:val="21"/>
  </w:num>
  <w:num w:numId="33">
    <w:abstractNumId w:val="10"/>
  </w:num>
  <w:num w:numId="34">
    <w:abstractNumId w:val="7"/>
  </w:num>
  <w:num w:numId="35">
    <w:abstractNumId w:val="33"/>
  </w:num>
  <w:num w:numId="36">
    <w:abstractNumId w:val="8"/>
  </w:num>
  <w:num w:numId="37">
    <w:abstractNumId w:val="54"/>
  </w:num>
  <w:num w:numId="38">
    <w:abstractNumId w:val="44"/>
  </w:num>
  <w:num w:numId="39">
    <w:abstractNumId w:val="39"/>
  </w:num>
  <w:num w:numId="40">
    <w:abstractNumId w:val="23"/>
  </w:num>
  <w:num w:numId="41">
    <w:abstractNumId w:val="22"/>
  </w:num>
  <w:num w:numId="42">
    <w:abstractNumId w:val="9"/>
  </w:num>
  <w:num w:numId="43">
    <w:abstractNumId w:val="16"/>
  </w:num>
  <w:num w:numId="44">
    <w:abstractNumId w:val="48"/>
  </w:num>
  <w:num w:numId="45">
    <w:abstractNumId w:val="26"/>
  </w:num>
  <w:num w:numId="46">
    <w:abstractNumId w:val="49"/>
  </w:num>
  <w:num w:numId="47">
    <w:abstractNumId w:val="5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8312"/>
    <o:shapelayout v:ext="edit">
      <o:idmap v:ext="edit" data="96"/>
    </o:shapelayout>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4BA"/>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1C3"/>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D59"/>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D2A82"/>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6BEA"/>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2AD8"/>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1C0"/>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B66"/>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93C"/>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45A0"/>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CCD"/>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E5C"/>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61C"/>
    <w:rsid w:val="007F4B58"/>
    <w:rsid w:val="007F5594"/>
    <w:rsid w:val="007F767C"/>
    <w:rsid w:val="00801382"/>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72E"/>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3FB2"/>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AF754A"/>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593B"/>
    <w:rsid w:val="00BD638F"/>
    <w:rsid w:val="00BD73E8"/>
    <w:rsid w:val="00BE0AAF"/>
    <w:rsid w:val="00BE1DCA"/>
    <w:rsid w:val="00BE3185"/>
    <w:rsid w:val="00BE3B61"/>
    <w:rsid w:val="00BE4223"/>
    <w:rsid w:val="00BE5ED1"/>
    <w:rsid w:val="00BE6B85"/>
    <w:rsid w:val="00BE6FEE"/>
    <w:rsid w:val="00BE78D8"/>
    <w:rsid w:val="00BE7B5C"/>
    <w:rsid w:val="00BF022F"/>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4D06"/>
    <w:rsid w:val="00C04F8D"/>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9E9"/>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0A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1B4E"/>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1B2F"/>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2CD5"/>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12"/>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D050AF"/>
  </w:style>
  <w:style w:type="character" w:customStyle="1" w:styleId="affffff5">
    <w:name w:val="Оглавление_"/>
    <w:basedOn w:val="a1"/>
    <w:link w:val="affffff6"/>
    <w:rsid w:val="00D050AF"/>
    <w:rPr>
      <w:rFonts w:ascii="Times New Roman" w:eastAsia="Times New Roman" w:hAnsi="Times New Roman"/>
      <w:sz w:val="28"/>
      <w:szCs w:val="28"/>
    </w:rPr>
  </w:style>
  <w:style w:type="character" w:customStyle="1" w:styleId="affffff7">
    <w:name w:val="Подпись к таблице_"/>
    <w:basedOn w:val="a1"/>
    <w:link w:val="affffff8"/>
    <w:rsid w:val="00D050AF"/>
    <w:rPr>
      <w:rFonts w:ascii="Times New Roman" w:eastAsia="Times New Roman" w:hAnsi="Times New Roman"/>
      <w:b/>
      <w:bCs/>
    </w:rPr>
  </w:style>
  <w:style w:type="character" w:customStyle="1" w:styleId="85">
    <w:name w:val="Основной текст (8)_"/>
    <w:basedOn w:val="a1"/>
    <w:rsid w:val="00D050AF"/>
    <w:rPr>
      <w:rFonts w:ascii="Times New Roman" w:eastAsia="Times New Roman" w:hAnsi="Times New Roman" w:cs="Times New Roman"/>
      <w:b w:val="0"/>
      <w:bCs w:val="0"/>
      <w:i w:val="0"/>
      <w:iCs w:val="0"/>
      <w:smallCaps w:val="0"/>
      <w:strike w:val="0"/>
      <w:u w:val="none"/>
    </w:rPr>
  </w:style>
  <w:style w:type="paragraph" w:customStyle="1" w:styleId="affffff6">
    <w:name w:val="Оглавление"/>
    <w:basedOn w:val="a0"/>
    <w:link w:val="affffff5"/>
    <w:rsid w:val="00D050AF"/>
    <w:pPr>
      <w:widowControl w:val="0"/>
    </w:pPr>
    <w:rPr>
      <w:sz w:val="28"/>
      <w:szCs w:val="28"/>
    </w:rPr>
  </w:style>
  <w:style w:type="paragraph" w:customStyle="1" w:styleId="affffff8">
    <w:name w:val="Подпись к таблице"/>
    <w:basedOn w:val="a0"/>
    <w:link w:val="affffff7"/>
    <w:rsid w:val="00D050AF"/>
    <w:pPr>
      <w:widowControl w:val="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53313&amp;dst=43" TargetMode="External"/><Relationship Id="rId18" Type="http://schemas.openxmlformats.org/officeDocument/2006/relationships/hyperlink" Target="https://login.consultant.ru/link/?req=doc&amp;base=LAW&amp;n=465787&amp;dst=595" TargetMode="External"/><Relationship Id="rId26" Type="http://schemas.openxmlformats.org/officeDocument/2006/relationships/header" Target="header5.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login.consultant.ru/link/?req=doc&amp;base=LAW&amp;n=453313&amp;dst=100056" TargetMode="Externa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login.consultant.ru/link/?req=doc&amp;base=LAW&amp;n=126420" TargetMode="External"/><Relationship Id="rId17" Type="http://schemas.openxmlformats.org/officeDocument/2006/relationships/hyperlink" Target="https://login.consultant.ru/link/?req=doc&amp;base=LAW&amp;n=465787&amp;dst=749" TargetMode="External"/><Relationship Id="rId25" Type="http://schemas.openxmlformats.org/officeDocument/2006/relationships/header" Target="header4.xml"/><Relationship Id="rId33" Type="http://schemas.openxmlformats.org/officeDocument/2006/relationships/hyperlink" Target="https://login.consultant.ru/link/?req=doc&amp;base=LAW&amp;n=453313&amp;dst=43"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login.consultant.ru/link/?req=doc&amp;base=LAW&amp;n=453313&amp;dst=100352" TargetMode="External"/><Relationship Id="rId20" Type="http://schemas.openxmlformats.org/officeDocument/2006/relationships/header" Target="header2.xml"/><Relationship Id="rId29" Type="http://schemas.openxmlformats.org/officeDocument/2006/relationships/hyperlink" Target="http://www.kainsk.nso.ru"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53313&amp;dst=100010" TargetMode="External"/><Relationship Id="rId24" Type="http://schemas.openxmlformats.org/officeDocument/2006/relationships/footer" Target="footer3.xml"/><Relationship Id="rId32" Type="http://schemas.openxmlformats.org/officeDocument/2006/relationships/hyperlink" Target="https://login.consultant.ru/link/?req=doc&amp;base=LAW&amp;n=126420" TargetMode="Externa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53313&amp;dst=100352"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yperlink" Target="https://login.consultant.ru/link/?req=doc&amp;base=LAW&amp;n=453313&amp;dst=100352" TargetMode="External"/><Relationship Id="rId10" Type="http://schemas.openxmlformats.org/officeDocument/2006/relationships/hyperlink" Target="http://www.kainsk.nso.ru" TargetMode="External"/><Relationship Id="rId19" Type="http://schemas.openxmlformats.org/officeDocument/2006/relationships/header" Target="header1.xml"/><Relationship Id="rId31" Type="http://schemas.openxmlformats.org/officeDocument/2006/relationships/hyperlink" Target="https://login.consultant.ru/link/?req=doc&amp;base=LAW&amp;n=453313&amp;dst=10001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53313&amp;dst=100056"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https://www.gosuslugi.ru/" TargetMode="External"/><Relationship Id="rId35" Type="http://schemas.openxmlformats.org/officeDocument/2006/relationships/hyperlink" Target="https://login.consultant.ru/link/?req=doc&amp;base=LAW&amp;n=453313&amp;dst=100352" TargetMode="External"/><Relationship Id="rId43"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68955-58E9-40FE-86BB-9880E8FC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57</Pages>
  <Words>29014</Words>
  <Characters>165381</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25</cp:revision>
  <cp:lastPrinted>2023-02-16T03:18:00Z</cp:lastPrinted>
  <dcterms:created xsi:type="dcterms:W3CDTF">2024-03-05T08:09:00Z</dcterms:created>
  <dcterms:modified xsi:type="dcterms:W3CDTF">2024-04-01T09:36:00Z</dcterms:modified>
</cp:coreProperties>
</file>