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1D4BF8"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2 (1220)&#10;10 февра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1D4BF8"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1D4BF8">
        <w:rPr>
          <w:rFonts w:ascii="Arial" w:hAnsi="Arial" w:cs="Arial"/>
          <w:b/>
          <w:sz w:val="20"/>
          <w:szCs w:val="20"/>
        </w:rPr>
        <w:t>12</w:t>
      </w:r>
      <w:r w:rsidR="00E623F1" w:rsidRPr="0085658A">
        <w:rPr>
          <w:rFonts w:ascii="Arial" w:hAnsi="Arial" w:cs="Arial"/>
          <w:b/>
          <w:sz w:val="20"/>
          <w:szCs w:val="20"/>
        </w:rPr>
        <w:t>(</w:t>
      </w:r>
      <w:r w:rsidR="001D4BF8">
        <w:rPr>
          <w:rFonts w:ascii="Arial" w:hAnsi="Arial" w:cs="Arial"/>
          <w:b/>
          <w:sz w:val="20"/>
          <w:szCs w:val="20"/>
        </w:rPr>
        <w:t>1220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1D4BF8">
        <w:rPr>
          <w:rFonts w:ascii="Arial" w:hAnsi="Arial" w:cs="Arial"/>
          <w:b/>
          <w:sz w:val="20"/>
          <w:szCs w:val="20"/>
        </w:rPr>
        <w:t>10</w:t>
      </w:r>
      <w:r w:rsidR="008C3E3B">
        <w:rPr>
          <w:rFonts w:ascii="Arial" w:hAnsi="Arial" w:cs="Arial"/>
          <w:b/>
          <w:sz w:val="20"/>
          <w:szCs w:val="20"/>
        </w:rPr>
        <w:t xml:space="preserve"> </w:t>
      </w:r>
      <w:r w:rsidR="00E5450C">
        <w:rPr>
          <w:rFonts w:ascii="Arial" w:hAnsi="Arial" w:cs="Arial"/>
          <w:b/>
          <w:sz w:val="20"/>
          <w:szCs w:val="20"/>
        </w:rPr>
        <w:t>февраля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w:t>
      </w:r>
      <w:proofErr w:type="gramStart"/>
      <w:r w:rsidRPr="00336F0C">
        <w:rPr>
          <w:rFonts w:ascii="Arial" w:hAnsi="Arial" w:cs="Arial"/>
          <w:sz w:val="20"/>
          <w:szCs w:val="20"/>
        </w:rPr>
        <w:t>лиц</w:t>
      </w:r>
      <w:proofErr w:type="gramEnd"/>
      <w:r w:rsidRPr="00336F0C">
        <w:rPr>
          <w:rFonts w:ascii="Arial" w:hAnsi="Arial" w:cs="Arial"/>
          <w:sz w:val="20"/>
          <w:szCs w:val="20"/>
        </w:rPr>
        <w:t xml:space="preserve">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790"/>
        <w:gridCol w:w="497"/>
      </w:tblGrid>
      <w:tr w:rsidR="00494E94" w:rsidTr="0005486B">
        <w:trPr>
          <w:trHeight w:val="743"/>
        </w:trPr>
        <w:tc>
          <w:tcPr>
            <w:tcW w:w="288" w:type="pct"/>
            <w:shd w:val="clear" w:color="auto" w:fill="auto"/>
          </w:tcPr>
          <w:p w:rsidR="00494E94" w:rsidRDefault="00494E94" w:rsidP="0005486B">
            <w:pPr>
              <w:tabs>
                <w:tab w:val="left" w:pos="9071"/>
              </w:tabs>
              <w:ind w:right="-143"/>
              <w:jc w:val="both"/>
              <w:rPr>
                <w:rFonts w:ascii="Arial" w:hAnsi="Arial" w:cs="Arial"/>
                <w:b/>
                <w:sz w:val="20"/>
                <w:szCs w:val="20"/>
              </w:rPr>
            </w:pPr>
            <w:r>
              <w:rPr>
                <w:rFonts w:ascii="Arial" w:hAnsi="Arial" w:cs="Arial"/>
                <w:b/>
                <w:sz w:val="20"/>
                <w:szCs w:val="20"/>
              </w:rPr>
              <w:t>2.1.</w:t>
            </w:r>
          </w:p>
        </w:tc>
        <w:tc>
          <w:tcPr>
            <w:tcW w:w="4460" w:type="pct"/>
            <w:shd w:val="clear" w:color="auto" w:fill="auto"/>
          </w:tcPr>
          <w:p w:rsidR="00494E94" w:rsidRDefault="00494E94" w:rsidP="00494E94">
            <w:pPr>
              <w:keepNext/>
              <w:autoSpaceDE w:val="0"/>
              <w:autoSpaceDN w:val="0"/>
              <w:jc w:val="both"/>
              <w:outlineLvl w:val="0"/>
              <w:rPr>
                <w:rFonts w:ascii="Arial" w:hAnsi="Arial" w:cs="Arial"/>
                <w:b/>
                <w:bCs/>
                <w:sz w:val="20"/>
                <w:szCs w:val="20"/>
              </w:rPr>
            </w:pPr>
            <w:r w:rsidRPr="00494E94">
              <w:rPr>
                <w:rFonts w:ascii="Arial" w:hAnsi="Arial" w:cs="Arial"/>
                <w:b/>
                <w:bCs/>
                <w:sz w:val="20"/>
                <w:szCs w:val="20"/>
              </w:rPr>
              <w:t>ПОСТАНОВЛЕНИЕ АДМИНИСТРАЦИИ ГОРОДА КУЙБЫШЕВА КУЙБЫШЕВСКОГО РАЙОНА НОВОСИБИ</w:t>
            </w:r>
            <w:r>
              <w:rPr>
                <w:rFonts w:ascii="Arial" w:hAnsi="Arial" w:cs="Arial"/>
                <w:b/>
                <w:bCs/>
                <w:sz w:val="20"/>
                <w:szCs w:val="20"/>
              </w:rPr>
              <w:t xml:space="preserve">РСКОЙ ОБЛАСТИ от 18.01.2023 №32 </w:t>
            </w:r>
            <w:r w:rsidRPr="00494E94">
              <w:rPr>
                <w:rFonts w:ascii="Arial" w:hAnsi="Arial" w:cs="Arial"/>
                <w:bCs/>
                <w:sz w:val="20"/>
                <w:szCs w:val="20"/>
              </w:rPr>
              <w:t>«Об утверждении изменения к Уставу муниципального казенного учреждения культуры города Куйбышева Куйбышевского района Новосибирской области «Централизованная библиотечная система»</w:t>
            </w:r>
          </w:p>
        </w:tc>
        <w:tc>
          <w:tcPr>
            <w:tcW w:w="252" w:type="pct"/>
            <w:shd w:val="clear" w:color="auto" w:fill="auto"/>
          </w:tcPr>
          <w:p w:rsidR="00494E94" w:rsidRDefault="00494E94" w:rsidP="0005486B">
            <w:pPr>
              <w:tabs>
                <w:tab w:val="left" w:pos="9071"/>
              </w:tabs>
              <w:ind w:right="-143"/>
              <w:jc w:val="both"/>
              <w:rPr>
                <w:rFonts w:ascii="Arial" w:hAnsi="Arial" w:cs="Arial"/>
                <w:sz w:val="20"/>
                <w:szCs w:val="20"/>
              </w:rPr>
            </w:pPr>
            <w:r>
              <w:rPr>
                <w:rFonts w:ascii="Arial" w:hAnsi="Arial" w:cs="Arial"/>
                <w:sz w:val="20"/>
                <w:szCs w:val="20"/>
              </w:rPr>
              <w:t>03</w:t>
            </w:r>
          </w:p>
        </w:tc>
      </w:tr>
      <w:tr w:rsidR="00494E94" w:rsidTr="0005486B">
        <w:trPr>
          <w:trHeight w:val="743"/>
        </w:trPr>
        <w:tc>
          <w:tcPr>
            <w:tcW w:w="288" w:type="pct"/>
            <w:shd w:val="clear" w:color="auto" w:fill="auto"/>
          </w:tcPr>
          <w:p w:rsidR="00494E94" w:rsidRDefault="00494E94" w:rsidP="0005486B">
            <w:pPr>
              <w:tabs>
                <w:tab w:val="left" w:pos="9071"/>
              </w:tabs>
              <w:ind w:right="-143"/>
              <w:jc w:val="both"/>
              <w:rPr>
                <w:rFonts w:ascii="Arial" w:hAnsi="Arial" w:cs="Arial"/>
                <w:b/>
                <w:sz w:val="20"/>
                <w:szCs w:val="20"/>
              </w:rPr>
            </w:pPr>
            <w:r>
              <w:rPr>
                <w:rFonts w:ascii="Arial" w:hAnsi="Arial" w:cs="Arial"/>
                <w:b/>
                <w:sz w:val="20"/>
                <w:szCs w:val="20"/>
              </w:rPr>
              <w:t>2.2.</w:t>
            </w:r>
          </w:p>
        </w:tc>
        <w:tc>
          <w:tcPr>
            <w:tcW w:w="4460" w:type="pct"/>
            <w:shd w:val="clear" w:color="auto" w:fill="auto"/>
          </w:tcPr>
          <w:p w:rsidR="00494E94" w:rsidRDefault="009A2028" w:rsidP="009A2028">
            <w:pPr>
              <w:keepNext/>
              <w:autoSpaceDE w:val="0"/>
              <w:autoSpaceDN w:val="0"/>
              <w:jc w:val="both"/>
              <w:outlineLvl w:val="0"/>
              <w:rPr>
                <w:rFonts w:ascii="Arial" w:hAnsi="Arial" w:cs="Arial"/>
                <w:b/>
                <w:bCs/>
                <w:sz w:val="20"/>
                <w:szCs w:val="20"/>
              </w:rPr>
            </w:pPr>
            <w:r w:rsidRPr="00494E94">
              <w:rPr>
                <w:rFonts w:ascii="Arial" w:hAnsi="Arial" w:cs="Arial"/>
                <w:b/>
                <w:bCs/>
                <w:sz w:val="20"/>
                <w:szCs w:val="20"/>
              </w:rPr>
              <w:t>ПОСТАНОВЛЕНИЕ АДМИНИСТРАЦИИ ГОРОДА КУЙБЫШЕВА КУЙБЫШЕВСКОГО РАЙОНА НОВОСИБИ</w:t>
            </w:r>
            <w:r>
              <w:rPr>
                <w:rFonts w:ascii="Arial" w:hAnsi="Arial" w:cs="Arial"/>
                <w:b/>
                <w:bCs/>
                <w:sz w:val="20"/>
                <w:szCs w:val="20"/>
              </w:rPr>
              <w:t xml:space="preserve">РСКОЙ ОБЛАСТИ от 31.01.2023 №97 </w:t>
            </w:r>
            <w:r w:rsidRPr="009A2028">
              <w:rPr>
                <w:rFonts w:ascii="Arial" w:hAnsi="Arial" w:cs="Arial"/>
                <w:bCs/>
                <w:sz w:val="20"/>
                <w:szCs w:val="20"/>
              </w:rPr>
              <w:t>«О внесении изменения в Устав муниципального бюджетного учреждения культуры города Куйбышева Куйбышевского района Новосибирской области «Культурно - досуговый комплекс»</w:t>
            </w:r>
          </w:p>
        </w:tc>
        <w:tc>
          <w:tcPr>
            <w:tcW w:w="252" w:type="pct"/>
            <w:shd w:val="clear" w:color="auto" w:fill="auto"/>
          </w:tcPr>
          <w:p w:rsidR="00494E94" w:rsidRDefault="00256D3B" w:rsidP="0005486B">
            <w:pPr>
              <w:tabs>
                <w:tab w:val="left" w:pos="9071"/>
              </w:tabs>
              <w:ind w:right="-143"/>
              <w:jc w:val="both"/>
              <w:rPr>
                <w:rFonts w:ascii="Arial" w:hAnsi="Arial" w:cs="Arial"/>
                <w:sz w:val="20"/>
                <w:szCs w:val="20"/>
              </w:rPr>
            </w:pPr>
            <w:r>
              <w:rPr>
                <w:rFonts w:ascii="Arial" w:hAnsi="Arial" w:cs="Arial"/>
                <w:sz w:val="20"/>
                <w:szCs w:val="20"/>
              </w:rPr>
              <w:t>04</w:t>
            </w:r>
          </w:p>
        </w:tc>
      </w:tr>
      <w:tr w:rsidR="00494E94" w:rsidTr="0005486B">
        <w:trPr>
          <w:trHeight w:val="743"/>
        </w:trPr>
        <w:tc>
          <w:tcPr>
            <w:tcW w:w="288" w:type="pct"/>
            <w:shd w:val="clear" w:color="auto" w:fill="auto"/>
          </w:tcPr>
          <w:p w:rsidR="00494E94" w:rsidRDefault="00494E94" w:rsidP="0005486B">
            <w:pPr>
              <w:tabs>
                <w:tab w:val="left" w:pos="9071"/>
              </w:tabs>
              <w:ind w:right="-143"/>
              <w:jc w:val="both"/>
              <w:rPr>
                <w:rFonts w:ascii="Arial" w:hAnsi="Arial" w:cs="Arial"/>
                <w:b/>
                <w:sz w:val="20"/>
                <w:szCs w:val="20"/>
              </w:rPr>
            </w:pPr>
            <w:r>
              <w:rPr>
                <w:rFonts w:ascii="Arial" w:hAnsi="Arial" w:cs="Arial"/>
                <w:b/>
                <w:sz w:val="20"/>
                <w:szCs w:val="20"/>
              </w:rPr>
              <w:t>2.3.</w:t>
            </w:r>
          </w:p>
        </w:tc>
        <w:tc>
          <w:tcPr>
            <w:tcW w:w="4460" w:type="pct"/>
            <w:shd w:val="clear" w:color="auto" w:fill="auto"/>
          </w:tcPr>
          <w:p w:rsidR="00494E94" w:rsidRDefault="009A2028" w:rsidP="009A2028">
            <w:pPr>
              <w:keepNext/>
              <w:autoSpaceDE w:val="0"/>
              <w:autoSpaceDN w:val="0"/>
              <w:jc w:val="both"/>
              <w:outlineLvl w:val="0"/>
              <w:rPr>
                <w:rFonts w:ascii="Arial" w:hAnsi="Arial" w:cs="Arial"/>
                <w:b/>
                <w:bCs/>
                <w:sz w:val="20"/>
                <w:szCs w:val="20"/>
              </w:rPr>
            </w:pPr>
            <w:r w:rsidRPr="009A2028">
              <w:rPr>
                <w:rFonts w:ascii="Arial" w:hAnsi="Arial" w:cs="Arial"/>
                <w:b/>
                <w:bCs/>
                <w:sz w:val="20"/>
                <w:szCs w:val="20"/>
              </w:rPr>
              <w:t>ПОСТАНОВЛЕНИЕ АДМИНИСТРАЦИИ ГОРОДА КУЙБЫШЕВА КУЙБЫШЕВСКОГО РАЙОНА НОВОСИБ</w:t>
            </w:r>
            <w:r>
              <w:rPr>
                <w:rFonts w:ascii="Arial" w:hAnsi="Arial" w:cs="Arial"/>
                <w:b/>
                <w:bCs/>
                <w:sz w:val="20"/>
                <w:szCs w:val="20"/>
              </w:rPr>
              <w:t>ИРСКОЙ ОБЛАСТИ от 02.02.2023 №106</w:t>
            </w:r>
            <w:r w:rsidRPr="009A2028">
              <w:rPr>
                <w:rFonts w:ascii="Arial" w:hAnsi="Arial" w:cs="Arial"/>
                <w:b/>
                <w:bCs/>
                <w:sz w:val="20"/>
                <w:szCs w:val="20"/>
              </w:rPr>
              <w:t xml:space="preserve"> </w:t>
            </w:r>
            <w:r w:rsidRPr="009A2028">
              <w:rPr>
                <w:rFonts w:ascii="Arial" w:hAnsi="Arial" w:cs="Arial"/>
                <w:bCs/>
                <w:sz w:val="20"/>
                <w:szCs w:val="20"/>
              </w:rPr>
              <w:t>«О внесении изменения в Устав муниципального казенного учреждения города Куйбышева Куйбышевского района Новосибирской области «Молодежный центр»</w:t>
            </w:r>
          </w:p>
        </w:tc>
        <w:tc>
          <w:tcPr>
            <w:tcW w:w="252" w:type="pct"/>
            <w:shd w:val="clear" w:color="auto" w:fill="auto"/>
          </w:tcPr>
          <w:p w:rsidR="00494E94" w:rsidRDefault="00256D3B" w:rsidP="0005486B">
            <w:pPr>
              <w:tabs>
                <w:tab w:val="left" w:pos="9071"/>
              </w:tabs>
              <w:ind w:right="-143"/>
              <w:jc w:val="both"/>
              <w:rPr>
                <w:rFonts w:ascii="Arial" w:hAnsi="Arial" w:cs="Arial"/>
                <w:sz w:val="20"/>
                <w:szCs w:val="20"/>
              </w:rPr>
            </w:pPr>
            <w:r>
              <w:rPr>
                <w:rFonts w:ascii="Arial" w:hAnsi="Arial" w:cs="Arial"/>
                <w:sz w:val="20"/>
                <w:szCs w:val="20"/>
              </w:rPr>
              <w:t xml:space="preserve"> 05</w:t>
            </w:r>
          </w:p>
        </w:tc>
      </w:tr>
      <w:tr w:rsidR="00494E94" w:rsidTr="0005486B">
        <w:trPr>
          <w:trHeight w:val="743"/>
        </w:trPr>
        <w:tc>
          <w:tcPr>
            <w:tcW w:w="288" w:type="pct"/>
            <w:shd w:val="clear" w:color="auto" w:fill="auto"/>
          </w:tcPr>
          <w:p w:rsidR="00494E94" w:rsidRDefault="00494E94" w:rsidP="0005486B">
            <w:pPr>
              <w:tabs>
                <w:tab w:val="left" w:pos="9071"/>
              </w:tabs>
              <w:ind w:right="-143"/>
              <w:jc w:val="both"/>
              <w:rPr>
                <w:rFonts w:ascii="Arial" w:hAnsi="Arial" w:cs="Arial"/>
                <w:b/>
                <w:sz w:val="20"/>
                <w:szCs w:val="20"/>
              </w:rPr>
            </w:pPr>
            <w:r>
              <w:rPr>
                <w:rFonts w:ascii="Arial" w:hAnsi="Arial" w:cs="Arial"/>
                <w:b/>
                <w:sz w:val="20"/>
                <w:szCs w:val="20"/>
              </w:rPr>
              <w:t>2.4.</w:t>
            </w:r>
          </w:p>
        </w:tc>
        <w:tc>
          <w:tcPr>
            <w:tcW w:w="4460" w:type="pct"/>
            <w:shd w:val="clear" w:color="auto" w:fill="auto"/>
          </w:tcPr>
          <w:p w:rsidR="00494E94" w:rsidRPr="000A1568" w:rsidRDefault="00494E94" w:rsidP="00494E94">
            <w:pPr>
              <w:keepNext/>
              <w:autoSpaceDE w:val="0"/>
              <w:autoSpaceDN w:val="0"/>
              <w:jc w:val="both"/>
              <w:outlineLvl w:val="0"/>
              <w:rPr>
                <w:rFonts w:ascii="Arial" w:hAnsi="Arial" w:cs="Arial"/>
                <w:b/>
                <w:bCs/>
                <w:sz w:val="20"/>
                <w:szCs w:val="20"/>
              </w:rPr>
            </w:pPr>
            <w:r>
              <w:rPr>
                <w:rFonts w:ascii="Arial" w:hAnsi="Arial" w:cs="Arial"/>
                <w:b/>
                <w:bCs/>
                <w:sz w:val="20"/>
                <w:szCs w:val="20"/>
              </w:rPr>
              <w:t xml:space="preserve">ПОСТАНОВЛЕНИЕ </w:t>
            </w:r>
            <w:r w:rsidRPr="007E4BC2">
              <w:rPr>
                <w:rFonts w:ascii="Arial" w:hAnsi="Arial" w:cs="Arial"/>
                <w:b/>
                <w:bCs/>
                <w:sz w:val="20"/>
                <w:szCs w:val="20"/>
              </w:rPr>
              <w:t>АДМИНИСТРАЦИИ ГОРОДА КУЙБЫШЕВА КУЙБЫШЕВСКОГО РА</w:t>
            </w:r>
            <w:r>
              <w:rPr>
                <w:rFonts w:ascii="Arial" w:hAnsi="Arial" w:cs="Arial"/>
                <w:b/>
                <w:bCs/>
                <w:sz w:val="20"/>
                <w:szCs w:val="20"/>
              </w:rPr>
              <w:t>ЙОНА НОВОСИБИРСКОЙ ОБЛАСТИ от 09</w:t>
            </w:r>
            <w:r w:rsidRPr="007E4BC2">
              <w:rPr>
                <w:rFonts w:ascii="Arial" w:hAnsi="Arial" w:cs="Arial"/>
                <w:b/>
                <w:bCs/>
                <w:sz w:val="20"/>
                <w:szCs w:val="20"/>
              </w:rPr>
              <w:t>.0</w:t>
            </w:r>
            <w:r>
              <w:rPr>
                <w:rFonts w:ascii="Arial" w:hAnsi="Arial" w:cs="Arial"/>
                <w:b/>
                <w:bCs/>
                <w:sz w:val="20"/>
                <w:szCs w:val="20"/>
              </w:rPr>
              <w:t>2</w:t>
            </w:r>
            <w:r w:rsidRPr="007E4BC2">
              <w:rPr>
                <w:rFonts w:ascii="Arial" w:hAnsi="Arial" w:cs="Arial"/>
                <w:b/>
                <w:bCs/>
                <w:sz w:val="20"/>
                <w:szCs w:val="20"/>
              </w:rPr>
              <w:t>.202</w:t>
            </w:r>
            <w:r>
              <w:rPr>
                <w:rFonts w:ascii="Arial" w:hAnsi="Arial" w:cs="Arial"/>
                <w:b/>
                <w:bCs/>
                <w:sz w:val="20"/>
                <w:szCs w:val="20"/>
              </w:rPr>
              <w:t xml:space="preserve">3 №139 </w:t>
            </w:r>
            <w:r>
              <w:rPr>
                <w:rFonts w:ascii="Arial" w:hAnsi="Arial" w:cs="Arial"/>
                <w:bCs/>
                <w:sz w:val="20"/>
                <w:szCs w:val="20"/>
              </w:rPr>
              <w:t>«</w:t>
            </w:r>
            <w:r w:rsidRPr="00494E94">
              <w:rPr>
                <w:rFonts w:ascii="Arial" w:hAnsi="Arial" w:cs="Arial"/>
                <w:bCs/>
                <w:sz w:val="20"/>
                <w:szCs w:val="20"/>
              </w:rPr>
              <w:t>Об</w:t>
            </w:r>
            <w:r>
              <w:rPr>
                <w:rFonts w:ascii="Arial" w:hAnsi="Arial" w:cs="Arial"/>
                <w:bCs/>
                <w:sz w:val="20"/>
                <w:szCs w:val="20"/>
              </w:rPr>
              <w:t xml:space="preserve"> </w:t>
            </w:r>
            <w:r w:rsidRPr="00494E94">
              <w:rPr>
                <w:rFonts w:ascii="Arial" w:hAnsi="Arial" w:cs="Arial"/>
                <w:bCs/>
                <w:sz w:val="20"/>
                <w:szCs w:val="20"/>
              </w:rPr>
              <w:t>утвер</w:t>
            </w:r>
            <w:r>
              <w:rPr>
                <w:rFonts w:ascii="Arial" w:hAnsi="Arial" w:cs="Arial"/>
                <w:bCs/>
                <w:sz w:val="20"/>
                <w:szCs w:val="20"/>
              </w:rPr>
              <w:t>ждении муниципальной программы «</w:t>
            </w:r>
            <w:r w:rsidRPr="00494E94">
              <w:rPr>
                <w:rFonts w:ascii="Arial" w:hAnsi="Arial" w:cs="Arial"/>
                <w:bCs/>
                <w:sz w:val="20"/>
                <w:szCs w:val="20"/>
              </w:rPr>
              <w:t>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2023 - 2027 годы</w:t>
            </w:r>
            <w:r>
              <w:rPr>
                <w:rFonts w:ascii="Arial" w:hAnsi="Arial" w:cs="Arial"/>
                <w:bCs/>
                <w:sz w:val="20"/>
                <w:szCs w:val="20"/>
              </w:rPr>
              <w:t>»</w:t>
            </w:r>
          </w:p>
        </w:tc>
        <w:tc>
          <w:tcPr>
            <w:tcW w:w="252" w:type="pct"/>
            <w:shd w:val="clear" w:color="auto" w:fill="auto"/>
          </w:tcPr>
          <w:p w:rsidR="00494E94" w:rsidRDefault="00256D3B" w:rsidP="0005486B">
            <w:pPr>
              <w:tabs>
                <w:tab w:val="left" w:pos="9071"/>
              </w:tabs>
              <w:ind w:right="-143"/>
              <w:jc w:val="both"/>
              <w:rPr>
                <w:rFonts w:ascii="Arial" w:hAnsi="Arial" w:cs="Arial"/>
                <w:sz w:val="20"/>
                <w:szCs w:val="20"/>
              </w:rPr>
            </w:pPr>
            <w:r>
              <w:rPr>
                <w:rFonts w:ascii="Arial" w:hAnsi="Arial" w:cs="Arial"/>
                <w:sz w:val="20"/>
                <w:szCs w:val="20"/>
              </w:rPr>
              <w:t>06</w:t>
            </w:r>
          </w:p>
        </w:tc>
      </w:tr>
      <w:tr w:rsidR="000A1568" w:rsidTr="0005486B">
        <w:trPr>
          <w:trHeight w:val="743"/>
        </w:trPr>
        <w:tc>
          <w:tcPr>
            <w:tcW w:w="288" w:type="pct"/>
            <w:shd w:val="clear" w:color="auto" w:fill="auto"/>
          </w:tcPr>
          <w:p w:rsidR="000A1568" w:rsidRDefault="00494E94" w:rsidP="0005486B">
            <w:pPr>
              <w:tabs>
                <w:tab w:val="left" w:pos="9071"/>
              </w:tabs>
              <w:ind w:right="-143"/>
              <w:jc w:val="both"/>
              <w:rPr>
                <w:rFonts w:ascii="Arial" w:hAnsi="Arial" w:cs="Arial"/>
                <w:b/>
                <w:sz w:val="20"/>
                <w:szCs w:val="20"/>
              </w:rPr>
            </w:pPr>
            <w:r>
              <w:rPr>
                <w:rFonts w:ascii="Arial" w:hAnsi="Arial" w:cs="Arial"/>
                <w:b/>
                <w:sz w:val="20"/>
                <w:szCs w:val="20"/>
              </w:rPr>
              <w:t>2.5.</w:t>
            </w:r>
          </w:p>
        </w:tc>
        <w:tc>
          <w:tcPr>
            <w:tcW w:w="4460" w:type="pct"/>
            <w:shd w:val="clear" w:color="auto" w:fill="auto"/>
          </w:tcPr>
          <w:p w:rsidR="000A1568" w:rsidRDefault="000A1568" w:rsidP="000A1568">
            <w:pPr>
              <w:keepNext/>
              <w:autoSpaceDE w:val="0"/>
              <w:autoSpaceDN w:val="0"/>
              <w:jc w:val="both"/>
              <w:outlineLvl w:val="0"/>
              <w:rPr>
                <w:rFonts w:ascii="Arial" w:hAnsi="Arial" w:cs="Arial"/>
                <w:b/>
                <w:bCs/>
                <w:sz w:val="20"/>
                <w:szCs w:val="20"/>
              </w:rPr>
            </w:pPr>
            <w:r w:rsidRPr="000A1568">
              <w:rPr>
                <w:rFonts w:ascii="Arial" w:hAnsi="Arial" w:cs="Arial"/>
                <w:b/>
                <w:bCs/>
                <w:sz w:val="20"/>
                <w:szCs w:val="20"/>
              </w:rPr>
              <w:t>ПОСТАНОВЛЕНИЕ АДМИНИСТРАЦИИ ГОРОДА КУЙБЫШЕВА КУЙБЫШЕВСКОГО Р</w:t>
            </w:r>
            <w:r>
              <w:rPr>
                <w:rFonts w:ascii="Arial" w:hAnsi="Arial" w:cs="Arial"/>
                <w:b/>
                <w:bCs/>
                <w:sz w:val="20"/>
                <w:szCs w:val="20"/>
              </w:rPr>
              <w:t xml:space="preserve">АЙОНА НОВОСИБИРСКОЙ ОБЛАСТИ от </w:t>
            </w:r>
            <w:r w:rsidR="001D4BF8">
              <w:rPr>
                <w:rFonts w:ascii="Arial" w:hAnsi="Arial" w:cs="Arial"/>
                <w:b/>
                <w:bCs/>
                <w:sz w:val="20"/>
                <w:szCs w:val="20"/>
              </w:rPr>
              <w:t>1</w:t>
            </w:r>
            <w:r>
              <w:rPr>
                <w:rFonts w:ascii="Arial" w:hAnsi="Arial" w:cs="Arial"/>
                <w:b/>
                <w:bCs/>
                <w:sz w:val="20"/>
                <w:szCs w:val="20"/>
              </w:rPr>
              <w:t>0</w:t>
            </w:r>
            <w:r w:rsidRPr="000A1568">
              <w:rPr>
                <w:rFonts w:ascii="Arial" w:hAnsi="Arial" w:cs="Arial"/>
                <w:b/>
                <w:bCs/>
                <w:sz w:val="20"/>
                <w:szCs w:val="20"/>
              </w:rPr>
              <w:t>.</w:t>
            </w:r>
            <w:r w:rsidR="001D4BF8">
              <w:rPr>
                <w:rFonts w:ascii="Arial" w:hAnsi="Arial" w:cs="Arial"/>
                <w:b/>
                <w:bCs/>
                <w:sz w:val="20"/>
                <w:szCs w:val="20"/>
              </w:rPr>
              <w:t>02.2023 № 140</w:t>
            </w:r>
            <w:r w:rsidRPr="000A1568">
              <w:rPr>
                <w:rFonts w:ascii="Arial" w:hAnsi="Arial" w:cs="Arial"/>
                <w:b/>
                <w:bCs/>
                <w:sz w:val="20"/>
                <w:szCs w:val="20"/>
              </w:rPr>
              <w:t xml:space="preserve"> </w:t>
            </w:r>
            <w:r w:rsidRPr="000A1568">
              <w:rPr>
                <w:rFonts w:ascii="Arial" w:hAnsi="Arial" w:cs="Arial"/>
                <w:bCs/>
                <w:sz w:val="20"/>
                <w:szCs w:val="20"/>
              </w:rPr>
              <w:t>«</w:t>
            </w:r>
            <w:r w:rsidR="001D4BF8" w:rsidRPr="001D4BF8">
              <w:rPr>
                <w:rFonts w:ascii="Arial" w:hAnsi="Arial" w:cs="Arial"/>
                <w:bCs/>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0A1568">
              <w:rPr>
                <w:rFonts w:ascii="Arial" w:hAnsi="Arial" w:cs="Arial"/>
                <w:bCs/>
                <w:sz w:val="20"/>
                <w:szCs w:val="20"/>
              </w:rPr>
              <w:t>»</w:t>
            </w:r>
          </w:p>
        </w:tc>
        <w:tc>
          <w:tcPr>
            <w:tcW w:w="252" w:type="pct"/>
            <w:shd w:val="clear" w:color="auto" w:fill="auto"/>
          </w:tcPr>
          <w:p w:rsidR="000A1568" w:rsidRDefault="00256D3B" w:rsidP="0005486B">
            <w:pPr>
              <w:tabs>
                <w:tab w:val="left" w:pos="9071"/>
              </w:tabs>
              <w:ind w:right="-143"/>
              <w:jc w:val="both"/>
              <w:rPr>
                <w:rFonts w:ascii="Arial" w:hAnsi="Arial" w:cs="Arial"/>
                <w:sz w:val="20"/>
                <w:szCs w:val="20"/>
              </w:rPr>
            </w:pPr>
            <w:r>
              <w:rPr>
                <w:rFonts w:ascii="Arial" w:hAnsi="Arial" w:cs="Arial"/>
                <w:sz w:val="20"/>
                <w:szCs w:val="20"/>
              </w:rPr>
              <w:t>11</w:t>
            </w:r>
          </w:p>
        </w:tc>
      </w:tr>
    </w:tbl>
    <w:p w:rsidR="0005486B" w:rsidRDefault="0005486B"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E5450C" w:rsidRDefault="00E5450C" w:rsidP="009F4C54">
      <w:pPr>
        <w:snapToGrid w:val="0"/>
        <w:jc w:val="center"/>
        <w:rPr>
          <w:rFonts w:ascii="Arial" w:hAnsi="Arial" w:cs="Arial"/>
          <w:b/>
          <w:spacing w:val="1"/>
          <w:sz w:val="20"/>
          <w:szCs w:val="20"/>
        </w:rPr>
      </w:pPr>
    </w:p>
    <w:p w:rsidR="000F74D6" w:rsidRDefault="000F74D6" w:rsidP="009F4C54">
      <w:pPr>
        <w:snapToGrid w:val="0"/>
        <w:jc w:val="center"/>
        <w:rPr>
          <w:rFonts w:ascii="Arial" w:hAnsi="Arial" w:cs="Arial"/>
          <w:b/>
          <w:spacing w:val="1"/>
          <w:sz w:val="20"/>
          <w:szCs w:val="20"/>
        </w:rPr>
        <w:sectPr w:rsidR="000F74D6" w:rsidSect="001D4BF8">
          <w:footerReference w:type="default" r:id="rId10"/>
          <w:footerReference w:type="first" r:id="rId11"/>
          <w:pgSz w:w="11906" w:h="16838"/>
          <w:pgMar w:top="1134" w:right="1134" w:bottom="1134" w:left="1134" w:header="0" w:footer="567" w:gutter="0"/>
          <w:cols w:space="708"/>
          <w:titlePg/>
          <w:docGrid w:linePitch="360"/>
        </w:sectPr>
      </w:pPr>
    </w:p>
    <w:p w:rsidR="001D4BF8" w:rsidRPr="0005486B" w:rsidRDefault="001D4BF8" w:rsidP="001D4BF8">
      <w:pPr>
        <w:snapToGrid w:val="0"/>
        <w:jc w:val="center"/>
        <w:rPr>
          <w:rFonts w:ascii="Arial" w:hAnsi="Arial" w:cs="Arial"/>
          <w:b/>
          <w:spacing w:val="1"/>
          <w:sz w:val="20"/>
          <w:szCs w:val="20"/>
        </w:rPr>
      </w:pPr>
      <w:r w:rsidRPr="0005486B">
        <w:rPr>
          <w:rFonts w:ascii="Arial" w:hAnsi="Arial" w:cs="Arial"/>
          <w:b/>
          <w:spacing w:val="1"/>
          <w:sz w:val="20"/>
          <w:szCs w:val="20"/>
        </w:rPr>
        <w:lastRenderedPageBreak/>
        <w:t>РАЗДЕЛ II.</w:t>
      </w:r>
    </w:p>
    <w:p w:rsidR="00494E94" w:rsidRDefault="001D4BF8" w:rsidP="001D4BF8">
      <w:pPr>
        <w:shd w:val="clear" w:color="auto" w:fill="FFFFFF"/>
        <w:jc w:val="center"/>
        <w:textAlignment w:val="baseline"/>
        <w:rPr>
          <w:rFonts w:ascii="Arial" w:hAnsi="Arial" w:cs="Arial"/>
          <w:b/>
          <w:spacing w:val="1"/>
          <w:sz w:val="20"/>
          <w:szCs w:val="20"/>
        </w:rPr>
      </w:pPr>
      <w:r w:rsidRPr="0005486B">
        <w:rPr>
          <w:rFonts w:ascii="Arial" w:hAnsi="Arial" w:cs="Arial"/>
          <w:b/>
          <w:spacing w:val="1"/>
          <w:sz w:val="20"/>
          <w:szCs w:val="20"/>
        </w:rPr>
        <w:t>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94E94" w:rsidRDefault="00494E94" w:rsidP="001D4BF8">
      <w:pPr>
        <w:shd w:val="clear" w:color="auto" w:fill="FFFFFF"/>
        <w:jc w:val="center"/>
        <w:textAlignment w:val="baseline"/>
        <w:rPr>
          <w:rFonts w:ascii="Arial" w:hAnsi="Arial" w:cs="Arial"/>
          <w:b/>
          <w:spacing w:val="1"/>
          <w:sz w:val="20"/>
          <w:szCs w:val="20"/>
        </w:rPr>
      </w:pPr>
    </w:p>
    <w:p w:rsidR="00494E94" w:rsidRDefault="00494E94" w:rsidP="00494E94">
      <w:pPr>
        <w:shd w:val="clear" w:color="auto" w:fill="FFFFFF"/>
        <w:jc w:val="both"/>
        <w:textAlignment w:val="baseline"/>
        <w:rPr>
          <w:rFonts w:ascii="Arial" w:hAnsi="Arial" w:cs="Arial"/>
          <w:spacing w:val="1"/>
          <w:sz w:val="20"/>
          <w:szCs w:val="20"/>
        </w:rPr>
      </w:pPr>
      <w:r w:rsidRPr="00494E94">
        <w:rPr>
          <w:rFonts w:ascii="Arial" w:hAnsi="Arial" w:cs="Arial"/>
          <w:b/>
          <w:spacing w:val="1"/>
          <w:sz w:val="20"/>
          <w:szCs w:val="20"/>
        </w:rPr>
        <w:t>2.1.</w:t>
      </w:r>
      <w:r w:rsidRPr="00494E94">
        <w:rPr>
          <w:rFonts w:ascii="Arial" w:hAnsi="Arial" w:cs="Arial"/>
          <w:b/>
          <w:spacing w:val="1"/>
          <w:sz w:val="20"/>
          <w:szCs w:val="20"/>
        </w:rPr>
        <w:tab/>
        <w:t xml:space="preserve">ПОСТАНОВЛЕНИЕ АДМИНИСТРАЦИИ ГОРОДА КУЙБЫШЕВА КУЙБЫШЕВСКОГО РАЙОНА НОВОСИБИРСКОЙ ОБЛАСТИ от 18.01.2023 №32 </w:t>
      </w:r>
      <w:r w:rsidRPr="00494E94">
        <w:rPr>
          <w:rFonts w:ascii="Arial" w:hAnsi="Arial" w:cs="Arial"/>
          <w:spacing w:val="1"/>
          <w:sz w:val="20"/>
          <w:szCs w:val="20"/>
        </w:rPr>
        <w:t>«Об утверждении изменения к Уставу муниципального казенного учреждения культуры города Куйбышева Куйбышевского района Новосибирской области «Централизованная библиотечная система»</w:t>
      </w:r>
    </w:p>
    <w:p w:rsidR="00494E94" w:rsidRDefault="00494E94" w:rsidP="00494E94">
      <w:pPr>
        <w:shd w:val="clear" w:color="auto" w:fill="FFFFFF"/>
        <w:jc w:val="both"/>
        <w:textAlignment w:val="baseline"/>
        <w:rPr>
          <w:rFonts w:ascii="Arial" w:hAnsi="Arial" w:cs="Arial"/>
          <w:spacing w:val="1"/>
          <w:sz w:val="20"/>
          <w:szCs w:val="20"/>
        </w:rPr>
      </w:pPr>
    </w:p>
    <w:p w:rsidR="00494E94" w:rsidRDefault="00494E94" w:rsidP="00494E94">
      <w:pPr>
        <w:jc w:val="center"/>
        <w:rPr>
          <w:rFonts w:ascii="Arial" w:hAnsi="Arial" w:cs="Arial"/>
          <w:b/>
          <w:sz w:val="20"/>
          <w:szCs w:val="20"/>
        </w:rPr>
      </w:pPr>
      <w:r w:rsidRPr="000F74D6">
        <w:rPr>
          <w:rFonts w:ascii="Arial" w:hAnsi="Arial" w:cs="Arial"/>
          <w:b/>
          <w:sz w:val="20"/>
          <w:szCs w:val="20"/>
        </w:rPr>
        <w:t>ПОСТАНОВЛЕНИЕ</w:t>
      </w:r>
    </w:p>
    <w:p w:rsidR="00494E94" w:rsidRPr="0005486B" w:rsidRDefault="00494E94" w:rsidP="00494E94">
      <w:pPr>
        <w:jc w:val="center"/>
        <w:rPr>
          <w:rFonts w:ascii="Arial" w:hAnsi="Arial" w:cs="Arial"/>
          <w:b/>
          <w:sz w:val="20"/>
          <w:szCs w:val="20"/>
        </w:rPr>
      </w:pPr>
    </w:p>
    <w:p w:rsidR="00494E94" w:rsidRPr="0005486B" w:rsidRDefault="00494E94" w:rsidP="00494E94">
      <w:pPr>
        <w:jc w:val="center"/>
        <w:rPr>
          <w:rFonts w:ascii="Arial" w:hAnsi="Arial" w:cs="Arial"/>
          <w:color w:val="FF0000"/>
          <w:sz w:val="20"/>
          <w:szCs w:val="20"/>
        </w:rPr>
      </w:pPr>
      <w:r>
        <w:rPr>
          <w:rFonts w:ascii="Arial" w:hAnsi="Arial" w:cs="Arial"/>
          <w:sz w:val="20"/>
          <w:szCs w:val="20"/>
        </w:rPr>
        <w:t>18.01.2023 №32</w:t>
      </w:r>
    </w:p>
    <w:p w:rsidR="00494E94" w:rsidRDefault="00494E94" w:rsidP="00494E94">
      <w:pPr>
        <w:shd w:val="clear" w:color="auto" w:fill="FFFFFF"/>
        <w:jc w:val="both"/>
        <w:textAlignment w:val="baseline"/>
        <w:rPr>
          <w:rFonts w:ascii="Arial" w:hAnsi="Arial" w:cs="Arial"/>
          <w:b/>
          <w:spacing w:val="1"/>
          <w:sz w:val="20"/>
          <w:szCs w:val="20"/>
        </w:rPr>
      </w:pPr>
    </w:p>
    <w:p w:rsidR="00494E94" w:rsidRDefault="00494E94" w:rsidP="001D4BF8">
      <w:pPr>
        <w:shd w:val="clear" w:color="auto" w:fill="FFFFFF"/>
        <w:jc w:val="center"/>
        <w:textAlignment w:val="baseline"/>
        <w:rPr>
          <w:rFonts w:ascii="Arial" w:hAnsi="Arial" w:cs="Arial"/>
          <w:b/>
          <w:spacing w:val="1"/>
          <w:sz w:val="20"/>
          <w:szCs w:val="20"/>
        </w:rPr>
      </w:pPr>
      <w:r w:rsidRPr="00494E94">
        <w:rPr>
          <w:rFonts w:ascii="Arial" w:hAnsi="Arial" w:cs="Arial"/>
          <w:b/>
          <w:spacing w:val="1"/>
          <w:sz w:val="20"/>
          <w:szCs w:val="20"/>
        </w:rPr>
        <w:t>Об утверждении изменения к Уставу муниципального казенного учреждения культуры города Куйбышева Куйбышевского района Новосибирской области «Централизованная библиотечная система»</w:t>
      </w:r>
    </w:p>
    <w:p w:rsidR="00494E94" w:rsidRDefault="00494E94" w:rsidP="001D4BF8">
      <w:pPr>
        <w:shd w:val="clear" w:color="auto" w:fill="FFFFFF"/>
        <w:jc w:val="center"/>
        <w:textAlignment w:val="baseline"/>
        <w:rPr>
          <w:rFonts w:ascii="Arial" w:hAnsi="Arial" w:cs="Arial"/>
          <w:b/>
          <w:spacing w:val="1"/>
          <w:sz w:val="20"/>
          <w:szCs w:val="20"/>
        </w:rPr>
      </w:pPr>
    </w:p>
    <w:p w:rsidR="009A2028" w:rsidRPr="009A2028" w:rsidRDefault="009A2028" w:rsidP="009A2028">
      <w:pPr>
        <w:autoSpaceDE w:val="0"/>
        <w:autoSpaceDN w:val="0"/>
        <w:adjustRightInd w:val="0"/>
        <w:ind w:firstLine="708"/>
        <w:jc w:val="both"/>
        <w:rPr>
          <w:rFonts w:ascii="Arial" w:hAnsi="Arial" w:cs="Arial"/>
          <w:sz w:val="20"/>
          <w:szCs w:val="20"/>
        </w:rPr>
      </w:pPr>
      <w:r w:rsidRPr="009A2028">
        <w:rPr>
          <w:rFonts w:ascii="Arial" w:eastAsia="Calibri" w:hAnsi="Arial" w:cs="Arial"/>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w:t>
      </w:r>
      <w:r w:rsidRPr="009A2028">
        <w:rPr>
          <w:rFonts w:ascii="Arial" w:hAnsi="Arial" w:cs="Arial"/>
          <w:sz w:val="20"/>
          <w:szCs w:val="20"/>
        </w:rPr>
        <w:t xml:space="preserve"> администрация города Куйбышева Куйбышевского района Новосибирской области</w:t>
      </w:r>
    </w:p>
    <w:p w:rsidR="009A2028" w:rsidRDefault="009A2028" w:rsidP="009A2028">
      <w:pPr>
        <w:autoSpaceDE w:val="0"/>
        <w:autoSpaceDN w:val="0"/>
        <w:adjustRightInd w:val="0"/>
        <w:jc w:val="both"/>
        <w:rPr>
          <w:rFonts w:ascii="Arial" w:hAnsi="Arial" w:cs="Arial"/>
          <w:sz w:val="20"/>
          <w:szCs w:val="20"/>
        </w:rPr>
      </w:pPr>
      <w:r w:rsidRPr="009A2028">
        <w:rPr>
          <w:rFonts w:ascii="Arial" w:hAnsi="Arial" w:cs="Arial"/>
          <w:sz w:val="20"/>
          <w:szCs w:val="20"/>
        </w:rPr>
        <w:t>ПОСТАНОВЛЯЕТ:</w:t>
      </w:r>
    </w:p>
    <w:p w:rsidR="009A2028" w:rsidRPr="009A2028" w:rsidRDefault="009A2028" w:rsidP="009A2028">
      <w:pPr>
        <w:autoSpaceDE w:val="0"/>
        <w:autoSpaceDN w:val="0"/>
        <w:adjustRightInd w:val="0"/>
        <w:ind w:firstLine="709"/>
        <w:jc w:val="both"/>
        <w:rPr>
          <w:rFonts w:ascii="Arial" w:hAnsi="Arial" w:cs="Arial"/>
          <w:sz w:val="20"/>
          <w:szCs w:val="20"/>
        </w:rPr>
      </w:pPr>
      <w:r w:rsidRPr="009A2028">
        <w:rPr>
          <w:rFonts w:ascii="Arial" w:hAnsi="Arial" w:cs="Arial"/>
          <w:sz w:val="20"/>
          <w:szCs w:val="20"/>
        </w:rPr>
        <w:t xml:space="preserve">1. </w:t>
      </w:r>
      <w:r w:rsidRPr="009A2028">
        <w:rPr>
          <w:rFonts w:ascii="Arial" w:eastAsia="Calibri" w:hAnsi="Arial" w:cs="Arial"/>
          <w:sz w:val="20"/>
          <w:szCs w:val="20"/>
          <w:lang w:eastAsia="en-US"/>
        </w:rPr>
        <w:t>Утвердить прилагаемый текст изменений, вносимых в Устав муниципального казенного учреждения культуры города Куйбышева Куйбышевского района Новосибирской области «Централизованная библиотечная система».</w:t>
      </w:r>
    </w:p>
    <w:p w:rsidR="009A2028" w:rsidRPr="009A2028" w:rsidRDefault="009A2028" w:rsidP="009A2028">
      <w:pPr>
        <w:widowControl w:val="0"/>
        <w:autoSpaceDE w:val="0"/>
        <w:autoSpaceDN w:val="0"/>
        <w:adjustRightInd w:val="0"/>
        <w:jc w:val="both"/>
        <w:rPr>
          <w:rFonts w:ascii="Arial" w:eastAsia="Calibri" w:hAnsi="Arial" w:cs="Arial"/>
          <w:sz w:val="20"/>
          <w:szCs w:val="20"/>
          <w:lang w:eastAsia="en-US"/>
        </w:rPr>
      </w:pPr>
      <w:r w:rsidRPr="009A2028">
        <w:rPr>
          <w:rFonts w:ascii="Arial" w:eastAsia="Calibri" w:hAnsi="Arial" w:cs="Arial"/>
          <w:sz w:val="20"/>
          <w:szCs w:val="20"/>
          <w:lang w:eastAsia="en-US"/>
        </w:rPr>
        <w:tab/>
        <w:t xml:space="preserve">2. Директору </w:t>
      </w:r>
      <w:r w:rsidRPr="009A2028">
        <w:rPr>
          <w:rFonts w:ascii="Arial" w:eastAsia="Calibri" w:hAnsi="Arial" w:cs="Arial"/>
          <w:sz w:val="20"/>
          <w:szCs w:val="20"/>
        </w:rPr>
        <w:t>муниципального казенного учреждения культуры города Куйбышева Куйбышевского района Новосибирской области «Централизованная библиотечная система» (Черкасова Г.А.)</w:t>
      </w:r>
      <w:r w:rsidRPr="009A2028">
        <w:rPr>
          <w:rFonts w:ascii="Arial" w:eastAsia="Calibri" w:hAnsi="Arial" w:cs="Arial"/>
          <w:sz w:val="20"/>
          <w:szCs w:val="20"/>
          <w:lang w:eastAsia="en-US"/>
        </w:rPr>
        <w:t xml:space="preserve"> </w:t>
      </w:r>
      <w:r w:rsidRPr="009A2028">
        <w:rPr>
          <w:rFonts w:ascii="Arial" w:eastAsia="Calibri" w:hAnsi="Arial" w:cs="Arial"/>
          <w:sz w:val="20"/>
          <w:szCs w:val="20"/>
          <w:shd w:val="clear" w:color="auto" w:fill="FFFFFF"/>
          <w:lang w:eastAsia="en-US"/>
        </w:rPr>
        <w:t xml:space="preserve">осуществить мероприятия, связанные с государственной регистрацией изменения, вносимого в Устав муниципального </w:t>
      </w:r>
      <w:r w:rsidRPr="009A2028">
        <w:rPr>
          <w:rFonts w:ascii="Arial" w:eastAsia="Calibri" w:hAnsi="Arial" w:cs="Arial"/>
          <w:sz w:val="20"/>
          <w:szCs w:val="20"/>
          <w:lang w:eastAsia="en-US"/>
        </w:rPr>
        <w:t>казенного учреждения культуры города Куйбышева Куйбышевского района Новосибирской области «Централизованная библиотечная система»</w:t>
      </w:r>
      <w:r w:rsidRPr="009A2028">
        <w:rPr>
          <w:rFonts w:ascii="Arial" w:eastAsia="Calibri" w:hAnsi="Arial" w:cs="Arial"/>
          <w:sz w:val="20"/>
          <w:szCs w:val="20"/>
          <w:shd w:val="clear" w:color="auto" w:fill="FFFFFF"/>
          <w:lang w:eastAsia="en-US"/>
        </w:rPr>
        <w:t>, в соответствии с действующим законодательством.</w:t>
      </w:r>
    </w:p>
    <w:p w:rsidR="009A2028" w:rsidRDefault="009A2028" w:rsidP="009A2028">
      <w:pPr>
        <w:tabs>
          <w:tab w:val="center" w:pos="-1843"/>
          <w:tab w:val="left" w:pos="-1418"/>
          <w:tab w:val="right" w:pos="11907"/>
        </w:tabs>
        <w:autoSpaceDE w:val="0"/>
        <w:autoSpaceDN w:val="0"/>
        <w:ind w:right="-1" w:firstLine="567"/>
        <w:jc w:val="both"/>
        <w:rPr>
          <w:rFonts w:ascii="Arial" w:eastAsia="Calibri" w:hAnsi="Arial" w:cs="Arial"/>
          <w:sz w:val="20"/>
          <w:szCs w:val="20"/>
          <w:lang w:eastAsia="en-US"/>
        </w:rPr>
      </w:pPr>
      <w:r w:rsidRPr="009A2028">
        <w:rPr>
          <w:rFonts w:ascii="Arial" w:eastAsia="Arial" w:hAnsi="Arial" w:cs="Arial"/>
          <w:sz w:val="20"/>
          <w:szCs w:val="20"/>
          <w:lang w:eastAsia="ar-SA"/>
        </w:rPr>
        <w:t xml:space="preserve"> 3.</w:t>
      </w:r>
      <w:r w:rsidRPr="009A2028">
        <w:rPr>
          <w:rFonts w:ascii="Arial" w:eastAsia="Calibri" w:hAnsi="Arial" w:cs="Arial"/>
          <w:sz w:val="20"/>
          <w:szCs w:val="20"/>
          <w:lang w:eastAsia="en-US"/>
        </w:rPr>
        <w:t xml:space="preserve"> Управлению делами администрации города Куйбышева (Рукицкая Т.А.) обеспечить опубликование постановления в периодическом печатном издании «Бюллетень органов местного самоуправления города Куйбышева Куйбышевского района Новосибирской области».</w:t>
      </w:r>
    </w:p>
    <w:p w:rsidR="009A2028" w:rsidRPr="009A2028" w:rsidRDefault="009A2028" w:rsidP="009A2028">
      <w:pPr>
        <w:tabs>
          <w:tab w:val="center" w:pos="-1843"/>
          <w:tab w:val="left" w:pos="-1418"/>
          <w:tab w:val="right" w:pos="11907"/>
        </w:tabs>
        <w:autoSpaceDE w:val="0"/>
        <w:autoSpaceDN w:val="0"/>
        <w:ind w:right="-1" w:firstLine="567"/>
        <w:jc w:val="both"/>
        <w:rPr>
          <w:rFonts w:ascii="Arial" w:eastAsia="Calibri" w:hAnsi="Arial" w:cs="Arial"/>
          <w:sz w:val="20"/>
          <w:szCs w:val="20"/>
          <w:lang w:eastAsia="en-US"/>
        </w:rPr>
      </w:pPr>
      <w:r w:rsidRPr="009A2028">
        <w:rPr>
          <w:rFonts w:ascii="Arial" w:eastAsia="Calibri" w:hAnsi="Arial" w:cs="Arial"/>
          <w:sz w:val="20"/>
          <w:szCs w:val="20"/>
          <w:lang w:eastAsia="en-US"/>
        </w:rPr>
        <w:t>4. Контроль за исполнением постановления оставляю за собой.</w:t>
      </w:r>
    </w:p>
    <w:p w:rsidR="009A2028" w:rsidRPr="009A2028" w:rsidRDefault="009A2028" w:rsidP="009A2028">
      <w:pPr>
        <w:widowControl w:val="0"/>
        <w:suppressAutoHyphens/>
        <w:autoSpaceDE w:val="0"/>
        <w:ind w:firstLine="560"/>
        <w:jc w:val="both"/>
        <w:rPr>
          <w:rFonts w:ascii="Arial" w:eastAsia="Arial" w:hAnsi="Arial" w:cs="Arial"/>
          <w:sz w:val="20"/>
          <w:szCs w:val="20"/>
          <w:lang w:eastAsia="ar-SA"/>
        </w:rPr>
      </w:pPr>
    </w:p>
    <w:p w:rsidR="009A2028" w:rsidRPr="009A2028" w:rsidRDefault="009A2028" w:rsidP="009A2028">
      <w:pPr>
        <w:widowControl w:val="0"/>
        <w:suppressAutoHyphens/>
        <w:autoSpaceDE w:val="0"/>
        <w:jc w:val="both"/>
        <w:rPr>
          <w:rFonts w:ascii="Arial" w:eastAsia="Arial" w:hAnsi="Arial" w:cs="Arial"/>
          <w:sz w:val="20"/>
          <w:szCs w:val="20"/>
          <w:lang w:eastAsia="ar-SA"/>
        </w:rPr>
      </w:pPr>
    </w:p>
    <w:p w:rsidR="009A2028" w:rsidRPr="009A2028" w:rsidRDefault="009A2028" w:rsidP="009A2028">
      <w:pPr>
        <w:widowControl w:val="0"/>
        <w:suppressAutoHyphens/>
        <w:autoSpaceDE w:val="0"/>
        <w:jc w:val="both"/>
        <w:rPr>
          <w:rFonts w:ascii="Arial" w:eastAsia="Arial" w:hAnsi="Arial" w:cs="Arial"/>
          <w:sz w:val="20"/>
          <w:szCs w:val="20"/>
          <w:lang w:eastAsia="ar-SA"/>
        </w:rPr>
      </w:pPr>
      <w:r w:rsidRPr="009A2028">
        <w:rPr>
          <w:rFonts w:ascii="Arial" w:eastAsia="Arial" w:hAnsi="Arial" w:cs="Arial"/>
          <w:sz w:val="20"/>
          <w:szCs w:val="20"/>
          <w:lang w:eastAsia="ar-SA"/>
        </w:rPr>
        <w:t xml:space="preserve">Глава города Куйбышева </w:t>
      </w:r>
    </w:p>
    <w:p w:rsidR="009A2028" w:rsidRPr="009A2028" w:rsidRDefault="009A2028" w:rsidP="009A2028">
      <w:pPr>
        <w:widowControl w:val="0"/>
        <w:suppressAutoHyphens/>
        <w:autoSpaceDE w:val="0"/>
        <w:jc w:val="both"/>
        <w:rPr>
          <w:rFonts w:ascii="Arial" w:eastAsia="Arial" w:hAnsi="Arial" w:cs="Arial"/>
          <w:sz w:val="20"/>
          <w:szCs w:val="20"/>
          <w:lang w:eastAsia="ar-SA"/>
        </w:rPr>
      </w:pPr>
      <w:r w:rsidRPr="009A2028">
        <w:rPr>
          <w:rFonts w:ascii="Arial" w:eastAsia="Arial" w:hAnsi="Arial" w:cs="Arial"/>
          <w:sz w:val="20"/>
          <w:szCs w:val="20"/>
          <w:lang w:eastAsia="ar-SA"/>
        </w:rPr>
        <w:t>Куйбышевского района</w:t>
      </w:r>
    </w:p>
    <w:p w:rsidR="009A2028" w:rsidRPr="009A2028" w:rsidRDefault="009A2028" w:rsidP="009A2028">
      <w:pPr>
        <w:widowControl w:val="0"/>
        <w:suppressAutoHyphens/>
        <w:autoSpaceDE w:val="0"/>
        <w:jc w:val="both"/>
        <w:rPr>
          <w:rFonts w:ascii="Arial" w:eastAsia="Arial" w:hAnsi="Arial" w:cs="Arial"/>
          <w:sz w:val="20"/>
          <w:szCs w:val="20"/>
          <w:lang w:eastAsia="ar-SA"/>
        </w:rPr>
      </w:pPr>
      <w:r w:rsidRPr="009A2028">
        <w:rPr>
          <w:rFonts w:ascii="Arial" w:eastAsia="Arial" w:hAnsi="Arial" w:cs="Arial"/>
          <w:sz w:val="20"/>
          <w:szCs w:val="20"/>
          <w:lang w:eastAsia="ar-SA"/>
        </w:rPr>
        <w:t xml:space="preserve">Новосибирской области                                                                   </w:t>
      </w:r>
      <w:r>
        <w:rPr>
          <w:rFonts w:ascii="Arial" w:eastAsia="Arial" w:hAnsi="Arial" w:cs="Arial"/>
          <w:sz w:val="20"/>
          <w:szCs w:val="20"/>
          <w:lang w:eastAsia="ar-SA"/>
        </w:rPr>
        <w:t xml:space="preserve">                                      </w:t>
      </w:r>
      <w:r w:rsidRPr="009A2028">
        <w:rPr>
          <w:rFonts w:ascii="Arial" w:eastAsia="Arial" w:hAnsi="Arial" w:cs="Arial"/>
          <w:sz w:val="20"/>
          <w:szCs w:val="20"/>
          <w:lang w:eastAsia="ar-SA"/>
        </w:rPr>
        <w:t xml:space="preserve">    </w:t>
      </w:r>
      <w:proofErr w:type="spellStart"/>
      <w:r w:rsidRPr="009A2028">
        <w:rPr>
          <w:rFonts w:ascii="Arial" w:eastAsia="Arial" w:hAnsi="Arial" w:cs="Arial"/>
          <w:sz w:val="20"/>
          <w:szCs w:val="20"/>
          <w:lang w:eastAsia="ar-SA"/>
        </w:rPr>
        <w:t>А.А.Андронов</w:t>
      </w:r>
      <w:proofErr w:type="spellEnd"/>
    </w:p>
    <w:p w:rsidR="009A2028" w:rsidRPr="009A2028" w:rsidRDefault="009A2028" w:rsidP="009A2028">
      <w:pPr>
        <w:jc w:val="both"/>
        <w:rPr>
          <w:rFonts w:ascii="Arial" w:eastAsia="Calibri" w:hAnsi="Arial" w:cs="Arial"/>
          <w:sz w:val="20"/>
          <w:szCs w:val="20"/>
          <w:lang w:eastAsia="en-US"/>
        </w:rPr>
      </w:pPr>
    </w:p>
    <w:tbl>
      <w:tblPr>
        <w:tblW w:w="4790" w:type="dxa"/>
        <w:tblInd w:w="5070" w:type="dxa"/>
        <w:tblLayout w:type="fixed"/>
        <w:tblLook w:val="04A0" w:firstRow="1" w:lastRow="0" w:firstColumn="1" w:lastColumn="0" w:noHBand="0" w:noVBand="1"/>
      </w:tblPr>
      <w:tblGrid>
        <w:gridCol w:w="4790"/>
      </w:tblGrid>
      <w:tr w:rsidR="009A2028" w:rsidRPr="009A2028" w:rsidTr="007A2132">
        <w:trPr>
          <w:trHeight w:val="276"/>
        </w:trPr>
        <w:tc>
          <w:tcPr>
            <w:tcW w:w="4790" w:type="dxa"/>
          </w:tcPr>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      УТВЕРЖДЕН</w:t>
            </w:r>
          </w:p>
          <w:p w:rsidR="009A2028" w:rsidRP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постановлением</w:t>
            </w:r>
            <w:proofErr w:type="gramEnd"/>
            <w:r w:rsidRPr="009A2028">
              <w:rPr>
                <w:rFonts w:ascii="Arial" w:eastAsia="Calibri" w:hAnsi="Arial" w:cs="Arial"/>
                <w:sz w:val="20"/>
                <w:szCs w:val="20"/>
                <w:lang w:eastAsia="en-US"/>
              </w:rPr>
              <w:t xml:space="preserve"> администрации </w:t>
            </w:r>
          </w:p>
          <w:p w:rsidR="009A2028" w:rsidRP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города</w:t>
            </w:r>
            <w:proofErr w:type="gramEnd"/>
            <w:r w:rsidRPr="009A2028">
              <w:rPr>
                <w:rFonts w:ascii="Arial" w:eastAsia="Calibri" w:hAnsi="Arial" w:cs="Arial"/>
                <w:sz w:val="20"/>
                <w:szCs w:val="20"/>
                <w:lang w:eastAsia="en-US"/>
              </w:rPr>
              <w:t xml:space="preserve"> Куйбышева Куйбышевского </w:t>
            </w:r>
          </w:p>
          <w:p w:rsidR="009A2028" w:rsidRP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района</w:t>
            </w:r>
            <w:proofErr w:type="gramEnd"/>
            <w:r w:rsidRPr="009A2028">
              <w:rPr>
                <w:rFonts w:ascii="Arial" w:eastAsia="Calibri" w:hAnsi="Arial" w:cs="Arial"/>
                <w:sz w:val="20"/>
                <w:szCs w:val="20"/>
                <w:lang w:eastAsia="en-US"/>
              </w:rPr>
              <w:t xml:space="preserve"> Новосибирской области </w:t>
            </w:r>
          </w:p>
          <w:p w:rsid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от</w:t>
            </w:r>
            <w:proofErr w:type="gramEnd"/>
            <w:r w:rsidRPr="009A2028">
              <w:rPr>
                <w:rFonts w:ascii="Arial" w:eastAsia="Calibri" w:hAnsi="Arial" w:cs="Arial"/>
                <w:sz w:val="20"/>
                <w:szCs w:val="20"/>
                <w:lang w:eastAsia="en-US"/>
              </w:rPr>
              <w:t xml:space="preserve"> 18.01.2023 № 32</w:t>
            </w:r>
          </w:p>
          <w:p w:rsidR="009A2028" w:rsidRPr="009A2028" w:rsidRDefault="009A2028" w:rsidP="009A2028">
            <w:pPr>
              <w:jc w:val="right"/>
              <w:rPr>
                <w:rFonts w:ascii="Arial" w:eastAsia="Calibri" w:hAnsi="Arial" w:cs="Arial"/>
                <w:sz w:val="20"/>
                <w:szCs w:val="20"/>
                <w:lang w:eastAsia="en-US"/>
              </w:rPr>
            </w:pPr>
          </w:p>
          <w:p w:rsid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Глава города Куйбышева</w:t>
            </w:r>
          </w:p>
          <w:p w:rsid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 Куйбышевского района</w:t>
            </w:r>
          </w:p>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 Новосибирской области</w:t>
            </w:r>
          </w:p>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___________________ </w:t>
            </w:r>
            <w:proofErr w:type="spellStart"/>
            <w:r w:rsidRPr="009A2028">
              <w:rPr>
                <w:rFonts w:ascii="Arial" w:eastAsia="Calibri" w:hAnsi="Arial" w:cs="Arial"/>
                <w:sz w:val="20"/>
                <w:szCs w:val="20"/>
                <w:lang w:eastAsia="en-US"/>
              </w:rPr>
              <w:t>А.А.Андронов</w:t>
            </w:r>
            <w:proofErr w:type="spellEnd"/>
          </w:p>
        </w:tc>
      </w:tr>
    </w:tbl>
    <w:p w:rsidR="007A2132" w:rsidRDefault="007A2132" w:rsidP="009A2028">
      <w:pPr>
        <w:widowControl w:val="0"/>
        <w:autoSpaceDE w:val="0"/>
        <w:autoSpaceDN w:val="0"/>
        <w:adjustRightInd w:val="0"/>
        <w:jc w:val="center"/>
        <w:rPr>
          <w:rFonts w:ascii="Arial" w:eastAsia="Calibri" w:hAnsi="Arial" w:cs="Arial"/>
          <w:sz w:val="20"/>
          <w:szCs w:val="20"/>
          <w:lang w:eastAsia="en-US"/>
        </w:rPr>
      </w:pPr>
    </w:p>
    <w:p w:rsidR="009A2028" w:rsidRPr="009A2028" w:rsidRDefault="009A2028" w:rsidP="009A2028">
      <w:pPr>
        <w:widowControl w:val="0"/>
        <w:autoSpaceDE w:val="0"/>
        <w:autoSpaceDN w:val="0"/>
        <w:adjustRightInd w:val="0"/>
        <w:jc w:val="center"/>
        <w:rPr>
          <w:rFonts w:ascii="Arial" w:eastAsia="Calibri" w:hAnsi="Arial" w:cs="Arial"/>
          <w:sz w:val="20"/>
          <w:szCs w:val="20"/>
          <w:lang w:eastAsia="en-US"/>
        </w:rPr>
      </w:pPr>
      <w:r w:rsidRPr="009A2028">
        <w:rPr>
          <w:rFonts w:ascii="Arial" w:eastAsia="Calibri" w:hAnsi="Arial" w:cs="Arial"/>
          <w:sz w:val="20"/>
          <w:szCs w:val="20"/>
          <w:lang w:eastAsia="en-US"/>
        </w:rPr>
        <w:t xml:space="preserve">Текст изменения, вносимого в Устав муниципального казенного </w:t>
      </w:r>
    </w:p>
    <w:p w:rsidR="009A2028" w:rsidRPr="009A2028" w:rsidRDefault="009A2028" w:rsidP="009A2028">
      <w:pPr>
        <w:widowControl w:val="0"/>
        <w:autoSpaceDE w:val="0"/>
        <w:autoSpaceDN w:val="0"/>
        <w:adjustRightInd w:val="0"/>
        <w:jc w:val="center"/>
        <w:rPr>
          <w:rFonts w:ascii="Arial" w:eastAsia="Calibri" w:hAnsi="Arial" w:cs="Arial"/>
          <w:sz w:val="20"/>
          <w:szCs w:val="20"/>
          <w:lang w:eastAsia="en-US"/>
        </w:rPr>
      </w:pPr>
      <w:proofErr w:type="gramStart"/>
      <w:r w:rsidRPr="009A2028">
        <w:rPr>
          <w:rFonts w:ascii="Arial" w:eastAsia="Calibri" w:hAnsi="Arial" w:cs="Arial"/>
          <w:sz w:val="20"/>
          <w:szCs w:val="20"/>
          <w:lang w:eastAsia="en-US"/>
        </w:rPr>
        <w:t>учреждения</w:t>
      </w:r>
      <w:proofErr w:type="gramEnd"/>
      <w:r w:rsidRPr="009A2028">
        <w:rPr>
          <w:rFonts w:ascii="Arial" w:eastAsia="Calibri" w:hAnsi="Arial" w:cs="Arial"/>
          <w:sz w:val="20"/>
          <w:szCs w:val="20"/>
          <w:lang w:eastAsia="en-US"/>
        </w:rPr>
        <w:t xml:space="preserve"> культуры города Куйбышева Куйбышевского района </w:t>
      </w:r>
    </w:p>
    <w:p w:rsidR="009A2028" w:rsidRPr="009A2028" w:rsidRDefault="009A2028" w:rsidP="009A2028">
      <w:pPr>
        <w:widowControl w:val="0"/>
        <w:autoSpaceDE w:val="0"/>
        <w:autoSpaceDN w:val="0"/>
        <w:adjustRightInd w:val="0"/>
        <w:jc w:val="center"/>
        <w:rPr>
          <w:rFonts w:ascii="Arial" w:eastAsia="Calibri" w:hAnsi="Arial" w:cs="Arial"/>
          <w:sz w:val="20"/>
          <w:szCs w:val="20"/>
          <w:lang w:eastAsia="en-US"/>
        </w:rPr>
      </w:pPr>
      <w:r w:rsidRPr="009A2028">
        <w:rPr>
          <w:rFonts w:ascii="Arial" w:eastAsia="Calibri" w:hAnsi="Arial" w:cs="Arial"/>
          <w:sz w:val="20"/>
          <w:szCs w:val="20"/>
          <w:lang w:eastAsia="en-US"/>
        </w:rPr>
        <w:t>Новосибирской области «Централизованная библиотечная система»</w:t>
      </w:r>
    </w:p>
    <w:p w:rsidR="009A2028" w:rsidRPr="009A2028" w:rsidRDefault="009A2028" w:rsidP="009A2028">
      <w:pPr>
        <w:jc w:val="center"/>
        <w:rPr>
          <w:rFonts w:ascii="Arial" w:eastAsia="Calibri" w:hAnsi="Arial" w:cs="Arial"/>
          <w:sz w:val="20"/>
          <w:szCs w:val="20"/>
          <w:lang w:eastAsia="en-US"/>
        </w:rPr>
      </w:pPr>
    </w:p>
    <w:p w:rsidR="009A2028" w:rsidRPr="009A2028" w:rsidRDefault="009A2028" w:rsidP="009A2028">
      <w:pPr>
        <w:ind w:firstLine="709"/>
        <w:jc w:val="both"/>
        <w:rPr>
          <w:rFonts w:ascii="Arial" w:eastAsia="Calibri" w:hAnsi="Arial" w:cs="Arial"/>
          <w:sz w:val="20"/>
          <w:szCs w:val="20"/>
          <w:lang w:eastAsia="en-US"/>
        </w:rPr>
      </w:pPr>
      <w:r w:rsidRPr="009A2028">
        <w:rPr>
          <w:rFonts w:ascii="Arial" w:eastAsia="Calibri" w:hAnsi="Arial" w:cs="Arial"/>
          <w:sz w:val="20"/>
          <w:szCs w:val="20"/>
          <w:lang w:eastAsia="en-US"/>
        </w:rPr>
        <w:t>1. Раздел 1.1. РУКОВОДИТЕЛЬ УЧРЕЖДЕНИЯ</w:t>
      </w:r>
    </w:p>
    <w:p w:rsidR="009A2028" w:rsidRPr="009A2028" w:rsidRDefault="009A2028" w:rsidP="009A2028">
      <w:pPr>
        <w:ind w:firstLine="709"/>
        <w:jc w:val="both"/>
        <w:rPr>
          <w:rFonts w:ascii="Arial" w:eastAsia="Calibri" w:hAnsi="Arial" w:cs="Arial"/>
          <w:sz w:val="20"/>
          <w:szCs w:val="20"/>
          <w:lang w:eastAsia="en-US"/>
        </w:rPr>
      </w:pPr>
      <w:r w:rsidRPr="009A2028">
        <w:rPr>
          <w:rFonts w:ascii="Arial" w:eastAsia="Calibri" w:hAnsi="Arial" w:cs="Arial"/>
          <w:sz w:val="20"/>
          <w:szCs w:val="20"/>
          <w:lang w:eastAsia="en-US"/>
        </w:rPr>
        <w:t>1.1</w:t>
      </w:r>
      <w:proofErr w:type="gramStart"/>
      <w:r w:rsidRPr="009A2028">
        <w:rPr>
          <w:rFonts w:ascii="Arial" w:eastAsia="Calibri" w:hAnsi="Arial" w:cs="Arial"/>
          <w:sz w:val="20"/>
          <w:szCs w:val="20"/>
          <w:lang w:eastAsia="en-US"/>
        </w:rPr>
        <w:t>. пункт</w:t>
      </w:r>
      <w:proofErr w:type="gramEnd"/>
      <w:r w:rsidRPr="009A2028">
        <w:rPr>
          <w:rFonts w:ascii="Arial" w:eastAsia="Calibri" w:hAnsi="Arial" w:cs="Arial"/>
          <w:sz w:val="20"/>
          <w:szCs w:val="20"/>
          <w:lang w:eastAsia="en-US"/>
        </w:rPr>
        <w:t xml:space="preserve"> 3.1.1. изложить в следующей редакции:</w:t>
      </w:r>
    </w:p>
    <w:p w:rsidR="009A2028" w:rsidRPr="009A2028" w:rsidRDefault="009A2028" w:rsidP="009A2028">
      <w:pPr>
        <w:ind w:firstLine="709"/>
        <w:jc w:val="both"/>
        <w:rPr>
          <w:rFonts w:ascii="Arial" w:eastAsia="Calibri" w:hAnsi="Arial" w:cs="Arial"/>
          <w:sz w:val="20"/>
          <w:szCs w:val="20"/>
          <w:lang w:eastAsia="en-US"/>
        </w:rPr>
      </w:pPr>
      <w:r w:rsidRPr="009A2028">
        <w:rPr>
          <w:rFonts w:ascii="Arial" w:eastAsia="Calibri" w:hAnsi="Arial" w:cs="Arial"/>
          <w:sz w:val="20"/>
          <w:szCs w:val="20"/>
          <w:lang w:eastAsia="en-US"/>
        </w:rPr>
        <w:t>«3.1.1. Учреждение возглавляет Руководитель, заключение и расторжение с ним трудовых отношений регламентируются трудовым законодательством Российской Федерации и трудовым договором.».</w:t>
      </w:r>
    </w:p>
    <w:p w:rsidR="00494E94" w:rsidRPr="00494E94" w:rsidRDefault="007A2132" w:rsidP="00494E94">
      <w:pPr>
        <w:shd w:val="clear" w:color="auto" w:fill="FFFFFF"/>
        <w:jc w:val="both"/>
        <w:textAlignment w:val="baseline"/>
        <w:rPr>
          <w:rFonts w:ascii="Arial" w:hAnsi="Arial" w:cs="Arial"/>
          <w:spacing w:val="1"/>
          <w:sz w:val="20"/>
          <w:szCs w:val="20"/>
        </w:rPr>
      </w:pPr>
      <w:r>
        <w:rPr>
          <w:rFonts w:ascii="Arial" w:hAnsi="Arial" w:cs="Arial"/>
          <w:b/>
          <w:spacing w:val="1"/>
          <w:sz w:val="20"/>
          <w:szCs w:val="20"/>
        </w:rPr>
        <w:lastRenderedPageBreak/>
        <w:t>2</w:t>
      </w:r>
      <w:r w:rsidR="009A2028" w:rsidRPr="009A2028">
        <w:rPr>
          <w:rFonts w:ascii="Arial" w:hAnsi="Arial" w:cs="Arial"/>
          <w:b/>
          <w:spacing w:val="1"/>
          <w:sz w:val="20"/>
          <w:szCs w:val="20"/>
        </w:rPr>
        <w:t>.2.</w:t>
      </w:r>
      <w:r w:rsidR="009A2028" w:rsidRPr="009A2028">
        <w:rPr>
          <w:rFonts w:ascii="Arial" w:hAnsi="Arial" w:cs="Arial"/>
          <w:b/>
          <w:spacing w:val="1"/>
          <w:sz w:val="20"/>
          <w:szCs w:val="20"/>
        </w:rPr>
        <w:tab/>
        <w:t>ПОСТАНОВЛЕНИЕ АДМИНИСТРАЦИИ ГОРОДА КУЙБЫШЕВА КУЙБЫШЕВСКОГО РАЙОНА НОВОСИБИРСКОЙ ОБЛАСТИ от 31.01.2023 №97</w:t>
      </w:r>
      <w:r w:rsidR="009A2028" w:rsidRPr="009A2028">
        <w:rPr>
          <w:rFonts w:ascii="Arial" w:hAnsi="Arial" w:cs="Arial"/>
          <w:spacing w:val="1"/>
          <w:sz w:val="20"/>
          <w:szCs w:val="20"/>
        </w:rPr>
        <w:t xml:space="preserve"> «О внесении изменения в Устав муниципального бюджетного учреждения культуры города Куйбышева Куйбышевского района Новосибирской области «Культурно - досуговый комплекс»</w:t>
      </w:r>
    </w:p>
    <w:p w:rsidR="00494E94" w:rsidRPr="00494E94" w:rsidRDefault="00494E94" w:rsidP="00494E94">
      <w:pPr>
        <w:shd w:val="clear" w:color="auto" w:fill="FFFFFF"/>
        <w:jc w:val="both"/>
        <w:textAlignment w:val="baseline"/>
        <w:rPr>
          <w:rFonts w:ascii="Arial" w:hAnsi="Arial" w:cs="Arial"/>
          <w:spacing w:val="1"/>
          <w:sz w:val="20"/>
          <w:szCs w:val="20"/>
        </w:rPr>
      </w:pPr>
    </w:p>
    <w:p w:rsidR="009A2028" w:rsidRDefault="009A2028" w:rsidP="009A2028">
      <w:pPr>
        <w:jc w:val="center"/>
        <w:rPr>
          <w:rFonts w:ascii="Arial" w:hAnsi="Arial" w:cs="Arial"/>
          <w:b/>
          <w:sz w:val="20"/>
          <w:szCs w:val="20"/>
        </w:rPr>
      </w:pPr>
      <w:r w:rsidRPr="000F74D6">
        <w:rPr>
          <w:rFonts w:ascii="Arial" w:hAnsi="Arial" w:cs="Arial"/>
          <w:b/>
          <w:sz w:val="20"/>
          <w:szCs w:val="20"/>
        </w:rPr>
        <w:t>ПОСТАНОВЛЕНИЕ</w:t>
      </w:r>
    </w:p>
    <w:p w:rsidR="009A2028" w:rsidRPr="0005486B" w:rsidRDefault="009A2028" w:rsidP="009A2028">
      <w:pPr>
        <w:jc w:val="center"/>
        <w:rPr>
          <w:rFonts w:ascii="Arial" w:hAnsi="Arial" w:cs="Arial"/>
          <w:b/>
          <w:sz w:val="20"/>
          <w:szCs w:val="20"/>
        </w:rPr>
      </w:pPr>
    </w:p>
    <w:p w:rsidR="009A2028" w:rsidRDefault="009A2028" w:rsidP="009A2028">
      <w:pPr>
        <w:jc w:val="center"/>
        <w:rPr>
          <w:rFonts w:ascii="Arial" w:hAnsi="Arial" w:cs="Arial"/>
          <w:sz w:val="20"/>
          <w:szCs w:val="20"/>
        </w:rPr>
      </w:pPr>
      <w:r>
        <w:rPr>
          <w:rFonts w:ascii="Arial" w:hAnsi="Arial" w:cs="Arial"/>
          <w:sz w:val="20"/>
          <w:szCs w:val="20"/>
        </w:rPr>
        <w:t>31.01.2023 №97</w:t>
      </w:r>
    </w:p>
    <w:p w:rsidR="009A2028" w:rsidRDefault="009A2028" w:rsidP="009A2028">
      <w:pPr>
        <w:jc w:val="center"/>
        <w:rPr>
          <w:rFonts w:ascii="Arial" w:hAnsi="Arial" w:cs="Arial"/>
          <w:sz w:val="20"/>
          <w:szCs w:val="20"/>
        </w:rPr>
      </w:pPr>
    </w:p>
    <w:p w:rsidR="009A2028" w:rsidRDefault="009A2028" w:rsidP="009A2028">
      <w:pPr>
        <w:jc w:val="center"/>
        <w:rPr>
          <w:rFonts w:ascii="Arial" w:hAnsi="Arial" w:cs="Arial"/>
          <w:b/>
          <w:spacing w:val="1"/>
          <w:sz w:val="20"/>
          <w:szCs w:val="20"/>
        </w:rPr>
      </w:pPr>
      <w:r w:rsidRPr="009A2028">
        <w:rPr>
          <w:rFonts w:ascii="Arial" w:hAnsi="Arial" w:cs="Arial"/>
          <w:b/>
          <w:spacing w:val="1"/>
          <w:sz w:val="20"/>
          <w:szCs w:val="20"/>
        </w:rPr>
        <w:t>О внесении изменения в Устав муниципального бюджетного учреждения культуры города Куйбышева Куйбышевского района Новосибирской области «Культурно - досуговый комплекс</w:t>
      </w:r>
      <w:r>
        <w:rPr>
          <w:rFonts w:ascii="Arial" w:hAnsi="Arial" w:cs="Arial"/>
          <w:b/>
          <w:spacing w:val="1"/>
          <w:sz w:val="20"/>
          <w:szCs w:val="20"/>
        </w:rPr>
        <w:t>»</w:t>
      </w:r>
    </w:p>
    <w:p w:rsidR="009A2028" w:rsidRDefault="009A2028" w:rsidP="009A2028">
      <w:pPr>
        <w:jc w:val="center"/>
        <w:rPr>
          <w:rFonts w:ascii="Arial" w:hAnsi="Arial" w:cs="Arial"/>
          <w:b/>
          <w:spacing w:val="1"/>
          <w:sz w:val="20"/>
          <w:szCs w:val="20"/>
        </w:rPr>
      </w:pPr>
    </w:p>
    <w:p w:rsidR="009A2028" w:rsidRPr="009A2028" w:rsidRDefault="009A2028" w:rsidP="009A2028">
      <w:pPr>
        <w:autoSpaceDE w:val="0"/>
        <w:autoSpaceDN w:val="0"/>
        <w:adjustRightInd w:val="0"/>
        <w:ind w:firstLine="708"/>
        <w:jc w:val="both"/>
        <w:rPr>
          <w:rFonts w:ascii="Arial" w:hAnsi="Arial" w:cs="Arial"/>
          <w:sz w:val="20"/>
          <w:szCs w:val="20"/>
        </w:rPr>
      </w:pPr>
      <w:r w:rsidRPr="009A2028">
        <w:rPr>
          <w:rFonts w:ascii="Arial" w:eastAsia="Calibri" w:hAnsi="Arial" w:cs="Arial"/>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w:t>
      </w:r>
      <w:r w:rsidRPr="009A2028">
        <w:rPr>
          <w:rFonts w:ascii="Arial" w:hAnsi="Arial" w:cs="Arial"/>
          <w:sz w:val="20"/>
          <w:szCs w:val="20"/>
        </w:rPr>
        <w:t xml:space="preserve"> администрация города Куйбышева Куйбышевского района Новосибирской области</w:t>
      </w:r>
    </w:p>
    <w:p w:rsidR="009A2028" w:rsidRPr="009A2028" w:rsidRDefault="009A2028" w:rsidP="009A2028">
      <w:pPr>
        <w:autoSpaceDE w:val="0"/>
        <w:autoSpaceDN w:val="0"/>
        <w:adjustRightInd w:val="0"/>
        <w:jc w:val="both"/>
        <w:rPr>
          <w:rFonts w:ascii="Arial" w:hAnsi="Arial" w:cs="Arial"/>
          <w:sz w:val="20"/>
          <w:szCs w:val="20"/>
        </w:rPr>
      </w:pPr>
      <w:r w:rsidRPr="009A2028">
        <w:rPr>
          <w:rFonts w:ascii="Arial" w:hAnsi="Arial" w:cs="Arial"/>
          <w:sz w:val="20"/>
          <w:szCs w:val="20"/>
        </w:rPr>
        <w:t>ПОСТАНОВЛЯЕТ:</w:t>
      </w:r>
    </w:p>
    <w:p w:rsidR="009A2028" w:rsidRPr="009A2028" w:rsidRDefault="009A2028" w:rsidP="009A2028">
      <w:pPr>
        <w:widowControl w:val="0"/>
        <w:tabs>
          <w:tab w:val="left" w:pos="709"/>
        </w:tabs>
        <w:autoSpaceDE w:val="0"/>
        <w:autoSpaceDN w:val="0"/>
        <w:adjustRightInd w:val="0"/>
        <w:jc w:val="both"/>
        <w:rPr>
          <w:rFonts w:ascii="Arial" w:hAnsi="Arial" w:cs="Arial"/>
          <w:sz w:val="20"/>
          <w:szCs w:val="20"/>
        </w:rPr>
      </w:pPr>
      <w:r w:rsidRPr="009A2028">
        <w:rPr>
          <w:rFonts w:ascii="Arial" w:hAnsi="Arial" w:cs="Arial"/>
          <w:sz w:val="20"/>
          <w:szCs w:val="20"/>
        </w:rPr>
        <w:tab/>
        <w:t>1. Внести изменение в Устав муниципального бюджетного учреждения культуры города Куйбышева Куйбышевского района Новосибирской области «Культурно - досуговый комплекс».</w:t>
      </w:r>
    </w:p>
    <w:p w:rsidR="009A2028" w:rsidRPr="009A2028" w:rsidRDefault="009A2028" w:rsidP="009A2028">
      <w:pPr>
        <w:widowControl w:val="0"/>
        <w:autoSpaceDE w:val="0"/>
        <w:autoSpaceDN w:val="0"/>
        <w:adjustRightInd w:val="0"/>
        <w:jc w:val="both"/>
        <w:rPr>
          <w:rFonts w:ascii="Arial" w:eastAsia="Calibri" w:hAnsi="Arial" w:cs="Arial"/>
          <w:sz w:val="20"/>
          <w:szCs w:val="20"/>
          <w:lang w:eastAsia="en-US"/>
        </w:rPr>
      </w:pPr>
      <w:r w:rsidRPr="009A2028">
        <w:rPr>
          <w:rFonts w:ascii="Arial" w:hAnsi="Arial" w:cs="Arial"/>
          <w:sz w:val="20"/>
          <w:szCs w:val="20"/>
        </w:rPr>
        <w:tab/>
        <w:t xml:space="preserve">2. </w:t>
      </w:r>
      <w:r w:rsidRPr="009A2028">
        <w:rPr>
          <w:rFonts w:ascii="Arial" w:eastAsia="Calibri" w:hAnsi="Arial" w:cs="Arial"/>
          <w:sz w:val="20"/>
          <w:szCs w:val="20"/>
          <w:lang w:eastAsia="en-US"/>
        </w:rPr>
        <w:t>Утвердить прилагаемый текст изменения, вносимого в Устав муниципального бюджетного учреждения культуры города Куйбышева Куйбышевского района Новосибирской области «Культурно – досуговый комплекс».</w:t>
      </w:r>
    </w:p>
    <w:p w:rsidR="009A2028" w:rsidRDefault="009A2028" w:rsidP="009A2028">
      <w:pPr>
        <w:widowControl w:val="0"/>
        <w:autoSpaceDE w:val="0"/>
        <w:autoSpaceDN w:val="0"/>
        <w:adjustRightInd w:val="0"/>
        <w:ind w:firstLine="567"/>
        <w:jc w:val="both"/>
        <w:rPr>
          <w:rFonts w:ascii="Arial" w:eastAsia="Calibri" w:hAnsi="Arial" w:cs="Arial"/>
          <w:sz w:val="20"/>
          <w:szCs w:val="20"/>
          <w:lang w:eastAsia="en-US"/>
        </w:rPr>
      </w:pPr>
      <w:r w:rsidRPr="009A2028">
        <w:rPr>
          <w:rFonts w:ascii="Arial" w:eastAsia="Calibri" w:hAnsi="Arial" w:cs="Arial"/>
          <w:sz w:val="20"/>
          <w:szCs w:val="20"/>
          <w:lang w:eastAsia="en-US"/>
        </w:rPr>
        <w:tab/>
        <w:t xml:space="preserve">3. Директору </w:t>
      </w:r>
      <w:r w:rsidRPr="009A2028">
        <w:rPr>
          <w:rFonts w:ascii="Arial" w:eastAsia="Calibri" w:hAnsi="Arial" w:cs="Arial"/>
          <w:sz w:val="20"/>
          <w:szCs w:val="20"/>
        </w:rPr>
        <w:t>муниципального бюджетного учреждения культуры города Куйбышева Куйбышевского района Новосибирской области «Культурно – досуговый комплекс» (Антонова И.В.)</w:t>
      </w:r>
      <w:r w:rsidRPr="009A2028">
        <w:rPr>
          <w:rFonts w:ascii="Arial" w:eastAsia="Calibri" w:hAnsi="Arial" w:cs="Arial"/>
          <w:sz w:val="20"/>
          <w:szCs w:val="20"/>
          <w:lang w:eastAsia="en-US"/>
        </w:rPr>
        <w:t xml:space="preserve"> </w:t>
      </w:r>
      <w:r w:rsidRPr="009A2028">
        <w:rPr>
          <w:rFonts w:ascii="Arial" w:eastAsia="Calibri" w:hAnsi="Arial" w:cs="Arial"/>
          <w:sz w:val="20"/>
          <w:szCs w:val="20"/>
          <w:shd w:val="clear" w:color="auto" w:fill="FFFFFF"/>
          <w:lang w:eastAsia="en-US"/>
        </w:rPr>
        <w:t>осуществить мероприятия, связанные с государственной регистрацией изменения, вносимого в Устав муниципального бюджетного учреждения культуры города Куйбышева Куйбышевского района Новосибирской области «Культурно – досуговый комплекс», в соответствии с действующим законодательством.</w:t>
      </w:r>
    </w:p>
    <w:p w:rsidR="009A2028" w:rsidRPr="009A2028" w:rsidRDefault="009A2028" w:rsidP="009A2028">
      <w:pPr>
        <w:widowControl w:val="0"/>
        <w:autoSpaceDE w:val="0"/>
        <w:autoSpaceDN w:val="0"/>
        <w:adjustRightInd w:val="0"/>
        <w:ind w:firstLine="709"/>
        <w:jc w:val="both"/>
        <w:rPr>
          <w:rFonts w:ascii="Arial" w:eastAsia="Calibri" w:hAnsi="Arial" w:cs="Arial"/>
          <w:sz w:val="20"/>
          <w:szCs w:val="20"/>
          <w:lang w:eastAsia="en-US"/>
        </w:rPr>
      </w:pPr>
      <w:r w:rsidRPr="009A2028">
        <w:rPr>
          <w:rFonts w:ascii="Arial" w:eastAsia="Arial" w:hAnsi="Arial" w:cs="Arial"/>
          <w:sz w:val="20"/>
          <w:szCs w:val="20"/>
          <w:lang w:eastAsia="ar-SA"/>
        </w:rPr>
        <w:t>4.</w:t>
      </w:r>
      <w:r w:rsidRPr="009A2028">
        <w:rPr>
          <w:rFonts w:ascii="Arial" w:eastAsia="Calibri" w:hAnsi="Arial" w:cs="Arial"/>
          <w:sz w:val="20"/>
          <w:szCs w:val="20"/>
          <w:lang w:eastAsia="en-US"/>
        </w:rPr>
        <w:t xml:space="preserve">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после регистрации в налоговом органе.</w:t>
      </w:r>
    </w:p>
    <w:p w:rsidR="009A2028" w:rsidRPr="009A2028" w:rsidRDefault="009A2028" w:rsidP="009A2028">
      <w:pPr>
        <w:widowControl w:val="0"/>
        <w:autoSpaceDE w:val="0"/>
        <w:autoSpaceDN w:val="0"/>
        <w:adjustRightInd w:val="0"/>
        <w:jc w:val="both"/>
        <w:rPr>
          <w:rFonts w:ascii="Arial" w:eastAsia="Calibri" w:hAnsi="Arial" w:cs="Arial"/>
          <w:sz w:val="20"/>
          <w:szCs w:val="20"/>
          <w:lang w:eastAsia="en-US"/>
        </w:rPr>
      </w:pPr>
      <w:r w:rsidRPr="009A2028">
        <w:rPr>
          <w:rFonts w:ascii="Arial" w:eastAsia="Calibri" w:hAnsi="Arial" w:cs="Arial"/>
          <w:sz w:val="20"/>
          <w:szCs w:val="20"/>
          <w:lang w:eastAsia="en-US"/>
        </w:rPr>
        <w:tab/>
        <w:t>5. Контроль за исполнением постановления оставляю за собой.</w:t>
      </w:r>
    </w:p>
    <w:p w:rsidR="009A2028" w:rsidRPr="009A2028" w:rsidRDefault="009A2028" w:rsidP="009A2028">
      <w:pPr>
        <w:widowControl w:val="0"/>
        <w:suppressAutoHyphens/>
        <w:autoSpaceDE w:val="0"/>
        <w:ind w:firstLine="560"/>
        <w:jc w:val="both"/>
        <w:rPr>
          <w:rFonts w:ascii="Arial" w:eastAsia="Arial" w:hAnsi="Arial" w:cs="Arial"/>
          <w:sz w:val="20"/>
          <w:szCs w:val="20"/>
          <w:lang w:eastAsia="ar-SA"/>
        </w:rPr>
      </w:pPr>
    </w:p>
    <w:p w:rsidR="009A2028" w:rsidRPr="009A2028" w:rsidRDefault="009A2028" w:rsidP="009A2028">
      <w:pPr>
        <w:widowControl w:val="0"/>
        <w:suppressAutoHyphens/>
        <w:autoSpaceDE w:val="0"/>
        <w:jc w:val="both"/>
        <w:rPr>
          <w:rFonts w:ascii="Arial" w:eastAsia="Arial" w:hAnsi="Arial" w:cs="Arial"/>
          <w:sz w:val="20"/>
          <w:szCs w:val="20"/>
          <w:lang w:eastAsia="ar-SA"/>
        </w:rPr>
      </w:pPr>
      <w:r w:rsidRPr="009A2028">
        <w:rPr>
          <w:rFonts w:ascii="Arial" w:eastAsia="Arial" w:hAnsi="Arial" w:cs="Arial"/>
          <w:sz w:val="20"/>
          <w:szCs w:val="20"/>
          <w:lang w:eastAsia="ar-SA"/>
        </w:rPr>
        <w:t xml:space="preserve">Глава города Куйбышева </w:t>
      </w:r>
    </w:p>
    <w:p w:rsidR="009A2028" w:rsidRPr="009A2028" w:rsidRDefault="009A2028" w:rsidP="009A2028">
      <w:pPr>
        <w:widowControl w:val="0"/>
        <w:suppressAutoHyphens/>
        <w:autoSpaceDE w:val="0"/>
        <w:jc w:val="both"/>
        <w:rPr>
          <w:rFonts w:ascii="Arial" w:eastAsia="Arial" w:hAnsi="Arial" w:cs="Arial"/>
          <w:sz w:val="20"/>
          <w:szCs w:val="20"/>
          <w:lang w:eastAsia="ar-SA"/>
        </w:rPr>
      </w:pPr>
      <w:r w:rsidRPr="009A2028">
        <w:rPr>
          <w:rFonts w:ascii="Arial" w:eastAsia="Arial" w:hAnsi="Arial" w:cs="Arial"/>
          <w:sz w:val="20"/>
          <w:szCs w:val="20"/>
          <w:lang w:eastAsia="ar-SA"/>
        </w:rPr>
        <w:t>Куйбышевского района</w:t>
      </w:r>
    </w:p>
    <w:p w:rsidR="009A2028" w:rsidRPr="009A2028" w:rsidRDefault="009A2028" w:rsidP="009A2028">
      <w:pPr>
        <w:widowControl w:val="0"/>
        <w:suppressAutoHyphens/>
        <w:autoSpaceDE w:val="0"/>
        <w:jc w:val="both"/>
        <w:rPr>
          <w:rFonts w:ascii="Arial" w:eastAsia="Arial" w:hAnsi="Arial" w:cs="Arial"/>
          <w:sz w:val="20"/>
          <w:szCs w:val="20"/>
          <w:lang w:eastAsia="ar-SA"/>
        </w:rPr>
      </w:pPr>
      <w:r w:rsidRPr="009A2028">
        <w:rPr>
          <w:rFonts w:ascii="Arial" w:eastAsia="Arial" w:hAnsi="Arial" w:cs="Arial"/>
          <w:sz w:val="20"/>
          <w:szCs w:val="20"/>
          <w:lang w:eastAsia="ar-SA"/>
        </w:rPr>
        <w:t xml:space="preserve">Новосибирской области                                                              </w:t>
      </w:r>
      <w:r>
        <w:rPr>
          <w:rFonts w:ascii="Arial" w:eastAsia="Arial" w:hAnsi="Arial" w:cs="Arial"/>
          <w:sz w:val="20"/>
          <w:szCs w:val="20"/>
          <w:lang w:eastAsia="ar-SA"/>
        </w:rPr>
        <w:t xml:space="preserve">                                      </w:t>
      </w:r>
      <w:r w:rsidRPr="009A2028">
        <w:rPr>
          <w:rFonts w:ascii="Arial" w:eastAsia="Arial" w:hAnsi="Arial" w:cs="Arial"/>
          <w:sz w:val="20"/>
          <w:szCs w:val="20"/>
          <w:lang w:eastAsia="ar-SA"/>
        </w:rPr>
        <w:t xml:space="preserve">         </w:t>
      </w:r>
      <w:proofErr w:type="spellStart"/>
      <w:r w:rsidRPr="009A2028">
        <w:rPr>
          <w:rFonts w:ascii="Arial" w:eastAsia="Arial" w:hAnsi="Arial" w:cs="Arial"/>
          <w:sz w:val="20"/>
          <w:szCs w:val="20"/>
          <w:lang w:eastAsia="ar-SA"/>
        </w:rPr>
        <w:t>А.А.Андронов</w:t>
      </w:r>
      <w:proofErr w:type="spellEnd"/>
    </w:p>
    <w:p w:rsidR="009A2028" w:rsidRPr="009A2028" w:rsidRDefault="009A2028" w:rsidP="009A2028">
      <w:pPr>
        <w:jc w:val="both"/>
        <w:rPr>
          <w:rFonts w:ascii="Arial" w:eastAsia="Calibri" w:hAnsi="Arial" w:cs="Arial"/>
          <w:sz w:val="20"/>
          <w:szCs w:val="20"/>
          <w:lang w:eastAsia="en-US"/>
        </w:rPr>
      </w:pPr>
    </w:p>
    <w:tbl>
      <w:tblPr>
        <w:tblW w:w="4684" w:type="dxa"/>
        <w:tblInd w:w="5353" w:type="dxa"/>
        <w:tblLayout w:type="fixed"/>
        <w:tblLook w:val="04A0" w:firstRow="1" w:lastRow="0" w:firstColumn="1" w:lastColumn="0" w:noHBand="0" w:noVBand="1"/>
      </w:tblPr>
      <w:tblGrid>
        <w:gridCol w:w="4684"/>
      </w:tblGrid>
      <w:tr w:rsidR="009A2028" w:rsidRPr="009A2028" w:rsidTr="009A2028">
        <w:trPr>
          <w:trHeight w:val="798"/>
        </w:trPr>
        <w:tc>
          <w:tcPr>
            <w:tcW w:w="4684" w:type="dxa"/>
          </w:tcPr>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                УТВЕРЖДЕН</w:t>
            </w:r>
          </w:p>
          <w:p w:rsidR="009A2028" w:rsidRP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постановлением</w:t>
            </w:r>
            <w:proofErr w:type="gramEnd"/>
            <w:r w:rsidRPr="009A2028">
              <w:rPr>
                <w:rFonts w:ascii="Arial" w:eastAsia="Calibri" w:hAnsi="Arial" w:cs="Arial"/>
                <w:sz w:val="20"/>
                <w:szCs w:val="20"/>
                <w:lang w:eastAsia="en-US"/>
              </w:rPr>
              <w:t xml:space="preserve"> администрации </w:t>
            </w:r>
          </w:p>
          <w:p w:rsidR="009A2028" w:rsidRP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города</w:t>
            </w:r>
            <w:proofErr w:type="gramEnd"/>
            <w:r w:rsidRPr="009A2028">
              <w:rPr>
                <w:rFonts w:ascii="Arial" w:eastAsia="Calibri" w:hAnsi="Arial" w:cs="Arial"/>
                <w:sz w:val="20"/>
                <w:szCs w:val="20"/>
                <w:lang w:eastAsia="en-US"/>
              </w:rPr>
              <w:t xml:space="preserve"> Куйбышева Куйбышевского </w:t>
            </w:r>
          </w:p>
          <w:p w:rsidR="009A2028" w:rsidRP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района</w:t>
            </w:r>
            <w:proofErr w:type="gramEnd"/>
            <w:r w:rsidRPr="009A2028">
              <w:rPr>
                <w:rFonts w:ascii="Arial" w:eastAsia="Calibri" w:hAnsi="Arial" w:cs="Arial"/>
                <w:sz w:val="20"/>
                <w:szCs w:val="20"/>
                <w:lang w:eastAsia="en-US"/>
              </w:rPr>
              <w:t xml:space="preserve"> Новосибирской области </w:t>
            </w:r>
          </w:p>
          <w:p w:rsidR="009A2028" w:rsidRP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от</w:t>
            </w:r>
            <w:proofErr w:type="gramEnd"/>
            <w:r w:rsidRPr="009A2028">
              <w:rPr>
                <w:rFonts w:ascii="Arial" w:eastAsia="Calibri" w:hAnsi="Arial" w:cs="Arial"/>
                <w:sz w:val="20"/>
                <w:szCs w:val="20"/>
                <w:lang w:eastAsia="en-US"/>
              </w:rPr>
              <w:t xml:space="preserve"> 31.01.2023 № 97</w:t>
            </w:r>
          </w:p>
          <w:p w:rsidR="009A2028" w:rsidRPr="009A2028" w:rsidRDefault="009A2028" w:rsidP="009A2028">
            <w:pPr>
              <w:jc w:val="right"/>
              <w:rPr>
                <w:rFonts w:ascii="Arial" w:eastAsia="Calibri" w:hAnsi="Arial" w:cs="Arial"/>
                <w:sz w:val="20"/>
                <w:szCs w:val="20"/>
                <w:lang w:eastAsia="en-US"/>
              </w:rPr>
            </w:pPr>
          </w:p>
        </w:tc>
      </w:tr>
      <w:tr w:rsidR="009A2028" w:rsidRPr="009A2028" w:rsidTr="009A2028">
        <w:trPr>
          <w:trHeight w:val="1436"/>
        </w:trPr>
        <w:tc>
          <w:tcPr>
            <w:tcW w:w="4684" w:type="dxa"/>
          </w:tcPr>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Глава города Куйбышева </w:t>
            </w:r>
          </w:p>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Куйбышевского района </w:t>
            </w:r>
          </w:p>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Новосибирской области              </w:t>
            </w:r>
          </w:p>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__________________</w:t>
            </w:r>
            <w:proofErr w:type="spellStart"/>
            <w:r w:rsidRPr="009A2028">
              <w:rPr>
                <w:rFonts w:ascii="Arial" w:eastAsia="Calibri" w:hAnsi="Arial" w:cs="Arial"/>
                <w:sz w:val="20"/>
                <w:szCs w:val="20"/>
                <w:lang w:eastAsia="en-US"/>
              </w:rPr>
              <w:t>А.А.Андронов</w:t>
            </w:r>
            <w:proofErr w:type="spellEnd"/>
          </w:p>
          <w:p w:rsidR="009A2028" w:rsidRPr="009A2028" w:rsidRDefault="009A2028" w:rsidP="009A2028">
            <w:pPr>
              <w:jc w:val="right"/>
              <w:rPr>
                <w:rFonts w:ascii="Arial" w:eastAsia="Calibri" w:hAnsi="Arial" w:cs="Arial"/>
                <w:sz w:val="20"/>
                <w:szCs w:val="20"/>
                <w:lang w:eastAsia="en-US"/>
              </w:rPr>
            </w:pPr>
          </w:p>
          <w:p w:rsidR="009A2028" w:rsidRPr="009A2028" w:rsidRDefault="009A2028" w:rsidP="009A2028">
            <w:pPr>
              <w:jc w:val="right"/>
              <w:rPr>
                <w:rFonts w:ascii="Arial" w:eastAsia="Calibri" w:hAnsi="Arial" w:cs="Arial"/>
                <w:sz w:val="20"/>
                <w:szCs w:val="20"/>
                <w:lang w:eastAsia="en-US"/>
              </w:rPr>
            </w:pPr>
          </w:p>
        </w:tc>
      </w:tr>
    </w:tbl>
    <w:p w:rsidR="009A2028" w:rsidRPr="009A2028" w:rsidRDefault="009A2028" w:rsidP="009A2028">
      <w:pPr>
        <w:widowControl w:val="0"/>
        <w:autoSpaceDE w:val="0"/>
        <w:autoSpaceDN w:val="0"/>
        <w:adjustRightInd w:val="0"/>
        <w:jc w:val="center"/>
        <w:rPr>
          <w:rFonts w:ascii="Arial" w:eastAsia="Calibri" w:hAnsi="Arial" w:cs="Arial"/>
          <w:sz w:val="20"/>
          <w:szCs w:val="20"/>
          <w:lang w:eastAsia="en-US"/>
        </w:rPr>
      </w:pPr>
      <w:r w:rsidRPr="009A2028">
        <w:rPr>
          <w:rFonts w:ascii="Arial" w:eastAsia="Calibri" w:hAnsi="Arial" w:cs="Arial"/>
          <w:sz w:val="20"/>
          <w:szCs w:val="20"/>
          <w:lang w:eastAsia="en-US"/>
        </w:rPr>
        <w:t>Текст изменения, вносимого в Устав муниципального бюджетного</w:t>
      </w:r>
    </w:p>
    <w:p w:rsidR="009A2028" w:rsidRPr="009A2028" w:rsidRDefault="009A2028" w:rsidP="009A2028">
      <w:pPr>
        <w:widowControl w:val="0"/>
        <w:autoSpaceDE w:val="0"/>
        <w:autoSpaceDN w:val="0"/>
        <w:adjustRightInd w:val="0"/>
        <w:jc w:val="center"/>
        <w:rPr>
          <w:rFonts w:ascii="Arial" w:eastAsia="Calibri" w:hAnsi="Arial" w:cs="Arial"/>
          <w:sz w:val="20"/>
          <w:szCs w:val="20"/>
          <w:lang w:eastAsia="en-US"/>
        </w:rPr>
      </w:pPr>
      <w:proofErr w:type="gramStart"/>
      <w:r w:rsidRPr="009A2028">
        <w:rPr>
          <w:rFonts w:ascii="Arial" w:eastAsia="Calibri" w:hAnsi="Arial" w:cs="Arial"/>
          <w:sz w:val="20"/>
          <w:szCs w:val="20"/>
          <w:lang w:eastAsia="en-US"/>
        </w:rPr>
        <w:t>учреждения</w:t>
      </w:r>
      <w:proofErr w:type="gramEnd"/>
      <w:r w:rsidRPr="009A2028">
        <w:rPr>
          <w:rFonts w:ascii="Arial" w:eastAsia="Calibri" w:hAnsi="Arial" w:cs="Arial"/>
          <w:sz w:val="20"/>
          <w:szCs w:val="20"/>
          <w:lang w:eastAsia="en-US"/>
        </w:rPr>
        <w:t xml:space="preserve"> культуры города Куйбышева Куйбышевского района </w:t>
      </w:r>
    </w:p>
    <w:p w:rsidR="009A2028" w:rsidRPr="009A2028" w:rsidRDefault="009A2028" w:rsidP="009A2028">
      <w:pPr>
        <w:widowControl w:val="0"/>
        <w:autoSpaceDE w:val="0"/>
        <w:autoSpaceDN w:val="0"/>
        <w:adjustRightInd w:val="0"/>
        <w:jc w:val="center"/>
        <w:rPr>
          <w:rFonts w:ascii="Arial" w:eastAsia="Calibri" w:hAnsi="Arial" w:cs="Arial"/>
          <w:sz w:val="20"/>
          <w:szCs w:val="20"/>
          <w:lang w:eastAsia="en-US"/>
        </w:rPr>
      </w:pPr>
      <w:r w:rsidRPr="009A2028">
        <w:rPr>
          <w:rFonts w:ascii="Arial" w:eastAsia="Calibri" w:hAnsi="Arial" w:cs="Arial"/>
          <w:sz w:val="20"/>
          <w:szCs w:val="20"/>
          <w:lang w:eastAsia="en-US"/>
        </w:rPr>
        <w:t>Новосибирской области «Культурно - досуговый комплекс»</w:t>
      </w:r>
    </w:p>
    <w:p w:rsidR="009A2028" w:rsidRDefault="009A2028" w:rsidP="009A2028">
      <w:pPr>
        <w:jc w:val="center"/>
        <w:rPr>
          <w:rFonts w:ascii="Arial" w:eastAsia="Calibri" w:hAnsi="Arial" w:cs="Arial"/>
          <w:sz w:val="20"/>
          <w:szCs w:val="20"/>
          <w:lang w:eastAsia="en-US"/>
        </w:rPr>
      </w:pPr>
    </w:p>
    <w:p w:rsidR="00256D3B" w:rsidRPr="009A2028" w:rsidRDefault="00256D3B" w:rsidP="009A2028">
      <w:pPr>
        <w:jc w:val="center"/>
        <w:rPr>
          <w:rFonts w:ascii="Arial" w:eastAsia="Calibri" w:hAnsi="Arial" w:cs="Arial"/>
          <w:sz w:val="20"/>
          <w:szCs w:val="20"/>
          <w:lang w:eastAsia="en-US"/>
        </w:rPr>
      </w:pPr>
    </w:p>
    <w:p w:rsidR="009A2028" w:rsidRPr="009A2028" w:rsidRDefault="009A2028" w:rsidP="00256D3B">
      <w:pPr>
        <w:pStyle w:val="af0"/>
        <w:widowControl w:val="0"/>
        <w:numPr>
          <w:ilvl w:val="0"/>
          <w:numId w:val="14"/>
        </w:numPr>
        <w:tabs>
          <w:tab w:val="left" w:pos="851"/>
        </w:tabs>
        <w:suppressAutoHyphens/>
        <w:autoSpaceDE w:val="0"/>
        <w:ind w:left="0" w:firstLine="709"/>
        <w:jc w:val="both"/>
        <w:rPr>
          <w:rFonts w:ascii="Arial" w:eastAsia="Arial" w:hAnsi="Arial" w:cs="Arial"/>
          <w:sz w:val="20"/>
          <w:szCs w:val="20"/>
          <w:lang w:eastAsia="ar-SA"/>
        </w:rPr>
      </w:pPr>
      <w:r w:rsidRPr="009A2028">
        <w:rPr>
          <w:rFonts w:ascii="Arial" w:eastAsia="Calibri" w:hAnsi="Arial" w:cs="Arial"/>
          <w:sz w:val="20"/>
          <w:szCs w:val="20"/>
          <w:lang w:eastAsia="en-US"/>
        </w:rPr>
        <w:t>Подраздел 3.2. РУКОВОДИТЕЛЬ УЧРЕЖДЕНИЯ</w:t>
      </w:r>
    </w:p>
    <w:p w:rsidR="009A2028" w:rsidRPr="009A2028" w:rsidRDefault="009A2028" w:rsidP="009A2028">
      <w:pPr>
        <w:widowControl w:val="0"/>
        <w:tabs>
          <w:tab w:val="left" w:pos="851"/>
        </w:tabs>
        <w:suppressAutoHyphens/>
        <w:autoSpaceDE w:val="0"/>
        <w:ind w:firstLine="709"/>
        <w:jc w:val="both"/>
        <w:rPr>
          <w:rFonts w:ascii="Arial" w:eastAsia="Calibri" w:hAnsi="Arial" w:cs="Arial"/>
          <w:sz w:val="20"/>
          <w:szCs w:val="20"/>
          <w:lang w:eastAsia="en-US"/>
        </w:rPr>
      </w:pPr>
      <w:r w:rsidRPr="009A2028">
        <w:rPr>
          <w:rFonts w:ascii="Arial" w:eastAsia="Calibri" w:hAnsi="Arial" w:cs="Arial"/>
          <w:sz w:val="20"/>
          <w:szCs w:val="20"/>
          <w:lang w:eastAsia="en-US"/>
        </w:rPr>
        <w:t>1.1</w:t>
      </w:r>
      <w:proofErr w:type="gramStart"/>
      <w:r w:rsidRPr="009A2028">
        <w:rPr>
          <w:rFonts w:ascii="Arial" w:eastAsia="Calibri" w:hAnsi="Arial" w:cs="Arial"/>
          <w:sz w:val="20"/>
          <w:szCs w:val="20"/>
          <w:lang w:eastAsia="en-US"/>
        </w:rPr>
        <w:t>. пункт</w:t>
      </w:r>
      <w:proofErr w:type="gramEnd"/>
      <w:r w:rsidRPr="009A2028">
        <w:rPr>
          <w:rFonts w:ascii="Arial" w:eastAsia="Calibri" w:hAnsi="Arial" w:cs="Arial"/>
          <w:sz w:val="20"/>
          <w:szCs w:val="20"/>
          <w:lang w:eastAsia="en-US"/>
        </w:rPr>
        <w:t xml:space="preserve"> 3.2.1. изложить в следующей редакции:</w:t>
      </w:r>
    </w:p>
    <w:p w:rsidR="009A2028" w:rsidRPr="009A2028" w:rsidRDefault="009A2028" w:rsidP="009A2028">
      <w:pPr>
        <w:tabs>
          <w:tab w:val="left" w:pos="567"/>
        </w:tabs>
        <w:ind w:firstLine="709"/>
        <w:jc w:val="both"/>
        <w:rPr>
          <w:rFonts w:ascii="Arial" w:eastAsia="Calibri" w:hAnsi="Arial" w:cs="Arial"/>
          <w:sz w:val="20"/>
          <w:szCs w:val="20"/>
          <w:lang w:eastAsia="en-US"/>
        </w:rPr>
      </w:pPr>
      <w:r w:rsidRPr="009A2028">
        <w:rPr>
          <w:rFonts w:ascii="Arial" w:eastAsia="Calibri" w:hAnsi="Arial" w:cs="Arial"/>
          <w:sz w:val="20"/>
          <w:szCs w:val="20"/>
          <w:lang w:eastAsia="en-US"/>
        </w:rPr>
        <w:t>«3.2.1. Учреждение возглавляет Руководитель, заключение и расторжение с ним трудовых отношений регламентируются трудовым законодательством Российской Федерации и трудовым договором.».</w:t>
      </w:r>
    </w:p>
    <w:p w:rsidR="009A2028" w:rsidRDefault="009A2028" w:rsidP="009A2028">
      <w:pPr>
        <w:widowControl w:val="0"/>
        <w:tabs>
          <w:tab w:val="left" w:pos="851"/>
        </w:tabs>
        <w:suppressAutoHyphens/>
        <w:autoSpaceDE w:val="0"/>
        <w:ind w:left="567"/>
        <w:jc w:val="both"/>
        <w:rPr>
          <w:rFonts w:ascii="Arial" w:eastAsia="Arial" w:hAnsi="Arial" w:cs="Arial"/>
          <w:sz w:val="20"/>
          <w:szCs w:val="20"/>
          <w:lang w:eastAsia="ar-SA"/>
        </w:rPr>
      </w:pPr>
    </w:p>
    <w:p w:rsidR="007A2132" w:rsidRPr="009A2028" w:rsidRDefault="007A2132" w:rsidP="009A2028">
      <w:pPr>
        <w:widowControl w:val="0"/>
        <w:tabs>
          <w:tab w:val="left" w:pos="851"/>
        </w:tabs>
        <w:suppressAutoHyphens/>
        <w:autoSpaceDE w:val="0"/>
        <w:ind w:left="567"/>
        <w:jc w:val="both"/>
        <w:rPr>
          <w:rFonts w:ascii="Arial" w:eastAsia="Arial" w:hAnsi="Arial" w:cs="Arial"/>
          <w:sz w:val="20"/>
          <w:szCs w:val="20"/>
          <w:lang w:eastAsia="ar-SA"/>
        </w:rPr>
      </w:pPr>
    </w:p>
    <w:p w:rsidR="009A2028" w:rsidRPr="009A2028" w:rsidRDefault="009A2028" w:rsidP="009A2028">
      <w:pPr>
        <w:widowControl w:val="0"/>
        <w:tabs>
          <w:tab w:val="left" w:pos="851"/>
        </w:tabs>
        <w:suppressAutoHyphens/>
        <w:autoSpaceDE w:val="0"/>
        <w:ind w:left="567"/>
        <w:jc w:val="both"/>
        <w:rPr>
          <w:rFonts w:ascii="Arial" w:eastAsia="Arial" w:hAnsi="Arial" w:cs="Arial"/>
          <w:sz w:val="20"/>
          <w:szCs w:val="20"/>
          <w:lang w:eastAsia="ar-SA"/>
        </w:rPr>
      </w:pPr>
    </w:p>
    <w:p w:rsidR="009A2028" w:rsidRPr="009A2028" w:rsidRDefault="009A2028" w:rsidP="009A2028">
      <w:pPr>
        <w:widowControl w:val="0"/>
        <w:suppressAutoHyphens/>
        <w:autoSpaceDE w:val="0"/>
        <w:jc w:val="both"/>
        <w:rPr>
          <w:rFonts w:ascii="Arial" w:eastAsia="Arial" w:hAnsi="Arial" w:cs="Arial"/>
          <w:sz w:val="20"/>
          <w:szCs w:val="20"/>
          <w:lang w:eastAsia="ar-SA"/>
        </w:rPr>
      </w:pPr>
      <w:r w:rsidRPr="009A2028">
        <w:rPr>
          <w:rFonts w:ascii="Arial" w:eastAsia="Arial" w:hAnsi="Arial" w:cs="Arial"/>
          <w:b/>
          <w:sz w:val="20"/>
          <w:szCs w:val="20"/>
          <w:lang w:eastAsia="ar-SA"/>
        </w:rPr>
        <w:lastRenderedPageBreak/>
        <w:t>2.3.</w:t>
      </w:r>
      <w:r w:rsidRPr="009A2028">
        <w:rPr>
          <w:rFonts w:ascii="Arial" w:eastAsia="Arial" w:hAnsi="Arial" w:cs="Arial"/>
          <w:b/>
          <w:sz w:val="20"/>
          <w:szCs w:val="20"/>
          <w:lang w:eastAsia="ar-SA"/>
        </w:rPr>
        <w:tab/>
        <w:t xml:space="preserve">ПОСТАНОВЛЕНИЕ АДМИНИСТРАЦИИ ГОРОДА КУЙБЫШЕВА КУЙБЫШЕВСКОГО РАЙОНА НОВОСИБИРСКОЙ ОБЛАСТИ от 02.02.2023 №106 </w:t>
      </w:r>
      <w:r w:rsidRPr="009A2028">
        <w:rPr>
          <w:rFonts w:ascii="Arial" w:eastAsia="Arial" w:hAnsi="Arial" w:cs="Arial"/>
          <w:sz w:val="20"/>
          <w:szCs w:val="20"/>
          <w:lang w:eastAsia="ar-SA"/>
        </w:rPr>
        <w:t>«О внесении изменения в Устав муниципального казенного учреждения города Куйбышева Куйбышевского района Новосибирской области «Молодежный центр»</w:t>
      </w:r>
    </w:p>
    <w:p w:rsidR="009A2028" w:rsidRDefault="009A2028" w:rsidP="009A2028">
      <w:pPr>
        <w:jc w:val="center"/>
        <w:rPr>
          <w:rFonts w:ascii="Arial" w:hAnsi="Arial" w:cs="Arial"/>
          <w:b/>
          <w:sz w:val="20"/>
          <w:szCs w:val="20"/>
        </w:rPr>
      </w:pPr>
    </w:p>
    <w:p w:rsidR="009A2028" w:rsidRDefault="009A2028" w:rsidP="009A2028">
      <w:pPr>
        <w:jc w:val="center"/>
        <w:rPr>
          <w:rFonts w:ascii="Arial" w:hAnsi="Arial" w:cs="Arial"/>
          <w:b/>
          <w:sz w:val="20"/>
          <w:szCs w:val="20"/>
        </w:rPr>
      </w:pPr>
      <w:r w:rsidRPr="000F74D6">
        <w:rPr>
          <w:rFonts w:ascii="Arial" w:hAnsi="Arial" w:cs="Arial"/>
          <w:b/>
          <w:sz w:val="20"/>
          <w:szCs w:val="20"/>
        </w:rPr>
        <w:t>ПОСТАНОВЛЕНИЕ</w:t>
      </w:r>
    </w:p>
    <w:p w:rsidR="009A2028" w:rsidRPr="0005486B" w:rsidRDefault="009A2028" w:rsidP="009A2028">
      <w:pPr>
        <w:jc w:val="center"/>
        <w:rPr>
          <w:rFonts w:ascii="Arial" w:hAnsi="Arial" w:cs="Arial"/>
          <w:b/>
          <w:sz w:val="20"/>
          <w:szCs w:val="20"/>
        </w:rPr>
      </w:pPr>
    </w:p>
    <w:p w:rsidR="009A2028" w:rsidRPr="0005486B" w:rsidRDefault="009A2028" w:rsidP="009A2028">
      <w:pPr>
        <w:jc w:val="center"/>
        <w:rPr>
          <w:rFonts w:ascii="Arial" w:hAnsi="Arial" w:cs="Arial"/>
          <w:color w:val="FF0000"/>
          <w:sz w:val="20"/>
          <w:szCs w:val="20"/>
        </w:rPr>
      </w:pPr>
      <w:r>
        <w:rPr>
          <w:rFonts w:ascii="Arial" w:hAnsi="Arial" w:cs="Arial"/>
          <w:sz w:val="20"/>
          <w:szCs w:val="20"/>
        </w:rPr>
        <w:t>02.02.2023 №106</w:t>
      </w:r>
    </w:p>
    <w:p w:rsidR="009A2028" w:rsidRDefault="009A2028" w:rsidP="009A2028">
      <w:pPr>
        <w:autoSpaceDE w:val="0"/>
        <w:autoSpaceDN w:val="0"/>
        <w:adjustRightInd w:val="0"/>
        <w:ind w:left="-180"/>
        <w:jc w:val="both"/>
        <w:rPr>
          <w:rFonts w:ascii="Arial" w:hAnsi="Arial" w:cs="Arial"/>
          <w:b/>
          <w:sz w:val="20"/>
          <w:szCs w:val="20"/>
        </w:rPr>
      </w:pPr>
    </w:p>
    <w:p w:rsidR="009A2028" w:rsidRDefault="009A2028" w:rsidP="009A2028">
      <w:pPr>
        <w:widowControl w:val="0"/>
        <w:suppressAutoHyphens/>
        <w:autoSpaceDE w:val="0"/>
        <w:jc w:val="center"/>
        <w:rPr>
          <w:rFonts w:ascii="Arial" w:eastAsia="Arial" w:hAnsi="Arial" w:cs="Arial"/>
          <w:b/>
          <w:sz w:val="20"/>
          <w:szCs w:val="20"/>
          <w:lang w:eastAsia="ar-SA"/>
        </w:rPr>
      </w:pPr>
      <w:r w:rsidRPr="009A2028">
        <w:rPr>
          <w:rFonts w:ascii="Arial" w:eastAsia="Arial" w:hAnsi="Arial" w:cs="Arial"/>
          <w:b/>
          <w:sz w:val="20"/>
          <w:szCs w:val="20"/>
          <w:lang w:eastAsia="ar-SA"/>
        </w:rPr>
        <w:t>О внесении изменения в Устав муниципального казенного учреждения города Куйбышева Куйбышевского района Новосибирской области «Молодежный центр»</w:t>
      </w:r>
    </w:p>
    <w:p w:rsidR="009A2028" w:rsidRDefault="009A2028" w:rsidP="009A2028">
      <w:pPr>
        <w:widowControl w:val="0"/>
        <w:suppressAutoHyphens/>
        <w:autoSpaceDE w:val="0"/>
        <w:jc w:val="center"/>
        <w:rPr>
          <w:rFonts w:ascii="Arial" w:eastAsia="Arial" w:hAnsi="Arial" w:cs="Arial"/>
          <w:b/>
          <w:sz w:val="20"/>
          <w:szCs w:val="20"/>
          <w:lang w:eastAsia="ar-SA"/>
        </w:rPr>
      </w:pPr>
    </w:p>
    <w:p w:rsidR="009A2028" w:rsidRDefault="009A2028" w:rsidP="009A2028">
      <w:pPr>
        <w:autoSpaceDE w:val="0"/>
        <w:autoSpaceDN w:val="0"/>
        <w:adjustRightInd w:val="0"/>
        <w:ind w:firstLine="708"/>
        <w:jc w:val="both"/>
        <w:rPr>
          <w:rFonts w:ascii="Arial" w:hAnsi="Arial" w:cs="Arial"/>
          <w:sz w:val="20"/>
          <w:szCs w:val="20"/>
        </w:rPr>
      </w:pPr>
      <w:r w:rsidRPr="009A2028">
        <w:rPr>
          <w:rFonts w:ascii="Arial" w:eastAsia="Calibri" w:hAnsi="Arial" w:cs="Arial"/>
          <w:sz w:val="20"/>
          <w:szCs w:val="20"/>
        </w:rPr>
        <w:t>Руководствуясь Федеральным законом от 06 октября 2003 года №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w:t>
      </w:r>
      <w:r w:rsidRPr="009A2028">
        <w:rPr>
          <w:rFonts w:ascii="Arial" w:hAnsi="Arial" w:cs="Arial"/>
          <w:sz w:val="20"/>
          <w:szCs w:val="20"/>
        </w:rPr>
        <w:t xml:space="preserve"> администрация города Куйбышева Куйбышевского района Новосибирской области</w:t>
      </w:r>
    </w:p>
    <w:p w:rsidR="009A2028" w:rsidRPr="009A2028" w:rsidRDefault="009A2028" w:rsidP="009A2028">
      <w:pPr>
        <w:autoSpaceDE w:val="0"/>
        <w:autoSpaceDN w:val="0"/>
        <w:adjustRightInd w:val="0"/>
        <w:jc w:val="both"/>
        <w:rPr>
          <w:rFonts w:ascii="Arial" w:hAnsi="Arial" w:cs="Arial"/>
          <w:sz w:val="20"/>
          <w:szCs w:val="20"/>
        </w:rPr>
      </w:pPr>
      <w:r w:rsidRPr="009A2028">
        <w:rPr>
          <w:rFonts w:ascii="Arial" w:hAnsi="Arial" w:cs="Arial"/>
          <w:sz w:val="20"/>
          <w:szCs w:val="20"/>
        </w:rPr>
        <w:t>ПОСТАНОВЛЯЕТ:</w:t>
      </w:r>
    </w:p>
    <w:p w:rsidR="009A2028" w:rsidRPr="009A2028" w:rsidRDefault="009A2028" w:rsidP="009A2028">
      <w:pPr>
        <w:widowControl w:val="0"/>
        <w:tabs>
          <w:tab w:val="left" w:pos="709"/>
        </w:tabs>
        <w:autoSpaceDE w:val="0"/>
        <w:autoSpaceDN w:val="0"/>
        <w:adjustRightInd w:val="0"/>
        <w:jc w:val="both"/>
        <w:rPr>
          <w:rFonts w:ascii="Arial" w:hAnsi="Arial" w:cs="Arial"/>
          <w:sz w:val="20"/>
          <w:szCs w:val="20"/>
        </w:rPr>
      </w:pPr>
      <w:r w:rsidRPr="009A2028">
        <w:rPr>
          <w:rFonts w:ascii="Arial" w:hAnsi="Arial" w:cs="Arial"/>
          <w:sz w:val="20"/>
          <w:szCs w:val="20"/>
        </w:rPr>
        <w:tab/>
        <w:t>1. Внести изменение в Устав муниципального казенного учреждения города Куйбышева Куйбышевского района Новосибирской области «Молодежный центр».</w:t>
      </w:r>
    </w:p>
    <w:p w:rsidR="009A2028" w:rsidRPr="009A2028" w:rsidRDefault="009A2028" w:rsidP="009A2028">
      <w:pPr>
        <w:widowControl w:val="0"/>
        <w:tabs>
          <w:tab w:val="left" w:pos="709"/>
        </w:tabs>
        <w:autoSpaceDE w:val="0"/>
        <w:autoSpaceDN w:val="0"/>
        <w:adjustRightInd w:val="0"/>
        <w:jc w:val="both"/>
        <w:rPr>
          <w:rFonts w:ascii="Arial" w:eastAsia="Calibri" w:hAnsi="Arial" w:cs="Arial"/>
          <w:sz w:val="20"/>
          <w:szCs w:val="20"/>
          <w:lang w:eastAsia="en-US"/>
        </w:rPr>
      </w:pPr>
      <w:r w:rsidRPr="009A2028">
        <w:rPr>
          <w:rFonts w:ascii="Arial" w:hAnsi="Arial" w:cs="Arial"/>
          <w:sz w:val="20"/>
          <w:szCs w:val="20"/>
        </w:rPr>
        <w:tab/>
        <w:t xml:space="preserve">2. </w:t>
      </w:r>
      <w:r w:rsidRPr="009A2028">
        <w:rPr>
          <w:rFonts w:ascii="Arial" w:eastAsia="Calibri" w:hAnsi="Arial" w:cs="Arial"/>
          <w:sz w:val="20"/>
          <w:szCs w:val="20"/>
          <w:lang w:eastAsia="en-US"/>
        </w:rPr>
        <w:t>Утвердить прилагаемый текст изменения, вносимого в муниципального казенного учреждения города Куйбышева Куйбышевского района Новосибирской области «Молодежный центр».</w:t>
      </w:r>
    </w:p>
    <w:p w:rsidR="009A2028" w:rsidRDefault="009A2028" w:rsidP="009A2028">
      <w:pPr>
        <w:widowControl w:val="0"/>
        <w:tabs>
          <w:tab w:val="left" w:pos="709"/>
        </w:tabs>
        <w:autoSpaceDE w:val="0"/>
        <w:autoSpaceDN w:val="0"/>
        <w:adjustRightInd w:val="0"/>
        <w:jc w:val="both"/>
        <w:rPr>
          <w:rFonts w:ascii="Arial" w:eastAsia="Calibri" w:hAnsi="Arial" w:cs="Arial"/>
          <w:sz w:val="20"/>
          <w:szCs w:val="20"/>
          <w:lang w:eastAsia="en-US"/>
        </w:rPr>
      </w:pPr>
      <w:r w:rsidRPr="009A2028">
        <w:rPr>
          <w:rFonts w:ascii="Arial" w:eastAsia="Calibri" w:hAnsi="Arial" w:cs="Arial"/>
          <w:sz w:val="20"/>
          <w:szCs w:val="20"/>
          <w:lang w:eastAsia="en-US"/>
        </w:rPr>
        <w:tab/>
        <w:t xml:space="preserve">3. Директору </w:t>
      </w:r>
      <w:r w:rsidRPr="009A2028">
        <w:rPr>
          <w:rFonts w:ascii="Arial" w:eastAsia="Calibri" w:hAnsi="Arial" w:cs="Arial"/>
          <w:sz w:val="20"/>
          <w:szCs w:val="20"/>
        </w:rPr>
        <w:t>муниципального казенного учреждения города Куйбышева Куйбышевского района Новосибирской области «Молодежный центр» (Наумова Н.С.)</w:t>
      </w:r>
      <w:r w:rsidRPr="009A2028">
        <w:rPr>
          <w:rFonts w:ascii="Arial" w:eastAsia="Calibri" w:hAnsi="Arial" w:cs="Arial"/>
          <w:sz w:val="20"/>
          <w:szCs w:val="20"/>
          <w:lang w:eastAsia="en-US"/>
        </w:rPr>
        <w:t xml:space="preserve"> </w:t>
      </w:r>
      <w:r w:rsidRPr="009A2028">
        <w:rPr>
          <w:rFonts w:ascii="Arial" w:eastAsia="Calibri" w:hAnsi="Arial" w:cs="Arial"/>
          <w:sz w:val="20"/>
          <w:szCs w:val="20"/>
          <w:shd w:val="clear" w:color="auto" w:fill="FFFFFF"/>
          <w:lang w:eastAsia="en-US"/>
        </w:rPr>
        <w:t>осуществить мероприятия, связанные с государственной регистрацией изменения, вносимого в Устав муниципального казенного учреждения города Куйбышева Куйбышевского района Новосибирской области «Молодежный центр», в соответствии с действующим законодательством.</w:t>
      </w:r>
    </w:p>
    <w:p w:rsidR="009A2028" w:rsidRPr="009A2028" w:rsidRDefault="009A2028" w:rsidP="009A2028">
      <w:pPr>
        <w:widowControl w:val="0"/>
        <w:tabs>
          <w:tab w:val="left" w:pos="709"/>
        </w:tabs>
        <w:autoSpaceDE w:val="0"/>
        <w:autoSpaceDN w:val="0"/>
        <w:adjustRightInd w:val="0"/>
        <w:ind w:firstLine="709"/>
        <w:jc w:val="both"/>
        <w:rPr>
          <w:rFonts w:ascii="Arial" w:eastAsia="Calibri" w:hAnsi="Arial" w:cs="Arial"/>
          <w:sz w:val="20"/>
          <w:szCs w:val="20"/>
          <w:lang w:eastAsia="en-US"/>
        </w:rPr>
      </w:pPr>
      <w:r w:rsidRPr="009A2028">
        <w:rPr>
          <w:rFonts w:ascii="Arial" w:eastAsia="Arial" w:hAnsi="Arial" w:cs="Arial"/>
          <w:sz w:val="20"/>
          <w:szCs w:val="20"/>
          <w:lang w:eastAsia="ar-SA"/>
        </w:rPr>
        <w:t>4.</w:t>
      </w:r>
      <w:r w:rsidRPr="009A2028">
        <w:rPr>
          <w:rFonts w:ascii="Arial" w:eastAsia="Calibri" w:hAnsi="Arial" w:cs="Arial"/>
          <w:sz w:val="20"/>
          <w:szCs w:val="20"/>
          <w:lang w:eastAsia="en-US"/>
        </w:rPr>
        <w:t xml:space="preserve">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после регистрации в налоговом органе.</w:t>
      </w:r>
    </w:p>
    <w:p w:rsidR="009A2028" w:rsidRPr="009A2028" w:rsidRDefault="009A2028" w:rsidP="009A2028">
      <w:pPr>
        <w:widowControl w:val="0"/>
        <w:autoSpaceDE w:val="0"/>
        <w:autoSpaceDN w:val="0"/>
        <w:adjustRightInd w:val="0"/>
        <w:jc w:val="both"/>
        <w:rPr>
          <w:rFonts w:ascii="Arial" w:eastAsia="Calibri" w:hAnsi="Arial" w:cs="Arial"/>
          <w:sz w:val="20"/>
          <w:szCs w:val="20"/>
          <w:lang w:eastAsia="en-US"/>
        </w:rPr>
      </w:pPr>
      <w:r w:rsidRPr="009A2028">
        <w:rPr>
          <w:rFonts w:ascii="Arial" w:eastAsia="Calibri" w:hAnsi="Arial" w:cs="Arial"/>
          <w:sz w:val="20"/>
          <w:szCs w:val="20"/>
          <w:lang w:eastAsia="en-US"/>
        </w:rPr>
        <w:tab/>
        <w:t>5. Контроль за исполнением постановления оставляю за собой.</w:t>
      </w:r>
    </w:p>
    <w:p w:rsidR="009A2028" w:rsidRPr="009A2028" w:rsidRDefault="009A2028" w:rsidP="009A2028">
      <w:pPr>
        <w:widowControl w:val="0"/>
        <w:suppressAutoHyphens/>
        <w:autoSpaceDE w:val="0"/>
        <w:ind w:firstLine="560"/>
        <w:jc w:val="both"/>
        <w:rPr>
          <w:rFonts w:ascii="Arial" w:eastAsia="Arial" w:hAnsi="Arial" w:cs="Arial"/>
          <w:sz w:val="20"/>
          <w:szCs w:val="20"/>
          <w:lang w:eastAsia="ar-SA"/>
        </w:rPr>
      </w:pPr>
    </w:p>
    <w:p w:rsidR="009A2028" w:rsidRPr="009A2028" w:rsidRDefault="009A2028" w:rsidP="009A2028">
      <w:pPr>
        <w:widowControl w:val="0"/>
        <w:suppressAutoHyphens/>
        <w:autoSpaceDE w:val="0"/>
        <w:jc w:val="both"/>
        <w:rPr>
          <w:rFonts w:ascii="Arial" w:eastAsia="Arial" w:hAnsi="Arial" w:cs="Arial"/>
          <w:sz w:val="20"/>
          <w:szCs w:val="20"/>
          <w:lang w:eastAsia="ar-SA"/>
        </w:rPr>
      </w:pPr>
    </w:p>
    <w:p w:rsidR="009A2028" w:rsidRPr="009A2028" w:rsidRDefault="009A2028" w:rsidP="009A2028">
      <w:pPr>
        <w:widowControl w:val="0"/>
        <w:suppressAutoHyphens/>
        <w:autoSpaceDE w:val="0"/>
        <w:jc w:val="both"/>
        <w:rPr>
          <w:rFonts w:ascii="Arial" w:eastAsia="Arial" w:hAnsi="Arial" w:cs="Arial"/>
          <w:sz w:val="20"/>
          <w:szCs w:val="20"/>
          <w:lang w:eastAsia="ar-SA"/>
        </w:rPr>
      </w:pPr>
      <w:r w:rsidRPr="009A2028">
        <w:rPr>
          <w:rFonts w:ascii="Arial" w:eastAsia="Arial" w:hAnsi="Arial" w:cs="Arial"/>
          <w:sz w:val="20"/>
          <w:szCs w:val="20"/>
          <w:lang w:eastAsia="ar-SA"/>
        </w:rPr>
        <w:t xml:space="preserve">Глава города Куйбышева </w:t>
      </w:r>
    </w:p>
    <w:p w:rsidR="009A2028" w:rsidRPr="009A2028" w:rsidRDefault="009A2028" w:rsidP="009A2028">
      <w:pPr>
        <w:widowControl w:val="0"/>
        <w:suppressAutoHyphens/>
        <w:autoSpaceDE w:val="0"/>
        <w:jc w:val="both"/>
        <w:rPr>
          <w:rFonts w:ascii="Arial" w:eastAsia="Arial" w:hAnsi="Arial" w:cs="Arial"/>
          <w:sz w:val="20"/>
          <w:szCs w:val="20"/>
          <w:lang w:eastAsia="ar-SA"/>
        </w:rPr>
      </w:pPr>
      <w:r w:rsidRPr="009A2028">
        <w:rPr>
          <w:rFonts w:ascii="Arial" w:eastAsia="Arial" w:hAnsi="Arial" w:cs="Arial"/>
          <w:sz w:val="20"/>
          <w:szCs w:val="20"/>
          <w:lang w:eastAsia="ar-SA"/>
        </w:rPr>
        <w:t>Куйбышевского района</w:t>
      </w:r>
    </w:p>
    <w:p w:rsidR="009A2028" w:rsidRPr="009A2028" w:rsidRDefault="009A2028" w:rsidP="009A2028">
      <w:pPr>
        <w:widowControl w:val="0"/>
        <w:suppressAutoHyphens/>
        <w:autoSpaceDE w:val="0"/>
        <w:jc w:val="both"/>
        <w:rPr>
          <w:rFonts w:ascii="Arial" w:eastAsia="Arial" w:hAnsi="Arial" w:cs="Arial"/>
          <w:sz w:val="20"/>
          <w:szCs w:val="20"/>
          <w:lang w:eastAsia="ar-SA"/>
        </w:rPr>
      </w:pPr>
      <w:r w:rsidRPr="009A2028">
        <w:rPr>
          <w:rFonts w:ascii="Arial" w:eastAsia="Arial" w:hAnsi="Arial" w:cs="Arial"/>
          <w:sz w:val="20"/>
          <w:szCs w:val="20"/>
          <w:lang w:eastAsia="ar-SA"/>
        </w:rPr>
        <w:t xml:space="preserve">Новосибирской области                                                                   </w:t>
      </w:r>
      <w:r>
        <w:rPr>
          <w:rFonts w:ascii="Arial" w:eastAsia="Arial" w:hAnsi="Arial" w:cs="Arial"/>
          <w:sz w:val="20"/>
          <w:szCs w:val="20"/>
          <w:lang w:eastAsia="ar-SA"/>
        </w:rPr>
        <w:t xml:space="preserve">                                     </w:t>
      </w:r>
      <w:r w:rsidRPr="009A2028">
        <w:rPr>
          <w:rFonts w:ascii="Arial" w:eastAsia="Arial" w:hAnsi="Arial" w:cs="Arial"/>
          <w:sz w:val="20"/>
          <w:szCs w:val="20"/>
          <w:lang w:eastAsia="ar-SA"/>
        </w:rPr>
        <w:t xml:space="preserve">    </w:t>
      </w:r>
      <w:proofErr w:type="spellStart"/>
      <w:r w:rsidRPr="009A2028">
        <w:rPr>
          <w:rFonts w:ascii="Arial" w:eastAsia="Arial" w:hAnsi="Arial" w:cs="Arial"/>
          <w:sz w:val="20"/>
          <w:szCs w:val="20"/>
          <w:lang w:eastAsia="ar-SA"/>
        </w:rPr>
        <w:t>А.А.Андронов</w:t>
      </w:r>
      <w:proofErr w:type="spellEnd"/>
    </w:p>
    <w:p w:rsidR="009A2028" w:rsidRPr="009A2028" w:rsidRDefault="009A2028" w:rsidP="009A2028">
      <w:pPr>
        <w:jc w:val="both"/>
        <w:rPr>
          <w:rFonts w:ascii="Arial" w:eastAsia="Calibri" w:hAnsi="Arial" w:cs="Arial"/>
          <w:sz w:val="20"/>
          <w:szCs w:val="20"/>
          <w:lang w:eastAsia="en-US"/>
        </w:rPr>
      </w:pPr>
    </w:p>
    <w:p w:rsidR="009A2028" w:rsidRPr="009A2028" w:rsidRDefault="009A2028" w:rsidP="009A2028">
      <w:pPr>
        <w:jc w:val="both"/>
        <w:rPr>
          <w:rFonts w:ascii="Arial" w:eastAsia="Calibri" w:hAnsi="Arial" w:cs="Arial"/>
          <w:sz w:val="20"/>
          <w:szCs w:val="20"/>
          <w:lang w:eastAsia="en-US"/>
        </w:rPr>
      </w:pPr>
    </w:p>
    <w:tbl>
      <w:tblPr>
        <w:tblW w:w="4451" w:type="dxa"/>
        <w:tblInd w:w="5353" w:type="dxa"/>
        <w:tblLayout w:type="fixed"/>
        <w:tblLook w:val="04A0" w:firstRow="1" w:lastRow="0" w:firstColumn="1" w:lastColumn="0" w:noHBand="0" w:noVBand="1"/>
      </w:tblPr>
      <w:tblGrid>
        <w:gridCol w:w="4451"/>
      </w:tblGrid>
      <w:tr w:rsidR="009A2028" w:rsidRPr="009A2028" w:rsidTr="009A2028">
        <w:trPr>
          <w:trHeight w:val="877"/>
        </w:trPr>
        <w:tc>
          <w:tcPr>
            <w:tcW w:w="4451" w:type="dxa"/>
          </w:tcPr>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                УТВЕРЖДЕН</w:t>
            </w:r>
          </w:p>
          <w:p w:rsidR="009A2028" w:rsidRP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постановлением</w:t>
            </w:r>
            <w:proofErr w:type="gramEnd"/>
            <w:r w:rsidRPr="009A2028">
              <w:rPr>
                <w:rFonts w:ascii="Arial" w:eastAsia="Calibri" w:hAnsi="Arial" w:cs="Arial"/>
                <w:sz w:val="20"/>
                <w:szCs w:val="20"/>
                <w:lang w:eastAsia="en-US"/>
              </w:rPr>
              <w:t xml:space="preserve"> администрации </w:t>
            </w:r>
          </w:p>
          <w:p w:rsidR="009A2028" w:rsidRP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города</w:t>
            </w:r>
            <w:proofErr w:type="gramEnd"/>
            <w:r w:rsidRPr="009A2028">
              <w:rPr>
                <w:rFonts w:ascii="Arial" w:eastAsia="Calibri" w:hAnsi="Arial" w:cs="Arial"/>
                <w:sz w:val="20"/>
                <w:szCs w:val="20"/>
                <w:lang w:eastAsia="en-US"/>
              </w:rPr>
              <w:t xml:space="preserve"> Куйбышева Куйбышевского </w:t>
            </w:r>
          </w:p>
          <w:p w:rsidR="009A2028" w:rsidRP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района</w:t>
            </w:r>
            <w:proofErr w:type="gramEnd"/>
            <w:r w:rsidRPr="009A2028">
              <w:rPr>
                <w:rFonts w:ascii="Arial" w:eastAsia="Calibri" w:hAnsi="Arial" w:cs="Arial"/>
                <w:sz w:val="20"/>
                <w:szCs w:val="20"/>
                <w:lang w:eastAsia="en-US"/>
              </w:rPr>
              <w:t xml:space="preserve"> Новосибирской области </w:t>
            </w:r>
          </w:p>
          <w:p w:rsidR="009A2028" w:rsidRPr="009A2028" w:rsidRDefault="009A2028" w:rsidP="009A2028">
            <w:pPr>
              <w:jc w:val="right"/>
              <w:rPr>
                <w:rFonts w:ascii="Arial" w:eastAsia="Calibri" w:hAnsi="Arial" w:cs="Arial"/>
                <w:sz w:val="20"/>
                <w:szCs w:val="20"/>
                <w:lang w:eastAsia="en-US"/>
              </w:rPr>
            </w:pPr>
            <w:proofErr w:type="gramStart"/>
            <w:r w:rsidRPr="009A2028">
              <w:rPr>
                <w:rFonts w:ascii="Arial" w:eastAsia="Calibri" w:hAnsi="Arial" w:cs="Arial"/>
                <w:sz w:val="20"/>
                <w:szCs w:val="20"/>
                <w:lang w:eastAsia="en-US"/>
              </w:rPr>
              <w:t>от</w:t>
            </w:r>
            <w:proofErr w:type="gramEnd"/>
            <w:r w:rsidRPr="009A2028">
              <w:rPr>
                <w:rFonts w:ascii="Arial" w:eastAsia="Calibri" w:hAnsi="Arial" w:cs="Arial"/>
                <w:sz w:val="20"/>
                <w:szCs w:val="20"/>
                <w:lang w:eastAsia="en-US"/>
              </w:rPr>
              <w:t xml:space="preserve"> 02.02.2023 №</w:t>
            </w:r>
            <w:r>
              <w:rPr>
                <w:rFonts w:ascii="Arial" w:eastAsia="Calibri" w:hAnsi="Arial" w:cs="Arial"/>
                <w:sz w:val="20"/>
                <w:szCs w:val="20"/>
                <w:lang w:eastAsia="en-US"/>
              </w:rPr>
              <w:t>106</w:t>
            </w:r>
            <w:r w:rsidRPr="009A2028">
              <w:rPr>
                <w:rFonts w:ascii="Arial" w:eastAsia="Calibri" w:hAnsi="Arial" w:cs="Arial"/>
                <w:sz w:val="20"/>
                <w:szCs w:val="20"/>
                <w:lang w:eastAsia="en-US"/>
              </w:rPr>
              <w:t xml:space="preserve"> </w:t>
            </w:r>
          </w:p>
          <w:p w:rsidR="009A2028" w:rsidRPr="009A2028" w:rsidRDefault="009A2028" w:rsidP="009A2028">
            <w:pPr>
              <w:jc w:val="right"/>
              <w:rPr>
                <w:rFonts w:ascii="Arial" w:eastAsia="Calibri" w:hAnsi="Arial" w:cs="Arial"/>
                <w:sz w:val="20"/>
                <w:szCs w:val="20"/>
                <w:lang w:eastAsia="en-US"/>
              </w:rPr>
            </w:pPr>
          </w:p>
        </w:tc>
      </w:tr>
      <w:tr w:rsidR="009A2028" w:rsidRPr="009A2028" w:rsidTr="009A2028">
        <w:trPr>
          <w:trHeight w:val="1578"/>
        </w:trPr>
        <w:tc>
          <w:tcPr>
            <w:tcW w:w="4451" w:type="dxa"/>
          </w:tcPr>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Глава города Куйбышева </w:t>
            </w:r>
          </w:p>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Куйбышевского района </w:t>
            </w:r>
          </w:p>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 xml:space="preserve">Новосибирской области              </w:t>
            </w:r>
          </w:p>
          <w:p w:rsidR="009A2028" w:rsidRPr="009A2028" w:rsidRDefault="009A2028" w:rsidP="009A2028">
            <w:pPr>
              <w:jc w:val="right"/>
              <w:rPr>
                <w:rFonts w:ascii="Arial" w:eastAsia="Calibri" w:hAnsi="Arial" w:cs="Arial"/>
                <w:sz w:val="20"/>
                <w:szCs w:val="20"/>
                <w:lang w:eastAsia="en-US"/>
              </w:rPr>
            </w:pPr>
            <w:r w:rsidRPr="009A2028">
              <w:rPr>
                <w:rFonts w:ascii="Arial" w:eastAsia="Calibri" w:hAnsi="Arial" w:cs="Arial"/>
                <w:sz w:val="20"/>
                <w:szCs w:val="20"/>
                <w:lang w:eastAsia="en-US"/>
              </w:rPr>
              <w:t>__________________</w:t>
            </w:r>
            <w:proofErr w:type="spellStart"/>
            <w:r w:rsidRPr="009A2028">
              <w:rPr>
                <w:rFonts w:ascii="Arial" w:eastAsia="Calibri" w:hAnsi="Arial" w:cs="Arial"/>
                <w:sz w:val="20"/>
                <w:szCs w:val="20"/>
                <w:lang w:eastAsia="en-US"/>
              </w:rPr>
              <w:t>А.А.Андронов</w:t>
            </w:r>
            <w:proofErr w:type="spellEnd"/>
          </w:p>
          <w:p w:rsidR="009A2028" w:rsidRPr="009A2028" w:rsidRDefault="009A2028" w:rsidP="009A2028">
            <w:pPr>
              <w:jc w:val="right"/>
              <w:rPr>
                <w:rFonts w:ascii="Arial" w:eastAsia="Calibri" w:hAnsi="Arial" w:cs="Arial"/>
                <w:sz w:val="20"/>
                <w:szCs w:val="20"/>
                <w:lang w:eastAsia="en-US"/>
              </w:rPr>
            </w:pPr>
          </w:p>
          <w:p w:rsidR="009A2028" w:rsidRPr="009A2028" w:rsidRDefault="009A2028" w:rsidP="009A2028">
            <w:pPr>
              <w:jc w:val="right"/>
              <w:rPr>
                <w:rFonts w:ascii="Arial" w:eastAsia="Calibri" w:hAnsi="Arial" w:cs="Arial"/>
                <w:sz w:val="20"/>
                <w:szCs w:val="20"/>
                <w:lang w:eastAsia="en-US"/>
              </w:rPr>
            </w:pPr>
          </w:p>
          <w:p w:rsidR="009A2028" w:rsidRPr="009A2028" w:rsidRDefault="009A2028" w:rsidP="009A2028">
            <w:pPr>
              <w:jc w:val="right"/>
              <w:rPr>
                <w:rFonts w:ascii="Arial" w:eastAsia="Calibri" w:hAnsi="Arial" w:cs="Arial"/>
                <w:sz w:val="20"/>
                <w:szCs w:val="20"/>
                <w:lang w:eastAsia="en-US"/>
              </w:rPr>
            </w:pPr>
          </w:p>
        </w:tc>
      </w:tr>
    </w:tbl>
    <w:p w:rsidR="009A2028" w:rsidRPr="009A2028" w:rsidRDefault="009A2028" w:rsidP="009A2028">
      <w:pPr>
        <w:widowControl w:val="0"/>
        <w:autoSpaceDE w:val="0"/>
        <w:autoSpaceDN w:val="0"/>
        <w:adjustRightInd w:val="0"/>
        <w:jc w:val="center"/>
        <w:rPr>
          <w:rFonts w:ascii="Arial" w:eastAsia="Calibri" w:hAnsi="Arial" w:cs="Arial"/>
          <w:sz w:val="20"/>
          <w:szCs w:val="20"/>
          <w:lang w:eastAsia="en-US"/>
        </w:rPr>
      </w:pPr>
      <w:r w:rsidRPr="009A2028">
        <w:rPr>
          <w:rFonts w:ascii="Arial" w:eastAsia="Calibri" w:hAnsi="Arial" w:cs="Arial"/>
          <w:sz w:val="20"/>
          <w:szCs w:val="20"/>
          <w:lang w:eastAsia="en-US"/>
        </w:rPr>
        <w:t xml:space="preserve">Текст изменения, вносимого в Устав муниципального казенного </w:t>
      </w:r>
    </w:p>
    <w:p w:rsidR="009A2028" w:rsidRPr="009A2028" w:rsidRDefault="009A2028" w:rsidP="009A2028">
      <w:pPr>
        <w:widowControl w:val="0"/>
        <w:autoSpaceDE w:val="0"/>
        <w:autoSpaceDN w:val="0"/>
        <w:adjustRightInd w:val="0"/>
        <w:jc w:val="center"/>
        <w:rPr>
          <w:rFonts w:ascii="Arial" w:eastAsia="Calibri" w:hAnsi="Arial" w:cs="Arial"/>
          <w:sz w:val="20"/>
          <w:szCs w:val="20"/>
          <w:lang w:eastAsia="en-US"/>
        </w:rPr>
      </w:pPr>
      <w:proofErr w:type="gramStart"/>
      <w:r w:rsidRPr="009A2028">
        <w:rPr>
          <w:rFonts w:ascii="Arial" w:eastAsia="Calibri" w:hAnsi="Arial" w:cs="Arial"/>
          <w:sz w:val="20"/>
          <w:szCs w:val="20"/>
          <w:lang w:eastAsia="en-US"/>
        </w:rPr>
        <w:t>учреждения</w:t>
      </w:r>
      <w:proofErr w:type="gramEnd"/>
      <w:r w:rsidRPr="009A2028">
        <w:rPr>
          <w:rFonts w:ascii="Arial" w:eastAsia="Calibri" w:hAnsi="Arial" w:cs="Arial"/>
          <w:sz w:val="20"/>
          <w:szCs w:val="20"/>
          <w:lang w:eastAsia="en-US"/>
        </w:rPr>
        <w:t xml:space="preserve"> города Куйбышева Куйбышевского района </w:t>
      </w:r>
    </w:p>
    <w:p w:rsidR="009A2028" w:rsidRPr="009A2028" w:rsidRDefault="009A2028" w:rsidP="009A2028">
      <w:pPr>
        <w:widowControl w:val="0"/>
        <w:autoSpaceDE w:val="0"/>
        <w:autoSpaceDN w:val="0"/>
        <w:adjustRightInd w:val="0"/>
        <w:jc w:val="center"/>
        <w:rPr>
          <w:rFonts w:ascii="Arial" w:eastAsia="Calibri" w:hAnsi="Arial" w:cs="Arial"/>
          <w:sz w:val="20"/>
          <w:szCs w:val="20"/>
          <w:lang w:eastAsia="en-US"/>
        </w:rPr>
      </w:pPr>
      <w:r w:rsidRPr="009A2028">
        <w:rPr>
          <w:rFonts w:ascii="Arial" w:eastAsia="Calibri" w:hAnsi="Arial" w:cs="Arial"/>
          <w:sz w:val="20"/>
          <w:szCs w:val="20"/>
          <w:lang w:eastAsia="en-US"/>
        </w:rPr>
        <w:t>Новосибирской области «Молодежный центр»</w:t>
      </w:r>
    </w:p>
    <w:p w:rsidR="009A2028" w:rsidRPr="009A2028" w:rsidRDefault="009A2028" w:rsidP="009A2028">
      <w:pPr>
        <w:widowControl w:val="0"/>
        <w:autoSpaceDE w:val="0"/>
        <w:autoSpaceDN w:val="0"/>
        <w:adjustRightInd w:val="0"/>
        <w:jc w:val="center"/>
        <w:rPr>
          <w:rFonts w:ascii="Arial" w:eastAsia="Calibri" w:hAnsi="Arial" w:cs="Arial"/>
          <w:sz w:val="20"/>
          <w:szCs w:val="20"/>
          <w:lang w:eastAsia="en-US"/>
        </w:rPr>
      </w:pPr>
    </w:p>
    <w:p w:rsidR="009A2028" w:rsidRPr="009A2028" w:rsidRDefault="009A2028" w:rsidP="009A2028">
      <w:pPr>
        <w:rPr>
          <w:rFonts w:ascii="Arial" w:eastAsia="Calibri" w:hAnsi="Arial" w:cs="Arial"/>
          <w:sz w:val="20"/>
          <w:szCs w:val="20"/>
          <w:lang w:eastAsia="en-US"/>
        </w:rPr>
      </w:pPr>
    </w:p>
    <w:p w:rsidR="009A2028" w:rsidRPr="009A2028" w:rsidRDefault="009A2028" w:rsidP="00256D3B">
      <w:pPr>
        <w:widowControl w:val="0"/>
        <w:numPr>
          <w:ilvl w:val="0"/>
          <w:numId w:val="13"/>
        </w:numPr>
        <w:tabs>
          <w:tab w:val="left" w:pos="851"/>
        </w:tabs>
        <w:suppressAutoHyphens/>
        <w:autoSpaceDE w:val="0"/>
        <w:ind w:left="0" w:firstLine="709"/>
        <w:jc w:val="both"/>
        <w:rPr>
          <w:rFonts w:ascii="Arial" w:eastAsia="Arial" w:hAnsi="Arial" w:cs="Arial"/>
          <w:sz w:val="20"/>
          <w:szCs w:val="20"/>
          <w:lang w:eastAsia="ar-SA"/>
        </w:rPr>
      </w:pPr>
      <w:r w:rsidRPr="009A2028">
        <w:rPr>
          <w:rFonts w:ascii="Arial" w:eastAsia="Calibri" w:hAnsi="Arial" w:cs="Arial"/>
          <w:sz w:val="20"/>
          <w:szCs w:val="20"/>
          <w:lang w:eastAsia="en-US"/>
        </w:rPr>
        <w:t>Подраздел 3.2. РУКОВОДИТЕЛЬ УЧРЕЖДЕНИЯ</w:t>
      </w:r>
    </w:p>
    <w:p w:rsidR="009A2028" w:rsidRPr="009A2028" w:rsidRDefault="009A2028" w:rsidP="009A2028">
      <w:pPr>
        <w:widowControl w:val="0"/>
        <w:tabs>
          <w:tab w:val="left" w:pos="851"/>
        </w:tabs>
        <w:suppressAutoHyphens/>
        <w:autoSpaceDE w:val="0"/>
        <w:ind w:firstLine="709"/>
        <w:jc w:val="both"/>
        <w:rPr>
          <w:rFonts w:ascii="Arial" w:eastAsia="Calibri" w:hAnsi="Arial" w:cs="Arial"/>
          <w:sz w:val="20"/>
          <w:szCs w:val="20"/>
          <w:lang w:eastAsia="en-US"/>
        </w:rPr>
      </w:pPr>
      <w:r w:rsidRPr="009A2028">
        <w:rPr>
          <w:rFonts w:ascii="Arial" w:eastAsia="Calibri" w:hAnsi="Arial" w:cs="Arial"/>
          <w:sz w:val="20"/>
          <w:szCs w:val="20"/>
          <w:lang w:eastAsia="en-US"/>
        </w:rPr>
        <w:t>1.1</w:t>
      </w:r>
      <w:proofErr w:type="gramStart"/>
      <w:r w:rsidRPr="009A2028">
        <w:rPr>
          <w:rFonts w:ascii="Arial" w:eastAsia="Calibri" w:hAnsi="Arial" w:cs="Arial"/>
          <w:sz w:val="20"/>
          <w:szCs w:val="20"/>
          <w:lang w:eastAsia="en-US"/>
        </w:rPr>
        <w:t>. пункт</w:t>
      </w:r>
      <w:proofErr w:type="gramEnd"/>
      <w:r w:rsidRPr="009A2028">
        <w:rPr>
          <w:rFonts w:ascii="Arial" w:eastAsia="Calibri" w:hAnsi="Arial" w:cs="Arial"/>
          <w:sz w:val="20"/>
          <w:szCs w:val="20"/>
          <w:lang w:eastAsia="en-US"/>
        </w:rPr>
        <w:t xml:space="preserve"> 3.2.1. изложить в следующей редакции:</w:t>
      </w:r>
    </w:p>
    <w:p w:rsidR="009A2028" w:rsidRPr="009A2028" w:rsidRDefault="009A2028" w:rsidP="009A2028">
      <w:pPr>
        <w:tabs>
          <w:tab w:val="left" w:pos="567"/>
        </w:tabs>
        <w:ind w:firstLine="709"/>
        <w:jc w:val="both"/>
        <w:rPr>
          <w:rFonts w:ascii="Arial" w:eastAsia="Calibri" w:hAnsi="Arial" w:cs="Arial"/>
          <w:sz w:val="20"/>
          <w:szCs w:val="20"/>
          <w:lang w:eastAsia="en-US"/>
        </w:rPr>
      </w:pPr>
      <w:r w:rsidRPr="009A2028">
        <w:rPr>
          <w:rFonts w:ascii="Arial" w:eastAsia="Calibri" w:hAnsi="Arial" w:cs="Arial"/>
          <w:sz w:val="20"/>
          <w:szCs w:val="20"/>
          <w:lang w:eastAsia="en-US"/>
        </w:rPr>
        <w:t>«3.2.1. Учреждение возглавляет Руководитель, заключение и расторжение с ним трудовых отношений регламентируются трудовым законодательством Российской Федерации и трудовым договором.».</w:t>
      </w:r>
    </w:p>
    <w:p w:rsidR="009A2028" w:rsidRPr="009A2028" w:rsidRDefault="009A2028" w:rsidP="009A2028">
      <w:pPr>
        <w:widowControl w:val="0"/>
        <w:tabs>
          <w:tab w:val="left" w:pos="851"/>
        </w:tabs>
        <w:suppressAutoHyphens/>
        <w:autoSpaceDE w:val="0"/>
        <w:ind w:left="567"/>
        <w:jc w:val="both"/>
        <w:rPr>
          <w:rFonts w:eastAsia="Arial"/>
          <w:sz w:val="28"/>
          <w:szCs w:val="28"/>
          <w:lang w:eastAsia="ar-SA"/>
        </w:rPr>
      </w:pPr>
    </w:p>
    <w:p w:rsidR="001D4BF8" w:rsidRDefault="00B142BF" w:rsidP="00494E94">
      <w:pPr>
        <w:shd w:val="clear" w:color="auto" w:fill="FFFFFF"/>
        <w:jc w:val="both"/>
        <w:textAlignment w:val="baseline"/>
        <w:rPr>
          <w:rFonts w:ascii="Arial" w:hAnsi="Arial" w:cs="Arial"/>
          <w:spacing w:val="1"/>
          <w:sz w:val="20"/>
          <w:szCs w:val="20"/>
        </w:rPr>
      </w:pPr>
      <w:r>
        <w:rPr>
          <w:rFonts w:ascii="Arial" w:hAnsi="Arial" w:cs="Arial"/>
          <w:b/>
          <w:spacing w:val="1"/>
          <w:sz w:val="20"/>
          <w:szCs w:val="20"/>
        </w:rPr>
        <w:lastRenderedPageBreak/>
        <w:t>2.4</w:t>
      </w:r>
      <w:r w:rsidR="00494E94" w:rsidRPr="00494E94">
        <w:rPr>
          <w:rFonts w:ascii="Arial" w:hAnsi="Arial" w:cs="Arial"/>
          <w:b/>
          <w:spacing w:val="1"/>
          <w:sz w:val="20"/>
          <w:szCs w:val="20"/>
        </w:rPr>
        <w:t>.</w:t>
      </w:r>
      <w:r w:rsidR="00494E94" w:rsidRPr="00494E94">
        <w:rPr>
          <w:rFonts w:ascii="Arial" w:hAnsi="Arial" w:cs="Arial"/>
          <w:b/>
          <w:spacing w:val="1"/>
          <w:sz w:val="20"/>
          <w:szCs w:val="20"/>
        </w:rPr>
        <w:tab/>
        <w:t xml:space="preserve">ПОСТАНОВЛЕНИЕ АДМИНИСТРАЦИИ ГОРОДА КУЙБЫШЕВА КУЙБЫШЕВСКОГО РАЙОНА НОВОСИБИРСКОЙ ОБЛАСТИ от 09.02.2023 №139 </w:t>
      </w:r>
      <w:r w:rsidR="00494E94" w:rsidRPr="00494E94">
        <w:rPr>
          <w:rFonts w:ascii="Arial" w:hAnsi="Arial" w:cs="Arial"/>
          <w:spacing w:val="1"/>
          <w:sz w:val="20"/>
          <w:szCs w:val="20"/>
        </w:rPr>
        <w:t>«Об утверждении муниципальной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2023 - 2027 годы»</w:t>
      </w:r>
    </w:p>
    <w:p w:rsidR="00494E94" w:rsidRDefault="00494E94" w:rsidP="00494E94">
      <w:pPr>
        <w:shd w:val="clear" w:color="auto" w:fill="FFFFFF"/>
        <w:jc w:val="both"/>
        <w:textAlignment w:val="baseline"/>
        <w:rPr>
          <w:rFonts w:ascii="Arial" w:hAnsi="Arial" w:cs="Arial"/>
          <w:spacing w:val="1"/>
          <w:sz w:val="20"/>
          <w:szCs w:val="20"/>
        </w:rPr>
      </w:pPr>
    </w:p>
    <w:p w:rsidR="00494E94" w:rsidRDefault="00494E94" w:rsidP="00494E94">
      <w:pPr>
        <w:jc w:val="center"/>
        <w:rPr>
          <w:rFonts w:ascii="Arial" w:hAnsi="Arial" w:cs="Arial"/>
          <w:b/>
          <w:sz w:val="20"/>
          <w:szCs w:val="20"/>
        </w:rPr>
      </w:pPr>
      <w:r w:rsidRPr="000F74D6">
        <w:rPr>
          <w:rFonts w:ascii="Arial" w:hAnsi="Arial" w:cs="Arial"/>
          <w:b/>
          <w:sz w:val="20"/>
          <w:szCs w:val="20"/>
        </w:rPr>
        <w:t>ПОСТАНОВЛЕНИЕ</w:t>
      </w:r>
    </w:p>
    <w:p w:rsidR="00494E94" w:rsidRPr="0005486B" w:rsidRDefault="00494E94" w:rsidP="00494E94">
      <w:pPr>
        <w:jc w:val="center"/>
        <w:rPr>
          <w:rFonts w:ascii="Arial" w:hAnsi="Arial" w:cs="Arial"/>
          <w:b/>
          <w:sz w:val="20"/>
          <w:szCs w:val="20"/>
        </w:rPr>
      </w:pPr>
    </w:p>
    <w:p w:rsidR="00494E94" w:rsidRPr="0005486B" w:rsidRDefault="00494E94" w:rsidP="00494E94">
      <w:pPr>
        <w:jc w:val="center"/>
        <w:rPr>
          <w:rFonts w:ascii="Arial" w:hAnsi="Arial" w:cs="Arial"/>
          <w:color w:val="FF0000"/>
          <w:sz w:val="20"/>
          <w:szCs w:val="20"/>
        </w:rPr>
      </w:pPr>
      <w:r>
        <w:rPr>
          <w:rFonts w:ascii="Arial" w:hAnsi="Arial" w:cs="Arial"/>
          <w:sz w:val="20"/>
          <w:szCs w:val="20"/>
        </w:rPr>
        <w:t>09.02.2023 №139</w:t>
      </w:r>
    </w:p>
    <w:p w:rsidR="00494E94" w:rsidRDefault="00494E94" w:rsidP="00494E94">
      <w:pPr>
        <w:autoSpaceDE w:val="0"/>
        <w:autoSpaceDN w:val="0"/>
        <w:adjustRightInd w:val="0"/>
        <w:ind w:left="-180"/>
        <w:jc w:val="both"/>
        <w:rPr>
          <w:rFonts w:ascii="Arial" w:hAnsi="Arial" w:cs="Arial"/>
          <w:b/>
          <w:sz w:val="20"/>
          <w:szCs w:val="20"/>
        </w:rPr>
      </w:pPr>
    </w:p>
    <w:p w:rsidR="00494E94" w:rsidRDefault="00494E94" w:rsidP="00494E94">
      <w:pPr>
        <w:shd w:val="clear" w:color="auto" w:fill="FFFFFF"/>
        <w:jc w:val="center"/>
        <w:textAlignment w:val="baseline"/>
        <w:rPr>
          <w:rFonts w:ascii="Arial" w:hAnsi="Arial" w:cs="Arial"/>
          <w:b/>
          <w:spacing w:val="1"/>
          <w:sz w:val="20"/>
          <w:szCs w:val="20"/>
        </w:rPr>
      </w:pPr>
      <w:r w:rsidRPr="00494E94">
        <w:rPr>
          <w:rFonts w:ascii="Arial" w:hAnsi="Arial" w:cs="Arial"/>
          <w:b/>
          <w:spacing w:val="1"/>
          <w:sz w:val="20"/>
          <w:szCs w:val="20"/>
        </w:rPr>
        <w:t>Об утверждении муниципальной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2023 - 2027 годы</w:t>
      </w:r>
      <w:r>
        <w:rPr>
          <w:rFonts w:ascii="Arial" w:hAnsi="Arial" w:cs="Arial"/>
          <w:b/>
          <w:spacing w:val="1"/>
          <w:sz w:val="20"/>
          <w:szCs w:val="20"/>
        </w:rPr>
        <w:t>»</w:t>
      </w:r>
    </w:p>
    <w:p w:rsidR="00494E94" w:rsidRDefault="00494E94" w:rsidP="00494E94">
      <w:pPr>
        <w:shd w:val="clear" w:color="auto" w:fill="FFFFFF"/>
        <w:jc w:val="center"/>
        <w:textAlignment w:val="baseline"/>
        <w:rPr>
          <w:rFonts w:ascii="Arial" w:hAnsi="Arial" w:cs="Arial"/>
          <w:b/>
          <w:spacing w:val="1"/>
          <w:sz w:val="20"/>
          <w:szCs w:val="20"/>
        </w:rPr>
      </w:pPr>
    </w:p>
    <w:p w:rsidR="00494E94" w:rsidRPr="00494E94" w:rsidRDefault="00494E94" w:rsidP="00494E94">
      <w:pPr>
        <w:widowControl w:val="0"/>
        <w:tabs>
          <w:tab w:val="num" w:pos="0"/>
        </w:tabs>
        <w:snapToGrid w:val="0"/>
        <w:ind w:firstLine="709"/>
        <w:jc w:val="both"/>
        <w:rPr>
          <w:rFonts w:ascii="Arial" w:hAnsi="Arial" w:cs="Arial"/>
          <w:sz w:val="20"/>
          <w:szCs w:val="20"/>
        </w:rPr>
      </w:pPr>
      <w:r w:rsidRPr="00494E94">
        <w:rPr>
          <w:rFonts w:ascii="Arial" w:hAnsi="Arial" w:cs="Arial"/>
          <w:sz w:val="20"/>
          <w:szCs w:val="20"/>
        </w:rPr>
        <w:t xml:space="preserve">В соответствии со статьей 14 Федерального закона от 16.10.2003 №131-ФЗ «Об общих принципах организации местного самоуправления в Российской Федерации», </w:t>
      </w:r>
    </w:p>
    <w:p w:rsidR="00494E94" w:rsidRPr="00494E94" w:rsidRDefault="00494E94" w:rsidP="00494E94">
      <w:pPr>
        <w:widowControl w:val="0"/>
        <w:tabs>
          <w:tab w:val="num" w:pos="0"/>
        </w:tabs>
        <w:snapToGrid w:val="0"/>
        <w:ind w:firstLine="709"/>
        <w:jc w:val="both"/>
        <w:rPr>
          <w:rFonts w:ascii="Arial" w:hAnsi="Arial" w:cs="Arial"/>
          <w:sz w:val="20"/>
          <w:szCs w:val="20"/>
        </w:rPr>
      </w:pPr>
      <w:r w:rsidRPr="00494E94">
        <w:rPr>
          <w:rFonts w:ascii="Arial" w:hAnsi="Arial" w:cs="Arial"/>
          <w:sz w:val="20"/>
          <w:szCs w:val="20"/>
        </w:rPr>
        <w:t>ПОСТАНОВЛЯЕТ:</w:t>
      </w:r>
    </w:p>
    <w:p w:rsidR="00494E94" w:rsidRPr="00494E94" w:rsidRDefault="00494E94" w:rsidP="00256D3B">
      <w:pPr>
        <w:widowControl w:val="0"/>
        <w:numPr>
          <w:ilvl w:val="0"/>
          <w:numId w:val="12"/>
        </w:numPr>
        <w:autoSpaceDE w:val="0"/>
        <w:autoSpaceDN w:val="0"/>
        <w:snapToGrid w:val="0"/>
        <w:ind w:left="0" w:firstLine="709"/>
        <w:jc w:val="both"/>
        <w:rPr>
          <w:rFonts w:ascii="Arial" w:hAnsi="Arial" w:cs="Arial"/>
          <w:sz w:val="20"/>
          <w:szCs w:val="20"/>
        </w:rPr>
      </w:pPr>
      <w:r w:rsidRPr="00494E94">
        <w:rPr>
          <w:rFonts w:ascii="Arial" w:hAnsi="Arial" w:cs="Arial"/>
          <w:sz w:val="20"/>
          <w:szCs w:val="20"/>
        </w:rPr>
        <w:t xml:space="preserve">Утвердить прилагаемую муниципальную </w:t>
      </w:r>
      <w:hyperlink w:anchor="P40" w:history="1">
        <w:r w:rsidRPr="00494E94">
          <w:rPr>
            <w:rFonts w:ascii="Arial" w:hAnsi="Arial" w:cs="Arial"/>
            <w:sz w:val="20"/>
            <w:szCs w:val="20"/>
          </w:rPr>
          <w:t>программу</w:t>
        </w:r>
      </w:hyperlink>
      <w:r w:rsidRPr="00494E94">
        <w:rPr>
          <w:rFonts w:ascii="Arial" w:hAnsi="Arial" w:cs="Arial"/>
          <w:sz w:val="20"/>
          <w:szCs w:val="20"/>
        </w:rPr>
        <w:t xml:space="preserve">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2023- 2027 годы".</w:t>
      </w:r>
    </w:p>
    <w:p w:rsidR="00494E94" w:rsidRPr="00494E94" w:rsidRDefault="00494E94" w:rsidP="00256D3B">
      <w:pPr>
        <w:widowControl w:val="0"/>
        <w:numPr>
          <w:ilvl w:val="0"/>
          <w:numId w:val="12"/>
        </w:numPr>
        <w:autoSpaceDE w:val="0"/>
        <w:autoSpaceDN w:val="0"/>
        <w:snapToGrid w:val="0"/>
        <w:ind w:left="0" w:firstLine="709"/>
        <w:jc w:val="both"/>
        <w:rPr>
          <w:rFonts w:ascii="Arial" w:hAnsi="Arial" w:cs="Arial"/>
          <w:sz w:val="20"/>
          <w:szCs w:val="20"/>
        </w:rPr>
      </w:pPr>
      <w:r w:rsidRPr="00494E94">
        <w:rPr>
          <w:rFonts w:ascii="Arial" w:hAnsi="Arial" w:cs="Arial"/>
          <w:sz w:val="20"/>
          <w:szCs w:val="20"/>
        </w:rPr>
        <w:t xml:space="preserve">Управлению делами администрации города Куйбышева (Рукицкая Т.А.)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 </w:t>
      </w:r>
    </w:p>
    <w:p w:rsidR="00494E94" w:rsidRPr="00494E94" w:rsidRDefault="00494E94" w:rsidP="00256D3B">
      <w:pPr>
        <w:widowControl w:val="0"/>
        <w:numPr>
          <w:ilvl w:val="0"/>
          <w:numId w:val="12"/>
        </w:numPr>
        <w:autoSpaceDE w:val="0"/>
        <w:autoSpaceDN w:val="0"/>
        <w:snapToGrid w:val="0"/>
        <w:ind w:left="0" w:firstLine="709"/>
        <w:jc w:val="both"/>
        <w:rPr>
          <w:rFonts w:ascii="Arial" w:hAnsi="Arial" w:cs="Arial"/>
          <w:sz w:val="20"/>
          <w:szCs w:val="20"/>
        </w:rPr>
      </w:pPr>
      <w:r w:rsidRPr="00494E94">
        <w:rPr>
          <w:rFonts w:ascii="Arial" w:hAnsi="Arial" w:cs="Arial"/>
          <w:color w:val="000000"/>
          <w:sz w:val="20"/>
          <w:szCs w:val="20"/>
        </w:rPr>
        <w:t>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А.Г. Бирюкова.</w:t>
      </w:r>
    </w:p>
    <w:p w:rsidR="00494E94" w:rsidRPr="00494E94" w:rsidRDefault="00494E94" w:rsidP="00494E94">
      <w:pPr>
        <w:autoSpaceDE w:val="0"/>
        <w:autoSpaceDN w:val="0"/>
        <w:ind w:right="-1"/>
        <w:jc w:val="both"/>
        <w:rPr>
          <w:rFonts w:ascii="Arial" w:hAnsi="Arial" w:cs="Arial"/>
          <w:sz w:val="20"/>
          <w:szCs w:val="20"/>
        </w:rPr>
      </w:pPr>
    </w:p>
    <w:p w:rsidR="00494E94" w:rsidRPr="00494E94" w:rsidRDefault="00494E94" w:rsidP="00494E94">
      <w:pPr>
        <w:autoSpaceDE w:val="0"/>
        <w:autoSpaceDN w:val="0"/>
        <w:ind w:right="-1"/>
        <w:jc w:val="both"/>
        <w:rPr>
          <w:rFonts w:ascii="Arial" w:hAnsi="Arial" w:cs="Arial"/>
          <w:sz w:val="20"/>
          <w:szCs w:val="20"/>
        </w:rPr>
      </w:pPr>
      <w:r w:rsidRPr="00494E94">
        <w:rPr>
          <w:rFonts w:ascii="Arial" w:hAnsi="Arial" w:cs="Arial"/>
          <w:sz w:val="20"/>
          <w:szCs w:val="20"/>
        </w:rPr>
        <w:t>Глава города Куйбышева</w:t>
      </w:r>
    </w:p>
    <w:p w:rsidR="00494E94" w:rsidRPr="00494E94" w:rsidRDefault="00494E94" w:rsidP="00494E94">
      <w:pPr>
        <w:autoSpaceDE w:val="0"/>
        <w:autoSpaceDN w:val="0"/>
        <w:ind w:right="-1"/>
        <w:jc w:val="both"/>
        <w:rPr>
          <w:rFonts w:ascii="Arial" w:hAnsi="Arial" w:cs="Arial"/>
          <w:sz w:val="20"/>
          <w:szCs w:val="20"/>
        </w:rPr>
      </w:pPr>
      <w:r w:rsidRPr="00494E94">
        <w:rPr>
          <w:rFonts w:ascii="Arial" w:hAnsi="Arial" w:cs="Arial"/>
          <w:sz w:val="20"/>
          <w:szCs w:val="20"/>
        </w:rPr>
        <w:t xml:space="preserve">Куйбышевского района </w:t>
      </w:r>
    </w:p>
    <w:p w:rsidR="00494E94" w:rsidRPr="00494E94" w:rsidRDefault="00494E94" w:rsidP="00494E94">
      <w:pPr>
        <w:autoSpaceDE w:val="0"/>
        <w:autoSpaceDN w:val="0"/>
        <w:ind w:right="-1"/>
        <w:jc w:val="both"/>
        <w:rPr>
          <w:rFonts w:ascii="Arial" w:hAnsi="Arial" w:cs="Arial"/>
          <w:sz w:val="20"/>
          <w:szCs w:val="20"/>
        </w:rPr>
      </w:pPr>
      <w:r>
        <w:rPr>
          <w:rFonts w:ascii="Arial" w:hAnsi="Arial" w:cs="Arial"/>
          <w:sz w:val="20"/>
          <w:szCs w:val="20"/>
        </w:rPr>
        <w:t xml:space="preserve">Новосибирской области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sidRPr="00494E94">
        <w:rPr>
          <w:rFonts w:ascii="Arial" w:hAnsi="Arial" w:cs="Arial"/>
          <w:sz w:val="20"/>
          <w:szCs w:val="20"/>
        </w:rPr>
        <w:t xml:space="preserve">      А.А. Андронов </w:t>
      </w:r>
    </w:p>
    <w:p w:rsidR="004F5F17" w:rsidRPr="004F5F17" w:rsidRDefault="004F5F17" w:rsidP="004F5F17">
      <w:pPr>
        <w:widowControl w:val="0"/>
        <w:autoSpaceDE w:val="0"/>
        <w:autoSpaceDN w:val="0"/>
        <w:jc w:val="right"/>
        <w:outlineLvl w:val="0"/>
        <w:rPr>
          <w:rFonts w:ascii="Arial" w:hAnsi="Arial" w:cs="Arial"/>
          <w:sz w:val="20"/>
          <w:szCs w:val="20"/>
        </w:rPr>
      </w:pPr>
    </w:p>
    <w:p w:rsidR="004F5F17" w:rsidRPr="004F5F17" w:rsidRDefault="004F5F17" w:rsidP="004F5F17">
      <w:pPr>
        <w:widowControl w:val="0"/>
        <w:autoSpaceDE w:val="0"/>
        <w:autoSpaceDN w:val="0"/>
        <w:jc w:val="right"/>
        <w:outlineLvl w:val="0"/>
        <w:rPr>
          <w:rFonts w:ascii="Arial" w:hAnsi="Arial" w:cs="Arial"/>
          <w:sz w:val="20"/>
          <w:szCs w:val="20"/>
        </w:rPr>
      </w:pPr>
      <w:r w:rsidRPr="004F5F17">
        <w:rPr>
          <w:rFonts w:ascii="Arial" w:hAnsi="Arial" w:cs="Arial"/>
          <w:sz w:val="20"/>
          <w:szCs w:val="20"/>
        </w:rPr>
        <w:t>УТВЕРЖДЕНА</w:t>
      </w:r>
    </w:p>
    <w:p w:rsidR="004F5F17" w:rsidRPr="004F5F17" w:rsidRDefault="004F5F17" w:rsidP="004F5F17">
      <w:pPr>
        <w:widowControl w:val="0"/>
        <w:autoSpaceDE w:val="0"/>
        <w:autoSpaceDN w:val="0"/>
        <w:jc w:val="right"/>
        <w:rPr>
          <w:rFonts w:ascii="Arial" w:hAnsi="Arial" w:cs="Arial"/>
          <w:sz w:val="20"/>
          <w:szCs w:val="20"/>
        </w:rPr>
      </w:pPr>
      <w:proofErr w:type="gramStart"/>
      <w:r w:rsidRPr="004F5F17">
        <w:rPr>
          <w:rFonts w:ascii="Arial" w:hAnsi="Arial" w:cs="Arial"/>
          <w:sz w:val="20"/>
          <w:szCs w:val="20"/>
        </w:rPr>
        <w:t>постановлением</w:t>
      </w:r>
      <w:proofErr w:type="gramEnd"/>
      <w:r w:rsidRPr="004F5F17">
        <w:rPr>
          <w:rFonts w:ascii="Arial" w:hAnsi="Arial" w:cs="Arial"/>
          <w:sz w:val="20"/>
          <w:szCs w:val="20"/>
        </w:rPr>
        <w:t xml:space="preserve"> администрации</w:t>
      </w:r>
    </w:p>
    <w:p w:rsidR="004F5F17" w:rsidRPr="004F5F17" w:rsidRDefault="004F5F17" w:rsidP="004F5F17">
      <w:pPr>
        <w:widowControl w:val="0"/>
        <w:autoSpaceDE w:val="0"/>
        <w:autoSpaceDN w:val="0"/>
        <w:jc w:val="right"/>
        <w:rPr>
          <w:rFonts w:ascii="Arial" w:hAnsi="Arial" w:cs="Arial"/>
          <w:sz w:val="20"/>
          <w:szCs w:val="20"/>
        </w:rPr>
      </w:pPr>
      <w:proofErr w:type="gramStart"/>
      <w:r w:rsidRPr="004F5F17">
        <w:rPr>
          <w:rFonts w:ascii="Arial" w:hAnsi="Arial" w:cs="Arial"/>
          <w:sz w:val="20"/>
          <w:szCs w:val="20"/>
        </w:rPr>
        <w:t>муниципального</w:t>
      </w:r>
      <w:proofErr w:type="gramEnd"/>
      <w:r w:rsidRPr="004F5F17">
        <w:rPr>
          <w:rFonts w:ascii="Arial" w:hAnsi="Arial" w:cs="Arial"/>
          <w:sz w:val="20"/>
          <w:szCs w:val="20"/>
        </w:rPr>
        <w:t xml:space="preserve"> района</w:t>
      </w:r>
    </w:p>
    <w:p w:rsidR="004F5F17" w:rsidRPr="004F5F17" w:rsidRDefault="004F5F17" w:rsidP="004F5F17">
      <w:pPr>
        <w:widowControl w:val="0"/>
        <w:autoSpaceDE w:val="0"/>
        <w:autoSpaceDN w:val="0"/>
        <w:jc w:val="right"/>
        <w:rPr>
          <w:rFonts w:ascii="Arial" w:hAnsi="Arial" w:cs="Arial"/>
          <w:sz w:val="20"/>
          <w:szCs w:val="20"/>
        </w:rPr>
      </w:pPr>
      <w:proofErr w:type="gramStart"/>
      <w:r w:rsidRPr="004F5F17">
        <w:rPr>
          <w:rFonts w:ascii="Arial" w:hAnsi="Arial" w:cs="Arial"/>
          <w:sz w:val="20"/>
          <w:szCs w:val="20"/>
        </w:rPr>
        <w:t>от</w:t>
      </w:r>
      <w:proofErr w:type="gramEnd"/>
      <w:r w:rsidRPr="004F5F17">
        <w:rPr>
          <w:rFonts w:ascii="Arial" w:hAnsi="Arial" w:cs="Arial"/>
          <w:sz w:val="20"/>
          <w:szCs w:val="20"/>
        </w:rPr>
        <w:t xml:space="preserve"> 09.02.2023 N 139</w:t>
      </w:r>
    </w:p>
    <w:p w:rsidR="004F5F17" w:rsidRPr="004F5F17" w:rsidRDefault="004F5F17" w:rsidP="004F5F17">
      <w:pPr>
        <w:widowControl w:val="0"/>
        <w:autoSpaceDE w:val="0"/>
        <w:autoSpaceDN w:val="0"/>
        <w:jc w:val="both"/>
        <w:rPr>
          <w:rFonts w:ascii="Arial" w:hAnsi="Arial" w:cs="Arial"/>
          <w:sz w:val="20"/>
          <w:szCs w:val="20"/>
        </w:rPr>
      </w:pPr>
    </w:p>
    <w:p w:rsidR="004F5F17" w:rsidRPr="004F5F17" w:rsidRDefault="004F5F17" w:rsidP="004F5F17">
      <w:pPr>
        <w:widowControl w:val="0"/>
        <w:autoSpaceDE w:val="0"/>
        <w:autoSpaceDN w:val="0"/>
        <w:jc w:val="center"/>
        <w:rPr>
          <w:rFonts w:ascii="Arial" w:hAnsi="Arial" w:cs="Arial"/>
          <w:b/>
          <w:sz w:val="20"/>
          <w:szCs w:val="20"/>
        </w:rPr>
      </w:pPr>
      <w:bookmarkStart w:id="0" w:name="P40"/>
      <w:bookmarkEnd w:id="0"/>
      <w:r w:rsidRPr="004F5F17">
        <w:rPr>
          <w:rFonts w:ascii="Arial" w:hAnsi="Arial" w:cs="Arial"/>
          <w:b/>
          <w:sz w:val="20"/>
          <w:szCs w:val="20"/>
        </w:rPr>
        <w:t>МУНИЦИПАЛЬНАЯ ПРОГРАММА</w:t>
      </w:r>
    </w:p>
    <w:p w:rsidR="004F5F17" w:rsidRPr="004F5F17" w:rsidRDefault="004F5F17" w:rsidP="004F5F17">
      <w:pPr>
        <w:widowControl w:val="0"/>
        <w:autoSpaceDE w:val="0"/>
        <w:autoSpaceDN w:val="0"/>
        <w:jc w:val="center"/>
        <w:rPr>
          <w:rFonts w:ascii="Arial" w:hAnsi="Arial" w:cs="Arial"/>
          <w:b/>
          <w:sz w:val="20"/>
          <w:szCs w:val="20"/>
        </w:rPr>
      </w:pPr>
      <w:r w:rsidRPr="004F5F17">
        <w:rPr>
          <w:rFonts w:ascii="Arial" w:hAnsi="Arial" w:cs="Arial"/>
          <w:b/>
          <w:sz w:val="20"/>
          <w:szCs w:val="20"/>
        </w:rPr>
        <w:t xml:space="preserve">"ОРГАНИЗАЦИЯ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w:t>
      </w:r>
    </w:p>
    <w:p w:rsidR="004F5F17" w:rsidRPr="004F5F17" w:rsidRDefault="004F5F17" w:rsidP="004F5F17">
      <w:pPr>
        <w:widowControl w:val="0"/>
        <w:autoSpaceDE w:val="0"/>
        <w:autoSpaceDN w:val="0"/>
        <w:jc w:val="center"/>
        <w:rPr>
          <w:rFonts w:ascii="Arial" w:hAnsi="Arial" w:cs="Arial"/>
          <w:b/>
          <w:sz w:val="20"/>
          <w:szCs w:val="20"/>
        </w:rPr>
      </w:pPr>
      <w:r w:rsidRPr="004F5F17">
        <w:rPr>
          <w:rFonts w:ascii="Arial" w:hAnsi="Arial" w:cs="Arial"/>
          <w:b/>
          <w:sz w:val="20"/>
          <w:szCs w:val="20"/>
        </w:rPr>
        <w:t>НА 2023- 2027 ГОДЫ"</w:t>
      </w:r>
    </w:p>
    <w:p w:rsidR="00256D3B" w:rsidRDefault="00256D3B" w:rsidP="004F5F17">
      <w:pPr>
        <w:widowControl w:val="0"/>
        <w:autoSpaceDE w:val="0"/>
        <w:autoSpaceDN w:val="0"/>
        <w:jc w:val="center"/>
        <w:outlineLvl w:val="1"/>
        <w:rPr>
          <w:rFonts w:ascii="Arial" w:hAnsi="Arial" w:cs="Arial"/>
          <w:sz w:val="20"/>
          <w:szCs w:val="20"/>
        </w:rPr>
      </w:pPr>
    </w:p>
    <w:p w:rsidR="004F5F17" w:rsidRPr="004F5F17" w:rsidRDefault="004F5F17" w:rsidP="00256D3B">
      <w:pPr>
        <w:widowControl w:val="0"/>
        <w:autoSpaceDE w:val="0"/>
        <w:autoSpaceDN w:val="0"/>
        <w:ind w:firstLine="709"/>
        <w:outlineLvl w:val="1"/>
        <w:rPr>
          <w:rFonts w:ascii="Arial" w:hAnsi="Arial" w:cs="Arial"/>
          <w:b/>
          <w:sz w:val="20"/>
          <w:szCs w:val="20"/>
        </w:rPr>
      </w:pPr>
      <w:r w:rsidRPr="004F5F17">
        <w:rPr>
          <w:rFonts w:ascii="Arial" w:hAnsi="Arial" w:cs="Arial"/>
          <w:b/>
          <w:sz w:val="20"/>
          <w:szCs w:val="20"/>
        </w:rPr>
        <w:t xml:space="preserve">1. Паспорт муниципальной программы г. Куйбышева </w:t>
      </w:r>
    </w:p>
    <w:p w:rsidR="004F5F17" w:rsidRPr="004F5F17" w:rsidRDefault="004F5F17" w:rsidP="004F5F17">
      <w:pPr>
        <w:widowControl w:val="0"/>
        <w:autoSpaceDE w:val="0"/>
        <w:autoSpaceDN w:val="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7508"/>
      </w:tblGrid>
      <w:tr w:rsidR="004F5F17" w:rsidRPr="004F5F17" w:rsidTr="008D7708">
        <w:trPr>
          <w:trHeight w:val="743"/>
        </w:trPr>
        <w:tc>
          <w:tcPr>
            <w:tcW w:w="2268"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Наименование муниципальной программы</w:t>
            </w:r>
          </w:p>
        </w:tc>
        <w:tc>
          <w:tcPr>
            <w:tcW w:w="7508" w:type="dxa"/>
          </w:tcPr>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2023-2027 годы"</w:t>
            </w:r>
          </w:p>
        </w:tc>
      </w:tr>
      <w:tr w:rsidR="004F5F17" w:rsidRPr="004F5F17" w:rsidTr="008D7708">
        <w:trPr>
          <w:trHeight w:val="784"/>
        </w:trPr>
        <w:tc>
          <w:tcPr>
            <w:tcW w:w="2268"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Ответственный исполнитель муниципальной программы</w:t>
            </w:r>
          </w:p>
        </w:tc>
        <w:tc>
          <w:tcPr>
            <w:tcW w:w="7508" w:type="dxa"/>
          </w:tcPr>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 xml:space="preserve">Управление строительства, жилищно-коммунального и дорожного хозяйства Администрации города </w:t>
            </w:r>
            <w:r w:rsidR="008D7708">
              <w:rPr>
                <w:rFonts w:ascii="Arial" w:hAnsi="Arial" w:cs="Arial"/>
                <w:sz w:val="20"/>
                <w:szCs w:val="20"/>
              </w:rPr>
              <w:t>Куйбышева, Куйбышевского района</w:t>
            </w:r>
            <w:r w:rsidRPr="004F5F17">
              <w:rPr>
                <w:rFonts w:ascii="Arial" w:hAnsi="Arial" w:cs="Arial"/>
                <w:sz w:val="20"/>
                <w:szCs w:val="20"/>
              </w:rPr>
              <w:t>, Новосибирской области.</w:t>
            </w:r>
          </w:p>
        </w:tc>
      </w:tr>
      <w:tr w:rsidR="004F5F17" w:rsidRPr="004F5F17" w:rsidTr="008D7708">
        <w:trPr>
          <w:trHeight w:val="630"/>
        </w:trPr>
        <w:tc>
          <w:tcPr>
            <w:tcW w:w="2268"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Структура муниципальной программы:</w:t>
            </w:r>
          </w:p>
        </w:tc>
        <w:tc>
          <w:tcPr>
            <w:tcW w:w="7508" w:type="dxa"/>
          </w:tcPr>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В состав муниципальной программы не входят подпрограммы</w:t>
            </w:r>
          </w:p>
        </w:tc>
      </w:tr>
      <w:tr w:rsidR="004F5F17" w:rsidRPr="004F5F17" w:rsidTr="004F5F17">
        <w:tc>
          <w:tcPr>
            <w:tcW w:w="2268"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Цели муниципальной программы</w:t>
            </w:r>
          </w:p>
        </w:tc>
        <w:tc>
          <w:tcPr>
            <w:tcW w:w="7508" w:type="dxa"/>
          </w:tcPr>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Исполнение мероприятий по осуществлению регулярных перевозок пассажиров и багажа по маршрутам регулярных перевозок</w:t>
            </w:r>
          </w:p>
        </w:tc>
      </w:tr>
      <w:tr w:rsidR="004F5F17" w:rsidRPr="004F5F17" w:rsidTr="004F5F17">
        <w:tc>
          <w:tcPr>
            <w:tcW w:w="2268"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 xml:space="preserve">Задачи </w:t>
            </w:r>
            <w:r w:rsidRPr="004F5F17">
              <w:rPr>
                <w:rFonts w:ascii="Arial" w:hAnsi="Arial" w:cs="Arial"/>
                <w:sz w:val="20"/>
                <w:szCs w:val="20"/>
              </w:rPr>
              <w:lastRenderedPageBreak/>
              <w:t>муниципальной программы</w:t>
            </w:r>
          </w:p>
        </w:tc>
        <w:tc>
          <w:tcPr>
            <w:tcW w:w="7508" w:type="dxa"/>
          </w:tcPr>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lastRenderedPageBreak/>
              <w:t xml:space="preserve">Выполнение работ, связанных с осуществлением регулярных перевозок </w:t>
            </w:r>
            <w:r w:rsidRPr="004F5F17">
              <w:rPr>
                <w:rFonts w:ascii="Arial" w:hAnsi="Arial" w:cs="Arial"/>
                <w:sz w:val="20"/>
                <w:szCs w:val="20"/>
              </w:rPr>
              <w:lastRenderedPageBreak/>
              <w:t>пассажиров и багажа по маршрутам регулярных перевозок в городе Куйбышеве Куйбышевского района Новосибирской области</w:t>
            </w:r>
          </w:p>
        </w:tc>
      </w:tr>
      <w:tr w:rsidR="004F5F17" w:rsidRPr="004F5F17" w:rsidTr="004F5F17">
        <w:tc>
          <w:tcPr>
            <w:tcW w:w="2268"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lastRenderedPageBreak/>
              <w:t>Этапы и сроки реализации муниципальной программы</w:t>
            </w:r>
          </w:p>
        </w:tc>
        <w:tc>
          <w:tcPr>
            <w:tcW w:w="7508" w:type="dxa"/>
          </w:tcPr>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2023 - 2027 год</w:t>
            </w:r>
          </w:p>
        </w:tc>
      </w:tr>
      <w:tr w:rsidR="004F5F17" w:rsidRPr="004F5F17" w:rsidTr="004F5F17">
        <w:tc>
          <w:tcPr>
            <w:tcW w:w="2268"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Объемы и источники финансирования муниципальной программы за счет средств местного бюджета, а также субсидий из областного и федерального бюджетов, внебюджетных средств и прогнозная оценка расходов на реализацию целей муниципальной программы, в том числе с разбивкой по годам</w:t>
            </w:r>
          </w:p>
        </w:tc>
        <w:tc>
          <w:tcPr>
            <w:tcW w:w="7508" w:type="dxa"/>
          </w:tcPr>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Общий объем финансирования программы на 2023 - 2027 годы, всего 30 724 660,61 руб. в том числе:</w:t>
            </w:r>
          </w:p>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 xml:space="preserve">- средства областного бюджета </w:t>
            </w:r>
          </w:p>
          <w:p w:rsidR="004F5F17" w:rsidRPr="004F5F17" w:rsidRDefault="004F5F17" w:rsidP="004F5F17">
            <w:pPr>
              <w:widowControl w:val="0"/>
              <w:autoSpaceDE w:val="0"/>
              <w:autoSpaceDN w:val="0"/>
              <w:jc w:val="both"/>
              <w:rPr>
                <w:rFonts w:ascii="Arial" w:hAnsi="Arial" w:cs="Arial"/>
                <w:sz w:val="20"/>
                <w:szCs w:val="20"/>
              </w:rPr>
            </w:pPr>
            <w:proofErr w:type="gramStart"/>
            <w:r w:rsidRPr="004F5F17">
              <w:rPr>
                <w:rFonts w:ascii="Arial" w:hAnsi="Arial" w:cs="Arial"/>
                <w:sz w:val="20"/>
                <w:szCs w:val="20"/>
              </w:rPr>
              <w:t>на</w:t>
            </w:r>
            <w:proofErr w:type="gramEnd"/>
            <w:r w:rsidRPr="004F5F17">
              <w:rPr>
                <w:rFonts w:ascii="Arial" w:hAnsi="Arial" w:cs="Arial"/>
                <w:sz w:val="20"/>
                <w:szCs w:val="20"/>
              </w:rPr>
              <w:t xml:space="preserve"> 2023 год – 30 417 414 руб.;</w:t>
            </w:r>
          </w:p>
          <w:p w:rsidR="004F5F17" w:rsidRPr="004F5F17" w:rsidRDefault="004F5F17" w:rsidP="004F5F17">
            <w:pPr>
              <w:widowControl w:val="0"/>
              <w:autoSpaceDE w:val="0"/>
              <w:autoSpaceDN w:val="0"/>
              <w:jc w:val="both"/>
              <w:rPr>
                <w:rFonts w:ascii="Arial" w:hAnsi="Arial" w:cs="Arial"/>
                <w:sz w:val="20"/>
                <w:szCs w:val="20"/>
              </w:rPr>
            </w:pPr>
            <w:proofErr w:type="gramStart"/>
            <w:r w:rsidRPr="004F5F17">
              <w:rPr>
                <w:rFonts w:ascii="Arial" w:hAnsi="Arial" w:cs="Arial"/>
                <w:sz w:val="20"/>
                <w:szCs w:val="20"/>
              </w:rPr>
              <w:t>на</w:t>
            </w:r>
            <w:proofErr w:type="gramEnd"/>
            <w:r w:rsidRPr="004F5F17">
              <w:rPr>
                <w:rFonts w:ascii="Arial" w:hAnsi="Arial" w:cs="Arial"/>
                <w:sz w:val="20"/>
                <w:szCs w:val="20"/>
              </w:rPr>
              <w:t xml:space="preserve"> 2024 год – 0 руб.;</w:t>
            </w:r>
          </w:p>
          <w:p w:rsidR="004F5F17" w:rsidRPr="004F5F17" w:rsidRDefault="004F5F17" w:rsidP="004F5F17">
            <w:pPr>
              <w:widowControl w:val="0"/>
              <w:autoSpaceDE w:val="0"/>
              <w:autoSpaceDN w:val="0"/>
              <w:jc w:val="both"/>
              <w:rPr>
                <w:rFonts w:ascii="Arial" w:hAnsi="Arial" w:cs="Arial"/>
                <w:sz w:val="20"/>
                <w:szCs w:val="20"/>
              </w:rPr>
            </w:pPr>
            <w:proofErr w:type="gramStart"/>
            <w:r w:rsidRPr="004F5F17">
              <w:rPr>
                <w:rFonts w:ascii="Arial" w:hAnsi="Arial" w:cs="Arial"/>
                <w:sz w:val="20"/>
                <w:szCs w:val="20"/>
              </w:rPr>
              <w:t>на</w:t>
            </w:r>
            <w:proofErr w:type="gramEnd"/>
            <w:r w:rsidRPr="004F5F17">
              <w:rPr>
                <w:rFonts w:ascii="Arial" w:hAnsi="Arial" w:cs="Arial"/>
                <w:sz w:val="20"/>
                <w:szCs w:val="20"/>
              </w:rPr>
              <w:t xml:space="preserve"> 2025 год – 0 руб.;</w:t>
            </w:r>
          </w:p>
          <w:p w:rsidR="004F5F17" w:rsidRPr="004F5F17" w:rsidRDefault="004F5F17" w:rsidP="004F5F17">
            <w:pPr>
              <w:widowControl w:val="0"/>
              <w:autoSpaceDE w:val="0"/>
              <w:autoSpaceDN w:val="0"/>
              <w:jc w:val="both"/>
              <w:rPr>
                <w:rFonts w:ascii="Arial" w:hAnsi="Arial" w:cs="Arial"/>
                <w:sz w:val="20"/>
                <w:szCs w:val="20"/>
              </w:rPr>
            </w:pPr>
            <w:proofErr w:type="gramStart"/>
            <w:r w:rsidRPr="004F5F17">
              <w:rPr>
                <w:rFonts w:ascii="Arial" w:hAnsi="Arial" w:cs="Arial"/>
                <w:sz w:val="20"/>
                <w:szCs w:val="20"/>
              </w:rPr>
              <w:t>на</w:t>
            </w:r>
            <w:proofErr w:type="gramEnd"/>
            <w:r w:rsidRPr="004F5F17">
              <w:rPr>
                <w:rFonts w:ascii="Arial" w:hAnsi="Arial" w:cs="Arial"/>
                <w:sz w:val="20"/>
                <w:szCs w:val="20"/>
              </w:rPr>
              <w:t xml:space="preserve"> 2026 год – 0 руб.;</w:t>
            </w:r>
          </w:p>
          <w:p w:rsidR="004F5F17" w:rsidRPr="004F5F17" w:rsidRDefault="004F5F17" w:rsidP="004F5F17">
            <w:pPr>
              <w:widowControl w:val="0"/>
              <w:autoSpaceDE w:val="0"/>
              <w:autoSpaceDN w:val="0"/>
              <w:jc w:val="both"/>
              <w:rPr>
                <w:rFonts w:ascii="Arial" w:hAnsi="Arial" w:cs="Arial"/>
                <w:sz w:val="20"/>
                <w:szCs w:val="20"/>
              </w:rPr>
            </w:pPr>
            <w:proofErr w:type="gramStart"/>
            <w:r w:rsidRPr="004F5F17">
              <w:rPr>
                <w:rFonts w:ascii="Arial" w:hAnsi="Arial" w:cs="Arial"/>
                <w:sz w:val="20"/>
                <w:szCs w:val="20"/>
              </w:rPr>
              <w:t>на</w:t>
            </w:r>
            <w:proofErr w:type="gramEnd"/>
            <w:r w:rsidRPr="004F5F17">
              <w:rPr>
                <w:rFonts w:ascii="Arial" w:hAnsi="Arial" w:cs="Arial"/>
                <w:sz w:val="20"/>
                <w:szCs w:val="20"/>
              </w:rPr>
              <w:t xml:space="preserve"> 2027 год – 0 руб.</w:t>
            </w:r>
          </w:p>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 средства местного бюджета:</w:t>
            </w:r>
          </w:p>
          <w:p w:rsidR="004F5F17" w:rsidRPr="004F5F17" w:rsidRDefault="004F5F17" w:rsidP="004F5F17">
            <w:pPr>
              <w:widowControl w:val="0"/>
              <w:autoSpaceDE w:val="0"/>
              <w:autoSpaceDN w:val="0"/>
              <w:jc w:val="both"/>
              <w:rPr>
                <w:rFonts w:ascii="Arial" w:hAnsi="Arial" w:cs="Arial"/>
                <w:sz w:val="20"/>
                <w:szCs w:val="20"/>
              </w:rPr>
            </w:pPr>
            <w:proofErr w:type="gramStart"/>
            <w:r w:rsidRPr="004F5F17">
              <w:rPr>
                <w:rFonts w:ascii="Arial" w:hAnsi="Arial" w:cs="Arial"/>
                <w:sz w:val="20"/>
                <w:szCs w:val="20"/>
              </w:rPr>
              <w:t>на</w:t>
            </w:r>
            <w:proofErr w:type="gramEnd"/>
            <w:r w:rsidRPr="004F5F17">
              <w:rPr>
                <w:rFonts w:ascii="Arial" w:hAnsi="Arial" w:cs="Arial"/>
                <w:sz w:val="20"/>
                <w:szCs w:val="20"/>
              </w:rPr>
              <w:t xml:space="preserve"> 2023 год – 307 246 руб. 61 коп;</w:t>
            </w:r>
          </w:p>
          <w:p w:rsidR="004F5F17" w:rsidRPr="004F5F17" w:rsidRDefault="004F5F17" w:rsidP="004F5F17">
            <w:pPr>
              <w:widowControl w:val="0"/>
              <w:autoSpaceDE w:val="0"/>
              <w:autoSpaceDN w:val="0"/>
              <w:jc w:val="both"/>
              <w:rPr>
                <w:rFonts w:ascii="Arial" w:hAnsi="Arial" w:cs="Arial"/>
                <w:sz w:val="20"/>
                <w:szCs w:val="20"/>
              </w:rPr>
            </w:pPr>
            <w:proofErr w:type="gramStart"/>
            <w:r w:rsidRPr="004F5F17">
              <w:rPr>
                <w:rFonts w:ascii="Arial" w:hAnsi="Arial" w:cs="Arial"/>
                <w:sz w:val="20"/>
                <w:szCs w:val="20"/>
              </w:rPr>
              <w:t>на</w:t>
            </w:r>
            <w:proofErr w:type="gramEnd"/>
            <w:r w:rsidRPr="004F5F17">
              <w:rPr>
                <w:rFonts w:ascii="Arial" w:hAnsi="Arial" w:cs="Arial"/>
                <w:sz w:val="20"/>
                <w:szCs w:val="20"/>
              </w:rPr>
              <w:t xml:space="preserve"> 2024 год – 0 руб.;</w:t>
            </w:r>
          </w:p>
          <w:p w:rsidR="004F5F17" w:rsidRPr="004F5F17" w:rsidRDefault="004F5F17" w:rsidP="004F5F17">
            <w:pPr>
              <w:widowControl w:val="0"/>
              <w:autoSpaceDE w:val="0"/>
              <w:autoSpaceDN w:val="0"/>
              <w:jc w:val="both"/>
              <w:rPr>
                <w:rFonts w:ascii="Arial" w:hAnsi="Arial" w:cs="Arial"/>
                <w:sz w:val="20"/>
                <w:szCs w:val="20"/>
              </w:rPr>
            </w:pPr>
            <w:proofErr w:type="gramStart"/>
            <w:r w:rsidRPr="004F5F17">
              <w:rPr>
                <w:rFonts w:ascii="Arial" w:hAnsi="Arial" w:cs="Arial"/>
                <w:sz w:val="20"/>
                <w:szCs w:val="20"/>
              </w:rPr>
              <w:t>на</w:t>
            </w:r>
            <w:proofErr w:type="gramEnd"/>
            <w:r w:rsidRPr="004F5F17">
              <w:rPr>
                <w:rFonts w:ascii="Arial" w:hAnsi="Arial" w:cs="Arial"/>
                <w:sz w:val="20"/>
                <w:szCs w:val="20"/>
              </w:rPr>
              <w:t xml:space="preserve"> 2025 год – 0 руб.;</w:t>
            </w:r>
          </w:p>
          <w:p w:rsidR="004F5F17" w:rsidRPr="004F5F17" w:rsidRDefault="004F5F17" w:rsidP="004F5F17">
            <w:pPr>
              <w:widowControl w:val="0"/>
              <w:autoSpaceDE w:val="0"/>
              <w:autoSpaceDN w:val="0"/>
              <w:jc w:val="both"/>
              <w:rPr>
                <w:rFonts w:ascii="Arial" w:hAnsi="Arial" w:cs="Arial"/>
                <w:sz w:val="20"/>
                <w:szCs w:val="20"/>
              </w:rPr>
            </w:pPr>
            <w:proofErr w:type="gramStart"/>
            <w:r w:rsidRPr="004F5F17">
              <w:rPr>
                <w:rFonts w:ascii="Arial" w:hAnsi="Arial" w:cs="Arial"/>
                <w:sz w:val="20"/>
                <w:szCs w:val="20"/>
              </w:rPr>
              <w:t>на</w:t>
            </w:r>
            <w:proofErr w:type="gramEnd"/>
            <w:r w:rsidRPr="004F5F17">
              <w:rPr>
                <w:rFonts w:ascii="Arial" w:hAnsi="Arial" w:cs="Arial"/>
                <w:sz w:val="20"/>
                <w:szCs w:val="20"/>
              </w:rPr>
              <w:t xml:space="preserve"> 2026 год – 0 руб.;</w:t>
            </w:r>
          </w:p>
          <w:p w:rsidR="004F5F17" w:rsidRPr="004F5F17" w:rsidRDefault="004F5F17" w:rsidP="004F5F17">
            <w:pPr>
              <w:widowControl w:val="0"/>
              <w:autoSpaceDE w:val="0"/>
              <w:autoSpaceDN w:val="0"/>
              <w:jc w:val="both"/>
              <w:rPr>
                <w:rFonts w:ascii="Arial" w:hAnsi="Arial" w:cs="Arial"/>
                <w:sz w:val="20"/>
                <w:szCs w:val="20"/>
              </w:rPr>
            </w:pPr>
            <w:proofErr w:type="gramStart"/>
            <w:r w:rsidRPr="004F5F17">
              <w:rPr>
                <w:rFonts w:ascii="Arial" w:hAnsi="Arial" w:cs="Arial"/>
                <w:sz w:val="20"/>
                <w:szCs w:val="20"/>
              </w:rPr>
              <w:t>на</w:t>
            </w:r>
            <w:proofErr w:type="gramEnd"/>
            <w:r w:rsidRPr="004F5F17">
              <w:rPr>
                <w:rFonts w:ascii="Arial" w:hAnsi="Arial" w:cs="Arial"/>
                <w:sz w:val="20"/>
                <w:szCs w:val="20"/>
              </w:rPr>
              <w:t xml:space="preserve"> 2027 год – 0 руб.</w:t>
            </w:r>
          </w:p>
          <w:p w:rsidR="004F5F17" w:rsidRPr="004F5F17" w:rsidRDefault="004F5F17" w:rsidP="004F5F17">
            <w:pPr>
              <w:widowControl w:val="0"/>
              <w:autoSpaceDE w:val="0"/>
              <w:autoSpaceDN w:val="0"/>
              <w:jc w:val="both"/>
              <w:rPr>
                <w:rFonts w:ascii="Arial" w:hAnsi="Arial" w:cs="Arial"/>
                <w:sz w:val="20"/>
                <w:szCs w:val="20"/>
              </w:rPr>
            </w:pPr>
          </w:p>
        </w:tc>
      </w:tr>
      <w:tr w:rsidR="004F5F17" w:rsidRPr="004F5F17" w:rsidTr="004F5F17">
        <w:tc>
          <w:tcPr>
            <w:tcW w:w="2268"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Ожидаемые результаты реализации муниципальной программы</w:t>
            </w:r>
          </w:p>
        </w:tc>
        <w:tc>
          <w:tcPr>
            <w:tcW w:w="7508" w:type="dxa"/>
          </w:tcPr>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по маршрутам:</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1 Радужная-КХЗ</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xml:space="preserve">- маршрут № 1 </w:t>
            </w:r>
            <w:proofErr w:type="spellStart"/>
            <w:r w:rsidRPr="004F5F17">
              <w:rPr>
                <w:rFonts w:ascii="Arial" w:hAnsi="Arial" w:cs="Arial"/>
                <w:sz w:val="20"/>
                <w:szCs w:val="20"/>
              </w:rPr>
              <w:t>фишмен</w:t>
            </w:r>
            <w:proofErr w:type="spellEnd"/>
            <w:r w:rsidRPr="004F5F17">
              <w:rPr>
                <w:rFonts w:ascii="Arial" w:hAnsi="Arial" w:cs="Arial"/>
                <w:sz w:val="20"/>
                <w:szCs w:val="20"/>
              </w:rPr>
              <w:t xml:space="preserve"> Радужная-</w:t>
            </w:r>
            <w:proofErr w:type="spellStart"/>
            <w:r w:rsidRPr="004F5F17">
              <w:rPr>
                <w:rFonts w:ascii="Arial" w:hAnsi="Arial" w:cs="Arial"/>
                <w:sz w:val="20"/>
                <w:szCs w:val="20"/>
              </w:rPr>
              <w:t>Фишмен</w:t>
            </w:r>
            <w:proofErr w:type="spellEnd"/>
            <w:r w:rsidRPr="004F5F17">
              <w:rPr>
                <w:rFonts w:ascii="Arial" w:hAnsi="Arial" w:cs="Arial"/>
                <w:sz w:val="20"/>
                <w:szCs w:val="20"/>
              </w:rPr>
              <w:t>-КХЗ</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1У Радужная-</w:t>
            </w:r>
            <w:proofErr w:type="spellStart"/>
            <w:r w:rsidRPr="004F5F17">
              <w:rPr>
                <w:rFonts w:ascii="Arial" w:hAnsi="Arial" w:cs="Arial"/>
                <w:sz w:val="20"/>
                <w:szCs w:val="20"/>
              </w:rPr>
              <w:t>Горбольница</w:t>
            </w:r>
            <w:proofErr w:type="spellEnd"/>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1У шлюз Радужная-</w:t>
            </w:r>
            <w:proofErr w:type="spellStart"/>
            <w:r w:rsidRPr="004F5F17">
              <w:rPr>
                <w:rFonts w:ascii="Arial" w:hAnsi="Arial" w:cs="Arial"/>
                <w:sz w:val="20"/>
                <w:szCs w:val="20"/>
              </w:rPr>
              <w:t>Горбольница</w:t>
            </w:r>
            <w:proofErr w:type="spellEnd"/>
            <w:r w:rsidRPr="004F5F17">
              <w:rPr>
                <w:rFonts w:ascii="Arial" w:hAnsi="Arial" w:cs="Arial"/>
                <w:sz w:val="20"/>
                <w:szCs w:val="20"/>
              </w:rPr>
              <w:t>-с/о «Строитель»</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2 Совхозная-КХЗ</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2к Кладбище-Центр-КХЗ</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2У Кладбище-Центр-</w:t>
            </w:r>
            <w:proofErr w:type="spellStart"/>
            <w:r w:rsidRPr="004F5F17">
              <w:rPr>
                <w:rFonts w:ascii="Arial" w:hAnsi="Arial" w:cs="Arial"/>
                <w:sz w:val="20"/>
                <w:szCs w:val="20"/>
              </w:rPr>
              <w:t>Горбольница</w:t>
            </w:r>
            <w:proofErr w:type="spellEnd"/>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3 Очистные-</w:t>
            </w:r>
            <w:proofErr w:type="spellStart"/>
            <w:r w:rsidRPr="004F5F17">
              <w:rPr>
                <w:rFonts w:ascii="Arial" w:hAnsi="Arial" w:cs="Arial"/>
                <w:sz w:val="20"/>
                <w:szCs w:val="20"/>
              </w:rPr>
              <w:t>Горбольница</w:t>
            </w:r>
            <w:proofErr w:type="spellEnd"/>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4 Телецентр-КХЗ</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4.1 Телецентр-КХЗ-с/о «Северянка»</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4А Центр-Сады КХЗ</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5 Центр-Нагорное</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xml:space="preserve">- маршрут № 5.1 </w:t>
            </w:r>
            <w:proofErr w:type="spellStart"/>
            <w:r w:rsidRPr="004F5F17">
              <w:rPr>
                <w:rFonts w:ascii="Arial" w:hAnsi="Arial" w:cs="Arial"/>
                <w:sz w:val="20"/>
                <w:szCs w:val="20"/>
              </w:rPr>
              <w:t>Каолви</w:t>
            </w:r>
            <w:proofErr w:type="spellEnd"/>
            <w:r w:rsidRPr="004F5F17">
              <w:rPr>
                <w:rFonts w:ascii="Arial" w:hAnsi="Arial" w:cs="Arial"/>
                <w:sz w:val="20"/>
                <w:szCs w:val="20"/>
              </w:rPr>
              <w:t>-Центр-Нагорное</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5А СТО-Светлая</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6 Очистные-БТЭЦ</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7 Энергетик-СТО</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7А Энергетик-</w:t>
            </w:r>
            <w:proofErr w:type="spellStart"/>
            <w:r w:rsidRPr="004F5F17">
              <w:rPr>
                <w:rFonts w:ascii="Arial" w:hAnsi="Arial" w:cs="Arial"/>
                <w:sz w:val="20"/>
                <w:szCs w:val="20"/>
              </w:rPr>
              <w:t>Горбольница</w:t>
            </w:r>
            <w:proofErr w:type="spellEnd"/>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7А шлюз Энергетик-с/о «Строитель»</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172 Куйбышев-ж/д вокзал-Куйбышев</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173 Центр-Абрамово</w:t>
            </w:r>
          </w:p>
          <w:p w:rsidR="004F5F17" w:rsidRPr="004F5F17" w:rsidRDefault="004F5F17" w:rsidP="004F5F17">
            <w:pPr>
              <w:widowControl w:val="0"/>
              <w:autoSpaceDE w:val="0"/>
              <w:autoSpaceDN w:val="0"/>
              <w:adjustRightInd w:val="0"/>
              <w:rPr>
                <w:rFonts w:ascii="Arial" w:hAnsi="Arial" w:cs="Arial"/>
                <w:sz w:val="20"/>
                <w:szCs w:val="20"/>
              </w:rPr>
            </w:pPr>
            <w:r w:rsidRPr="004F5F17">
              <w:rPr>
                <w:rFonts w:ascii="Arial" w:hAnsi="Arial" w:cs="Arial"/>
                <w:sz w:val="20"/>
                <w:szCs w:val="20"/>
              </w:rPr>
              <w:t>- маршрут № 173г Центр-Абрамово-</w:t>
            </w:r>
            <w:proofErr w:type="spellStart"/>
            <w:r w:rsidRPr="004F5F17">
              <w:rPr>
                <w:rFonts w:ascii="Arial" w:hAnsi="Arial" w:cs="Arial"/>
                <w:sz w:val="20"/>
                <w:szCs w:val="20"/>
              </w:rPr>
              <w:t>Горбольница</w:t>
            </w:r>
            <w:proofErr w:type="spellEnd"/>
          </w:p>
        </w:tc>
      </w:tr>
    </w:tbl>
    <w:p w:rsidR="004F5F17" w:rsidRPr="004F5F17" w:rsidRDefault="004F5F17" w:rsidP="008D7708">
      <w:pPr>
        <w:widowControl w:val="0"/>
        <w:autoSpaceDE w:val="0"/>
        <w:autoSpaceDN w:val="0"/>
        <w:jc w:val="both"/>
        <w:rPr>
          <w:rFonts w:ascii="Arial" w:hAnsi="Arial" w:cs="Arial"/>
          <w:sz w:val="20"/>
          <w:szCs w:val="20"/>
        </w:rPr>
      </w:pPr>
    </w:p>
    <w:p w:rsidR="004F5F17" w:rsidRPr="008D7708" w:rsidRDefault="004F5F17" w:rsidP="00256D3B">
      <w:pPr>
        <w:pStyle w:val="af0"/>
        <w:widowControl w:val="0"/>
        <w:numPr>
          <w:ilvl w:val="0"/>
          <w:numId w:val="13"/>
        </w:numPr>
        <w:autoSpaceDE w:val="0"/>
        <w:autoSpaceDN w:val="0"/>
        <w:ind w:left="0" w:firstLine="709"/>
        <w:jc w:val="both"/>
        <w:outlineLvl w:val="1"/>
        <w:rPr>
          <w:rFonts w:ascii="Arial" w:hAnsi="Arial" w:cs="Arial"/>
          <w:b/>
          <w:sz w:val="20"/>
          <w:szCs w:val="20"/>
        </w:rPr>
      </w:pPr>
      <w:r w:rsidRPr="008D7708">
        <w:rPr>
          <w:rFonts w:ascii="Arial" w:hAnsi="Arial" w:cs="Arial"/>
          <w:b/>
          <w:sz w:val="20"/>
          <w:szCs w:val="20"/>
        </w:rPr>
        <w:t>Общая характеристика сферы реализации муниципальной программы, в том числе основных проблем, и прогноз ее развития.</w:t>
      </w:r>
    </w:p>
    <w:p w:rsidR="008D7708" w:rsidRPr="008D7708" w:rsidRDefault="008D7708" w:rsidP="008D7708">
      <w:pPr>
        <w:pStyle w:val="af0"/>
        <w:widowControl w:val="0"/>
        <w:autoSpaceDE w:val="0"/>
        <w:autoSpaceDN w:val="0"/>
        <w:jc w:val="both"/>
        <w:outlineLvl w:val="1"/>
        <w:rPr>
          <w:rFonts w:ascii="Arial" w:hAnsi="Arial" w:cs="Arial"/>
          <w:b/>
          <w:sz w:val="20"/>
          <w:szCs w:val="20"/>
        </w:rPr>
      </w:pPr>
    </w:p>
    <w:p w:rsidR="008D7708"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 xml:space="preserve">В соответствии с Федеральным </w:t>
      </w:r>
      <w:hyperlink r:id="rId12" w:history="1">
        <w:r w:rsidRPr="004F5F17">
          <w:rPr>
            <w:rFonts w:ascii="Arial" w:hAnsi="Arial" w:cs="Arial"/>
            <w:sz w:val="20"/>
            <w:szCs w:val="20"/>
          </w:rPr>
          <w:t>законом</w:t>
        </w:r>
      </w:hyperlink>
      <w:r w:rsidRPr="004F5F17">
        <w:rPr>
          <w:rFonts w:ascii="Arial" w:hAnsi="Arial" w:cs="Arial"/>
          <w:sz w:val="20"/>
          <w:szCs w:val="20"/>
        </w:rPr>
        <w:t xml:space="preserve"> от 06.10.2003 N 131-ФЗ "Об общих принципах организации местного самоуправления в Российской Федерации", создание условий для предоставления транспортных услуг населению и организация трансп</w:t>
      </w:r>
      <w:r w:rsidR="008D7708">
        <w:rPr>
          <w:rFonts w:ascii="Arial" w:hAnsi="Arial" w:cs="Arial"/>
          <w:sz w:val="20"/>
          <w:szCs w:val="20"/>
        </w:rPr>
        <w:t xml:space="preserve">ортного обслуживания населения </w:t>
      </w:r>
      <w:r w:rsidRPr="004F5F17">
        <w:rPr>
          <w:rFonts w:ascii="Arial" w:hAnsi="Arial" w:cs="Arial"/>
          <w:sz w:val="20"/>
          <w:szCs w:val="20"/>
        </w:rPr>
        <w:t xml:space="preserve">в границах поселения являются вопросами местного значения муниципального образования. На территории г. Куйбышева организовано транспортное обслуживание населения автомобильным видом транспорта. </w:t>
      </w:r>
    </w:p>
    <w:p w:rsidR="008D7708"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 xml:space="preserve">Перевозка пассажиров и багажа автомобильным транспортом на территории г. Куйбышева </w:t>
      </w:r>
      <w:r w:rsidRPr="004F5F17">
        <w:rPr>
          <w:rFonts w:ascii="Arial" w:hAnsi="Arial" w:cs="Arial"/>
          <w:sz w:val="20"/>
          <w:szCs w:val="20"/>
        </w:rPr>
        <w:lastRenderedPageBreak/>
        <w:t xml:space="preserve">осуществляются в соответствии с Федеральным </w:t>
      </w:r>
      <w:hyperlink r:id="rId13" w:history="1">
        <w:r w:rsidRPr="004F5F17">
          <w:rPr>
            <w:rFonts w:ascii="Arial" w:hAnsi="Arial" w:cs="Arial"/>
            <w:sz w:val="20"/>
            <w:szCs w:val="20"/>
          </w:rPr>
          <w:t>законом</w:t>
        </w:r>
      </w:hyperlink>
      <w:r w:rsidRPr="004F5F17">
        <w:rPr>
          <w:rFonts w:ascii="Arial" w:hAnsi="Arial" w:cs="Arial"/>
          <w:sz w:val="20"/>
          <w:szCs w:val="20"/>
        </w:rPr>
        <w:t xml:space="preserve"> от 13.07.2015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Реестром муниципальных маршрутов утвержденным </w:t>
      </w:r>
      <w:hyperlink r:id="rId14" w:history="1">
        <w:r w:rsidRPr="004F5F17">
          <w:rPr>
            <w:rFonts w:ascii="Arial" w:hAnsi="Arial" w:cs="Arial"/>
            <w:sz w:val="20"/>
            <w:szCs w:val="20"/>
          </w:rPr>
          <w:t>постановлением</w:t>
        </w:r>
      </w:hyperlink>
      <w:r w:rsidRPr="004F5F17">
        <w:rPr>
          <w:rFonts w:ascii="Arial" w:hAnsi="Arial" w:cs="Arial"/>
          <w:sz w:val="20"/>
          <w:szCs w:val="20"/>
        </w:rPr>
        <w:t xml:space="preserve"> администрации города Куйбышева от 28.02.2017 № 241 с последующими изменениями.</w:t>
      </w:r>
    </w:p>
    <w:p w:rsidR="004F5F17" w:rsidRPr="004F5F17"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Обслуживание населения автомобильным транспортом производится по муниципальным маршрутам:</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 Радужная-КХЗ</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xml:space="preserve">- маршрут № 1 </w:t>
      </w:r>
      <w:proofErr w:type="spellStart"/>
      <w:r w:rsidRPr="004F5F17">
        <w:rPr>
          <w:rFonts w:ascii="Arial" w:hAnsi="Arial" w:cs="Arial"/>
          <w:sz w:val="20"/>
          <w:szCs w:val="20"/>
        </w:rPr>
        <w:t>фишмен</w:t>
      </w:r>
      <w:proofErr w:type="spellEnd"/>
      <w:r w:rsidRPr="004F5F17">
        <w:rPr>
          <w:rFonts w:ascii="Arial" w:hAnsi="Arial" w:cs="Arial"/>
          <w:sz w:val="20"/>
          <w:szCs w:val="20"/>
        </w:rPr>
        <w:t xml:space="preserve"> Радужная-</w:t>
      </w:r>
      <w:proofErr w:type="spellStart"/>
      <w:r w:rsidRPr="004F5F17">
        <w:rPr>
          <w:rFonts w:ascii="Arial" w:hAnsi="Arial" w:cs="Arial"/>
          <w:sz w:val="20"/>
          <w:szCs w:val="20"/>
        </w:rPr>
        <w:t>Фишмен</w:t>
      </w:r>
      <w:proofErr w:type="spellEnd"/>
      <w:r w:rsidRPr="004F5F17">
        <w:rPr>
          <w:rFonts w:ascii="Arial" w:hAnsi="Arial" w:cs="Arial"/>
          <w:sz w:val="20"/>
          <w:szCs w:val="20"/>
        </w:rPr>
        <w:t>-КХЗ</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1У Радужная-</w:t>
      </w:r>
      <w:proofErr w:type="spellStart"/>
      <w:r w:rsidRPr="004F5F17">
        <w:rPr>
          <w:rFonts w:ascii="Arial" w:hAnsi="Arial" w:cs="Arial"/>
          <w:sz w:val="20"/>
          <w:szCs w:val="20"/>
        </w:rPr>
        <w:t>Горбольница</w:t>
      </w:r>
      <w:proofErr w:type="spellEnd"/>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1У шлюз Радужная-</w:t>
      </w:r>
      <w:proofErr w:type="spellStart"/>
      <w:r w:rsidRPr="004F5F17">
        <w:rPr>
          <w:rFonts w:ascii="Arial" w:hAnsi="Arial" w:cs="Arial"/>
          <w:sz w:val="20"/>
          <w:szCs w:val="20"/>
        </w:rPr>
        <w:t>Горбольница</w:t>
      </w:r>
      <w:proofErr w:type="spellEnd"/>
      <w:r w:rsidRPr="004F5F17">
        <w:rPr>
          <w:rFonts w:ascii="Arial" w:hAnsi="Arial" w:cs="Arial"/>
          <w:sz w:val="20"/>
          <w:szCs w:val="20"/>
        </w:rPr>
        <w:t>-с/о «Строитель»</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2 Совхозная-КХЗ</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2к Кладбище-Центр-КХЗ</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2У Кладбище-Центр-</w:t>
      </w:r>
      <w:proofErr w:type="spellStart"/>
      <w:r w:rsidRPr="004F5F17">
        <w:rPr>
          <w:rFonts w:ascii="Arial" w:hAnsi="Arial" w:cs="Arial"/>
          <w:sz w:val="20"/>
          <w:szCs w:val="20"/>
        </w:rPr>
        <w:t>Горбольница</w:t>
      </w:r>
      <w:proofErr w:type="spellEnd"/>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3 Очистные-</w:t>
      </w:r>
      <w:proofErr w:type="spellStart"/>
      <w:r w:rsidRPr="004F5F17">
        <w:rPr>
          <w:rFonts w:ascii="Arial" w:hAnsi="Arial" w:cs="Arial"/>
          <w:sz w:val="20"/>
          <w:szCs w:val="20"/>
        </w:rPr>
        <w:t>Горбольница</w:t>
      </w:r>
      <w:proofErr w:type="spellEnd"/>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4 Телецентр-КХЗ</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4.1 Телецентр-КХЗ-с/о «Северянка»</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4А Центр-Сады КХЗ</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5 Центр-Нагорное</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xml:space="preserve">- маршрут № 5.1 </w:t>
      </w:r>
      <w:proofErr w:type="spellStart"/>
      <w:r w:rsidRPr="004F5F17">
        <w:rPr>
          <w:rFonts w:ascii="Arial" w:hAnsi="Arial" w:cs="Arial"/>
          <w:sz w:val="20"/>
          <w:szCs w:val="20"/>
        </w:rPr>
        <w:t>Каолви</w:t>
      </w:r>
      <w:proofErr w:type="spellEnd"/>
      <w:r w:rsidRPr="004F5F17">
        <w:rPr>
          <w:rFonts w:ascii="Arial" w:hAnsi="Arial" w:cs="Arial"/>
          <w:sz w:val="20"/>
          <w:szCs w:val="20"/>
        </w:rPr>
        <w:t>-Центр-Нагорное</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5А СТО-Светлая</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6 Очистные-БТЭЦ</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7 Энергетик-СТО</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7А Энергетик-</w:t>
      </w:r>
      <w:proofErr w:type="spellStart"/>
      <w:r w:rsidRPr="004F5F17">
        <w:rPr>
          <w:rFonts w:ascii="Arial" w:hAnsi="Arial" w:cs="Arial"/>
          <w:sz w:val="20"/>
          <w:szCs w:val="20"/>
        </w:rPr>
        <w:t>Горбольница</w:t>
      </w:r>
      <w:proofErr w:type="spellEnd"/>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7А шлюз Энергетик-с/о «Строитель»</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172 Куйбышев-ж/д вокзал-Куйбышев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173 Центр-Абрамово</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173г Центр-Абрамово-</w:t>
      </w:r>
      <w:proofErr w:type="spellStart"/>
      <w:r w:rsidRPr="004F5F17">
        <w:rPr>
          <w:rFonts w:ascii="Arial" w:hAnsi="Arial" w:cs="Arial"/>
          <w:sz w:val="20"/>
          <w:szCs w:val="20"/>
        </w:rPr>
        <w:t>Горбольница</w:t>
      </w:r>
      <w:proofErr w:type="spellEnd"/>
    </w:p>
    <w:p w:rsidR="004F5F17" w:rsidRPr="004F5F17" w:rsidRDefault="004F5F17" w:rsidP="004F5F17">
      <w:pPr>
        <w:widowControl w:val="0"/>
        <w:autoSpaceDE w:val="0"/>
        <w:autoSpaceDN w:val="0"/>
        <w:ind w:firstLine="540"/>
        <w:jc w:val="both"/>
        <w:rPr>
          <w:rFonts w:ascii="Arial" w:hAnsi="Arial" w:cs="Arial"/>
          <w:sz w:val="20"/>
          <w:szCs w:val="20"/>
        </w:rPr>
      </w:pPr>
    </w:p>
    <w:p w:rsidR="008D7708"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Изменение налоговой политики, рост цен на энергоносители, запасные части, необходимые для эксплуатации транспорта, низкое качество дорог и большая протяженность маршрутов являются причинами роста затрат предприятий транспортного комплекса.</w:t>
      </w:r>
    </w:p>
    <w:p w:rsidR="008D7708"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Наряду с ростом затрат доходы предприятий транс</w:t>
      </w:r>
      <w:r w:rsidR="008D7708">
        <w:rPr>
          <w:rFonts w:ascii="Arial" w:hAnsi="Arial" w:cs="Arial"/>
          <w:sz w:val="20"/>
          <w:szCs w:val="20"/>
        </w:rPr>
        <w:t xml:space="preserve">портного комплекса </w:t>
      </w:r>
      <w:proofErr w:type="spellStart"/>
      <w:r w:rsidR="008D7708">
        <w:rPr>
          <w:rFonts w:ascii="Arial" w:hAnsi="Arial" w:cs="Arial"/>
          <w:sz w:val="20"/>
          <w:szCs w:val="20"/>
        </w:rPr>
        <w:t>сокращаются.</w:t>
      </w:r>
    </w:p>
    <w:p w:rsidR="008D7708" w:rsidRDefault="004F5F17" w:rsidP="008D7708">
      <w:pPr>
        <w:widowControl w:val="0"/>
        <w:autoSpaceDE w:val="0"/>
        <w:autoSpaceDN w:val="0"/>
        <w:ind w:firstLine="709"/>
        <w:jc w:val="both"/>
        <w:rPr>
          <w:rFonts w:ascii="Arial" w:hAnsi="Arial" w:cs="Arial"/>
          <w:sz w:val="20"/>
          <w:szCs w:val="20"/>
        </w:rPr>
      </w:pPr>
      <w:proofErr w:type="spellEnd"/>
      <w:r w:rsidRPr="004F5F17">
        <w:rPr>
          <w:rFonts w:ascii="Arial" w:hAnsi="Arial" w:cs="Arial"/>
          <w:sz w:val="20"/>
          <w:szCs w:val="20"/>
        </w:rPr>
        <w:t>Причиной уменьшения доходов является снижение спроса на пассажирские перевозки вследствие увеличения количества личного транспорта, пользования населением услугами такси по предварительным заявкам, уменьшения численности трудоспособного населения.</w:t>
      </w:r>
    </w:p>
    <w:p w:rsidR="008D7708"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Следствием трудного финансового положения предприятий является большой износ транспортных средств, вызванный низкими темпами обновления пассажирского парка, что увеличивает расходы на ремонт и техническое обслуживание. В автопарках предприятий пассажирского транспорта общего пользования преобладает морально и физически устаревшая техника, работающая во многих случаях за пределами нормативного срока службы.</w:t>
      </w:r>
    </w:p>
    <w:p w:rsidR="008D7708"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Решение обозначенных проблем требует использования программно-целевого метода, что позволит обеспечить достижение поставленных целей и задач, добиться достижения и сохранения необходимых целевых индикаторов.</w:t>
      </w:r>
    </w:p>
    <w:p w:rsidR="008D7708"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Реализация программы позволит повысить устойчивость, качество и безопасность оказания транспортных услуг населению. Возмещение части затрат предприятиям транспортного комплекса, осуществляющим пассажирские перевозки на территории г. Куйбышева, позволит предприятиям стабилизировать свое финансовое состояние, обновить или приобрести новые транспортные средства.</w:t>
      </w:r>
    </w:p>
    <w:p w:rsidR="008D7708"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При разработке программы были использованы сведения, полученные в результате дополнительных экономических изысканий.</w:t>
      </w:r>
    </w:p>
    <w:p w:rsidR="004F5F17" w:rsidRPr="004F5F17"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Основными направлениями работ при разработке программы были:</w:t>
      </w:r>
    </w:p>
    <w:p w:rsidR="004F5F17" w:rsidRPr="004F5F17"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 анализ современного состояния автомобильных дорог и дорожного хозяйства за прошедший период с 2019-2021 годы;</w:t>
      </w:r>
    </w:p>
    <w:p w:rsidR="004F5F17" w:rsidRPr="004F5F17"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 определение объемов работ и потребности в ресурсах для реализации программы;</w:t>
      </w:r>
    </w:p>
    <w:p w:rsidR="004F5F17" w:rsidRPr="004F5F17"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 разработка рекомендаций по совершенствованию дорожно-транспортного хозяйства.</w:t>
      </w:r>
    </w:p>
    <w:p w:rsidR="004F5F17" w:rsidRDefault="004F5F17" w:rsidP="008D7708">
      <w:pPr>
        <w:widowControl w:val="0"/>
        <w:autoSpaceDE w:val="0"/>
        <w:autoSpaceDN w:val="0"/>
        <w:spacing w:before="200"/>
        <w:ind w:firstLine="709"/>
        <w:jc w:val="both"/>
        <w:outlineLvl w:val="1"/>
        <w:rPr>
          <w:rFonts w:ascii="Arial" w:hAnsi="Arial" w:cs="Arial"/>
          <w:b/>
          <w:sz w:val="20"/>
          <w:szCs w:val="20"/>
        </w:rPr>
      </w:pPr>
      <w:r w:rsidRPr="004F5F17">
        <w:rPr>
          <w:rFonts w:ascii="Arial" w:hAnsi="Arial" w:cs="Arial"/>
          <w:b/>
          <w:sz w:val="20"/>
          <w:szCs w:val="20"/>
        </w:rPr>
        <w:t>3. Приоритеты муниципальной политики в сфере реализации муниципальной программы, цели и задачи муниципальной программы.</w:t>
      </w:r>
    </w:p>
    <w:p w:rsidR="008D7708" w:rsidRDefault="008D7708" w:rsidP="004F5F17">
      <w:pPr>
        <w:widowControl w:val="0"/>
        <w:autoSpaceDE w:val="0"/>
        <w:autoSpaceDN w:val="0"/>
        <w:ind w:firstLine="540"/>
        <w:jc w:val="both"/>
        <w:rPr>
          <w:rFonts w:ascii="Arial" w:hAnsi="Arial" w:cs="Arial"/>
          <w:sz w:val="20"/>
          <w:szCs w:val="20"/>
        </w:rPr>
      </w:pPr>
    </w:p>
    <w:p w:rsidR="008D7708"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 xml:space="preserve">Приоритетом муниципальной политики в сфере реализации муниципальной программы являются задачи, поставленные на выполнение работ, связанных с обслуживанием населения при </w:t>
      </w:r>
      <w:r w:rsidRPr="004F5F17">
        <w:rPr>
          <w:rFonts w:ascii="Arial" w:hAnsi="Arial" w:cs="Arial"/>
          <w:sz w:val="20"/>
          <w:szCs w:val="20"/>
        </w:rPr>
        <w:lastRenderedPageBreak/>
        <w:t>автомобильных перевозках.</w:t>
      </w:r>
    </w:p>
    <w:p w:rsidR="008D7708"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Целью реализации муниципальной программы является исполнение мероприятий по осуществлению регулярных перевозок пассажиров и багажа по маршрутам регулярных перевозок на территории города Куйбышева.</w:t>
      </w:r>
    </w:p>
    <w:p w:rsidR="008D7708"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Для достижения поставленной цели определена следующая основная задача муниципальной программы:</w:t>
      </w:r>
    </w:p>
    <w:p w:rsidR="004F5F17" w:rsidRPr="004F5F17"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 выполнение работ, связанных с осуществлением регулярных перевозок пассажиров и багажа по маршрутам регулярных перевозок в городе Куйбышеве Куйбышевского района Новосибирской области</w:t>
      </w:r>
    </w:p>
    <w:p w:rsidR="004F5F17" w:rsidRPr="004F5F17" w:rsidRDefault="004F5F17" w:rsidP="004F5F17">
      <w:pPr>
        <w:widowControl w:val="0"/>
        <w:autoSpaceDE w:val="0"/>
        <w:autoSpaceDN w:val="0"/>
        <w:spacing w:before="200"/>
        <w:ind w:firstLine="540"/>
        <w:jc w:val="center"/>
        <w:outlineLvl w:val="1"/>
        <w:rPr>
          <w:rFonts w:ascii="Arial" w:hAnsi="Arial" w:cs="Arial"/>
          <w:b/>
          <w:sz w:val="20"/>
          <w:szCs w:val="20"/>
        </w:rPr>
      </w:pPr>
      <w:r w:rsidRPr="004F5F17">
        <w:rPr>
          <w:rFonts w:ascii="Arial" w:hAnsi="Arial" w:cs="Arial"/>
          <w:b/>
          <w:sz w:val="20"/>
          <w:szCs w:val="20"/>
        </w:rPr>
        <w:t>4. Перечень показателей (индикаторов) муниципальной программы.</w:t>
      </w:r>
    </w:p>
    <w:p w:rsidR="004F5F17" w:rsidRPr="004F5F17" w:rsidRDefault="004F5F17" w:rsidP="00256D3B">
      <w:pPr>
        <w:widowControl w:val="0"/>
        <w:autoSpaceDE w:val="0"/>
        <w:autoSpaceDN w:val="0"/>
        <w:jc w:val="both"/>
        <w:rPr>
          <w:rFonts w:ascii="Arial" w:hAnsi="Arial" w:cs="Arial"/>
          <w:sz w:val="20"/>
          <w:szCs w:val="20"/>
        </w:rPr>
      </w:pPr>
    </w:p>
    <w:p w:rsidR="004F5F17" w:rsidRPr="004F5F17" w:rsidRDefault="004F5F17" w:rsidP="004F5F17">
      <w:pPr>
        <w:widowControl w:val="0"/>
        <w:autoSpaceDE w:val="0"/>
        <w:autoSpaceDN w:val="0"/>
        <w:jc w:val="center"/>
        <w:outlineLvl w:val="2"/>
        <w:rPr>
          <w:rFonts w:ascii="Arial" w:hAnsi="Arial" w:cs="Arial"/>
          <w:b/>
          <w:sz w:val="20"/>
          <w:szCs w:val="20"/>
        </w:rPr>
      </w:pPr>
      <w:r w:rsidRPr="004F5F17">
        <w:rPr>
          <w:rFonts w:ascii="Arial" w:hAnsi="Arial" w:cs="Arial"/>
          <w:b/>
          <w:sz w:val="20"/>
          <w:szCs w:val="20"/>
        </w:rPr>
        <w:t>Сведения о показателях (индикаторах) муниципальной программы "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2023-2027 годы"</w:t>
      </w:r>
    </w:p>
    <w:p w:rsidR="004F5F17" w:rsidRPr="004F5F17" w:rsidRDefault="004F5F17" w:rsidP="004F5F17">
      <w:pPr>
        <w:widowControl w:val="0"/>
        <w:autoSpaceDE w:val="0"/>
        <w:autoSpaceDN w:val="0"/>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3029"/>
        <w:gridCol w:w="1276"/>
        <w:gridCol w:w="992"/>
        <w:gridCol w:w="851"/>
        <w:gridCol w:w="850"/>
        <w:gridCol w:w="850"/>
        <w:gridCol w:w="851"/>
        <w:gridCol w:w="851"/>
      </w:tblGrid>
      <w:tr w:rsidR="004F5F17" w:rsidRPr="004F5F17" w:rsidTr="004F5F17">
        <w:tc>
          <w:tcPr>
            <w:tcW w:w="510" w:type="dxa"/>
            <w:vMerge w:val="restart"/>
          </w:tcPr>
          <w:p w:rsidR="004F5F17" w:rsidRPr="004F5F17" w:rsidRDefault="004F5F17" w:rsidP="004F5F17">
            <w:pPr>
              <w:widowControl w:val="0"/>
              <w:autoSpaceDE w:val="0"/>
              <w:autoSpaceDN w:val="0"/>
              <w:jc w:val="center"/>
              <w:rPr>
                <w:rFonts w:ascii="Arial" w:hAnsi="Arial" w:cs="Arial"/>
                <w:sz w:val="20"/>
                <w:szCs w:val="20"/>
              </w:rPr>
            </w:pPr>
            <w:proofErr w:type="gramStart"/>
            <w:r w:rsidRPr="004F5F17">
              <w:rPr>
                <w:rFonts w:ascii="Arial" w:hAnsi="Arial" w:cs="Arial"/>
                <w:sz w:val="20"/>
                <w:szCs w:val="20"/>
              </w:rPr>
              <w:t>п</w:t>
            </w:r>
            <w:proofErr w:type="gramEnd"/>
            <w:r w:rsidRPr="004F5F17">
              <w:rPr>
                <w:rFonts w:ascii="Arial" w:hAnsi="Arial" w:cs="Arial"/>
                <w:sz w:val="20"/>
                <w:szCs w:val="20"/>
              </w:rPr>
              <w:t>/п</w:t>
            </w:r>
          </w:p>
        </w:tc>
        <w:tc>
          <w:tcPr>
            <w:tcW w:w="3029" w:type="dxa"/>
            <w:vMerge w:val="restart"/>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Цели, задачи, мероприятия</w:t>
            </w:r>
          </w:p>
        </w:tc>
        <w:tc>
          <w:tcPr>
            <w:tcW w:w="1276" w:type="dxa"/>
            <w:vMerge w:val="restart"/>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Единица измерения</w:t>
            </w:r>
          </w:p>
        </w:tc>
        <w:tc>
          <w:tcPr>
            <w:tcW w:w="5245" w:type="dxa"/>
            <w:gridSpan w:val="6"/>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Значение индикатора (показателя) по годам</w:t>
            </w:r>
          </w:p>
        </w:tc>
      </w:tr>
      <w:tr w:rsidR="004F5F17" w:rsidRPr="004F5F17" w:rsidTr="004F5F17">
        <w:tc>
          <w:tcPr>
            <w:tcW w:w="510" w:type="dxa"/>
            <w:vMerge/>
          </w:tcPr>
          <w:p w:rsidR="004F5F17" w:rsidRPr="004F5F17" w:rsidRDefault="004F5F17" w:rsidP="004F5F17">
            <w:pPr>
              <w:widowControl w:val="0"/>
              <w:autoSpaceDE w:val="0"/>
              <w:autoSpaceDN w:val="0"/>
              <w:adjustRightInd w:val="0"/>
              <w:rPr>
                <w:rFonts w:ascii="Arial" w:hAnsi="Arial" w:cs="Arial"/>
                <w:sz w:val="20"/>
                <w:szCs w:val="20"/>
              </w:rPr>
            </w:pPr>
          </w:p>
        </w:tc>
        <w:tc>
          <w:tcPr>
            <w:tcW w:w="3029" w:type="dxa"/>
            <w:vMerge/>
          </w:tcPr>
          <w:p w:rsidR="004F5F17" w:rsidRPr="004F5F17" w:rsidRDefault="004F5F17" w:rsidP="004F5F17">
            <w:pPr>
              <w:widowControl w:val="0"/>
              <w:autoSpaceDE w:val="0"/>
              <w:autoSpaceDN w:val="0"/>
              <w:adjustRightInd w:val="0"/>
              <w:rPr>
                <w:rFonts w:ascii="Arial" w:hAnsi="Arial" w:cs="Arial"/>
                <w:sz w:val="20"/>
                <w:szCs w:val="20"/>
              </w:rPr>
            </w:pPr>
          </w:p>
        </w:tc>
        <w:tc>
          <w:tcPr>
            <w:tcW w:w="1276" w:type="dxa"/>
            <w:vMerge/>
          </w:tcPr>
          <w:p w:rsidR="004F5F17" w:rsidRPr="004F5F17" w:rsidRDefault="004F5F17" w:rsidP="004F5F17">
            <w:pPr>
              <w:widowControl w:val="0"/>
              <w:autoSpaceDE w:val="0"/>
              <w:autoSpaceDN w:val="0"/>
              <w:adjustRightInd w:val="0"/>
              <w:rPr>
                <w:rFonts w:ascii="Arial" w:hAnsi="Arial" w:cs="Arial"/>
                <w:sz w:val="20"/>
                <w:szCs w:val="20"/>
              </w:rPr>
            </w:pPr>
          </w:p>
        </w:tc>
        <w:tc>
          <w:tcPr>
            <w:tcW w:w="992" w:type="dxa"/>
          </w:tcPr>
          <w:p w:rsidR="004F5F17" w:rsidRPr="004F5F17" w:rsidRDefault="004F5F17" w:rsidP="004F5F17">
            <w:pPr>
              <w:widowControl w:val="0"/>
              <w:autoSpaceDE w:val="0"/>
              <w:autoSpaceDN w:val="0"/>
              <w:jc w:val="center"/>
              <w:rPr>
                <w:rFonts w:ascii="Arial" w:hAnsi="Arial" w:cs="Arial"/>
                <w:sz w:val="20"/>
                <w:szCs w:val="20"/>
              </w:rPr>
            </w:pPr>
            <w:proofErr w:type="gramStart"/>
            <w:r w:rsidRPr="004F5F17">
              <w:rPr>
                <w:rFonts w:ascii="Arial" w:hAnsi="Arial" w:cs="Arial"/>
                <w:sz w:val="20"/>
                <w:szCs w:val="20"/>
              </w:rPr>
              <w:t>всего</w:t>
            </w:r>
            <w:proofErr w:type="gramEnd"/>
          </w:p>
        </w:tc>
        <w:tc>
          <w:tcPr>
            <w:tcW w:w="851"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2023</w:t>
            </w:r>
          </w:p>
        </w:tc>
        <w:tc>
          <w:tcPr>
            <w:tcW w:w="850"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2024</w:t>
            </w:r>
          </w:p>
        </w:tc>
        <w:tc>
          <w:tcPr>
            <w:tcW w:w="850"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2025</w:t>
            </w:r>
          </w:p>
        </w:tc>
        <w:tc>
          <w:tcPr>
            <w:tcW w:w="851"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2026</w:t>
            </w:r>
          </w:p>
        </w:tc>
        <w:tc>
          <w:tcPr>
            <w:tcW w:w="851"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2027</w:t>
            </w:r>
          </w:p>
        </w:tc>
      </w:tr>
      <w:tr w:rsidR="004F5F17" w:rsidRPr="004F5F17" w:rsidTr="004F5F17">
        <w:tc>
          <w:tcPr>
            <w:tcW w:w="10060" w:type="dxa"/>
            <w:gridSpan w:val="9"/>
          </w:tcPr>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Основное мероприятие: компенсация части потерь перевозчиков, осуществляющих перевозки по маршрутам регулярных перевозок по регулируемому тарифу</w:t>
            </w:r>
          </w:p>
        </w:tc>
      </w:tr>
      <w:tr w:rsidR="004F5F17" w:rsidRPr="004F5F17" w:rsidTr="004F5F17">
        <w:tc>
          <w:tcPr>
            <w:tcW w:w="510"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1.</w:t>
            </w:r>
          </w:p>
        </w:tc>
        <w:tc>
          <w:tcPr>
            <w:tcW w:w="3029"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Количество выполненных рейсов по маршрутам</w:t>
            </w:r>
          </w:p>
        </w:tc>
        <w:tc>
          <w:tcPr>
            <w:tcW w:w="1276" w:type="dxa"/>
          </w:tcPr>
          <w:p w:rsidR="004F5F17" w:rsidRPr="004F5F17" w:rsidRDefault="004F5F17" w:rsidP="004F5F17">
            <w:pPr>
              <w:widowControl w:val="0"/>
              <w:autoSpaceDE w:val="0"/>
              <w:autoSpaceDN w:val="0"/>
              <w:jc w:val="center"/>
              <w:rPr>
                <w:rFonts w:ascii="Arial" w:hAnsi="Arial" w:cs="Arial"/>
                <w:sz w:val="20"/>
                <w:szCs w:val="20"/>
              </w:rPr>
            </w:pPr>
            <w:proofErr w:type="gramStart"/>
            <w:r w:rsidRPr="004F5F17">
              <w:rPr>
                <w:rFonts w:ascii="Arial" w:hAnsi="Arial" w:cs="Arial"/>
                <w:sz w:val="20"/>
                <w:szCs w:val="20"/>
              </w:rPr>
              <w:t>рейс</w:t>
            </w:r>
            <w:proofErr w:type="gramEnd"/>
          </w:p>
        </w:tc>
        <w:tc>
          <w:tcPr>
            <w:tcW w:w="992"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126000</w:t>
            </w:r>
          </w:p>
        </w:tc>
        <w:tc>
          <w:tcPr>
            <w:tcW w:w="851"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126000</w:t>
            </w:r>
          </w:p>
        </w:tc>
        <w:tc>
          <w:tcPr>
            <w:tcW w:w="850"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850"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851"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851"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r>
    </w:tbl>
    <w:p w:rsidR="004F5F17" w:rsidRPr="004F5F17" w:rsidRDefault="004F5F17" w:rsidP="004F5F17">
      <w:pPr>
        <w:widowControl w:val="0"/>
        <w:autoSpaceDE w:val="0"/>
        <w:autoSpaceDN w:val="0"/>
        <w:jc w:val="both"/>
        <w:rPr>
          <w:rFonts w:ascii="Arial" w:hAnsi="Arial" w:cs="Arial"/>
          <w:sz w:val="20"/>
          <w:szCs w:val="20"/>
        </w:rPr>
      </w:pPr>
    </w:p>
    <w:p w:rsidR="004F5F17" w:rsidRPr="004F5F17" w:rsidRDefault="004F5F17" w:rsidP="008D7708">
      <w:pPr>
        <w:widowControl w:val="0"/>
        <w:autoSpaceDE w:val="0"/>
        <w:autoSpaceDN w:val="0"/>
        <w:ind w:firstLine="709"/>
        <w:jc w:val="both"/>
        <w:outlineLvl w:val="1"/>
        <w:rPr>
          <w:rFonts w:ascii="Arial" w:hAnsi="Arial" w:cs="Arial"/>
          <w:b/>
          <w:sz w:val="20"/>
          <w:szCs w:val="20"/>
        </w:rPr>
      </w:pPr>
      <w:r w:rsidRPr="004F5F17">
        <w:rPr>
          <w:rFonts w:ascii="Arial" w:hAnsi="Arial" w:cs="Arial"/>
          <w:b/>
          <w:sz w:val="20"/>
          <w:szCs w:val="20"/>
        </w:rPr>
        <w:t>5. Прогноз конечных результатов муниципальной программы.</w:t>
      </w:r>
    </w:p>
    <w:p w:rsidR="004F5F17" w:rsidRPr="004F5F17" w:rsidRDefault="004F5F17" w:rsidP="008D7708">
      <w:pPr>
        <w:widowControl w:val="0"/>
        <w:autoSpaceDE w:val="0"/>
        <w:autoSpaceDN w:val="0"/>
        <w:spacing w:before="200"/>
        <w:ind w:firstLine="709"/>
        <w:jc w:val="both"/>
        <w:rPr>
          <w:rFonts w:ascii="Arial" w:hAnsi="Arial" w:cs="Arial"/>
          <w:sz w:val="20"/>
          <w:szCs w:val="20"/>
        </w:rPr>
      </w:pPr>
      <w:r w:rsidRPr="004F5F17">
        <w:rPr>
          <w:rFonts w:ascii="Arial" w:hAnsi="Arial" w:cs="Arial"/>
          <w:sz w:val="20"/>
          <w:szCs w:val="20"/>
        </w:rPr>
        <w:t xml:space="preserve">Реализация муниципальной программы позволит организовать </w:t>
      </w:r>
      <w:proofErr w:type="spellStart"/>
      <w:r w:rsidRPr="004F5F17">
        <w:rPr>
          <w:rFonts w:ascii="Arial" w:hAnsi="Arial" w:cs="Arial"/>
          <w:sz w:val="20"/>
          <w:szCs w:val="20"/>
        </w:rPr>
        <w:t>перевозоку</w:t>
      </w:r>
      <w:proofErr w:type="spellEnd"/>
      <w:r w:rsidRPr="004F5F17">
        <w:rPr>
          <w:rFonts w:ascii="Arial" w:hAnsi="Arial" w:cs="Arial"/>
          <w:sz w:val="20"/>
          <w:szCs w:val="20"/>
        </w:rPr>
        <w:t xml:space="preserve"> пассажиров и багажа по маршрутам регулярных перевозок по маршрутам:</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 Радужная-КХЗ с количеством рейсов в месяц – 960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xml:space="preserve">- маршрут № 1 </w:t>
      </w:r>
      <w:proofErr w:type="spellStart"/>
      <w:r w:rsidRPr="004F5F17">
        <w:rPr>
          <w:rFonts w:ascii="Arial" w:hAnsi="Arial" w:cs="Arial"/>
          <w:sz w:val="20"/>
          <w:szCs w:val="20"/>
        </w:rPr>
        <w:t>фишмен</w:t>
      </w:r>
      <w:proofErr w:type="spellEnd"/>
      <w:r w:rsidRPr="004F5F17">
        <w:rPr>
          <w:rFonts w:ascii="Arial" w:hAnsi="Arial" w:cs="Arial"/>
          <w:sz w:val="20"/>
          <w:szCs w:val="20"/>
        </w:rPr>
        <w:t xml:space="preserve"> Радужная-</w:t>
      </w:r>
      <w:proofErr w:type="spellStart"/>
      <w:r w:rsidRPr="004F5F17">
        <w:rPr>
          <w:rFonts w:ascii="Arial" w:hAnsi="Arial" w:cs="Arial"/>
          <w:sz w:val="20"/>
          <w:szCs w:val="20"/>
        </w:rPr>
        <w:t>Фишмен</w:t>
      </w:r>
      <w:proofErr w:type="spellEnd"/>
      <w:r w:rsidRPr="004F5F17">
        <w:rPr>
          <w:rFonts w:ascii="Arial" w:hAnsi="Arial" w:cs="Arial"/>
          <w:sz w:val="20"/>
          <w:szCs w:val="20"/>
        </w:rPr>
        <w:t>-КХЗ с количеством рейсов в месяц – 240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1У Радужная-</w:t>
      </w:r>
      <w:proofErr w:type="spellStart"/>
      <w:r w:rsidRPr="004F5F17">
        <w:rPr>
          <w:rFonts w:ascii="Arial" w:hAnsi="Arial" w:cs="Arial"/>
          <w:sz w:val="20"/>
          <w:szCs w:val="20"/>
        </w:rPr>
        <w:t>Горбольница</w:t>
      </w:r>
      <w:proofErr w:type="spellEnd"/>
      <w:r w:rsidRPr="004F5F17">
        <w:rPr>
          <w:rFonts w:ascii="Arial" w:hAnsi="Arial" w:cs="Arial"/>
          <w:sz w:val="20"/>
          <w:szCs w:val="20"/>
        </w:rPr>
        <w:t xml:space="preserve"> с количеством рейсов в месяц – 420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1У шлюз Радужная-</w:t>
      </w:r>
      <w:proofErr w:type="spellStart"/>
      <w:r w:rsidRPr="004F5F17">
        <w:rPr>
          <w:rFonts w:ascii="Arial" w:hAnsi="Arial" w:cs="Arial"/>
          <w:sz w:val="20"/>
          <w:szCs w:val="20"/>
        </w:rPr>
        <w:t>Горбольница</w:t>
      </w:r>
      <w:proofErr w:type="spellEnd"/>
      <w:r w:rsidRPr="004F5F17">
        <w:rPr>
          <w:rFonts w:ascii="Arial" w:hAnsi="Arial" w:cs="Arial"/>
          <w:sz w:val="20"/>
          <w:szCs w:val="20"/>
        </w:rPr>
        <w:t>-с/о «Строитель» с количеством рейсов в месяц – 420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2 Совхозная-КХЗ с количеством рейсов в месяц – 420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2к Кладбище-Центр-КХЗ с количеством рейсов в месяц – 420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2У Кладбище-Центр-</w:t>
      </w:r>
      <w:proofErr w:type="spellStart"/>
      <w:r w:rsidRPr="004F5F17">
        <w:rPr>
          <w:rFonts w:ascii="Arial" w:hAnsi="Arial" w:cs="Arial"/>
          <w:sz w:val="20"/>
          <w:szCs w:val="20"/>
        </w:rPr>
        <w:t>Горбольница</w:t>
      </w:r>
      <w:proofErr w:type="spellEnd"/>
      <w:r w:rsidRPr="004F5F17">
        <w:rPr>
          <w:rFonts w:ascii="Arial" w:hAnsi="Arial" w:cs="Arial"/>
          <w:sz w:val="20"/>
          <w:szCs w:val="20"/>
        </w:rPr>
        <w:t xml:space="preserve"> с количеством рейсов в месяц – 420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3 Очистные-</w:t>
      </w:r>
      <w:proofErr w:type="spellStart"/>
      <w:r w:rsidRPr="004F5F17">
        <w:rPr>
          <w:rFonts w:ascii="Arial" w:hAnsi="Arial" w:cs="Arial"/>
          <w:sz w:val="20"/>
          <w:szCs w:val="20"/>
        </w:rPr>
        <w:t>Горбольница</w:t>
      </w:r>
      <w:proofErr w:type="spellEnd"/>
      <w:r w:rsidRPr="004F5F17">
        <w:rPr>
          <w:rFonts w:ascii="Arial" w:hAnsi="Arial" w:cs="Arial"/>
          <w:sz w:val="20"/>
          <w:szCs w:val="20"/>
        </w:rPr>
        <w:t xml:space="preserve"> с количеством рейсов в месяц – 1140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4 Телецентр-КХЗ с количеством рейсов в месяц – 810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4.1 Телецентр-КХЗ-с/о «Северянка» с количеством рейсов в месяц – 210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4А Центр-Сады КХЗ с количеством рейсов в месяц – 330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5 Центр-Нагорное с количеством рейсов в месяц – 630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xml:space="preserve">- маршрут № 5.1 </w:t>
      </w:r>
      <w:proofErr w:type="spellStart"/>
      <w:r w:rsidRPr="004F5F17">
        <w:rPr>
          <w:rFonts w:ascii="Arial" w:hAnsi="Arial" w:cs="Arial"/>
          <w:sz w:val="20"/>
          <w:szCs w:val="20"/>
        </w:rPr>
        <w:t>Каолви</w:t>
      </w:r>
      <w:proofErr w:type="spellEnd"/>
      <w:r w:rsidRPr="004F5F17">
        <w:rPr>
          <w:rFonts w:ascii="Arial" w:hAnsi="Arial" w:cs="Arial"/>
          <w:sz w:val="20"/>
          <w:szCs w:val="20"/>
        </w:rPr>
        <w:t>-Центр-Нагорное с количеством рейсов в месяц – 600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5А СТО-Светлая с количеством рейсов в месяц – 630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6 Очистные-БТЭЦ с количеством рейсов в месяц – 540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7 Энергетик-СТО с количеством рейсов в месяц – 570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7А Энергетик-</w:t>
      </w:r>
      <w:proofErr w:type="spellStart"/>
      <w:r w:rsidRPr="004F5F17">
        <w:rPr>
          <w:rFonts w:ascii="Arial" w:hAnsi="Arial" w:cs="Arial"/>
          <w:sz w:val="20"/>
          <w:szCs w:val="20"/>
        </w:rPr>
        <w:t>Горбольница</w:t>
      </w:r>
      <w:proofErr w:type="spellEnd"/>
      <w:r w:rsidRPr="004F5F17">
        <w:rPr>
          <w:rFonts w:ascii="Arial" w:hAnsi="Arial" w:cs="Arial"/>
          <w:sz w:val="20"/>
          <w:szCs w:val="20"/>
        </w:rPr>
        <w:t xml:space="preserve"> с количеством рейсов в месяц – 450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7А шлюз Энергетик-с/о «Строитель» с количеством рейсов в месяц – 450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172 Куйбышев-ж/д вокзал-Куйбышев с количеством рейсов в месяц – 420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173 Центр-Абрамово с количеством рейсов в месяц – 240 рейсов</w:t>
      </w:r>
    </w:p>
    <w:p w:rsidR="004F5F17" w:rsidRPr="004F5F17" w:rsidRDefault="004F5F17" w:rsidP="008D7708">
      <w:pPr>
        <w:widowControl w:val="0"/>
        <w:autoSpaceDE w:val="0"/>
        <w:autoSpaceDN w:val="0"/>
        <w:adjustRightInd w:val="0"/>
        <w:ind w:firstLine="709"/>
        <w:rPr>
          <w:rFonts w:ascii="Arial" w:hAnsi="Arial" w:cs="Arial"/>
          <w:sz w:val="20"/>
          <w:szCs w:val="20"/>
        </w:rPr>
      </w:pPr>
      <w:r w:rsidRPr="004F5F17">
        <w:rPr>
          <w:rFonts w:ascii="Arial" w:hAnsi="Arial" w:cs="Arial"/>
          <w:sz w:val="20"/>
          <w:szCs w:val="20"/>
        </w:rPr>
        <w:t>- маршрут № 173г Центр-Абрамово-</w:t>
      </w:r>
      <w:proofErr w:type="spellStart"/>
      <w:r w:rsidRPr="004F5F17">
        <w:rPr>
          <w:rFonts w:ascii="Arial" w:hAnsi="Arial" w:cs="Arial"/>
          <w:sz w:val="20"/>
          <w:szCs w:val="20"/>
        </w:rPr>
        <w:t>Горбольница</w:t>
      </w:r>
      <w:proofErr w:type="spellEnd"/>
      <w:r w:rsidRPr="004F5F17">
        <w:rPr>
          <w:rFonts w:ascii="Arial" w:hAnsi="Arial" w:cs="Arial"/>
          <w:sz w:val="20"/>
          <w:szCs w:val="20"/>
        </w:rPr>
        <w:t xml:space="preserve"> с количеством рейсов в месяц – 180 рейсов</w:t>
      </w:r>
    </w:p>
    <w:p w:rsidR="004F5F17" w:rsidRDefault="004F5F17" w:rsidP="008D7708">
      <w:pPr>
        <w:widowControl w:val="0"/>
        <w:autoSpaceDE w:val="0"/>
        <w:autoSpaceDN w:val="0"/>
        <w:spacing w:before="200"/>
        <w:ind w:firstLine="709"/>
        <w:jc w:val="both"/>
        <w:outlineLvl w:val="1"/>
        <w:rPr>
          <w:rFonts w:ascii="Arial" w:hAnsi="Arial" w:cs="Arial"/>
          <w:b/>
          <w:sz w:val="20"/>
          <w:szCs w:val="20"/>
        </w:rPr>
      </w:pPr>
      <w:r w:rsidRPr="004F5F17">
        <w:rPr>
          <w:rFonts w:ascii="Arial" w:hAnsi="Arial" w:cs="Arial"/>
          <w:b/>
          <w:sz w:val="20"/>
          <w:szCs w:val="20"/>
        </w:rPr>
        <w:t>6. Сроки и этапы реализации муниципальной программы.</w:t>
      </w:r>
    </w:p>
    <w:p w:rsidR="008D7708" w:rsidRDefault="008D7708" w:rsidP="004F5F17">
      <w:pPr>
        <w:widowControl w:val="0"/>
        <w:autoSpaceDE w:val="0"/>
        <w:autoSpaceDN w:val="0"/>
        <w:ind w:firstLine="540"/>
        <w:jc w:val="both"/>
        <w:rPr>
          <w:rFonts w:ascii="Arial" w:hAnsi="Arial" w:cs="Arial"/>
          <w:sz w:val="20"/>
          <w:szCs w:val="20"/>
        </w:rPr>
      </w:pPr>
    </w:p>
    <w:p w:rsidR="004F5F17" w:rsidRPr="004F5F17" w:rsidRDefault="004F5F17" w:rsidP="008D7708">
      <w:pPr>
        <w:widowControl w:val="0"/>
        <w:autoSpaceDE w:val="0"/>
        <w:autoSpaceDN w:val="0"/>
        <w:ind w:firstLine="709"/>
        <w:jc w:val="both"/>
        <w:rPr>
          <w:rFonts w:ascii="Arial" w:hAnsi="Arial" w:cs="Arial"/>
          <w:sz w:val="20"/>
          <w:szCs w:val="20"/>
        </w:rPr>
      </w:pPr>
      <w:r w:rsidRPr="004F5F17">
        <w:rPr>
          <w:rFonts w:ascii="Arial" w:hAnsi="Arial" w:cs="Arial"/>
          <w:sz w:val="20"/>
          <w:szCs w:val="20"/>
        </w:rPr>
        <w:t>Реализация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2023 - 2027 годы" рассчитана на 2023 - 2027 годы.</w:t>
      </w:r>
    </w:p>
    <w:p w:rsidR="008C6117" w:rsidRDefault="008C6117" w:rsidP="008D7708">
      <w:pPr>
        <w:widowControl w:val="0"/>
        <w:autoSpaceDE w:val="0"/>
        <w:autoSpaceDN w:val="0"/>
        <w:spacing w:before="200"/>
        <w:ind w:firstLine="709"/>
        <w:jc w:val="both"/>
        <w:outlineLvl w:val="1"/>
        <w:rPr>
          <w:rFonts w:ascii="Arial" w:hAnsi="Arial" w:cs="Arial"/>
          <w:b/>
          <w:sz w:val="20"/>
          <w:szCs w:val="20"/>
        </w:rPr>
      </w:pPr>
    </w:p>
    <w:p w:rsidR="008C6117" w:rsidRDefault="008C6117" w:rsidP="008D7708">
      <w:pPr>
        <w:widowControl w:val="0"/>
        <w:autoSpaceDE w:val="0"/>
        <w:autoSpaceDN w:val="0"/>
        <w:spacing w:before="200"/>
        <w:ind w:firstLine="709"/>
        <w:jc w:val="both"/>
        <w:outlineLvl w:val="1"/>
        <w:rPr>
          <w:rFonts w:ascii="Arial" w:hAnsi="Arial" w:cs="Arial"/>
          <w:b/>
          <w:sz w:val="20"/>
          <w:szCs w:val="20"/>
        </w:rPr>
      </w:pPr>
    </w:p>
    <w:p w:rsidR="004F5F17" w:rsidRPr="004F5F17" w:rsidRDefault="004F5F17" w:rsidP="008D7708">
      <w:pPr>
        <w:widowControl w:val="0"/>
        <w:autoSpaceDE w:val="0"/>
        <w:autoSpaceDN w:val="0"/>
        <w:spacing w:before="200"/>
        <w:ind w:firstLine="709"/>
        <w:jc w:val="both"/>
        <w:outlineLvl w:val="1"/>
        <w:rPr>
          <w:rFonts w:ascii="Arial" w:hAnsi="Arial" w:cs="Arial"/>
          <w:b/>
          <w:sz w:val="20"/>
          <w:szCs w:val="20"/>
        </w:rPr>
      </w:pPr>
      <w:r w:rsidRPr="004F5F17">
        <w:rPr>
          <w:rFonts w:ascii="Arial" w:hAnsi="Arial" w:cs="Arial"/>
          <w:b/>
          <w:sz w:val="20"/>
          <w:szCs w:val="20"/>
        </w:rPr>
        <w:lastRenderedPageBreak/>
        <w:t>7. Система программных мероприятий.</w:t>
      </w:r>
    </w:p>
    <w:p w:rsidR="004F5F17" w:rsidRDefault="004F5F17" w:rsidP="004F5F17">
      <w:pPr>
        <w:widowControl w:val="0"/>
        <w:autoSpaceDE w:val="0"/>
        <w:autoSpaceDN w:val="0"/>
        <w:jc w:val="both"/>
        <w:rPr>
          <w:rFonts w:ascii="Arial" w:hAnsi="Arial" w:cs="Arial"/>
          <w:sz w:val="20"/>
          <w:szCs w:val="20"/>
        </w:rPr>
      </w:pP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2093"/>
        <w:gridCol w:w="1843"/>
        <w:gridCol w:w="1417"/>
        <w:gridCol w:w="2410"/>
        <w:gridCol w:w="1843"/>
        <w:gridCol w:w="6"/>
      </w:tblGrid>
      <w:tr w:rsidR="004F5F17" w:rsidRPr="004F5F17" w:rsidTr="004F5F17">
        <w:trPr>
          <w:gridAfter w:val="1"/>
          <w:wAfter w:w="6" w:type="dxa"/>
        </w:trPr>
        <w:tc>
          <w:tcPr>
            <w:tcW w:w="454"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N п/п</w:t>
            </w:r>
          </w:p>
        </w:tc>
        <w:tc>
          <w:tcPr>
            <w:tcW w:w="2093"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Наименование муниципальной программы, подпрограммы</w:t>
            </w:r>
          </w:p>
        </w:tc>
        <w:tc>
          <w:tcPr>
            <w:tcW w:w="1843"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Ответственный исполнитель, соисполнитель, участники</w:t>
            </w:r>
          </w:p>
        </w:tc>
        <w:tc>
          <w:tcPr>
            <w:tcW w:w="1417"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Срок реализации</w:t>
            </w:r>
          </w:p>
        </w:tc>
        <w:tc>
          <w:tcPr>
            <w:tcW w:w="2410"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Ожидаемый результат в количественном измерении</w:t>
            </w:r>
          </w:p>
        </w:tc>
        <w:tc>
          <w:tcPr>
            <w:tcW w:w="1843"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 xml:space="preserve">Последствия </w:t>
            </w:r>
            <w:proofErr w:type="spellStart"/>
            <w:r w:rsidRPr="004F5F17">
              <w:rPr>
                <w:rFonts w:ascii="Arial" w:hAnsi="Arial" w:cs="Arial"/>
                <w:sz w:val="20"/>
                <w:szCs w:val="20"/>
              </w:rPr>
              <w:t>нереализации</w:t>
            </w:r>
            <w:proofErr w:type="spellEnd"/>
            <w:r w:rsidRPr="004F5F17">
              <w:rPr>
                <w:rFonts w:ascii="Arial" w:hAnsi="Arial" w:cs="Arial"/>
                <w:sz w:val="20"/>
                <w:szCs w:val="20"/>
              </w:rPr>
              <w:t xml:space="preserve"> муниципальной программы, подпрограммы</w:t>
            </w:r>
          </w:p>
        </w:tc>
      </w:tr>
      <w:tr w:rsidR="004F5F17" w:rsidRPr="004F5F17" w:rsidTr="004F5F17">
        <w:tc>
          <w:tcPr>
            <w:tcW w:w="10066" w:type="dxa"/>
            <w:gridSpan w:val="7"/>
          </w:tcPr>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2023 - 2027 годы"</w:t>
            </w:r>
          </w:p>
        </w:tc>
      </w:tr>
      <w:tr w:rsidR="004F5F17" w:rsidRPr="004F5F17" w:rsidTr="004F5F17">
        <w:tc>
          <w:tcPr>
            <w:tcW w:w="10066" w:type="dxa"/>
            <w:gridSpan w:val="7"/>
          </w:tcPr>
          <w:p w:rsidR="004F5F17" w:rsidRPr="004F5F17" w:rsidRDefault="004F5F17" w:rsidP="004F5F17">
            <w:pPr>
              <w:widowControl w:val="0"/>
              <w:autoSpaceDE w:val="0"/>
              <w:autoSpaceDN w:val="0"/>
              <w:jc w:val="both"/>
              <w:rPr>
                <w:rFonts w:ascii="Arial" w:hAnsi="Arial" w:cs="Arial"/>
                <w:sz w:val="20"/>
                <w:szCs w:val="20"/>
              </w:rPr>
            </w:pPr>
            <w:r w:rsidRPr="004F5F17">
              <w:rPr>
                <w:rFonts w:ascii="Arial" w:hAnsi="Arial" w:cs="Arial"/>
                <w:sz w:val="20"/>
                <w:szCs w:val="20"/>
              </w:rPr>
              <w:t>Основное мероприятие: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r>
      <w:tr w:rsidR="004F5F17" w:rsidRPr="004F5F17" w:rsidTr="004F5F17">
        <w:trPr>
          <w:gridAfter w:val="1"/>
          <w:wAfter w:w="6" w:type="dxa"/>
        </w:trPr>
        <w:tc>
          <w:tcPr>
            <w:tcW w:w="454"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1</w:t>
            </w:r>
          </w:p>
        </w:tc>
        <w:tc>
          <w:tcPr>
            <w:tcW w:w="2093"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Заключение муниципального контракта с перевозчиком на обслуживание маршрутов регулярных перевозок в городе Куйбышеве Куйбышевского района Новосибирской области</w:t>
            </w:r>
          </w:p>
        </w:tc>
        <w:tc>
          <w:tcPr>
            <w:tcW w:w="1843"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Управление строительства, жилищно-коммунального и дорожного хозяйства администрации города Куйбышева</w:t>
            </w:r>
          </w:p>
        </w:tc>
        <w:tc>
          <w:tcPr>
            <w:tcW w:w="1417"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2023-2027 год</w:t>
            </w:r>
          </w:p>
        </w:tc>
        <w:tc>
          <w:tcPr>
            <w:tcW w:w="2410"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Количество рейсов - 126000,</w:t>
            </w:r>
          </w:p>
          <w:p w:rsidR="004F5F17" w:rsidRPr="004F5F17" w:rsidRDefault="004F5F17" w:rsidP="004F5F17">
            <w:pPr>
              <w:widowControl w:val="0"/>
              <w:autoSpaceDE w:val="0"/>
              <w:autoSpaceDN w:val="0"/>
              <w:rPr>
                <w:rFonts w:ascii="Arial" w:hAnsi="Arial" w:cs="Arial"/>
                <w:sz w:val="20"/>
                <w:szCs w:val="20"/>
              </w:rPr>
            </w:pPr>
            <w:proofErr w:type="gramStart"/>
            <w:r w:rsidRPr="004F5F17">
              <w:rPr>
                <w:rFonts w:ascii="Arial" w:hAnsi="Arial" w:cs="Arial"/>
                <w:sz w:val="20"/>
                <w:szCs w:val="20"/>
              </w:rPr>
              <w:t>в</w:t>
            </w:r>
            <w:proofErr w:type="gramEnd"/>
            <w:r w:rsidRPr="004F5F17">
              <w:rPr>
                <w:rFonts w:ascii="Arial" w:hAnsi="Arial" w:cs="Arial"/>
                <w:sz w:val="20"/>
                <w:szCs w:val="20"/>
              </w:rPr>
              <w:t xml:space="preserve"> том числе:</w:t>
            </w:r>
          </w:p>
          <w:p w:rsidR="004F5F17" w:rsidRPr="004F5F17" w:rsidRDefault="004F5F17" w:rsidP="004F5F17">
            <w:pPr>
              <w:widowControl w:val="0"/>
              <w:autoSpaceDE w:val="0"/>
              <w:autoSpaceDN w:val="0"/>
              <w:rPr>
                <w:rFonts w:ascii="Arial" w:hAnsi="Arial" w:cs="Arial"/>
                <w:sz w:val="20"/>
                <w:szCs w:val="20"/>
              </w:rPr>
            </w:pPr>
            <w:proofErr w:type="gramStart"/>
            <w:r w:rsidRPr="004F5F17">
              <w:rPr>
                <w:rFonts w:ascii="Arial" w:hAnsi="Arial" w:cs="Arial"/>
                <w:sz w:val="20"/>
                <w:szCs w:val="20"/>
              </w:rPr>
              <w:t>в</w:t>
            </w:r>
            <w:proofErr w:type="gramEnd"/>
            <w:r w:rsidRPr="004F5F17">
              <w:rPr>
                <w:rFonts w:ascii="Arial" w:hAnsi="Arial" w:cs="Arial"/>
                <w:sz w:val="20"/>
                <w:szCs w:val="20"/>
              </w:rPr>
              <w:t xml:space="preserve"> 2023 году - 126000,</w:t>
            </w:r>
          </w:p>
          <w:p w:rsidR="004F5F17" w:rsidRPr="004F5F17" w:rsidRDefault="004F5F17" w:rsidP="004F5F17">
            <w:pPr>
              <w:widowControl w:val="0"/>
              <w:autoSpaceDE w:val="0"/>
              <w:autoSpaceDN w:val="0"/>
              <w:rPr>
                <w:rFonts w:ascii="Arial" w:hAnsi="Arial" w:cs="Arial"/>
                <w:sz w:val="20"/>
                <w:szCs w:val="20"/>
              </w:rPr>
            </w:pPr>
            <w:proofErr w:type="gramStart"/>
            <w:r w:rsidRPr="004F5F17">
              <w:rPr>
                <w:rFonts w:ascii="Arial" w:hAnsi="Arial" w:cs="Arial"/>
                <w:sz w:val="20"/>
                <w:szCs w:val="20"/>
              </w:rPr>
              <w:t>в</w:t>
            </w:r>
            <w:proofErr w:type="gramEnd"/>
            <w:r w:rsidRPr="004F5F17">
              <w:rPr>
                <w:rFonts w:ascii="Arial" w:hAnsi="Arial" w:cs="Arial"/>
                <w:sz w:val="20"/>
                <w:szCs w:val="20"/>
              </w:rPr>
              <w:t xml:space="preserve"> 2024 году - 0,</w:t>
            </w:r>
          </w:p>
          <w:p w:rsidR="004F5F17" w:rsidRPr="004F5F17" w:rsidRDefault="004F5F17" w:rsidP="004F5F17">
            <w:pPr>
              <w:widowControl w:val="0"/>
              <w:autoSpaceDE w:val="0"/>
              <w:autoSpaceDN w:val="0"/>
              <w:rPr>
                <w:rFonts w:ascii="Arial" w:hAnsi="Arial" w:cs="Arial"/>
                <w:sz w:val="20"/>
                <w:szCs w:val="20"/>
              </w:rPr>
            </w:pPr>
            <w:proofErr w:type="gramStart"/>
            <w:r w:rsidRPr="004F5F17">
              <w:rPr>
                <w:rFonts w:ascii="Arial" w:hAnsi="Arial" w:cs="Arial"/>
                <w:sz w:val="20"/>
                <w:szCs w:val="20"/>
              </w:rPr>
              <w:t>в</w:t>
            </w:r>
            <w:proofErr w:type="gramEnd"/>
            <w:r w:rsidRPr="004F5F17">
              <w:rPr>
                <w:rFonts w:ascii="Arial" w:hAnsi="Arial" w:cs="Arial"/>
                <w:sz w:val="20"/>
                <w:szCs w:val="20"/>
              </w:rPr>
              <w:t xml:space="preserve"> 2025 году - 0,</w:t>
            </w:r>
          </w:p>
          <w:p w:rsidR="004F5F17" w:rsidRPr="004F5F17" w:rsidRDefault="004F5F17" w:rsidP="004F5F17">
            <w:pPr>
              <w:widowControl w:val="0"/>
              <w:autoSpaceDE w:val="0"/>
              <w:autoSpaceDN w:val="0"/>
              <w:rPr>
                <w:rFonts w:ascii="Arial" w:hAnsi="Arial" w:cs="Arial"/>
                <w:sz w:val="20"/>
                <w:szCs w:val="20"/>
              </w:rPr>
            </w:pPr>
            <w:proofErr w:type="gramStart"/>
            <w:r w:rsidRPr="004F5F17">
              <w:rPr>
                <w:rFonts w:ascii="Arial" w:hAnsi="Arial" w:cs="Arial"/>
                <w:sz w:val="20"/>
                <w:szCs w:val="20"/>
              </w:rPr>
              <w:t>в</w:t>
            </w:r>
            <w:proofErr w:type="gramEnd"/>
            <w:r w:rsidRPr="004F5F17">
              <w:rPr>
                <w:rFonts w:ascii="Arial" w:hAnsi="Arial" w:cs="Arial"/>
                <w:sz w:val="20"/>
                <w:szCs w:val="20"/>
              </w:rPr>
              <w:t xml:space="preserve"> 2026 году - 0,</w:t>
            </w:r>
          </w:p>
          <w:p w:rsidR="004F5F17" w:rsidRPr="004F5F17" w:rsidRDefault="004F5F17" w:rsidP="004F5F17">
            <w:pPr>
              <w:widowControl w:val="0"/>
              <w:autoSpaceDE w:val="0"/>
              <w:autoSpaceDN w:val="0"/>
              <w:rPr>
                <w:rFonts w:ascii="Arial" w:hAnsi="Arial" w:cs="Arial"/>
                <w:sz w:val="20"/>
                <w:szCs w:val="20"/>
              </w:rPr>
            </w:pPr>
            <w:proofErr w:type="gramStart"/>
            <w:r w:rsidRPr="004F5F17">
              <w:rPr>
                <w:rFonts w:ascii="Arial" w:hAnsi="Arial" w:cs="Arial"/>
                <w:sz w:val="20"/>
                <w:szCs w:val="20"/>
              </w:rPr>
              <w:t>в</w:t>
            </w:r>
            <w:proofErr w:type="gramEnd"/>
            <w:r w:rsidRPr="004F5F17">
              <w:rPr>
                <w:rFonts w:ascii="Arial" w:hAnsi="Arial" w:cs="Arial"/>
                <w:sz w:val="20"/>
                <w:szCs w:val="20"/>
              </w:rPr>
              <w:t xml:space="preserve"> 2027 году - 0.</w:t>
            </w:r>
          </w:p>
        </w:tc>
        <w:tc>
          <w:tcPr>
            <w:tcW w:w="1843" w:type="dxa"/>
          </w:tcPr>
          <w:p w:rsidR="004F5F17" w:rsidRPr="004F5F17" w:rsidRDefault="004F5F17" w:rsidP="004F5F17">
            <w:pPr>
              <w:widowControl w:val="0"/>
              <w:autoSpaceDE w:val="0"/>
              <w:autoSpaceDN w:val="0"/>
              <w:rPr>
                <w:rFonts w:ascii="Arial" w:hAnsi="Arial" w:cs="Arial"/>
                <w:sz w:val="20"/>
                <w:szCs w:val="20"/>
              </w:rPr>
            </w:pPr>
            <w:proofErr w:type="spellStart"/>
            <w:r w:rsidRPr="004F5F17">
              <w:rPr>
                <w:rFonts w:ascii="Arial" w:hAnsi="Arial" w:cs="Arial"/>
                <w:sz w:val="20"/>
                <w:szCs w:val="20"/>
              </w:rPr>
              <w:t>Недостижение</w:t>
            </w:r>
            <w:proofErr w:type="spellEnd"/>
            <w:r w:rsidRPr="004F5F17">
              <w:rPr>
                <w:rFonts w:ascii="Arial" w:hAnsi="Arial" w:cs="Arial"/>
                <w:sz w:val="20"/>
                <w:szCs w:val="20"/>
              </w:rPr>
              <w:t xml:space="preserve"> уровня предоставления качественных услуг по организации регулярных перевозок пассажиров и багажа</w:t>
            </w:r>
          </w:p>
        </w:tc>
      </w:tr>
    </w:tbl>
    <w:p w:rsidR="004F5F17" w:rsidRPr="004F5F17" w:rsidRDefault="004F5F17" w:rsidP="004F5F17">
      <w:pPr>
        <w:widowControl w:val="0"/>
        <w:autoSpaceDE w:val="0"/>
        <w:autoSpaceDN w:val="0"/>
        <w:jc w:val="both"/>
        <w:rPr>
          <w:rFonts w:ascii="Arial" w:hAnsi="Arial" w:cs="Arial"/>
          <w:sz w:val="20"/>
          <w:szCs w:val="20"/>
        </w:rPr>
      </w:pPr>
    </w:p>
    <w:p w:rsidR="004F5F17" w:rsidRPr="004F5F17" w:rsidRDefault="004F5F17" w:rsidP="008D7708">
      <w:pPr>
        <w:widowControl w:val="0"/>
        <w:autoSpaceDE w:val="0"/>
        <w:autoSpaceDN w:val="0"/>
        <w:ind w:firstLine="709"/>
        <w:jc w:val="both"/>
        <w:outlineLvl w:val="1"/>
        <w:rPr>
          <w:rFonts w:ascii="Arial" w:hAnsi="Arial" w:cs="Arial"/>
          <w:b/>
          <w:sz w:val="20"/>
          <w:szCs w:val="20"/>
        </w:rPr>
      </w:pPr>
      <w:r w:rsidRPr="004F5F17">
        <w:rPr>
          <w:rFonts w:ascii="Arial" w:hAnsi="Arial" w:cs="Arial"/>
          <w:b/>
          <w:sz w:val="20"/>
          <w:szCs w:val="20"/>
        </w:rPr>
        <w:t>8. Механизм реализации муниципальной программы.</w:t>
      </w:r>
    </w:p>
    <w:p w:rsidR="004F5F17" w:rsidRPr="004F5F17" w:rsidRDefault="004F5F17" w:rsidP="008D7708">
      <w:pPr>
        <w:widowControl w:val="0"/>
        <w:autoSpaceDE w:val="0"/>
        <w:autoSpaceDN w:val="0"/>
        <w:spacing w:before="200"/>
        <w:ind w:firstLine="709"/>
        <w:jc w:val="both"/>
        <w:rPr>
          <w:rFonts w:ascii="Arial" w:hAnsi="Arial" w:cs="Arial"/>
          <w:sz w:val="20"/>
          <w:szCs w:val="20"/>
        </w:rPr>
      </w:pPr>
      <w:r w:rsidRPr="004F5F17">
        <w:rPr>
          <w:rFonts w:ascii="Arial" w:hAnsi="Arial" w:cs="Arial"/>
          <w:sz w:val="20"/>
          <w:szCs w:val="20"/>
        </w:rPr>
        <w:t>Реализация программы осуществляется на основе муниципальных контрактов и отчетов, предоставляемых перевозчиком ежемесячно.</w:t>
      </w:r>
    </w:p>
    <w:p w:rsidR="004F5F17" w:rsidRPr="004F5F17" w:rsidRDefault="004F5F17" w:rsidP="008D7708">
      <w:pPr>
        <w:widowControl w:val="0"/>
        <w:autoSpaceDE w:val="0"/>
        <w:autoSpaceDN w:val="0"/>
        <w:spacing w:before="200"/>
        <w:ind w:firstLine="709"/>
        <w:jc w:val="both"/>
        <w:outlineLvl w:val="1"/>
        <w:rPr>
          <w:rFonts w:ascii="Arial" w:hAnsi="Arial" w:cs="Arial"/>
          <w:b/>
          <w:sz w:val="20"/>
          <w:szCs w:val="20"/>
        </w:rPr>
      </w:pPr>
      <w:r w:rsidRPr="004F5F17">
        <w:rPr>
          <w:rFonts w:ascii="Arial" w:hAnsi="Arial" w:cs="Arial"/>
          <w:b/>
          <w:sz w:val="20"/>
          <w:szCs w:val="20"/>
        </w:rPr>
        <w:t>9. Объемы и источники финансирования муниципальной программы.</w:t>
      </w:r>
    </w:p>
    <w:p w:rsidR="004F5F17" w:rsidRPr="004F5F17" w:rsidRDefault="004F5F17" w:rsidP="008D7708">
      <w:pPr>
        <w:widowControl w:val="0"/>
        <w:autoSpaceDE w:val="0"/>
        <w:autoSpaceDN w:val="0"/>
        <w:spacing w:before="200"/>
        <w:ind w:firstLine="709"/>
        <w:jc w:val="both"/>
        <w:rPr>
          <w:rFonts w:ascii="Arial" w:hAnsi="Arial" w:cs="Arial"/>
          <w:sz w:val="20"/>
          <w:szCs w:val="20"/>
        </w:rPr>
      </w:pPr>
      <w:r w:rsidRPr="004F5F17">
        <w:rPr>
          <w:rFonts w:ascii="Arial" w:hAnsi="Arial" w:cs="Arial"/>
          <w:sz w:val="20"/>
          <w:szCs w:val="20"/>
        </w:rPr>
        <w:t>Финансирование мероприятий, предусмотренных программой, будет осуществляться за счет средств, выделяемых из бюджетов: областной и местный. Основными источниками финансирования программных мероприятий являются средства областного бюджета.</w:t>
      </w:r>
    </w:p>
    <w:p w:rsidR="004F5F17" w:rsidRPr="004F5F17" w:rsidRDefault="004F5F17" w:rsidP="004F5F17">
      <w:pPr>
        <w:widowControl w:val="0"/>
        <w:autoSpaceDE w:val="0"/>
        <w:autoSpaceDN w:val="0"/>
        <w:jc w:val="both"/>
        <w:rPr>
          <w:rFonts w:ascii="Arial" w:hAnsi="Arial" w:cs="Arial"/>
          <w:sz w:val="20"/>
          <w:szCs w:val="20"/>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179"/>
        <w:gridCol w:w="1849"/>
        <w:gridCol w:w="1558"/>
        <w:gridCol w:w="850"/>
        <w:gridCol w:w="1134"/>
        <w:gridCol w:w="1134"/>
        <w:gridCol w:w="1276"/>
      </w:tblGrid>
      <w:tr w:rsidR="004F5F17" w:rsidRPr="004F5F17" w:rsidTr="008D7708">
        <w:trPr>
          <w:jc w:val="center"/>
        </w:trPr>
        <w:tc>
          <w:tcPr>
            <w:tcW w:w="510" w:type="dxa"/>
            <w:vMerge w:val="restart"/>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N п/п</w:t>
            </w:r>
          </w:p>
        </w:tc>
        <w:tc>
          <w:tcPr>
            <w:tcW w:w="2179" w:type="dxa"/>
            <w:vMerge w:val="restart"/>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Наименование мероприятия</w:t>
            </w:r>
          </w:p>
        </w:tc>
        <w:tc>
          <w:tcPr>
            <w:tcW w:w="1849" w:type="dxa"/>
            <w:vMerge w:val="restart"/>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Источники финансирования</w:t>
            </w:r>
          </w:p>
        </w:tc>
        <w:tc>
          <w:tcPr>
            <w:tcW w:w="5952" w:type="dxa"/>
            <w:gridSpan w:val="5"/>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Расходы по годам (рублей)</w:t>
            </w:r>
          </w:p>
        </w:tc>
      </w:tr>
      <w:tr w:rsidR="004F5F17" w:rsidRPr="004F5F17" w:rsidTr="008D7708">
        <w:trPr>
          <w:jc w:val="center"/>
        </w:trPr>
        <w:tc>
          <w:tcPr>
            <w:tcW w:w="510" w:type="dxa"/>
            <w:vMerge/>
          </w:tcPr>
          <w:p w:rsidR="004F5F17" w:rsidRPr="004F5F17" w:rsidRDefault="004F5F17" w:rsidP="004F5F17">
            <w:pPr>
              <w:widowControl w:val="0"/>
              <w:autoSpaceDE w:val="0"/>
              <w:autoSpaceDN w:val="0"/>
              <w:adjustRightInd w:val="0"/>
              <w:rPr>
                <w:rFonts w:ascii="Arial" w:hAnsi="Arial" w:cs="Arial"/>
                <w:sz w:val="20"/>
                <w:szCs w:val="20"/>
              </w:rPr>
            </w:pPr>
          </w:p>
        </w:tc>
        <w:tc>
          <w:tcPr>
            <w:tcW w:w="2179" w:type="dxa"/>
            <w:vMerge/>
          </w:tcPr>
          <w:p w:rsidR="004F5F17" w:rsidRPr="004F5F17" w:rsidRDefault="004F5F17" w:rsidP="004F5F17">
            <w:pPr>
              <w:widowControl w:val="0"/>
              <w:autoSpaceDE w:val="0"/>
              <w:autoSpaceDN w:val="0"/>
              <w:adjustRightInd w:val="0"/>
              <w:rPr>
                <w:rFonts w:ascii="Arial" w:hAnsi="Arial" w:cs="Arial"/>
                <w:sz w:val="20"/>
                <w:szCs w:val="20"/>
              </w:rPr>
            </w:pPr>
          </w:p>
        </w:tc>
        <w:tc>
          <w:tcPr>
            <w:tcW w:w="1849" w:type="dxa"/>
            <w:vMerge/>
          </w:tcPr>
          <w:p w:rsidR="004F5F17" w:rsidRPr="004F5F17" w:rsidRDefault="004F5F17" w:rsidP="004F5F17">
            <w:pPr>
              <w:widowControl w:val="0"/>
              <w:autoSpaceDE w:val="0"/>
              <w:autoSpaceDN w:val="0"/>
              <w:adjustRightInd w:val="0"/>
              <w:rPr>
                <w:rFonts w:ascii="Arial" w:hAnsi="Arial" w:cs="Arial"/>
                <w:sz w:val="20"/>
                <w:szCs w:val="20"/>
              </w:rPr>
            </w:pPr>
          </w:p>
        </w:tc>
        <w:tc>
          <w:tcPr>
            <w:tcW w:w="1558"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2023</w:t>
            </w:r>
          </w:p>
        </w:tc>
        <w:tc>
          <w:tcPr>
            <w:tcW w:w="850"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2024</w:t>
            </w:r>
          </w:p>
        </w:tc>
        <w:tc>
          <w:tcPr>
            <w:tcW w:w="1134"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2025</w:t>
            </w:r>
          </w:p>
        </w:tc>
        <w:tc>
          <w:tcPr>
            <w:tcW w:w="1134"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2026</w:t>
            </w:r>
          </w:p>
        </w:tc>
        <w:tc>
          <w:tcPr>
            <w:tcW w:w="1276"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2027</w:t>
            </w:r>
          </w:p>
        </w:tc>
      </w:tr>
      <w:tr w:rsidR="004F5F17" w:rsidRPr="004F5F17" w:rsidTr="008D7708">
        <w:trPr>
          <w:trHeight w:val="595"/>
          <w:jc w:val="center"/>
        </w:trPr>
        <w:tc>
          <w:tcPr>
            <w:tcW w:w="510" w:type="dxa"/>
            <w:vMerge w:val="restart"/>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1.</w:t>
            </w:r>
          </w:p>
        </w:tc>
        <w:tc>
          <w:tcPr>
            <w:tcW w:w="2179" w:type="dxa"/>
            <w:vMerge w:val="restart"/>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 xml:space="preserve">Субсидия на </w:t>
            </w:r>
            <w:proofErr w:type="spellStart"/>
            <w:r w:rsidRPr="004F5F17">
              <w:rPr>
                <w:rFonts w:ascii="Arial" w:hAnsi="Arial" w:cs="Arial"/>
                <w:sz w:val="20"/>
                <w:szCs w:val="20"/>
              </w:rPr>
              <w:t>софинансирование</w:t>
            </w:r>
            <w:proofErr w:type="spellEnd"/>
            <w:r w:rsidRPr="004F5F17">
              <w:rPr>
                <w:rFonts w:ascii="Arial" w:hAnsi="Arial" w:cs="Arial"/>
                <w:sz w:val="20"/>
                <w:szCs w:val="20"/>
              </w:rPr>
              <w:t xml:space="preserve"> расходных обязательств муниципального образования по осуществлению полномочий по организации регулярных перевозок пассажиров и багажа по регулярным маршрутам регулярных перевозок в г. Куйбышеве</w:t>
            </w:r>
          </w:p>
        </w:tc>
        <w:tc>
          <w:tcPr>
            <w:tcW w:w="1849" w:type="dxa"/>
          </w:tcPr>
          <w:p w:rsidR="004F5F17" w:rsidRPr="004F5F17" w:rsidRDefault="004F5F17" w:rsidP="004F5F17">
            <w:pPr>
              <w:widowControl w:val="0"/>
              <w:autoSpaceDE w:val="0"/>
              <w:autoSpaceDN w:val="0"/>
              <w:rPr>
                <w:rFonts w:ascii="Arial" w:hAnsi="Arial" w:cs="Arial"/>
                <w:sz w:val="20"/>
                <w:szCs w:val="20"/>
              </w:rPr>
            </w:pPr>
            <w:proofErr w:type="gramStart"/>
            <w:r w:rsidRPr="004F5F17">
              <w:rPr>
                <w:rFonts w:ascii="Arial" w:hAnsi="Arial" w:cs="Arial"/>
                <w:sz w:val="20"/>
                <w:szCs w:val="20"/>
              </w:rPr>
              <w:t>всего</w:t>
            </w:r>
            <w:proofErr w:type="gramEnd"/>
          </w:p>
        </w:tc>
        <w:tc>
          <w:tcPr>
            <w:tcW w:w="1558"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30 724 660,61</w:t>
            </w:r>
          </w:p>
        </w:tc>
        <w:tc>
          <w:tcPr>
            <w:tcW w:w="850"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1134"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1134"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1276"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r>
      <w:tr w:rsidR="004F5F17" w:rsidRPr="004F5F17" w:rsidTr="008D7708">
        <w:trPr>
          <w:jc w:val="center"/>
        </w:trPr>
        <w:tc>
          <w:tcPr>
            <w:tcW w:w="510" w:type="dxa"/>
            <w:vMerge/>
          </w:tcPr>
          <w:p w:rsidR="004F5F17" w:rsidRPr="004F5F17" w:rsidRDefault="004F5F17" w:rsidP="004F5F17">
            <w:pPr>
              <w:widowControl w:val="0"/>
              <w:autoSpaceDE w:val="0"/>
              <w:autoSpaceDN w:val="0"/>
              <w:adjustRightInd w:val="0"/>
              <w:rPr>
                <w:rFonts w:ascii="Arial" w:hAnsi="Arial" w:cs="Arial"/>
                <w:sz w:val="20"/>
                <w:szCs w:val="20"/>
              </w:rPr>
            </w:pPr>
          </w:p>
        </w:tc>
        <w:tc>
          <w:tcPr>
            <w:tcW w:w="2179" w:type="dxa"/>
            <w:vMerge/>
          </w:tcPr>
          <w:p w:rsidR="004F5F17" w:rsidRPr="004F5F17" w:rsidRDefault="004F5F17" w:rsidP="004F5F17">
            <w:pPr>
              <w:widowControl w:val="0"/>
              <w:autoSpaceDE w:val="0"/>
              <w:autoSpaceDN w:val="0"/>
              <w:adjustRightInd w:val="0"/>
              <w:rPr>
                <w:rFonts w:ascii="Arial" w:hAnsi="Arial" w:cs="Arial"/>
                <w:sz w:val="20"/>
                <w:szCs w:val="20"/>
              </w:rPr>
            </w:pPr>
          </w:p>
        </w:tc>
        <w:tc>
          <w:tcPr>
            <w:tcW w:w="1849"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Областной бюджет</w:t>
            </w:r>
          </w:p>
        </w:tc>
        <w:tc>
          <w:tcPr>
            <w:tcW w:w="1558"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30 417 414,0</w:t>
            </w:r>
          </w:p>
        </w:tc>
        <w:tc>
          <w:tcPr>
            <w:tcW w:w="850"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1134"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1134"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1276"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r>
      <w:tr w:rsidR="004F5F17" w:rsidRPr="004F5F17" w:rsidTr="008D7708">
        <w:trPr>
          <w:jc w:val="center"/>
        </w:trPr>
        <w:tc>
          <w:tcPr>
            <w:tcW w:w="510" w:type="dxa"/>
            <w:vMerge/>
          </w:tcPr>
          <w:p w:rsidR="004F5F17" w:rsidRPr="004F5F17" w:rsidRDefault="004F5F17" w:rsidP="004F5F17">
            <w:pPr>
              <w:widowControl w:val="0"/>
              <w:autoSpaceDE w:val="0"/>
              <w:autoSpaceDN w:val="0"/>
              <w:adjustRightInd w:val="0"/>
              <w:rPr>
                <w:rFonts w:ascii="Arial" w:hAnsi="Arial" w:cs="Arial"/>
                <w:sz w:val="20"/>
                <w:szCs w:val="20"/>
              </w:rPr>
            </w:pPr>
          </w:p>
        </w:tc>
        <w:tc>
          <w:tcPr>
            <w:tcW w:w="2179" w:type="dxa"/>
            <w:vMerge/>
          </w:tcPr>
          <w:p w:rsidR="004F5F17" w:rsidRPr="004F5F17" w:rsidRDefault="004F5F17" w:rsidP="004F5F17">
            <w:pPr>
              <w:widowControl w:val="0"/>
              <w:autoSpaceDE w:val="0"/>
              <w:autoSpaceDN w:val="0"/>
              <w:adjustRightInd w:val="0"/>
              <w:rPr>
                <w:rFonts w:ascii="Arial" w:hAnsi="Arial" w:cs="Arial"/>
                <w:sz w:val="20"/>
                <w:szCs w:val="20"/>
              </w:rPr>
            </w:pPr>
          </w:p>
        </w:tc>
        <w:tc>
          <w:tcPr>
            <w:tcW w:w="1849" w:type="dxa"/>
          </w:tcPr>
          <w:p w:rsidR="004F5F17" w:rsidRPr="004F5F17" w:rsidRDefault="004F5F17" w:rsidP="004F5F17">
            <w:pPr>
              <w:widowControl w:val="0"/>
              <w:autoSpaceDE w:val="0"/>
              <w:autoSpaceDN w:val="0"/>
              <w:rPr>
                <w:rFonts w:ascii="Arial" w:hAnsi="Arial" w:cs="Arial"/>
                <w:sz w:val="20"/>
                <w:szCs w:val="20"/>
              </w:rPr>
            </w:pPr>
            <w:r w:rsidRPr="004F5F17">
              <w:rPr>
                <w:rFonts w:ascii="Arial" w:hAnsi="Arial" w:cs="Arial"/>
                <w:sz w:val="20"/>
                <w:szCs w:val="20"/>
              </w:rPr>
              <w:t>Местный бюджет</w:t>
            </w:r>
          </w:p>
        </w:tc>
        <w:tc>
          <w:tcPr>
            <w:tcW w:w="1558"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307 246,61</w:t>
            </w:r>
          </w:p>
          <w:p w:rsidR="004F5F17" w:rsidRPr="004F5F17" w:rsidRDefault="004F5F17" w:rsidP="004F5F17">
            <w:pPr>
              <w:widowControl w:val="0"/>
              <w:autoSpaceDE w:val="0"/>
              <w:autoSpaceDN w:val="0"/>
              <w:jc w:val="center"/>
              <w:rPr>
                <w:rFonts w:ascii="Arial" w:hAnsi="Arial" w:cs="Arial"/>
                <w:sz w:val="20"/>
                <w:szCs w:val="20"/>
              </w:rPr>
            </w:pPr>
          </w:p>
        </w:tc>
        <w:tc>
          <w:tcPr>
            <w:tcW w:w="850"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1134"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1134"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c>
          <w:tcPr>
            <w:tcW w:w="1276" w:type="dxa"/>
          </w:tcPr>
          <w:p w:rsidR="004F5F17" w:rsidRPr="004F5F17" w:rsidRDefault="004F5F17" w:rsidP="004F5F17">
            <w:pPr>
              <w:widowControl w:val="0"/>
              <w:autoSpaceDE w:val="0"/>
              <w:autoSpaceDN w:val="0"/>
              <w:jc w:val="center"/>
              <w:rPr>
                <w:rFonts w:ascii="Arial" w:hAnsi="Arial" w:cs="Arial"/>
                <w:sz w:val="20"/>
                <w:szCs w:val="20"/>
              </w:rPr>
            </w:pPr>
            <w:r w:rsidRPr="004F5F17">
              <w:rPr>
                <w:rFonts w:ascii="Arial" w:hAnsi="Arial" w:cs="Arial"/>
                <w:sz w:val="20"/>
                <w:szCs w:val="20"/>
              </w:rPr>
              <w:t>0</w:t>
            </w:r>
          </w:p>
        </w:tc>
      </w:tr>
    </w:tbl>
    <w:p w:rsidR="004F5F17" w:rsidRPr="004F5F17" w:rsidRDefault="004F5F17" w:rsidP="004F5F17">
      <w:pPr>
        <w:widowControl w:val="0"/>
        <w:autoSpaceDE w:val="0"/>
        <w:autoSpaceDN w:val="0"/>
        <w:jc w:val="both"/>
        <w:rPr>
          <w:rFonts w:ascii="Arial" w:hAnsi="Arial" w:cs="Arial"/>
          <w:sz w:val="20"/>
          <w:szCs w:val="20"/>
        </w:rPr>
      </w:pPr>
    </w:p>
    <w:p w:rsidR="004F5F17" w:rsidRPr="004F5F17" w:rsidRDefault="004F5F17" w:rsidP="008D7708">
      <w:pPr>
        <w:widowControl w:val="0"/>
        <w:autoSpaceDE w:val="0"/>
        <w:autoSpaceDN w:val="0"/>
        <w:ind w:firstLine="709"/>
        <w:jc w:val="both"/>
        <w:outlineLvl w:val="1"/>
        <w:rPr>
          <w:rFonts w:ascii="Arial" w:hAnsi="Arial" w:cs="Arial"/>
          <w:b/>
          <w:sz w:val="20"/>
          <w:szCs w:val="20"/>
        </w:rPr>
      </w:pPr>
      <w:r w:rsidRPr="004F5F17">
        <w:rPr>
          <w:rFonts w:ascii="Arial" w:hAnsi="Arial" w:cs="Arial"/>
          <w:b/>
          <w:sz w:val="20"/>
          <w:szCs w:val="20"/>
        </w:rPr>
        <w:lastRenderedPageBreak/>
        <w:t>10. Подпрограммы.</w:t>
      </w:r>
    </w:p>
    <w:p w:rsidR="004F5F17" w:rsidRPr="004F5F17" w:rsidRDefault="004F5F17" w:rsidP="008D7708">
      <w:pPr>
        <w:widowControl w:val="0"/>
        <w:autoSpaceDE w:val="0"/>
        <w:autoSpaceDN w:val="0"/>
        <w:spacing w:before="200"/>
        <w:ind w:firstLine="709"/>
        <w:jc w:val="both"/>
        <w:rPr>
          <w:rFonts w:ascii="Arial" w:hAnsi="Arial" w:cs="Arial"/>
          <w:sz w:val="20"/>
          <w:szCs w:val="20"/>
        </w:rPr>
      </w:pPr>
      <w:r w:rsidRPr="004F5F17">
        <w:rPr>
          <w:rFonts w:ascii="Arial" w:hAnsi="Arial" w:cs="Arial"/>
          <w:sz w:val="20"/>
          <w:szCs w:val="20"/>
        </w:rPr>
        <w:t>В состав муниципальной программы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 на 2023 - 2027 годы" не входят подпрограммы.</w:t>
      </w:r>
    </w:p>
    <w:p w:rsidR="004F5F17" w:rsidRPr="004F5F17" w:rsidRDefault="004F5F17" w:rsidP="004F5F17">
      <w:pPr>
        <w:widowControl w:val="0"/>
        <w:autoSpaceDE w:val="0"/>
        <w:autoSpaceDN w:val="0"/>
        <w:jc w:val="both"/>
      </w:pPr>
    </w:p>
    <w:p w:rsidR="000A1568" w:rsidRPr="000A1568" w:rsidRDefault="00B142BF" w:rsidP="001D4BF8">
      <w:pPr>
        <w:autoSpaceDE w:val="0"/>
        <w:autoSpaceDN w:val="0"/>
        <w:adjustRightInd w:val="0"/>
        <w:jc w:val="both"/>
        <w:rPr>
          <w:rFonts w:ascii="Arial" w:hAnsi="Arial" w:cs="Arial"/>
          <w:sz w:val="20"/>
          <w:szCs w:val="20"/>
        </w:rPr>
      </w:pPr>
      <w:r>
        <w:rPr>
          <w:rFonts w:ascii="Arial" w:hAnsi="Arial" w:cs="Arial"/>
          <w:b/>
          <w:sz w:val="20"/>
          <w:szCs w:val="20"/>
        </w:rPr>
        <w:t>2.5</w:t>
      </w:r>
      <w:r w:rsidR="000A1568" w:rsidRPr="000A1568">
        <w:rPr>
          <w:rFonts w:ascii="Arial" w:hAnsi="Arial" w:cs="Arial"/>
          <w:b/>
          <w:sz w:val="20"/>
          <w:szCs w:val="20"/>
        </w:rPr>
        <w:t>.</w:t>
      </w:r>
      <w:r w:rsidR="000A1568" w:rsidRPr="000A1568">
        <w:rPr>
          <w:rFonts w:ascii="Arial" w:hAnsi="Arial" w:cs="Arial"/>
          <w:b/>
          <w:sz w:val="20"/>
          <w:szCs w:val="20"/>
        </w:rPr>
        <w:tab/>
        <w:t>ПОСТАНОВЛЕНИЕ АДМИНИСТРАЦИИ ГОРОДА КУЙБЫШЕВА КУЙБЫШЕВСКОГО РАЙОНА НОВОСИБИР</w:t>
      </w:r>
      <w:r w:rsidR="000A1568">
        <w:rPr>
          <w:rFonts w:ascii="Arial" w:hAnsi="Arial" w:cs="Arial"/>
          <w:b/>
          <w:sz w:val="20"/>
          <w:szCs w:val="20"/>
        </w:rPr>
        <w:t>С</w:t>
      </w:r>
      <w:r w:rsidR="001D4BF8">
        <w:rPr>
          <w:rFonts w:ascii="Arial" w:hAnsi="Arial" w:cs="Arial"/>
          <w:b/>
          <w:sz w:val="20"/>
          <w:szCs w:val="20"/>
        </w:rPr>
        <w:t>КОЙ ОБЛАСТИ от 10.02.2023 № 140</w:t>
      </w:r>
      <w:r w:rsidR="000A1568" w:rsidRPr="000A1568">
        <w:rPr>
          <w:rFonts w:ascii="Arial" w:hAnsi="Arial" w:cs="Arial"/>
          <w:b/>
          <w:sz w:val="20"/>
          <w:szCs w:val="20"/>
        </w:rPr>
        <w:t xml:space="preserve"> </w:t>
      </w:r>
      <w:r w:rsidR="000A1568" w:rsidRPr="000A1568">
        <w:rPr>
          <w:rFonts w:ascii="Arial" w:hAnsi="Arial" w:cs="Arial"/>
          <w:sz w:val="20"/>
          <w:szCs w:val="20"/>
        </w:rPr>
        <w:t>«</w:t>
      </w:r>
      <w:r w:rsidR="001D4BF8" w:rsidRPr="001D4BF8">
        <w:rPr>
          <w:rFonts w:ascii="Arial" w:hAnsi="Arial" w:cs="Arial"/>
          <w:sz w:val="20"/>
          <w:szCs w:val="20"/>
        </w:rPr>
        <w:t>Об утверждении условий приватизации муниципального имущества города Куйбышева Куйбышевского района Новосибирской области</w:t>
      </w:r>
      <w:r w:rsidR="000A1568" w:rsidRPr="000A1568">
        <w:rPr>
          <w:rFonts w:ascii="Arial" w:hAnsi="Arial" w:cs="Arial"/>
          <w:sz w:val="20"/>
          <w:szCs w:val="20"/>
        </w:rPr>
        <w:t>»</w:t>
      </w:r>
    </w:p>
    <w:p w:rsidR="000A1568" w:rsidRDefault="000A1568" w:rsidP="001D4BF8">
      <w:pPr>
        <w:jc w:val="center"/>
        <w:rPr>
          <w:rFonts w:ascii="Arial" w:hAnsi="Arial" w:cs="Arial"/>
          <w:b/>
          <w:sz w:val="20"/>
          <w:szCs w:val="20"/>
        </w:rPr>
      </w:pPr>
    </w:p>
    <w:p w:rsidR="000A1568" w:rsidRDefault="000A1568" w:rsidP="000A1568">
      <w:pPr>
        <w:jc w:val="center"/>
        <w:rPr>
          <w:rFonts w:ascii="Arial" w:hAnsi="Arial" w:cs="Arial"/>
          <w:b/>
          <w:sz w:val="20"/>
          <w:szCs w:val="20"/>
        </w:rPr>
      </w:pPr>
      <w:r w:rsidRPr="000F74D6">
        <w:rPr>
          <w:rFonts w:ascii="Arial" w:hAnsi="Arial" w:cs="Arial"/>
          <w:b/>
          <w:sz w:val="20"/>
          <w:szCs w:val="20"/>
        </w:rPr>
        <w:t>ПОСТАНОВЛЕНИЕ</w:t>
      </w:r>
    </w:p>
    <w:p w:rsidR="000A1568" w:rsidRPr="0005486B" w:rsidRDefault="000A1568" w:rsidP="000A1568">
      <w:pPr>
        <w:jc w:val="center"/>
        <w:rPr>
          <w:rFonts w:ascii="Arial" w:hAnsi="Arial" w:cs="Arial"/>
          <w:b/>
          <w:sz w:val="20"/>
          <w:szCs w:val="20"/>
        </w:rPr>
      </w:pPr>
    </w:p>
    <w:p w:rsidR="000A1568" w:rsidRPr="0005486B" w:rsidRDefault="001D4BF8" w:rsidP="000A1568">
      <w:pPr>
        <w:jc w:val="center"/>
        <w:rPr>
          <w:rFonts w:ascii="Arial" w:hAnsi="Arial" w:cs="Arial"/>
          <w:color w:val="FF0000"/>
          <w:sz w:val="20"/>
          <w:szCs w:val="20"/>
        </w:rPr>
      </w:pPr>
      <w:r>
        <w:rPr>
          <w:rFonts w:ascii="Arial" w:hAnsi="Arial" w:cs="Arial"/>
          <w:sz w:val="20"/>
          <w:szCs w:val="20"/>
        </w:rPr>
        <w:t>10.02.2023 №140</w:t>
      </w:r>
    </w:p>
    <w:p w:rsidR="000A1568" w:rsidRDefault="000A1568" w:rsidP="000F74D6">
      <w:pPr>
        <w:autoSpaceDE w:val="0"/>
        <w:autoSpaceDN w:val="0"/>
        <w:adjustRightInd w:val="0"/>
        <w:ind w:left="-180"/>
        <w:jc w:val="both"/>
        <w:rPr>
          <w:rFonts w:ascii="Arial" w:hAnsi="Arial" w:cs="Arial"/>
          <w:b/>
          <w:sz w:val="20"/>
          <w:szCs w:val="20"/>
        </w:rPr>
      </w:pPr>
    </w:p>
    <w:p w:rsidR="000A1568" w:rsidRDefault="001D4BF8" w:rsidP="001D4BF8">
      <w:pPr>
        <w:autoSpaceDE w:val="0"/>
        <w:autoSpaceDN w:val="0"/>
        <w:adjustRightInd w:val="0"/>
        <w:ind w:left="-180"/>
        <w:jc w:val="center"/>
        <w:rPr>
          <w:rFonts w:ascii="Arial" w:hAnsi="Arial" w:cs="Arial"/>
          <w:b/>
          <w:sz w:val="20"/>
          <w:szCs w:val="20"/>
        </w:rPr>
      </w:pPr>
      <w:r w:rsidRPr="001D4BF8">
        <w:rPr>
          <w:rFonts w:ascii="Arial" w:hAnsi="Arial" w:cs="Arial"/>
          <w:b/>
          <w:sz w:val="20"/>
          <w:szCs w:val="20"/>
        </w:rPr>
        <w:t>Об утверждении условий приватизации муниципального имущества города Куйбышева Куйбышевского района Новосибирской области</w:t>
      </w:r>
    </w:p>
    <w:p w:rsidR="001D4BF8" w:rsidRPr="001D4BF8" w:rsidRDefault="001D4BF8" w:rsidP="001D4BF8">
      <w:pPr>
        <w:autoSpaceDE w:val="0"/>
        <w:autoSpaceDN w:val="0"/>
        <w:adjustRightInd w:val="0"/>
        <w:jc w:val="both"/>
        <w:rPr>
          <w:rFonts w:ascii="Arial" w:hAnsi="Arial" w:cs="Arial"/>
          <w:b/>
          <w:sz w:val="20"/>
          <w:szCs w:val="20"/>
        </w:rPr>
      </w:pPr>
    </w:p>
    <w:p w:rsidR="001D4BF8" w:rsidRPr="001D4BF8" w:rsidRDefault="001D4BF8" w:rsidP="001D4BF8">
      <w:pPr>
        <w:ind w:firstLine="709"/>
        <w:jc w:val="both"/>
        <w:rPr>
          <w:rFonts w:ascii="Arial" w:hAnsi="Arial" w:cs="Arial"/>
          <w:sz w:val="20"/>
          <w:szCs w:val="20"/>
        </w:rPr>
      </w:pPr>
      <w:r w:rsidRPr="001D4BF8">
        <w:rPr>
          <w:rFonts w:ascii="Arial" w:hAnsi="Arial" w:cs="Arial"/>
          <w:sz w:val="20"/>
          <w:szCs w:val="20"/>
        </w:rPr>
        <w:t>В соответствии с Федеральным законом от 21.12.2001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22.12.2022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 (с изменениями)</w:t>
      </w:r>
    </w:p>
    <w:p w:rsidR="001D4BF8" w:rsidRPr="001D4BF8" w:rsidRDefault="001D4BF8" w:rsidP="00B142BF">
      <w:pPr>
        <w:jc w:val="both"/>
        <w:rPr>
          <w:rFonts w:ascii="Arial" w:hAnsi="Arial" w:cs="Arial"/>
          <w:sz w:val="20"/>
          <w:szCs w:val="20"/>
        </w:rPr>
      </w:pPr>
      <w:r w:rsidRPr="001D4BF8">
        <w:rPr>
          <w:rFonts w:ascii="Arial" w:hAnsi="Arial" w:cs="Arial"/>
          <w:sz w:val="20"/>
          <w:szCs w:val="20"/>
        </w:rPr>
        <w:t>ПОСТАНОВЛЯЕТ:</w:t>
      </w:r>
    </w:p>
    <w:p w:rsidR="001D4BF8" w:rsidRPr="001D4BF8" w:rsidRDefault="001D4BF8" w:rsidP="00256D3B">
      <w:pPr>
        <w:numPr>
          <w:ilvl w:val="0"/>
          <w:numId w:val="3"/>
        </w:numPr>
        <w:ind w:left="0" w:firstLine="709"/>
        <w:jc w:val="both"/>
        <w:rPr>
          <w:rFonts w:ascii="Arial" w:hAnsi="Arial" w:cs="Arial"/>
          <w:sz w:val="20"/>
          <w:szCs w:val="20"/>
        </w:rPr>
      </w:pPr>
      <w:r>
        <w:rPr>
          <w:rFonts w:ascii="Arial" w:hAnsi="Arial" w:cs="Arial"/>
          <w:sz w:val="20"/>
          <w:szCs w:val="20"/>
        </w:rPr>
        <w:t xml:space="preserve">Утвердить </w:t>
      </w:r>
      <w:r w:rsidRPr="001D4BF8">
        <w:rPr>
          <w:rFonts w:ascii="Arial" w:hAnsi="Arial" w:cs="Arial"/>
          <w:sz w:val="20"/>
          <w:szCs w:val="20"/>
        </w:rPr>
        <w:t xml:space="preserve">информационное сообщение (приложение 1) и </w:t>
      </w:r>
      <w:r>
        <w:rPr>
          <w:rFonts w:ascii="Arial" w:hAnsi="Arial" w:cs="Arial"/>
          <w:sz w:val="20"/>
          <w:szCs w:val="20"/>
        </w:rPr>
        <w:t xml:space="preserve">условия приватизации </w:t>
      </w:r>
      <w:r w:rsidRPr="001D4BF8">
        <w:rPr>
          <w:rFonts w:ascii="Arial" w:hAnsi="Arial" w:cs="Arial"/>
          <w:sz w:val="20"/>
          <w:szCs w:val="20"/>
        </w:rPr>
        <w:t>муниципального имущества города Куйбышева Куйбышевского района Новосибирской области (приложение № 3).</w:t>
      </w:r>
    </w:p>
    <w:p w:rsidR="001D4BF8" w:rsidRPr="001D4BF8" w:rsidRDefault="001D4BF8" w:rsidP="00256D3B">
      <w:pPr>
        <w:numPr>
          <w:ilvl w:val="0"/>
          <w:numId w:val="3"/>
        </w:numPr>
        <w:ind w:left="0" w:firstLine="709"/>
        <w:jc w:val="both"/>
        <w:rPr>
          <w:rFonts w:ascii="Arial" w:hAnsi="Arial" w:cs="Arial"/>
          <w:sz w:val="20"/>
          <w:szCs w:val="20"/>
        </w:rPr>
      </w:pPr>
      <w:r w:rsidRPr="001D4BF8">
        <w:rPr>
          <w:rFonts w:ascii="Arial" w:hAnsi="Arial" w:cs="Arial"/>
          <w:sz w:val="20"/>
          <w:szCs w:val="20"/>
        </w:rPr>
        <w:t>Утвердить электронную форму заявки на участие в аукционе по продаже имущества (Приложение №2).</w:t>
      </w:r>
    </w:p>
    <w:p w:rsidR="001D4BF8" w:rsidRPr="001D4BF8" w:rsidRDefault="001D4BF8" w:rsidP="00256D3B">
      <w:pPr>
        <w:numPr>
          <w:ilvl w:val="0"/>
          <w:numId w:val="3"/>
        </w:numPr>
        <w:ind w:left="0" w:firstLine="709"/>
        <w:jc w:val="both"/>
        <w:rPr>
          <w:rFonts w:ascii="Arial" w:hAnsi="Arial" w:cs="Arial"/>
          <w:sz w:val="20"/>
          <w:szCs w:val="20"/>
        </w:rPr>
      </w:pPr>
      <w:r w:rsidRPr="001D4BF8">
        <w:rPr>
          <w:rFonts w:ascii="Arial" w:hAnsi="Arial" w:cs="Arial"/>
          <w:sz w:val="20"/>
          <w:szCs w:val="20"/>
        </w:rPr>
        <w:t xml:space="preserve">Управлению права, экономики и имущественных отношений администрации города Куйбышева Куйбышевского района Новосибирской области (Добровольская Т.В) разместить настоящее постановление, информационное сообщение (приложение 1), заявку на участие в аукционе в электронной форме (приложение №2), условия приватизации муниципального имущества города Куйбышева (приложение № 3) на сайте </w:t>
      </w:r>
      <w:hyperlink r:id="rId15" w:history="1">
        <w:r w:rsidRPr="001D4BF8">
          <w:rPr>
            <w:rStyle w:val="a4"/>
            <w:rFonts w:ascii="Arial" w:hAnsi="Arial" w:cs="Arial"/>
            <w:color w:val="auto"/>
            <w:sz w:val="20"/>
            <w:szCs w:val="20"/>
          </w:rPr>
          <w:t>www.torgi.gov.ru</w:t>
        </w:r>
      </w:hyperlink>
      <w:r w:rsidRPr="001D4BF8">
        <w:rPr>
          <w:rFonts w:ascii="Arial" w:hAnsi="Arial" w:cs="Arial"/>
          <w:sz w:val="20"/>
          <w:szCs w:val="20"/>
        </w:rPr>
        <w:t xml:space="preserve">, на электронной торговой площадке «РТС-тендер» </w:t>
      </w:r>
      <w:hyperlink r:id="rId16" w:history="1">
        <w:r w:rsidRPr="001D4BF8">
          <w:rPr>
            <w:rStyle w:val="a4"/>
            <w:rFonts w:ascii="Arial" w:hAnsi="Arial" w:cs="Arial"/>
            <w:color w:val="auto"/>
            <w:sz w:val="20"/>
            <w:szCs w:val="20"/>
          </w:rPr>
          <w:t>rts-tender.ru</w:t>
        </w:r>
      </w:hyperlink>
      <w:r w:rsidRPr="001D4BF8">
        <w:rPr>
          <w:rFonts w:ascii="Arial" w:hAnsi="Arial" w:cs="Arial"/>
          <w:sz w:val="20"/>
          <w:szCs w:val="20"/>
        </w:rPr>
        <w:t xml:space="preserve"> и организовать проведение продажи муниципального имущества.</w:t>
      </w:r>
    </w:p>
    <w:p w:rsidR="001D4BF8" w:rsidRPr="001D4BF8" w:rsidRDefault="001D4BF8" w:rsidP="00256D3B">
      <w:pPr>
        <w:numPr>
          <w:ilvl w:val="0"/>
          <w:numId w:val="3"/>
        </w:numPr>
        <w:ind w:left="0" w:firstLine="709"/>
        <w:jc w:val="both"/>
        <w:rPr>
          <w:rFonts w:ascii="Arial" w:hAnsi="Arial" w:cs="Arial"/>
          <w:sz w:val="20"/>
          <w:szCs w:val="20"/>
        </w:rPr>
      </w:pPr>
      <w:r w:rsidRPr="001D4BF8">
        <w:rPr>
          <w:rFonts w:ascii="Arial" w:hAnsi="Arial" w:cs="Arial"/>
          <w:sz w:val="20"/>
          <w:szCs w:val="20"/>
        </w:rPr>
        <w:t xml:space="preserve">Управлению делами </w:t>
      </w:r>
      <w:r>
        <w:rPr>
          <w:rFonts w:ascii="Arial" w:hAnsi="Arial" w:cs="Arial"/>
          <w:sz w:val="20"/>
          <w:szCs w:val="20"/>
        </w:rPr>
        <w:t xml:space="preserve">администрации города Куйбышева </w:t>
      </w:r>
      <w:r w:rsidRPr="001D4BF8">
        <w:rPr>
          <w:rFonts w:ascii="Arial" w:hAnsi="Arial" w:cs="Arial"/>
          <w:sz w:val="20"/>
          <w:szCs w:val="20"/>
        </w:rPr>
        <w:t>Куйбышевского района Новосибирской области (Рукицкая Т.А) опубликов</w:t>
      </w:r>
      <w:r>
        <w:rPr>
          <w:rFonts w:ascii="Arial" w:hAnsi="Arial" w:cs="Arial"/>
          <w:sz w:val="20"/>
          <w:szCs w:val="20"/>
        </w:rPr>
        <w:t>ать настоящее постановление, в официальном    печатном</w:t>
      </w:r>
      <w:r w:rsidRPr="001D4BF8">
        <w:rPr>
          <w:rFonts w:ascii="Arial" w:hAnsi="Arial" w:cs="Arial"/>
          <w:sz w:val="20"/>
          <w:szCs w:val="20"/>
        </w:rPr>
        <w:t xml:space="preserve">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7" w:history="1">
        <w:r w:rsidRPr="001D4BF8">
          <w:rPr>
            <w:rStyle w:val="a4"/>
            <w:rFonts w:ascii="Arial" w:hAnsi="Arial" w:cs="Arial"/>
            <w:color w:val="auto"/>
            <w:sz w:val="20"/>
            <w:szCs w:val="20"/>
          </w:rPr>
          <w:t>www.kainsk.</w:t>
        </w:r>
        <w:proofErr w:type="spellStart"/>
        <w:r w:rsidRPr="001D4BF8">
          <w:rPr>
            <w:rStyle w:val="a4"/>
            <w:rFonts w:ascii="Arial" w:hAnsi="Arial" w:cs="Arial"/>
            <w:color w:val="auto"/>
            <w:sz w:val="20"/>
            <w:szCs w:val="20"/>
            <w:lang w:val="en-US"/>
          </w:rPr>
          <w:t>nso</w:t>
        </w:r>
        <w:proofErr w:type="spellEnd"/>
        <w:r w:rsidRPr="001D4BF8">
          <w:rPr>
            <w:rStyle w:val="a4"/>
            <w:rFonts w:ascii="Arial" w:hAnsi="Arial" w:cs="Arial"/>
            <w:color w:val="auto"/>
            <w:sz w:val="20"/>
            <w:szCs w:val="20"/>
          </w:rPr>
          <w:t>.</w:t>
        </w:r>
        <w:proofErr w:type="spellStart"/>
        <w:r w:rsidRPr="001D4BF8">
          <w:rPr>
            <w:rStyle w:val="a4"/>
            <w:rFonts w:ascii="Arial" w:hAnsi="Arial" w:cs="Arial"/>
            <w:color w:val="auto"/>
            <w:sz w:val="20"/>
            <w:szCs w:val="20"/>
          </w:rPr>
          <w:t>ru</w:t>
        </w:r>
        <w:proofErr w:type="spellEnd"/>
      </w:hyperlink>
      <w:r w:rsidRPr="001D4BF8">
        <w:rPr>
          <w:rFonts w:ascii="Arial" w:hAnsi="Arial" w:cs="Arial"/>
          <w:sz w:val="20"/>
          <w:szCs w:val="20"/>
        </w:rPr>
        <w:t>.</w:t>
      </w:r>
    </w:p>
    <w:p w:rsidR="001D4BF8" w:rsidRPr="001D4BF8" w:rsidRDefault="001D4BF8" w:rsidP="001D4BF8">
      <w:pPr>
        <w:tabs>
          <w:tab w:val="center" w:pos="-1843"/>
          <w:tab w:val="left" w:pos="-1418"/>
          <w:tab w:val="right" w:pos="11907"/>
        </w:tabs>
        <w:autoSpaceDE w:val="0"/>
        <w:autoSpaceDN w:val="0"/>
        <w:rPr>
          <w:rFonts w:ascii="Arial" w:hAnsi="Arial" w:cs="Arial"/>
          <w:sz w:val="20"/>
          <w:szCs w:val="20"/>
        </w:rPr>
      </w:pPr>
    </w:p>
    <w:p w:rsidR="001D4BF8" w:rsidRPr="001D4BF8" w:rsidRDefault="001D4BF8" w:rsidP="001D4BF8">
      <w:pPr>
        <w:tabs>
          <w:tab w:val="center" w:pos="-1843"/>
          <w:tab w:val="left" w:pos="-1418"/>
          <w:tab w:val="right" w:pos="11907"/>
        </w:tabs>
        <w:autoSpaceDE w:val="0"/>
        <w:autoSpaceDN w:val="0"/>
        <w:rPr>
          <w:rFonts w:ascii="Arial" w:hAnsi="Arial" w:cs="Arial"/>
          <w:sz w:val="20"/>
          <w:szCs w:val="20"/>
        </w:rPr>
      </w:pPr>
      <w:r w:rsidRPr="001D4BF8">
        <w:rPr>
          <w:rFonts w:ascii="Arial" w:hAnsi="Arial" w:cs="Arial"/>
          <w:sz w:val="20"/>
          <w:szCs w:val="20"/>
        </w:rPr>
        <w:t xml:space="preserve">Глава города Куйбышева      </w:t>
      </w:r>
    </w:p>
    <w:p w:rsidR="001D4BF8" w:rsidRPr="001D4BF8" w:rsidRDefault="001D4BF8" w:rsidP="001D4BF8">
      <w:pPr>
        <w:tabs>
          <w:tab w:val="center" w:pos="-1843"/>
          <w:tab w:val="left" w:pos="-1418"/>
          <w:tab w:val="right" w:pos="11907"/>
        </w:tabs>
        <w:autoSpaceDE w:val="0"/>
        <w:autoSpaceDN w:val="0"/>
        <w:rPr>
          <w:rFonts w:ascii="Arial" w:hAnsi="Arial" w:cs="Arial"/>
          <w:sz w:val="20"/>
          <w:szCs w:val="20"/>
        </w:rPr>
      </w:pPr>
      <w:r w:rsidRPr="001D4BF8">
        <w:rPr>
          <w:rFonts w:ascii="Arial" w:hAnsi="Arial" w:cs="Arial"/>
          <w:sz w:val="20"/>
          <w:szCs w:val="20"/>
        </w:rPr>
        <w:t>Куйбышевского района</w:t>
      </w:r>
    </w:p>
    <w:p w:rsidR="001D4BF8" w:rsidRPr="001D4BF8" w:rsidRDefault="001D4BF8" w:rsidP="001D4BF8">
      <w:pPr>
        <w:tabs>
          <w:tab w:val="center" w:pos="-1843"/>
          <w:tab w:val="left" w:pos="-1418"/>
          <w:tab w:val="right" w:pos="11907"/>
        </w:tabs>
        <w:autoSpaceDE w:val="0"/>
        <w:autoSpaceDN w:val="0"/>
        <w:rPr>
          <w:rFonts w:ascii="Arial" w:hAnsi="Arial" w:cs="Arial"/>
          <w:sz w:val="20"/>
          <w:szCs w:val="20"/>
        </w:rPr>
      </w:pPr>
      <w:r w:rsidRPr="001D4BF8">
        <w:rPr>
          <w:rFonts w:ascii="Arial" w:hAnsi="Arial" w:cs="Arial"/>
          <w:sz w:val="20"/>
          <w:szCs w:val="20"/>
        </w:rPr>
        <w:t xml:space="preserve">Новосибирской области                                                                   </w:t>
      </w:r>
      <w:r>
        <w:rPr>
          <w:rFonts w:ascii="Arial" w:hAnsi="Arial" w:cs="Arial"/>
          <w:sz w:val="20"/>
          <w:szCs w:val="20"/>
        </w:rPr>
        <w:t xml:space="preserve">                                   </w:t>
      </w:r>
      <w:r w:rsidRPr="001D4BF8">
        <w:rPr>
          <w:rFonts w:ascii="Arial" w:hAnsi="Arial" w:cs="Arial"/>
          <w:sz w:val="20"/>
          <w:szCs w:val="20"/>
        </w:rPr>
        <w:t xml:space="preserve">     А.А. Андронов</w:t>
      </w:r>
    </w:p>
    <w:p w:rsidR="001D4BF8" w:rsidRPr="001D4BF8" w:rsidRDefault="001D4BF8" w:rsidP="001D4BF8">
      <w:pPr>
        <w:tabs>
          <w:tab w:val="center" w:pos="-1843"/>
          <w:tab w:val="left" w:pos="-1418"/>
          <w:tab w:val="right" w:pos="11907"/>
        </w:tabs>
        <w:autoSpaceDE w:val="0"/>
        <w:autoSpaceDN w:val="0"/>
        <w:jc w:val="both"/>
        <w:rPr>
          <w:rFonts w:ascii="Arial" w:hAnsi="Arial" w:cs="Arial"/>
          <w:sz w:val="20"/>
          <w:szCs w:val="20"/>
        </w:rPr>
      </w:pPr>
    </w:p>
    <w:p w:rsidR="001D4BF8" w:rsidRPr="001D4BF8" w:rsidRDefault="001D4BF8" w:rsidP="001D4BF8">
      <w:pPr>
        <w:tabs>
          <w:tab w:val="center" w:pos="-1843"/>
          <w:tab w:val="left" w:pos="-1418"/>
          <w:tab w:val="right" w:pos="11907"/>
        </w:tabs>
        <w:autoSpaceDE w:val="0"/>
        <w:autoSpaceDN w:val="0"/>
        <w:jc w:val="right"/>
        <w:rPr>
          <w:rFonts w:ascii="Arial" w:hAnsi="Arial" w:cs="Arial"/>
          <w:sz w:val="20"/>
          <w:szCs w:val="20"/>
        </w:rPr>
      </w:pPr>
      <w:r w:rsidRPr="001D4BF8">
        <w:rPr>
          <w:rFonts w:ascii="Arial" w:hAnsi="Arial" w:cs="Arial"/>
          <w:sz w:val="20"/>
          <w:szCs w:val="20"/>
        </w:rPr>
        <w:t>Приложение № 1</w:t>
      </w:r>
    </w:p>
    <w:p w:rsidR="001D4BF8" w:rsidRPr="001D4BF8" w:rsidRDefault="001D4BF8" w:rsidP="001D4BF8">
      <w:pPr>
        <w:tabs>
          <w:tab w:val="center" w:pos="-1843"/>
          <w:tab w:val="left" w:pos="-1418"/>
          <w:tab w:val="right" w:pos="11907"/>
        </w:tabs>
        <w:autoSpaceDE w:val="0"/>
        <w:autoSpaceDN w:val="0"/>
        <w:jc w:val="right"/>
        <w:rPr>
          <w:rFonts w:ascii="Arial" w:hAnsi="Arial" w:cs="Arial"/>
          <w:sz w:val="20"/>
          <w:szCs w:val="20"/>
        </w:rPr>
      </w:pPr>
      <w:proofErr w:type="gramStart"/>
      <w:r w:rsidRPr="001D4BF8">
        <w:rPr>
          <w:rFonts w:ascii="Arial" w:hAnsi="Arial" w:cs="Arial"/>
          <w:sz w:val="20"/>
          <w:szCs w:val="20"/>
        </w:rPr>
        <w:t>утверждено</w:t>
      </w:r>
      <w:proofErr w:type="gramEnd"/>
      <w:r w:rsidRPr="001D4BF8">
        <w:rPr>
          <w:rFonts w:ascii="Arial" w:hAnsi="Arial" w:cs="Arial"/>
          <w:sz w:val="20"/>
          <w:szCs w:val="20"/>
        </w:rPr>
        <w:t xml:space="preserve"> постановлением </w:t>
      </w:r>
    </w:p>
    <w:p w:rsidR="001D4BF8" w:rsidRPr="001D4BF8" w:rsidRDefault="001D4BF8" w:rsidP="001D4BF8">
      <w:pPr>
        <w:tabs>
          <w:tab w:val="center" w:pos="-1843"/>
          <w:tab w:val="left" w:pos="-1418"/>
          <w:tab w:val="right" w:pos="11907"/>
        </w:tabs>
        <w:autoSpaceDE w:val="0"/>
        <w:autoSpaceDN w:val="0"/>
        <w:jc w:val="right"/>
        <w:rPr>
          <w:rFonts w:ascii="Arial" w:hAnsi="Arial" w:cs="Arial"/>
          <w:sz w:val="20"/>
          <w:szCs w:val="20"/>
        </w:rPr>
      </w:pPr>
      <w:proofErr w:type="gramStart"/>
      <w:r w:rsidRPr="001D4BF8">
        <w:rPr>
          <w:rFonts w:ascii="Arial" w:hAnsi="Arial" w:cs="Arial"/>
          <w:sz w:val="20"/>
          <w:szCs w:val="20"/>
        </w:rPr>
        <w:t>администрации</w:t>
      </w:r>
      <w:proofErr w:type="gramEnd"/>
      <w:r w:rsidRPr="001D4BF8">
        <w:rPr>
          <w:rFonts w:ascii="Arial" w:hAnsi="Arial" w:cs="Arial"/>
          <w:sz w:val="20"/>
          <w:szCs w:val="20"/>
        </w:rPr>
        <w:t xml:space="preserve"> города  Куйбышева  </w:t>
      </w:r>
    </w:p>
    <w:p w:rsidR="001D4BF8" w:rsidRPr="001D4BF8" w:rsidRDefault="001D4BF8" w:rsidP="001D4BF8">
      <w:pPr>
        <w:tabs>
          <w:tab w:val="center" w:pos="-1843"/>
          <w:tab w:val="left" w:pos="-1418"/>
          <w:tab w:val="right" w:pos="11907"/>
        </w:tabs>
        <w:autoSpaceDE w:val="0"/>
        <w:autoSpaceDN w:val="0"/>
        <w:jc w:val="right"/>
        <w:rPr>
          <w:rFonts w:ascii="Arial" w:hAnsi="Arial" w:cs="Arial"/>
          <w:sz w:val="20"/>
          <w:szCs w:val="20"/>
        </w:rPr>
      </w:pPr>
      <w:r w:rsidRPr="001D4BF8">
        <w:rPr>
          <w:rFonts w:ascii="Arial" w:hAnsi="Arial" w:cs="Arial"/>
          <w:sz w:val="20"/>
          <w:szCs w:val="20"/>
        </w:rPr>
        <w:t xml:space="preserve">Куйбышевского района </w:t>
      </w:r>
    </w:p>
    <w:p w:rsidR="001D4BF8" w:rsidRPr="001D4BF8" w:rsidRDefault="001D4BF8" w:rsidP="001D4BF8">
      <w:pPr>
        <w:tabs>
          <w:tab w:val="center" w:pos="-1843"/>
          <w:tab w:val="left" w:pos="-1418"/>
          <w:tab w:val="right" w:pos="11907"/>
        </w:tabs>
        <w:autoSpaceDE w:val="0"/>
        <w:autoSpaceDN w:val="0"/>
        <w:jc w:val="right"/>
        <w:rPr>
          <w:rFonts w:ascii="Arial" w:hAnsi="Arial" w:cs="Arial"/>
          <w:sz w:val="20"/>
          <w:szCs w:val="20"/>
        </w:rPr>
      </w:pPr>
      <w:r w:rsidRPr="001D4BF8">
        <w:rPr>
          <w:rFonts w:ascii="Arial" w:hAnsi="Arial" w:cs="Arial"/>
          <w:sz w:val="20"/>
          <w:szCs w:val="20"/>
        </w:rPr>
        <w:t>Новосибирской области</w:t>
      </w:r>
    </w:p>
    <w:p w:rsidR="001D4BF8" w:rsidRPr="001D4BF8" w:rsidRDefault="001D4BF8" w:rsidP="001D4BF8">
      <w:pPr>
        <w:tabs>
          <w:tab w:val="center" w:pos="-1843"/>
          <w:tab w:val="left" w:pos="-1418"/>
          <w:tab w:val="right" w:pos="11907"/>
        </w:tabs>
        <w:autoSpaceDE w:val="0"/>
        <w:autoSpaceDN w:val="0"/>
        <w:ind w:right="-1"/>
        <w:jc w:val="right"/>
        <w:rPr>
          <w:rFonts w:ascii="Arial" w:hAnsi="Arial" w:cs="Arial"/>
          <w:sz w:val="20"/>
          <w:szCs w:val="20"/>
        </w:rPr>
      </w:pPr>
      <w:r w:rsidRPr="001D4BF8">
        <w:rPr>
          <w:rFonts w:ascii="Arial" w:hAnsi="Arial" w:cs="Arial"/>
          <w:sz w:val="20"/>
          <w:szCs w:val="20"/>
        </w:rPr>
        <w:t xml:space="preserve">                                                                      </w:t>
      </w:r>
      <w:proofErr w:type="gramStart"/>
      <w:r w:rsidRPr="001D4BF8">
        <w:rPr>
          <w:rFonts w:ascii="Arial" w:hAnsi="Arial" w:cs="Arial"/>
          <w:sz w:val="20"/>
          <w:szCs w:val="20"/>
        </w:rPr>
        <w:t>от</w:t>
      </w:r>
      <w:proofErr w:type="gramEnd"/>
      <w:r w:rsidRPr="001D4BF8">
        <w:rPr>
          <w:rFonts w:ascii="Arial" w:hAnsi="Arial" w:cs="Arial"/>
          <w:sz w:val="20"/>
          <w:szCs w:val="20"/>
        </w:rPr>
        <w:t xml:space="preserve"> 10.02.2023 № 140</w:t>
      </w:r>
    </w:p>
    <w:p w:rsidR="00FB42E0" w:rsidRDefault="00FB42E0" w:rsidP="001D4BF8">
      <w:pPr>
        <w:tabs>
          <w:tab w:val="left" w:pos="7080"/>
        </w:tabs>
        <w:jc w:val="center"/>
        <w:rPr>
          <w:rFonts w:ascii="Arial" w:hAnsi="Arial" w:cs="Arial"/>
          <w:b/>
          <w:sz w:val="20"/>
          <w:szCs w:val="20"/>
          <w:u w:val="single"/>
        </w:rPr>
      </w:pPr>
    </w:p>
    <w:p w:rsidR="001D4BF8" w:rsidRPr="001D4BF8" w:rsidRDefault="001D4BF8" w:rsidP="001D4BF8">
      <w:pPr>
        <w:tabs>
          <w:tab w:val="left" w:pos="7080"/>
        </w:tabs>
        <w:jc w:val="center"/>
        <w:rPr>
          <w:rFonts w:ascii="Arial" w:hAnsi="Arial" w:cs="Arial"/>
          <w:b/>
          <w:sz w:val="20"/>
          <w:szCs w:val="20"/>
          <w:u w:val="single"/>
        </w:rPr>
      </w:pPr>
      <w:r w:rsidRPr="001D4BF8">
        <w:rPr>
          <w:rFonts w:ascii="Arial" w:hAnsi="Arial" w:cs="Arial"/>
          <w:b/>
          <w:sz w:val="20"/>
          <w:szCs w:val="20"/>
          <w:u w:val="single"/>
        </w:rPr>
        <w:t>Информационное сообщение</w:t>
      </w:r>
    </w:p>
    <w:p w:rsidR="001D4BF8" w:rsidRPr="001D4BF8" w:rsidRDefault="001D4BF8" w:rsidP="001D4BF8">
      <w:pPr>
        <w:jc w:val="center"/>
        <w:rPr>
          <w:rFonts w:ascii="Arial" w:hAnsi="Arial" w:cs="Arial"/>
          <w:b/>
          <w:sz w:val="20"/>
          <w:szCs w:val="20"/>
        </w:rPr>
      </w:pPr>
      <w:proofErr w:type="gramStart"/>
      <w:r w:rsidRPr="001D4BF8">
        <w:rPr>
          <w:rFonts w:ascii="Arial" w:hAnsi="Arial" w:cs="Arial"/>
          <w:b/>
          <w:sz w:val="20"/>
          <w:szCs w:val="20"/>
          <w:u w:val="single"/>
        </w:rPr>
        <w:t>о</w:t>
      </w:r>
      <w:proofErr w:type="gramEnd"/>
      <w:r w:rsidRPr="001D4BF8">
        <w:rPr>
          <w:rFonts w:ascii="Arial" w:hAnsi="Arial" w:cs="Arial"/>
          <w:b/>
          <w:sz w:val="20"/>
          <w:szCs w:val="20"/>
          <w:u w:val="single"/>
        </w:rPr>
        <w:t xml:space="preserve"> проведении открытого аукциона по продаже муниципального имущества </w:t>
      </w:r>
    </w:p>
    <w:p w:rsidR="001D4BF8" w:rsidRPr="001D4BF8" w:rsidRDefault="001D4BF8" w:rsidP="001D4BF8">
      <w:pPr>
        <w:tabs>
          <w:tab w:val="center" w:pos="-1843"/>
          <w:tab w:val="left" w:pos="-1418"/>
          <w:tab w:val="right" w:pos="11907"/>
        </w:tabs>
        <w:autoSpaceDE w:val="0"/>
        <w:autoSpaceDN w:val="0"/>
        <w:ind w:right="-1"/>
        <w:jc w:val="right"/>
        <w:rPr>
          <w:rFonts w:ascii="Arial" w:hAnsi="Arial" w:cs="Arial"/>
          <w:sz w:val="20"/>
          <w:szCs w:val="20"/>
        </w:rPr>
      </w:pPr>
    </w:p>
    <w:p w:rsidR="00230BC5" w:rsidRPr="00230BC5" w:rsidRDefault="001D4BF8" w:rsidP="00256D3B">
      <w:pPr>
        <w:pStyle w:val="af0"/>
        <w:numPr>
          <w:ilvl w:val="0"/>
          <w:numId w:val="11"/>
        </w:numPr>
        <w:tabs>
          <w:tab w:val="center" w:pos="-1843"/>
          <w:tab w:val="left" w:pos="-1418"/>
          <w:tab w:val="right" w:pos="11907"/>
        </w:tabs>
        <w:autoSpaceDE w:val="0"/>
        <w:autoSpaceDN w:val="0"/>
        <w:ind w:right="-1"/>
        <w:jc w:val="both"/>
        <w:rPr>
          <w:rFonts w:ascii="Arial" w:hAnsi="Arial" w:cs="Arial"/>
          <w:sz w:val="20"/>
          <w:szCs w:val="20"/>
        </w:rPr>
      </w:pPr>
      <w:r w:rsidRPr="00230BC5">
        <w:rPr>
          <w:rFonts w:ascii="Arial" w:hAnsi="Arial" w:cs="Arial"/>
          <w:b/>
          <w:i/>
          <w:sz w:val="20"/>
          <w:szCs w:val="20"/>
        </w:rPr>
        <w:t>Объект приватизации</w:t>
      </w:r>
      <w:r w:rsidRPr="00230BC5">
        <w:rPr>
          <w:rFonts w:ascii="Arial" w:hAnsi="Arial" w:cs="Arial"/>
          <w:sz w:val="20"/>
          <w:szCs w:val="20"/>
        </w:rPr>
        <w:t>:</w:t>
      </w:r>
    </w:p>
    <w:p w:rsidR="00494E94" w:rsidRDefault="00230BC5" w:rsidP="00494E94">
      <w:pPr>
        <w:tabs>
          <w:tab w:val="center" w:pos="-1843"/>
          <w:tab w:val="left" w:pos="-1418"/>
          <w:tab w:val="right" w:pos="11907"/>
        </w:tabs>
        <w:autoSpaceDE w:val="0"/>
        <w:autoSpaceDN w:val="0"/>
        <w:ind w:right="-1" w:firstLine="709"/>
        <w:jc w:val="both"/>
        <w:rPr>
          <w:rFonts w:ascii="Arial" w:hAnsi="Arial" w:cs="Arial"/>
          <w:sz w:val="20"/>
          <w:szCs w:val="20"/>
        </w:rPr>
      </w:pPr>
      <w:r>
        <w:rPr>
          <w:rFonts w:ascii="Arial" w:hAnsi="Arial" w:cs="Arial"/>
          <w:sz w:val="20"/>
          <w:szCs w:val="20"/>
        </w:rPr>
        <w:t xml:space="preserve"> – муниципальное </w:t>
      </w:r>
      <w:r w:rsidR="001D4BF8" w:rsidRPr="00230BC5">
        <w:rPr>
          <w:rFonts w:ascii="Arial" w:hAnsi="Arial" w:cs="Arial"/>
          <w:sz w:val="20"/>
          <w:szCs w:val="20"/>
        </w:rPr>
        <w:t xml:space="preserve">имущество - нежилое помещение, площадью 270,8 </w:t>
      </w:r>
      <w:proofErr w:type="spellStart"/>
      <w:r w:rsidR="001D4BF8" w:rsidRPr="00230BC5">
        <w:rPr>
          <w:rFonts w:ascii="Arial" w:hAnsi="Arial" w:cs="Arial"/>
          <w:sz w:val="20"/>
          <w:szCs w:val="20"/>
        </w:rPr>
        <w:t>кв.м</w:t>
      </w:r>
      <w:proofErr w:type="spellEnd"/>
      <w:r w:rsidR="001D4BF8" w:rsidRPr="00230BC5">
        <w:rPr>
          <w:rFonts w:ascii="Arial" w:hAnsi="Arial" w:cs="Arial"/>
          <w:sz w:val="20"/>
          <w:szCs w:val="20"/>
        </w:rPr>
        <w:t>.,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w:t>
      </w:r>
    </w:p>
    <w:p w:rsidR="00494E94"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1D4BF8">
        <w:rPr>
          <w:rFonts w:ascii="Arial" w:hAnsi="Arial" w:cs="Arial"/>
          <w:sz w:val="20"/>
          <w:szCs w:val="20"/>
        </w:rPr>
        <w:t>Имущество принадлежит продавцу на праве собственности, что подтверждается записью государственной р</w:t>
      </w:r>
      <w:r w:rsidR="00230BC5">
        <w:rPr>
          <w:rFonts w:ascii="Arial" w:hAnsi="Arial" w:cs="Arial"/>
          <w:sz w:val="20"/>
          <w:szCs w:val="20"/>
        </w:rPr>
        <w:t xml:space="preserve">егистрации права от 31.10.2018 </w:t>
      </w:r>
      <w:r w:rsidRPr="001D4BF8">
        <w:rPr>
          <w:rFonts w:ascii="Arial" w:hAnsi="Arial" w:cs="Arial"/>
          <w:sz w:val="20"/>
          <w:szCs w:val="20"/>
        </w:rPr>
        <w:t xml:space="preserve">№ 54:34:012402:440-54/015/2018-1. </w:t>
      </w:r>
    </w:p>
    <w:p w:rsidR="00494E94"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1D4BF8">
        <w:rPr>
          <w:rFonts w:ascii="Arial" w:hAnsi="Arial" w:cs="Arial"/>
          <w:b/>
          <w:i/>
          <w:sz w:val="20"/>
          <w:szCs w:val="20"/>
        </w:rPr>
        <w:lastRenderedPageBreak/>
        <w:t>Начальная цена продажи</w:t>
      </w:r>
      <w:r w:rsidRPr="001D4BF8">
        <w:rPr>
          <w:rFonts w:ascii="Arial" w:hAnsi="Arial" w:cs="Arial"/>
          <w:sz w:val="20"/>
          <w:szCs w:val="20"/>
        </w:rPr>
        <w:t xml:space="preserve"> составляет 4 384 000 (четыре миллиона триста восемьдесят четыре тысячи) рублей 00 копеек, без учета НДС, на основании отчета независимого оценщика от 05.12.2022 № - 2022/12/018 «Об оценке рыночной стоимости нежилого помещения общей площадью 270,8 </w:t>
      </w:r>
      <w:proofErr w:type="spellStart"/>
      <w:r w:rsidRPr="001D4BF8">
        <w:rPr>
          <w:rFonts w:ascii="Arial" w:hAnsi="Arial" w:cs="Arial"/>
          <w:sz w:val="20"/>
          <w:szCs w:val="20"/>
        </w:rPr>
        <w:t>кв.м</w:t>
      </w:r>
      <w:proofErr w:type="spellEnd"/>
      <w:r w:rsidRPr="001D4BF8">
        <w:rPr>
          <w:rFonts w:ascii="Arial" w:hAnsi="Arial" w:cs="Arial"/>
          <w:sz w:val="20"/>
          <w:szCs w:val="20"/>
        </w:rPr>
        <w:t>., расположенного по адресу: Новосибирская область, город Куйбышев, квартал 12, дом 6</w:t>
      </w:r>
      <w:r w:rsidR="00494E94">
        <w:rPr>
          <w:rFonts w:ascii="Arial" w:hAnsi="Arial" w:cs="Arial"/>
          <w:sz w:val="20"/>
          <w:szCs w:val="20"/>
        </w:rPr>
        <w:t>»</w:t>
      </w:r>
    </w:p>
    <w:p w:rsidR="00494E94"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1D4BF8">
        <w:rPr>
          <w:rFonts w:ascii="Arial" w:hAnsi="Arial" w:cs="Arial"/>
          <w:b/>
          <w:i/>
          <w:sz w:val="20"/>
          <w:szCs w:val="20"/>
        </w:rPr>
        <w:t>Величина повышения начальной цены</w:t>
      </w:r>
      <w:r w:rsidRPr="001D4BF8">
        <w:rPr>
          <w:rFonts w:ascii="Arial" w:hAnsi="Arial" w:cs="Arial"/>
          <w:sz w:val="20"/>
          <w:szCs w:val="20"/>
        </w:rPr>
        <w:t xml:space="preserve"> ("шаг аукциона" – 5% начальной цены) составляет 219 200 (двести девятнадцать </w:t>
      </w:r>
      <w:r w:rsidR="00494E94">
        <w:rPr>
          <w:rFonts w:ascii="Arial" w:hAnsi="Arial" w:cs="Arial"/>
          <w:sz w:val="20"/>
          <w:szCs w:val="20"/>
        </w:rPr>
        <w:t>тысяч двести) рублей 00 копеек.</w:t>
      </w:r>
    </w:p>
    <w:p w:rsidR="00494E94"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1D4BF8">
        <w:rPr>
          <w:rFonts w:ascii="Arial" w:hAnsi="Arial" w:cs="Arial"/>
          <w:b/>
          <w:i/>
          <w:sz w:val="20"/>
          <w:szCs w:val="20"/>
        </w:rPr>
        <w:t>Размер задатка</w:t>
      </w:r>
      <w:r w:rsidR="00494E94">
        <w:rPr>
          <w:rFonts w:ascii="Arial" w:hAnsi="Arial" w:cs="Arial"/>
          <w:sz w:val="20"/>
          <w:szCs w:val="20"/>
        </w:rPr>
        <w:t xml:space="preserve"> (10% </w:t>
      </w:r>
      <w:r w:rsidRPr="001D4BF8">
        <w:rPr>
          <w:rFonts w:ascii="Arial" w:hAnsi="Arial" w:cs="Arial"/>
          <w:sz w:val="20"/>
          <w:szCs w:val="20"/>
        </w:rPr>
        <w:t>начальной цены): до подачи заявки претендент вносит задаток в размере 438 400 (ч</w:t>
      </w:r>
      <w:r w:rsidR="00494E94">
        <w:rPr>
          <w:rFonts w:ascii="Arial" w:hAnsi="Arial" w:cs="Arial"/>
          <w:sz w:val="20"/>
          <w:szCs w:val="20"/>
        </w:rPr>
        <w:t>етыреста тридцать восемь тысяч четыреста) рублей 00 копеек.</w:t>
      </w:r>
    </w:p>
    <w:p w:rsidR="00494E94" w:rsidRPr="00B142BF"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FB42E0">
        <w:rPr>
          <w:rFonts w:ascii="Arial" w:hAnsi="Arial" w:cs="Arial"/>
          <w:sz w:val="20"/>
          <w:szCs w:val="20"/>
        </w:rPr>
        <w:t>2.</w:t>
      </w:r>
      <w:r w:rsidRPr="00FB42E0">
        <w:rPr>
          <w:rFonts w:ascii="Arial" w:hAnsi="Arial" w:cs="Arial"/>
          <w:b/>
          <w:sz w:val="20"/>
          <w:szCs w:val="20"/>
        </w:rPr>
        <w:t xml:space="preserve"> </w:t>
      </w:r>
      <w:r w:rsidRPr="00FB42E0">
        <w:rPr>
          <w:rFonts w:ascii="Arial" w:hAnsi="Arial" w:cs="Arial"/>
          <w:b/>
          <w:i/>
          <w:sz w:val="20"/>
          <w:szCs w:val="20"/>
        </w:rPr>
        <w:t>Способ</w:t>
      </w:r>
      <w:r w:rsidRPr="00B142BF">
        <w:rPr>
          <w:rFonts w:ascii="Arial" w:hAnsi="Arial" w:cs="Arial"/>
          <w:b/>
          <w:i/>
          <w:sz w:val="20"/>
          <w:szCs w:val="20"/>
        </w:rPr>
        <w:t xml:space="preserve"> приватизации</w:t>
      </w:r>
      <w:r w:rsidRPr="00B142BF">
        <w:rPr>
          <w:rFonts w:ascii="Arial" w:hAnsi="Arial" w:cs="Arial"/>
          <w:b/>
          <w:sz w:val="20"/>
          <w:szCs w:val="20"/>
        </w:rPr>
        <w:t>:</w:t>
      </w:r>
      <w:r w:rsidRPr="00B142BF">
        <w:rPr>
          <w:rFonts w:ascii="Arial" w:hAnsi="Arial" w:cs="Arial"/>
          <w:sz w:val="20"/>
          <w:szCs w:val="20"/>
        </w:rPr>
        <w:t xml:space="preserve"> </w:t>
      </w:r>
      <w:r w:rsidRPr="00B142BF">
        <w:rPr>
          <w:rFonts w:ascii="Arial" w:hAnsi="Arial" w:cs="Arial"/>
          <w:bCs/>
          <w:sz w:val="20"/>
          <w:szCs w:val="20"/>
        </w:rPr>
        <w:t xml:space="preserve">продажа муниципального имущества на </w:t>
      </w:r>
      <w:r w:rsidRPr="00B142BF">
        <w:rPr>
          <w:rFonts w:ascii="Arial" w:hAnsi="Arial" w:cs="Arial"/>
          <w:sz w:val="20"/>
          <w:szCs w:val="20"/>
        </w:rPr>
        <w:t xml:space="preserve">аукционе в электронной форме, с открытой формой подачи предложений о цене </w:t>
      </w:r>
      <w:r w:rsidRPr="00B142BF">
        <w:rPr>
          <w:rFonts w:ascii="Arial" w:hAnsi="Arial" w:cs="Arial"/>
          <w:bCs/>
          <w:sz w:val="20"/>
          <w:szCs w:val="20"/>
        </w:rPr>
        <w:t xml:space="preserve">на электронной площадке </w:t>
      </w:r>
      <w:hyperlink r:id="rId18" w:history="1">
        <w:r w:rsidR="00494E94" w:rsidRPr="00B142BF">
          <w:rPr>
            <w:rStyle w:val="a4"/>
            <w:rFonts w:ascii="Arial" w:hAnsi="Arial" w:cs="Arial"/>
            <w:bCs/>
            <w:color w:val="auto"/>
            <w:sz w:val="20"/>
            <w:szCs w:val="20"/>
            <w:u w:val="none"/>
          </w:rPr>
          <w:t>www.rts-tender.ru</w:t>
        </w:r>
      </w:hyperlink>
      <w:r w:rsidRPr="00B142BF">
        <w:rPr>
          <w:rFonts w:ascii="Arial" w:hAnsi="Arial" w:cs="Arial"/>
          <w:bCs/>
          <w:sz w:val="20"/>
          <w:szCs w:val="20"/>
        </w:rPr>
        <w:t>.</w:t>
      </w:r>
    </w:p>
    <w:p w:rsidR="00494E94" w:rsidRPr="00B142BF"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FB42E0">
        <w:rPr>
          <w:rFonts w:ascii="Arial" w:hAnsi="Arial" w:cs="Arial"/>
          <w:sz w:val="20"/>
          <w:szCs w:val="20"/>
        </w:rPr>
        <w:t>3.</w:t>
      </w:r>
      <w:r w:rsidRPr="00FB42E0">
        <w:rPr>
          <w:rFonts w:ascii="Arial" w:hAnsi="Arial" w:cs="Arial"/>
          <w:b/>
          <w:i/>
          <w:sz w:val="20"/>
          <w:szCs w:val="20"/>
        </w:rPr>
        <w:t xml:space="preserve"> Порядок</w:t>
      </w:r>
      <w:r w:rsidRPr="00B142BF">
        <w:rPr>
          <w:rFonts w:ascii="Arial" w:hAnsi="Arial" w:cs="Arial"/>
          <w:b/>
          <w:i/>
          <w:sz w:val="20"/>
          <w:szCs w:val="20"/>
        </w:rPr>
        <w:t>, место, дата начала и окончания приема заявок</w:t>
      </w:r>
      <w:r w:rsidRPr="00B142BF">
        <w:rPr>
          <w:rFonts w:ascii="Arial" w:hAnsi="Arial" w:cs="Arial"/>
          <w:sz w:val="20"/>
          <w:szCs w:val="20"/>
        </w:rPr>
        <w:t xml:space="preserve"> - прием заявок и прилагаемых к ним документов для участия в аукционе проводится с 05:00 </w:t>
      </w:r>
      <w:proofErr w:type="spellStart"/>
      <w:r w:rsidRPr="00B142BF">
        <w:rPr>
          <w:rFonts w:ascii="Arial" w:hAnsi="Arial" w:cs="Arial"/>
          <w:sz w:val="20"/>
          <w:szCs w:val="20"/>
        </w:rPr>
        <w:t>мск</w:t>
      </w:r>
      <w:proofErr w:type="spellEnd"/>
      <w:r w:rsidRPr="00B142BF">
        <w:rPr>
          <w:rFonts w:ascii="Arial" w:hAnsi="Arial" w:cs="Arial"/>
          <w:sz w:val="20"/>
          <w:szCs w:val="20"/>
        </w:rPr>
        <w:t xml:space="preserve"> (09:00 местного времени) 13.02.2023 до 13:00мск (17:00 местного времени) 13.03.2023</w:t>
      </w:r>
      <w:r w:rsidRPr="00B142BF">
        <w:rPr>
          <w:rFonts w:ascii="Arial" w:hAnsi="Arial" w:cs="Arial"/>
          <w:bCs/>
          <w:sz w:val="20"/>
          <w:szCs w:val="20"/>
        </w:rPr>
        <w:t xml:space="preserve"> на электронной площадке </w:t>
      </w:r>
      <w:hyperlink r:id="rId19" w:history="1">
        <w:r w:rsidR="00494E94" w:rsidRPr="00B142BF">
          <w:rPr>
            <w:rStyle w:val="a4"/>
            <w:rFonts w:ascii="Arial" w:hAnsi="Arial" w:cs="Arial"/>
            <w:bCs/>
            <w:color w:val="auto"/>
            <w:sz w:val="20"/>
            <w:szCs w:val="20"/>
            <w:u w:val="none"/>
          </w:rPr>
          <w:t>www.rts-tender.ru</w:t>
        </w:r>
      </w:hyperlink>
      <w:r w:rsidRPr="00B142BF">
        <w:rPr>
          <w:rFonts w:ascii="Arial" w:hAnsi="Arial" w:cs="Arial"/>
          <w:bCs/>
          <w:sz w:val="20"/>
          <w:szCs w:val="20"/>
        </w:rPr>
        <w:t>.</w:t>
      </w:r>
    </w:p>
    <w:p w:rsidR="00494E94" w:rsidRPr="00B142BF" w:rsidRDefault="00B142BF" w:rsidP="00494E94">
      <w:pPr>
        <w:tabs>
          <w:tab w:val="center" w:pos="-1843"/>
          <w:tab w:val="left" w:pos="-1418"/>
          <w:tab w:val="right" w:pos="11907"/>
        </w:tabs>
        <w:autoSpaceDE w:val="0"/>
        <w:autoSpaceDN w:val="0"/>
        <w:ind w:right="-1" w:firstLine="709"/>
        <w:jc w:val="both"/>
        <w:rPr>
          <w:rFonts w:ascii="Arial" w:hAnsi="Arial" w:cs="Arial"/>
          <w:sz w:val="20"/>
          <w:szCs w:val="20"/>
        </w:rPr>
      </w:pPr>
      <w:r w:rsidRPr="00FB42E0">
        <w:rPr>
          <w:rFonts w:ascii="Arial" w:hAnsi="Arial" w:cs="Arial"/>
          <w:bCs/>
          <w:iCs/>
          <w:sz w:val="20"/>
          <w:szCs w:val="20"/>
        </w:rPr>
        <w:t>4.</w:t>
      </w:r>
      <w:r>
        <w:rPr>
          <w:rFonts w:ascii="Arial" w:hAnsi="Arial" w:cs="Arial"/>
          <w:b/>
          <w:bCs/>
          <w:i/>
          <w:iCs/>
          <w:sz w:val="20"/>
          <w:szCs w:val="20"/>
        </w:rPr>
        <w:t xml:space="preserve"> Рассмотрение заявок на </w:t>
      </w:r>
      <w:r w:rsidR="001D4BF8" w:rsidRPr="00B142BF">
        <w:rPr>
          <w:rFonts w:ascii="Arial" w:hAnsi="Arial" w:cs="Arial"/>
          <w:b/>
          <w:bCs/>
          <w:i/>
          <w:iCs/>
          <w:sz w:val="20"/>
          <w:szCs w:val="20"/>
        </w:rPr>
        <w:t xml:space="preserve">участие в аукционе и признание претендентов участниками аукциона </w:t>
      </w:r>
      <w:r w:rsidR="001D4BF8" w:rsidRPr="00B142BF">
        <w:rPr>
          <w:rFonts w:ascii="Arial" w:hAnsi="Arial" w:cs="Arial"/>
          <w:bCs/>
          <w:iCs/>
          <w:sz w:val="20"/>
          <w:szCs w:val="20"/>
        </w:rPr>
        <w:t xml:space="preserve">состоится 17.03.2023 в 06:00мск (10:00 местного времени) </w:t>
      </w:r>
      <w:r w:rsidR="001D4BF8" w:rsidRPr="00B142BF">
        <w:rPr>
          <w:rFonts w:ascii="Arial" w:hAnsi="Arial" w:cs="Arial"/>
          <w:iCs/>
          <w:sz w:val="20"/>
          <w:szCs w:val="20"/>
        </w:rPr>
        <w:t xml:space="preserve">на электронной площадке </w:t>
      </w:r>
      <w:hyperlink r:id="rId20" w:history="1">
        <w:r w:rsidR="00494E94" w:rsidRPr="00B142BF">
          <w:rPr>
            <w:rStyle w:val="a4"/>
            <w:rFonts w:ascii="Arial" w:hAnsi="Arial" w:cs="Arial"/>
            <w:iCs/>
            <w:color w:val="auto"/>
            <w:sz w:val="20"/>
            <w:szCs w:val="20"/>
            <w:u w:val="none"/>
          </w:rPr>
          <w:t>www.rts-tender.ru</w:t>
        </w:r>
      </w:hyperlink>
      <w:r w:rsidR="001D4BF8" w:rsidRPr="00B142BF">
        <w:rPr>
          <w:rFonts w:ascii="Arial" w:hAnsi="Arial" w:cs="Arial"/>
          <w:iCs/>
          <w:sz w:val="20"/>
          <w:szCs w:val="20"/>
        </w:rPr>
        <w:t>.</w:t>
      </w:r>
    </w:p>
    <w:p w:rsidR="00494E94" w:rsidRPr="00B142BF"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FB42E0">
        <w:rPr>
          <w:rFonts w:ascii="Arial" w:hAnsi="Arial" w:cs="Arial"/>
          <w:sz w:val="20"/>
          <w:szCs w:val="20"/>
        </w:rPr>
        <w:t>5.</w:t>
      </w:r>
      <w:r w:rsidRPr="00FB42E0">
        <w:rPr>
          <w:rFonts w:ascii="Arial" w:hAnsi="Arial" w:cs="Arial"/>
          <w:b/>
          <w:sz w:val="20"/>
          <w:szCs w:val="20"/>
        </w:rPr>
        <w:t xml:space="preserve"> </w:t>
      </w:r>
      <w:r w:rsidRPr="00FB42E0">
        <w:rPr>
          <w:rFonts w:ascii="Arial" w:hAnsi="Arial" w:cs="Arial"/>
          <w:b/>
          <w:i/>
          <w:sz w:val="20"/>
          <w:szCs w:val="20"/>
        </w:rPr>
        <w:t>Аукцион</w:t>
      </w:r>
      <w:r w:rsidRPr="00B142BF">
        <w:rPr>
          <w:rFonts w:ascii="Arial" w:hAnsi="Arial" w:cs="Arial"/>
          <w:b/>
          <w:sz w:val="20"/>
          <w:szCs w:val="20"/>
        </w:rPr>
        <w:t xml:space="preserve"> </w:t>
      </w:r>
      <w:r w:rsidRPr="00B142BF">
        <w:rPr>
          <w:rFonts w:ascii="Arial" w:hAnsi="Arial" w:cs="Arial"/>
          <w:sz w:val="20"/>
          <w:szCs w:val="20"/>
        </w:rPr>
        <w:t>состоится 20.03.2023 в 06:</w:t>
      </w:r>
      <w:r w:rsidR="00B142BF">
        <w:rPr>
          <w:rFonts w:ascii="Arial" w:hAnsi="Arial" w:cs="Arial"/>
          <w:sz w:val="20"/>
          <w:szCs w:val="20"/>
        </w:rPr>
        <w:t xml:space="preserve">00 </w:t>
      </w:r>
      <w:proofErr w:type="spellStart"/>
      <w:r w:rsidR="00B142BF">
        <w:rPr>
          <w:rFonts w:ascii="Arial" w:hAnsi="Arial" w:cs="Arial"/>
          <w:sz w:val="20"/>
          <w:szCs w:val="20"/>
        </w:rPr>
        <w:t>мск</w:t>
      </w:r>
      <w:proofErr w:type="spellEnd"/>
      <w:r w:rsidR="00B142BF">
        <w:rPr>
          <w:rFonts w:ascii="Arial" w:hAnsi="Arial" w:cs="Arial"/>
          <w:sz w:val="20"/>
          <w:szCs w:val="20"/>
        </w:rPr>
        <w:t xml:space="preserve"> (10:00 местного времени) </w:t>
      </w:r>
      <w:r w:rsidRPr="00B142BF">
        <w:rPr>
          <w:rFonts w:ascii="Arial" w:hAnsi="Arial" w:cs="Arial"/>
          <w:bCs/>
          <w:sz w:val="20"/>
          <w:szCs w:val="20"/>
        </w:rPr>
        <w:t>на электронной площадке www.rts-tender.ru.</w:t>
      </w:r>
      <w:r w:rsidR="00494E94" w:rsidRPr="00B142BF">
        <w:rPr>
          <w:rFonts w:ascii="Arial" w:hAnsi="Arial" w:cs="Arial"/>
          <w:sz w:val="20"/>
          <w:szCs w:val="20"/>
        </w:rPr>
        <w:t xml:space="preserve"> </w:t>
      </w:r>
    </w:p>
    <w:p w:rsidR="00494E94" w:rsidRPr="00B142BF"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FB42E0">
        <w:rPr>
          <w:rFonts w:ascii="Arial" w:hAnsi="Arial" w:cs="Arial"/>
          <w:sz w:val="20"/>
          <w:szCs w:val="20"/>
        </w:rPr>
        <w:t>6.</w:t>
      </w:r>
      <w:r w:rsidRPr="00FB42E0">
        <w:rPr>
          <w:rFonts w:ascii="Arial" w:hAnsi="Arial" w:cs="Arial"/>
          <w:b/>
          <w:sz w:val="20"/>
          <w:szCs w:val="20"/>
        </w:rPr>
        <w:t xml:space="preserve"> </w:t>
      </w:r>
      <w:r w:rsidRPr="00FB42E0">
        <w:rPr>
          <w:rFonts w:ascii="Arial" w:hAnsi="Arial" w:cs="Arial"/>
          <w:b/>
          <w:i/>
          <w:sz w:val="20"/>
          <w:szCs w:val="20"/>
        </w:rPr>
        <w:t>Подведения</w:t>
      </w:r>
      <w:r w:rsidRPr="00B142BF">
        <w:rPr>
          <w:rFonts w:ascii="Arial" w:hAnsi="Arial" w:cs="Arial"/>
          <w:b/>
          <w:i/>
          <w:sz w:val="20"/>
          <w:szCs w:val="20"/>
        </w:rPr>
        <w:t xml:space="preserve"> итогов аукциона</w:t>
      </w:r>
      <w:r w:rsidRPr="00B142BF">
        <w:rPr>
          <w:rFonts w:ascii="Arial" w:hAnsi="Arial" w:cs="Arial"/>
          <w:sz w:val="20"/>
          <w:szCs w:val="20"/>
        </w:rPr>
        <w:t xml:space="preserve">: Процедура считается завершенной с момента подписания продавцом протокола об итогах аукциона </w:t>
      </w:r>
      <w:r w:rsidRPr="00B142BF">
        <w:rPr>
          <w:rFonts w:ascii="Arial" w:hAnsi="Arial" w:cs="Arial"/>
          <w:bCs/>
          <w:sz w:val="20"/>
          <w:szCs w:val="20"/>
        </w:rPr>
        <w:t xml:space="preserve">на электронной площадке </w:t>
      </w:r>
      <w:hyperlink r:id="rId21" w:history="1">
        <w:r w:rsidR="00494E94" w:rsidRPr="00B142BF">
          <w:rPr>
            <w:rStyle w:val="a4"/>
            <w:rFonts w:ascii="Arial" w:hAnsi="Arial" w:cs="Arial"/>
            <w:bCs/>
            <w:color w:val="auto"/>
            <w:sz w:val="20"/>
            <w:szCs w:val="20"/>
            <w:u w:val="none"/>
          </w:rPr>
          <w:t>www.rts-tender.ru</w:t>
        </w:r>
      </w:hyperlink>
      <w:r w:rsidRPr="00B142BF">
        <w:rPr>
          <w:rFonts w:ascii="Arial" w:hAnsi="Arial" w:cs="Arial"/>
          <w:bCs/>
          <w:sz w:val="20"/>
          <w:szCs w:val="20"/>
        </w:rPr>
        <w:t>.</w:t>
      </w:r>
    </w:p>
    <w:p w:rsidR="00494E94" w:rsidRPr="00B142BF"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FB42E0">
        <w:rPr>
          <w:rFonts w:ascii="Arial" w:hAnsi="Arial" w:cs="Arial"/>
          <w:sz w:val="20"/>
          <w:szCs w:val="20"/>
        </w:rPr>
        <w:t>7.</w:t>
      </w:r>
      <w:r w:rsidRPr="00FB42E0">
        <w:rPr>
          <w:rFonts w:ascii="Arial" w:hAnsi="Arial" w:cs="Arial"/>
          <w:b/>
          <w:sz w:val="20"/>
          <w:szCs w:val="20"/>
        </w:rPr>
        <w:t xml:space="preserve"> </w:t>
      </w:r>
      <w:r w:rsidRPr="00FB42E0">
        <w:rPr>
          <w:rFonts w:ascii="Arial" w:hAnsi="Arial" w:cs="Arial"/>
          <w:b/>
          <w:i/>
          <w:sz w:val="20"/>
          <w:szCs w:val="20"/>
        </w:rPr>
        <w:t>Победителем</w:t>
      </w:r>
      <w:r w:rsidRPr="00B142BF">
        <w:rPr>
          <w:rFonts w:ascii="Arial" w:hAnsi="Arial" w:cs="Arial"/>
          <w:b/>
          <w:i/>
          <w:sz w:val="20"/>
          <w:szCs w:val="20"/>
        </w:rPr>
        <w:t xml:space="preserve"> аукциона</w:t>
      </w:r>
      <w:r w:rsidRPr="00B142BF">
        <w:rPr>
          <w:rFonts w:ascii="Arial" w:hAnsi="Arial" w:cs="Arial"/>
          <w:sz w:val="20"/>
          <w:szCs w:val="20"/>
        </w:rPr>
        <w:t xml:space="preserve"> признается участник, который предложит в ходе торгов наиболее высокую цену</w:t>
      </w:r>
      <w:r w:rsidRPr="00B142BF">
        <w:rPr>
          <w:rFonts w:ascii="Arial" w:hAnsi="Arial" w:cs="Arial"/>
          <w:bCs/>
          <w:sz w:val="20"/>
          <w:szCs w:val="20"/>
        </w:rPr>
        <w:t xml:space="preserve"> за имущество на электронной площадке </w:t>
      </w:r>
      <w:hyperlink r:id="rId22" w:history="1">
        <w:r w:rsidR="00494E94" w:rsidRPr="00B142BF">
          <w:rPr>
            <w:rStyle w:val="a4"/>
            <w:rFonts w:ascii="Arial" w:hAnsi="Arial" w:cs="Arial"/>
            <w:bCs/>
            <w:color w:val="auto"/>
            <w:sz w:val="20"/>
            <w:szCs w:val="20"/>
            <w:u w:val="none"/>
          </w:rPr>
          <w:t>www.rts-tender.ru</w:t>
        </w:r>
      </w:hyperlink>
      <w:r w:rsidRPr="00B142BF">
        <w:rPr>
          <w:rFonts w:ascii="Arial" w:hAnsi="Arial" w:cs="Arial"/>
          <w:bCs/>
          <w:sz w:val="20"/>
          <w:szCs w:val="20"/>
        </w:rPr>
        <w:t>.</w:t>
      </w:r>
    </w:p>
    <w:p w:rsidR="00494E94"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FB42E0">
        <w:rPr>
          <w:rFonts w:ascii="Arial" w:hAnsi="Arial" w:cs="Arial"/>
          <w:sz w:val="20"/>
          <w:szCs w:val="20"/>
        </w:rPr>
        <w:t>8.</w:t>
      </w:r>
      <w:r w:rsidRPr="00FB42E0">
        <w:rPr>
          <w:rFonts w:ascii="Arial" w:hAnsi="Arial" w:cs="Arial"/>
          <w:b/>
          <w:i/>
          <w:sz w:val="20"/>
          <w:szCs w:val="20"/>
        </w:rPr>
        <w:t xml:space="preserve"> Срок</w:t>
      </w:r>
      <w:r w:rsidRPr="00B142BF">
        <w:rPr>
          <w:rFonts w:ascii="Arial" w:hAnsi="Arial" w:cs="Arial"/>
          <w:b/>
          <w:i/>
          <w:sz w:val="20"/>
          <w:szCs w:val="20"/>
        </w:rPr>
        <w:t xml:space="preserve"> заключения договора купли-продажи</w:t>
      </w:r>
      <w:r w:rsidRPr="00B142BF">
        <w:rPr>
          <w:rFonts w:ascii="Arial" w:hAnsi="Arial" w:cs="Arial"/>
          <w:sz w:val="20"/>
          <w:szCs w:val="20"/>
        </w:rPr>
        <w:t>: покупатель и продавец</w:t>
      </w:r>
      <w:r w:rsidRPr="001D4BF8">
        <w:rPr>
          <w:rFonts w:ascii="Arial" w:hAnsi="Arial" w:cs="Arial"/>
          <w:sz w:val="20"/>
          <w:szCs w:val="20"/>
        </w:rPr>
        <w:t xml:space="preserve"> обязаны в течение пяти рабочих дней с даты подведения итогов аукциона з</w:t>
      </w:r>
      <w:r w:rsidR="00494E94">
        <w:rPr>
          <w:rFonts w:ascii="Arial" w:hAnsi="Arial" w:cs="Arial"/>
          <w:sz w:val="20"/>
          <w:szCs w:val="20"/>
        </w:rPr>
        <w:t>аключить договор купли-продажи.</w:t>
      </w:r>
    </w:p>
    <w:p w:rsidR="00494E94"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FB42E0">
        <w:rPr>
          <w:rFonts w:ascii="Arial" w:hAnsi="Arial" w:cs="Arial"/>
          <w:sz w:val="20"/>
          <w:szCs w:val="20"/>
        </w:rPr>
        <w:t>9.</w:t>
      </w:r>
      <w:r w:rsidRPr="00FB42E0">
        <w:rPr>
          <w:rFonts w:ascii="Arial" w:hAnsi="Arial" w:cs="Arial"/>
          <w:b/>
          <w:sz w:val="20"/>
          <w:szCs w:val="20"/>
        </w:rPr>
        <w:t xml:space="preserve"> </w:t>
      </w:r>
      <w:r w:rsidRPr="00FB42E0">
        <w:rPr>
          <w:rFonts w:ascii="Arial" w:hAnsi="Arial" w:cs="Arial"/>
          <w:b/>
          <w:i/>
          <w:sz w:val="20"/>
          <w:szCs w:val="20"/>
        </w:rPr>
        <w:t>Рассрочка</w:t>
      </w:r>
      <w:r w:rsidRPr="001D4BF8">
        <w:rPr>
          <w:rFonts w:ascii="Arial" w:hAnsi="Arial" w:cs="Arial"/>
          <w:b/>
          <w:i/>
          <w:sz w:val="20"/>
          <w:szCs w:val="20"/>
        </w:rPr>
        <w:t xml:space="preserve"> платежа</w:t>
      </w:r>
      <w:r w:rsidR="00494E94">
        <w:rPr>
          <w:rFonts w:ascii="Arial" w:hAnsi="Arial" w:cs="Arial"/>
          <w:sz w:val="20"/>
          <w:szCs w:val="20"/>
        </w:rPr>
        <w:t xml:space="preserve"> не предоставляется.</w:t>
      </w:r>
    </w:p>
    <w:p w:rsidR="00494E94"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1D4BF8">
        <w:rPr>
          <w:rFonts w:ascii="Arial" w:hAnsi="Arial" w:cs="Arial"/>
          <w:sz w:val="20"/>
          <w:szCs w:val="20"/>
        </w:rPr>
        <w:t>10. Об</w:t>
      </w:r>
      <w:r w:rsidR="00494E94">
        <w:rPr>
          <w:rFonts w:ascii="Arial" w:hAnsi="Arial" w:cs="Arial"/>
          <w:sz w:val="20"/>
          <w:szCs w:val="20"/>
        </w:rPr>
        <w:t>ъект приватизации не обременен.</w:t>
      </w:r>
    </w:p>
    <w:p w:rsidR="001D4BF8" w:rsidRPr="001D4BF8" w:rsidRDefault="001D4BF8" w:rsidP="00494E94">
      <w:pPr>
        <w:tabs>
          <w:tab w:val="center" w:pos="-1843"/>
          <w:tab w:val="left" w:pos="-1418"/>
          <w:tab w:val="right" w:pos="11907"/>
        </w:tabs>
        <w:autoSpaceDE w:val="0"/>
        <w:autoSpaceDN w:val="0"/>
        <w:ind w:right="-1" w:firstLine="709"/>
        <w:jc w:val="both"/>
        <w:rPr>
          <w:rFonts w:ascii="Arial" w:hAnsi="Arial" w:cs="Arial"/>
          <w:sz w:val="20"/>
          <w:szCs w:val="20"/>
        </w:rPr>
      </w:pPr>
      <w:r w:rsidRPr="001D4BF8">
        <w:rPr>
          <w:rFonts w:ascii="Arial" w:hAnsi="Arial" w:cs="Arial"/>
          <w:sz w:val="20"/>
          <w:szCs w:val="20"/>
        </w:rPr>
        <w:t>Торги в отношении указанного имущества в форме открытого электронного аукциона проводятся впервые.</w:t>
      </w:r>
    </w:p>
    <w:p w:rsidR="001D4BF8" w:rsidRPr="001D4BF8" w:rsidRDefault="001D4BF8" w:rsidP="001D4BF8">
      <w:pPr>
        <w:suppressAutoHyphens/>
        <w:jc w:val="right"/>
        <w:rPr>
          <w:rFonts w:ascii="Arial" w:hAnsi="Arial" w:cs="Arial"/>
          <w:sz w:val="20"/>
          <w:szCs w:val="20"/>
        </w:rPr>
      </w:pPr>
      <w:r w:rsidRPr="001D4BF8">
        <w:rPr>
          <w:rFonts w:ascii="Arial" w:hAnsi="Arial" w:cs="Arial"/>
          <w:sz w:val="20"/>
          <w:szCs w:val="20"/>
        </w:rPr>
        <w:t>Приложение № 2</w:t>
      </w:r>
    </w:p>
    <w:p w:rsidR="001D4BF8" w:rsidRPr="001D4BF8" w:rsidRDefault="001D4BF8" w:rsidP="001D4BF8">
      <w:pPr>
        <w:suppressAutoHyphens/>
        <w:jc w:val="right"/>
        <w:rPr>
          <w:rFonts w:ascii="Arial" w:hAnsi="Arial" w:cs="Arial"/>
          <w:bCs/>
          <w:sz w:val="20"/>
          <w:szCs w:val="20"/>
        </w:rPr>
      </w:pPr>
      <w:proofErr w:type="gramStart"/>
      <w:r w:rsidRPr="001D4BF8">
        <w:rPr>
          <w:rFonts w:ascii="Arial" w:hAnsi="Arial" w:cs="Arial"/>
          <w:bCs/>
          <w:sz w:val="20"/>
          <w:szCs w:val="20"/>
        </w:rPr>
        <w:t>к</w:t>
      </w:r>
      <w:proofErr w:type="gramEnd"/>
      <w:r w:rsidRPr="001D4BF8">
        <w:rPr>
          <w:rFonts w:ascii="Arial" w:hAnsi="Arial" w:cs="Arial"/>
          <w:bCs/>
          <w:sz w:val="20"/>
          <w:szCs w:val="20"/>
        </w:rPr>
        <w:t xml:space="preserve"> постановлению администрации </w:t>
      </w:r>
    </w:p>
    <w:p w:rsidR="001D4BF8" w:rsidRPr="001D4BF8" w:rsidRDefault="001D4BF8" w:rsidP="001D4BF8">
      <w:pPr>
        <w:suppressAutoHyphens/>
        <w:jc w:val="right"/>
        <w:rPr>
          <w:rFonts w:ascii="Arial" w:hAnsi="Arial" w:cs="Arial"/>
          <w:bCs/>
          <w:sz w:val="20"/>
          <w:szCs w:val="20"/>
        </w:rPr>
      </w:pPr>
      <w:proofErr w:type="gramStart"/>
      <w:r w:rsidRPr="001D4BF8">
        <w:rPr>
          <w:rFonts w:ascii="Arial" w:hAnsi="Arial" w:cs="Arial"/>
          <w:bCs/>
          <w:sz w:val="20"/>
          <w:szCs w:val="20"/>
        </w:rPr>
        <w:t>города</w:t>
      </w:r>
      <w:proofErr w:type="gramEnd"/>
      <w:r w:rsidRPr="001D4BF8">
        <w:rPr>
          <w:rFonts w:ascii="Arial" w:hAnsi="Arial" w:cs="Arial"/>
          <w:bCs/>
          <w:sz w:val="20"/>
          <w:szCs w:val="20"/>
        </w:rPr>
        <w:t xml:space="preserve"> Куйбышева Куйбышевского </w:t>
      </w:r>
    </w:p>
    <w:p w:rsidR="001D4BF8" w:rsidRPr="001D4BF8" w:rsidRDefault="001D4BF8" w:rsidP="001D4BF8">
      <w:pPr>
        <w:suppressAutoHyphens/>
        <w:jc w:val="right"/>
        <w:rPr>
          <w:rFonts w:ascii="Arial" w:hAnsi="Arial" w:cs="Arial"/>
          <w:bCs/>
          <w:sz w:val="20"/>
          <w:szCs w:val="20"/>
        </w:rPr>
      </w:pPr>
      <w:proofErr w:type="gramStart"/>
      <w:r w:rsidRPr="001D4BF8">
        <w:rPr>
          <w:rFonts w:ascii="Arial" w:hAnsi="Arial" w:cs="Arial"/>
          <w:bCs/>
          <w:sz w:val="20"/>
          <w:szCs w:val="20"/>
        </w:rPr>
        <w:t>района</w:t>
      </w:r>
      <w:proofErr w:type="gramEnd"/>
      <w:r w:rsidRPr="001D4BF8">
        <w:rPr>
          <w:rFonts w:ascii="Arial" w:hAnsi="Arial" w:cs="Arial"/>
          <w:bCs/>
          <w:sz w:val="20"/>
          <w:szCs w:val="20"/>
        </w:rPr>
        <w:t xml:space="preserve"> Новосибирской области</w:t>
      </w:r>
    </w:p>
    <w:p w:rsidR="001D4BF8" w:rsidRPr="001D4BF8" w:rsidRDefault="00494E94" w:rsidP="001D4BF8">
      <w:pPr>
        <w:suppressAutoHyphens/>
        <w:jc w:val="right"/>
        <w:rPr>
          <w:rFonts w:ascii="Arial" w:hAnsi="Arial" w:cs="Arial"/>
          <w:bCs/>
          <w:sz w:val="20"/>
          <w:szCs w:val="20"/>
        </w:rPr>
      </w:pPr>
      <w:proofErr w:type="gramStart"/>
      <w:r>
        <w:rPr>
          <w:rFonts w:ascii="Arial" w:hAnsi="Arial" w:cs="Arial"/>
          <w:bCs/>
          <w:sz w:val="20"/>
          <w:szCs w:val="20"/>
        </w:rPr>
        <w:t>от</w:t>
      </w:r>
      <w:proofErr w:type="gramEnd"/>
      <w:r>
        <w:rPr>
          <w:rFonts w:ascii="Arial" w:hAnsi="Arial" w:cs="Arial"/>
          <w:bCs/>
          <w:sz w:val="20"/>
          <w:szCs w:val="20"/>
        </w:rPr>
        <w:t xml:space="preserve"> 10.02.2023 №</w:t>
      </w:r>
      <w:r w:rsidR="001D4BF8" w:rsidRPr="001D4BF8">
        <w:rPr>
          <w:rFonts w:ascii="Arial" w:hAnsi="Arial" w:cs="Arial"/>
          <w:bCs/>
          <w:sz w:val="20"/>
          <w:szCs w:val="20"/>
        </w:rPr>
        <w:t>140</w:t>
      </w:r>
    </w:p>
    <w:p w:rsidR="001D4BF8" w:rsidRPr="001D4BF8" w:rsidRDefault="001D4BF8" w:rsidP="001D4BF8">
      <w:pPr>
        <w:suppressAutoHyphens/>
        <w:jc w:val="center"/>
        <w:rPr>
          <w:rFonts w:ascii="Arial" w:hAnsi="Arial" w:cs="Arial"/>
          <w:sz w:val="20"/>
          <w:szCs w:val="20"/>
        </w:rPr>
      </w:pPr>
    </w:p>
    <w:p w:rsidR="001D4BF8" w:rsidRPr="001D4BF8" w:rsidRDefault="001D4BF8" w:rsidP="001D4BF8">
      <w:pPr>
        <w:spacing w:line="192" w:lineRule="auto"/>
        <w:jc w:val="center"/>
        <w:rPr>
          <w:rFonts w:ascii="Arial" w:hAnsi="Arial" w:cs="Arial"/>
          <w:b/>
          <w:sz w:val="20"/>
          <w:szCs w:val="20"/>
        </w:rPr>
      </w:pPr>
      <w:r w:rsidRPr="001D4BF8">
        <w:rPr>
          <w:rFonts w:ascii="Arial" w:hAnsi="Arial" w:cs="Arial"/>
          <w:b/>
          <w:sz w:val="20"/>
          <w:szCs w:val="20"/>
        </w:rPr>
        <w:t>ЗАЯВКА НА УЧАСТИЕ В АУКЦИОНЕ В ЭЛЕКТРОННОЙ ФОРМЕ</w:t>
      </w:r>
    </w:p>
    <w:p w:rsidR="001D4BF8" w:rsidRPr="001D4BF8" w:rsidRDefault="001D4BF8" w:rsidP="001D4BF8">
      <w:pPr>
        <w:spacing w:line="192" w:lineRule="auto"/>
        <w:jc w:val="center"/>
        <w:rPr>
          <w:rFonts w:ascii="Arial" w:hAnsi="Arial" w:cs="Arial"/>
          <w:b/>
          <w:sz w:val="20"/>
          <w:szCs w:val="20"/>
        </w:rPr>
      </w:pPr>
      <w:proofErr w:type="gramStart"/>
      <w:r w:rsidRPr="001D4BF8">
        <w:rPr>
          <w:rFonts w:ascii="Arial" w:hAnsi="Arial" w:cs="Arial"/>
          <w:b/>
          <w:sz w:val="20"/>
          <w:szCs w:val="20"/>
        </w:rPr>
        <w:t>по</w:t>
      </w:r>
      <w:proofErr w:type="gramEnd"/>
      <w:r w:rsidRPr="001D4BF8">
        <w:rPr>
          <w:rFonts w:ascii="Arial" w:hAnsi="Arial" w:cs="Arial"/>
          <w:b/>
          <w:sz w:val="20"/>
          <w:szCs w:val="20"/>
        </w:rPr>
        <w:t xml:space="preserve"> продаже муниципального  имущества</w:t>
      </w:r>
    </w:p>
    <w:p w:rsidR="00256D3B" w:rsidRDefault="00256D3B" w:rsidP="001D4BF8">
      <w:pPr>
        <w:pBdr>
          <w:bottom w:val="single" w:sz="4" w:space="1" w:color="auto"/>
        </w:pBdr>
        <w:tabs>
          <w:tab w:val="left" w:pos="1628"/>
        </w:tabs>
        <w:rPr>
          <w:rFonts w:ascii="Arial" w:hAnsi="Arial" w:cs="Arial"/>
          <w:b/>
          <w:sz w:val="20"/>
          <w:szCs w:val="20"/>
        </w:rPr>
      </w:pPr>
    </w:p>
    <w:p w:rsidR="001D4BF8" w:rsidRPr="001D4BF8" w:rsidRDefault="001D4BF8" w:rsidP="001D4BF8">
      <w:pPr>
        <w:pBdr>
          <w:bottom w:val="single" w:sz="4" w:space="1" w:color="auto"/>
        </w:pBdr>
        <w:tabs>
          <w:tab w:val="left" w:pos="1628"/>
        </w:tabs>
        <w:rPr>
          <w:rFonts w:ascii="Arial" w:hAnsi="Arial" w:cs="Arial"/>
          <w:sz w:val="20"/>
          <w:szCs w:val="20"/>
        </w:rPr>
      </w:pPr>
      <w:r w:rsidRPr="001D4BF8">
        <w:rPr>
          <w:rFonts w:ascii="Arial" w:hAnsi="Arial" w:cs="Arial"/>
          <w:b/>
          <w:sz w:val="20"/>
          <w:szCs w:val="20"/>
        </w:rPr>
        <w:t xml:space="preserve">Претендент </w:t>
      </w:r>
      <w:r w:rsidRPr="001D4BF8">
        <w:rPr>
          <w:rFonts w:ascii="Arial" w:hAnsi="Arial" w:cs="Arial"/>
          <w:sz w:val="20"/>
          <w:szCs w:val="20"/>
        </w:rPr>
        <w:t xml:space="preserve">    </w:t>
      </w:r>
      <w:r w:rsidRPr="001D4BF8">
        <w:rPr>
          <w:rFonts w:ascii="Arial" w:hAnsi="Arial" w:cs="Arial"/>
          <w:sz w:val="20"/>
          <w:szCs w:val="20"/>
        </w:rPr>
        <w:tab/>
      </w:r>
    </w:p>
    <w:p w:rsidR="001D4BF8" w:rsidRPr="001D4BF8" w:rsidRDefault="001D4BF8" w:rsidP="001D4BF8">
      <w:pPr>
        <w:jc w:val="center"/>
        <w:rPr>
          <w:rFonts w:ascii="Arial" w:hAnsi="Arial" w:cs="Arial"/>
          <w:sz w:val="20"/>
          <w:szCs w:val="20"/>
        </w:rPr>
      </w:pPr>
      <w:r w:rsidRPr="001D4BF8">
        <w:rPr>
          <w:rFonts w:ascii="Arial" w:hAnsi="Arial" w:cs="Arial"/>
          <w:sz w:val="20"/>
          <w:szCs w:val="20"/>
        </w:rPr>
        <w:t xml:space="preserve">           (</w:t>
      </w:r>
      <w:r w:rsidRPr="001D4BF8">
        <w:rPr>
          <w:rFonts w:ascii="Arial" w:hAnsi="Arial" w:cs="Arial"/>
          <w:bCs/>
          <w:sz w:val="20"/>
          <w:szCs w:val="20"/>
        </w:rPr>
        <w:t xml:space="preserve">Ф.И.О. физического лица, индивидуального </w:t>
      </w:r>
      <w:proofErr w:type="gramStart"/>
      <w:r w:rsidRPr="001D4BF8">
        <w:rPr>
          <w:rFonts w:ascii="Arial" w:hAnsi="Arial" w:cs="Arial"/>
          <w:bCs/>
          <w:sz w:val="20"/>
          <w:szCs w:val="20"/>
        </w:rPr>
        <w:t>предпринимателя,</w:t>
      </w:r>
      <w:r w:rsidRPr="001D4BF8">
        <w:rPr>
          <w:rFonts w:ascii="Arial" w:hAnsi="Arial" w:cs="Arial"/>
          <w:bCs/>
          <w:sz w:val="20"/>
          <w:szCs w:val="20"/>
        </w:rPr>
        <w:br/>
        <w:t>наименование</w:t>
      </w:r>
      <w:proofErr w:type="gramEnd"/>
      <w:r w:rsidRPr="001D4BF8">
        <w:rPr>
          <w:rFonts w:ascii="Arial" w:hAnsi="Arial" w:cs="Arial"/>
          <w:bCs/>
          <w:sz w:val="20"/>
          <w:szCs w:val="20"/>
        </w:rPr>
        <w:t xml:space="preserve"> юридического лица с указанием организационно-правовой формы</w:t>
      </w:r>
      <w:r w:rsidRPr="001D4BF8">
        <w:rPr>
          <w:rFonts w:ascii="Arial" w:hAnsi="Arial" w:cs="Arial"/>
          <w:sz w:val="20"/>
          <w:szCs w:val="20"/>
        </w:rPr>
        <w:t>)</w:t>
      </w:r>
    </w:p>
    <w:p w:rsidR="001D4BF8" w:rsidRPr="001D4BF8" w:rsidRDefault="001D4BF8" w:rsidP="001D4BF8">
      <w:pPr>
        <w:pBdr>
          <w:bottom w:val="single" w:sz="4" w:space="1" w:color="auto"/>
        </w:pBdr>
        <w:rPr>
          <w:rFonts w:ascii="Arial" w:hAnsi="Arial" w:cs="Arial"/>
          <w:sz w:val="20"/>
          <w:szCs w:val="20"/>
        </w:rPr>
      </w:pPr>
      <w:proofErr w:type="gramStart"/>
      <w:r w:rsidRPr="001D4BF8">
        <w:rPr>
          <w:rFonts w:ascii="Arial" w:hAnsi="Arial" w:cs="Arial"/>
          <w:b/>
          <w:sz w:val="20"/>
          <w:szCs w:val="20"/>
        </w:rPr>
        <w:t>в</w:t>
      </w:r>
      <w:proofErr w:type="gramEnd"/>
      <w:r w:rsidRPr="001D4BF8">
        <w:rPr>
          <w:rFonts w:ascii="Arial" w:hAnsi="Arial" w:cs="Arial"/>
          <w:b/>
          <w:sz w:val="20"/>
          <w:szCs w:val="20"/>
        </w:rPr>
        <w:t xml:space="preserve"> лице</w:t>
      </w:r>
      <w:r w:rsidRPr="001D4BF8">
        <w:rPr>
          <w:rFonts w:ascii="Arial" w:hAnsi="Arial" w:cs="Arial"/>
          <w:sz w:val="20"/>
          <w:szCs w:val="20"/>
        </w:rPr>
        <w:t xml:space="preserve">               </w:t>
      </w:r>
    </w:p>
    <w:p w:rsidR="001D4BF8" w:rsidRPr="001D4BF8" w:rsidRDefault="001D4BF8" w:rsidP="001D4BF8">
      <w:pPr>
        <w:jc w:val="center"/>
        <w:rPr>
          <w:rFonts w:ascii="Arial" w:hAnsi="Arial" w:cs="Arial"/>
          <w:sz w:val="20"/>
          <w:szCs w:val="20"/>
        </w:rPr>
      </w:pPr>
      <w:r w:rsidRPr="001D4BF8">
        <w:rPr>
          <w:rFonts w:ascii="Arial" w:hAnsi="Arial" w:cs="Arial"/>
          <w:sz w:val="20"/>
          <w:szCs w:val="20"/>
        </w:rPr>
        <w:t>(</w:t>
      </w:r>
      <w:r w:rsidRPr="001D4BF8">
        <w:rPr>
          <w:rFonts w:ascii="Arial" w:hAnsi="Arial" w:cs="Arial"/>
          <w:bCs/>
          <w:sz w:val="20"/>
          <w:szCs w:val="20"/>
        </w:rPr>
        <w:t>Ф.И.О. руководителя юридического лица или уполномоченного лица</w:t>
      </w:r>
      <w:r w:rsidRPr="001D4BF8">
        <w:rPr>
          <w:rFonts w:ascii="Arial" w:hAnsi="Arial" w:cs="Arial"/>
          <w:sz w:val="20"/>
          <w:szCs w:val="20"/>
        </w:rPr>
        <w:t>)</w:t>
      </w:r>
    </w:p>
    <w:p w:rsidR="001D4BF8" w:rsidRPr="001D4BF8" w:rsidRDefault="001D4BF8" w:rsidP="001D4BF8">
      <w:pPr>
        <w:pBdr>
          <w:bottom w:val="single" w:sz="4" w:space="1" w:color="auto"/>
        </w:pBdr>
        <w:jc w:val="both"/>
        <w:rPr>
          <w:rFonts w:ascii="Arial" w:hAnsi="Arial" w:cs="Arial"/>
          <w:b/>
          <w:bCs/>
          <w:sz w:val="20"/>
          <w:szCs w:val="20"/>
        </w:rPr>
      </w:pPr>
      <w:proofErr w:type="gramStart"/>
      <w:r w:rsidRPr="001D4BF8">
        <w:rPr>
          <w:rFonts w:ascii="Arial" w:hAnsi="Arial" w:cs="Arial"/>
          <w:b/>
          <w:bCs/>
          <w:sz w:val="20"/>
          <w:szCs w:val="20"/>
        </w:rPr>
        <w:t>действующего</w:t>
      </w:r>
      <w:proofErr w:type="gramEnd"/>
      <w:r w:rsidRPr="001D4BF8">
        <w:rPr>
          <w:rFonts w:ascii="Arial" w:hAnsi="Arial" w:cs="Arial"/>
          <w:b/>
          <w:bCs/>
          <w:sz w:val="20"/>
          <w:szCs w:val="20"/>
        </w:rPr>
        <w:t xml:space="preserve"> на основании</w:t>
      </w:r>
      <w:r w:rsidRPr="001D4BF8">
        <w:rPr>
          <w:rFonts w:ascii="Arial" w:hAnsi="Arial" w:cs="Arial"/>
          <w:sz w:val="20"/>
          <w:szCs w:val="20"/>
          <w:vertAlign w:val="superscript"/>
        </w:rPr>
        <w:footnoteReference w:id="1"/>
      </w:r>
      <w:r w:rsidRPr="001D4BF8">
        <w:rPr>
          <w:rFonts w:ascii="Arial" w:hAnsi="Arial" w:cs="Arial"/>
          <w:sz w:val="20"/>
          <w:szCs w:val="20"/>
        </w:rPr>
        <w:t xml:space="preserve">    </w:t>
      </w:r>
    </w:p>
    <w:p w:rsidR="001D4BF8" w:rsidRDefault="001D4BF8" w:rsidP="00FB42E0">
      <w:pPr>
        <w:jc w:val="center"/>
        <w:rPr>
          <w:rFonts w:ascii="Arial" w:hAnsi="Arial" w:cs="Arial"/>
          <w:sz w:val="20"/>
          <w:szCs w:val="20"/>
        </w:rPr>
      </w:pPr>
      <w:r w:rsidRPr="001D4BF8">
        <w:rPr>
          <w:rFonts w:ascii="Arial" w:hAnsi="Arial" w:cs="Arial"/>
          <w:sz w:val="20"/>
          <w:szCs w:val="20"/>
        </w:rPr>
        <w:t>(Устав, Положение, Соглашение и т.д.)</w:t>
      </w:r>
    </w:p>
    <w:p w:rsidR="00FB42E0" w:rsidRPr="001D4BF8" w:rsidRDefault="00FB42E0" w:rsidP="00FB42E0">
      <w:pPr>
        <w:jc w:val="center"/>
        <w:rPr>
          <w:rFonts w:ascii="Arial" w:hAnsi="Arial" w:cs="Arial"/>
          <w:sz w:val="20"/>
          <w:szCs w:val="20"/>
        </w:rPr>
      </w:pPr>
    </w:p>
    <w:tbl>
      <w:tblPr>
        <w:tblW w:w="9853" w:type="dxa"/>
        <w:jc w:val="center"/>
        <w:tblLayout w:type="fixed"/>
        <w:tblLook w:val="0000" w:firstRow="0" w:lastRow="0" w:firstColumn="0" w:lastColumn="0" w:noHBand="0" w:noVBand="0"/>
      </w:tblPr>
      <w:tblGrid>
        <w:gridCol w:w="9853"/>
      </w:tblGrid>
      <w:tr w:rsidR="001D4BF8" w:rsidRPr="001D4BF8" w:rsidTr="00FB42E0">
        <w:trPr>
          <w:trHeight w:val="1905"/>
          <w:jc w:val="center"/>
        </w:trPr>
        <w:tc>
          <w:tcPr>
            <w:tcW w:w="985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1D4BF8" w:rsidRPr="001D4BF8" w:rsidRDefault="001D4BF8" w:rsidP="001D4BF8">
            <w:pPr>
              <w:spacing w:line="276" w:lineRule="auto"/>
              <w:jc w:val="both"/>
              <w:rPr>
                <w:rFonts w:ascii="Arial" w:hAnsi="Arial" w:cs="Arial"/>
                <w:sz w:val="20"/>
                <w:szCs w:val="20"/>
              </w:rPr>
            </w:pPr>
            <w:r w:rsidRPr="001D4BF8">
              <w:rPr>
                <w:rFonts w:ascii="Arial" w:hAnsi="Arial" w:cs="Arial"/>
                <w:b/>
                <w:sz w:val="20"/>
                <w:szCs w:val="20"/>
              </w:rPr>
              <w:t>(</w:t>
            </w:r>
            <w:proofErr w:type="gramStart"/>
            <w:r w:rsidRPr="001D4BF8">
              <w:rPr>
                <w:rFonts w:ascii="Arial" w:hAnsi="Arial" w:cs="Arial"/>
                <w:b/>
                <w:sz w:val="20"/>
                <w:szCs w:val="20"/>
              </w:rPr>
              <w:t>заполняется</w:t>
            </w:r>
            <w:proofErr w:type="gramEnd"/>
            <w:r w:rsidRPr="001D4BF8">
              <w:rPr>
                <w:rFonts w:ascii="Arial" w:hAnsi="Arial" w:cs="Arial"/>
                <w:sz w:val="20"/>
                <w:szCs w:val="20"/>
              </w:rPr>
              <w:t xml:space="preserve"> </w:t>
            </w:r>
            <w:r w:rsidRPr="001D4BF8">
              <w:rPr>
                <w:rFonts w:ascii="Arial" w:hAnsi="Arial" w:cs="Arial"/>
                <w:b/>
                <w:sz w:val="20"/>
                <w:szCs w:val="20"/>
              </w:rPr>
              <w:t>физическим лицом, индивидуальным предпринимателем)</w:t>
            </w:r>
          </w:p>
          <w:p w:rsidR="001D4BF8" w:rsidRPr="001D4BF8" w:rsidRDefault="001D4BF8" w:rsidP="001D4BF8">
            <w:pPr>
              <w:spacing w:line="276" w:lineRule="auto"/>
              <w:jc w:val="both"/>
              <w:rPr>
                <w:rFonts w:ascii="Arial" w:hAnsi="Arial" w:cs="Arial"/>
                <w:sz w:val="20"/>
                <w:szCs w:val="20"/>
                <w:u w:val="single"/>
              </w:rPr>
            </w:pPr>
            <w:r w:rsidRPr="001D4BF8">
              <w:rPr>
                <w:rFonts w:ascii="Arial" w:hAnsi="Arial" w:cs="Arial"/>
                <w:sz w:val="20"/>
                <w:szCs w:val="20"/>
                <w:u w:val="single"/>
              </w:rPr>
              <w:t xml:space="preserve">Паспортные данные: серия   № </w:t>
            </w:r>
            <w:proofErr w:type="gramStart"/>
            <w:r w:rsidRPr="001D4BF8">
              <w:rPr>
                <w:rFonts w:ascii="Arial" w:hAnsi="Arial" w:cs="Arial"/>
                <w:sz w:val="20"/>
                <w:szCs w:val="20"/>
                <w:u w:val="single"/>
              </w:rPr>
              <w:t xml:space="preserve">  ,</w:t>
            </w:r>
            <w:proofErr w:type="gramEnd"/>
            <w:r w:rsidRPr="001D4BF8">
              <w:rPr>
                <w:rFonts w:ascii="Arial" w:hAnsi="Arial" w:cs="Arial"/>
                <w:sz w:val="20"/>
                <w:szCs w:val="20"/>
                <w:u w:val="single"/>
              </w:rPr>
              <w:t xml:space="preserve"> дата выдачи  </w:t>
            </w:r>
          </w:p>
          <w:p w:rsidR="001D4BF8" w:rsidRPr="001D4BF8" w:rsidRDefault="001D4BF8" w:rsidP="001D4BF8">
            <w:pPr>
              <w:spacing w:line="276" w:lineRule="auto"/>
              <w:jc w:val="both"/>
              <w:rPr>
                <w:rFonts w:ascii="Arial" w:hAnsi="Arial" w:cs="Arial"/>
                <w:sz w:val="20"/>
                <w:szCs w:val="20"/>
                <w:u w:val="single"/>
              </w:rPr>
            </w:pPr>
            <w:proofErr w:type="gramStart"/>
            <w:r w:rsidRPr="001D4BF8">
              <w:rPr>
                <w:rFonts w:ascii="Arial" w:hAnsi="Arial" w:cs="Arial"/>
                <w:sz w:val="20"/>
                <w:szCs w:val="20"/>
                <w:u w:val="single"/>
              </w:rPr>
              <w:t>кем</w:t>
            </w:r>
            <w:proofErr w:type="gramEnd"/>
            <w:r w:rsidRPr="001D4BF8">
              <w:rPr>
                <w:rFonts w:ascii="Arial" w:hAnsi="Arial" w:cs="Arial"/>
                <w:sz w:val="20"/>
                <w:szCs w:val="20"/>
                <w:u w:val="single"/>
              </w:rPr>
              <w:t xml:space="preserve"> выдан:  </w:t>
            </w:r>
          </w:p>
          <w:p w:rsidR="001D4BF8" w:rsidRPr="001D4BF8" w:rsidRDefault="001D4BF8" w:rsidP="001D4BF8">
            <w:pPr>
              <w:spacing w:line="276" w:lineRule="auto"/>
              <w:jc w:val="both"/>
              <w:rPr>
                <w:rFonts w:ascii="Arial" w:hAnsi="Arial" w:cs="Arial"/>
                <w:sz w:val="20"/>
                <w:szCs w:val="20"/>
                <w:u w:val="single"/>
              </w:rPr>
            </w:pPr>
            <w:r w:rsidRPr="001D4BF8">
              <w:rPr>
                <w:rFonts w:ascii="Arial" w:hAnsi="Arial" w:cs="Arial"/>
                <w:sz w:val="20"/>
                <w:szCs w:val="20"/>
                <w:u w:val="single"/>
              </w:rPr>
              <w:t xml:space="preserve">Адрес места жительства (по паспорту):    </w:t>
            </w:r>
          </w:p>
          <w:p w:rsidR="001D4BF8" w:rsidRPr="001D4BF8" w:rsidRDefault="001D4BF8" w:rsidP="001D4BF8">
            <w:pPr>
              <w:spacing w:line="276" w:lineRule="auto"/>
              <w:jc w:val="both"/>
              <w:rPr>
                <w:rFonts w:ascii="Arial" w:hAnsi="Arial" w:cs="Arial"/>
                <w:sz w:val="20"/>
                <w:szCs w:val="20"/>
                <w:u w:val="single"/>
              </w:rPr>
            </w:pPr>
            <w:r w:rsidRPr="001D4BF8">
              <w:rPr>
                <w:rFonts w:ascii="Arial" w:hAnsi="Arial" w:cs="Arial"/>
                <w:sz w:val="20"/>
                <w:szCs w:val="20"/>
                <w:u w:val="single"/>
              </w:rPr>
              <w:t xml:space="preserve">Почтовый адрес (для корреспонденции):  </w:t>
            </w:r>
          </w:p>
          <w:p w:rsidR="001D4BF8" w:rsidRPr="001D4BF8" w:rsidRDefault="001D4BF8" w:rsidP="001D4BF8">
            <w:pPr>
              <w:spacing w:line="276" w:lineRule="auto"/>
              <w:jc w:val="both"/>
              <w:rPr>
                <w:rFonts w:ascii="Arial" w:hAnsi="Arial" w:cs="Arial"/>
                <w:sz w:val="20"/>
                <w:szCs w:val="20"/>
                <w:u w:val="single"/>
              </w:rPr>
            </w:pPr>
            <w:r w:rsidRPr="001D4BF8">
              <w:rPr>
                <w:rFonts w:ascii="Arial" w:hAnsi="Arial" w:cs="Arial"/>
                <w:sz w:val="20"/>
                <w:szCs w:val="20"/>
                <w:u w:val="single"/>
              </w:rPr>
              <w:t xml:space="preserve">Контактный телефон:         </w:t>
            </w:r>
          </w:p>
          <w:p w:rsidR="001D4BF8" w:rsidRPr="001D4BF8" w:rsidRDefault="001D4BF8" w:rsidP="00FB42E0">
            <w:pPr>
              <w:spacing w:line="276" w:lineRule="auto"/>
              <w:jc w:val="both"/>
              <w:rPr>
                <w:rFonts w:ascii="Arial" w:hAnsi="Arial" w:cs="Arial"/>
                <w:sz w:val="20"/>
                <w:szCs w:val="20"/>
              </w:rPr>
            </w:pPr>
            <w:r w:rsidRPr="001D4BF8">
              <w:rPr>
                <w:rFonts w:ascii="Arial" w:hAnsi="Arial" w:cs="Arial"/>
                <w:sz w:val="20"/>
                <w:szCs w:val="20"/>
                <w:u w:val="single"/>
              </w:rPr>
              <w:t xml:space="preserve">ОГРНИП (для индивидуального предпринимателя) №      </w:t>
            </w:r>
          </w:p>
        </w:tc>
      </w:tr>
      <w:tr w:rsidR="001D4BF8" w:rsidRPr="001D4BF8" w:rsidTr="00FB42E0">
        <w:trPr>
          <w:trHeight w:val="1024"/>
          <w:jc w:val="center"/>
        </w:trPr>
        <w:tc>
          <w:tcPr>
            <w:tcW w:w="985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1D4BF8" w:rsidRPr="001D4BF8" w:rsidRDefault="001D4BF8" w:rsidP="001D4BF8">
            <w:pPr>
              <w:spacing w:line="276" w:lineRule="auto"/>
              <w:jc w:val="both"/>
              <w:rPr>
                <w:rFonts w:ascii="Arial" w:hAnsi="Arial" w:cs="Arial"/>
                <w:sz w:val="20"/>
                <w:szCs w:val="20"/>
              </w:rPr>
            </w:pPr>
            <w:r w:rsidRPr="001D4BF8">
              <w:rPr>
                <w:rFonts w:ascii="Arial" w:hAnsi="Arial" w:cs="Arial"/>
                <w:b/>
                <w:sz w:val="20"/>
                <w:szCs w:val="20"/>
              </w:rPr>
              <w:t>(</w:t>
            </w:r>
            <w:proofErr w:type="gramStart"/>
            <w:r w:rsidRPr="001D4BF8">
              <w:rPr>
                <w:rFonts w:ascii="Arial" w:hAnsi="Arial" w:cs="Arial"/>
                <w:b/>
                <w:sz w:val="20"/>
                <w:szCs w:val="20"/>
              </w:rPr>
              <w:t>заполняется</w:t>
            </w:r>
            <w:proofErr w:type="gramEnd"/>
            <w:r w:rsidRPr="001D4BF8">
              <w:rPr>
                <w:rFonts w:ascii="Arial" w:hAnsi="Arial" w:cs="Arial"/>
                <w:b/>
                <w:sz w:val="20"/>
                <w:szCs w:val="20"/>
              </w:rPr>
              <w:t xml:space="preserve"> юридическим лицом)</w:t>
            </w:r>
          </w:p>
          <w:p w:rsidR="001D4BF8" w:rsidRPr="001D4BF8" w:rsidRDefault="001D4BF8" w:rsidP="001D4BF8">
            <w:pPr>
              <w:spacing w:line="276" w:lineRule="auto"/>
              <w:jc w:val="both"/>
              <w:rPr>
                <w:rFonts w:ascii="Arial" w:hAnsi="Arial" w:cs="Arial"/>
                <w:sz w:val="20"/>
                <w:szCs w:val="20"/>
                <w:u w:val="single"/>
              </w:rPr>
            </w:pPr>
            <w:r w:rsidRPr="001D4BF8">
              <w:rPr>
                <w:rFonts w:ascii="Arial" w:hAnsi="Arial" w:cs="Arial"/>
                <w:sz w:val="20"/>
                <w:szCs w:val="20"/>
                <w:u w:val="single"/>
              </w:rPr>
              <w:t xml:space="preserve">Адрес местонахождения:      </w:t>
            </w:r>
          </w:p>
          <w:p w:rsidR="001D4BF8" w:rsidRPr="001D4BF8" w:rsidRDefault="001D4BF8" w:rsidP="001D4BF8">
            <w:pPr>
              <w:spacing w:line="276" w:lineRule="auto"/>
              <w:jc w:val="both"/>
              <w:rPr>
                <w:rFonts w:ascii="Arial" w:hAnsi="Arial" w:cs="Arial"/>
                <w:sz w:val="20"/>
                <w:szCs w:val="20"/>
                <w:u w:val="single"/>
              </w:rPr>
            </w:pPr>
            <w:r w:rsidRPr="001D4BF8">
              <w:rPr>
                <w:rFonts w:ascii="Arial" w:hAnsi="Arial" w:cs="Arial"/>
                <w:sz w:val="20"/>
                <w:szCs w:val="20"/>
                <w:u w:val="single"/>
              </w:rPr>
              <w:t xml:space="preserve">Почтовый адрес (для корреспонденции):        </w:t>
            </w:r>
          </w:p>
          <w:p w:rsidR="001D4BF8" w:rsidRPr="001D4BF8" w:rsidRDefault="001D4BF8" w:rsidP="001D4BF8">
            <w:pPr>
              <w:spacing w:line="276" w:lineRule="auto"/>
              <w:jc w:val="both"/>
              <w:rPr>
                <w:rFonts w:ascii="Arial" w:hAnsi="Arial" w:cs="Arial"/>
                <w:sz w:val="20"/>
                <w:szCs w:val="20"/>
                <w:u w:val="single"/>
              </w:rPr>
            </w:pPr>
            <w:r w:rsidRPr="001D4BF8">
              <w:rPr>
                <w:rFonts w:ascii="Arial" w:hAnsi="Arial" w:cs="Arial"/>
                <w:sz w:val="20"/>
                <w:szCs w:val="20"/>
                <w:u w:val="single"/>
              </w:rPr>
              <w:t xml:space="preserve">Контактный телефон:     </w:t>
            </w:r>
          </w:p>
          <w:p w:rsidR="001D4BF8" w:rsidRPr="001D4BF8" w:rsidRDefault="001D4BF8" w:rsidP="001D4BF8">
            <w:pPr>
              <w:spacing w:line="276" w:lineRule="auto"/>
              <w:jc w:val="both"/>
              <w:rPr>
                <w:rFonts w:ascii="Arial" w:hAnsi="Arial" w:cs="Arial"/>
                <w:b/>
                <w:sz w:val="20"/>
                <w:szCs w:val="20"/>
              </w:rPr>
            </w:pPr>
            <w:r w:rsidRPr="001D4BF8">
              <w:rPr>
                <w:rFonts w:ascii="Arial" w:hAnsi="Arial" w:cs="Arial"/>
                <w:sz w:val="20"/>
                <w:szCs w:val="20"/>
                <w:u w:val="single"/>
              </w:rPr>
              <w:t xml:space="preserve">ИНН              КПП           ОГРН     </w:t>
            </w:r>
          </w:p>
        </w:tc>
      </w:tr>
      <w:tr w:rsidR="001D4BF8" w:rsidRPr="001D4BF8" w:rsidTr="00FB42E0">
        <w:trPr>
          <w:trHeight w:val="1179"/>
          <w:jc w:val="center"/>
        </w:trPr>
        <w:tc>
          <w:tcPr>
            <w:tcW w:w="985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1D4BF8" w:rsidRPr="001D4BF8" w:rsidRDefault="001D4BF8" w:rsidP="001D4BF8">
            <w:pPr>
              <w:pBdr>
                <w:bottom w:val="single" w:sz="4" w:space="1" w:color="auto"/>
              </w:pBdr>
              <w:spacing w:line="276" w:lineRule="auto"/>
              <w:jc w:val="both"/>
              <w:rPr>
                <w:rFonts w:ascii="Arial" w:hAnsi="Arial" w:cs="Arial"/>
                <w:sz w:val="20"/>
                <w:szCs w:val="20"/>
              </w:rPr>
            </w:pPr>
            <w:r w:rsidRPr="001D4BF8">
              <w:rPr>
                <w:rFonts w:ascii="Arial" w:hAnsi="Arial" w:cs="Arial"/>
                <w:b/>
                <w:sz w:val="20"/>
                <w:szCs w:val="20"/>
              </w:rPr>
              <w:lastRenderedPageBreak/>
              <w:t>Представитель Заявителя</w:t>
            </w:r>
            <w:r w:rsidRPr="001D4BF8">
              <w:rPr>
                <w:rFonts w:ascii="Arial" w:hAnsi="Arial" w:cs="Arial"/>
                <w:sz w:val="20"/>
                <w:szCs w:val="20"/>
                <w:vertAlign w:val="superscript"/>
              </w:rPr>
              <w:footnoteReference w:id="2"/>
            </w:r>
            <w:r w:rsidRPr="001D4BF8">
              <w:rPr>
                <w:rFonts w:ascii="Arial" w:hAnsi="Arial" w:cs="Arial"/>
                <w:b/>
                <w:sz w:val="20"/>
                <w:szCs w:val="20"/>
              </w:rPr>
              <w:t xml:space="preserve">     </w:t>
            </w:r>
          </w:p>
          <w:p w:rsidR="001D4BF8" w:rsidRPr="001D4BF8" w:rsidRDefault="001D4BF8" w:rsidP="001D4BF8">
            <w:pPr>
              <w:spacing w:line="276" w:lineRule="auto"/>
              <w:jc w:val="center"/>
              <w:rPr>
                <w:rFonts w:ascii="Arial" w:hAnsi="Arial" w:cs="Arial"/>
                <w:b/>
                <w:sz w:val="20"/>
                <w:szCs w:val="20"/>
              </w:rPr>
            </w:pPr>
            <w:r w:rsidRPr="001D4BF8">
              <w:rPr>
                <w:rFonts w:ascii="Arial" w:hAnsi="Arial" w:cs="Arial"/>
                <w:sz w:val="20"/>
                <w:szCs w:val="20"/>
              </w:rPr>
              <w:t>(Ф.И.О.)</w:t>
            </w:r>
          </w:p>
          <w:p w:rsidR="001D4BF8" w:rsidRPr="001D4BF8" w:rsidRDefault="001D4BF8" w:rsidP="001D4BF8">
            <w:pPr>
              <w:spacing w:line="276" w:lineRule="auto"/>
              <w:jc w:val="both"/>
              <w:rPr>
                <w:rFonts w:ascii="Arial" w:hAnsi="Arial" w:cs="Arial"/>
                <w:sz w:val="20"/>
                <w:szCs w:val="20"/>
                <w:u w:val="single"/>
              </w:rPr>
            </w:pPr>
            <w:r w:rsidRPr="001D4BF8">
              <w:rPr>
                <w:rFonts w:ascii="Arial" w:hAnsi="Arial" w:cs="Arial"/>
                <w:sz w:val="20"/>
                <w:szCs w:val="20"/>
                <w:u w:val="single"/>
              </w:rPr>
              <w:t xml:space="preserve">Действует на основании доверенности от, №  </w:t>
            </w:r>
          </w:p>
          <w:p w:rsidR="001D4BF8" w:rsidRPr="001D4BF8" w:rsidRDefault="001D4BF8" w:rsidP="001D4BF8">
            <w:pPr>
              <w:spacing w:line="276" w:lineRule="auto"/>
              <w:jc w:val="both"/>
              <w:rPr>
                <w:rFonts w:ascii="Arial" w:hAnsi="Arial" w:cs="Arial"/>
                <w:sz w:val="20"/>
                <w:szCs w:val="20"/>
                <w:u w:val="single"/>
              </w:rPr>
            </w:pPr>
            <w:r w:rsidRPr="001D4BF8">
              <w:rPr>
                <w:rFonts w:ascii="Arial" w:hAnsi="Arial" w:cs="Arial"/>
                <w:sz w:val="20"/>
                <w:szCs w:val="20"/>
                <w:u w:val="single"/>
              </w:rPr>
              <w:t xml:space="preserve">Паспортные данные представителя: серия №, дата выдачи </w:t>
            </w:r>
          </w:p>
          <w:p w:rsidR="001D4BF8" w:rsidRPr="001D4BF8" w:rsidRDefault="001D4BF8" w:rsidP="001D4BF8">
            <w:pPr>
              <w:spacing w:line="276" w:lineRule="auto"/>
              <w:jc w:val="both"/>
              <w:rPr>
                <w:rFonts w:ascii="Arial" w:hAnsi="Arial" w:cs="Arial"/>
                <w:sz w:val="20"/>
                <w:szCs w:val="20"/>
                <w:u w:val="single"/>
              </w:rPr>
            </w:pPr>
            <w:proofErr w:type="gramStart"/>
            <w:r w:rsidRPr="001D4BF8">
              <w:rPr>
                <w:rFonts w:ascii="Arial" w:hAnsi="Arial" w:cs="Arial"/>
                <w:sz w:val="20"/>
                <w:szCs w:val="20"/>
                <w:u w:val="single"/>
              </w:rPr>
              <w:t>кем</w:t>
            </w:r>
            <w:proofErr w:type="gramEnd"/>
            <w:r w:rsidRPr="001D4BF8">
              <w:rPr>
                <w:rFonts w:ascii="Arial" w:hAnsi="Arial" w:cs="Arial"/>
                <w:sz w:val="20"/>
                <w:szCs w:val="20"/>
                <w:u w:val="single"/>
              </w:rPr>
              <w:t xml:space="preserve"> выдан:     </w:t>
            </w:r>
          </w:p>
          <w:p w:rsidR="001D4BF8" w:rsidRPr="001D4BF8" w:rsidRDefault="001D4BF8" w:rsidP="001D4BF8">
            <w:pPr>
              <w:spacing w:line="276" w:lineRule="auto"/>
              <w:jc w:val="both"/>
              <w:rPr>
                <w:rFonts w:ascii="Arial" w:hAnsi="Arial" w:cs="Arial"/>
                <w:sz w:val="20"/>
                <w:szCs w:val="20"/>
                <w:u w:val="single"/>
              </w:rPr>
            </w:pPr>
            <w:r w:rsidRPr="001D4BF8">
              <w:rPr>
                <w:rFonts w:ascii="Arial" w:hAnsi="Arial" w:cs="Arial"/>
                <w:sz w:val="20"/>
                <w:szCs w:val="20"/>
                <w:u w:val="single"/>
              </w:rPr>
              <w:t xml:space="preserve">Адрес места жительства (по паспорту):          </w:t>
            </w:r>
          </w:p>
          <w:p w:rsidR="001D4BF8" w:rsidRPr="001D4BF8" w:rsidRDefault="001D4BF8" w:rsidP="001D4BF8">
            <w:pPr>
              <w:spacing w:line="276" w:lineRule="auto"/>
              <w:jc w:val="both"/>
              <w:rPr>
                <w:rFonts w:ascii="Arial" w:hAnsi="Arial" w:cs="Arial"/>
                <w:sz w:val="20"/>
                <w:szCs w:val="20"/>
                <w:u w:val="single"/>
              </w:rPr>
            </w:pPr>
            <w:r w:rsidRPr="001D4BF8">
              <w:rPr>
                <w:rFonts w:ascii="Arial" w:hAnsi="Arial" w:cs="Arial"/>
                <w:sz w:val="20"/>
                <w:szCs w:val="20"/>
                <w:u w:val="single"/>
              </w:rPr>
              <w:t xml:space="preserve">Почтовый адрес (для корреспонденции):       </w:t>
            </w:r>
          </w:p>
          <w:p w:rsidR="00FB42E0" w:rsidRDefault="001D4BF8" w:rsidP="00FB42E0">
            <w:pPr>
              <w:spacing w:line="276" w:lineRule="auto"/>
              <w:jc w:val="both"/>
              <w:rPr>
                <w:rFonts w:ascii="Arial" w:hAnsi="Arial" w:cs="Arial"/>
                <w:sz w:val="20"/>
                <w:szCs w:val="20"/>
                <w:u w:val="single"/>
              </w:rPr>
            </w:pPr>
            <w:r w:rsidRPr="001D4BF8">
              <w:rPr>
                <w:rFonts w:ascii="Arial" w:hAnsi="Arial" w:cs="Arial"/>
                <w:sz w:val="20"/>
                <w:szCs w:val="20"/>
                <w:u w:val="single"/>
              </w:rPr>
              <w:t xml:space="preserve">Контактный телефон:    </w:t>
            </w:r>
          </w:p>
          <w:p w:rsidR="001D4BF8" w:rsidRPr="001D4BF8" w:rsidRDefault="001D4BF8" w:rsidP="00FB42E0">
            <w:pPr>
              <w:spacing w:line="276" w:lineRule="auto"/>
              <w:jc w:val="both"/>
              <w:rPr>
                <w:rFonts w:ascii="Arial" w:hAnsi="Arial" w:cs="Arial"/>
                <w:sz w:val="20"/>
                <w:szCs w:val="20"/>
              </w:rPr>
            </w:pPr>
            <w:r w:rsidRPr="001D4BF8">
              <w:rPr>
                <w:rFonts w:ascii="Arial" w:hAnsi="Arial" w:cs="Arial"/>
                <w:sz w:val="20"/>
                <w:szCs w:val="20"/>
                <w:u w:val="single"/>
              </w:rPr>
              <w:t xml:space="preserve">    </w:t>
            </w:r>
          </w:p>
        </w:tc>
      </w:tr>
      <w:tr w:rsidR="001D4BF8" w:rsidRPr="001D4BF8" w:rsidTr="00FB42E0">
        <w:trPr>
          <w:trHeight w:val="478"/>
          <w:jc w:val="center"/>
        </w:trPr>
        <w:tc>
          <w:tcPr>
            <w:tcW w:w="9853"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1D4BF8" w:rsidRPr="001D4BF8" w:rsidRDefault="001D4BF8" w:rsidP="001D4BF8">
            <w:pPr>
              <w:pBdr>
                <w:bottom w:val="single" w:sz="4" w:space="1" w:color="auto"/>
              </w:pBdr>
              <w:spacing w:line="276" w:lineRule="auto"/>
              <w:jc w:val="both"/>
              <w:rPr>
                <w:rFonts w:ascii="Arial" w:hAnsi="Arial" w:cs="Arial"/>
                <w:b/>
                <w:sz w:val="20"/>
                <w:szCs w:val="20"/>
              </w:rPr>
            </w:pPr>
            <w:r w:rsidRPr="001D4BF8">
              <w:rPr>
                <w:rFonts w:ascii="Arial" w:hAnsi="Arial" w:cs="Arial"/>
                <w:b/>
                <w:sz w:val="20"/>
                <w:szCs w:val="20"/>
              </w:rPr>
              <w:t>Банковские реквизиты Претендента для возврата задатка</w:t>
            </w:r>
          </w:p>
          <w:p w:rsidR="001D4BF8" w:rsidRPr="001D4BF8" w:rsidRDefault="001D4BF8" w:rsidP="001D4BF8">
            <w:pPr>
              <w:pBdr>
                <w:bottom w:val="single" w:sz="4" w:space="1" w:color="auto"/>
              </w:pBdr>
              <w:spacing w:line="276" w:lineRule="auto"/>
              <w:jc w:val="both"/>
              <w:rPr>
                <w:rFonts w:ascii="Arial" w:hAnsi="Arial" w:cs="Arial"/>
                <w:sz w:val="20"/>
                <w:szCs w:val="20"/>
                <w:u w:val="single"/>
              </w:rPr>
            </w:pPr>
            <w:r w:rsidRPr="001D4BF8">
              <w:rPr>
                <w:rFonts w:ascii="Arial" w:hAnsi="Arial" w:cs="Arial"/>
                <w:sz w:val="20"/>
                <w:szCs w:val="20"/>
                <w:u w:val="single"/>
              </w:rPr>
              <w:t>По</w:t>
            </w:r>
            <w:r w:rsidR="00FB42E0">
              <w:rPr>
                <w:rFonts w:ascii="Arial" w:hAnsi="Arial" w:cs="Arial"/>
                <w:sz w:val="20"/>
                <w:szCs w:val="20"/>
                <w:u w:val="single"/>
              </w:rPr>
              <w:t>лучатель, (банковские реквизиты</w:t>
            </w:r>
            <w:r w:rsidRPr="001D4BF8">
              <w:rPr>
                <w:rFonts w:ascii="Arial" w:hAnsi="Arial" w:cs="Arial"/>
                <w:sz w:val="20"/>
                <w:szCs w:val="20"/>
                <w:u w:val="single"/>
              </w:rPr>
              <w:t>)</w:t>
            </w:r>
          </w:p>
          <w:p w:rsidR="001D4BF8" w:rsidRPr="001D4BF8" w:rsidRDefault="001D4BF8" w:rsidP="001D4BF8">
            <w:pPr>
              <w:pBdr>
                <w:bottom w:val="single" w:sz="4" w:space="1" w:color="auto"/>
              </w:pBdr>
              <w:spacing w:line="276" w:lineRule="auto"/>
              <w:jc w:val="both"/>
              <w:rPr>
                <w:rFonts w:ascii="Arial" w:hAnsi="Arial" w:cs="Arial"/>
                <w:sz w:val="20"/>
                <w:szCs w:val="20"/>
                <w:u w:val="single"/>
              </w:rPr>
            </w:pPr>
            <w:r w:rsidRPr="001D4BF8">
              <w:rPr>
                <w:rFonts w:ascii="Arial" w:hAnsi="Arial" w:cs="Arial"/>
                <w:sz w:val="20"/>
                <w:szCs w:val="20"/>
                <w:u w:val="single"/>
              </w:rPr>
              <w:t>Банк, (реквизиты)</w:t>
            </w:r>
          </w:p>
        </w:tc>
      </w:tr>
    </w:tbl>
    <w:p w:rsidR="001D4BF8" w:rsidRPr="001D4BF8" w:rsidRDefault="001D4BF8" w:rsidP="001D4BF8">
      <w:pPr>
        <w:widowControl w:val="0"/>
        <w:autoSpaceDE w:val="0"/>
        <w:spacing w:before="1" w:after="1" w:line="192" w:lineRule="auto"/>
        <w:jc w:val="both"/>
        <w:rPr>
          <w:rFonts w:ascii="Arial" w:hAnsi="Arial" w:cs="Arial"/>
          <w:b/>
          <w:bCs/>
          <w:sz w:val="20"/>
          <w:szCs w:val="20"/>
        </w:rPr>
      </w:pPr>
    </w:p>
    <w:p w:rsidR="001D4BF8" w:rsidRPr="001D4BF8" w:rsidRDefault="001D4BF8" w:rsidP="001D4BF8">
      <w:pPr>
        <w:widowControl w:val="0"/>
        <w:autoSpaceDE w:val="0"/>
        <w:spacing w:before="1" w:after="1" w:line="216" w:lineRule="auto"/>
        <w:jc w:val="both"/>
        <w:rPr>
          <w:rFonts w:ascii="Arial" w:hAnsi="Arial" w:cs="Arial"/>
          <w:b/>
          <w:bCs/>
          <w:sz w:val="20"/>
          <w:szCs w:val="20"/>
        </w:rPr>
      </w:pPr>
      <w:r w:rsidRPr="001D4BF8">
        <w:rPr>
          <w:rFonts w:ascii="Arial" w:hAnsi="Arial" w:cs="Arial"/>
          <w:b/>
          <w:bCs/>
          <w:sz w:val="20"/>
          <w:szCs w:val="20"/>
        </w:rPr>
        <w:t xml:space="preserve">принял решение об участии в аукционе в электронной форме по продаже муниципального имущества:  нежилое помещение, площадью 270,8 </w:t>
      </w:r>
      <w:proofErr w:type="spellStart"/>
      <w:r w:rsidRPr="001D4BF8">
        <w:rPr>
          <w:rFonts w:ascii="Arial" w:hAnsi="Arial" w:cs="Arial"/>
          <w:b/>
          <w:bCs/>
          <w:sz w:val="20"/>
          <w:szCs w:val="20"/>
        </w:rPr>
        <w:t>кв.м</w:t>
      </w:r>
      <w:proofErr w:type="spellEnd"/>
      <w:r w:rsidRPr="001D4BF8">
        <w:rPr>
          <w:rFonts w:ascii="Arial" w:hAnsi="Arial" w:cs="Arial"/>
          <w:b/>
          <w:bCs/>
          <w:sz w:val="20"/>
          <w:szCs w:val="20"/>
        </w:rPr>
        <w:t xml:space="preserve">.,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 и обязуется обеспечить поступление задатка в </w:t>
      </w:r>
      <w:r w:rsidRPr="001D4BF8">
        <w:rPr>
          <w:rFonts w:ascii="Arial" w:hAnsi="Arial" w:cs="Arial"/>
          <w:b/>
          <w:bCs/>
          <w:sz w:val="20"/>
          <w:szCs w:val="20"/>
          <w:u w:val="single"/>
        </w:rPr>
        <w:t xml:space="preserve">размере    </w:t>
      </w:r>
      <w:r w:rsidRPr="001D4BF8">
        <w:rPr>
          <w:rFonts w:ascii="Arial" w:hAnsi="Arial" w:cs="Arial"/>
          <w:b/>
          <w:bCs/>
          <w:sz w:val="20"/>
          <w:szCs w:val="20"/>
        </w:rPr>
        <w:t>___________</w:t>
      </w:r>
      <w:r w:rsidRPr="001D4BF8">
        <w:rPr>
          <w:rFonts w:ascii="Arial" w:hAnsi="Arial" w:cs="Arial"/>
          <w:bCs/>
          <w:sz w:val="20"/>
          <w:szCs w:val="20"/>
        </w:rPr>
        <w:t xml:space="preserve">  </w:t>
      </w:r>
      <w:r w:rsidRPr="001D4BF8">
        <w:rPr>
          <w:rFonts w:ascii="Arial" w:hAnsi="Arial" w:cs="Arial"/>
          <w:b/>
          <w:bCs/>
          <w:sz w:val="20"/>
          <w:szCs w:val="20"/>
        </w:rPr>
        <w:t>_____________________________________________________________________________________________</w:t>
      </w:r>
      <w:r w:rsidRPr="001D4BF8">
        <w:rPr>
          <w:rFonts w:ascii="Arial" w:hAnsi="Arial" w:cs="Arial"/>
          <w:b/>
          <w:bCs/>
          <w:i/>
          <w:sz w:val="20"/>
          <w:szCs w:val="20"/>
          <w:u w:val="single"/>
        </w:rPr>
        <w:t>сумма прописью</w:t>
      </w:r>
      <w:r w:rsidRPr="001D4BF8">
        <w:rPr>
          <w:rFonts w:ascii="Arial" w:hAnsi="Arial" w:cs="Arial"/>
          <w:b/>
          <w:bCs/>
          <w:sz w:val="20"/>
          <w:szCs w:val="20"/>
          <w:u w:val="single"/>
        </w:rPr>
        <w:t xml:space="preserve">), </w:t>
      </w:r>
      <w:r w:rsidRPr="001D4BF8">
        <w:rPr>
          <w:rFonts w:ascii="Arial" w:hAnsi="Arial" w:cs="Arial"/>
          <w:b/>
          <w:bCs/>
          <w:sz w:val="20"/>
          <w:szCs w:val="20"/>
        </w:rPr>
        <w:t>в сроки и в порядке, установленные в Информационном сообщении на указанное имущество и в соответствии с Регламентом Оператора электронной площадки.</w:t>
      </w:r>
    </w:p>
    <w:p w:rsidR="001D4BF8" w:rsidRPr="001D4BF8" w:rsidRDefault="001D4BF8" w:rsidP="001D4BF8">
      <w:pPr>
        <w:widowControl w:val="0"/>
        <w:autoSpaceDE w:val="0"/>
        <w:spacing w:before="1" w:after="1" w:line="192" w:lineRule="auto"/>
        <w:jc w:val="both"/>
        <w:rPr>
          <w:rFonts w:ascii="Arial" w:hAnsi="Arial" w:cs="Arial"/>
          <w:b/>
          <w:bCs/>
          <w:sz w:val="20"/>
          <w:szCs w:val="20"/>
        </w:rPr>
      </w:pPr>
    </w:p>
    <w:p w:rsidR="001D4BF8" w:rsidRPr="001D4BF8" w:rsidRDefault="001D4BF8" w:rsidP="00FB42E0">
      <w:pPr>
        <w:suppressAutoHyphens/>
        <w:ind w:firstLine="709"/>
        <w:jc w:val="both"/>
        <w:rPr>
          <w:rFonts w:ascii="Arial" w:hAnsi="Arial" w:cs="Arial"/>
          <w:sz w:val="20"/>
          <w:szCs w:val="20"/>
        </w:rPr>
      </w:pPr>
      <w:r w:rsidRPr="001D4BF8">
        <w:rPr>
          <w:rFonts w:ascii="Arial" w:hAnsi="Arial" w:cs="Arial"/>
          <w:sz w:val="20"/>
          <w:szCs w:val="20"/>
        </w:rPr>
        <w:t>1. Претендент обязуется:</w:t>
      </w:r>
    </w:p>
    <w:p w:rsidR="001D4BF8" w:rsidRPr="001D4BF8" w:rsidRDefault="001D4BF8" w:rsidP="00FB42E0">
      <w:pPr>
        <w:suppressAutoHyphens/>
        <w:ind w:firstLine="709"/>
        <w:jc w:val="both"/>
        <w:rPr>
          <w:rFonts w:ascii="Arial" w:hAnsi="Arial" w:cs="Arial"/>
          <w:sz w:val="20"/>
          <w:szCs w:val="20"/>
        </w:rPr>
      </w:pPr>
      <w:r w:rsidRPr="001D4BF8">
        <w:rPr>
          <w:rFonts w:ascii="Arial" w:hAnsi="Arial" w:cs="Arial"/>
          <w:sz w:val="20"/>
          <w:szCs w:val="20"/>
        </w:rPr>
        <w:t>1.1. Соблюдать условия и порядок проведения аукциона в электронной форме, содержащиеся в Информационном сообщении и Регламенте Оператора электронной площадки.</w:t>
      </w:r>
      <w:r w:rsidRPr="001D4BF8">
        <w:rPr>
          <w:rFonts w:ascii="Arial" w:hAnsi="Arial" w:cs="Arial"/>
          <w:sz w:val="20"/>
          <w:szCs w:val="20"/>
          <w:vertAlign w:val="superscript"/>
        </w:rPr>
        <w:footnoteReference w:id="3"/>
      </w:r>
    </w:p>
    <w:p w:rsidR="001D4BF8" w:rsidRPr="001D4BF8" w:rsidRDefault="001D4BF8" w:rsidP="00FB42E0">
      <w:pPr>
        <w:suppressAutoHyphens/>
        <w:ind w:firstLine="709"/>
        <w:jc w:val="both"/>
        <w:rPr>
          <w:rFonts w:ascii="Arial" w:hAnsi="Arial" w:cs="Arial"/>
          <w:sz w:val="20"/>
          <w:szCs w:val="20"/>
        </w:rPr>
      </w:pPr>
      <w:r w:rsidRPr="001D4BF8">
        <w:rPr>
          <w:rFonts w:ascii="Arial" w:hAnsi="Arial" w:cs="Arial"/>
          <w:sz w:val="20"/>
          <w:szCs w:val="20"/>
        </w:rPr>
        <w:t xml:space="preserve">1.2. В случае признания Победителем аукциона в электронной форме заключить договор купли-продажи с Продавцом, подписать акт приема-передачи в соответствии с порядком, сроками и требованиями, установленными Информационным сообщением и договором купли-продажи. </w:t>
      </w:r>
    </w:p>
    <w:p w:rsidR="001D4BF8" w:rsidRPr="001D4BF8" w:rsidRDefault="001D4BF8" w:rsidP="00FB42E0">
      <w:pPr>
        <w:suppressAutoHyphens/>
        <w:ind w:firstLine="709"/>
        <w:jc w:val="both"/>
        <w:rPr>
          <w:rFonts w:ascii="Arial" w:hAnsi="Arial" w:cs="Arial"/>
          <w:sz w:val="20"/>
          <w:szCs w:val="20"/>
        </w:rPr>
      </w:pPr>
      <w:r w:rsidRPr="001D4BF8">
        <w:rPr>
          <w:rFonts w:ascii="Arial" w:hAnsi="Arial" w:cs="Arial"/>
          <w:sz w:val="20"/>
          <w:szCs w:val="20"/>
        </w:rPr>
        <w:t>2. Задаток Победителя аукциона засчитывается в счет оплаты приобретаемого имущества.</w:t>
      </w:r>
    </w:p>
    <w:p w:rsidR="001D4BF8" w:rsidRPr="001D4BF8" w:rsidRDefault="001D4BF8" w:rsidP="00FB42E0">
      <w:pPr>
        <w:suppressAutoHyphens/>
        <w:ind w:firstLine="709"/>
        <w:jc w:val="both"/>
        <w:rPr>
          <w:rFonts w:ascii="Arial" w:hAnsi="Arial" w:cs="Arial"/>
          <w:sz w:val="20"/>
          <w:szCs w:val="20"/>
        </w:rPr>
      </w:pPr>
      <w:r w:rsidRPr="001D4BF8">
        <w:rPr>
          <w:rFonts w:ascii="Arial" w:hAnsi="Arial" w:cs="Arial"/>
          <w:sz w:val="20"/>
          <w:szCs w:val="20"/>
        </w:rPr>
        <w:t xml:space="preserve">3. Претендент согласен и принимает все условия, требования, положения Информационного сообщения, проекта договора купли-продажи и Регламента Оператора электронной площадки, и они ему понятны. Претенденту известно фактическое состояние и технические характеристики имущества (п.1.) </w:t>
      </w:r>
      <w:r w:rsidRPr="001D4BF8">
        <w:rPr>
          <w:rFonts w:ascii="Arial" w:hAnsi="Arial" w:cs="Arial"/>
          <w:b/>
          <w:sz w:val="20"/>
          <w:szCs w:val="20"/>
        </w:rPr>
        <w:t>и он не имеет претензий к ним</w:t>
      </w:r>
      <w:r w:rsidRPr="001D4BF8">
        <w:rPr>
          <w:rFonts w:ascii="Arial" w:hAnsi="Arial" w:cs="Arial"/>
          <w:sz w:val="20"/>
          <w:szCs w:val="20"/>
        </w:rPr>
        <w:t>.</w:t>
      </w:r>
    </w:p>
    <w:p w:rsidR="001D4BF8" w:rsidRPr="001D4BF8" w:rsidRDefault="001D4BF8" w:rsidP="00FB42E0">
      <w:pPr>
        <w:suppressAutoHyphens/>
        <w:ind w:firstLine="709"/>
        <w:jc w:val="both"/>
        <w:rPr>
          <w:rFonts w:ascii="Arial" w:hAnsi="Arial" w:cs="Arial"/>
          <w:sz w:val="20"/>
          <w:szCs w:val="20"/>
        </w:rPr>
      </w:pPr>
      <w:r w:rsidRPr="001D4BF8">
        <w:rPr>
          <w:rFonts w:ascii="Arial" w:hAnsi="Arial" w:cs="Arial"/>
          <w:sz w:val="20"/>
          <w:szCs w:val="20"/>
        </w:rPr>
        <w:t>4. Претендент извещен о том, что он вправе отозвать Заявку в любое время до установленных даты и времени окончания приема/подачи заявок на участие в аукционе в электронной форме, в порядке, установленном в Информационном сообщении.</w:t>
      </w:r>
    </w:p>
    <w:p w:rsidR="001D4BF8" w:rsidRPr="001D4BF8" w:rsidRDefault="001D4BF8" w:rsidP="00FB42E0">
      <w:pPr>
        <w:suppressAutoHyphens/>
        <w:ind w:firstLine="709"/>
        <w:jc w:val="both"/>
        <w:rPr>
          <w:rFonts w:ascii="Arial" w:hAnsi="Arial" w:cs="Arial"/>
          <w:sz w:val="20"/>
          <w:szCs w:val="20"/>
        </w:rPr>
      </w:pPr>
      <w:r w:rsidRPr="001D4BF8">
        <w:rPr>
          <w:rFonts w:ascii="Arial" w:hAnsi="Arial" w:cs="Arial"/>
          <w:sz w:val="20"/>
          <w:szCs w:val="20"/>
        </w:rPr>
        <w:t xml:space="preserve">5. Ответственность за достоверность представленных документов и информации несет Претендент. </w:t>
      </w:r>
    </w:p>
    <w:p w:rsidR="001D4BF8" w:rsidRPr="001D4BF8" w:rsidRDefault="001D4BF8" w:rsidP="00FB42E0">
      <w:pPr>
        <w:suppressAutoHyphens/>
        <w:ind w:firstLine="709"/>
        <w:jc w:val="both"/>
        <w:rPr>
          <w:rFonts w:ascii="Arial" w:hAnsi="Arial" w:cs="Arial"/>
          <w:sz w:val="20"/>
          <w:szCs w:val="20"/>
        </w:rPr>
      </w:pPr>
      <w:r w:rsidRPr="001D4BF8">
        <w:rPr>
          <w:rFonts w:ascii="Arial" w:hAnsi="Arial" w:cs="Arial"/>
          <w:sz w:val="20"/>
          <w:szCs w:val="20"/>
        </w:rPr>
        <w:t>6. Претендент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Информационным сообщением и проектом</w:t>
      </w:r>
      <w:r w:rsidRPr="001D4BF8">
        <w:rPr>
          <w:rFonts w:ascii="Arial" w:hAnsi="Arial" w:cs="Arial"/>
          <w:color w:val="FF0000"/>
          <w:sz w:val="20"/>
          <w:szCs w:val="20"/>
        </w:rPr>
        <w:t xml:space="preserve"> </w:t>
      </w:r>
      <w:r w:rsidRPr="001D4BF8">
        <w:rPr>
          <w:rFonts w:ascii="Arial" w:hAnsi="Arial" w:cs="Arial"/>
          <w:sz w:val="20"/>
          <w:szCs w:val="20"/>
        </w:rPr>
        <w:t>договора купли-продажи, и они ему понятны. Претендент подтверждает, что надлежащим образом идентифицировал и ознакомлен с реальным состоянием выставляемого на аукцион имущества в результате осмотра, который осуществляется по адресу местонахождения имущества.</w:t>
      </w:r>
    </w:p>
    <w:p w:rsidR="001D4BF8" w:rsidRPr="001D4BF8" w:rsidRDefault="001D4BF8" w:rsidP="00FB42E0">
      <w:pPr>
        <w:suppressAutoHyphens/>
        <w:ind w:firstLine="709"/>
        <w:jc w:val="both"/>
        <w:rPr>
          <w:rFonts w:ascii="Arial" w:hAnsi="Arial" w:cs="Arial"/>
          <w:sz w:val="20"/>
          <w:szCs w:val="20"/>
        </w:rPr>
      </w:pPr>
      <w:r w:rsidRPr="001D4BF8">
        <w:rPr>
          <w:rFonts w:ascii="Arial" w:hAnsi="Arial" w:cs="Arial"/>
          <w:sz w:val="20"/>
          <w:szCs w:val="20"/>
        </w:rPr>
        <w:t xml:space="preserve">7. Претендент осведомлен и согласен с тем, что Уполномоченный орган, Оператор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Информационное сообщение,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Информационное сообщение с даты публикации информации об отмене аукциона в электронной форме, внесении изменений в Информационное сообщение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23" w:history="1">
        <w:r w:rsidRPr="001D4BF8">
          <w:rPr>
            <w:rFonts w:ascii="Arial" w:hAnsi="Arial" w:cs="Arial"/>
            <w:sz w:val="20"/>
            <w:szCs w:val="20"/>
            <w:u w:val="single"/>
          </w:rPr>
          <w:t>www.torgi.gov.ru</w:t>
        </w:r>
      </w:hyperlink>
      <w:r w:rsidRPr="001D4BF8">
        <w:rPr>
          <w:rFonts w:ascii="Arial" w:hAnsi="Arial" w:cs="Arial"/>
          <w:sz w:val="20"/>
          <w:szCs w:val="20"/>
        </w:rPr>
        <w:t xml:space="preserve"> и на сайте </w:t>
      </w:r>
      <w:r w:rsidRPr="001D4BF8">
        <w:rPr>
          <w:rFonts w:ascii="Arial" w:hAnsi="Arial" w:cs="Arial"/>
          <w:sz w:val="20"/>
          <w:szCs w:val="20"/>
          <w:u w:val="single"/>
        </w:rPr>
        <w:t>Оператора электронной площадки.</w:t>
      </w:r>
    </w:p>
    <w:p w:rsidR="001D4BF8" w:rsidRPr="001D4BF8" w:rsidRDefault="001D4BF8" w:rsidP="00FB42E0">
      <w:pPr>
        <w:suppressAutoHyphens/>
        <w:ind w:firstLine="709"/>
        <w:jc w:val="both"/>
        <w:rPr>
          <w:rFonts w:ascii="Arial" w:hAnsi="Arial" w:cs="Arial"/>
          <w:sz w:val="20"/>
          <w:szCs w:val="20"/>
        </w:rPr>
      </w:pPr>
      <w:r w:rsidRPr="001D4BF8">
        <w:rPr>
          <w:rFonts w:ascii="Arial" w:hAnsi="Arial" w:cs="Arial"/>
          <w:sz w:val="20"/>
          <w:szCs w:val="20"/>
        </w:rPr>
        <w:t>8. Условия аукциона в электронной форме по данному имуществу с Участником аукциона являются условиями публичной оферты, 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rsidR="001D4BF8" w:rsidRPr="001D4BF8" w:rsidRDefault="001D4BF8" w:rsidP="00FB42E0">
      <w:pPr>
        <w:ind w:firstLine="709"/>
        <w:jc w:val="both"/>
        <w:rPr>
          <w:rFonts w:ascii="Arial" w:hAnsi="Arial" w:cs="Arial"/>
          <w:sz w:val="20"/>
          <w:szCs w:val="20"/>
        </w:rPr>
      </w:pPr>
      <w:r w:rsidRPr="001D4BF8">
        <w:rPr>
          <w:rFonts w:ascii="Arial" w:hAnsi="Arial" w:cs="Arial"/>
          <w:sz w:val="20"/>
          <w:szCs w:val="20"/>
        </w:rPr>
        <w:lastRenderedPageBreak/>
        <w:t>9. В соответствии с Федеральным законом от 27.07.2006 № 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rsidR="001D4BF8" w:rsidRPr="001D4BF8" w:rsidRDefault="001D4BF8" w:rsidP="001D4BF8">
      <w:pPr>
        <w:rPr>
          <w:rFonts w:ascii="Arial" w:hAnsi="Arial" w:cs="Arial"/>
          <w:sz w:val="20"/>
          <w:szCs w:val="20"/>
        </w:rPr>
      </w:pPr>
    </w:p>
    <w:p w:rsidR="001D4BF8" w:rsidRPr="001D4BF8" w:rsidRDefault="001D4BF8" w:rsidP="001D4BF8">
      <w:pPr>
        <w:rPr>
          <w:rFonts w:ascii="Arial" w:hAnsi="Arial" w:cs="Arial"/>
          <w:i/>
          <w:sz w:val="20"/>
          <w:szCs w:val="20"/>
        </w:rPr>
      </w:pPr>
      <w:r w:rsidRPr="001D4BF8">
        <w:rPr>
          <w:rFonts w:ascii="Arial" w:hAnsi="Arial" w:cs="Arial"/>
          <w:i/>
          <w:sz w:val="20"/>
          <w:szCs w:val="20"/>
        </w:rPr>
        <w:t xml:space="preserve">{Подписывается ЭЦП Претендента (или его </w:t>
      </w:r>
      <w:r w:rsidRPr="001D4BF8">
        <w:rPr>
          <w:rFonts w:ascii="Arial" w:hAnsi="Arial" w:cs="Arial"/>
          <w:bCs/>
          <w:i/>
          <w:sz w:val="20"/>
          <w:szCs w:val="20"/>
        </w:rPr>
        <w:t xml:space="preserve">уполномоченного </w:t>
      </w:r>
      <w:r w:rsidRPr="001D4BF8">
        <w:rPr>
          <w:rFonts w:ascii="Arial" w:hAnsi="Arial" w:cs="Arial"/>
          <w:i/>
          <w:sz w:val="20"/>
          <w:szCs w:val="20"/>
        </w:rPr>
        <w:t>представителя)}</w:t>
      </w:r>
    </w:p>
    <w:p w:rsidR="001D4BF8" w:rsidRPr="001D4BF8" w:rsidRDefault="001D4BF8" w:rsidP="001D4BF8">
      <w:pPr>
        <w:rPr>
          <w:rFonts w:ascii="Arial" w:hAnsi="Arial" w:cs="Arial"/>
          <w:i/>
          <w:sz w:val="20"/>
          <w:szCs w:val="20"/>
        </w:rPr>
      </w:pPr>
    </w:p>
    <w:p w:rsidR="001D4BF8" w:rsidRPr="001D4BF8" w:rsidRDefault="001D4BF8" w:rsidP="00FB42E0">
      <w:pPr>
        <w:rPr>
          <w:rFonts w:ascii="Arial" w:hAnsi="Arial" w:cs="Arial"/>
          <w:sz w:val="20"/>
          <w:szCs w:val="20"/>
        </w:rPr>
      </w:pPr>
      <w:r w:rsidRPr="001D4BF8">
        <w:rPr>
          <w:rFonts w:ascii="Arial" w:hAnsi="Arial" w:cs="Arial"/>
          <w:i/>
          <w:sz w:val="20"/>
          <w:szCs w:val="20"/>
        </w:rPr>
        <w:t>Дата, время</w:t>
      </w:r>
    </w:p>
    <w:p w:rsidR="001D4BF8" w:rsidRPr="001D4BF8" w:rsidRDefault="001D4BF8" w:rsidP="001D4BF8">
      <w:pPr>
        <w:suppressAutoHyphens/>
        <w:jc w:val="right"/>
        <w:rPr>
          <w:rFonts w:ascii="Arial" w:hAnsi="Arial" w:cs="Arial"/>
          <w:sz w:val="20"/>
          <w:szCs w:val="20"/>
        </w:rPr>
      </w:pPr>
      <w:r w:rsidRPr="001D4BF8">
        <w:rPr>
          <w:rFonts w:ascii="Arial" w:hAnsi="Arial" w:cs="Arial"/>
          <w:sz w:val="20"/>
          <w:szCs w:val="20"/>
        </w:rPr>
        <w:t>Приложение № 3</w:t>
      </w:r>
    </w:p>
    <w:p w:rsidR="001D4BF8" w:rsidRPr="001D4BF8" w:rsidRDefault="001D4BF8" w:rsidP="001D4BF8">
      <w:pPr>
        <w:suppressAutoHyphens/>
        <w:jc w:val="right"/>
        <w:rPr>
          <w:rFonts w:ascii="Arial" w:hAnsi="Arial" w:cs="Arial"/>
          <w:bCs/>
          <w:sz w:val="20"/>
          <w:szCs w:val="20"/>
        </w:rPr>
      </w:pPr>
      <w:proofErr w:type="gramStart"/>
      <w:r w:rsidRPr="001D4BF8">
        <w:rPr>
          <w:rFonts w:ascii="Arial" w:hAnsi="Arial" w:cs="Arial"/>
          <w:bCs/>
          <w:sz w:val="20"/>
          <w:szCs w:val="20"/>
        </w:rPr>
        <w:t>к</w:t>
      </w:r>
      <w:proofErr w:type="gramEnd"/>
      <w:r w:rsidRPr="001D4BF8">
        <w:rPr>
          <w:rFonts w:ascii="Arial" w:hAnsi="Arial" w:cs="Arial"/>
          <w:bCs/>
          <w:sz w:val="20"/>
          <w:szCs w:val="20"/>
        </w:rPr>
        <w:t xml:space="preserve"> постановлению администрации </w:t>
      </w:r>
    </w:p>
    <w:p w:rsidR="001D4BF8" w:rsidRPr="001D4BF8" w:rsidRDefault="001D4BF8" w:rsidP="001D4BF8">
      <w:pPr>
        <w:suppressAutoHyphens/>
        <w:jc w:val="right"/>
        <w:rPr>
          <w:rFonts w:ascii="Arial" w:hAnsi="Arial" w:cs="Arial"/>
          <w:bCs/>
          <w:sz w:val="20"/>
          <w:szCs w:val="20"/>
        </w:rPr>
      </w:pPr>
      <w:proofErr w:type="gramStart"/>
      <w:r w:rsidRPr="001D4BF8">
        <w:rPr>
          <w:rFonts w:ascii="Arial" w:hAnsi="Arial" w:cs="Arial"/>
          <w:bCs/>
          <w:sz w:val="20"/>
          <w:szCs w:val="20"/>
        </w:rPr>
        <w:t>города</w:t>
      </w:r>
      <w:proofErr w:type="gramEnd"/>
      <w:r w:rsidRPr="001D4BF8">
        <w:rPr>
          <w:rFonts w:ascii="Arial" w:hAnsi="Arial" w:cs="Arial"/>
          <w:bCs/>
          <w:sz w:val="20"/>
          <w:szCs w:val="20"/>
        </w:rPr>
        <w:t xml:space="preserve"> Куйбышева Куйбышевского </w:t>
      </w:r>
    </w:p>
    <w:p w:rsidR="001D4BF8" w:rsidRPr="001D4BF8" w:rsidRDefault="001D4BF8" w:rsidP="001D4BF8">
      <w:pPr>
        <w:suppressAutoHyphens/>
        <w:jc w:val="right"/>
        <w:rPr>
          <w:rFonts w:ascii="Arial" w:hAnsi="Arial" w:cs="Arial"/>
          <w:bCs/>
          <w:sz w:val="20"/>
          <w:szCs w:val="20"/>
        </w:rPr>
      </w:pPr>
      <w:proofErr w:type="gramStart"/>
      <w:r w:rsidRPr="001D4BF8">
        <w:rPr>
          <w:rFonts w:ascii="Arial" w:hAnsi="Arial" w:cs="Arial"/>
          <w:bCs/>
          <w:sz w:val="20"/>
          <w:szCs w:val="20"/>
        </w:rPr>
        <w:t>района</w:t>
      </w:r>
      <w:proofErr w:type="gramEnd"/>
      <w:r w:rsidRPr="001D4BF8">
        <w:rPr>
          <w:rFonts w:ascii="Arial" w:hAnsi="Arial" w:cs="Arial"/>
          <w:bCs/>
          <w:sz w:val="20"/>
          <w:szCs w:val="20"/>
        </w:rPr>
        <w:t xml:space="preserve"> Новосибирской области</w:t>
      </w:r>
    </w:p>
    <w:p w:rsidR="001D4BF8" w:rsidRPr="001D4BF8" w:rsidRDefault="00494E94" w:rsidP="001D4BF8">
      <w:pPr>
        <w:suppressAutoHyphens/>
        <w:jc w:val="right"/>
        <w:rPr>
          <w:rFonts w:ascii="Arial" w:hAnsi="Arial" w:cs="Arial"/>
          <w:bCs/>
          <w:sz w:val="20"/>
          <w:szCs w:val="20"/>
        </w:rPr>
      </w:pPr>
      <w:proofErr w:type="gramStart"/>
      <w:r>
        <w:rPr>
          <w:rFonts w:ascii="Arial" w:hAnsi="Arial" w:cs="Arial"/>
          <w:bCs/>
          <w:sz w:val="20"/>
          <w:szCs w:val="20"/>
        </w:rPr>
        <w:t>от</w:t>
      </w:r>
      <w:proofErr w:type="gramEnd"/>
      <w:r>
        <w:rPr>
          <w:rFonts w:ascii="Arial" w:hAnsi="Arial" w:cs="Arial"/>
          <w:bCs/>
          <w:sz w:val="20"/>
          <w:szCs w:val="20"/>
        </w:rPr>
        <w:t xml:space="preserve"> 10.02.2023 </w:t>
      </w:r>
      <w:r w:rsidR="001D4BF8" w:rsidRPr="001D4BF8">
        <w:rPr>
          <w:rFonts w:ascii="Arial" w:hAnsi="Arial" w:cs="Arial"/>
          <w:bCs/>
          <w:sz w:val="20"/>
          <w:szCs w:val="20"/>
        </w:rPr>
        <w:t>№ 140</w:t>
      </w:r>
    </w:p>
    <w:p w:rsidR="001D4BF8" w:rsidRPr="001D4BF8" w:rsidRDefault="001D4BF8" w:rsidP="001D4BF8">
      <w:pPr>
        <w:suppressAutoHyphens/>
        <w:jc w:val="center"/>
        <w:rPr>
          <w:rFonts w:ascii="Arial" w:hAnsi="Arial" w:cs="Arial"/>
          <w:b/>
          <w:bCs/>
          <w:sz w:val="20"/>
          <w:szCs w:val="20"/>
        </w:rPr>
      </w:pPr>
    </w:p>
    <w:p w:rsidR="001D4BF8" w:rsidRPr="001D4BF8" w:rsidRDefault="001D4BF8" w:rsidP="001D4BF8">
      <w:pPr>
        <w:tabs>
          <w:tab w:val="left" w:pos="7080"/>
        </w:tabs>
        <w:jc w:val="center"/>
        <w:rPr>
          <w:rFonts w:ascii="Arial" w:hAnsi="Arial" w:cs="Arial"/>
          <w:b/>
          <w:sz w:val="20"/>
          <w:szCs w:val="20"/>
          <w:u w:val="single"/>
        </w:rPr>
      </w:pPr>
      <w:r w:rsidRPr="001D4BF8">
        <w:rPr>
          <w:rFonts w:ascii="Arial" w:hAnsi="Arial" w:cs="Arial"/>
          <w:b/>
          <w:sz w:val="20"/>
          <w:szCs w:val="20"/>
          <w:u w:val="single"/>
        </w:rPr>
        <w:t xml:space="preserve">Условия приватизации муниципального имущества </w:t>
      </w:r>
    </w:p>
    <w:p w:rsidR="001D4BF8" w:rsidRPr="001D4BF8" w:rsidRDefault="001D4BF8" w:rsidP="001D4BF8">
      <w:pPr>
        <w:tabs>
          <w:tab w:val="left" w:pos="2160"/>
        </w:tabs>
        <w:autoSpaceDE w:val="0"/>
        <w:autoSpaceDN w:val="0"/>
        <w:adjustRightInd w:val="0"/>
        <w:jc w:val="both"/>
        <w:rPr>
          <w:rFonts w:ascii="Arial" w:hAnsi="Arial" w:cs="Arial"/>
          <w:b/>
          <w:sz w:val="20"/>
          <w:szCs w:val="20"/>
        </w:rPr>
      </w:pPr>
    </w:p>
    <w:p w:rsidR="00494E94" w:rsidRDefault="001D4BF8" w:rsidP="00494E94">
      <w:pPr>
        <w:spacing w:line="100" w:lineRule="atLeast"/>
        <w:ind w:firstLine="709"/>
        <w:jc w:val="both"/>
        <w:rPr>
          <w:rFonts w:ascii="Arial" w:hAnsi="Arial" w:cs="Arial"/>
          <w:sz w:val="20"/>
          <w:szCs w:val="20"/>
        </w:rPr>
      </w:pPr>
      <w:r w:rsidRPr="001D4BF8">
        <w:rPr>
          <w:rFonts w:ascii="Arial" w:hAnsi="Arial" w:cs="Arial"/>
          <w:spacing w:val="5"/>
          <w:sz w:val="20"/>
          <w:szCs w:val="20"/>
        </w:rPr>
        <w:t xml:space="preserve">Настоящая аукционная документация подготовлена в соответствии требованиями </w:t>
      </w:r>
      <w:r w:rsidRPr="001D4BF8">
        <w:rPr>
          <w:rFonts w:ascii="Arial" w:eastAsia="Calibri" w:hAnsi="Arial" w:cs="Arial"/>
          <w:sz w:val="20"/>
          <w:szCs w:val="20"/>
          <w:lang w:eastAsia="en-US"/>
        </w:rPr>
        <w:t xml:space="preserve">Федерального закона </w:t>
      </w:r>
      <w:r w:rsidRPr="001D4BF8">
        <w:rPr>
          <w:rFonts w:ascii="Arial" w:hAnsi="Arial" w:cs="Arial"/>
          <w:sz w:val="20"/>
          <w:szCs w:val="20"/>
        </w:rPr>
        <w:t>от 21.12.2001 № 178-ФЗ «О приватизации государственного и муниципального имущества», постановления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22.12.2022 №170 «Об утверждении прогнозного плана (программы) приватизации муниципального имущества города Куйбышева Куйбышевского района Новосибирской области на 2023 год» (с изменениями).</w:t>
      </w:r>
    </w:p>
    <w:p w:rsidR="00494E94" w:rsidRDefault="001D4BF8" w:rsidP="00494E94">
      <w:pPr>
        <w:spacing w:line="100" w:lineRule="atLeast"/>
        <w:ind w:firstLine="709"/>
        <w:jc w:val="both"/>
        <w:rPr>
          <w:rFonts w:ascii="Arial" w:hAnsi="Arial" w:cs="Arial"/>
          <w:sz w:val="20"/>
          <w:szCs w:val="20"/>
        </w:rPr>
      </w:pPr>
      <w:r w:rsidRPr="001D4BF8">
        <w:rPr>
          <w:rFonts w:ascii="Arial" w:hAnsi="Arial" w:cs="Arial"/>
          <w:sz w:val="20"/>
          <w:szCs w:val="20"/>
        </w:rPr>
        <w:t>Приватизация муниципального имущества осуществляется в соответствии с Постановлением администрации города Куйбышева Куйбышевского района Новосибирской области от 10.02.2023 №140 «Об утверждении условий приватизации муниципального имущества Куйбышевского муниципального</w:t>
      </w:r>
      <w:r w:rsidR="00494E94">
        <w:rPr>
          <w:rFonts w:ascii="Arial" w:hAnsi="Arial" w:cs="Arial"/>
          <w:sz w:val="20"/>
          <w:szCs w:val="20"/>
        </w:rPr>
        <w:t xml:space="preserve"> района Новосибирской области» </w:t>
      </w:r>
    </w:p>
    <w:p w:rsidR="00494E94" w:rsidRDefault="001D4BF8" w:rsidP="00494E94">
      <w:pPr>
        <w:spacing w:line="100" w:lineRule="atLeast"/>
        <w:ind w:firstLine="709"/>
        <w:jc w:val="both"/>
        <w:rPr>
          <w:rFonts w:ascii="Arial" w:hAnsi="Arial" w:cs="Arial"/>
          <w:sz w:val="20"/>
          <w:szCs w:val="20"/>
        </w:rPr>
      </w:pPr>
      <w:r w:rsidRPr="001D4BF8">
        <w:rPr>
          <w:rFonts w:ascii="Arial" w:hAnsi="Arial" w:cs="Arial"/>
          <w:spacing w:val="7"/>
          <w:sz w:val="20"/>
          <w:szCs w:val="20"/>
        </w:rPr>
        <w:t>Аукцион проводит</w:t>
      </w:r>
      <w:r w:rsidRPr="001D4BF8">
        <w:rPr>
          <w:rFonts w:ascii="Arial" w:hAnsi="Arial" w:cs="Arial"/>
          <w:spacing w:val="1"/>
          <w:sz w:val="20"/>
          <w:szCs w:val="20"/>
        </w:rPr>
        <w:t xml:space="preserve">ся в соответствии </w:t>
      </w:r>
      <w:r w:rsidRPr="001D4BF8">
        <w:rPr>
          <w:rFonts w:ascii="Arial" w:hAnsi="Arial" w:cs="Arial"/>
          <w:spacing w:val="-1"/>
          <w:sz w:val="20"/>
          <w:szCs w:val="20"/>
        </w:rPr>
        <w:t>с процедурами, условиями и положениями настоящей аукционной документации.</w:t>
      </w:r>
    </w:p>
    <w:p w:rsidR="00494E94" w:rsidRDefault="001D4BF8" w:rsidP="00FB42E0">
      <w:pPr>
        <w:ind w:firstLine="709"/>
        <w:jc w:val="both"/>
        <w:rPr>
          <w:rFonts w:ascii="Arial" w:hAnsi="Arial" w:cs="Arial"/>
          <w:sz w:val="20"/>
          <w:szCs w:val="20"/>
        </w:rPr>
      </w:pPr>
      <w:r w:rsidRPr="001D4BF8">
        <w:rPr>
          <w:rFonts w:ascii="Arial" w:hAnsi="Arial" w:cs="Arial"/>
          <w:bCs/>
          <w:sz w:val="20"/>
          <w:szCs w:val="20"/>
        </w:rPr>
        <w:t>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конкурсе является акцептом такой оферты.</w:t>
      </w:r>
    </w:p>
    <w:p w:rsidR="00494E94" w:rsidRDefault="001D4BF8" w:rsidP="00FB42E0">
      <w:pPr>
        <w:ind w:firstLine="709"/>
        <w:jc w:val="both"/>
        <w:rPr>
          <w:rFonts w:ascii="Arial" w:hAnsi="Arial" w:cs="Arial"/>
          <w:sz w:val="20"/>
          <w:szCs w:val="20"/>
        </w:rPr>
      </w:pPr>
      <w:r w:rsidRPr="001D4BF8">
        <w:rPr>
          <w:rFonts w:ascii="Arial" w:hAnsi="Arial" w:cs="Arial"/>
          <w:sz w:val="20"/>
          <w:szCs w:val="20"/>
        </w:rPr>
        <w:t xml:space="preserve">Приложения к настоящей аукционной документации входят в ее состав </w:t>
      </w:r>
      <w:r w:rsidR="00494E94">
        <w:rPr>
          <w:rFonts w:ascii="Arial" w:hAnsi="Arial" w:cs="Arial"/>
          <w:sz w:val="20"/>
          <w:szCs w:val="20"/>
        </w:rPr>
        <w:t>и являются неотъемлемой частью.</w:t>
      </w:r>
    </w:p>
    <w:p w:rsidR="001D4BF8" w:rsidRPr="001D4BF8" w:rsidRDefault="001D4BF8" w:rsidP="00FB42E0">
      <w:pPr>
        <w:ind w:firstLine="709"/>
        <w:jc w:val="both"/>
        <w:rPr>
          <w:rFonts w:ascii="Arial" w:hAnsi="Arial" w:cs="Arial"/>
          <w:sz w:val="20"/>
          <w:szCs w:val="20"/>
        </w:rPr>
      </w:pPr>
      <w:r w:rsidRPr="001D4BF8">
        <w:rPr>
          <w:rFonts w:ascii="Arial" w:hAnsi="Arial" w:cs="Arial"/>
          <w:b/>
          <w:sz w:val="20"/>
          <w:szCs w:val="20"/>
        </w:rPr>
        <w:t>Организатор аукциона (Продавец):</w:t>
      </w:r>
      <w:r w:rsidRPr="001D4BF8">
        <w:rPr>
          <w:rFonts w:ascii="Arial" w:hAnsi="Arial" w:cs="Arial"/>
          <w:sz w:val="20"/>
          <w:szCs w:val="20"/>
        </w:rPr>
        <w:t xml:space="preserve"> администрация города Куйбышева Куйбышевского района Новосибирской области.</w:t>
      </w:r>
    </w:p>
    <w:p w:rsidR="001D4BF8" w:rsidRPr="001D4BF8" w:rsidRDefault="001D4BF8" w:rsidP="00256D3B">
      <w:pPr>
        <w:numPr>
          <w:ilvl w:val="0"/>
          <w:numId w:val="5"/>
        </w:numPr>
        <w:ind w:left="0" w:right="-1" w:firstLine="709"/>
        <w:jc w:val="both"/>
        <w:rPr>
          <w:rFonts w:ascii="Arial" w:hAnsi="Arial" w:cs="Arial"/>
          <w:bCs/>
          <w:sz w:val="20"/>
          <w:szCs w:val="20"/>
        </w:rPr>
      </w:pPr>
      <w:proofErr w:type="gramStart"/>
      <w:r w:rsidRPr="001D4BF8">
        <w:rPr>
          <w:rFonts w:ascii="Arial" w:hAnsi="Arial" w:cs="Arial"/>
          <w:sz w:val="20"/>
          <w:szCs w:val="20"/>
        </w:rPr>
        <w:t>адрес</w:t>
      </w:r>
      <w:proofErr w:type="gramEnd"/>
      <w:r w:rsidRPr="001D4BF8">
        <w:rPr>
          <w:rFonts w:ascii="Arial" w:hAnsi="Arial" w:cs="Arial"/>
          <w:b/>
          <w:sz w:val="20"/>
          <w:szCs w:val="20"/>
        </w:rPr>
        <w:t>:</w:t>
      </w:r>
      <w:r w:rsidRPr="001D4BF8">
        <w:rPr>
          <w:rFonts w:ascii="Arial" w:hAnsi="Arial" w:cs="Arial"/>
          <w:sz w:val="20"/>
          <w:szCs w:val="20"/>
        </w:rPr>
        <w:t xml:space="preserve"> </w:t>
      </w:r>
      <w:r w:rsidRPr="001D4BF8">
        <w:rPr>
          <w:rFonts w:ascii="Arial" w:hAnsi="Arial" w:cs="Arial"/>
          <w:bCs/>
          <w:color w:val="000000"/>
          <w:sz w:val="20"/>
          <w:szCs w:val="20"/>
        </w:rPr>
        <w:t xml:space="preserve">632387, Новосибирская область, </w:t>
      </w:r>
      <w:proofErr w:type="spellStart"/>
      <w:r w:rsidRPr="001D4BF8">
        <w:rPr>
          <w:rFonts w:ascii="Arial" w:hAnsi="Arial" w:cs="Arial"/>
          <w:bCs/>
          <w:color w:val="000000"/>
          <w:sz w:val="20"/>
          <w:szCs w:val="20"/>
        </w:rPr>
        <w:t>г.Куйбышев</w:t>
      </w:r>
      <w:proofErr w:type="spellEnd"/>
      <w:r w:rsidRPr="001D4BF8">
        <w:rPr>
          <w:rFonts w:ascii="Arial" w:hAnsi="Arial" w:cs="Arial"/>
          <w:bCs/>
          <w:color w:val="000000"/>
          <w:sz w:val="20"/>
          <w:szCs w:val="20"/>
        </w:rPr>
        <w:t xml:space="preserve">, </w:t>
      </w:r>
      <w:proofErr w:type="spellStart"/>
      <w:r w:rsidRPr="001D4BF8">
        <w:rPr>
          <w:rFonts w:ascii="Arial" w:hAnsi="Arial" w:cs="Arial"/>
          <w:bCs/>
          <w:color w:val="000000"/>
          <w:sz w:val="20"/>
          <w:szCs w:val="20"/>
        </w:rPr>
        <w:t>ул.Краскома</w:t>
      </w:r>
      <w:proofErr w:type="spellEnd"/>
      <w:r w:rsidRPr="001D4BF8">
        <w:rPr>
          <w:rFonts w:ascii="Arial" w:hAnsi="Arial" w:cs="Arial"/>
          <w:bCs/>
          <w:color w:val="000000"/>
          <w:sz w:val="20"/>
          <w:szCs w:val="20"/>
        </w:rPr>
        <w:t>, дом 37</w:t>
      </w:r>
      <w:r w:rsidRPr="001D4BF8">
        <w:rPr>
          <w:rFonts w:ascii="Arial" w:hAnsi="Arial" w:cs="Arial"/>
          <w:bCs/>
          <w:sz w:val="20"/>
          <w:szCs w:val="20"/>
        </w:rPr>
        <w:t>.</w:t>
      </w:r>
    </w:p>
    <w:p w:rsidR="001D4BF8" w:rsidRPr="001D4BF8" w:rsidRDefault="001D4BF8" w:rsidP="00256D3B">
      <w:pPr>
        <w:numPr>
          <w:ilvl w:val="0"/>
          <w:numId w:val="5"/>
        </w:numPr>
        <w:ind w:left="0" w:right="-1" w:firstLine="709"/>
        <w:jc w:val="both"/>
        <w:rPr>
          <w:rFonts w:ascii="Arial" w:hAnsi="Arial" w:cs="Arial"/>
          <w:b/>
          <w:sz w:val="20"/>
          <w:szCs w:val="20"/>
        </w:rPr>
      </w:pPr>
      <w:proofErr w:type="gramStart"/>
      <w:r w:rsidRPr="001D4BF8">
        <w:rPr>
          <w:rFonts w:ascii="Arial" w:hAnsi="Arial" w:cs="Arial"/>
          <w:sz w:val="20"/>
          <w:szCs w:val="20"/>
        </w:rPr>
        <w:t>адрес</w:t>
      </w:r>
      <w:proofErr w:type="gramEnd"/>
      <w:r w:rsidRPr="001D4BF8">
        <w:rPr>
          <w:rFonts w:ascii="Arial" w:hAnsi="Arial" w:cs="Arial"/>
          <w:sz w:val="20"/>
          <w:szCs w:val="20"/>
        </w:rPr>
        <w:t xml:space="preserve"> электронной почты: </w:t>
      </w:r>
      <w:proofErr w:type="spellStart"/>
      <w:r w:rsidRPr="001D4BF8">
        <w:rPr>
          <w:rFonts w:ascii="Arial" w:hAnsi="Arial" w:cs="Arial"/>
          <w:i/>
          <w:sz w:val="20"/>
          <w:szCs w:val="20"/>
          <w:lang w:val="en-US"/>
        </w:rPr>
        <w:t>kainsk</w:t>
      </w:r>
      <w:proofErr w:type="spellEnd"/>
      <w:r w:rsidRPr="001D4BF8">
        <w:rPr>
          <w:rFonts w:ascii="Arial" w:hAnsi="Arial" w:cs="Arial"/>
          <w:i/>
          <w:sz w:val="20"/>
          <w:szCs w:val="20"/>
        </w:rPr>
        <w:t>-</w:t>
      </w:r>
      <w:r w:rsidRPr="001D4BF8">
        <w:rPr>
          <w:rFonts w:ascii="Arial" w:hAnsi="Arial" w:cs="Arial"/>
          <w:i/>
          <w:sz w:val="20"/>
          <w:szCs w:val="20"/>
          <w:lang w:val="en-US"/>
        </w:rPr>
        <w:t>today</w:t>
      </w:r>
      <w:r w:rsidRPr="001D4BF8">
        <w:rPr>
          <w:rFonts w:ascii="Arial" w:hAnsi="Arial" w:cs="Arial"/>
          <w:i/>
          <w:sz w:val="20"/>
          <w:szCs w:val="20"/>
        </w:rPr>
        <w:t>@</w:t>
      </w:r>
      <w:proofErr w:type="spellStart"/>
      <w:r w:rsidRPr="001D4BF8">
        <w:rPr>
          <w:rFonts w:ascii="Arial" w:hAnsi="Arial" w:cs="Arial"/>
          <w:i/>
          <w:sz w:val="20"/>
          <w:szCs w:val="20"/>
          <w:lang w:val="en-US"/>
        </w:rPr>
        <w:t>nso</w:t>
      </w:r>
      <w:proofErr w:type="spellEnd"/>
      <w:r w:rsidRPr="001D4BF8">
        <w:rPr>
          <w:rFonts w:ascii="Arial" w:hAnsi="Arial" w:cs="Arial"/>
          <w:i/>
          <w:sz w:val="20"/>
          <w:szCs w:val="20"/>
        </w:rPr>
        <w:t>.</w:t>
      </w:r>
      <w:proofErr w:type="spellStart"/>
      <w:r w:rsidRPr="001D4BF8">
        <w:rPr>
          <w:rFonts w:ascii="Arial" w:hAnsi="Arial" w:cs="Arial"/>
          <w:i/>
          <w:sz w:val="20"/>
          <w:szCs w:val="20"/>
        </w:rPr>
        <w:t>ru</w:t>
      </w:r>
      <w:proofErr w:type="spellEnd"/>
    </w:p>
    <w:p w:rsidR="00494E94" w:rsidRDefault="001D4BF8" w:rsidP="00256D3B">
      <w:pPr>
        <w:numPr>
          <w:ilvl w:val="0"/>
          <w:numId w:val="5"/>
        </w:numPr>
        <w:ind w:left="0" w:right="-1" w:firstLine="709"/>
        <w:jc w:val="both"/>
        <w:rPr>
          <w:rFonts w:ascii="Arial" w:hAnsi="Arial" w:cs="Arial"/>
          <w:bCs/>
          <w:sz w:val="20"/>
          <w:szCs w:val="20"/>
        </w:rPr>
      </w:pPr>
      <w:proofErr w:type="gramStart"/>
      <w:r w:rsidRPr="001D4BF8">
        <w:rPr>
          <w:rFonts w:ascii="Arial" w:hAnsi="Arial" w:cs="Arial"/>
          <w:sz w:val="20"/>
          <w:szCs w:val="20"/>
        </w:rPr>
        <w:t>телефон</w:t>
      </w:r>
      <w:proofErr w:type="gramEnd"/>
      <w:r w:rsidRPr="001D4BF8">
        <w:rPr>
          <w:rFonts w:ascii="Arial" w:hAnsi="Arial" w:cs="Arial"/>
          <w:sz w:val="20"/>
          <w:szCs w:val="20"/>
        </w:rPr>
        <w:t xml:space="preserve"> для справок: 8</w:t>
      </w:r>
      <w:r w:rsidRPr="001D4BF8">
        <w:rPr>
          <w:rFonts w:ascii="Arial" w:hAnsi="Arial" w:cs="Arial"/>
          <w:bCs/>
          <w:sz w:val="20"/>
          <w:szCs w:val="20"/>
        </w:rPr>
        <w:t>(38362) 51-6</w:t>
      </w:r>
      <w:r w:rsidRPr="001D4BF8">
        <w:rPr>
          <w:rFonts w:ascii="Arial" w:hAnsi="Arial" w:cs="Arial"/>
          <w:bCs/>
          <w:sz w:val="20"/>
          <w:szCs w:val="20"/>
          <w:lang w:val="en-US"/>
        </w:rPr>
        <w:t>30</w:t>
      </w:r>
      <w:r w:rsidRPr="001D4BF8">
        <w:rPr>
          <w:rFonts w:ascii="Arial" w:hAnsi="Arial" w:cs="Arial"/>
          <w:bCs/>
          <w:sz w:val="20"/>
          <w:szCs w:val="20"/>
        </w:rPr>
        <w:t>.</w:t>
      </w:r>
    </w:p>
    <w:p w:rsidR="00FB42E0" w:rsidRDefault="001D4BF8" w:rsidP="00FB42E0">
      <w:pPr>
        <w:ind w:right="-1" w:firstLine="709"/>
        <w:jc w:val="both"/>
        <w:rPr>
          <w:rFonts w:ascii="Arial" w:hAnsi="Arial" w:cs="Arial"/>
          <w:bCs/>
          <w:sz w:val="20"/>
          <w:szCs w:val="20"/>
        </w:rPr>
      </w:pPr>
      <w:r w:rsidRPr="00494E94">
        <w:rPr>
          <w:rFonts w:ascii="Arial" w:hAnsi="Arial" w:cs="Arial"/>
          <w:b/>
          <w:sz w:val="20"/>
          <w:szCs w:val="20"/>
        </w:rPr>
        <w:t xml:space="preserve">Аукцион </w:t>
      </w:r>
      <w:r w:rsidRPr="00FB42E0">
        <w:rPr>
          <w:rFonts w:ascii="Arial" w:hAnsi="Arial" w:cs="Arial"/>
          <w:b/>
          <w:sz w:val="20"/>
          <w:szCs w:val="20"/>
        </w:rPr>
        <w:t xml:space="preserve">проходит в электронной форме, </w:t>
      </w:r>
      <w:r w:rsidRPr="00FB42E0">
        <w:rPr>
          <w:rFonts w:ascii="Arial" w:hAnsi="Arial" w:cs="Arial"/>
          <w:sz w:val="20"/>
          <w:szCs w:val="20"/>
        </w:rPr>
        <w:t xml:space="preserve">с открытой формой подачи предложений о цене на электронной площадке </w:t>
      </w:r>
      <w:hyperlink r:id="rId24" w:history="1">
        <w:r w:rsidRPr="00FB42E0">
          <w:rPr>
            <w:rFonts w:ascii="Arial" w:hAnsi="Arial" w:cs="Arial"/>
            <w:sz w:val="20"/>
            <w:szCs w:val="20"/>
            <w:u w:val="single"/>
          </w:rPr>
          <w:t>www.rts-tender.ru</w:t>
        </w:r>
      </w:hyperlink>
      <w:r w:rsidRPr="00FB42E0">
        <w:rPr>
          <w:rFonts w:ascii="Arial" w:hAnsi="Arial" w:cs="Arial"/>
          <w:sz w:val="20"/>
          <w:szCs w:val="20"/>
        </w:rPr>
        <w:t>.</w:t>
      </w:r>
    </w:p>
    <w:p w:rsidR="00FB42E0" w:rsidRDefault="001D4BF8" w:rsidP="00FB42E0">
      <w:pPr>
        <w:ind w:right="-1" w:firstLine="709"/>
        <w:jc w:val="both"/>
        <w:rPr>
          <w:rFonts w:ascii="Arial" w:hAnsi="Arial" w:cs="Arial"/>
          <w:bCs/>
          <w:sz w:val="20"/>
          <w:szCs w:val="20"/>
        </w:rPr>
      </w:pPr>
      <w:r w:rsidRPr="00FB42E0">
        <w:rPr>
          <w:rFonts w:ascii="Arial" w:hAnsi="Arial" w:cs="Arial"/>
          <w:b/>
          <w:sz w:val="20"/>
          <w:szCs w:val="20"/>
        </w:rPr>
        <w:t>Электронная площадка:</w:t>
      </w:r>
      <w:r w:rsidRPr="00FB42E0">
        <w:rPr>
          <w:rFonts w:ascii="Arial" w:hAnsi="Arial" w:cs="Arial"/>
          <w:sz w:val="20"/>
          <w:szCs w:val="20"/>
        </w:rPr>
        <w:t xml:space="preserve"> Общество с ограниченной</w:t>
      </w:r>
      <w:r w:rsidRPr="001D4BF8">
        <w:rPr>
          <w:rFonts w:ascii="Arial" w:hAnsi="Arial" w:cs="Arial"/>
          <w:sz w:val="20"/>
          <w:szCs w:val="20"/>
        </w:rPr>
        <w:t xml:space="preserve"> ответственностью «РТС-тендер» (ООО «РТС-тендер») в соответствии с распоряжением Правительства РФ от 12.07.2018 № 1447-р.</w:t>
      </w:r>
    </w:p>
    <w:p w:rsidR="001D4BF8" w:rsidRPr="00FB42E0" w:rsidRDefault="001D4BF8" w:rsidP="00FB42E0">
      <w:pPr>
        <w:ind w:right="-1" w:firstLine="709"/>
        <w:jc w:val="both"/>
        <w:rPr>
          <w:rFonts w:ascii="Arial" w:hAnsi="Arial" w:cs="Arial"/>
          <w:bCs/>
          <w:sz w:val="20"/>
          <w:szCs w:val="20"/>
        </w:rPr>
      </w:pPr>
      <w:r w:rsidRPr="001D4BF8">
        <w:rPr>
          <w:rFonts w:ascii="Arial" w:hAnsi="Arial" w:cs="Arial"/>
          <w:sz w:val="20"/>
          <w:szCs w:val="20"/>
        </w:rPr>
        <w:t>Продажа муниципального имущества города Куйбышева Куйбышевского района Новосибирской области осуществляется только в электронной форме на официальном сайте ООО «РТС - тендер».</w:t>
      </w:r>
      <w:r w:rsidRPr="001D4BF8">
        <w:rPr>
          <w:rFonts w:ascii="Arial" w:hAnsi="Arial" w:cs="Arial"/>
          <w:b/>
          <w:sz w:val="20"/>
          <w:szCs w:val="20"/>
        </w:rPr>
        <w:t xml:space="preserve"> </w:t>
      </w:r>
    </w:p>
    <w:p w:rsidR="001D4BF8" w:rsidRPr="00FB42E0" w:rsidRDefault="001D4BF8" w:rsidP="00256D3B">
      <w:pPr>
        <w:numPr>
          <w:ilvl w:val="0"/>
          <w:numId w:val="6"/>
        </w:numPr>
        <w:suppressAutoHyphens/>
        <w:ind w:left="0" w:right="-1" w:firstLine="709"/>
        <w:jc w:val="both"/>
        <w:rPr>
          <w:rFonts w:ascii="Arial" w:hAnsi="Arial" w:cs="Arial"/>
          <w:sz w:val="20"/>
          <w:szCs w:val="20"/>
        </w:rPr>
      </w:pPr>
      <w:r w:rsidRPr="001D4BF8">
        <w:rPr>
          <w:rFonts w:ascii="Arial" w:hAnsi="Arial" w:cs="Arial"/>
          <w:sz w:val="20"/>
          <w:szCs w:val="20"/>
        </w:rPr>
        <w:t>Место нахождения оператора электронной площадки: 121151, г. Москва, набережная Тараса Шевченко, д. 23А, 25 этаж, помещение 1</w:t>
      </w:r>
    </w:p>
    <w:p w:rsidR="001D4BF8" w:rsidRPr="00FB42E0" w:rsidRDefault="001D4BF8" w:rsidP="00256D3B">
      <w:pPr>
        <w:numPr>
          <w:ilvl w:val="0"/>
          <w:numId w:val="6"/>
        </w:numPr>
        <w:suppressAutoHyphens/>
        <w:ind w:left="0" w:right="-1" w:firstLine="709"/>
        <w:jc w:val="both"/>
        <w:rPr>
          <w:rFonts w:ascii="Arial" w:hAnsi="Arial" w:cs="Arial"/>
          <w:sz w:val="20"/>
          <w:szCs w:val="20"/>
        </w:rPr>
      </w:pPr>
      <w:r w:rsidRPr="00FB42E0">
        <w:rPr>
          <w:rFonts w:ascii="Arial" w:hAnsi="Arial" w:cs="Arial"/>
          <w:sz w:val="20"/>
          <w:szCs w:val="20"/>
        </w:rPr>
        <w:t xml:space="preserve">Сайт оператора электронной площадки: </w:t>
      </w:r>
      <w:hyperlink r:id="rId25" w:history="1">
        <w:r w:rsidRPr="00FB42E0">
          <w:rPr>
            <w:rFonts w:ascii="Arial" w:hAnsi="Arial" w:cs="Arial"/>
            <w:sz w:val="20"/>
            <w:szCs w:val="20"/>
            <w:u w:val="single"/>
          </w:rPr>
          <w:t>www.rts-tender.ru</w:t>
        </w:r>
      </w:hyperlink>
      <w:r w:rsidRPr="00FB42E0">
        <w:rPr>
          <w:rFonts w:ascii="Arial" w:hAnsi="Arial" w:cs="Arial"/>
          <w:sz w:val="20"/>
          <w:szCs w:val="20"/>
        </w:rPr>
        <w:t xml:space="preserve"> </w:t>
      </w:r>
    </w:p>
    <w:p w:rsidR="001D4BF8" w:rsidRPr="00FB42E0" w:rsidRDefault="001D4BF8" w:rsidP="00256D3B">
      <w:pPr>
        <w:numPr>
          <w:ilvl w:val="0"/>
          <w:numId w:val="6"/>
        </w:numPr>
        <w:suppressAutoHyphens/>
        <w:ind w:left="0" w:right="-1" w:firstLine="709"/>
        <w:jc w:val="both"/>
        <w:rPr>
          <w:rFonts w:ascii="Arial" w:hAnsi="Arial" w:cs="Arial"/>
          <w:sz w:val="20"/>
          <w:szCs w:val="20"/>
        </w:rPr>
      </w:pPr>
      <w:r w:rsidRPr="00FB42E0">
        <w:rPr>
          <w:rFonts w:ascii="Arial" w:hAnsi="Arial" w:cs="Arial"/>
          <w:sz w:val="20"/>
          <w:szCs w:val="20"/>
        </w:rPr>
        <w:t xml:space="preserve">Адрес электронной почты оператора электронной площадки: </w:t>
      </w:r>
      <w:hyperlink r:id="rId26" w:history="1">
        <w:r w:rsidRPr="00FB42E0">
          <w:rPr>
            <w:rFonts w:ascii="Arial" w:hAnsi="Arial" w:cs="Arial"/>
            <w:sz w:val="20"/>
            <w:szCs w:val="20"/>
            <w:u w:val="single"/>
          </w:rPr>
          <w:t>iSupport@rts-tender.ru</w:t>
        </w:r>
      </w:hyperlink>
      <w:r w:rsidRPr="00FB42E0">
        <w:rPr>
          <w:rFonts w:ascii="Arial" w:hAnsi="Arial" w:cs="Arial"/>
          <w:sz w:val="20"/>
          <w:szCs w:val="20"/>
        </w:rPr>
        <w:t xml:space="preserve"> </w:t>
      </w:r>
    </w:p>
    <w:p w:rsidR="001D4BF8" w:rsidRPr="001D4BF8" w:rsidRDefault="001D4BF8" w:rsidP="00256D3B">
      <w:pPr>
        <w:numPr>
          <w:ilvl w:val="0"/>
          <w:numId w:val="6"/>
        </w:numPr>
        <w:suppressAutoHyphens/>
        <w:ind w:left="0" w:right="-1" w:firstLine="709"/>
        <w:jc w:val="both"/>
        <w:rPr>
          <w:rFonts w:ascii="Arial" w:hAnsi="Arial" w:cs="Arial"/>
          <w:sz w:val="20"/>
          <w:szCs w:val="20"/>
        </w:rPr>
      </w:pPr>
      <w:r w:rsidRPr="00FB42E0">
        <w:rPr>
          <w:rFonts w:ascii="Arial" w:hAnsi="Arial" w:cs="Arial"/>
          <w:sz w:val="20"/>
          <w:szCs w:val="20"/>
        </w:rPr>
        <w:t>Телефон для справок оператора электронной площадки: +7 (499)</w:t>
      </w:r>
      <w:r w:rsidRPr="001D4BF8">
        <w:rPr>
          <w:rFonts w:ascii="Arial" w:hAnsi="Arial" w:cs="Arial"/>
          <w:sz w:val="20"/>
          <w:szCs w:val="20"/>
        </w:rPr>
        <w:t xml:space="preserve"> 653-77-00</w:t>
      </w:r>
    </w:p>
    <w:p w:rsidR="00FB42E0" w:rsidRDefault="001D4BF8" w:rsidP="00FB42E0">
      <w:pPr>
        <w:suppressAutoHyphens/>
        <w:ind w:right="-1" w:firstLine="709"/>
        <w:jc w:val="both"/>
        <w:rPr>
          <w:rFonts w:ascii="Arial" w:hAnsi="Arial" w:cs="Arial"/>
          <w:sz w:val="20"/>
          <w:szCs w:val="20"/>
        </w:rPr>
      </w:pPr>
      <w:r w:rsidRPr="001D4BF8">
        <w:rPr>
          <w:rFonts w:ascii="Arial" w:hAnsi="Arial" w:cs="Arial"/>
          <w:sz w:val="20"/>
          <w:szCs w:val="20"/>
        </w:rPr>
        <w:lastRenderedPageBreak/>
        <w:t xml:space="preserve">Для обеспечения доступа к участию </w:t>
      </w:r>
      <w:r w:rsidR="00FB42E0">
        <w:rPr>
          <w:rFonts w:ascii="Arial" w:hAnsi="Arial" w:cs="Arial"/>
          <w:sz w:val="20"/>
          <w:szCs w:val="20"/>
        </w:rPr>
        <w:t xml:space="preserve">в аукционе в электронной форме </w:t>
      </w:r>
      <w:r w:rsidRPr="001D4BF8">
        <w:rPr>
          <w:rFonts w:ascii="Arial" w:hAnsi="Arial" w:cs="Arial"/>
          <w:sz w:val="20"/>
          <w:szCs w:val="20"/>
        </w:rPr>
        <w:t xml:space="preserve">претендентам необходимо пройти регистрацию в соответствии с Регламентом электронной площадки </w:t>
      </w:r>
      <w:r w:rsidRPr="001D4BF8">
        <w:rPr>
          <w:rFonts w:ascii="Arial" w:hAnsi="Arial" w:cs="Arial"/>
          <w:sz w:val="20"/>
          <w:szCs w:val="20"/>
          <w:u w:val="single"/>
        </w:rPr>
        <w:t>www.rts-tender.ru</w:t>
      </w:r>
      <w:r w:rsidRPr="001D4BF8">
        <w:rPr>
          <w:rFonts w:ascii="Arial" w:hAnsi="Arial" w:cs="Arial"/>
          <w:sz w:val="20"/>
          <w:szCs w:val="20"/>
        </w:rPr>
        <w:t xml:space="preserve"> (далее - электронная площадка).</w:t>
      </w:r>
    </w:p>
    <w:p w:rsidR="00FB42E0" w:rsidRDefault="001D4BF8" w:rsidP="00FB42E0">
      <w:pPr>
        <w:suppressAutoHyphens/>
        <w:ind w:right="-1" w:firstLine="709"/>
        <w:jc w:val="both"/>
        <w:rPr>
          <w:rFonts w:ascii="Arial" w:hAnsi="Arial" w:cs="Arial"/>
          <w:sz w:val="20"/>
          <w:szCs w:val="20"/>
        </w:rPr>
      </w:pPr>
      <w:r w:rsidRPr="001D4BF8">
        <w:rPr>
          <w:rFonts w:ascii="Arial" w:hAnsi="Arial" w:cs="Arial"/>
          <w:sz w:val="20"/>
          <w:szCs w:val="20"/>
        </w:rPr>
        <w:t>Дата и время регистрации на электронной площадке претендентов на участие в Процедуре осуществляется ежедневно, круглосуточно, но не позднее даты и времени окончания подач</w:t>
      </w:r>
      <w:r w:rsidR="00FB42E0">
        <w:rPr>
          <w:rFonts w:ascii="Arial" w:hAnsi="Arial" w:cs="Arial"/>
          <w:sz w:val="20"/>
          <w:szCs w:val="20"/>
        </w:rPr>
        <w:t xml:space="preserve">и (приема) заявок, указанных в </w:t>
      </w:r>
      <w:r w:rsidRPr="001D4BF8">
        <w:rPr>
          <w:rFonts w:ascii="Arial" w:hAnsi="Arial" w:cs="Arial"/>
          <w:sz w:val="20"/>
          <w:szCs w:val="20"/>
        </w:rPr>
        <w:t>ин</w:t>
      </w:r>
      <w:r w:rsidR="00FB42E0">
        <w:rPr>
          <w:rFonts w:ascii="Arial" w:hAnsi="Arial" w:cs="Arial"/>
          <w:sz w:val="20"/>
          <w:szCs w:val="20"/>
        </w:rPr>
        <w:t>формационном сообщении.</w:t>
      </w:r>
    </w:p>
    <w:p w:rsidR="00FB42E0" w:rsidRDefault="001D4BF8" w:rsidP="00FB42E0">
      <w:pPr>
        <w:suppressAutoHyphens/>
        <w:ind w:right="-1" w:firstLine="709"/>
        <w:jc w:val="both"/>
        <w:rPr>
          <w:rFonts w:ascii="Arial" w:hAnsi="Arial" w:cs="Arial"/>
          <w:sz w:val="20"/>
          <w:szCs w:val="20"/>
        </w:rPr>
      </w:pPr>
      <w:r w:rsidRPr="001D4BF8">
        <w:rPr>
          <w:rFonts w:ascii="Arial" w:hAnsi="Arial" w:cs="Arial"/>
          <w:sz w:val="20"/>
          <w:szCs w:val="20"/>
        </w:rPr>
        <w:t>Регистрация на электронной площадке осуществляется без взимания платы. 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w:t>
      </w:r>
      <w:r w:rsidR="00FB42E0">
        <w:rPr>
          <w:rFonts w:ascii="Arial" w:hAnsi="Arial" w:cs="Arial"/>
          <w:sz w:val="20"/>
          <w:szCs w:val="20"/>
        </w:rPr>
        <w:t>а ими прекращена.</w:t>
      </w:r>
    </w:p>
    <w:p w:rsidR="00FB42E0" w:rsidRDefault="001D4BF8" w:rsidP="00FB42E0">
      <w:pPr>
        <w:suppressAutoHyphens/>
        <w:ind w:right="-1" w:firstLine="709"/>
        <w:jc w:val="both"/>
        <w:rPr>
          <w:rFonts w:ascii="Arial" w:hAnsi="Arial" w:cs="Arial"/>
          <w:sz w:val="20"/>
          <w:szCs w:val="20"/>
        </w:rPr>
      </w:pPr>
      <w:r w:rsidRPr="001D4BF8">
        <w:rPr>
          <w:rFonts w:ascii="Arial" w:hAnsi="Arial" w:cs="Arial"/>
          <w:sz w:val="20"/>
          <w:szCs w:val="20"/>
        </w:rPr>
        <w:t xml:space="preserve">Порядок работы Претендента на электронной площадке, системные требования и требования к программному обеспечению устанавливаются оператором и размещены на сайте электронной </w:t>
      </w:r>
      <w:r w:rsidRPr="00FB42E0">
        <w:rPr>
          <w:rFonts w:ascii="Arial" w:hAnsi="Arial" w:cs="Arial"/>
          <w:sz w:val="20"/>
          <w:szCs w:val="20"/>
        </w:rPr>
        <w:t xml:space="preserve">площадки </w:t>
      </w:r>
      <w:hyperlink r:id="rId27" w:history="1">
        <w:r w:rsidRPr="00FB42E0">
          <w:rPr>
            <w:rFonts w:ascii="Arial" w:hAnsi="Arial" w:cs="Arial"/>
            <w:sz w:val="20"/>
            <w:szCs w:val="20"/>
            <w:u w:val="single"/>
          </w:rPr>
          <w:t>https://www.rts-tender.ru/prope</w:t>
        </w:r>
        <w:r w:rsidRPr="00FB42E0">
          <w:rPr>
            <w:rFonts w:ascii="Arial" w:hAnsi="Arial" w:cs="Arial"/>
            <w:sz w:val="20"/>
            <w:szCs w:val="20"/>
            <w:u w:val="single"/>
          </w:rPr>
          <w:t>r</w:t>
        </w:r>
        <w:r w:rsidRPr="00FB42E0">
          <w:rPr>
            <w:rFonts w:ascii="Arial" w:hAnsi="Arial" w:cs="Arial"/>
            <w:sz w:val="20"/>
            <w:szCs w:val="20"/>
            <w:u w:val="single"/>
          </w:rPr>
          <w:t>ty-sales/property-buyers</w:t>
        </w:r>
      </w:hyperlink>
      <w:r w:rsidR="00FB42E0">
        <w:rPr>
          <w:rFonts w:ascii="Arial" w:hAnsi="Arial" w:cs="Arial"/>
          <w:sz w:val="20"/>
          <w:szCs w:val="20"/>
        </w:rPr>
        <w:t xml:space="preserve"> </w:t>
      </w:r>
    </w:p>
    <w:p w:rsidR="00FB42E0" w:rsidRPr="00FB42E0" w:rsidRDefault="001D4BF8" w:rsidP="00256D3B">
      <w:pPr>
        <w:pStyle w:val="af0"/>
        <w:numPr>
          <w:ilvl w:val="0"/>
          <w:numId w:val="15"/>
        </w:numPr>
        <w:suppressAutoHyphens/>
        <w:ind w:right="-1"/>
        <w:jc w:val="both"/>
        <w:rPr>
          <w:rFonts w:ascii="Arial" w:hAnsi="Arial" w:cs="Arial"/>
          <w:sz w:val="20"/>
          <w:szCs w:val="20"/>
        </w:rPr>
      </w:pPr>
      <w:r w:rsidRPr="00FB42E0">
        <w:rPr>
          <w:rFonts w:ascii="Arial" w:hAnsi="Arial" w:cs="Arial"/>
          <w:b/>
          <w:i/>
          <w:sz w:val="20"/>
          <w:szCs w:val="20"/>
        </w:rPr>
        <w:t>Объект приватизации</w:t>
      </w:r>
      <w:r w:rsidR="00FB42E0" w:rsidRPr="00FB42E0">
        <w:rPr>
          <w:rFonts w:ascii="Arial" w:hAnsi="Arial" w:cs="Arial"/>
          <w:sz w:val="20"/>
          <w:szCs w:val="20"/>
        </w:rPr>
        <w:t>:</w:t>
      </w:r>
    </w:p>
    <w:p w:rsidR="00804665" w:rsidRDefault="00804665" w:rsidP="00804665">
      <w:pPr>
        <w:suppressAutoHyphens/>
        <w:ind w:right="-1" w:firstLine="709"/>
        <w:jc w:val="both"/>
        <w:rPr>
          <w:rFonts w:ascii="Arial" w:hAnsi="Arial" w:cs="Arial"/>
          <w:sz w:val="20"/>
          <w:szCs w:val="20"/>
        </w:rPr>
      </w:pPr>
      <w:r>
        <w:rPr>
          <w:rFonts w:ascii="Arial" w:hAnsi="Arial" w:cs="Arial"/>
          <w:sz w:val="20"/>
          <w:szCs w:val="20"/>
        </w:rPr>
        <w:t xml:space="preserve"> – муниципальное</w:t>
      </w:r>
      <w:r w:rsidR="001D4BF8" w:rsidRPr="00FB42E0">
        <w:rPr>
          <w:rFonts w:ascii="Arial" w:hAnsi="Arial" w:cs="Arial"/>
          <w:sz w:val="20"/>
          <w:szCs w:val="20"/>
        </w:rPr>
        <w:t xml:space="preserve"> имущество - нежилое помещение, площадью 270,8 </w:t>
      </w:r>
      <w:proofErr w:type="spellStart"/>
      <w:r w:rsidR="001D4BF8" w:rsidRPr="00FB42E0">
        <w:rPr>
          <w:rFonts w:ascii="Arial" w:hAnsi="Arial" w:cs="Arial"/>
          <w:sz w:val="20"/>
          <w:szCs w:val="20"/>
        </w:rPr>
        <w:t>кв.м</w:t>
      </w:r>
      <w:proofErr w:type="spellEnd"/>
      <w:r w:rsidR="001D4BF8" w:rsidRPr="00FB42E0">
        <w:rPr>
          <w:rFonts w:ascii="Arial" w:hAnsi="Arial" w:cs="Arial"/>
          <w:sz w:val="20"/>
          <w:szCs w:val="20"/>
        </w:rPr>
        <w:t>.,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w:t>
      </w:r>
    </w:p>
    <w:p w:rsidR="00804665" w:rsidRDefault="001D4BF8" w:rsidP="00804665">
      <w:pPr>
        <w:suppressAutoHyphens/>
        <w:ind w:right="-1" w:firstLine="709"/>
        <w:jc w:val="both"/>
        <w:rPr>
          <w:rFonts w:ascii="Arial" w:hAnsi="Arial" w:cs="Arial"/>
          <w:sz w:val="20"/>
          <w:szCs w:val="20"/>
        </w:rPr>
      </w:pPr>
      <w:r w:rsidRPr="001D4BF8">
        <w:rPr>
          <w:rFonts w:ascii="Arial" w:hAnsi="Arial" w:cs="Arial"/>
          <w:sz w:val="20"/>
          <w:szCs w:val="20"/>
        </w:rPr>
        <w:t>Имущество принадлежит продавцу на праве собственности, что подтверждается записью государственной регистрации права от 31.10.2018 № 54:34:012402:440-54/015/2018-1</w:t>
      </w:r>
      <w:r w:rsidR="00804665">
        <w:rPr>
          <w:rFonts w:ascii="Arial" w:hAnsi="Arial" w:cs="Arial"/>
          <w:sz w:val="20"/>
          <w:szCs w:val="20"/>
        </w:rPr>
        <w:t xml:space="preserve">. </w:t>
      </w:r>
    </w:p>
    <w:p w:rsidR="00804665" w:rsidRDefault="001D4BF8" w:rsidP="00804665">
      <w:pPr>
        <w:suppressAutoHyphens/>
        <w:ind w:right="-1" w:firstLine="709"/>
        <w:jc w:val="both"/>
        <w:rPr>
          <w:rFonts w:ascii="Arial" w:hAnsi="Arial" w:cs="Arial"/>
          <w:sz w:val="20"/>
          <w:szCs w:val="20"/>
        </w:rPr>
      </w:pPr>
      <w:r w:rsidRPr="001D4BF8">
        <w:rPr>
          <w:rFonts w:ascii="Arial" w:hAnsi="Arial" w:cs="Arial"/>
          <w:sz w:val="20"/>
          <w:szCs w:val="20"/>
        </w:rPr>
        <w:t>Имущество расположено на первом этаже многоквартирного жилого дома, 1977 года постройки. Помещение имеет отдельный вход. Основные характеристики конструктивных элементов имущества: фундамент – бетонный, несущие стены – кирпич, перекрытия – железобетонные плиты, полы – бетонные, двери – металлические, деревянные, внутренняя отделка – без отделки (требует косметического ремонта). Системы (сети) инженерно-технического обеспечения, необходимые для надлежащей эксплуатации помещения, находятся в исправном состоянии (водоснабжение – центральное, канализация – центральная, отопление – центральное, электросна</w:t>
      </w:r>
      <w:r w:rsidR="00804665">
        <w:rPr>
          <w:rFonts w:ascii="Arial" w:hAnsi="Arial" w:cs="Arial"/>
          <w:sz w:val="20"/>
          <w:szCs w:val="20"/>
        </w:rPr>
        <w:t xml:space="preserve">бжение – внутренняя проводка). </w:t>
      </w:r>
    </w:p>
    <w:p w:rsidR="00804665" w:rsidRDefault="001D4BF8" w:rsidP="00804665">
      <w:pPr>
        <w:suppressAutoHyphens/>
        <w:ind w:right="-1" w:firstLine="709"/>
        <w:jc w:val="both"/>
        <w:rPr>
          <w:rFonts w:ascii="Arial" w:hAnsi="Arial" w:cs="Arial"/>
          <w:sz w:val="20"/>
          <w:szCs w:val="20"/>
        </w:rPr>
      </w:pPr>
      <w:r w:rsidRPr="001D4BF8">
        <w:rPr>
          <w:rFonts w:ascii="Arial" w:hAnsi="Arial" w:cs="Arial"/>
          <w:b/>
          <w:sz w:val="20"/>
          <w:szCs w:val="20"/>
        </w:rPr>
        <w:t>Начальная цена продажи</w:t>
      </w:r>
      <w:r w:rsidRPr="001D4BF8">
        <w:rPr>
          <w:rFonts w:ascii="Arial" w:hAnsi="Arial" w:cs="Arial"/>
          <w:sz w:val="20"/>
          <w:szCs w:val="20"/>
        </w:rPr>
        <w:t xml:space="preserve"> составляет 4 384 000 (четыре миллиона триста восемьдесят четыре тысячи) рублей 00 копеек, без учета НДС, на основании отчета независимого оценщика от 05.12.2022 № - 2022/12/018 «Об оценке рыночной стоимости нежилого помещения общей площадью 270,8 </w:t>
      </w:r>
      <w:proofErr w:type="spellStart"/>
      <w:r w:rsidRPr="001D4BF8">
        <w:rPr>
          <w:rFonts w:ascii="Arial" w:hAnsi="Arial" w:cs="Arial"/>
          <w:sz w:val="20"/>
          <w:szCs w:val="20"/>
        </w:rPr>
        <w:t>кв.м</w:t>
      </w:r>
      <w:proofErr w:type="spellEnd"/>
      <w:r w:rsidRPr="001D4BF8">
        <w:rPr>
          <w:rFonts w:ascii="Arial" w:hAnsi="Arial" w:cs="Arial"/>
          <w:sz w:val="20"/>
          <w:szCs w:val="20"/>
        </w:rPr>
        <w:t>., расположенного по адресу: Новосибирская область, горо</w:t>
      </w:r>
      <w:r w:rsidR="00804665">
        <w:rPr>
          <w:rFonts w:ascii="Arial" w:hAnsi="Arial" w:cs="Arial"/>
          <w:sz w:val="20"/>
          <w:szCs w:val="20"/>
        </w:rPr>
        <w:t>д Куйбышев, квартал 12, дом 6»</w:t>
      </w:r>
    </w:p>
    <w:p w:rsidR="00804665" w:rsidRDefault="001D4BF8" w:rsidP="00804665">
      <w:pPr>
        <w:suppressAutoHyphens/>
        <w:ind w:right="-1" w:firstLine="709"/>
        <w:jc w:val="both"/>
        <w:rPr>
          <w:rFonts w:ascii="Arial" w:hAnsi="Arial" w:cs="Arial"/>
          <w:sz w:val="20"/>
          <w:szCs w:val="20"/>
        </w:rPr>
      </w:pPr>
      <w:r w:rsidRPr="001D4BF8">
        <w:rPr>
          <w:rFonts w:ascii="Arial" w:hAnsi="Arial" w:cs="Arial"/>
          <w:b/>
          <w:sz w:val="20"/>
          <w:szCs w:val="20"/>
        </w:rPr>
        <w:t>Величина повышения начальной цены</w:t>
      </w:r>
      <w:r w:rsidRPr="001D4BF8">
        <w:rPr>
          <w:rFonts w:ascii="Arial" w:hAnsi="Arial" w:cs="Arial"/>
          <w:sz w:val="20"/>
          <w:szCs w:val="20"/>
        </w:rPr>
        <w:t xml:space="preserve"> ("шаг аукциона" – 5% начальной цены) составляет 219 200 (двести девятнадцать </w:t>
      </w:r>
      <w:r w:rsidR="00804665">
        <w:rPr>
          <w:rFonts w:ascii="Arial" w:hAnsi="Arial" w:cs="Arial"/>
          <w:sz w:val="20"/>
          <w:szCs w:val="20"/>
        </w:rPr>
        <w:t>тысяч двести) рублей 00 копеек.</w:t>
      </w:r>
    </w:p>
    <w:p w:rsidR="00804665" w:rsidRDefault="001D4BF8" w:rsidP="00804665">
      <w:pPr>
        <w:suppressAutoHyphens/>
        <w:ind w:right="-1" w:firstLine="709"/>
        <w:jc w:val="both"/>
        <w:rPr>
          <w:rFonts w:ascii="Arial" w:hAnsi="Arial" w:cs="Arial"/>
          <w:sz w:val="20"/>
          <w:szCs w:val="20"/>
        </w:rPr>
      </w:pPr>
      <w:r w:rsidRPr="001D4BF8">
        <w:rPr>
          <w:rFonts w:ascii="Arial" w:hAnsi="Arial" w:cs="Arial"/>
          <w:b/>
          <w:sz w:val="20"/>
          <w:szCs w:val="20"/>
        </w:rPr>
        <w:t>Размер задатка</w:t>
      </w:r>
      <w:r w:rsidR="00804665">
        <w:rPr>
          <w:rFonts w:ascii="Arial" w:hAnsi="Arial" w:cs="Arial"/>
          <w:sz w:val="20"/>
          <w:szCs w:val="20"/>
        </w:rPr>
        <w:t xml:space="preserve"> (10%</w:t>
      </w:r>
      <w:r w:rsidRPr="001D4BF8">
        <w:rPr>
          <w:rFonts w:ascii="Arial" w:hAnsi="Arial" w:cs="Arial"/>
          <w:sz w:val="20"/>
          <w:szCs w:val="20"/>
        </w:rPr>
        <w:t xml:space="preserve"> начальной цены) составляет 438 400 (четыреста тридцать восемь тыся</w:t>
      </w:r>
      <w:r w:rsidR="00804665">
        <w:rPr>
          <w:rFonts w:ascii="Arial" w:hAnsi="Arial" w:cs="Arial"/>
          <w:sz w:val="20"/>
          <w:szCs w:val="20"/>
        </w:rPr>
        <w:t>ч четыреста) рублей 00 копеек.</w:t>
      </w:r>
    </w:p>
    <w:p w:rsidR="00804665" w:rsidRDefault="001D4BF8" w:rsidP="00804665">
      <w:pPr>
        <w:suppressAutoHyphens/>
        <w:ind w:right="-1" w:firstLine="709"/>
        <w:jc w:val="both"/>
        <w:rPr>
          <w:rFonts w:ascii="Arial" w:hAnsi="Arial" w:cs="Arial"/>
          <w:sz w:val="20"/>
          <w:szCs w:val="20"/>
        </w:rPr>
      </w:pPr>
      <w:r w:rsidRPr="001D4BF8">
        <w:rPr>
          <w:rFonts w:ascii="Arial" w:hAnsi="Arial" w:cs="Arial"/>
          <w:sz w:val="20"/>
          <w:szCs w:val="20"/>
        </w:rPr>
        <w:t>Рассрочка платежа не предоставляется. В случае, если Покупате</w:t>
      </w:r>
      <w:r w:rsidR="00804665">
        <w:rPr>
          <w:rFonts w:ascii="Arial" w:hAnsi="Arial" w:cs="Arial"/>
          <w:sz w:val="20"/>
          <w:szCs w:val="20"/>
        </w:rPr>
        <w:t xml:space="preserve">ль является плательщиком налога </w:t>
      </w:r>
      <w:r w:rsidRPr="001D4BF8">
        <w:rPr>
          <w:rFonts w:ascii="Arial" w:hAnsi="Arial" w:cs="Arial"/>
          <w:sz w:val="20"/>
          <w:szCs w:val="20"/>
        </w:rPr>
        <w:t xml:space="preserve">на добавленную стоимость, он обязан уплатить в бюджет соответствующую сумму НДС, </w:t>
      </w:r>
      <w:r w:rsidR="00804665">
        <w:rPr>
          <w:rFonts w:ascii="Arial" w:hAnsi="Arial" w:cs="Arial"/>
          <w:sz w:val="20"/>
          <w:szCs w:val="20"/>
        </w:rPr>
        <w:t>дополнительно к цене Имущества.</w:t>
      </w:r>
    </w:p>
    <w:p w:rsidR="00804665" w:rsidRDefault="00804665" w:rsidP="00804665">
      <w:pPr>
        <w:suppressAutoHyphens/>
        <w:ind w:right="-1" w:firstLine="709"/>
        <w:jc w:val="both"/>
        <w:rPr>
          <w:rFonts w:ascii="Arial" w:hAnsi="Arial" w:cs="Arial"/>
          <w:sz w:val="20"/>
          <w:szCs w:val="20"/>
        </w:rPr>
      </w:pPr>
      <w:r>
        <w:rPr>
          <w:rFonts w:ascii="Arial" w:hAnsi="Arial" w:cs="Arial"/>
          <w:sz w:val="20"/>
          <w:szCs w:val="20"/>
        </w:rPr>
        <w:t>Имущество не обременено.</w:t>
      </w:r>
    </w:p>
    <w:p w:rsidR="001D4BF8" w:rsidRPr="001D4BF8" w:rsidRDefault="001D4BF8" w:rsidP="00804665">
      <w:pPr>
        <w:suppressAutoHyphens/>
        <w:ind w:right="-1" w:firstLine="709"/>
        <w:jc w:val="both"/>
        <w:rPr>
          <w:rFonts w:ascii="Arial" w:hAnsi="Arial" w:cs="Arial"/>
          <w:sz w:val="20"/>
          <w:szCs w:val="20"/>
        </w:rPr>
      </w:pPr>
      <w:r w:rsidRPr="008C6117">
        <w:rPr>
          <w:rFonts w:ascii="Arial" w:hAnsi="Arial" w:cs="Arial"/>
          <w:sz w:val="20"/>
          <w:szCs w:val="20"/>
        </w:rPr>
        <w:t>2</w:t>
      </w:r>
      <w:r w:rsidRPr="001C5988">
        <w:rPr>
          <w:rFonts w:ascii="Arial" w:hAnsi="Arial" w:cs="Arial"/>
          <w:b/>
          <w:i/>
          <w:sz w:val="20"/>
          <w:szCs w:val="20"/>
        </w:rPr>
        <w:t>.</w:t>
      </w:r>
      <w:r w:rsidRPr="001D4BF8">
        <w:rPr>
          <w:rFonts w:ascii="Arial" w:hAnsi="Arial" w:cs="Arial"/>
          <w:b/>
          <w:sz w:val="20"/>
          <w:szCs w:val="20"/>
        </w:rPr>
        <w:t xml:space="preserve"> </w:t>
      </w:r>
      <w:r w:rsidRPr="001D4BF8">
        <w:rPr>
          <w:rFonts w:ascii="Arial" w:hAnsi="Arial" w:cs="Arial"/>
          <w:b/>
          <w:i/>
          <w:sz w:val="20"/>
          <w:szCs w:val="20"/>
        </w:rPr>
        <w:t>Способ приватизации</w:t>
      </w:r>
      <w:r w:rsidRPr="001D4BF8">
        <w:rPr>
          <w:rFonts w:ascii="Arial" w:hAnsi="Arial" w:cs="Arial"/>
          <w:b/>
          <w:sz w:val="20"/>
          <w:szCs w:val="20"/>
        </w:rPr>
        <w:t>:</w:t>
      </w:r>
      <w:r w:rsidRPr="001D4BF8">
        <w:rPr>
          <w:rFonts w:ascii="Arial" w:hAnsi="Arial" w:cs="Arial"/>
          <w:sz w:val="20"/>
          <w:szCs w:val="20"/>
        </w:rPr>
        <w:t xml:space="preserve"> </w:t>
      </w:r>
      <w:r w:rsidRPr="001D4BF8">
        <w:rPr>
          <w:rFonts w:ascii="Arial" w:hAnsi="Arial" w:cs="Arial"/>
          <w:bCs/>
          <w:sz w:val="20"/>
          <w:szCs w:val="20"/>
        </w:rPr>
        <w:t xml:space="preserve">продажа муниципального имущества на </w:t>
      </w:r>
      <w:r w:rsidRPr="001D4BF8">
        <w:rPr>
          <w:rFonts w:ascii="Arial" w:hAnsi="Arial" w:cs="Arial"/>
          <w:color w:val="000000"/>
          <w:sz w:val="20"/>
          <w:szCs w:val="20"/>
        </w:rPr>
        <w:t>аукционе</w:t>
      </w:r>
      <w:r w:rsidRPr="001D4BF8">
        <w:rPr>
          <w:rFonts w:ascii="Arial" w:hAnsi="Arial" w:cs="Arial"/>
          <w:sz w:val="20"/>
          <w:szCs w:val="20"/>
        </w:rPr>
        <w:t xml:space="preserve"> в электронной форме</w:t>
      </w:r>
      <w:r w:rsidRPr="001D4BF8">
        <w:rPr>
          <w:rFonts w:ascii="Arial" w:hAnsi="Arial" w:cs="Arial"/>
          <w:color w:val="000000"/>
          <w:sz w:val="20"/>
          <w:szCs w:val="20"/>
        </w:rPr>
        <w:t xml:space="preserve">, с </w:t>
      </w:r>
      <w:r w:rsidRPr="001D4BF8">
        <w:rPr>
          <w:rFonts w:ascii="Arial" w:hAnsi="Arial" w:cs="Arial"/>
          <w:sz w:val="20"/>
          <w:szCs w:val="20"/>
        </w:rPr>
        <w:t xml:space="preserve">открытой формой подачи предложений о цене </w:t>
      </w:r>
      <w:r w:rsidRPr="001D4BF8">
        <w:rPr>
          <w:rFonts w:ascii="Arial" w:hAnsi="Arial" w:cs="Arial"/>
          <w:bCs/>
          <w:sz w:val="20"/>
          <w:szCs w:val="20"/>
        </w:rPr>
        <w:t xml:space="preserve">на </w:t>
      </w:r>
      <w:r w:rsidRPr="00804665">
        <w:rPr>
          <w:rFonts w:ascii="Arial" w:hAnsi="Arial" w:cs="Arial"/>
          <w:bCs/>
          <w:sz w:val="20"/>
          <w:szCs w:val="20"/>
        </w:rPr>
        <w:t xml:space="preserve">электронной площадке </w:t>
      </w:r>
      <w:hyperlink r:id="rId28" w:history="1">
        <w:r w:rsidRPr="00804665">
          <w:rPr>
            <w:rFonts w:ascii="Arial" w:hAnsi="Arial" w:cs="Arial"/>
            <w:bCs/>
            <w:sz w:val="20"/>
            <w:szCs w:val="20"/>
            <w:u w:val="single"/>
          </w:rPr>
          <w:t>www.rts-tender.ru</w:t>
        </w:r>
      </w:hyperlink>
      <w:r w:rsidRPr="00804665">
        <w:rPr>
          <w:rFonts w:ascii="Arial" w:hAnsi="Arial" w:cs="Arial"/>
          <w:bCs/>
          <w:sz w:val="20"/>
          <w:szCs w:val="20"/>
        </w:rPr>
        <w:t>.</w:t>
      </w:r>
    </w:p>
    <w:p w:rsidR="00804665" w:rsidRDefault="001D4BF8" w:rsidP="001C5988">
      <w:pPr>
        <w:tabs>
          <w:tab w:val="right" w:pos="1106"/>
        </w:tabs>
        <w:suppressAutoHyphens/>
        <w:ind w:firstLine="709"/>
        <w:jc w:val="both"/>
        <w:rPr>
          <w:rFonts w:ascii="Arial" w:hAnsi="Arial" w:cs="Arial"/>
          <w:sz w:val="20"/>
          <w:szCs w:val="20"/>
        </w:rPr>
      </w:pPr>
      <w:r w:rsidRPr="008C6117">
        <w:rPr>
          <w:rFonts w:ascii="Arial" w:hAnsi="Arial" w:cs="Arial"/>
          <w:sz w:val="20"/>
          <w:szCs w:val="20"/>
        </w:rPr>
        <w:t>3.</w:t>
      </w:r>
      <w:r w:rsidRPr="001D4BF8">
        <w:rPr>
          <w:rFonts w:ascii="Arial" w:hAnsi="Arial" w:cs="Arial"/>
          <w:b/>
          <w:i/>
          <w:sz w:val="20"/>
          <w:szCs w:val="20"/>
        </w:rPr>
        <w:t xml:space="preserve"> Порядок, место, дата начала и окончания приема заявок</w:t>
      </w:r>
      <w:r w:rsidRPr="001D4BF8">
        <w:rPr>
          <w:rFonts w:ascii="Arial" w:hAnsi="Arial" w:cs="Arial"/>
          <w:sz w:val="20"/>
          <w:szCs w:val="20"/>
        </w:rPr>
        <w:t xml:space="preserve"> - прием заявок и прилагаемых к ним документов для участия в аукционе проводится с 05:00 </w:t>
      </w:r>
      <w:proofErr w:type="spellStart"/>
      <w:r w:rsidRPr="001D4BF8">
        <w:rPr>
          <w:rFonts w:ascii="Arial" w:hAnsi="Arial" w:cs="Arial"/>
          <w:sz w:val="20"/>
          <w:szCs w:val="20"/>
        </w:rPr>
        <w:t>мск</w:t>
      </w:r>
      <w:proofErr w:type="spellEnd"/>
      <w:r w:rsidRPr="001D4BF8">
        <w:rPr>
          <w:rFonts w:ascii="Arial" w:hAnsi="Arial" w:cs="Arial"/>
          <w:sz w:val="20"/>
          <w:szCs w:val="20"/>
        </w:rPr>
        <w:t xml:space="preserve"> (09:00 местного </w:t>
      </w:r>
      <w:r w:rsidRPr="00256D3B">
        <w:rPr>
          <w:rFonts w:ascii="Arial" w:hAnsi="Arial" w:cs="Arial"/>
          <w:sz w:val="20"/>
          <w:szCs w:val="20"/>
        </w:rPr>
        <w:t>времени) 13.02.2023 до 13:00мск (17:00 местного времени) 13.03.2023</w:t>
      </w:r>
      <w:r w:rsidRPr="00256D3B">
        <w:rPr>
          <w:rFonts w:ascii="Arial" w:hAnsi="Arial" w:cs="Arial"/>
          <w:bCs/>
          <w:sz w:val="20"/>
          <w:szCs w:val="20"/>
        </w:rPr>
        <w:t xml:space="preserve"> на электронной площадке </w:t>
      </w:r>
      <w:hyperlink r:id="rId29" w:history="1">
        <w:r w:rsidR="00804665" w:rsidRPr="00256D3B">
          <w:rPr>
            <w:rStyle w:val="a4"/>
            <w:rFonts w:ascii="Arial" w:hAnsi="Arial" w:cs="Arial"/>
            <w:bCs/>
            <w:color w:val="auto"/>
            <w:sz w:val="20"/>
            <w:szCs w:val="20"/>
          </w:rPr>
          <w:t>www.rts-tender.ru</w:t>
        </w:r>
      </w:hyperlink>
      <w:r w:rsidRPr="00256D3B">
        <w:rPr>
          <w:rFonts w:ascii="Arial" w:hAnsi="Arial" w:cs="Arial"/>
          <w:bCs/>
          <w:sz w:val="20"/>
          <w:szCs w:val="20"/>
        </w:rPr>
        <w:t>.</w:t>
      </w:r>
    </w:p>
    <w:p w:rsidR="001D4BF8" w:rsidRPr="00804665" w:rsidRDefault="001D4BF8" w:rsidP="00804665">
      <w:pPr>
        <w:tabs>
          <w:tab w:val="right" w:pos="1106"/>
        </w:tabs>
        <w:suppressAutoHyphens/>
        <w:ind w:firstLine="709"/>
        <w:jc w:val="both"/>
        <w:rPr>
          <w:rFonts w:ascii="Arial" w:hAnsi="Arial" w:cs="Arial"/>
          <w:sz w:val="20"/>
          <w:szCs w:val="20"/>
        </w:rPr>
      </w:pPr>
      <w:r w:rsidRPr="001D4BF8">
        <w:rPr>
          <w:rFonts w:ascii="Arial" w:eastAsia="Calibri" w:hAnsi="Arial" w:cs="Arial"/>
          <w:sz w:val="20"/>
          <w:szCs w:val="20"/>
          <w:lang w:eastAsia="en-US"/>
        </w:rPr>
        <w:t>Покупателями муниципального имущества могут быть любые физические и юридические лица, за исключением:</w:t>
      </w:r>
    </w:p>
    <w:p w:rsidR="001D4BF8" w:rsidRPr="001D4BF8" w:rsidRDefault="001D4BF8" w:rsidP="00256D3B">
      <w:pPr>
        <w:numPr>
          <w:ilvl w:val="0"/>
          <w:numId w:val="4"/>
        </w:numPr>
        <w:ind w:left="0" w:firstLine="709"/>
        <w:jc w:val="both"/>
        <w:rPr>
          <w:rFonts w:ascii="Arial" w:eastAsia="Calibri" w:hAnsi="Arial" w:cs="Arial"/>
          <w:sz w:val="20"/>
          <w:szCs w:val="20"/>
          <w:lang w:eastAsia="en-US"/>
        </w:rPr>
      </w:pPr>
      <w:bookmarkStart w:id="1" w:name="sub_5012"/>
      <w:proofErr w:type="gramStart"/>
      <w:r w:rsidRPr="001D4BF8">
        <w:rPr>
          <w:rFonts w:ascii="Arial" w:eastAsia="Calibri" w:hAnsi="Arial" w:cs="Arial"/>
          <w:sz w:val="20"/>
          <w:szCs w:val="20"/>
          <w:lang w:eastAsia="en-US"/>
        </w:rPr>
        <w:t>государственных</w:t>
      </w:r>
      <w:proofErr w:type="gramEnd"/>
      <w:r w:rsidRPr="001D4BF8">
        <w:rPr>
          <w:rFonts w:ascii="Arial" w:eastAsia="Calibri" w:hAnsi="Arial" w:cs="Arial"/>
          <w:sz w:val="20"/>
          <w:szCs w:val="20"/>
          <w:lang w:eastAsia="en-US"/>
        </w:rPr>
        <w:t xml:space="preserve"> и муниципальных унитарных предприятий, государственных и муниципальных учреждений;</w:t>
      </w:r>
    </w:p>
    <w:p w:rsidR="001D4BF8" w:rsidRPr="001D4BF8" w:rsidRDefault="001D4BF8" w:rsidP="00256D3B">
      <w:pPr>
        <w:numPr>
          <w:ilvl w:val="0"/>
          <w:numId w:val="4"/>
        </w:numPr>
        <w:autoSpaceDE w:val="0"/>
        <w:autoSpaceDN w:val="0"/>
        <w:adjustRightInd w:val="0"/>
        <w:ind w:left="0" w:firstLine="709"/>
        <w:jc w:val="both"/>
        <w:rPr>
          <w:rFonts w:ascii="Arial" w:eastAsia="Calibri" w:hAnsi="Arial" w:cs="Arial"/>
          <w:sz w:val="20"/>
          <w:szCs w:val="20"/>
          <w:lang w:eastAsia="en-US"/>
        </w:rPr>
      </w:pPr>
      <w:bookmarkStart w:id="2" w:name="sub_5013"/>
      <w:bookmarkEnd w:id="1"/>
      <w:proofErr w:type="gramStart"/>
      <w:r w:rsidRPr="001D4BF8">
        <w:rPr>
          <w:rFonts w:ascii="Arial" w:eastAsia="Calibri" w:hAnsi="Arial" w:cs="Arial"/>
          <w:sz w:val="20"/>
          <w:szCs w:val="20"/>
          <w:lang w:eastAsia="en-US"/>
        </w:rPr>
        <w:t>юридических</w:t>
      </w:r>
      <w:proofErr w:type="gramEnd"/>
      <w:r w:rsidRPr="001D4BF8">
        <w:rPr>
          <w:rFonts w:ascii="Arial" w:eastAsia="Calibri" w:hAnsi="Arial" w:cs="Arial"/>
          <w:sz w:val="20"/>
          <w:szCs w:val="20"/>
          <w:lang w:eastAsia="en-US"/>
        </w:rPr>
        <w:t xml:space="preserve">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w:t>
      </w:r>
      <w:r w:rsidRPr="001D4BF8">
        <w:rPr>
          <w:rFonts w:ascii="Arial" w:hAnsi="Arial" w:cs="Arial"/>
          <w:sz w:val="20"/>
          <w:szCs w:val="20"/>
        </w:rPr>
        <w:t>законодательством</w:t>
      </w:r>
      <w:r w:rsidRPr="001D4BF8">
        <w:rPr>
          <w:rFonts w:ascii="Arial" w:eastAsia="Calibri" w:hAnsi="Arial" w:cs="Arial"/>
          <w:sz w:val="20"/>
          <w:szCs w:val="20"/>
          <w:lang w:eastAsia="en-US"/>
        </w:rPr>
        <w:t>;</w:t>
      </w:r>
    </w:p>
    <w:p w:rsidR="00804665" w:rsidRDefault="001D4BF8" w:rsidP="00256D3B">
      <w:pPr>
        <w:numPr>
          <w:ilvl w:val="0"/>
          <w:numId w:val="4"/>
        </w:numPr>
        <w:suppressAutoHyphens/>
        <w:autoSpaceDE w:val="0"/>
        <w:autoSpaceDN w:val="0"/>
        <w:adjustRightInd w:val="0"/>
        <w:ind w:left="0" w:firstLine="709"/>
        <w:jc w:val="both"/>
        <w:rPr>
          <w:rFonts w:ascii="Arial" w:hAnsi="Arial" w:cs="Arial"/>
          <w:sz w:val="20"/>
          <w:szCs w:val="20"/>
        </w:rPr>
      </w:pPr>
      <w:r w:rsidRPr="001D4BF8">
        <w:rPr>
          <w:rFonts w:ascii="Arial" w:hAnsi="Arial" w:cs="Arial"/>
          <w:color w:val="000000"/>
          <w:sz w:val="20"/>
          <w:szCs w:val="20"/>
        </w:rP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и которые не осуществляют раскрытие и предоставление информации о своих выгодоприобретателях, </w:t>
      </w:r>
      <w:proofErr w:type="spellStart"/>
      <w:r w:rsidRPr="001D4BF8">
        <w:rPr>
          <w:rFonts w:ascii="Arial" w:hAnsi="Arial" w:cs="Arial"/>
          <w:color w:val="000000"/>
          <w:sz w:val="20"/>
          <w:szCs w:val="20"/>
        </w:rPr>
        <w:t>бенефициарных</w:t>
      </w:r>
      <w:proofErr w:type="spellEnd"/>
      <w:r w:rsidRPr="001D4BF8">
        <w:rPr>
          <w:rFonts w:ascii="Arial" w:hAnsi="Arial" w:cs="Arial"/>
          <w:color w:val="000000"/>
          <w:sz w:val="20"/>
          <w:szCs w:val="20"/>
        </w:rPr>
        <w:t xml:space="preserve"> владельцах и контролирующих лицах в порядке, установленном Правительством Российской Федерации.</w:t>
      </w:r>
      <w:bookmarkEnd w:id="2"/>
    </w:p>
    <w:p w:rsidR="001D4BF8" w:rsidRPr="00804665" w:rsidRDefault="001D4BF8" w:rsidP="00804665">
      <w:pPr>
        <w:suppressAutoHyphens/>
        <w:autoSpaceDE w:val="0"/>
        <w:autoSpaceDN w:val="0"/>
        <w:adjustRightInd w:val="0"/>
        <w:ind w:firstLine="709"/>
        <w:jc w:val="both"/>
        <w:rPr>
          <w:rFonts w:ascii="Arial" w:hAnsi="Arial" w:cs="Arial"/>
          <w:sz w:val="20"/>
          <w:szCs w:val="20"/>
        </w:rPr>
      </w:pPr>
      <w:r w:rsidRPr="00804665">
        <w:rPr>
          <w:rFonts w:ascii="Arial" w:hAnsi="Arial" w:cs="Arial"/>
          <w:sz w:val="20"/>
          <w:szCs w:val="20"/>
        </w:rPr>
        <w:t>Участники аукциона имеют право выступать в отношениях, связанных с покупкой муниципального имущества, лично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или ее нотариально заверенной копией.</w:t>
      </w:r>
    </w:p>
    <w:p w:rsidR="00804665" w:rsidRDefault="001D4BF8" w:rsidP="00804665">
      <w:pPr>
        <w:autoSpaceDE w:val="0"/>
        <w:autoSpaceDN w:val="0"/>
        <w:adjustRightInd w:val="0"/>
        <w:jc w:val="both"/>
        <w:rPr>
          <w:rFonts w:ascii="Arial" w:hAnsi="Arial" w:cs="Arial"/>
          <w:b/>
          <w:bCs/>
          <w:i/>
          <w:iCs/>
          <w:sz w:val="20"/>
          <w:szCs w:val="20"/>
        </w:rPr>
      </w:pPr>
      <w:r w:rsidRPr="001D4BF8">
        <w:rPr>
          <w:rFonts w:ascii="Arial" w:hAnsi="Arial" w:cs="Arial"/>
          <w:sz w:val="20"/>
          <w:szCs w:val="20"/>
        </w:rPr>
        <w:lastRenderedPageBreak/>
        <w:t xml:space="preserve">Заявка подается путем заполнения её электронной формы, размещенной в открытой части для доступа неограниченного круга лиц электронной площадки на </w:t>
      </w:r>
      <w:r w:rsidRPr="00804665">
        <w:rPr>
          <w:rFonts w:ascii="Arial" w:hAnsi="Arial" w:cs="Arial"/>
          <w:sz w:val="20"/>
          <w:szCs w:val="20"/>
        </w:rPr>
        <w:t xml:space="preserve">сайте </w:t>
      </w:r>
      <w:hyperlink r:id="rId30" w:history="1">
        <w:r w:rsidRPr="00804665">
          <w:rPr>
            <w:rFonts w:ascii="Arial" w:hAnsi="Arial" w:cs="Arial"/>
            <w:sz w:val="20"/>
            <w:szCs w:val="20"/>
            <w:u w:val="single"/>
          </w:rPr>
          <w:t>www.rts-tender.ru</w:t>
        </w:r>
      </w:hyperlink>
      <w:r w:rsidRPr="00804665">
        <w:rPr>
          <w:rFonts w:ascii="Arial" w:hAnsi="Arial" w:cs="Arial"/>
          <w:sz w:val="20"/>
          <w:szCs w:val="20"/>
        </w:rPr>
        <w:t>, с приложением электронных образов документов, в соответствии с перечнем, приведённым в информационном</w:t>
      </w:r>
      <w:r w:rsidRPr="001D4BF8">
        <w:rPr>
          <w:rFonts w:ascii="Arial" w:hAnsi="Arial" w:cs="Arial"/>
          <w:sz w:val="20"/>
          <w:szCs w:val="20"/>
        </w:rPr>
        <w:t xml:space="preserve"> сообщении, и подписанных электронной цифровой подписью - ЭЦП.</w:t>
      </w:r>
    </w:p>
    <w:p w:rsidR="001D4BF8" w:rsidRPr="00804665" w:rsidRDefault="001D4BF8" w:rsidP="00804665">
      <w:pPr>
        <w:autoSpaceDE w:val="0"/>
        <w:autoSpaceDN w:val="0"/>
        <w:adjustRightInd w:val="0"/>
        <w:ind w:firstLine="709"/>
        <w:jc w:val="both"/>
        <w:rPr>
          <w:rFonts w:ascii="Arial" w:hAnsi="Arial" w:cs="Arial"/>
          <w:b/>
          <w:bCs/>
          <w:i/>
          <w:iCs/>
          <w:sz w:val="20"/>
          <w:szCs w:val="20"/>
        </w:rPr>
      </w:pPr>
      <w:r w:rsidRPr="001D4BF8">
        <w:rPr>
          <w:rFonts w:ascii="Arial" w:hAnsi="Arial" w:cs="Arial"/>
          <w:b/>
          <w:bCs/>
          <w:i/>
          <w:iCs/>
          <w:sz w:val="20"/>
          <w:szCs w:val="20"/>
        </w:rPr>
        <w:t>Для участия в аукционе претендент представляет</w:t>
      </w:r>
      <w:r w:rsidRPr="001D4BF8">
        <w:rPr>
          <w:rFonts w:ascii="Arial" w:hAnsi="Arial" w:cs="Arial"/>
          <w:sz w:val="20"/>
          <w:szCs w:val="20"/>
        </w:rPr>
        <w:t xml:space="preserve"> в личном кабинете на электронной площадке </w:t>
      </w:r>
      <w:r w:rsidRPr="001D4BF8">
        <w:rPr>
          <w:rFonts w:ascii="Arial" w:hAnsi="Arial" w:cs="Arial"/>
          <w:b/>
          <w:bCs/>
          <w:i/>
          <w:iCs/>
          <w:sz w:val="20"/>
          <w:szCs w:val="20"/>
        </w:rPr>
        <w:t>одновременно</w:t>
      </w:r>
      <w:r w:rsidRPr="001D4BF8">
        <w:rPr>
          <w:rFonts w:ascii="Arial" w:hAnsi="Arial" w:cs="Arial"/>
          <w:sz w:val="20"/>
          <w:szCs w:val="20"/>
        </w:rPr>
        <w:t xml:space="preserve"> </w:t>
      </w:r>
      <w:r w:rsidRPr="001D4BF8">
        <w:rPr>
          <w:rFonts w:ascii="Arial" w:hAnsi="Arial" w:cs="Arial"/>
          <w:b/>
          <w:bCs/>
          <w:i/>
          <w:iCs/>
          <w:sz w:val="20"/>
          <w:szCs w:val="20"/>
        </w:rPr>
        <w:t>следующие документы</w:t>
      </w:r>
      <w:r w:rsidRPr="001D4BF8">
        <w:rPr>
          <w:rFonts w:ascii="Arial" w:hAnsi="Arial" w:cs="Arial"/>
          <w:sz w:val="20"/>
          <w:szCs w:val="20"/>
        </w:rPr>
        <w:t>:</w:t>
      </w:r>
    </w:p>
    <w:p w:rsidR="001D4BF8" w:rsidRPr="001D4BF8" w:rsidRDefault="001D4BF8" w:rsidP="00256D3B">
      <w:pPr>
        <w:numPr>
          <w:ilvl w:val="0"/>
          <w:numId w:val="7"/>
        </w:numPr>
        <w:suppressAutoHyphens/>
        <w:ind w:left="0" w:firstLine="709"/>
        <w:jc w:val="both"/>
        <w:rPr>
          <w:rFonts w:ascii="Arial" w:hAnsi="Arial" w:cs="Arial"/>
          <w:sz w:val="20"/>
          <w:szCs w:val="20"/>
        </w:rPr>
      </w:pPr>
      <w:proofErr w:type="gramStart"/>
      <w:r w:rsidRPr="001D4BF8">
        <w:rPr>
          <w:rFonts w:ascii="Arial" w:hAnsi="Arial" w:cs="Arial"/>
          <w:sz w:val="20"/>
          <w:szCs w:val="20"/>
        </w:rPr>
        <w:t>заявку</w:t>
      </w:r>
      <w:proofErr w:type="gramEnd"/>
      <w:r w:rsidRPr="001D4BF8">
        <w:rPr>
          <w:rFonts w:ascii="Arial" w:hAnsi="Arial" w:cs="Arial"/>
          <w:sz w:val="20"/>
          <w:szCs w:val="20"/>
        </w:rPr>
        <w:t xml:space="preserve"> установленной формы, утвержденную организатором аукциона (продавцом), представленной в Приложении № 1 к настоящему информационному сообщению;</w:t>
      </w:r>
    </w:p>
    <w:p w:rsidR="001D4BF8" w:rsidRPr="001D4BF8" w:rsidRDefault="00804665" w:rsidP="00256D3B">
      <w:pPr>
        <w:numPr>
          <w:ilvl w:val="0"/>
          <w:numId w:val="7"/>
        </w:numPr>
        <w:suppressAutoHyphens/>
        <w:autoSpaceDE w:val="0"/>
        <w:autoSpaceDN w:val="0"/>
        <w:adjustRightInd w:val="0"/>
        <w:ind w:left="0" w:firstLine="709"/>
        <w:jc w:val="both"/>
        <w:outlineLvl w:val="1"/>
        <w:rPr>
          <w:rFonts w:ascii="Arial" w:hAnsi="Arial" w:cs="Arial"/>
          <w:sz w:val="20"/>
          <w:szCs w:val="20"/>
        </w:rPr>
      </w:pPr>
      <w:proofErr w:type="gramStart"/>
      <w:r>
        <w:rPr>
          <w:rFonts w:ascii="Arial" w:hAnsi="Arial" w:cs="Arial"/>
          <w:sz w:val="20"/>
          <w:szCs w:val="20"/>
        </w:rPr>
        <w:t>заверенные</w:t>
      </w:r>
      <w:proofErr w:type="gramEnd"/>
      <w:r>
        <w:rPr>
          <w:rFonts w:ascii="Arial" w:hAnsi="Arial" w:cs="Arial"/>
          <w:sz w:val="20"/>
          <w:szCs w:val="20"/>
        </w:rPr>
        <w:t xml:space="preserve"> </w:t>
      </w:r>
      <w:r w:rsidR="001D4BF8" w:rsidRPr="001D4BF8">
        <w:rPr>
          <w:rFonts w:ascii="Arial" w:hAnsi="Arial" w:cs="Arial"/>
          <w:sz w:val="20"/>
          <w:szCs w:val="20"/>
        </w:rPr>
        <w:t>копии учредительных документов;</w:t>
      </w:r>
    </w:p>
    <w:p w:rsidR="001D4BF8" w:rsidRPr="001D4BF8" w:rsidRDefault="001D4BF8" w:rsidP="00256D3B">
      <w:pPr>
        <w:numPr>
          <w:ilvl w:val="0"/>
          <w:numId w:val="7"/>
        </w:numPr>
        <w:suppressAutoHyphens/>
        <w:autoSpaceDE w:val="0"/>
        <w:autoSpaceDN w:val="0"/>
        <w:adjustRightInd w:val="0"/>
        <w:ind w:left="0" w:firstLine="709"/>
        <w:jc w:val="both"/>
        <w:outlineLvl w:val="1"/>
        <w:rPr>
          <w:rFonts w:ascii="Arial" w:hAnsi="Arial" w:cs="Arial"/>
          <w:sz w:val="20"/>
          <w:szCs w:val="20"/>
        </w:rPr>
      </w:pPr>
      <w:proofErr w:type="gramStart"/>
      <w:r w:rsidRPr="001D4BF8">
        <w:rPr>
          <w:rFonts w:ascii="Arial" w:hAnsi="Arial" w:cs="Arial"/>
          <w:sz w:val="20"/>
          <w:szCs w:val="20"/>
        </w:rPr>
        <w:t>документ</w:t>
      </w:r>
      <w:proofErr w:type="gramEnd"/>
      <w:r w:rsidRPr="001D4BF8">
        <w:rPr>
          <w:rFonts w:ascii="Arial" w:hAnsi="Arial" w:cs="Arial"/>
          <w:sz w:val="20"/>
          <w:szCs w:val="20"/>
        </w:rPr>
        <w:t>,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1D4BF8" w:rsidRPr="001D4BF8" w:rsidRDefault="001D4BF8" w:rsidP="00256D3B">
      <w:pPr>
        <w:numPr>
          <w:ilvl w:val="0"/>
          <w:numId w:val="7"/>
        </w:numPr>
        <w:suppressAutoHyphens/>
        <w:autoSpaceDE w:val="0"/>
        <w:autoSpaceDN w:val="0"/>
        <w:adjustRightInd w:val="0"/>
        <w:ind w:left="0" w:firstLine="709"/>
        <w:jc w:val="both"/>
        <w:outlineLvl w:val="1"/>
        <w:rPr>
          <w:rFonts w:ascii="Arial" w:hAnsi="Arial" w:cs="Arial"/>
          <w:sz w:val="20"/>
          <w:szCs w:val="20"/>
        </w:rPr>
      </w:pPr>
      <w:proofErr w:type="gramStart"/>
      <w:r w:rsidRPr="001D4BF8">
        <w:rPr>
          <w:rFonts w:ascii="Arial" w:hAnsi="Arial" w:cs="Arial"/>
          <w:sz w:val="20"/>
          <w:szCs w:val="20"/>
        </w:rPr>
        <w:t>документ</w:t>
      </w:r>
      <w:proofErr w:type="gramEnd"/>
      <w:r w:rsidRPr="001D4BF8">
        <w:rPr>
          <w:rFonts w:ascii="Arial" w:hAnsi="Arial" w:cs="Arial"/>
          <w:sz w:val="20"/>
          <w:szCs w:val="20"/>
        </w:rPr>
        <w:t>,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804665" w:rsidRDefault="001D4BF8" w:rsidP="00256D3B">
      <w:pPr>
        <w:numPr>
          <w:ilvl w:val="0"/>
          <w:numId w:val="7"/>
        </w:numPr>
        <w:autoSpaceDE w:val="0"/>
        <w:autoSpaceDN w:val="0"/>
        <w:adjustRightInd w:val="0"/>
        <w:ind w:left="0" w:firstLine="709"/>
        <w:jc w:val="both"/>
        <w:rPr>
          <w:rFonts w:ascii="Arial" w:hAnsi="Arial" w:cs="Arial"/>
          <w:sz w:val="20"/>
          <w:szCs w:val="20"/>
        </w:rPr>
      </w:pPr>
      <w:proofErr w:type="gramStart"/>
      <w:r w:rsidRPr="001D4BF8">
        <w:rPr>
          <w:rFonts w:ascii="Arial" w:hAnsi="Arial" w:cs="Arial"/>
          <w:sz w:val="20"/>
          <w:szCs w:val="20"/>
        </w:rPr>
        <w:t>физические</w:t>
      </w:r>
      <w:proofErr w:type="gramEnd"/>
      <w:r w:rsidRPr="001D4BF8">
        <w:rPr>
          <w:rFonts w:ascii="Arial" w:hAnsi="Arial" w:cs="Arial"/>
          <w:sz w:val="20"/>
          <w:szCs w:val="20"/>
        </w:rPr>
        <w:t xml:space="preserve"> лица представляет документ, удостоверяющий личность (все листы).</w:t>
      </w:r>
    </w:p>
    <w:p w:rsidR="00804665" w:rsidRDefault="001D4BF8" w:rsidP="00804665">
      <w:pPr>
        <w:autoSpaceDE w:val="0"/>
        <w:autoSpaceDN w:val="0"/>
        <w:adjustRightInd w:val="0"/>
        <w:ind w:firstLine="709"/>
        <w:jc w:val="both"/>
        <w:rPr>
          <w:rFonts w:ascii="Arial" w:hAnsi="Arial" w:cs="Arial"/>
          <w:sz w:val="20"/>
          <w:szCs w:val="20"/>
        </w:rPr>
      </w:pPr>
      <w:r w:rsidRPr="00804665">
        <w:rPr>
          <w:rFonts w:ascii="Arial" w:hAnsi="Arial" w:cs="Arial"/>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804665" w:rsidRDefault="001D4BF8" w:rsidP="00804665">
      <w:pPr>
        <w:autoSpaceDE w:val="0"/>
        <w:autoSpaceDN w:val="0"/>
        <w:adjustRightInd w:val="0"/>
        <w:ind w:firstLine="709"/>
        <w:jc w:val="both"/>
        <w:rPr>
          <w:rFonts w:ascii="Arial" w:hAnsi="Arial" w:cs="Arial"/>
          <w:sz w:val="20"/>
          <w:szCs w:val="20"/>
        </w:rPr>
      </w:pPr>
      <w:r w:rsidRPr="001D4BF8">
        <w:rPr>
          <w:rFonts w:ascii="Arial" w:hAnsi="Arial" w:cs="Arial"/>
          <w:sz w:val="20"/>
          <w:szCs w:val="20"/>
        </w:rPr>
        <w:t>Заявитель может подать только одну заявку на участ</w:t>
      </w:r>
      <w:r w:rsidR="00804665">
        <w:rPr>
          <w:rFonts w:ascii="Arial" w:hAnsi="Arial" w:cs="Arial"/>
          <w:sz w:val="20"/>
          <w:szCs w:val="20"/>
        </w:rPr>
        <w:t>ие в аукционе в отношении лота.</w:t>
      </w:r>
    </w:p>
    <w:p w:rsidR="00804665" w:rsidRDefault="001D4BF8" w:rsidP="00804665">
      <w:pPr>
        <w:autoSpaceDE w:val="0"/>
        <w:autoSpaceDN w:val="0"/>
        <w:adjustRightInd w:val="0"/>
        <w:ind w:firstLine="709"/>
        <w:jc w:val="both"/>
        <w:rPr>
          <w:rFonts w:ascii="Arial" w:hAnsi="Arial" w:cs="Arial"/>
          <w:sz w:val="20"/>
          <w:szCs w:val="20"/>
        </w:rPr>
      </w:pPr>
      <w:r w:rsidRPr="001D4BF8">
        <w:rPr>
          <w:rFonts w:ascii="Arial" w:eastAsia="Calibri" w:hAnsi="Arial" w:cs="Arial"/>
          <w:sz w:val="20"/>
          <w:szCs w:val="20"/>
          <w:lang w:eastAsia="en-US"/>
        </w:rPr>
        <w:t>До признания претендента участником аукциона он имеет право отозвать зарегистрированную заявку.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позднее, чем пять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804665" w:rsidRDefault="001D4BF8" w:rsidP="00804665">
      <w:pPr>
        <w:autoSpaceDE w:val="0"/>
        <w:autoSpaceDN w:val="0"/>
        <w:adjustRightInd w:val="0"/>
        <w:ind w:firstLine="709"/>
        <w:jc w:val="both"/>
        <w:rPr>
          <w:rFonts w:ascii="Arial" w:hAnsi="Arial" w:cs="Arial"/>
          <w:sz w:val="20"/>
          <w:szCs w:val="20"/>
        </w:rPr>
      </w:pPr>
      <w:r w:rsidRPr="001D4BF8">
        <w:rPr>
          <w:rFonts w:ascii="Arial" w:eastAsia="Calibri" w:hAnsi="Arial" w:cs="Arial"/>
          <w:sz w:val="20"/>
          <w:szCs w:val="20"/>
          <w:lang w:eastAsia="en-US"/>
        </w:rPr>
        <w:t>Заявки подаются на электронную площадку, начиная с даты начала приема заявок до времени и даты окончания приема заявок, указанных в информационном сообщении.</w:t>
      </w:r>
    </w:p>
    <w:p w:rsidR="00804665" w:rsidRDefault="001D4BF8" w:rsidP="00804665">
      <w:pPr>
        <w:autoSpaceDE w:val="0"/>
        <w:autoSpaceDN w:val="0"/>
        <w:adjustRightInd w:val="0"/>
        <w:ind w:firstLine="709"/>
        <w:jc w:val="both"/>
        <w:rPr>
          <w:rFonts w:ascii="Arial" w:hAnsi="Arial" w:cs="Arial"/>
          <w:sz w:val="20"/>
          <w:szCs w:val="20"/>
        </w:rPr>
      </w:pPr>
      <w:r w:rsidRPr="001D4BF8">
        <w:rPr>
          <w:rFonts w:ascii="Arial" w:eastAsia="Calibri" w:hAnsi="Arial" w:cs="Arial"/>
          <w:sz w:val="20"/>
          <w:szCs w:val="20"/>
          <w:lang w:eastAsia="en-US"/>
        </w:rPr>
        <w:t xml:space="preserve">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804665" w:rsidRDefault="001D4BF8" w:rsidP="00804665">
      <w:pPr>
        <w:autoSpaceDE w:val="0"/>
        <w:autoSpaceDN w:val="0"/>
        <w:adjustRightInd w:val="0"/>
        <w:ind w:firstLine="709"/>
        <w:jc w:val="both"/>
        <w:rPr>
          <w:rFonts w:ascii="Arial" w:hAnsi="Arial" w:cs="Arial"/>
          <w:sz w:val="20"/>
          <w:szCs w:val="20"/>
        </w:rPr>
      </w:pPr>
      <w:r w:rsidRPr="001D4BF8">
        <w:rPr>
          <w:rFonts w:ascii="Arial" w:eastAsia="Calibri" w:hAnsi="Arial" w:cs="Arial"/>
          <w:sz w:val="20"/>
          <w:szCs w:val="20"/>
          <w:lang w:eastAsia="en-US"/>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804665" w:rsidRDefault="001D4BF8" w:rsidP="00804665">
      <w:pPr>
        <w:autoSpaceDE w:val="0"/>
        <w:autoSpaceDN w:val="0"/>
        <w:adjustRightInd w:val="0"/>
        <w:ind w:firstLine="709"/>
        <w:jc w:val="both"/>
        <w:rPr>
          <w:rFonts w:ascii="Arial" w:hAnsi="Arial" w:cs="Arial"/>
          <w:sz w:val="20"/>
          <w:szCs w:val="20"/>
        </w:rPr>
      </w:pPr>
      <w:r w:rsidRPr="001D4BF8">
        <w:rPr>
          <w:rFonts w:ascii="Arial" w:eastAsia="Calibri" w:hAnsi="Arial" w:cs="Arial"/>
          <w:sz w:val="20"/>
          <w:szCs w:val="20"/>
          <w:lang w:eastAsia="en-US"/>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804665" w:rsidRDefault="001D4BF8" w:rsidP="00804665">
      <w:pPr>
        <w:autoSpaceDE w:val="0"/>
        <w:autoSpaceDN w:val="0"/>
        <w:adjustRightInd w:val="0"/>
        <w:ind w:firstLine="709"/>
        <w:jc w:val="both"/>
        <w:rPr>
          <w:rFonts w:ascii="Arial" w:eastAsia="Calibri" w:hAnsi="Arial" w:cs="Arial"/>
          <w:sz w:val="20"/>
          <w:szCs w:val="20"/>
          <w:lang w:eastAsia="en-US"/>
        </w:rPr>
      </w:pPr>
      <w:r w:rsidRPr="001D4BF8">
        <w:rPr>
          <w:rFonts w:ascii="Arial" w:eastAsia="Calibri" w:hAnsi="Arial" w:cs="Arial"/>
          <w:sz w:val="20"/>
          <w:szCs w:val="20"/>
          <w:lang w:eastAsia="en-US"/>
        </w:rPr>
        <w:t>В случае отзыва Претендентом заявки в установленном порядке, уведомление об отзыве заявки вместе с заявкой в течение одного часа поступает в «л</w:t>
      </w:r>
      <w:r w:rsidR="00804665">
        <w:rPr>
          <w:rFonts w:ascii="Arial" w:eastAsia="Calibri" w:hAnsi="Arial" w:cs="Arial"/>
          <w:sz w:val="20"/>
          <w:szCs w:val="20"/>
          <w:lang w:eastAsia="en-US"/>
        </w:rPr>
        <w:t>ичный кабинет» Продавца, о чем</w:t>
      </w:r>
    </w:p>
    <w:p w:rsidR="00804665" w:rsidRDefault="001D4BF8" w:rsidP="00804665">
      <w:pPr>
        <w:autoSpaceDE w:val="0"/>
        <w:autoSpaceDN w:val="0"/>
        <w:adjustRightInd w:val="0"/>
        <w:ind w:firstLine="709"/>
        <w:jc w:val="both"/>
        <w:rPr>
          <w:rFonts w:ascii="Arial" w:hAnsi="Arial" w:cs="Arial"/>
          <w:sz w:val="20"/>
          <w:szCs w:val="20"/>
        </w:rPr>
      </w:pPr>
      <w:r w:rsidRPr="001D4BF8">
        <w:rPr>
          <w:rFonts w:ascii="Arial" w:eastAsia="Calibri" w:hAnsi="Arial" w:cs="Arial"/>
          <w:sz w:val="20"/>
          <w:szCs w:val="20"/>
          <w:lang w:eastAsia="en-US"/>
        </w:rPr>
        <w:t>Претенденту направляется соответствующее уведомление.</w:t>
      </w:r>
    </w:p>
    <w:p w:rsidR="00804665" w:rsidRDefault="001D4BF8" w:rsidP="00804665">
      <w:pPr>
        <w:autoSpaceDE w:val="0"/>
        <w:autoSpaceDN w:val="0"/>
        <w:adjustRightInd w:val="0"/>
        <w:ind w:firstLine="709"/>
        <w:jc w:val="both"/>
        <w:rPr>
          <w:rFonts w:ascii="Arial" w:hAnsi="Arial" w:cs="Arial"/>
          <w:sz w:val="20"/>
          <w:szCs w:val="20"/>
        </w:rPr>
      </w:pPr>
      <w:r w:rsidRPr="001D4BF8">
        <w:rPr>
          <w:rFonts w:ascii="Arial" w:eastAsia="Calibri" w:hAnsi="Arial" w:cs="Arial"/>
          <w:sz w:val="20"/>
          <w:szCs w:val="20"/>
          <w:lang w:eastAsia="en-US"/>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804665" w:rsidRPr="008C6117" w:rsidRDefault="008C6117" w:rsidP="008C6117">
      <w:pPr>
        <w:autoSpaceDE w:val="0"/>
        <w:autoSpaceDN w:val="0"/>
        <w:adjustRightInd w:val="0"/>
        <w:ind w:firstLine="709"/>
        <w:jc w:val="both"/>
        <w:rPr>
          <w:rFonts w:ascii="Arial" w:hAnsi="Arial" w:cs="Arial"/>
          <w:sz w:val="20"/>
          <w:szCs w:val="20"/>
        </w:rPr>
      </w:pPr>
      <w:r w:rsidRPr="008C6117">
        <w:rPr>
          <w:rFonts w:ascii="Arial" w:hAnsi="Arial" w:cs="Arial"/>
          <w:sz w:val="20"/>
          <w:szCs w:val="20"/>
        </w:rPr>
        <w:t>4.</w:t>
      </w:r>
      <w:r w:rsidR="001D4BF8" w:rsidRPr="008C6117">
        <w:rPr>
          <w:rFonts w:ascii="Arial" w:hAnsi="Arial" w:cs="Arial"/>
          <w:b/>
          <w:i/>
          <w:sz w:val="20"/>
          <w:szCs w:val="20"/>
        </w:rPr>
        <w:t xml:space="preserve">Порядок внесения и возврата задатка: </w:t>
      </w:r>
      <w:r w:rsidR="001D4BF8" w:rsidRPr="008C6117">
        <w:rPr>
          <w:rFonts w:ascii="Arial" w:hAnsi="Arial" w:cs="Arial"/>
          <w:sz w:val="20"/>
          <w:szCs w:val="20"/>
        </w:rPr>
        <w:t>Для участия в аукционе претенденты перечисляют задаток в размере 10 процентов начальной цены продажи имущества в счет обеспечения о</w:t>
      </w:r>
      <w:r w:rsidR="00804665" w:rsidRPr="008C6117">
        <w:rPr>
          <w:rFonts w:ascii="Arial" w:hAnsi="Arial" w:cs="Arial"/>
          <w:sz w:val="20"/>
          <w:szCs w:val="20"/>
        </w:rPr>
        <w:t>платы приобретаемого имущества.</w:t>
      </w:r>
    </w:p>
    <w:p w:rsidR="00804665" w:rsidRDefault="001D4BF8" w:rsidP="00804665">
      <w:pPr>
        <w:autoSpaceDE w:val="0"/>
        <w:autoSpaceDN w:val="0"/>
        <w:adjustRightInd w:val="0"/>
        <w:ind w:left="-42" w:firstLine="751"/>
        <w:jc w:val="both"/>
        <w:rPr>
          <w:rFonts w:ascii="Arial" w:hAnsi="Arial" w:cs="Arial"/>
          <w:sz w:val="20"/>
          <w:szCs w:val="20"/>
        </w:rPr>
      </w:pPr>
      <w:r w:rsidRPr="00804665">
        <w:rPr>
          <w:rFonts w:ascii="Arial" w:eastAsia="Calibri" w:hAnsi="Arial" w:cs="Arial"/>
          <w:bCs/>
          <w:sz w:val="20"/>
          <w:szCs w:val="20"/>
        </w:rPr>
        <w:t xml:space="preserve">Платежи по перечислению задатка для участия в торгах и порядок возврата задатка осуществляются в соответствии с Регламентом электронной площадки. Задаток для участия в аукционе служит обеспечением исполнения обязательства победителя аукциона по заключению договора купли-продажи и оплате приобретенного на торгах имущества, вносится единым платежом на расчетный счет Претендента, открытый при регистрации на электронной площадке. </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bCs/>
          <w:i/>
          <w:sz w:val="20"/>
          <w:szCs w:val="20"/>
        </w:rPr>
        <w:t xml:space="preserve">Задаток должен поступить на расчетный счет Претендента, открытый при регистрации на электронной площадке </w:t>
      </w:r>
      <w:r w:rsidRPr="001D4BF8">
        <w:rPr>
          <w:rFonts w:ascii="Arial" w:hAnsi="Arial" w:cs="Arial"/>
          <w:bCs/>
          <w:i/>
          <w:color w:val="000000"/>
          <w:sz w:val="20"/>
          <w:szCs w:val="20"/>
        </w:rPr>
        <w:t>не позднее даты и времени определения участников аукциона, указанной в Информационном сообщении.</w:t>
      </w:r>
    </w:p>
    <w:p w:rsidR="00804665" w:rsidRDefault="001D4BF8" w:rsidP="00804665">
      <w:pPr>
        <w:autoSpaceDE w:val="0"/>
        <w:autoSpaceDN w:val="0"/>
        <w:adjustRightInd w:val="0"/>
        <w:ind w:left="-42" w:firstLine="751"/>
        <w:jc w:val="both"/>
        <w:rPr>
          <w:rFonts w:ascii="Arial" w:eastAsia="Calibri" w:hAnsi="Arial" w:cs="Arial"/>
          <w:bCs/>
          <w:sz w:val="20"/>
          <w:szCs w:val="20"/>
        </w:rPr>
      </w:pPr>
      <w:r w:rsidRPr="001D4BF8">
        <w:rPr>
          <w:rFonts w:ascii="Arial" w:eastAsia="Calibri" w:hAnsi="Arial" w:cs="Arial"/>
          <w:bCs/>
          <w:sz w:val="20"/>
          <w:szCs w:val="20"/>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w:t>
      </w:r>
      <w:r w:rsidR="00804665">
        <w:rPr>
          <w:rFonts w:ascii="Arial" w:eastAsia="Calibri" w:hAnsi="Arial" w:cs="Arial"/>
          <w:bCs/>
          <w:sz w:val="20"/>
          <w:szCs w:val="20"/>
        </w:rPr>
        <w:t>юченным в установленном порядке.</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eastAsia="Calibri" w:hAnsi="Arial" w:cs="Arial"/>
          <w:bCs/>
          <w:sz w:val="20"/>
          <w:szCs w:val="20"/>
        </w:rPr>
        <w:lastRenderedPageBreak/>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eastAsia="Calibri" w:hAnsi="Arial" w:cs="Arial"/>
          <w:sz w:val="20"/>
          <w:szCs w:val="20"/>
        </w:rPr>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w:t>
      </w:r>
      <w:r w:rsidR="00804665">
        <w:rPr>
          <w:rFonts w:ascii="Arial" w:hAnsi="Arial" w:cs="Arial"/>
          <w:sz w:val="20"/>
          <w:szCs w:val="20"/>
        </w:rPr>
        <w:t xml:space="preserve">озвращены на счет плательщика. </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В случаях отзыва претендентом заявки в установленном порядке до даты и времени окончания подачи (приема) заявок, поступивший от Претендента задаток подлежит возврату в срок, не позднее, чем 5 (пять) дней со дня поступления</w:t>
      </w:r>
      <w:r w:rsidR="00804665">
        <w:rPr>
          <w:rFonts w:ascii="Arial" w:hAnsi="Arial" w:cs="Arial"/>
          <w:sz w:val="20"/>
          <w:szCs w:val="20"/>
        </w:rPr>
        <w:t xml:space="preserve"> уведомления об отзыве заявки; </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Лицам, перечислившим задаток для участия в продаже муниципального имущества на аукционе денежные средства во</w:t>
      </w:r>
      <w:r w:rsidR="00804665">
        <w:rPr>
          <w:rFonts w:ascii="Arial" w:hAnsi="Arial" w:cs="Arial"/>
          <w:sz w:val="20"/>
          <w:szCs w:val="20"/>
        </w:rPr>
        <w:t>звращаются в следующем порядке:</w:t>
      </w:r>
    </w:p>
    <w:p w:rsidR="00804665" w:rsidRDefault="001D4BF8" w:rsidP="00804665">
      <w:pPr>
        <w:autoSpaceDE w:val="0"/>
        <w:autoSpaceDN w:val="0"/>
        <w:adjustRightInd w:val="0"/>
        <w:ind w:left="-42" w:firstLine="751"/>
        <w:jc w:val="both"/>
        <w:rPr>
          <w:rFonts w:ascii="Arial" w:hAnsi="Arial" w:cs="Arial"/>
          <w:sz w:val="20"/>
          <w:szCs w:val="20"/>
        </w:rPr>
      </w:pPr>
      <w:proofErr w:type="gramStart"/>
      <w:r w:rsidRPr="001D4BF8">
        <w:rPr>
          <w:rFonts w:ascii="Arial" w:hAnsi="Arial" w:cs="Arial"/>
          <w:sz w:val="20"/>
          <w:szCs w:val="20"/>
        </w:rPr>
        <w:t>а</w:t>
      </w:r>
      <w:proofErr w:type="gramEnd"/>
      <w:r w:rsidRPr="001D4BF8">
        <w:rPr>
          <w:rFonts w:ascii="Arial" w:hAnsi="Arial" w:cs="Arial"/>
          <w:sz w:val="20"/>
          <w:szCs w:val="20"/>
        </w:rPr>
        <w:t>) участникам, за исключением победителя, - в течение 5 календарных дней со дня подве</w:t>
      </w:r>
      <w:r w:rsidR="00804665">
        <w:rPr>
          <w:rFonts w:ascii="Arial" w:hAnsi="Arial" w:cs="Arial"/>
          <w:sz w:val="20"/>
          <w:szCs w:val="20"/>
        </w:rPr>
        <w:t>дения итогов продажи имущества;</w:t>
      </w:r>
    </w:p>
    <w:p w:rsidR="00804665" w:rsidRDefault="001D4BF8" w:rsidP="00804665">
      <w:pPr>
        <w:autoSpaceDE w:val="0"/>
        <w:autoSpaceDN w:val="0"/>
        <w:adjustRightInd w:val="0"/>
        <w:ind w:left="-42" w:firstLine="751"/>
        <w:jc w:val="both"/>
        <w:rPr>
          <w:rFonts w:ascii="Arial" w:hAnsi="Arial" w:cs="Arial"/>
          <w:sz w:val="20"/>
          <w:szCs w:val="20"/>
        </w:rPr>
      </w:pPr>
      <w:proofErr w:type="gramStart"/>
      <w:r w:rsidRPr="001D4BF8">
        <w:rPr>
          <w:rFonts w:ascii="Arial" w:hAnsi="Arial" w:cs="Arial"/>
          <w:sz w:val="20"/>
          <w:szCs w:val="20"/>
        </w:rPr>
        <w:t>б</w:t>
      </w:r>
      <w:proofErr w:type="gramEnd"/>
      <w:r w:rsidRPr="001D4BF8">
        <w:rPr>
          <w:rFonts w:ascii="Arial" w:hAnsi="Arial" w:cs="Arial"/>
          <w:sz w:val="20"/>
          <w:szCs w:val="20"/>
        </w:rPr>
        <w:t>) претендентам, не допущенным к участию в продаже имущества, - в течение 5 календарных дней со дня подписания протокола о приз</w:t>
      </w:r>
      <w:r w:rsidR="00804665">
        <w:rPr>
          <w:rFonts w:ascii="Arial" w:hAnsi="Arial" w:cs="Arial"/>
          <w:sz w:val="20"/>
          <w:szCs w:val="20"/>
        </w:rPr>
        <w:t>нании претендентов участниками;</w:t>
      </w:r>
    </w:p>
    <w:p w:rsidR="00804665" w:rsidRDefault="001D4BF8" w:rsidP="00804665">
      <w:pPr>
        <w:autoSpaceDE w:val="0"/>
        <w:autoSpaceDN w:val="0"/>
        <w:adjustRightInd w:val="0"/>
        <w:ind w:left="-42" w:firstLine="751"/>
        <w:jc w:val="both"/>
        <w:rPr>
          <w:rFonts w:ascii="Arial" w:hAnsi="Arial" w:cs="Arial"/>
          <w:sz w:val="20"/>
          <w:szCs w:val="20"/>
        </w:rPr>
      </w:pPr>
      <w:proofErr w:type="gramStart"/>
      <w:r w:rsidRPr="001D4BF8">
        <w:rPr>
          <w:rFonts w:ascii="Arial" w:hAnsi="Arial" w:cs="Arial"/>
          <w:sz w:val="20"/>
          <w:szCs w:val="20"/>
        </w:rPr>
        <w:t>в</w:t>
      </w:r>
      <w:proofErr w:type="gramEnd"/>
      <w:r w:rsidRPr="001D4BF8">
        <w:rPr>
          <w:rFonts w:ascii="Arial" w:hAnsi="Arial" w:cs="Arial"/>
          <w:sz w:val="20"/>
          <w:szCs w:val="20"/>
        </w:rPr>
        <w:t>) задаток победителя аукциона по продаже муниципального имущества подлежит перечислению в установленном порядке в бюджет города после заключения  договора</w:t>
      </w:r>
      <w:r w:rsidR="00804665">
        <w:rPr>
          <w:rFonts w:ascii="Arial" w:hAnsi="Arial" w:cs="Arial"/>
          <w:sz w:val="20"/>
          <w:szCs w:val="20"/>
        </w:rPr>
        <w:t xml:space="preserve"> купли-продажи имущества.      </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 xml:space="preserve">Задаток, внесенный лицом, впоследствии признанным победителем аукциона, засчитывается в счет оплаты приобретаемого имущества после его полной оплаты. При этом заключение договора купли-продажи для победителя </w:t>
      </w:r>
      <w:r w:rsidR="00804665">
        <w:rPr>
          <w:rFonts w:ascii="Arial" w:hAnsi="Arial" w:cs="Arial"/>
          <w:sz w:val="20"/>
          <w:szCs w:val="20"/>
        </w:rPr>
        <w:t>аукциона является обязательным.</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w:t>
      </w:r>
      <w:r w:rsidR="00804665">
        <w:rPr>
          <w:rFonts w:ascii="Arial" w:hAnsi="Arial" w:cs="Arial"/>
          <w:sz w:val="20"/>
          <w:szCs w:val="20"/>
        </w:rPr>
        <w:t xml:space="preserve">ок ему не возвращается.        </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В случае отказа Продавца от проведения аукциона, поступившие задатки возвращаются претендентам/участникам в течение 5 (пяти) рабочих дней с даты принятия решения об отказе в проведении аукциона.</w:t>
      </w:r>
    </w:p>
    <w:p w:rsidR="00804665" w:rsidRPr="00804665" w:rsidRDefault="00804665" w:rsidP="00804665">
      <w:pPr>
        <w:tabs>
          <w:tab w:val="left" w:pos="851"/>
        </w:tabs>
        <w:autoSpaceDE w:val="0"/>
        <w:autoSpaceDN w:val="0"/>
        <w:adjustRightInd w:val="0"/>
        <w:ind w:firstLine="709"/>
        <w:jc w:val="both"/>
        <w:rPr>
          <w:rFonts w:ascii="Arial" w:hAnsi="Arial" w:cs="Arial"/>
          <w:sz w:val="20"/>
          <w:szCs w:val="20"/>
        </w:rPr>
      </w:pPr>
      <w:r w:rsidRPr="008C6117">
        <w:rPr>
          <w:rFonts w:ascii="Arial" w:hAnsi="Arial" w:cs="Arial"/>
          <w:sz w:val="20"/>
          <w:szCs w:val="20"/>
        </w:rPr>
        <w:t>5.</w:t>
      </w:r>
      <w:r w:rsidRPr="00804665">
        <w:rPr>
          <w:rFonts w:ascii="Arial" w:hAnsi="Arial" w:cs="Arial"/>
          <w:b/>
          <w:i/>
          <w:sz w:val="20"/>
          <w:szCs w:val="20"/>
        </w:rPr>
        <w:t xml:space="preserve">Рассмотрение заявок на </w:t>
      </w:r>
      <w:r w:rsidR="001D4BF8" w:rsidRPr="00804665">
        <w:rPr>
          <w:rFonts w:ascii="Arial" w:hAnsi="Arial" w:cs="Arial"/>
          <w:b/>
          <w:i/>
          <w:sz w:val="20"/>
          <w:szCs w:val="20"/>
        </w:rPr>
        <w:t xml:space="preserve">участие в аукционе и признание претендентов участниками аукциона: </w:t>
      </w:r>
      <w:r w:rsidR="001D4BF8" w:rsidRPr="00804665">
        <w:rPr>
          <w:rFonts w:ascii="Arial" w:hAnsi="Arial" w:cs="Arial"/>
          <w:sz w:val="20"/>
          <w:szCs w:val="20"/>
        </w:rPr>
        <w:t xml:space="preserve">17.03.2023 в 06:00 МСК (10:00 местного времени) на электронной площадке </w:t>
      </w:r>
      <w:hyperlink r:id="rId31" w:history="1">
        <w:r w:rsidRPr="00804665">
          <w:rPr>
            <w:rStyle w:val="a4"/>
            <w:rFonts w:ascii="Arial" w:hAnsi="Arial" w:cs="Arial"/>
            <w:color w:val="auto"/>
            <w:sz w:val="20"/>
            <w:szCs w:val="20"/>
          </w:rPr>
          <w:t>www.rts-tender.ru</w:t>
        </w:r>
      </w:hyperlink>
      <w:r w:rsidR="001D4BF8" w:rsidRPr="00804665">
        <w:rPr>
          <w:rFonts w:ascii="Arial" w:hAnsi="Arial" w:cs="Arial"/>
          <w:sz w:val="20"/>
          <w:szCs w:val="20"/>
        </w:rPr>
        <w:t>.</w:t>
      </w:r>
    </w:p>
    <w:p w:rsidR="00804665" w:rsidRDefault="001D4BF8" w:rsidP="00804665">
      <w:pPr>
        <w:autoSpaceDE w:val="0"/>
        <w:autoSpaceDN w:val="0"/>
        <w:adjustRightInd w:val="0"/>
        <w:ind w:left="-42" w:firstLine="751"/>
        <w:jc w:val="both"/>
        <w:rPr>
          <w:rFonts w:ascii="Arial" w:hAnsi="Arial" w:cs="Arial"/>
          <w:sz w:val="20"/>
          <w:szCs w:val="20"/>
        </w:rPr>
      </w:pPr>
      <w:r w:rsidRPr="00804665">
        <w:rPr>
          <w:rFonts w:ascii="Arial" w:hAnsi="Arial" w:cs="Arial"/>
          <w:sz w:val="20"/>
          <w:szCs w:val="20"/>
        </w:rPr>
        <w:t>В день определения участников аукциона, указанный в информационном сообщении о проведении аукциона по продаже муниципального имущества в электронной форме,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Продавец в день рассмотрения заявок и документов Претендентов подписывает протокол об итогах приема заявок и определении участников аукциона,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Претендент приобретает статус Участника аукциона с момента подписания протокола об итогах приема заявок и определении у</w:t>
      </w:r>
      <w:r w:rsidR="00804665">
        <w:rPr>
          <w:rFonts w:ascii="Arial" w:hAnsi="Arial" w:cs="Arial"/>
          <w:sz w:val="20"/>
          <w:szCs w:val="20"/>
        </w:rPr>
        <w:t>частников.</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Не позднее рабочего дня, следующего после дня подписания протокола об итогах приема заявок и определения участников, всем претендентам, подавшим заявки, направляются электронные уведомления о признании их участниками или об отказе в таком признании с указанием оснований отказа. Информация о претендентах, не допущенных к участию в аукционе, размещается в открытой части электронной площадки, на официальном сайте в сети "Интерн</w:t>
      </w:r>
      <w:r w:rsidR="00804665">
        <w:rPr>
          <w:rFonts w:ascii="Arial" w:hAnsi="Arial" w:cs="Arial"/>
          <w:sz w:val="20"/>
          <w:szCs w:val="20"/>
        </w:rPr>
        <w:t>ет", а также на сайте продавца.</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b/>
          <w:i/>
          <w:sz w:val="20"/>
          <w:szCs w:val="20"/>
        </w:rPr>
        <w:t>Претендент не допускается к участию в аукционе по следующим основаниям:</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 представленные документы не подтверждают право претендента быть покупателем в соответствии с законода</w:t>
      </w:r>
      <w:r w:rsidR="00804665">
        <w:rPr>
          <w:rFonts w:ascii="Arial" w:hAnsi="Arial" w:cs="Arial"/>
          <w:sz w:val="20"/>
          <w:szCs w:val="20"/>
        </w:rPr>
        <w:t>тельством Российской Федерации;</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или оформление указанных документов не соответствует законод</w:t>
      </w:r>
      <w:r w:rsidR="00804665">
        <w:rPr>
          <w:rFonts w:ascii="Arial" w:hAnsi="Arial" w:cs="Arial"/>
          <w:sz w:val="20"/>
          <w:szCs w:val="20"/>
        </w:rPr>
        <w:t>ательству Российской Федерации;</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 заявка подана лицом, не уполномоченным претендентом на осущест</w:t>
      </w:r>
      <w:r w:rsidR="00804665">
        <w:rPr>
          <w:rFonts w:ascii="Arial" w:hAnsi="Arial" w:cs="Arial"/>
          <w:sz w:val="20"/>
          <w:szCs w:val="20"/>
        </w:rPr>
        <w:t>вление таких действий;</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 не подтверждено поступление в установленный срок задатка на счета, указан</w:t>
      </w:r>
      <w:r w:rsidR="00804665">
        <w:rPr>
          <w:rFonts w:ascii="Arial" w:hAnsi="Arial" w:cs="Arial"/>
          <w:sz w:val="20"/>
          <w:szCs w:val="20"/>
        </w:rPr>
        <w:t>ные в информационном сообщении.</w:t>
      </w:r>
    </w:p>
    <w:p w:rsidR="00804665" w:rsidRDefault="001D4BF8" w:rsidP="00804665">
      <w:pPr>
        <w:autoSpaceDE w:val="0"/>
        <w:autoSpaceDN w:val="0"/>
        <w:adjustRightInd w:val="0"/>
        <w:ind w:left="-42" w:firstLine="751"/>
        <w:jc w:val="both"/>
        <w:rPr>
          <w:rFonts w:ascii="Arial" w:hAnsi="Arial" w:cs="Arial"/>
          <w:sz w:val="20"/>
          <w:szCs w:val="20"/>
        </w:rPr>
      </w:pPr>
      <w:r w:rsidRPr="008C6117">
        <w:rPr>
          <w:rFonts w:ascii="Arial" w:hAnsi="Arial" w:cs="Arial"/>
          <w:sz w:val="20"/>
          <w:szCs w:val="20"/>
        </w:rPr>
        <w:t>6.</w:t>
      </w:r>
      <w:r w:rsidRPr="001D4BF8">
        <w:rPr>
          <w:rFonts w:ascii="Arial" w:hAnsi="Arial" w:cs="Arial"/>
          <w:sz w:val="20"/>
          <w:szCs w:val="20"/>
        </w:rPr>
        <w:t xml:space="preserve"> </w:t>
      </w:r>
      <w:r w:rsidRPr="001D4BF8">
        <w:rPr>
          <w:rFonts w:ascii="Arial" w:hAnsi="Arial" w:cs="Arial"/>
          <w:b/>
          <w:i/>
          <w:sz w:val="20"/>
          <w:szCs w:val="20"/>
        </w:rPr>
        <w:t>Аукцион</w:t>
      </w:r>
      <w:r w:rsidRPr="001D4BF8">
        <w:rPr>
          <w:rFonts w:ascii="Arial" w:hAnsi="Arial" w:cs="Arial"/>
          <w:b/>
          <w:sz w:val="20"/>
          <w:szCs w:val="20"/>
        </w:rPr>
        <w:t xml:space="preserve"> </w:t>
      </w:r>
      <w:r w:rsidRPr="001D4BF8">
        <w:rPr>
          <w:rFonts w:ascii="Arial" w:hAnsi="Arial" w:cs="Arial"/>
          <w:sz w:val="20"/>
          <w:szCs w:val="20"/>
        </w:rPr>
        <w:t xml:space="preserve">состоится 20.03.2023 в 06:00мск (10:00 местного времени) </w:t>
      </w:r>
      <w:r w:rsidRPr="001D4BF8">
        <w:rPr>
          <w:rFonts w:ascii="Arial" w:hAnsi="Arial" w:cs="Arial"/>
          <w:bCs/>
          <w:sz w:val="20"/>
          <w:szCs w:val="20"/>
        </w:rPr>
        <w:t xml:space="preserve">на электронной </w:t>
      </w:r>
      <w:r w:rsidRPr="00804665">
        <w:rPr>
          <w:rFonts w:ascii="Arial" w:hAnsi="Arial" w:cs="Arial"/>
          <w:bCs/>
          <w:sz w:val="20"/>
          <w:szCs w:val="20"/>
        </w:rPr>
        <w:t xml:space="preserve">площадке </w:t>
      </w:r>
      <w:hyperlink r:id="rId32" w:history="1">
        <w:r w:rsidRPr="00804665">
          <w:rPr>
            <w:rFonts w:ascii="Arial" w:hAnsi="Arial" w:cs="Arial"/>
            <w:bCs/>
            <w:sz w:val="20"/>
            <w:szCs w:val="20"/>
            <w:u w:val="single"/>
          </w:rPr>
          <w:t>www.rts-tender.ru</w:t>
        </w:r>
      </w:hyperlink>
      <w:r w:rsidRPr="00804665">
        <w:rPr>
          <w:rFonts w:ascii="Arial" w:hAnsi="Arial" w:cs="Arial"/>
          <w:bCs/>
          <w:sz w:val="20"/>
          <w:szCs w:val="20"/>
        </w:rPr>
        <w:t>.</w:t>
      </w:r>
      <w:r w:rsidR="00804665">
        <w:rPr>
          <w:rFonts w:ascii="Arial" w:hAnsi="Arial" w:cs="Arial"/>
          <w:sz w:val="20"/>
          <w:szCs w:val="20"/>
        </w:rPr>
        <w:t xml:space="preserve"> </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eastAsia="Calibri" w:hAnsi="Arial" w:cs="Arial"/>
          <w:sz w:val="20"/>
          <w:szCs w:val="20"/>
          <w:lang w:eastAsia="en-US"/>
        </w:rPr>
        <w:t>Электронный 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 равную либо кратную величине «шага аукциона».</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eastAsia="Calibri" w:hAnsi="Arial" w:cs="Arial"/>
          <w:sz w:val="20"/>
          <w:szCs w:val="20"/>
          <w:lang w:eastAsia="en-US"/>
        </w:rPr>
        <w:lastRenderedPageBreak/>
        <w:t>«Шаг аукциона» устанавливается Продавцом в фиксированной сумме, составляющей не более 5 (пяти) процентов начальной цены продажи, и не изменяется в течение всего аукциона.</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eastAsia="Calibri" w:hAnsi="Arial" w:cs="Arial"/>
          <w:sz w:val="20"/>
          <w:szCs w:val="20"/>
          <w:lang w:eastAsia="en-US"/>
        </w:rPr>
        <w:t>Во время проведения процедуры аукциона Оператор обеспечивает доступ участников к закрытой части электронной площадки и возможность представления ими предложений о цене имущества.</w:t>
      </w:r>
    </w:p>
    <w:p w:rsidR="00804665" w:rsidRDefault="001D4BF8" w:rsidP="00804665">
      <w:pPr>
        <w:autoSpaceDE w:val="0"/>
        <w:autoSpaceDN w:val="0"/>
        <w:adjustRightInd w:val="0"/>
        <w:ind w:left="-42" w:firstLine="751"/>
        <w:jc w:val="both"/>
        <w:rPr>
          <w:rFonts w:ascii="Arial" w:hAnsi="Arial" w:cs="Arial"/>
          <w:sz w:val="20"/>
          <w:szCs w:val="20"/>
        </w:rPr>
      </w:pPr>
      <w:r w:rsidRPr="001D4BF8">
        <w:rPr>
          <w:rFonts w:ascii="Arial" w:eastAsia="Calibri" w:hAnsi="Arial" w:cs="Arial"/>
          <w:sz w:val="20"/>
          <w:szCs w:val="20"/>
          <w:lang w:eastAsia="en-US"/>
        </w:rPr>
        <w:t xml:space="preserve">Предложения о цене муниципального имущества заявляются участниками аукциона открыто в ходе проведения торгов (открытая форма подачи предложений о цене). </w:t>
      </w:r>
    </w:p>
    <w:p w:rsidR="001D4BF8" w:rsidRPr="001D4BF8" w:rsidRDefault="001D4BF8" w:rsidP="00804665">
      <w:pPr>
        <w:autoSpaceDE w:val="0"/>
        <w:autoSpaceDN w:val="0"/>
        <w:adjustRightInd w:val="0"/>
        <w:ind w:left="-42" w:firstLine="751"/>
        <w:jc w:val="both"/>
        <w:rPr>
          <w:rFonts w:ascii="Arial" w:hAnsi="Arial" w:cs="Arial"/>
          <w:sz w:val="20"/>
          <w:szCs w:val="20"/>
        </w:rPr>
      </w:pPr>
      <w:r w:rsidRPr="001D4BF8">
        <w:rPr>
          <w:rFonts w:ascii="Arial" w:hAnsi="Arial" w:cs="Arial"/>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1D4BF8" w:rsidRPr="001D4BF8" w:rsidRDefault="001D4BF8" w:rsidP="00256D3B">
      <w:pPr>
        <w:numPr>
          <w:ilvl w:val="0"/>
          <w:numId w:val="8"/>
        </w:numPr>
        <w:autoSpaceDE w:val="0"/>
        <w:autoSpaceDN w:val="0"/>
        <w:adjustRightInd w:val="0"/>
        <w:ind w:left="0" w:firstLine="709"/>
        <w:jc w:val="both"/>
        <w:rPr>
          <w:rFonts w:ascii="Arial" w:hAnsi="Arial" w:cs="Arial"/>
          <w:sz w:val="20"/>
          <w:szCs w:val="20"/>
        </w:rPr>
      </w:pPr>
      <w:proofErr w:type="gramStart"/>
      <w:r w:rsidRPr="001D4BF8">
        <w:rPr>
          <w:rFonts w:ascii="Arial" w:hAnsi="Arial" w:cs="Arial"/>
          <w:sz w:val="20"/>
          <w:szCs w:val="20"/>
        </w:rPr>
        <w:t>поступило</w:t>
      </w:r>
      <w:proofErr w:type="gramEnd"/>
      <w:r w:rsidRPr="001D4BF8">
        <w:rPr>
          <w:rFonts w:ascii="Arial" w:hAnsi="Arial" w:cs="Arial"/>
          <w:sz w:val="20"/>
          <w:szCs w:val="20"/>
        </w:rPr>
        <w:t xml:space="preserve">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804665" w:rsidRPr="00804665" w:rsidRDefault="001D4BF8" w:rsidP="00256D3B">
      <w:pPr>
        <w:numPr>
          <w:ilvl w:val="0"/>
          <w:numId w:val="8"/>
        </w:numPr>
        <w:tabs>
          <w:tab w:val="left" w:pos="349"/>
        </w:tabs>
        <w:autoSpaceDE w:val="0"/>
        <w:autoSpaceDN w:val="0"/>
        <w:adjustRightInd w:val="0"/>
        <w:ind w:left="0" w:firstLine="709"/>
        <w:jc w:val="both"/>
        <w:rPr>
          <w:rFonts w:ascii="Arial" w:hAnsi="Arial" w:cs="Arial"/>
          <w:b/>
          <w:bCs/>
          <w:i/>
          <w:iCs/>
          <w:sz w:val="20"/>
          <w:szCs w:val="20"/>
        </w:rPr>
      </w:pPr>
      <w:proofErr w:type="gramStart"/>
      <w:r w:rsidRPr="00804665">
        <w:rPr>
          <w:rFonts w:ascii="Arial" w:hAnsi="Arial" w:cs="Arial"/>
          <w:sz w:val="20"/>
          <w:szCs w:val="20"/>
        </w:rPr>
        <w:t>не</w:t>
      </w:r>
      <w:proofErr w:type="gramEnd"/>
      <w:r w:rsidRPr="00804665">
        <w:rPr>
          <w:rFonts w:ascii="Arial" w:hAnsi="Arial" w:cs="Arial"/>
          <w:sz w:val="20"/>
          <w:szCs w:val="20"/>
        </w:rPr>
        <w:t xml:space="preserve">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1D4BF8" w:rsidRPr="00804665" w:rsidRDefault="001D4BF8" w:rsidP="00804665">
      <w:pPr>
        <w:tabs>
          <w:tab w:val="left" w:pos="349"/>
        </w:tabs>
        <w:autoSpaceDE w:val="0"/>
        <w:autoSpaceDN w:val="0"/>
        <w:adjustRightInd w:val="0"/>
        <w:ind w:firstLine="709"/>
        <w:jc w:val="both"/>
        <w:rPr>
          <w:rFonts w:ascii="Arial" w:hAnsi="Arial" w:cs="Arial"/>
          <w:b/>
          <w:bCs/>
          <w:i/>
          <w:iCs/>
          <w:sz w:val="20"/>
          <w:szCs w:val="20"/>
        </w:rPr>
      </w:pPr>
      <w:r w:rsidRPr="00804665">
        <w:rPr>
          <w:rFonts w:ascii="Arial" w:hAnsi="Arial" w:cs="Arial"/>
          <w:b/>
          <w:bCs/>
          <w:i/>
          <w:iCs/>
          <w:sz w:val="20"/>
          <w:szCs w:val="20"/>
        </w:rPr>
        <w:t>Аукцион признается несостоявшимся в следующих случаях:</w:t>
      </w:r>
    </w:p>
    <w:p w:rsidR="001D4BF8" w:rsidRPr="001D4BF8" w:rsidRDefault="001D4BF8" w:rsidP="00804665">
      <w:pPr>
        <w:tabs>
          <w:tab w:val="right" w:pos="1106"/>
        </w:tabs>
        <w:suppressAutoHyphens/>
        <w:ind w:firstLine="709"/>
        <w:jc w:val="both"/>
        <w:rPr>
          <w:rFonts w:ascii="Arial" w:hAnsi="Arial" w:cs="Arial"/>
          <w:bCs/>
          <w:iCs/>
          <w:sz w:val="20"/>
          <w:szCs w:val="20"/>
        </w:rPr>
      </w:pPr>
      <w:r w:rsidRPr="001D4BF8">
        <w:rPr>
          <w:rFonts w:ascii="Arial" w:hAnsi="Arial" w:cs="Arial"/>
          <w:bCs/>
          <w:iCs/>
          <w:sz w:val="20"/>
          <w:szCs w:val="20"/>
        </w:rPr>
        <w:t>- не было подано ни одной заявки на участие либо ни один из претендентов не признан участником;</w:t>
      </w:r>
    </w:p>
    <w:p w:rsidR="001D4BF8" w:rsidRPr="001D4BF8" w:rsidRDefault="001D4BF8" w:rsidP="00804665">
      <w:pPr>
        <w:tabs>
          <w:tab w:val="right" w:pos="1106"/>
        </w:tabs>
        <w:suppressAutoHyphens/>
        <w:ind w:firstLine="709"/>
        <w:jc w:val="both"/>
        <w:rPr>
          <w:rFonts w:ascii="Arial" w:hAnsi="Arial" w:cs="Arial"/>
          <w:bCs/>
          <w:iCs/>
          <w:sz w:val="20"/>
          <w:szCs w:val="20"/>
        </w:rPr>
      </w:pPr>
      <w:r w:rsidRPr="001D4BF8">
        <w:rPr>
          <w:rFonts w:ascii="Arial" w:hAnsi="Arial" w:cs="Arial"/>
          <w:bCs/>
          <w:iCs/>
          <w:sz w:val="20"/>
          <w:szCs w:val="20"/>
        </w:rPr>
        <w:t>- лицо, признанное единственным участником аукциона, отказалось от заключения договора купли-продажи;</w:t>
      </w:r>
    </w:p>
    <w:p w:rsidR="001D4BF8" w:rsidRPr="001D4BF8" w:rsidRDefault="001D4BF8" w:rsidP="00804665">
      <w:pPr>
        <w:tabs>
          <w:tab w:val="right" w:pos="1106"/>
        </w:tabs>
        <w:suppressAutoHyphens/>
        <w:ind w:firstLine="709"/>
        <w:jc w:val="both"/>
        <w:rPr>
          <w:rFonts w:ascii="Arial" w:hAnsi="Arial" w:cs="Arial"/>
          <w:bCs/>
          <w:iCs/>
          <w:sz w:val="20"/>
          <w:szCs w:val="20"/>
        </w:rPr>
      </w:pPr>
      <w:r w:rsidRPr="001D4BF8">
        <w:rPr>
          <w:rFonts w:ascii="Arial" w:hAnsi="Arial" w:cs="Arial"/>
          <w:bCs/>
          <w:iCs/>
          <w:sz w:val="20"/>
          <w:szCs w:val="20"/>
        </w:rPr>
        <w:t>- ни один из участников не сделал предложение о начальной цене имущества.</w:t>
      </w:r>
    </w:p>
    <w:p w:rsidR="00804665" w:rsidRDefault="001D4BF8" w:rsidP="00804665">
      <w:pPr>
        <w:tabs>
          <w:tab w:val="right" w:pos="1106"/>
        </w:tabs>
        <w:suppressAutoHyphens/>
        <w:ind w:firstLine="709"/>
        <w:jc w:val="both"/>
        <w:rPr>
          <w:rFonts w:ascii="Arial" w:hAnsi="Arial" w:cs="Arial"/>
          <w:sz w:val="20"/>
          <w:szCs w:val="20"/>
        </w:rPr>
      </w:pPr>
      <w:r w:rsidRPr="001D4BF8">
        <w:rPr>
          <w:rFonts w:ascii="Arial" w:hAnsi="Arial" w:cs="Arial"/>
          <w:sz w:val="20"/>
          <w:szCs w:val="20"/>
        </w:rPr>
        <w:t>Решение о признании аукциона несостоявшимся оформляется протоколом об итогах аукциона.</w:t>
      </w:r>
    </w:p>
    <w:p w:rsidR="00804665" w:rsidRDefault="001D4BF8" w:rsidP="00804665">
      <w:pPr>
        <w:tabs>
          <w:tab w:val="right" w:pos="1106"/>
        </w:tabs>
        <w:suppressAutoHyphens/>
        <w:ind w:firstLine="709"/>
        <w:jc w:val="both"/>
        <w:rPr>
          <w:rFonts w:ascii="Arial" w:hAnsi="Arial" w:cs="Arial"/>
          <w:sz w:val="20"/>
          <w:szCs w:val="20"/>
        </w:rPr>
      </w:pPr>
      <w:r w:rsidRPr="008C6117">
        <w:rPr>
          <w:rFonts w:ascii="Arial" w:hAnsi="Arial" w:cs="Arial"/>
          <w:sz w:val="20"/>
          <w:szCs w:val="20"/>
        </w:rPr>
        <w:t>7.</w:t>
      </w:r>
      <w:r w:rsidRPr="001D4BF8">
        <w:rPr>
          <w:rFonts w:ascii="Arial" w:hAnsi="Arial" w:cs="Arial"/>
          <w:sz w:val="20"/>
          <w:szCs w:val="20"/>
        </w:rPr>
        <w:t xml:space="preserve"> </w:t>
      </w:r>
      <w:r w:rsidRPr="001D4BF8">
        <w:rPr>
          <w:rFonts w:ascii="Arial" w:hAnsi="Arial" w:cs="Arial"/>
          <w:b/>
          <w:i/>
          <w:sz w:val="20"/>
          <w:szCs w:val="20"/>
        </w:rPr>
        <w:t xml:space="preserve">Победителем аукциона </w:t>
      </w:r>
      <w:r w:rsidRPr="001D4BF8">
        <w:rPr>
          <w:rFonts w:ascii="Arial" w:hAnsi="Arial" w:cs="Arial"/>
          <w:sz w:val="20"/>
          <w:szCs w:val="20"/>
        </w:rPr>
        <w:t>признается участник, предложи</w:t>
      </w:r>
      <w:r w:rsidR="00804665">
        <w:rPr>
          <w:rFonts w:ascii="Arial" w:hAnsi="Arial" w:cs="Arial"/>
          <w:sz w:val="20"/>
          <w:szCs w:val="20"/>
        </w:rPr>
        <w:t>вший наибольшую цену имущества.</w:t>
      </w:r>
    </w:p>
    <w:p w:rsidR="00804665" w:rsidRDefault="001D4BF8" w:rsidP="00804665">
      <w:pPr>
        <w:tabs>
          <w:tab w:val="right" w:pos="1106"/>
        </w:tabs>
        <w:suppressAutoHyphens/>
        <w:ind w:firstLine="709"/>
        <w:jc w:val="both"/>
        <w:rPr>
          <w:rFonts w:ascii="Arial" w:hAnsi="Arial" w:cs="Arial"/>
          <w:sz w:val="20"/>
          <w:szCs w:val="20"/>
        </w:rPr>
      </w:pPr>
      <w:r w:rsidRPr="008C6117">
        <w:rPr>
          <w:rFonts w:ascii="Arial" w:hAnsi="Arial" w:cs="Arial"/>
          <w:sz w:val="20"/>
          <w:szCs w:val="20"/>
        </w:rPr>
        <w:t>8.</w:t>
      </w:r>
      <w:r w:rsidRPr="001D4BF8">
        <w:rPr>
          <w:rFonts w:ascii="Arial" w:hAnsi="Arial" w:cs="Arial"/>
          <w:b/>
          <w:i/>
          <w:sz w:val="20"/>
          <w:szCs w:val="20"/>
        </w:rPr>
        <w:t xml:space="preserve"> Ход проведения процедуры аукциона </w:t>
      </w:r>
      <w:r w:rsidRPr="001D4BF8">
        <w:rPr>
          <w:rFonts w:ascii="Arial" w:hAnsi="Arial" w:cs="Arial"/>
          <w:sz w:val="20"/>
          <w:szCs w:val="20"/>
        </w:rPr>
        <w:t>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w:t>
      </w:r>
      <w:r w:rsidR="00804665">
        <w:rPr>
          <w:rFonts w:ascii="Arial" w:hAnsi="Arial" w:cs="Arial"/>
          <w:sz w:val="20"/>
          <w:szCs w:val="20"/>
        </w:rPr>
        <w:t>я протокола об итогах аукциона.</w:t>
      </w:r>
    </w:p>
    <w:p w:rsidR="00804665" w:rsidRDefault="001D4BF8" w:rsidP="00804665">
      <w:pPr>
        <w:tabs>
          <w:tab w:val="right" w:pos="1106"/>
        </w:tabs>
        <w:suppressAutoHyphens/>
        <w:ind w:firstLine="709"/>
        <w:jc w:val="both"/>
        <w:rPr>
          <w:rFonts w:ascii="Arial" w:hAnsi="Arial" w:cs="Arial"/>
          <w:sz w:val="20"/>
          <w:szCs w:val="20"/>
        </w:rPr>
      </w:pPr>
      <w:r w:rsidRPr="001D4BF8">
        <w:rPr>
          <w:rFonts w:ascii="Arial" w:hAnsi="Arial" w:cs="Arial"/>
          <w:sz w:val="20"/>
          <w:szCs w:val="20"/>
        </w:rPr>
        <w:t>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w:t>
      </w:r>
      <w:r w:rsidR="00804665">
        <w:rPr>
          <w:rFonts w:ascii="Arial" w:hAnsi="Arial" w:cs="Arial"/>
          <w:sz w:val="20"/>
          <w:szCs w:val="20"/>
        </w:rPr>
        <w:t>инственным участником аукциона.</w:t>
      </w:r>
    </w:p>
    <w:p w:rsidR="00804665" w:rsidRDefault="001D4BF8" w:rsidP="00804665">
      <w:pPr>
        <w:tabs>
          <w:tab w:val="right" w:pos="1106"/>
        </w:tabs>
        <w:suppressAutoHyphens/>
        <w:ind w:firstLine="709"/>
        <w:jc w:val="both"/>
        <w:rPr>
          <w:rFonts w:ascii="Arial" w:hAnsi="Arial" w:cs="Arial"/>
          <w:sz w:val="20"/>
          <w:szCs w:val="20"/>
        </w:rPr>
      </w:pPr>
      <w:r w:rsidRPr="001D4BF8">
        <w:rPr>
          <w:rFonts w:ascii="Arial" w:hAnsi="Arial" w:cs="Arial"/>
          <w:sz w:val="20"/>
          <w:szCs w:val="20"/>
        </w:rPr>
        <w:t>Процедура аукциона считается завершенной с момента подписания Продавцо</w:t>
      </w:r>
      <w:r w:rsidR="00804665">
        <w:rPr>
          <w:rFonts w:ascii="Arial" w:hAnsi="Arial" w:cs="Arial"/>
          <w:sz w:val="20"/>
          <w:szCs w:val="20"/>
        </w:rPr>
        <w:t>м протокола об итогах аукциона.</w:t>
      </w:r>
    </w:p>
    <w:p w:rsidR="00804665" w:rsidRDefault="001D4BF8" w:rsidP="00804665">
      <w:pPr>
        <w:tabs>
          <w:tab w:val="right" w:pos="1106"/>
        </w:tabs>
        <w:suppressAutoHyphens/>
        <w:ind w:firstLine="709"/>
        <w:jc w:val="both"/>
        <w:rPr>
          <w:rFonts w:ascii="Arial" w:hAnsi="Arial" w:cs="Arial"/>
          <w:sz w:val="20"/>
          <w:szCs w:val="20"/>
        </w:rPr>
      </w:pPr>
      <w:r w:rsidRPr="001D4BF8">
        <w:rPr>
          <w:rFonts w:ascii="Arial" w:hAnsi="Arial" w:cs="Arial"/>
          <w:sz w:val="20"/>
          <w:szCs w:val="20"/>
        </w:rPr>
        <w:t>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государственного</w:t>
      </w:r>
      <w:r w:rsidR="00804665">
        <w:rPr>
          <w:rFonts w:ascii="Arial" w:hAnsi="Arial" w:cs="Arial"/>
          <w:sz w:val="20"/>
          <w:szCs w:val="20"/>
        </w:rPr>
        <w:t xml:space="preserve"> или муниципального имущества. </w:t>
      </w:r>
    </w:p>
    <w:p w:rsidR="00804665" w:rsidRDefault="001D4BF8" w:rsidP="00804665">
      <w:pPr>
        <w:tabs>
          <w:tab w:val="right" w:pos="1106"/>
        </w:tabs>
        <w:suppressAutoHyphens/>
        <w:ind w:firstLine="709"/>
        <w:jc w:val="both"/>
        <w:rPr>
          <w:rFonts w:ascii="Arial" w:hAnsi="Arial" w:cs="Arial"/>
          <w:sz w:val="20"/>
          <w:szCs w:val="20"/>
        </w:rPr>
      </w:pPr>
      <w:r w:rsidRPr="001D4BF8">
        <w:rPr>
          <w:rFonts w:ascii="Arial" w:hAnsi="Arial" w:cs="Arial"/>
          <w:sz w:val="20"/>
          <w:szCs w:val="20"/>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w:t>
      </w:r>
      <w:r w:rsidR="00804665">
        <w:rPr>
          <w:rFonts w:ascii="Arial" w:hAnsi="Arial" w:cs="Arial"/>
          <w:sz w:val="20"/>
          <w:szCs w:val="20"/>
        </w:rPr>
        <w:t>ормация:</w:t>
      </w:r>
    </w:p>
    <w:p w:rsidR="00804665" w:rsidRDefault="001D4BF8" w:rsidP="00804665">
      <w:pPr>
        <w:tabs>
          <w:tab w:val="right" w:pos="1106"/>
        </w:tabs>
        <w:suppressAutoHyphens/>
        <w:ind w:firstLine="709"/>
        <w:jc w:val="both"/>
        <w:rPr>
          <w:rFonts w:ascii="Arial" w:hAnsi="Arial" w:cs="Arial"/>
          <w:sz w:val="20"/>
          <w:szCs w:val="20"/>
        </w:rPr>
      </w:pPr>
      <w:proofErr w:type="gramStart"/>
      <w:r w:rsidRPr="001D4BF8">
        <w:rPr>
          <w:rFonts w:ascii="Arial" w:hAnsi="Arial" w:cs="Arial"/>
          <w:sz w:val="20"/>
          <w:szCs w:val="20"/>
        </w:rPr>
        <w:t>а</w:t>
      </w:r>
      <w:proofErr w:type="gramEnd"/>
      <w:r w:rsidRPr="001D4BF8">
        <w:rPr>
          <w:rFonts w:ascii="Arial" w:hAnsi="Arial" w:cs="Arial"/>
          <w:sz w:val="20"/>
          <w:szCs w:val="20"/>
        </w:rPr>
        <w:t>) наименование имущества и иные позволяющие его индивидуализироват</w:t>
      </w:r>
      <w:r w:rsidR="00804665">
        <w:rPr>
          <w:rFonts w:ascii="Arial" w:hAnsi="Arial" w:cs="Arial"/>
          <w:sz w:val="20"/>
          <w:szCs w:val="20"/>
        </w:rPr>
        <w:t>ь сведения (спецификация лота);</w:t>
      </w:r>
    </w:p>
    <w:p w:rsidR="00804665" w:rsidRDefault="00804665" w:rsidP="00804665">
      <w:pPr>
        <w:tabs>
          <w:tab w:val="right" w:pos="1106"/>
        </w:tabs>
        <w:suppressAutoHyphens/>
        <w:ind w:firstLine="709"/>
        <w:jc w:val="both"/>
        <w:rPr>
          <w:rFonts w:ascii="Arial" w:hAnsi="Arial" w:cs="Arial"/>
          <w:sz w:val="20"/>
          <w:szCs w:val="20"/>
        </w:rPr>
      </w:pPr>
      <w:proofErr w:type="gramStart"/>
      <w:r>
        <w:rPr>
          <w:rFonts w:ascii="Arial" w:hAnsi="Arial" w:cs="Arial"/>
          <w:sz w:val="20"/>
          <w:szCs w:val="20"/>
        </w:rPr>
        <w:t>б</w:t>
      </w:r>
      <w:proofErr w:type="gramEnd"/>
      <w:r>
        <w:rPr>
          <w:rFonts w:ascii="Arial" w:hAnsi="Arial" w:cs="Arial"/>
          <w:sz w:val="20"/>
          <w:szCs w:val="20"/>
        </w:rPr>
        <w:t>) цена сделки;</w:t>
      </w:r>
    </w:p>
    <w:p w:rsidR="00804665" w:rsidRDefault="001D4BF8" w:rsidP="00804665">
      <w:pPr>
        <w:tabs>
          <w:tab w:val="right" w:pos="1106"/>
        </w:tabs>
        <w:suppressAutoHyphens/>
        <w:ind w:firstLine="709"/>
        <w:jc w:val="both"/>
        <w:rPr>
          <w:rFonts w:ascii="Arial" w:hAnsi="Arial" w:cs="Arial"/>
          <w:sz w:val="20"/>
          <w:szCs w:val="20"/>
        </w:rPr>
      </w:pPr>
      <w:proofErr w:type="gramStart"/>
      <w:r w:rsidRPr="001D4BF8">
        <w:rPr>
          <w:rFonts w:ascii="Arial" w:hAnsi="Arial" w:cs="Arial"/>
          <w:sz w:val="20"/>
          <w:szCs w:val="20"/>
        </w:rPr>
        <w:t>в</w:t>
      </w:r>
      <w:proofErr w:type="gramEnd"/>
      <w:r w:rsidRPr="001D4BF8">
        <w:rPr>
          <w:rFonts w:ascii="Arial" w:hAnsi="Arial" w:cs="Arial"/>
          <w:sz w:val="20"/>
          <w:szCs w:val="20"/>
        </w:rPr>
        <w:t>)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8C6117">
        <w:rPr>
          <w:rFonts w:ascii="Arial" w:hAnsi="Arial" w:cs="Arial"/>
          <w:sz w:val="20"/>
          <w:szCs w:val="20"/>
        </w:rPr>
        <w:t>9.</w:t>
      </w:r>
      <w:r w:rsidRPr="001D4BF8">
        <w:rPr>
          <w:rFonts w:ascii="Arial" w:hAnsi="Arial" w:cs="Arial"/>
          <w:b/>
          <w:i/>
          <w:sz w:val="20"/>
          <w:szCs w:val="20"/>
        </w:rPr>
        <w:t xml:space="preserve"> </w:t>
      </w:r>
      <w:r w:rsidRPr="001D4BF8">
        <w:rPr>
          <w:rFonts w:ascii="Arial" w:eastAsia="Calibri" w:hAnsi="Arial" w:cs="Arial"/>
          <w:b/>
          <w:i/>
          <w:sz w:val="20"/>
          <w:szCs w:val="20"/>
          <w:lang w:eastAsia="en-US"/>
        </w:rPr>
        <w:t>По результатам аукциона</w:t>
      </w:r>
      <w:r w:rsidRPr="001D4BF8">
        <w:rPr>
          <w:rFonts w:ascii="Arial" w:eastAsia="Calibri" w:hAnsi="Arial" w:cs="Arial"/>
          <w:sz w:val="20"/>
          <w:szCs w:val="20"/>
          <w:lang w:eastAsia="en-US"/>
        </w:rPr>
        <w:t xml:space="preserve"> продавец и победитель аукциона (покупатель) в течение пяти рабочих дней с даты подведения итогов аукциона заключают договор купли-продажи имущества в форме электронного документа, подписанного усиленными электронными подписями Сторон, а также на бумажном носителе, по адресу: Новосибирская область, город Куй</w:t>
      </w:r>
      <w:r w:rsidR="00804665">
        <w:rPr>
          <w:rFonts w:ascii="Arial" w:eastAsia="Calibri" w:hAnsi="Arial" w:cs="Arial"/>
          <w:sz w:val="20"/>
          <w:szCs w:val="20"/>
          <w:lang w:eastAsia="en-US"/>
        </w:rPr>
        <w:t>бышев, ул. Краскома, 37, каб.6.</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eastAsia="Calibri" w:hAnsi="Arial" w:cs="Arial"/>
          <w:sz w:val="20"/>
          <w:szCs w:val="20"/>
          <w:lang w:eastAsia="en-US"/>
        </w:rPr>
        <w:t>Передача по акту приема-передачи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w:t>
      </w:r>
      <w:r w:rsidR="00804665">
        <w:rPr>
          <w:rFonts w:ascii="Arial" w:eastAsia="Calibri" w:hAnsi="Arial" w:cs="Arial"/>
          <w:sz w:val="20"/>
          <w:szCs w:val="20"/>
          <w:lang w:eastAsia="en-US"/>
        </w:rPr>
        <w:t>ле дня полной оплаты имущества.</w:t>
      </w:r>
    </w:p>
    <w:p w:rsidR="00804665" w:rsidRDefault="001D4BF8" w:rsidP="00804665">
      <w:pPr>
        <w:tabs>
          <w:tab w:val="right" w:pos="1106"/>
        </w:tabs>
        <w:suppressAutoHyphens/>
        <w:ind w:firstLine="709"/>
        <w:jc w:val="both"/>
        <w:rPr>
          <w:rFonts w:ascii="Arial" w:eastAsia="Calibri" w:hAnsi="Arial" w:cs="Arial"/>
          <w:b/>
          <w:sz w:val="20"/>
          <w:szCs w:val="20"/>
          <w:lang w:eastAsia="en-US"/>
        </w:rPr>
      </w:pPr>
      <w:r w:rsidRPr="001D4BF8">
        <w:rPr>
          <w:rFonts w:ascii="Arial" w:eastAsia="Calibri" w:hAnsi="Arial" w:cs="Arial"/>
          <w:sz w:val="20"/>
          <w:szCs w:val="20"/>
          <w:lang w:eastAsia="en-US"/>
        </w:rPr>
        <w:t xml:space="preserve">Оплата приобретенного на аукционе имущества за вычетом внесенного победителем аукциона задатка, который засчитывается в счет оплаты приобретаемого имущества, производится </w:t>
      </w:r>
      <w:r w:rsidRPr="001D4BF8">
        <w:rPr>
          <w:rFonts w:ascii="Arial" w:eastAsia="Calibri" w:hAnsi="Arial" w:cs="Arial"/>
          <w:b/>
          <w:sz w:val="20"/>
          <w:szCs w:val="20"/>
          <w:lang w:eastAsia="en-US"/>
        </w:rPr>
        <w:t>единовременным платежом</w:t>
      </w:r>
      <w:r w:rsidRPr="001D4BF8">
        <w:rPr>
          <w:rFonts w:ascii="Arial" w:eastAsia="Calibri" w:hAnsi="Arial" w:cs="Arial"/>
          <w:sz w:val="20"/>
          <w:szCs w:val="20"/>
          <w:lang w:eastAsia="en-US"/>
        </w:rPr>
        <w:t xml:space="preserve"> в течение 5 дней с даты подписания договора купли-продажи путем внесения денежных средств на счет Продавца: </w:t>
      </w:r>
      <w:r w:rsidRPr="001D4BF8">
        <w:rPr>
          <w:rFonts w:ascii="Arial" w:eastAsia="Calibri" w:hAnsi="Arial" w:cs="Arial"/>
          <w:b/>
          <w:sz w:val="20"/>
          <w:szCs w:val="20"/>
          <w:lang w:eastAsia="en-US"/>
        </w:rPr>
        <w:t xml:space="preserve">ИНН 5452109980, КПП 545201001, Получатель: УФК </w:t>
      </w:r>
      <w:r w:rsidRPr="001D4BF8">
        <w:rPr>
          <w:rFonts w:ascii="Arial" w:eastAsia="Calibri" w:hAnsi="Arial" w:cs="Arial"/>
          <w:b/>
          <w:sz w:val="20"/>
          <w:szCs w:val="20"/>
          <w:lang w:eastAsia="en-US"/>
        </w:rPr>
        <w:lastRenderedPageBreak/>
        <w:t>по Новосибирской области (</w:t>
      </w:r>
      <w:proofErr w:type="spellStart"/>
      <w:r w:rsidRPr="001D4BF8">
        <w:rPr>
          <w:rFonts w:ascii="Arial" w:eastAsia="Calibri" w:hAnsi="Arial" w:cs="Arial"/>
          <w:b/>
          <w:sz w:val="20"/>
          <w:szCs w:val="20"/>
          <w:lang w:eastAsia="en-US"/>
        </w:rPr>
        <w:t>УФиНП</w:t>
      </w:r>
      <w:proofErr w:type="spellEnd"/>
      <w:r w:rsidRPr="001D4BF8">
        <w:rPr>
          <w:rFonts w:ascii="Arial" w:eastAsia="Calibri" w:hAnsi="Arial" w:cs="Arial"/>
          <w:b/>
          <w:sz w:val="20"/>
          <w:szCs w:val="20"/>
          <w:lang w:eastAsia="en-US"/>
        </w:rPr>
        <w:t xml:space="preserve"> администрации города   Куйбышева  Куйбышевского  района Новосибирской области л/с 04513006760), р/</w:t>
      </w:r>
      <w:proofErr w:type="spellStart"/>
      <w:r w:rsidRPr="001D4BF8">
        <w:rPr>
          <w:rFonts w:ascii="Arial" w:eastAsia="Calibri" w:hAnsi="Arial" w:cs="Arial"/>
          <w:b/>
          <w:sz w:val="20"/>
          <w:szCs w:val="20"/>
          <w:lang w:eastAsia="en-US"/>
        </w:rPr>
        <w:t>сч</w:t>
      </w:r>
      <w:proofErr w:type="spellEnd"/>
      <w:r w:rsidRPr="001D4BF8">
        <w:rPr>
          <w:rFonts w:ascii="Arial" w:eastAsia="Calibri" w:hAnsi="Arial" w:cs="Arial"/>
          <w:b/>
          <w:sz w:val="20"/>
          <w:szCs w:val="20"/>
          <w:lang w:eastAsia="en-US"/>
        </w:rPr>
        <w:t xml:space="preserve"> 03100643000000015100, СИБИРСКОЕ  ГУ БАНКА РОССИИ//УФК по Новосибирской области    </w:t>
      </w:r>
      <w:proofErr w:type="spellStart"/>
      <w:r w:rsidRPr="001D4BF8">
        <w:rPr>
          <w:rFonts w:ascii="Arial" w:eastAsia="Calibri" w:hAnsi="Arial" w:cs="Arial"/>
          <w:b/>
          <w:sz w:val="20"/>
          <w:szCs w:val="20"/>
          <w:lang w:eastAsia="en-US"/>
        </w:rPr>
        <w:t>г.Новосибирск</w:t>
      </w:r>
      <w:proofErr w:type="spellEnd"/>
      <w:r w:rsidRPr="001D4BF8">
        <w:rPr>
          <w:rFonts w:ascii="Arial" w:eastAsia="Calibri" w:hAnsi="Arial" w:cs="Arial"/>
          <w:b/>
          <w:sz w:val="20"/>
          <w:szCs w:val="20"/>
          <w:lang w:eastAsia="en-US"/>
        </w:rPr>
        <w:t xml:space="preserve">, БИК 015004950, </w:t>
      </w:r>
      <w:proofErr w:type="spellStart"/>
      <w:r w:rsidRPr="001D4BF8">
        <w:rPr>
          <w:rFonts w:ascii="Arial" w:eastAsia="Calibri" w:hAnsi="Arial" w:cs="Arial"/>
          <w:b/>
          <w:sz w:val="20"/>
          <w:szCs w:val="20"/>
          <w:lang w:eastAsia="en-US"/>
        </w:rPr>
        <w:t>кор</w:t>
      </w:r>
      <w:proofErr w:type="spellEnd"/>
      <w:r w:rsidRPr="001D4BF8">
        <w:rPr>
          <w:rFonts w:ascii="Arial" w:eastAsia="Calibri" w:hAnsi="Arial" w:cs="Arial"/>
          <w:b/>
          <w:sz w:val="20"/>
          <w:szCs w:val="20"/>
          <w:lang w:eastAsia="en-US"/>
        </w:rPr>
        <w:t>/</w:t>
      </w:r>
      <w:proofErr w:type="spellStart"/>
      <w:r w:rsidRPr="001D4BF8">
        <w:rPr>
          <w:rFonts w:ascii="Arial" w:eastAsia="Calibri" w:hAnsi="Arial" w:cs="Arial"/>
          <w:b/>
          <w:sz w:val="20"/>
          <w:szCs w:val="20"/>
          <w:lang w:eastAsia="en-US"/>
        </w:rPr>
        <w:t>сч</w:t>
      </w:r>
      <w:proofErr w:type="spellEnd"/>
      <w:r w:rsidRPr="001D4BF8">
        <w:rPr>
          <w:rFonts w:ascii="Arial" w:eastAsia="Calibri" w:hAnsi="Arial" w:cs="Arial"/>
          <w:b/>
          <w:sz w:val="20"/>
          <w:szCs w:val="20"/>
          <w:lang w:eastAsia="en-US"/>
        </w:rPr>
        <w:t xml:space="preserve"> 40102810445370000043, ОКТМО 50630101, КБК  455 114 020 53 13 0000 410. Назначение платежа: Оплата имущества по договору купли-продажи от «___» ___ 2023г.</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eastAsia="Calibri" w:hAnsi="Arial" w:cs="Arial"/>
          <w:sz w:val="20"/>
          <w:szCs w:val="20"/>
          <w:lang w:eastAsia="en-US"/>
        </w:rPr>
        <w:t>В случае, если Покупатель является плательщиком налога на добавленную стоимость, он обязан уплатить в бюджет соответствующую сумму НДС, дополнительно к цене Имущества.</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eastAsia="Calibri" w:hAnsi="Arial" w:cs="Arial"/>
          <w:sz w:val="20"/>
          <w:szCs w:val="20"/>
          <w:lang w:eastAsia="en-US"/>
        </w:rPr>
        <w:t>Факт оплаты имущества подтверждается выпиской со счета организатора аукциона, подтверждающей поступление средств в размере и сроки, указанные в договоре купли-продажи имущества.</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eastAsia="Calibri" w:hAnsi="Arial" w:cs="Arial"/>
          <w:sz w:val="20"/>
          <w:szCs w:val="20"/>
          <w:lang w:eastAsia="en-US"/>
        </w:rPr>
        <w:t>Оплата по договору купли-продажи производится в течение десяти календарных дней со дня заключения договора купли-продажи в валюте Российской Федерации на реквизиты, указ</w:t>
      </w:r>
      <w:r w:rsidR="00804665">
        <w:rPr>
          <w:rFonts w:ascii="Arial" w:eastAsia="Calibri" w:hAnsi="Arial" w:cs="Arial"/>
          <w:sz w:val="20"/>
          <w:szCs w:val="20"/>
          <w:lang w:eastAsia="en-US"/>
        </w:rPr>
        <w:t>анные в договоре купли-продажи.</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eastAsia="Calibri" w:hAnsi="Arial" w:cs="Arial"/>
          <w:sz w:val="20"/>
          <w:szCs w:val="20"/>
          <w:lang w:eastAsia="en-US"/>
        </w:rPr>
        <w:t>При уклонении или отказе победителя аукциона либо лица, признанного единственным участником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Решение о признании таких лиц уклонившимися от подписания договора оформляется соответствующим протоколом, который подписывается членами Конкурсной комиссии и размещается на официальных сайтах торгов и электронной площадке не позднее следующего раб</w:t>
      </w:r>
      <w:r w:rsidR="00804665">
        <w:rPr>
          <w:rFonts w:ascii="Arial" w:eastAsia="Calibri" w:hAnsi="Arial" w:cs="Arial"/>
          <w:sz w:val="20"/>
          <w:szCs w:val="20"/>
          <w:lang w:eastAsia="en-US"/>
        </w:rPr>
        <w:t>очего дня после его подписания.</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eastAsia="Calibri" w:hAnsi="Arial" w:cs="Arial"/>
          <w:sz w:val="20"/>
          <w:szCs w:val="20"/>
          <w:lang w:eastAsia="en-US"/>
        </w:rPr>
        <w:t>При заключении договора купли-продажи, изменение условий договора по соглашению сторон или в одност</w:t>
      </w:r>
      <w:r w:rsidR="00804665">
        <w:rPr>
          <w:rFonts w:ascii="Arial" w:eastAsia="Calibri" w:hAnsi="Arial" w:cs="Arial"/>
          <w:sz w:val="20"/>
          <w:szCs w:val="20"/>
          <w:lang w:eastAsia="en-US"/>
        </w:rPr>
        <w:t>ороннем порядке не допускается.</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hAnsi="Arial" w:cs="Arial"/>
          <w:sz w:val="20"/>
          <w:szCs w:val="20"/>
        </w:rPr>
        <w:t>Информация о результатах сделок приватизации государственного или муниципального имущества подлежит размещению на официальном сайте в сети "Интернет" в течение десяти дней со дня совершения указанных сделок.</w:t>
      </w:r>
      <w:r w:rsidRPr="001D4BF8">
        <w:rPr>
          <w:rFonts w:ascii="Arial" w:hAnsi="Arial" w:cs="Arial"/>
          <w:sz w:val="20"/>
          <w:szCs w:val="20"/>
        </w:rPr>
        <w:tab/>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hAnsi="Arial" w:cs="Arial"/>
          <w:b/>
          <w:i/>
          <w:sz w:val="20"/>
          <w:szCs w:val="20"/>
        </w:rPr>
        <w:t>Организатор аукциона вправе отказаться</w:t>
      </w:r>
      <w:r w:rsidRPr="001D4BF8">
        <w:rPr>
          <w:rFonts w:ascii="Arial" w:hAnsi="Arial" w:cs="Arial"/>
          <w:sz w:val="20"/>
          <w:szCs w:val="20"/>
        </w:rPr>
        <w:t xml:space="preserve"> от проведения аукциона не позднее, чем за три дня до дня проведения аукциона. </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hAnsi="Arial" w:cs="Arial"/>
          <w:sz w:val="20"/>
          <w:szCs w:val="20"/>
        </w:rPr>
        <w:t>Решение об отмене аукциона размещается на официальном сайте Российской Федерации для размещения информации о проведении торгов www.torgi.gov.ru и в открытой части электронной площадки в срок не позднее рабочего дня, следующего за днем принятия указанного решения.</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hAnsi="Arial" w:cs="Arial"/>
          <w:sz w:val="20"/>
          <w:szCs w:val="20"/>
        </w:rPr>
        <w:t>Оператор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hAnsi="Arial" w:cs="Arial"/>
          <w:sz w:val="20"/>
          <w:szCs w:val="20"/>
        </w:rPr>
        <w:t>Оператор 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hAnsi="Arial" w:cs="Arial"/>
          <w:sz w:val="20"/>
          <w:szCs w:val="20"/>
        </w:rPr>
        <w:t>В течение одного часа со времени приостановления проведения продажи имущества Оператор 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продажи имущества.</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8C6117">
        <w:rPr>
          <w:rFonts w:ascii="Arial" w:hAnsi="Arial" w:cs="Arial"/>
          <w:sz w:val="20"/>
          <w:szCs w:val="20"/>
        </w:rPr>
        <w:t>10.</w:t>
      </w:r>
      <w:r w:rsidRPr="001D4BF8">
        <w:rPr>
          <w:rFonts w:ascii="Arial" w:hAnsi="Arial" w:cs="Arial"/>
          <w:b/>
          <w:i/>
          <w:sz w:val="20"/>
          <w:szCs w:val="20"/>
        </w:rPr>
        <w:t xml:space="preserve"> Порядок осмотра имущества. Предоставление аукционной документации.</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hAnsi="Arial" w:cs="Arial"/>
          <w:sz w:val="20"/>
          <w:szCs w:val="20"/>
        </w:rPr>
        <w:t xml:space="preserve">Осмотр муниципального имущества осуществляется в рабочие дни с 09 часов 00 минут до 12 часов 00 минут и с 12 часов 48 минут до 17 часов 00 минут, в пятницу до 16 часов 00 минут по местному времени, по предварительному согласованию с организатором аукциона, в период подачи заявок. </w:t>
      </w:r>
    </w:p>
    <w:p w:rsid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hAnsi="Arial" w:cs="Arial"/>
          <w:sz w:val="20"/>
          <w:szCs w:val="20"/>
        </w:rPr>
        <w:t xml:space="preserve">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w:t>
      </w:r>
      <w:r w:rsidRPr="00804665">
        <w:rPr>
          <w:rFonts w:ascii="Arial" w:hAnsi="Arial" w:cs="Arial"/>
          <w:sz w:val="20"/>
          <w:szCs w:val="20"/>
        </w:rPr>
        <w:t xml:space="preserve">местному времени, а также посредством электронной почты. Аукционная документация размещена на официальном сайте торгов </w:t>
      </w:r>
      <w:hyperlink r:id="rId33" w:history="1">
        <w:proofErr w:type="gramStart"/>
        <w:r w:rsidRPr="00804665">
          <w:rPr>
            <w:rFonts w:ascii="Arial" w:hAnsi="Arial" w:cs="Arial"/>
            <w:sz w:val="20"/>
            <w:szCs w:val="20"/>
            <w:u w:val="single"/>
          </w:rPr>
          <w:t>www.torgi.gov.ru</w:t>
        </w:r>
      </w:hyperlink>
      <w:r w:rsidRPr="00804665">
        <w:rPr>
          <w:rFonts w:ascii="Arial" w:hAnsi="Arial" w:cs="Arial"/>
          <w:sz w:val="20"/>
          <w:szCs w:val="20"/>
        </w:rPr>
        <w:t>.,</w:t>
      </w:r>
      <w:proofErr w:type="gramEnd"/>
      <w:r w:rsidRPr="00804665">
        <w:rPr>
          <w:rFonts w:ascii="Arial" w:hAnsi="Arial" w:cs="Arial"/>
          <w:sz w:val="20"/>
          <w:szCs w:val="20"/>
        </w:rPr>
        <w:t xml:space="preserve"> на электронной торговой площадке ООО «РТС-тендер» </w:t>
      </w:r>
      <w:hyperlink r:id="rId34" w:history="1">
        <w:r w:rsidRPr="00804665">
          <w:rPr>
            <w:rFonts w:ascii="Arial" w:hAnsi="Arial" w:cs="Arial"/>
            <w:sz w:val="20"/>
            <w:szCs w:val="20"/>
            <w:u w:val="single"/>
          </w:rPr>
          <w:t>www.rts-tender.ru</w:t>
        </w:r>
      </w:hyperlink>
      <w:r w:rsidRPr="00804665">
        <w:rPr>
          <w:rFonts w:ascii="Arial" w:hAnsi="Arial" w:cs="Arial"/>
          <w:sz w:val="20"/>
          <w:szCs w:val="20"/>
        </w:rPr>
        <w:t>.</w:t>
      </w:r>
      <w:r w:rsidRPr="001D4BF8">
        <w:rPr>
          <w:rFonts w:ascii="Arial" w:hAnsi="Arial" w:cs="Arial"/>
          <w:sz w:val="20"/>
          <w:szCs w:val="20"/>
        </w:rPr>
        <w:t xml:space="preserve"> </w:t>
      </w:r>
    </w:p>
    <w:p w:rsidR="001D4BF8" w:rsidRPr="00804665" w:rsidRDefault="001D4BF8" w:rsidP="00804665">
      <w:pPr>
        <w:tabs>
          <w:tab w:val="right" w:pos="1106"/>
        </w:tabs>
        <w:suppressAutoHyphens/>
        <w:ind w:firstLine="709"/>
        <w:jc w:val="both"/>
        <w:rPr>
          <w:rFonts w:ascii="Arial" w:eastAsia="Calibri" w:hAnsi="Arial" w:cs="Arial"/>
          <w:sz w:val="20"/>
          <w:szCs w:val="20"/>
          <w:lang w:eastAsia="en-US"/>
        </w:rPr>
      </w:pPr>
      <w:r w:rsidRPr="001D4BF8">
        <w:rPr>
          <w:rFonts w:ascii="Arial" w:hAnsi="Arial" w:cs="Arial"/>
          <w:sz w:val="20"/>
          <w:szCs w:val="20"/>
        </w:rPr>
        <w:t xml:space="preserve">Настоящее постановление, условия приватизации муниципального имущества города Куйбышева Куйбышевского района Новосибирской области и информационное сообщение администрации города Куйбышева Куйбышевского района Новосибирской области о приватизации муниципального имущества опубликовано в сети Интернет: на </w:t>
      </w:r>
      <w:r w:rsidRPr="00804665">
        <w:rPr>
          <w:rFonts w:ascii="Arial" w:hAnsi="Arial" w:cs="Arial"/>
          <w:sz w:val="20"/>
          <w:szCs w:val="20"/>
        </w:rPr>
        <w:t xml:space="preserve">официальном сайте администрации города Куйбышева Куйбышевского района Новосибирской области </w:t>
      </w:r>
      <w:hyperlink r:id="rId35" w:history="1">
        <w:r w:rsidRPr="00804665">
          <w:rPr>
            <w:rFonts w:ascii="Arial" w:hAnsi="Arial" w:cs="Arial"/>
            <w:sz w:val="20"/>
            <w:szCs w:val="20"/>
            <w:u w:val="single"/>
          </w:rPr>
          <w:t>https://kainsk.n</w:t>
        </w:r>
        <w:r w:rsidRPr="00804665">
          <w:rPr>
            <w:rFonts w:ascii="Arial" w:hAnsi="Arial" w:cs="Arial"/>
            <w:sz w:val="20"/>
            <w:szCs w:val="20"/>
            <w:u w:val="single"/>
          </w:rPr>
          <w:t>s</w:t>
        </w:r>
        <w:r w:rsidRPr="00804665">
          <w:rPr>
            <w:rFonts w:ascii="Arial" w:hAnsi="Arial" w:cs="Arial"/>
            <w:sz w:val="20"/>
            <w:szCs w:val="20"/>
            <w:u w:val="single"/>
          </w:rPr>
          <w:t>o.ru/</w:t>
        </w:r>
      </w:hyperlink>
      <w:r w:rsidRPr="00804665">
        <w:rPr>
          <w:rFonts w:ascii="Arial" w:hAnsi="Arial" w:cs="Arial"/>
          <w:sz w:val="20"/>
          <w:szCs w:val="20"/>
        </w:rPr>
        <w:t xml:space="preserve"> , на официальном сайте Российской Федерации для проведения торгов </w:t>
      </w:r>
      <w:hyperlink r:id="rId36" w:history="1">
        <w:r w:rsidRPr="00804665">
          <w:rPr>
            <w:rFonts w:ascii="Arial" w:hAnsi="Arial" w:cs="Arial"/>
            <w:sz w:val="20"/>
            <w:szCs w:val="20"/>
            <w:u w:val="single"/>
          </w:rPr>
          <w:t>www.torgi.g</w:t>
        </w:r>
        <w:r w:rsidRPr="00804665">
          <w:rPr>
            <w:rFonts w:ascii="Arial" w:hAnsi="Arial" w:cs="Arial"/>
            <w:sz w:val="20"/>
            <w:szCs w:val="20"/>
            <w:u w:val="single"/>
          </w:rPr>
          <w:t>o</w:t>
        </w:r>
        <w:r w:rsidRPr="00804665">
          <w:rPr>
            <w:rFonts w:ascii="Arial" w:hAnsi="Arial" w:cs="Arial"/>
            <w:sz w:val="20"/>
            <w:szCs w:val="20"/>
            <w:u w:val="single"/>
          </w:rPr>
          <w:t>v</w:t>
        </w:r>
        <w:r w:rsidRPr="00804665">
          <w:rPr>
            <w:rFonts w:ascii="Arial" w:hAnsi="Arial" w:cs="Arial"/>
            <w:sz w:val="20"/>
            <w:szCs w:val="20"/>
            <w:u w:val="single"/>
          </w:rPr>
          <w:t>.ru</w:t>
        </w:r>
      </w:hyperlink>
      <w:r w:rsidRPr="00804665">
        <w:rPr>
          <w:rFonts w:ascii="Arial" w:hAnsi="Arial" w:cs="Arial"/>
          <w:sz w:val="20"/>
          <w:szCs w:val="20"/>
        </w:rPr>
        <w:t xml:space="preserve"> (официальный сайт), на официальном сайте электронной площадки России ООО «РТС-тендер» </w:t>
      </w:r>
      <w:hyperlink r:id="rId37" w:history="1">
        <w:r w:rsidRPr="00804665">
          <w:rPr>
            <w:rFonts w:ascii="Arial" w:hAnsi="Arial" w:cs="Arial"/>
            <w:bCs/>
            <w:sz w:val="20"/>
            <w:szCs w:val="20"/>
            <w:u w:val="single"/>
          </w:rPr>
          <w:t>www.rts-tender.ru</w:t>
        </w:r>
      </w:hyperlink>
      <w:r w:rsidRPr="00804665">
        <w:rPr>
          <w:rFonts w:ascii="Arial" w:hAnsi="Arial" w:cs="Arial"/>
          <w:sz w:val="20"/>
          <w:szCs w:val="20"/>
        </w:rPr>
        <w:t xml:space="preserve">. </w:t>
      </w:r>
    </w:p>
    <w:p w:rsidR="00804665" w:rsidRDefault="001D4BF8" w:rsidP="00804665">
      <w:pPr>
        <w:suppressAutoHyphens/>
        <w:jc w:val="both"/>
        <w:rPr>
          <w:rFonts w:ascii="Arial" w:hAnsi="Arial" w:cs="Arial"/>
          <w:sz w:val="20"/>
          <w:szCs w:val="20"/>
        </w:rPr>
      </w:pPr>
      <w:r w:rsidRPr="00804665">
        <w:rPr>
          <w:rFonts w:ascii="Arial" w:hAnsi="Arial" w:cs="Arial"/>
          <w:sz w:val="20"/>
          <w:szCs w:val="20"/>
        </w:rPr>
        <w:t>Дополнительную информацию можно получить по адресу: г. Куйбышев, ул. Краскома, 37, 1 этаж, кабинет №6 или по тел. 8 (383-62) 51-630</w:t>
      </w:r>
      <w:r w:rsidR="00804665">
        <w:rPr>
          <w:rFonts w:ascii="Arial" w:hAnsi="Arial" w:cs="Arial"/>
          <w:sz w:val="20"/>
          <w:szCs w:val="20"/>
        </w:rPr>
        <w:t xml:space="preserve"> в период приема заявок.</w:t>
      </w:r>
    </w:p>
    <w:p w:rsidR="001D4BF8" w:rsidRPr="001D4BF8" w:rsidRDefault="001D4BF8" w:rsidP="00804665">
      <w:pPr>
        <w:suppressAutoHyphens/>
        <w:ind w:firstLine="709"/>
        <w:jc w:val="both"/>
        <w:rPr>
          <w:rFonts w:ascii="Arial" w:hAnsi="Arial" w:cs="Arial"/>
          <w:sz w:val="20"/>
          <w:szCs w:val="20"/>
        </w:rPr>
      </w:pPr>
      <w:r w:rsidRPr="001D4BF8">
        <w:rPr>
          <w:rFonts w:ascii="Arial" w:hAnsi="Arial" w:cs="Arial"/>
          <w:sz w:val="20"/>
          <w:szCs w:val="20"/>
        </w:rPr>
        <w:t>Приложение №1 – проект договора купли-продажи</w:t>
      </w:r>
    </w:p>
    <w:p w:rsidR="001D4BF8" w:rsidRPr="001D4BF8" w:rsidRDefault="001D4BF8" w:rsidP="001D4BF8">
      <w:pPr>
        <w:suppressAutoHyphens/>
        <w:autoSpaceDE w:val="0"/>
        <w:autoSpaceDN w:val="0"/>
        <w:adjustRightInd w:val="0"/>
        <w:jc w:val="right"/>
        <w:rPr>
          <w:rFonts w:ascii="Arial" w:hAnsi="Arial" w:cs="Arial"/>
          <w:sz w:val="20"/>
          <w:szCs w:val="20"/>
        </w:rPr>
      </w:pPr>
    </w:p>
    <w:p w:rsidR="001D4BF8" w:rsidRPr="001D4BF8" w:rsidRDefault="001D4BF8" w:rsidP="001D4BF8">
      <w:pPr>
        <w:suppressAutoHyphens/>
        <w:autoSpaceDE w:val="0"/>
        <w:autoSpaceDN w:val="0"/>
        <w:adjustRightInd w:val="0"/>
        <w:jc w:val="right"/>
        <w:rPr>
          <w:rFonts w:ascii="Arial" w:hAnsi="Arial" w:cs="Arial"/>
          <w:sz w:val="20"/>
          <w:szCs w:val="20"/>
        </w:rPr>
      </w:pPr>
      <w:r w:rsidRPr="001D4BF8">
        <w:rPr>
          <w:rFonts w:ascii="Arial" w:hAnsi="Arial" w:cs="Arial"/>
          <w:sz w:val="20"/>
          <w:szCs w:val="20"/>
        </w:rPr>
        <w:lastRenderedPageBreak/>
        <w:t>Приложение № 1</w:t>
      </w:r>
    </w:p>
    <w:p w:rsidR="001D4BF8" w:rsidRPr="001D4BF8" w:rsidRDefault="001D4BF8" w:rsidP="001D4BF8">
      <w:pPr>
        <w:tabs>
          <w:tab w:val="right" w:pos="10204"/>
        </w:tabs>
        <w:suppressAutoHyphens/>
        <w:jc w:val="right"/>
        <w:rPr>
          <w:rFonts w:ascii="Arial" w:hAnsi="Arial" w:cs="Arial"/>
          <w:sz w:val="20"/>
          <w:szCs w:val="20"/>
        </w:rPr>
      </w:pPr>
      <w:proofErr w:type="gramStart"/>
      <w:r w:rsidRPr="001D4BF8">
        <w:rPr>
          <w:rFonts w:ascii="Arial" w:hAnsi="Arial" w:cs="Arial"/>
          <w:sz w:val="20"/>
          <w:szCs w:val="20"/>
        </w:rPr>
        <w:t>к</w:t>
      </w:r>
      <w:proofErr w:type="gramEnd"/>
      <w:r w:rsidRPr="001D4BF8">
        <w:rPr>
          <w:rFonts w:ascii="Arial" w:hAnsi="Arial" w:cs="Arial"/>
          <w:sz w:val="20"/>
          <w:szCs w:val="20"/>
        </w:rPr>
        <w:t xml:space="preserve"> информационному сообщению о проведении</w:t>
      </w:r>
    </w:p>
    <w:p w:rsidR="001D4BF8" w:rsidRPr="001D4BF8" w:rsidRDefault="001D4BF8" w:rsidP="001D4BF8">
      <w:pPr>
        <w:tabs>
          <w:tab w:val="right" w:pos="10204"/>
        </w:tabs>
        <w:suppressAutoHyphens/>
        <w:jc w:val="right"/>
        <w:rPr>
          <w:rFonts w:ascii="Arial" w:hAnsi="Arial" w:cs="Arial"/>
          <w:sz w:val="20"/>
          <w:szCs w:val="20"/>
        </w:rPr>
      </w:pPr>
      <w:proofErr w:type="gramStart"/>
      <w:r w:rsidRPr="001D4BF8">
        <w:rPr>
          <w:rFonts w:ascii="Arial" w:hAnsi="Arial" w:cs="Arial"/>
          <w:sz w:val="20"/>
          <w:szCs w:val="20"/>
        </w:rPr>
        <w:t>аукциона</w:t>
      </w:r>
      <w:proofErr w:type="gramEnd"/>
      <w:r w:rsidRPr="001D4BF8">
        <w:rPr>
          <w:rFonts w:ascii="Arial" w:hAnsi="Arial" w:cs="Arial"/>
          <w:sz w:val="20"/>
          <w:szCs w:val="20"/>
        </w:rPr>
        <w:t xml:space="preserve"> по продаже муниципального имущества</w:t>
      </w:r>
    </w:p>
    <w:p w:rsidR="001D4BF8" w:rsidRPr="001D4BF8" w:rsidRDefault="001D4BF8" w:rsidP="001D4BF8">
      <w:pPr>
        <w:keepNext/>
        <w:suppressAutoHyphens/>
        <w:jc w:val="both"/>
        <w:rPr>
          <w:rFonts w:ascii="Arial" w:hAnsi="Arial" w:cs="Arial"/>
          <w:sz w:val="20"/>
          <w:szCs w:val="20"/>
        </w:rPr>
      </w:pPr>
    </w:p>
    <w:p w:rsidR="001D4BF8" w:rsidRPr="001D4BF8" w:rsidRDefault="001D4BF8" w:rsidP="001D4BF8">
      <w:pPr>
        <w:suppressAutoHyphens/>
        <w:jc w:val="right"/>
        <w:rPr>
          <w:rFonts w:ascii="Arial" w:hAnsi="Arial" w:cs="Arial"/>
          <w:b/>
          <w:bCs/>
          <w:i/>
          <w:iCs/>
          <w:sz w:val="20"/>
          <w:szCs w:val="20"/>
        </w:rPr>
      </w:pPr>
      <w:r w:rsidRPr="001D4BF8">
        <w:rPr>
          <w:rFonts w:ascii="Arial" w:hAnsi="Arial" w:cs="Arial"/>
          <w:b/>
          <w:bCs/>
          <w:i/>
          <w:iCs/>
          <w:sz w:val="20"/>
          <w:szCs w:val="20"/>
        </w:rPr>
        <w:t>Проект</w:t>
      </w:r>
    </w:p>
    <w:p w:rsidR="001D4BF8" w:rsidRPr="001D4BF8" w:rsidRDefault="001D4BF8" w:rsidP="001D4BF8">
      <w:pPr>
        <w:suppressAutoHyphens/>
        <w:jc w:val="center"/>
        <w:rPr>
          <w:rFonts w:ascii="Arial" w:hAnsi="Arial" w:cs="Arial"/>
          <w:sz w:val="20"/>
          <w:szCs w:val="20"/>
        </w:rPr>
      </w:pPr>
      <w:r w:rsidRPr="001D4BF8">
        <w:rPr>
          <w:rFonts w:ascii="Arial" w:hAnsi="Arial" w:cs="Arial"/>
          <w:b/>
          <w:bCs/>
          <w:sz w:val="20"/>
          <w:szCs w:val="20"/>
        </w:rPr>
        <w:t>ДОГОВОР КУПЛИ-ПРОДАЖИ</w:t>
      </w:r>
    </w:p>
    <w:p w:rsidR="001D4BF8" w:rsidRPr="001D4BF8" w:rsidRDefault="001D4BF8" w:rsidP="001D4BF8">
      <w:pPr>
        <w:suppressAutoHyphens/>
        <w:jc w:val="both"/>
        <w:rPr>
          <w:rFonts w:ascii="Arial" w:hAnsi="Arial" w:cs="Arial"/>
          <w:sz w:val="20"/>
          <w:szCs w:val="20"/>
        </w:rPr>
      </w:pPr>
    </w:p>
    <w:p w:rsidR="001D4BF8" w:rsidRPr="001D4BF8" w:rsidRDefault="001D4BF8" w:rsidP="001D4BF8">
      <w:pPr>
        <w:tabs>
          <w:tab w:val="right" w:pos="9900"/>
        </w:tabs>
        <w:suppressAutoHyphens/>
        <w:jc w:val="both"/>
        <w:rPr>
          <w:rFonts w:ascii="Arial" w:hAnsi="Arial" w:cs="Arial"/>
          <w:sz w:val="20"/>
          <w:szCs w:val="20"/>
        </w:rPr>
      </w:pPr>
      <w:r w:rsidRPr="001D4BF8">
        <w:rPr>
          <w:rFonts w:ascii="Arial" w:hAnsi="Arial" w:cs="Arial"/>
          <w:sz w:val="20"/>
          <w:szCs w:val="20"/>
        </w:rPr>
        <w:t xml:space="preserve">г. Куйбышев, </w:t>
      </w:r>
    </w:p>
    <w:p w:rsidR="001D4BF8" w:rsidRPr="001D4BF8" w:rsidRDefault="001D4BF8" w:rsidP="001D4BF8">
      <w:pPr>
        <w:tabs>
          <w:tab w:val="right" w:pos="9900"/>
        </w:tabs>
        <w:suppressAutoHyphens/>
        <w:jc w:val="both"/>
        <w:rPr>
          <w:rFonts w:ascii="Arial" w:hAnsi="Arial" w:cs="Arial"/>
          <w:sz w:val="20"/>
          <w:szCs w:val="20"/>
        </w:rPr>
      </w:pPr>
      <w:r w:rsidRPr="001D4BF8">
        <w:rPr>
          <w:rFonts w:ascii="Arial" w:hAnsi="Arial" w:cs="Arial"/>
          <w:sz w:val="20"/>
          <w:szCs w:val="20"/>
        </w:rPr>
        <w:t>Новосибирская область</w:t>
      </w:r>
      <w:proofErr w:type="gramStart"/>
      <w:r w:rsidRPr="001D4BF8">
        <w:rPr>
          <w:rFonts w:ascii="Arial" w:hAnsi="Arial" w:cs="Arial"/>
          <w:sz w:val="20"/>
          <w:szCs w:val="20"/>
        </w:rPr>
        <w:tab/>
        <w:t>«</w:t>
      </w:r>
      <w:proofErr w:type="gramEnd"/>
      <w:r w:rsidRPr="001D4BF8">
        <w:rPr>
          <w:rFonts w:ascii="Arial" w:hAnsi="Arial" w:cs="Arial"/>
          <w:sz w:val="20"/>
          <w:szCs w:val="20"/>
        </w:rPr>
        <w:t>___» __________2023 г.</w:t>
      </w:r>
    </w:p>
    <w:p w:rsidR="001D4BF8" w:rsidRPr="001D4BF8" w:rsidRDefault="001D4BF8" w:rsidP="001D4BF8">
      <w:pPr>
        <w:suppressAutoHyphens/>
        <w:jc w:val="both"/>
        <w:rPr>
          <w:rFonts w:ascii="Arial" w:hAnsi="Arial" w:cs="Arial"/>
          <w:sz w:val="20"/>
          <w:szCs w:val="20"/>
        </w:rPr>
      </w:pPr>
      <w:r w:rsidRPr="001D4BF8">
        <w:rPr>
          <w:rFonts w:ascii="Arial" w:hAnsi="Arial" w:cs="Arial"/>
          <w:sz w:val="20"/>
          <w:szCs w:val="20"/>
        </w:rPr>
        <w:tab/>
      </w:r>
    </w:p>
    <w:p w:rsidR="00256D3B" w:rsidRPr="001D4BF8" w:rsidRDefault="001D4BF8" w:rsidP="001D4BF8">
      <w:pPr>
        <w:jc w:val="both"/>
        <w:rPr>
          <w:rFonts w:ascii="Arial" w:hAnsi="Arial" w:cs="Arial"/>
          <w:sz w:val="20"/>
          <w:szCs w:val="20"/>
        </w:rPr>
      </w:pPr>
      <w:r w:rsidRPr="001D4BF8">
        <w:rPr>
          <w:rFonts w:ascii="Arial" w:hAnsi="Arial" w:cs="Arial"/>
          <w:sz w:val="20"/>
          <w:szCs w:val="20"/>
        </w:rPr>
        <w:t xml:space="preserve">             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w:t>
      </w:r>
      <w:r w:rsidRPr="001D4BF8">
        <w:rPr>
          <w:rFonts w:ascii="Arial" w:hAnsi="Arial" w:cs="Arial"/>
          <w:b/>
          <w:bCs/>
          <w:sz w:val="20"/>
          <w:szCs w:val="20"/>
        </w:rPr>
        <w:t>«Продавец»</w:t>
      </w:r>
      <w:r w:rsidRPr="001D4BF8">
        <w:rPr>
          <w:rFonts w:ascii="Arial" w:hAnsi="Arial" w:cs="Arial"/>
          <w:sz w:val="20"/>
          <w:szCs w:val="20"/>
        </w:rPr>
        <w:t xml:space="preserve"> с одной стороны и, ________________________________в лице _________________________, действующего на основании _____________, именуемый в дальнейшем </w:t>
      </w:r>
      <w:r w:rsidRPr="001D4BF8">
        <w:rPr>
          <w:rFonts w:ascii="Arial" w:hAnsi="Arial" w:cs="Arial"/>
          <w:b/>
          <w:bCs/>
          <w:sz w:val="20"/>
          <w:szCs w:val="20"/>
        </w:rPr>
        <w:t>«Покупатель»</w:t>
      </w:r>
      <w:r w:rsidRPr="001D4BF8">
        <w:rPr>
          <w:rFonts w:ascii="Arial" w:hAnsi="Arial" w:cs="Arial"/>
          <w:sz w:val="20"/>
          <w:szCs w:val="20"/>
        </w:rPr>
        <w:t>, с другой стороны, вместе именуемые «Стороны», на  основании   протокола об итогах аукциона от ________ № ___,  заключили настоящий договор о нижеследующем:</w:t>
      </w:r>
    </w:p>
    <w:p w:rsidR="001D4BF8" w:rsidRPr="001D4BF8" w:rsidRDefault="001D4BF8" w:rsidP="001D4BF8">
      <w:pPr>
        <w:jc w:val="center"/>
        <w:rPr>
          <w:rFonts w:ascii="Arial" w:hAnsi="Arial" w:cs="Arial"/>
          <w:b/>
          <w:bCs/>
          <w:sz w:val="20"/>
          <w:szCs w:val="20"/>
        </w:rPr>
      </w:pPr>
      <w:r w:rsidRPr="001D4BF8">
        <w:rPr>
          <w:rFonts w:ascii="Arial" w:hAnsi="Arial" w:cs="Arial"/>
          <w:b/>
          <w:bCs/>
          <w:sz w:val="20"/>
          <w:szCs w:val="20"/>
          <w:lang w:val="en-US"/>
        </w:rPr>
        <w:t>I</w:t>
      </w:r>
      <w:r w:rsidRPr="001D4BF8">
        <w:rPr>
          <w:rFonts w:ascii="Arial" w:hAnsi="Arial" w:cs="Arial"/>
          <w:b/>
          <w:bCs/>
          <w:sz w:val="20"/>
          <w:szCs w:val="20"/>
        </w:rPr>
        <w:t>. Предмет Договора</w:t>
      </w:r>
    </w:p>
    <w:p w:rsidR="00256D3B" w:rsidRDefault="001D4BF8" w:rsidP="00256D3B">
      <w:pPr>
        <w:ind w:firstLine="709"/>
        <w:jc w:val="both"/>
        <w:rPr>
          <w:rFonts w:ascii="Arial" w:hAnsi="Arial" w:cs="Arial"/>
          <w:sz w:val="20"/>
          <w:szCs w:val="20"/>
        </w:rPr>
      </w:pPr>
      <w:r w:rsidRPr="001D4BF8">
        <w:rPr>
          <w:rFonts w:ascii="Arial" w:hAnsi="Arial" w:cs="Arial"/>
          <w:sz w:val="20"/>
          <w:szCs w:val="20"/>
        </w:rPr>
        <w:t>1.</w:t>
      </w:r>
      <w:r w:rsidR="00256D3B">
        <w:rPr>
          <w:rFonts w:ascii="Arial" w:hAnsi="Arial" w:cs="Arial"/>
          <w:sz w:val="20"/>
          <w:szCs w:val="20"/>
        </w:rPr>
        <w:t xml:space="preserve">1. Продавец обязуется передать </w:t>
      </w:r>
      <w:r w:rsidRPr="001D4BF8">
        <w:rPr>
          <w:rFonts w:ascii="Arial" w:hAnsi="Arial" w:cs="Arial"/>
          <w:sz w:val="20"/>
          <w:szCs w:val="20"/>
        </w:rPr>
        <w:t xml:space="preserve">в собственность Покупателю, а Покупатель обязуется принять и оплатить в соответствии с условиями настоящего договора недвижимое имущество: нежилое помещение, площадью 270,8 </w:t>
      </w:r>
      <w:proofErr w:type="spellStart"/>
      <w:r w:rsidRPr="001D4BF8">
        <w:rPr>
          <w:rFonts w:ascii="Arial" w:hAnsi="Arial" w:cs="Arial"/>
          <w:sz w:val="20"/>
          <w:szCs w:val="20"/>
        </w:rPr>
        <w:t>кв.м</w:t>
      </w:r>
      <w:proofErr w:type="spellEnd"/>
      <w:r w:rsidRPr="001D4BF8">
        <w:rPr>
          <w:rFonts w:ascii="Arial" w:hAnsi="Arial" w:cs="Arial"/>
          <w:sz w:val="20"/>
          <w:szCs w:val="20"/>
        </w:rPr>
        <w:t>.,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 (далее – Имущество).</w:t>
      </w:r>
    </w:p>
    <w:p w:rsidR="00256D3B" w:rsidRDefault="001D4BF8" w:rsidP="00256D3B">
      <w:pPr>
        <w:ind w:firstLine="709"/>
        <w:jc w:val="both"/>
        <w:rPr>
          <w:rFonts w:ascii="Arial" w:hAnsi="Arial" w:cs="Arial"/>
          <w:sz w:val="20"/>
          <w:szCs w:val="20"/>
        </w:rPr>
      </w:pPr>
      <w:r w:rsidRPr="001D4BF8">
        <w:rPr>
          <w:rFonts w:ascii="Arial" w:hAnsi="Arial" w:cs="Arial"/>
          <w:sz w:val="20"/>
          <w:szCs w:val="20"/>
          <w:lang w:val="x-none"/>
        </w:rPr>
        <w:t>1.2. Имущество принадлежит Продавцу на праве собственности</w:t>
      </w:r>
      <w:r w:rsidRPr="001D4BF8">
        <w:rPr>
          <w:rFonts w:ascii="Arial" w:hAnsi="Arial" w:cs="Arial"/>
          <w:sz w:val="20"/>
          <w:szCs w:val="20"/>
        </w:rPr>
        <w:t xml:space="preserve">, что подтверждается записью государственной регистрации права от 31.10.2018  № </w:t>
      </w:r>
      <w:r w:rsidR="00256D3B">
        <w:rPr>
          <w:rFonts w:ascii="Arial" w:hAnsi="Arial" w:cs="Arial"/>
          <w:sz w:val="20"/>
          <w:szCs w:val="20"/>
        </w:rPr>
        <w:t>54:34:012402:440-54/015/2018-1.</w:t>
      </w:r>
    </w:p>
    <w:p w:rsidR="00256D3B" w:rsidRDefault="001D4BF8" w:rsidP="00256D3B">
      <w:pPr>
        <w:ind w:firstLine="709"/>
        <w:jc w:val="both"/>
        <w:rPr>
          <w:rFonts w:ascii="Arial" w:hAnsi="Arial" w:cs="Arial"/>
          <w:sz w:val="20"/>
          <w:szCs w:val="20"/>
        </w:rPr>
      </w:pPr>
      <w:r w:rsidRPr="001D4BF8">
        <w:rPr>
          <w:rFonts w:ascii="Arial" w:hAnsi="Arial" w:cs="Arial"/>
          <w:sz w:val="20"/>
          <w:szCs w:val="20"/>
        </w:rPr>
        <w:t>1.3. Продаваемое в соответствии с настоящим Договором имущество никому не отчуждено, не заложено, в споре не состоит, в доверительное управление, в аренду, в качестве вклада в уставный капитал юридических лиц не передано, иными пра</w:t>
      </w:r>
      <w:r w:rsidR="00256D3B">
        <w:rPr>
          <w:rFonts w:ascii="Arial" w:hAnsi="Arial" w:cs="Arial"/>
          <w:sz w:val="20"/>
          <w:szCs w:val="20"/>
        </w:rPr>
        <w:t>вами третьих лиц не обременено.</w:t>
      </w:r>
    </w:p>
    <w:p w:rsidR="00256D3B" w:rsidRPr="001D4BF8" w:rsidRDefault="001D4BF8" w:rsidP="00256D3B">
      <w:pPr>
        <w:ind w:firstLine="709"/>
        <w:jc w:val="both"/>
        <w:rPr>
          <w:rFonts w:ascii="Arial" w:hAnsi="Arial" w:cs="Arial"/>
          <w:sz w:val="20"/>
          <w:szCs w:val="20"/>
        </w:rPr>
      </w:pPr>
      <w:r w:rsidRPr="001D4BF8">
        <w:rPr>
          <w:rFonts w:ascii="Arial" w:hAnsi="Arial" w:cs="Arial"/>
          <w:sz w:val="20"/>
          <w:szCs w:val="20"/>
        </w:rPr>
        <w:t>1.4. Покупатель осмотре</w:t>
      </w:r>
      <w:r w:rsidR="00256D3B">
        <w:rPr>
          <w:rFonts w:ascii="Arial" w:hAnsi="Arial" w:cs="Arial"/>
          <w:sz w:val="20"/>
          <w:szCs w:val="20"/>
        </w:rPr>
        <w:t>л Имущество, указанное в п.1.1.</w:t>
      </w:r>
      <w:r w:rsidRPr="001D4BF8">
        <w:rPr>
          <w:rFonts w:ascii="Arial" w:hAnsi="Arial" w:cs="Arial"/>
          <w:sz w:val="20"/>
          <w:szCs w:val="20"/>
        </w:rPr>
        <w:t>настоящего Договора, в натуре, ознакомился с его количественными и качественными характеристиками и не имеет претензий по состоянию Имущества к Продавцу.</w:t>
      </w:r>
    </w:p>
    <w:p w:rsidR="00256D3B" w:rsidRDefault="001D4BF8" w:rsidP="00256D3B">
      <w:pPr>
        <w:suppressAutoHyphens/>
        <w:jc w:val="center"/>
        <w:rPr>
          <w:rFonts w:ascii="Arial" w:hAnsi="Arial" w:cs="Arial"/>
          <w:b/>
          <w:bCs/>
          <w:sz w:val="20"/>
          <w:szCs w:val="20"/>
        </w:rPr>
      </w:pPr>
      <w:r w:rsidRPr="001D4BF8">
        <w:rPr>
          <w:rFonts w:ascii="Arial" w:hAnsi="Arial" w:cs="Arial"/>
          <w:b/>
          <w:bCs/>
          <w:sz w:val="20"/>
          <w:szCs w:val="20"/>
        </w:rPr>
        <w:t>II. Стоимость</w:t>
      </w:r>
      <w:r w:rsidR="00256D3B">
        <w:rPr>
          <w:rFonts w:ascii="Arial" w:hAnsi="Arial" w:cs="Arial"/>
          <w:b/>
          <w:bCs/>
          <w:sz w:val="20"/>
          <w:szCs w:val="20"/>
        </w:rPr>
        <w:t xml:space="preserve"> Имущества и порядок его оплаты</w:t>
      </w:r>
    </w:p>
    <w:p w:rsidR="00256D3B" w:rsidRDefault="001D4BF8" w:rsidP="00256D3B">
      <w:pPr>
        <w:suppressAutoHyphens/>
        <w:ind w:firstLine="709"/>
        <w:rPr>
          <w:rFonts w:ascii="Arial" w:hAnsi="Arial" w:cs="Arial"/>
          <w:b/>
          <w:bCs/>
          <w:sz w:val="20"/>
          <w:szCs w:val="20"/>
        </w:rPr>
      </w:pPr>
      <w:r w:rsidRPr="001D4BF8">
        <w:rPr>
          <w:rFonts w:ascii="Arial" w:hAnsi="Arial" w:cs="Arial"/>
          <w:sz w:val="20"/>
          <w:szCs w:val="20"/>
        </w:rPr>
        <w:t>2.1. Стоимость Имущества устанавливается в размере, предложенном Покупателем, являющимся победи</w:t>
      </w:r>
      <w:r w:rsidR="00256D3B">
        <w:rPr>
          <w:rFonts w:ascii="Arial" w:hAnsi="Arial" w:cs="Arial"/>
          <w:sz w:val="20"/>
          <w:szCs w:val="20"/>
        </w:rPr>
        <w:t>телем аукциона в соответствии с</w:t>
      </w:r>
      <w:r w:rsidRPr="001D4BF8">
        <w:rPr>
          <w:rFonts w:ascii="Arial" w:hAnsi="Arial" w:cs="Arial"/>
          <w:sz w:val="20"/>
          <w:szCs w:val="20"/>
        </w:rPr>
        <w:t xml:space="preserve"> протоколом №____ от _</w:t>
      </w:r>
      <w:proofErr w:type="gramStart"/>
      <w:r w:rsidRPr="001D4BF8">
        <w:rPr>
          <w:rFonts w:ascii="Arial" w:hAnsi="Arial" w:cs="Arial"/>
          <w:sz w:val="20"/>
          <w:szCs w:val="20"/>
        </w:rPr>
        <w:t>_._</w:t>
      </w:r>
      <w:proofErr w:type="gramEnd"/>
      <w:r w:rsidRPr="001D4BF8">
        <w:rPr>
          <w:rFonts w:ascii="Arial" w:hAnsi="Arial" w:cs="Arial"/>
          <w:sz w:val="20"/>
          <w:szCs w:val="20"/>
        </w:rPr>
        <w:t>__.__________, и составляет ____________ (________________) рублей 00 копеек, без учета НДС.</w:t>
      </w:r>
    </w:p>
    <w:p w:rsidR="00256D3B" w:rsidRDefault="001D4BF8" w:rsidP="00256D3B">
      <w:pPr>
        <w:suppressAutoHyphens/>
        <w:ind w:firstLine="709"/>
        <w:rPr>
          <w:rFonts w:ascii="Arial" w:hAnsi="Arial" w:cs="Arial"/>
          <w:b/>
          <w:bCs/>
          <w:sz w:val="20"/>
          <w:szCs w:val="20"/>
        </w:rPr>
      </w:pPr>
      <w:r w:rsidRPr="001D4BF8">
        <w:rPr>
          <w:rFonts w:ascii="Arial" w:hAnsi="Arial" w:cs="Arial"/>
          <w:sz w:val="20"/>
          <w:szCs w:val="20"/>
        </w:rPr>
        <w:t>2.2. Задаток в сумме ____________ (_________) рублей, без учета НДС, перечисленный Покупателем, засчитывается в счет оплаты Имущества.</w:t>
      </w:r>
    </w:p>
    <w:p w:rsidR="00256D3B" w:rsidRDefault="001D4BF8" w:rsidP="00256D3B">
      <w:pPr>
        <w:suppressAutoHyphens/>
        <w:ind w:firstLine="709"/>
        <w:rPr>
          <w:rFonts w:ascii="Arial" w:hAnsi="Arial" w:cs="Arial"/>
          <w:b/>
          <w:bCs/>
          <w:sz w:val="20"/>
          <w:szCs w:val="20"/>
        </w:rPr>
      </w:pPr>
      <w:r w:rsidRPr="001D4BF8">
        <w:rPr>
          <w:rFonts w:ascii="Arial" w:hAnsi="Arial" w:cs="Arial"/>
          <w:sz w:val="20"/>
          <w:szCs w:val="20"/>
        </w:rPr>
        <w:t>2.3. Оплата оставшейся суммы за Имущество в размере _____________(_________________________) рублей _____ коп., без учета НДС,  производится Покупателем  единовременным платежом на следующие реквизиты: ИНН 5452109980, КПП 545201001, Получатель: УФК по Новосибирской области (</w:t>
      </w:r>
      <w:proofErr w:type="spellStart"/>
      <w:r w:rsidRPr="001D4BF8">
        <w:rPr>
          <w:rFonts w:ascii="Arial" w:hAnsi="Arial" w:cs="Arial"/>
          <w:sz w:val="20"/>
          <w:szCs w:val="20"/>
        </w:rPr>
        <w:t>УФиНП</w:t>
      </w:r>
      <w:proofErr w:type="spellEnd"/>
      <w:r w:rsidRPr="001D4BF8">
        <w:rPr>
          <w:rFonts w:ascii="Arial" w:hAnsi="Arial" w:cs="Arial"/>
          <w:sz w:val="20"/>
          <w:szCs w:val="20"/>
        </w:rPr>
        <w:t xml:space="preserve"> администрации города   Куйбышева  Куйбышевского  района Новосибирской области л/с 04513006760), р/</w:t>
      </w:r>
      <w:proofErr w:type="spellStart"/>
      <w:r w:rsidRPr="001D4BF8">
        <w:rPr>
          <w:rFonts w:ascii="Arial" w:hAnsi="Arial" w:cs="Arial"/>
          <w:sz w:val="20"/>
          <w:szCs w:val="20"/>
        </w:rPr>
        <w:t>сч</w:t>
      </w:r>
      <w:proofErr w:type="spellEnd"/>
      <w:r w:rsidRPr="001D4BF8">
        <w:rPr>
          <w:rFonts w:ascii="Arial" w:hAnsi="Arial" w:cs="Arial"/>
          <w:sz w:val="20"/>
          <w:szCs w:val="20"/>
        </w:rPr>
        <w:t xml:space="preserve"> 03100643000000015100, СИБИРСКОЕ  ГУ БАНКА РОССИИ//УФК по Новосибирской области    </w:t>
      </w:r>
      <w:proofErr w:type="spellStart"/>
      <w:r w:rsidRPr="001D4BF8">
        <w:rPr>
          <w:rFonts w:ascii="Arial" w:hAnsi="Arial" w:cs="Arial"/>
          <w:sz w:val="20"/>
          <w:szCs w:val="20"/>
        </w:rPr>
        <w:t>г.Новосибирск</w:t>
      </w:r>
      <w:proofErr w:type="spellEnd"/>
      <w:r w:rsidRPr="001D4BF8">
        <w:rPr>
          <w:rFonts w:ascii="Arial" w:hAnsi="Arial" w:cs="Arial"/>
          <w:sz w:val="20"/>
          <w:szCs w:val="20"/>
        </w:rPr>
        <w:t xml:space="preserve">, БИК 015004950, </w:t>
      </w:r>
      <w:proofErr w:type="spellStart"/>
      <w:r w:rsidRPr="001D4BF8">
        <w:rPr>
          <w:rFonts w:ascii="Arial" w:hAnsi="Arial" w:cs="Arial"/>
          <w:sz w:val="20"/>
          <w:szCs w:val="20"/>
        </w:rPr>
        <w:t>кор</w:t>
      </w:r>
      <w:proofErr w:type="spellEnd"/>
      <w:r w:rsidRPr="001D4BF8">
        <w:rPr>
          <w:rFonts w:ascii="Arial" w:hAnsi="Arial" w:cs="Arial"/>
          <w:sz w:val="20"/>
          <w:szCs w:val="20"/>
        </w:rPr>
        <w:t>/</w:t>
      </w:r>
      <w:proofErr w:type="spellStart"/>
      <w:r w:rsidRPr="001D4BF8">
        <w:rPr>
          <w:rFonts w:ascii="Arial" w:hAnsi="Arial" w:cs="Arial"/>
          <w:sz w:val="20"/>
          <w:szCs w:val="20"/>
        </w:rPr>
        <w:t>сч</w:t>
      </w:r>
      <w:proofErr w:type="spellEnd"/>
      <w:r w:rsidRPr="001D4BF8">
        <w:rPr>
          <w:rFonts w:ascii="Arial" w:hAnsi="Arial" w:cs="Arial"/>
          <w:sz w:val="20"/>
          <w:szCs w:val="20"/>
        </w:rPr>
        <w:t xml:space="preserve"> 40102810445370000043, ОКТМО 50630101, КБК  455 114 020 53 13 0000 410. Назначение платежа: Оплата имущества по договору купли-продажи от «___» ___ 2023г., в течение 5 (пяти) дней со дня подписания настоящего Договора.</w:t>
      </w:r>
    </w:p>
    <w:p w:rsidR="00256D3B" w:rsidRDefault="001D4BF8" w:rsidP="00256D3B">
      <w:pPr>
        <w:suppressAutoHyphens/>
        <w:ind w:firstLine="709"/>
        <w:rPr>
          <w:rFonts w:ascii="Arial" w:hAnsi="Arial" w:cs="Arial"/>
          <w:b/>
          <w:bCs/>
          <w:sz w:val="20"/>
          <w:szCs w:val="20"/>
        </w:rPr>
      </w:pPr>
      <w:r w:rsidRPr="001D4BF8">
        <w:rPr>
          <w:rFonts w:ascii="Arial" w:hAnsi="Arial" w:cs="Arial"/>
          <w:sz w:val="20"/>
          <w:szCs w:val="20"/>
        </w:rPr>
        <w:t>2.4. Надлежащим выполнением обязательств Покупателя по оплате имущества является поступление денежных средств в порядке, сумме и сроки, указанные в</w:t>
      </w:r>
      <w:r w:rsidR="00256D3B">
        <w:rPr>
          <w:rFonts w:ascii="Arial" w:hAnsi="Arial" w:cs="Arial"/>
          <w:sz w:val="20"/>
          <w:szCs w:val="20"/>
        </w:rPr>
        <w:t xml:space="preserve"> разделе 2 настоящего Договора.</w:t>
      </w:r>
    </w:p>
    <w:p w:rsidR="001D4BF8" w:rsidRPr="00256D3B" w:rsidRDefault="001D4BF8" w:rsidP="00256D3B">
      <w:pPr>
        <w:suppressAutoHyphens/>
        <w:ind w:firstLine="709"/>
        <w:rPr>
          <w:rFonts w:ascii="Arial" w:hAnsi="Arial" w:cs="Arial"/>
          <w:b/>
          <w:bCs/>
          <w:sz w:val="20"/>
          <w:szCs w:val="20"/>
        </w:rPr>
      </w:pPr>
      <w:r w:rsidRPr="001D4BF8">
        <w:rPr>
          <w:rFonts w:ascii="Arial" w:hAnsi="Arial" w:cs="Arial"/>
          <w:sz w:val="20"/>
          <w:szCs w:val="20"/>
        </w:rPr>
        <w:t>2.5. Факт оплаты имущества удостоверяется выпиской со счета Продавца.</w:t>
      </w:r>
    </w:p>
    <w:p w:rsidR="001D4BF8" w:rsidRPr="001D4BF8" w:rsidRDefault="001D4BF8" w:rsidP="001D4BF8">
      <w:pPr>
        <w:contextualSpacing/>
        <w:jc w:val="center"/>
        <w:rPr>
          <w:rFonts w:ascii="Arial" w:hAnsi="Arial" w:cs="Arial"/>
          <w:b/>
          <w:sz w:val="20"/>
          <w:szCs w:val="20"/>
        </w:rPr>
      </w:pPr>
      <w:r w:rsidRPr="001D4BF8">
        <w:rPr>
          <w:rFonts w:ascii="Arial" w:hAnsi="Arial" w:cs="Arial"/>
          <w:b/>
          <w:sz w:val="20"/>
          <w:szCs w:val="20"/>
        </w:rPr>
        <w:t>III</w:t>
      </w:r>
      <w:r w:rsidRPr="001D4BF8">
        <w:rPr>
          <w:rFonts w:ascii="Arial" w:hAnsi="Arial" w:cs="Arial"/>
          <w:sz w:val="20"/>
          <w:szCs w:val="20"/>
        </w:rPr>
        <w:t xml:space="preserve">. </w:t>
      </w:r>
      <w:r w:rsidRPr="001D4BF8">
        <w:rPr>
          <w:rFonts w:ascii="Arial" w:hAnsi="Arial" w:cs="Arial"/>
          <w:b/>
          <w:sz w:val="20"/>
          <w:szCs w:val="20"/>
        </w:rPr>
        <w:t>Обязанности Сторон</w:t>
      </w:r>
    </w:p>
    <w:p w:rsidR="00256D3B" w:rsidRDefault="00256D3B" w:rsidP="00256D3B">
      <w:pPr>
        <w:tabs>
          <w:tab w:val="center" w:pos="-1843"/>
          <w:tab w:val="left" w:pos="-1418"/>
          <w:tab w:val="right" w:pos="11907"/>
        </w:tabs>
        <w:autoSpaceDE w:val="0"/>
        <w:autoSpaceDN w:val="0"/>
        <w:ind w:firstLine="709"/>
        <w:jc w:val="both"/>
        <w:rPr>
          <w:rFonts w:ascii="Arial" w:hAnsi="Arial" w:cs="Arial"/>
          <w:sz w:val="20"/>
          <w:szCs w:val="20"/>
        </w:rPr>
      </w:pPr>
      <w:r>
        <w:rPr>
          <w:rFonts w:ascii="Arial" w:hAnsi="Arial" w:cs="Arial"/>
          <w:sz w:val="20"/>
          <w:szCs w:val="20"/>
        </w:rPr>
        <w:t xml:space="preserve">3.1. Продавец обязан: </w:t>
      </w:r>
    </w:p>
    <w:p w:rsidR="001D4BF8" w:rsidRPr="001D4BF8" w:rsidRDefault="001D4BF8" w:rsidP="00256D3B">
      <w:pPr>
        <w:tabs>
          <w:tab w:val="center" w:pos="-1843"/>
          <w:tab w:val="left" w:pos="-1418"/>
          <w:tab w:val="right" w:pos="11907"/>
        </w:tabs>
        <w:autoSpaceDE w:val="0"/>
        <w:autoSpaceDN w:val="0"/>
        <w:ind w:firstLine="709"/>
        <w:jc w:val="both"/>
        <w:rPr>
          <w:rFonts w:ascii="Arial" w:hAnsi="Arial" w:cs="Arial"/>
          <w:sz w:val="20"/>
          <w:szCs w:val="20"/>
        </w:rPr>
      </w:pPr>
      <w:r w:rsidRPr="001D4BF8">
        <w:rPr>
          <w:rFonts w:ascii="Arial" w:hAnsi="Arial" w:cs="Arial"/>
          <w:sz w:val="20"/>
          <w:szCs w:val="20"/>
        </w:rPr>
        <w:t>3.1.1. В течение пяти рабочих дней после поступления денежных средств в полном о</w:t>
      </w:r>
      <w:r w:rsidR="00256D3B">
        <w:rPr>
          <w:rFonts w:ascii="Arial" w:hAnsi="Arial" w:cs="Arial"/>
          <w:sz w:val="20"/>
          <w:szCs w:val="20"/>
        </w:rPr>
        <w:t xml:space="preserve">бъёме в соответствии с </w:t>
      </w:r>
      <w:proofErr w:type="spellStart"/>
      <w:r w:rsidR="00256D3B">
        <w:rPr>
          <w:rFonts w:ascii="Arial" w:hAnsi="Arial" w:cs="Arial"/>
          <w:sz w:val="20"/>
          <w:szCs w:val="20"/>
        </w:rPr>
        <w:t>пп</w:t>
      </w:r>
      <w:proofErr w:type="spellEnd"/>
      <w:r w:rsidR="00256D3B">
        <w:rPr>
          <w:rFonts w:ascii="Arial" w:hAnsi="Arial" w:cs="Arial"/>
          <w:sz w:val="20"/>
          <w:szCs w:val="20"/>
        </w:rPr>
        <w:t>. 2.3.</w:t>
      </w:r>
      <w:r w:rsidRPr="001D4BF8">
        <w:rPr>
          <w:rFonts w:ascii="Arial" w:hAnsi="Arial" w:cs="Arial"/>
          <w:sz w:val="20"/>
          <w:szCs w:val="20"/>
        </w:rPr>
        <w:t xml:space="preserve">настоящего Договора передать Имущество по акту приема-передачи, который </w:t>
      </w:r>
      <w:proofErr w:type="gramStart"/>
      <w:r w:rsidRPr="001D4BF8">
        <w:rPr>
          <w:rFonts w:ascii="Arial" w:hAnsi="Arial" w:cs="Arial"/>
          <w:sz w:val="20"/>
          <w:szCs w:val="20"/>
        </w:rPr>
        <w:t>является</w:t>
      </w:r>
      <w:proofErr w:type="gramEnd"/>
      <w:r w:rsidRPr="001D4BF8">
        <w:rPr>
          <w:rFonts w:ascii="Arial" w:hAnsi="Arial" w:cs="Arial"/>
          <w:sz w:val="20"/>
          <w:szCs w:val="20"/>
        </w:rPr>
        <w:t xml:space="preserve"> неотъемлемой частью настоящего Договора (приложение N 1), в состоянии, существующем на день подписания настоящего Договора.  </w:t>
      </w:r>
    </w:p>
    <w:p w:rsidR="001D4BF8" w:rsidRPr="001D4BF8" w:rsidRDefault="001D4BF8" w:rsidP="00256D3B">
      <w:pPr>
        <w:tabs>
          <w:tab w:val="center" w:pos="-1843"/>
          <w:tab w:val="left" w:pos="-1418"/>
          <w:tab w:val="right" w:pos="11907"/>
        </w:tabs>
        <w:autoSpaceDE w:val="0"/>
        <w:autoSpaceDN w:val="0"/>
        <w:ind w:firstLine="709"/>
        <w:jc w:val="both"/>
        <w:rPr>
          <w:rFonts w:ascii="Arial" w:hAnsi="Arial" w:cs="Arial"/>
          <w:sz w:val="20"/>
          <w:szCs w:val="20"/>
        </w:rPr>
      </w:pPr>
      <w:r w:rsidRPr="001D4BF8">
        <w:rPr>
          <w:rFonts w:ascii="Arial" w:hAnsi="Arial" w:cs="Arial"/>
          <w:sz w:val="20"/>
          <w:szCs w:val="20"/>
        </w:rPr>
        <w:t>3.1.2. Передать Покупателю имеющуюся техническую документацию на приобретаемое Имущество.</w:t>
      </w:r>
    </w:p>
    <w:p w:rsidR="001D4BF8" w:rsidRPr="001D4BF8" w:rsidRDefault="001D4BF8" w:rsidP="00256D3B">
      <w:pPr>
        <w:tabs>
          <w:tab w:val="center" w:pos="-1843"/>
          <w:tab w:val="left" w:pos="-1418"/>
          <w:tab w:val="right" w:pos="11907"/>
        </w:tabs>
        <w:autoSpaceDE w:val="0"/>
        <w:autoSpaceDN w:val="0"/>
        <w:ind w:firstLine="709"/>
        <w:jc w:val="both"/>
        <w:rPr>
          <w:rFonts w:ascii="Arial" w:hAnsi="Arial" w:cs="Arial"/>
          <w:sz w:val="20"/>
          <w:szCs w:val="20"/>
        </w:rPr>
      </w:pPr>
      <w:r w:rsidRPr="001D4BF8">
        <w:rPr>
          <w:rFonts w:ascii="Arial" w:hAnsi="Arial" w:cs="Arial"/>
          <w:sz w:val="20"/>
          <w:szCs w:val="20"/>
        </w:rPr>
        <w:t>3.2.  Покупатель обязан:</w:t>
      </w:r>
    </w:p>
    <w:p w:rsidR="001D4BF8" w:rsidRPr="001D4BF8" w:rsidRDefault="001D4BF8" w:rsidP="00256D3B">
      <w:pPr>
        <w:tabs>
          <w:tab w:val="center" w:pos="-1843"/>
          <w:tab w:val="left" w:pos="-1418"/>
          <w:tab w:val="right" w:pos="11907"/>
        </w:tabs>
        <w:autoSpaceDE w:val="0"/>
        <w:autoSpaceDN w:val="0"/>
        <w:ind w:firstLine="709"/>
        <w:jc w:val="both"/>
        <w:rPr>
          <w:rFonts w:ascii="Arial" w:hAnsi="Arial" w:cs="Arial"/>
          <w:sz w:val="20"/>
          <w:szCs w:val="20"/>
        </w:rPr>
      </w:pPr>
      <w:r w:rsidRPr="001D4BF8">
        <w:rPr>
          <w:rFonts w:ascii="Arial" w:hAnsi="Arial" w:cs="Arial"/>
          <w:sz w:val="20"/>
          <w:szCs w:val="20"/>
        </w:rPr>
        <w:t>3.2.1. Оплатить приобретаемое Имущество в порядке и сроки, установленные разделом II настоящего Договора.</w:t>
      </w:r>
    </w:p>
    <w:p w:rsidR="001D4BF8" w:rsidRPr="001D4BF8" w:rsidRDefault="001D4BF8" w:rsidP="00256D3B">
      <w:pPr>
        <w:tabs>
          <w:tab w:val="center" w:pos="-1843"/>
          <w:tab w:val="left" w:pos="-1418"/>
          <w:tab w:val="right" w:pos="11907"/>
        </w:tabs>
        <w:autoSpaceDE w:val="0"/>
        <w:autoSpaceDN w:val="0"/>
        <w:ind w:firstLine="709"/>
        <w:jc w:val="both"/>
        <w:rPr>
          <w:rFonts w:ascii="Arial" w:hAnsi="Arial" w:cs="Arial"/>
          <w:sz w:val="20"/>
          <w:szCs w:val="20"/>
        </w:rPr>
      </w:pPr>
      <w:r w:rsidRPr="001D4BF8">
        <w:rPr>
          <w:rFonts w:ascii="Arial" w:hAnsi="Arial" w:cs="Arial"/>
          <w:sz w:val="20"/>
          <w:szCs w:val="20"/>
        </w:rPr>
        <w:t>3.2.2. Принять приобретаемое Имущество от Продавца в порядке, установленном настоящим Договором.</w:t>
      </w:r>
    </w:p>
    <w:p w:rsidR="001D4BF8" w:rsidRPr="001D4BF8" w:rsidRDefault="001D4BF8" w:rsidP="001D4BF8">
      <w:pPr>
        <w:tabs>
          <w:tab w:val="center" w:pos="-1843"/>
          <w:tab w:val="left" w:pos="-1418"/>
          <w:tab w:val="right" w:pos="11907"/>
        </w:tabs>
        <w:autoSpaceDE w:val="0"/>
        <w:autoSpaceDN w:val="0"/>
        <w:jc w:val="both"/>
        <w:rPr>
          <w:rFonts w:ascii="Arial" w:hAnsi="Arial" w:cs="Arial"/>
          <w:sz w:val="20"/>
          <w:szCs w:val="20"/>
        </w:rPr>
      </w:pPr>
      <w:r w:rsidRPr="001D4BF8">
        <w:rPr>
          <w:rFonts w:ascii="Arial" w:hAnsi="Arial" w:cs="Arial"/>
          <w:sz w:val="20"/>
          <w:szCs w:val="20"/>
        </w:rPr>
        <w:lastRenderedPageBreak/>
        <w:t>3.2.3. Зарегистрировать в тридцатидневный срок с даты подписания акта приема-передачи в органе, осуществляющем государственную регистрацию прав на недвижимое имущество и сделок с ним, переход права собственности приобретаемое Имущество.</w:t>
      </w:r>
    </w:p>
    <w:p w:rsidR="001D4BF8" w:rsidRPr="001D4BF8" w:rsidRDefault="001D4BF8" w:rsidP="001D4BF8">
      <w:pPr>
        <w:tabs>
          <w:tab w:val="center" w:pos="-1843"/>
          <w:tab w:val="left" w:pos="-1418"/>
          <w:tab w:val="right" w:pos="11907"/>
        </w:tabs>
        <w:autoSpaceDE w:val="0"/>
        <w:autoSpaceDN w:val="0"/>
        <w:jc w:val="center"/>
        <w:rPr>
          <w:rFonts w:ascii="Arial" w:hAnsi="Arial" w:cs="Arial"/>
          <w:b/>
          <w:sz w:val="20"/>
          <w:szCs w:val="20"/>
        </w:rPr>
      </w:pPr>
      <w:r w:rsidRPr="001D4BF8">
        <w:rPr>
          <w:rFonts w:ascii="Arial" w:hAnsi="Arial" w:cs="Arial"/>
          <w:b/>
          <w:sz w:val="20"/>
          <w:szCs w:val="20"/>
        </w:rPr>
        <w:t>IV. Переход права собственности на Имущество</w:t>
      </w:r>
    </w:p>
    <w:p w:rsidR="00256D3B" w:rsidRDefault="001D4BF8" w:rsidP="00256D3B">
      <w:pPr>
        <w:ind w:firstLine="709"/>
        <w:jc w:val="both"/>
        <w:rPr>
          <w:rFonts w:ascii="Arial" w:hAnsi="Arial" w:cs="Arial"/>
          <w:sz w:val="20"/>
          <w:szCs w:val="20"/>
        </w:rPr>
      </w:pPr>
      <w:r w:rsidRPr="001D4BF8">
        <w:rPr>
          <w:rFonts w:ascii="Arial" w:hAnsi="Arial" w:cs="Arial"/>
          <w:sz w:val="20"/>
          <w:szCs w:val="20"/>
        </w:rPr>
        <w:t>4.1. Право собственности на отчуждаемое имущество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w:t>
      </w:r>
      <w:r w:rsidR="00256D3B">
        <w:rPr>
          <w:rFonts w:ascii="Arial" w:hAnsi="Arial" w:cs="Arial"/>
          <w:sz w:val="20"/>
          <w:szCs w:val="20"/>
        </w:rPr>
        <w:t>графии по Новосибирской области.</w:t>
      </w:r>
    </w:p>
    <w:p w:rsidR="001D4BF8" w:rsidRPr="001D4BF8" w:rsidRDefault="001D4BF8" w:rsidP="00256D3B">
      <w:pPr>
        <w:ind w:firstLine="709"/>
        <w:jc w:val="both"/>
        <w:rPr>
          <w:rFonts w:ascii="Arial" w:hAnsi="Arial" w:cs="Arial"/>
          <w:sz w:val="20"/>
          <w:szCs w:val="20"/>
        </w:rPr>
      </w:pPr>
      <w:r w:rsidRPr="001D4BF8">
        <w:rPr>
          <w:rFonts w:ascii="Arial" w:hAnsi="Arial" w:cs="Arial"/>
          <w:sz w:val="20"/>
          <w:szCs w:val="20"/>
        </w:rPr>
        <w:t>4.2. Все расходы, возникающие в связи с регистрацией перехода права собственности на отчуждаемое имущество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1D4BF8" w:rsidRPr="001D4BF8" w:rsidRDefault="001D4BF8" w:rsidP="001D4BF8">
      <w:pPr>
        <w:jc w:val="center"/>
        <w:rPr>
          <w:rFonts w:ascii="Arial" w:hAnsi="Arial" w:cs="Arial"/>
          <w:b/>
          <w:sz w:val="20"/>
          <w:szCs w:val="20"/>
        </w:rPr>
      </w:pPr>
      <w:r w:rsidRPr="001D4BF8">
        <w:rPr>
          <w:rFonts w:ascii="Arial" w:hAnsi="Arial" w:cs="Arial"/>
          <w:b/>
          <w:sz w:val="20"/>
          <w:szCs w:val="20"/>
        </w:rPr>
        <w:t>V. Ответственность сторон</w:t>
      </w:r>
    </w:p>
    <w:p w:rsidR="001D4BF8" w:rsidRPr="001D4BF8" w:rsidRDefault="001D4BF8" w:rsidP="001D4BF8">
      <w:pPr>
        <w:jc w:val="both"/>
        <w:rPr>
          <w:rFonts w:ascii="Arial" w:hAnsi="Arial" w:cs="Arial"/>
          <w:sz w:val="20"/>
          <w:szCs w:val="20"/>
        </w:rPr>
      </w:pPr>
      <w:r w:rsidRPr="001D4BF8">
        <w:rPr>
          <w:rFonts w:ascii="Arial" w:hAnsi="Arial" w:cs="Arial"/>
          <w:sz w:val="20"/>
          <w:szCs w:val="20"/>
        </w:rPr>
        <w:t xml:space="preserve">             5.1.  За невыполнение или ненадлежащее выполнен</w:t>
      </w:r>
      <w:r w:rsidR="008C6117">
        <w:rPr>
          <w:rFonts w:ascii="Arial" w:hAnsi="Arial" w:cs="Arial"/>
          <w:sz w:val="20"/>
          <w:szCs w:val="20"/>
        </w:rPr>
        <w:t xml:space="preserve">ие условий настоящего договора </w:t>
      </w:r>
      <w:r w:rsidRPr="001D4BF8">
        <w:rPr>
          <w:rFonts w:ascii="Arial" w:hAnsi="Arial" w:cs="Arial"/>
          <w:sz w:val="20"/>
          <w:szCs w:val="20"/>
        </w:rPr>
        <w:t>стороны несут ответственность в соответствии с действующим законодательством.</w:t>
      </w:r>
    </w:p>
    <w:p w:rsidR="00256D3B" w:rsidRDefault="001D4BF8" w:rsidP="001D4BF8">
      <w:pPr>
        <w:jc w:val="both"/>
        <w:rPr>
          <w:rFonts w:ascii="Arial" w:hAnsi="Arial" w:cs="Arial"/>
          <w:sz w:val="20"/>
          <w:szCs w:val="20"/>
        </w:rPr>
      </w:pPr>
      <w:r w:rsidRPr="001D4BF8">
        <w:rPr>
          <w:rFonts w:ascii="Arial" w:hAnsi="Arial" w:cs="Arial"/>
          <w:sz w:val="20"/>
          <w:szCs w:val="20"/>
        </w:rPr>
        <w:t xml:space="preserve"> </w:t>
      </w:r>
      <w:r w:rsidRPr="001D4BF8">
        <w:rPr>
          <w:rFonts w:ascii="Arial" w:hAnsi="Arial" w:cs="Arial"/>
          <w:sz w:val="20"/>
          <w:szCs w:val="20"/>
        </w:rPr>
        <w:tab/>
        <w:t xml:space="preserve">5.2.  </w:t>
      </w:r>
      <w:proofErr w:type="gramStart"/>
      <w:r w:rsidRPr="001D4BF8">
        <w:rPr>
          <w:rFonts w:ascii="Arial" w:hAnsi="Arial" w:cs="Arial"/>
          <w:sz w:val="20"/>
          <w:szCs w:val="20"/>
        </w:rPr>
        <w:t>В  случае</w:t>
      </w:r>
      <w:proofErr w:type="gramEnd"/>
      <w:r w:rsidRPr="001D4BF8">
        <w:rPr>
          <w:rFonts w:ascii="Arial" w:hAnsi="Arial" w:cs="Arial"/>
          <w:sz w:val="20"/>
          <w:szCs w:val="20"/>
        </w:rPr>
        <w:t xml:space="preserve">  уклонения Покупателя от фактического принятия имущества  в установленный  настоящим Договором срок он уплачивает Продавцу пеню в размере 0,2% от стоимости имущества, указанного в п. 2.1.  </w:t>
      </w:r>
      <w:proofErr w:type="gramStart"/>
      <w:r w:rsidRPr="001D4BF8">
        <w:rPr>
          <w:rFonts w:ascii="Arial" w:hAnsi="Arial" w:cs="Arial"/>
          <w:sz w:val="20"/>
          <w:szCs w:val="20"/>
        </w:rPr>
        <w:t>настоящего</w:t>
      </w:r>
      <w:proofErr w:type="gramEnd"/>
      <w:r w:rsidRPr="001D4BF8">
        <w:rPr>
          <w:rFonts w:ascii="Arial" w:hAnsi="Arial" w:cs="Arial"/>
          <w:sz w:val="20"/>
          <w:szCs w:val="20"/>
        </w:rPr>
        <w:t xml:space="preserve"> дог</w:t>
      </w:r>
      <w:r w:rsidR="00256D3B">
        <w:rPr>
          <w:rFonts w:ascii="Arial" w:hAnsi="Arial" w:cs="Arial"/>
          <w:sz w:val="20"/>
          <w:szCs w:val="20"/>
        </w:rPr>
        <w:t>овора за каждый день просрочки.</w:t>
      </w:r>
    </w:p>
    <w:p w:rsidR="001D4BF8" w:rsidRPr="001D4BF8" w:rsidRDefault="001D4BF8" w:rsidP="00256D3B">
      <w:pPr>
        <w:ind w:firstLine="709"/>
        <w:jc w:val="both"/>
        <w:rPr>
          <w:rFonts w:ascii="Arial" w:hAnsi="Arial" w:cs="Arial"/>
          <w:sz w:val="20"/>
          <w:szCs w:val="20"/>
        </w:rPr>
      </w:pPr>
      <w:r w:rsidRPr="001D4BF8">
        <w:rPr>
          <w:rFonts w:ascii="Arial" w:hAnsi="Arial" w:cs="Arial"/>
          <w:sz w:val="20"/>
          <w:szCs w:val="20"/>
        </w:rPr>
        <w:t>5.3. За просрочку оплаты Имущества Покупатель уплачивает Продавцу неустойку в размере 0,2% от невнесенной в срок суммы за каждый день просрочки платежа.</w:t>
      </w:r>
    </w:p>
    <w:p w:rsidR="001D4BF8" w:rsidRPr="001D4BF8" w:rsidRDefault="001D4BF8" w:rsidP="001D4BF8">
      <w:pPr>
        <w:jc w:val="center"/>
        <w:rPr>
          <w:rFonts w:ascii="Arial" w:hAnsi="Arial" w:cs="Arial"/>
          <w:b/>
          <w:sz w:val="20"/>
          <w:szCs w:val="20"/>
        </w:rPr>
      </w:pPr>
      <w:r w:rsidRPr="001D4BF8">
        <w:rPr>
          <w:rFonts w:ascii="Arial" w:hAnsi="Arial" w:cs="Arial"/>
          <w:b/>
          <w:sz w:val="20"/>
          <w:szCs w:val="20"/>
        </w:rPr>
        <w:t>VI. Прочие условия</w:t>
      </w:r>
    </w:p>
    <w:p w:rsidR="001D4BF8" w:rsidRPr="001D4BF8" w:rsidRDefault="001D4BF8" w:rsidP="00256D3B">
      <w:pPr>
        <w:ind w:firstLine="709"/>
        <w:jc w:val="both"/>
        <w:rPr>
          <w:rFonts w:ascii="Arial" w:hAnsi="Arial" w:cs="Arial"/>
          <w:sz w:val="20"/>
          <w:szCs w:val="20"/>
        </w:rPr>
      </w:pPr>
      <w:r w:rsidRPr="001D4BF8">
        <w:rPr>
          <w:rFonts w:ascii="Arial" w:hAnsi="Arial" w:cs="Arial"/>
          <w:sz w:val="20"/>
          <w:szCs w:val="20"/>
        </w:rPr>
        <w:t>6.1. Отношения Сторон, не урегулированные настоящим Договором, регулируются действующим законодательством Российской Федерации.</w:t>
      </w:r>
    </w:p>
    <w:p w:rsidR="001D4BF8" w:rsidRPr="001D4BF8" w:rsidRDefault="001D4BF8" w:rsidP="00256D3B">
      <w:pPr>
        <w:ind w:firstLine="709"/>
        <w:jc w:val="both"/>
        <w:rPr>
          <w:rFonts w:ascii="Arial" w:hAnsi="Arial" w:cs="Arial"/>
          <w:sz w:val="20"/>
          <w:szCs w:val="20"/>
        </w:rPr>
      </w:pPr>
      <w:r w:rsidRPr="001D4BF8">
        <w:rPr>
          <w:rFonts w:ascii="Arial" w:hAnsi="Arial" w:cs="Arial"/>
          <w:sz w:val="20"/>
          <w:szCs w:val="20"/>
        </w:rPr>
        <w:t>6.2.  В случае возникновения разногласий, связанных с заключением, исполнением, изменением или расторжением настоящего Договора, они разрешаются в установленном действующим законодательством РФ порядке.</w:t>
      </w:r>
    </w:p>
    <w:p w:rsidR="001D4BF8" w:rsidRPr="001D4BF8" w:rsidRDefault="001D4BF8" w:rsidP="00256D3B">
      <w:pPr>
        <w:ind w:firstLine="709"/>
        <w:jc w:val="both"/>
        <w:rPr>
          <w:rFonts w:ascii="Arial" w:hAnsi="Arial" w:cs="Arial"/>
          <w:sz w:val="20"/>
          <w:szCs w:val="20"/>
        </w:rPr>
      </w:pPr>
      <w:r w:rsidRPr="001D4BF8">
        <w:rPr>
          <w:rFonts w:ascii="Arial" w:hAnsi="Arial" w:cs="Arial"/>
          <w:sz w:val="20"/>
          <w:szCs w:val="20"/>
        </w:rPr>
        <w:t>6.3. Настоящий Договор составлен в двух экземплярах, имеющих одинаковую юридическую силу, по одному экземпляру для каждой из сторон.</w:t>
      </w:r>
    </w:p>
    <w:p w:rsidR="00256D3B" w:rsidRDefault="00256D3B" w:rsidP="00256D3B">
      <w:pPr>
        <w:ind w:firstLine="709"/>
        <w:jc w:val="both"/>
        <w:rPr>
          <w:rFonts w:ascii="Arial" w:hAnsi="Arial" w:cs="Arial"/>
          <w:sz w:val="20"/>
          <w:szCs w:val="20"/>
        </w:rPr>
      </w:pPr>
    </w:p>
    <w:p w:rsidR="001D4BF8" w:rsidRPr="001D4BF8" w:rsidRDefault="001D4BF8" w:rsidP="00256D3B">
      <w:pPr>
        <w:ind w:firstLine="709"/>
        <w:jc w:val="both"/>
        <w:rPr>
          <w:rFonts w:ascii="Arial" w:hAnsi="Arial" w:cs="Arial"/>
          <w:sz w:val="20"/>
          <w:szCs w:val="20"/>
        </w:rPr>
      </w:pPr>
      <w:r w:rsidRPr="001D4BF8">
        <w:rPr>
          <w:rFonts w:ascii="Arial" w:hAnsi="Arial" w:cs="Arial"/>
          <w:sz w:val="20"/>
          <w:szCs w:val="20"/>
        </w:rPr>
        <w:t>Приложение:</w:t>
      </w:r>
    </w:p>
    <w:p w:rsidR="001D4BF8" w:rsidRPr="001D4BF8" w:rsidRDefault="001D4BF8" w:rsidP="00256D3B">
      <w:pPr>
        <w:numPr>
          <w:ilvl w:val="0"/>
          <w:numId w:val="9"/>
        </w:numPr>
        <w:ind w:left="0" w:firstLine="709"/>
        <w:contextualSpacing/>
        <w:jc w:val="both"/>
        <w:rPr>
          <w:rFonts w:ascii="Arial" w:hAnsi="Arial" w:cs="Arial"/>
          <w:sz w:val="20"/>
          <w:szCs w:val="20"/>
        </w:rPr>
      </w:pPr>
      <w:r w:rsidRPr="001D4BF8">
        <w:rPr>
          <w:rFonts w:ascii="Arial" w:hAnsi="Arial" w:cs="Arial"/>
          <w:sz w:val="20"/>
          <w:szCs w:val="20"/>
        </w:rPr>
        <w:t>Акт приема-передачи имущества</w:t>
      </w:r>
    </w:p>
    <w:p w:rsidR="001D4BF8" w:rsidRPr="001D4BF8" w:rsidRDefault="001D4BF8" w:rsidP="001D4BF8">
      <w:pPr>
        <w:jc w:val="center"/>
        <w:rPr>
          <w:rFonts w:ascii="Arial" w:hAnsi="Arial" w:cs="Arial"/>
          <w:b/>
          <w:sz w:val="20"/>
          <w:szCs w:val="20"/>
        </w:rPr>
      </w:pPr>
      <w:r w:rsidRPr="001D4BF8">
        <w:rPr>
          <w:rFonts w:ascii="Arial" w:hAnsi="Arial" w:cs="Arial"/>
          <w:b/>
          <w:sz w:val="20"/>
          <w:szCs w:val="20"/>
          <w:lang w:val="en-US"/>
        </w:rPr>
        <w:t>VII</w:t>
      </w:r>
      <w:r w:rsidR="008C6117">
        <w:rPr>
          <w:rFonts w:ascii="Arial" w:hAnsi="Arial" w:cs="Arial"/>
          <w:b/>
          <w:sz w:val="20"/>
          <w:szCs w:val="20"/>
        </w:rPr>
        <w:t>.</w:t>
      </w:r>
      <w:r w:rsidRPr="001D4BF8">
        <w:rPr>
          <w:rFonts w:ascii="Arial" w:hAnsi="Arial" w:cs="Arial"/>
          <w:b/>
          <w:sz w:val="20"/>
          <w:szCs w:val="20"/>
        </w:rPr>
        <w:t xml:space="preserve"> Реквизиты сторон</w:t>
      </w:r>
    </w:p>
    <w:p w:rsidR="001D4BF8" w:rsidRPr="001D4BF8" w:rsidRDefault="001D4BF8" w:rsidP="001D4BF8">
      <w:pPr>
        <w:jc w:val="both"/>
        <w:rPr>
          <w:rFonts w:ascii="Arial" w:hAnsi="Arial" w:cs="Arial"/>
          <w:b/>
          <w:iCs/>
          <w:sz w:val="20"/>
          <w:szCs w:val="20"/>
        </w:rPr>
      </w:pPr>
    </w:p>
    <w:tbl>
      <w:tblPr>
        <w:tblW w:w="0" w:type="auto"/>
        <w:tblLook w:val="01E0" w:firstRow="1" w:lastRow="1" w:firstColumn="1" w:lastColumn="1" w:noHBand="0" w:noVBand="0"/>
      </w:tblPr>
      <w:tblGrid>
        <w:gridCol w:w="4907"/>
        <w:gridCol w:w="4908"/>
      </w:tblGrid>
      <w:tr w:rsidR="001D4BF8" w:rsidRPr="001D4BF8" w:rsidTr="008C6117">
        <w:trPr>
          <w:trHeight w:val="918"/>
        </w:trPr>
        <w:tc>
          <w:tcPr>
            <w:tcW w:w="4907" w:type="dxa"/>
          </w:tcPr>
          <w:p w:rsidR="001D4BF8" w:rsidRPr="001D4BF8" w:rsidRDefault="001D4BF8" w:rsidP="001D4BF8">
            <w:pPr>
              <w:widowControl w:val="0"/>
              <w:snapToGrid w:val="0"/>
              <w:spacing w:line="252" w:lineRule="auto"/>
              <w:jc w:val="both"/>
              <w:rPr>
                <w:rFonts w:ascii="Arial" w:hAnsi="Arial" w:cs="Arial"/>
                <w:bCs/>
                <w:sz w:val="20"/>
                <w:szCs w:val="20"/>
              </w:rPr>
            </w:pPr>
            <w:r w:rsidRPr="001D4BF8">
              <w:rPr>
                <w:rFonts w:ascii="Arial" w:hAnsi="Arial" w:cs="Arial"/>
                <w:bCs/>
                <w:sz w:val="20"/>
                <w:szCs w:val="20"/>
              </w:rPr>
              <w:t>Администрация города Куйбышева</w:t>
            </w:r>
          </w:p>
          <w:p w:rsidR="001D4BF8" w:rsidRPr="001D4BF8" w:rsidRDefault="001D4BF8" w:rsidP="001D4BF8">
            <w:pPr>
              <w:widowControl w:val="0"/>
              <w:snapToGrid w:val="0"/>
              <w:spacing w:line="252" w:lineRule="auto"/>
              <w:jc w:val="both"/>
              <w:rPr>
                <w:rFonts w:ascii="Arial" w:hAnsi="Arial" w:cs="Arial"/>
                <w:bCs/>
                <w:sz w:val="20"/>
                <w:szCs w:val="20"/>
              </w:rPr>
            </w:pPr>
            <w:r w:rsidRPr="001D4BF8">
              <w:rPr>
                <w:rFonts w:ascii="Arial" w:hAnsi="Arial" w:cs="Arial"/>
                <w:bCs/>
                <w:sz w:val="20"/>
                <w:szCs w:val="20"/>
              </w:rPr>
              <w:t xml:space="preserve">Куйбышевского района </w:t>
            </w:r>
          </w:p>
          <w:p w:rsidR="001D4BF8" w:rsidRPr="001D4BF8" w:rsidRDefault="001D4BF8" w:rsidP="001D4BF8">
            <w:pPr>
              <w:widowControl w:val="0"/>
              <w:snapToGrid w:val="0"/>
              <w:spacing w:line="252" w:lineRule="auto"/>
              <w:jc w:val="both"/>
              <w:rPr>
                <w:rFonts w:ascii="Arial" w:hAnsi="Arial" w:cs="Arial"/>
                <w:bCs/>
                <w:sz w:val="20"/>
                <w:szCs w:val="20"/>
              </w:rPr>
            </w:pPr>
            <w:r w:rsidRPr="001D4BF8">
              <w:rPr>
                <w:rFonts w:ascii="Arial" w:hAnsi="Arial" w:cs="Arial"/>
                <w:bCs/>
                <w:sz w:val="20"/>
                <w:szCs w:val="20"/>
              </w:rPr>
              <w:t>Новосибирской области</w:t>
            </w:r>
          </w:p>
          <w:p w:rsidR="001D4BF8" w:rsidRPr="001D4BF8" w:rsidRDefault="008C6117" w:rsidP="001D4BF8">
            <w:pPr>
              <w:widowControl w:val="0"/>
              <w:snapToGrid w:val="0"/>
              <w:spacing w:line="252" w:lineRule="auto"/>
              <w:jc w:val="both"/>
              <w:rPr>
                <w:rFonts w:ascii="Arial" w:hAnsi="Arial" w:cs="Arial"/>
                <w:bCs/>
                <w:sz w:val="20"/>
                <w:szCs w:val="20"/>
              </w:rPr>
            </w:pPr>
            <w:r>
              <w:rPr>
                <w:rFonts w:ascii="Arial" w:hAnsi="Arial" w:cs="Arial"/>
                <w:bCs/>
                <w:sz w:val="20"/>
                <w:szCs w:val="20"/>
              </w:rPr>
              <w:t>632387,</w:t>
            </w:r>
            <w:r w:rsidR="001D4BF8" w:rsidRPr="001D4BF8">
              <w:rPr>
                <w:rFonts w:ascii="Arial" w:hAnsi="Arial" w:cs="Arial"/>
                <w:bCs/>
                <w:sz w:val="20"/>
                <w:szCs w:val="20"/>
              </w:rPr>
              <w:t xml:space="preserve"> г. Куйбышев, </w:t>
            </w:r>
          </w:p>
          <w:p w:rsidR="001D4BF8" w:rsidRPr="001D4BF8" w:rsidRDefault="001D4BF8" w:rsidP="001D4BF8">
            <w:pPr>
              <w:widowControl w:val="0"/>
              <w:snapToGrid w:val="0"/>
              <w:spacing w:line="252" w:lineRule="auto"/>
              <w:jc w:val="both"/>
              <w:rPr>
                <w:rFonts w:ascii="Arial" w:hAnsi="Arial" w:cs="Arial"/>
                <w:bCs/>
                <w:sz w:val="20"/>
                <w:szCs w:val="20"/>
              </w:rPr>
            </w:pPr>
            <w:r w:rsidRPr="001D4BF8">
              <w:rPr>
                <w:rFonts w:ascii="Arial" w:hAnsi="Arial" w:cs="Arial"/>
                <w:bCs/>
                <w:sz w:val="20"/>
                <w:szCs w:val="20"/>
              </w:rPr>
              <w:t>Новосибирская область, ул. Краскома, 37</w:t>
            </w:r>
          </w:p>
          <w:p w:rsidR="001D4BF8" w:rsidRPr="001D4BF8" w:rsidRDefault="001D4BF8" w:rsidP="001D4BF8">
            <w:pPr>
              <w:widowControl w:val="0"/>
              <w:snapToGrid w:val="0"/>
              <w:spacing w:line="252" w:lineRule="auto"/>
              <w:jc w:val="both"/>
              <w:rPr>
                <w:rFonts w:ascii="Arial" w:hAnsi="Arial" w:cs="Arial"/>
                <w:b/>
                <w:bCs/>
                <w:i/>
                <w:iCs/>
                <w:sz w:val="20"/>
                <w:szCs w:val="20"/>
              </w:rPr>
            </w:pPr>
            <w:r w:rsidRPr="001D4BF8">
              <w:rPr>
                <w:rFonts w:ascii="Arial" w:hAnsi="Arial" w:cs="Arial"/>
                <w:bCs/>
                <w:sz w:val="20"/>
                <w:szCs w:val="20"/>
              </w:rPr>
              <w:t>ОГРН 1035406824342, ИНН 5452109757</w:t>
            </w:r>
          </w:p>
        </w:tc>
        <w:tc>
          <w:tcPr>
            <w:tcW w:w="4908" w:type="dxa"/>
          </w:tcPr>
          <w:p w:rsidR="001D4BF8" w:rsidRPr="001D4BF8" w:rsidRDefault="001D4BF8" w:rsidP="001D4BF8">
            <w:pPr>
              <w:widowControl w:val="0"/>
              <w:snapToGrid w:val="0"/>
              <w:spacing w:line="252" w:lineRule="auto"/>
              <w:jc w:val="both"/>
              <w:rPr>
                <w:rFonts w:ascii="Arial" w:hAnsi="Arial" w:cs="Arial"/>
                <w:b/>
                <w:bCs/>
                <w:sz w:val="20"/>
                <w:szCs w:val="20"/>
              </w:rPr>
            </w:pPr>
          </w:p>
        </w:tc>
      </w:tr>
      <w:tr w:rsidR="001D4BF8" w:rsidRPr="001D4BF8" w:rsidTr="008C6117">
        <w:trPr>
          <w:trHeight w:val="918"/>
        </w:trPr>
        <w:tc>
          <w:tcPr>
            <w:tcW w:w="4907" w:type="dxa"/>
          </w:tcPr>
          <w:p w:rsidR="001D4BF8" w:rsidRPr="001D4BF8" w:rsidRDefault="001D4BF8" w:rsidP="001D4BF8">
            <w:pPr>
              <w:widowControl w:val="0"/>
              <w:snapToGrid w:val="0"/>
              <w:spacing w:line="252" w:lineRule="auto"/>
              <w:jc w:val="both"/>
              <w:rPr>
                <w:rFonts w:ascii="Arial" w:hAnsi="Arial" w:cs="Arial"/>
                <w:bCs/>
                <w:sz w:val="20"/>
                <w:szCs w:val="20"/>
              </w:rPr>
            </w:pPr>
          </w:p>
          <w:p w:rsidR="001D4BF8" w:rsidRPr="001D4BF8" w:rsidRDefault="001D4BF8" w:rsidP="001D4BF8">
            <w:pPr>
              <w:widowControl w:val="0"/>
              <w:snapToGrid w:val="0"/>
              <w:spacing w:line="252" w:lineRule="auto"/>
              <w:jc w:val="both"/>
              <w:rPr>
                <w:rFonts w:ascii="Arial" w:hAnsi="Arial" w:cs="Arial"/>
                <w:bCs/>
                <w:sz w:val="20"/>
                <w:szCs w:val="20"/>
              </w:rPr>
            </w:pPr>
            <w:r w:rsidRPr="001D4BF8">
              <w:rPr>
                <w:rFonts w:ascii="Arial" w:hAnsi="Arial" w:cs="Arial"/>
                <w:bCs/>
                <w:sz w:val="20"/>
                <w:szCs w:val="20"/>
              </w:rPr>
              <w:t>Глава города Куйбышева</w:t>
            </w:r>
          </w:p>
          <w:p w:rsidR="001D4BF8" w:rsidRPr="001D4BF8" w:rsidRDefault="001D4BF8" w:rsidP="001D4BF8">
            <w:pPr>
              <w:widowControl w:val="0"/>
              <w:snapToGrid w:val="0"/>
              <w:spacing w:line="252" w:lineRule="auto"/>
              <w:jc w:val="both"/>
              <w:rPr>
                <w:rFonts w:ascii="Arial" w:hAnsi="Arial" w:cs="Arial"/>
                <w:bCs/>
                <w:sz w:val="20"/>
                <w:szCs w:val="20"/>
              </w:rPr>
            </w:pPr>
            <w:r w:rsidRPr="001D4BF8">
              <w:rPr>
                <w:rFonts w:ascii="Arial" w:hAnsi="Arial" w:cs="Arial"/>
                <w:bCs/>
                <w:sz w:val="20"/>
                <w:szCs w:val="20"/>
              </w:rPr>
              <w:t xml:space="preserve">Куйбышевского района </w:t>
            </w:r>
          </w:p>
          <w:p w:rsidR="001D4BF8" w:rsidRPr="001D4BF8" w:rsidRDefault="001D4BF8" w:rsidP="001D4BF8">
            <w:pPr>
              <w:widowControl w:val="0"/>
              <w:snapToGrid w:val="0"/>
              <w:spacing w:line="252" w:lineRule="auto"/>
              <w:jc w:val="both"/>
              <w:rPr>
                <w:rFonts w:ascii="Arial" w:hAnsi="Arial" w:cs="Arial"/>
                <w:bCs/>
                <w:sz w:val="20"/>
                <w:szCs w:val="20"/>
              </w:rPr>
            </w:pPr>
            <w:r w:rsidRPr="001D4BF8">
              <w:rPr>
                <w:rFonts w:ascii="Arial" w:hAnsi="Arial" w:cs="Arial"/>
                <w:bCs/>
                <w:sz w:val="20"/>
                <w:szCs w:val="20"/>
              </w:rPr>
              <w:t>Новосибирской области</w:t>
            </w:r>
          </w:p>
          <w:p w:rsidR="001D4BF8" w:rsidRPr="001D4BF8" w:rsidRDefault="001D4BF8" w:rsidP="001D4BF8">
            <w:pPr>
              <w:widowControl w:val="0"/>
              <w:snapToGrid w:val="0"/>
              <w:spacing w:line="252" w:lineRule="auto"/>
              <w:jc w:val="both"/>
              <w:rPr>
                <w:rFonts w:ascii="Arial" w:hAnsi="Arial" w:cs="Arial"/>
                <w:bCs/>
                <w:sz w:val="20"/>
                <w:szCs w:val="20"/>
              </w:rPr>
            </w:pPr>
          </w:p>
          <w:p w:rsidR="001D4BF8" w:rsidRPr="001D4BF8" w:rsidRDefault="001D4BF8" w:rsidP="001D4BF8">
            <w:pPr>
              <w:widowControl w:val="0"/>
              <w:snapToGrid w:val="0"/>
              <w:spacing w:line="252" w:lineRule="auto"/>
              <w:jc w:val="both"/>
              <w:rPr>
                <w:rFonts w:ascii="Arial" w:hAnsi="Arial" w:cs="Arial"/>
                <w:bCs/>
                <w:sz w:val="20"/>
                <w:szCs w:val="20"/>
              </w:rPr>
            </w:pPr>
            <w:r w:rsidRPr="001D4BF8">
              <w:rPr>
                <w:rFonts w:ascii="Arial" w:hAnsi="Arial" w:cs="Arial"/>
                <w:bCs/>
                <w:sz w:val="20"/>
                <w:szCs w:val="20"/>
              </w:rPr>
              <w:t>________________ А.А. Андронов</w:t>
            </w:r>
          </w:p>
        </w:tc>
        <w:tc>
          <w:tcPr>
            <w:tcW w:w="4908" w:type="dxa"/>
          </w:tcPr>
          <w:p w:rsidR="001D4BF8" w:rsidRPr="001D4BF8" w:rsidRDefault="001D4BF8" w:rsidP="001D4BF8">
            <w:pPr>
              <w:widowControl w:val="0"/>
              <w:snapToGrid w:val="0"/>
              <w:spacing w:line="252" w:lineRule="auto"/>
              <w:jc w:val="both"/>
              <w:rPr>
                <w:rFonts w:ascii="Arial" w:hAnsi="Arial" w:cs="Arial"/>
                <w:b/>
                <w:bCs/>
                <w:sz w:val="20"/>
                <w:szCs w:val="20"/>
              </w:rPr>
            </w:pPr>
          </w:p>
        </w:tc>
      </w:tr>
    </w:tbl>
    <w:p w:rsidR="001D4BF8" w:rsidRPr="001D4BF8" w:rsidRDefault="001D4BF8" w:rsidP="001D4BF8">
      <w:pPr>
        <w:jc w:val="both"/>
        <w:rPr>
          <w:rFonts w:ascii="Arial" w:hAnsi="Arial" w:cs="Arial"/>
          <w:sz w:val="20"/>
          <w:szCs w:val="20"/>
        </w:rPr>
      </w:pPr>
    </w:p>
    <w:p w:rsidR="001D4BF8" w:rsidRPr="001D4BF8" w:rsidRDefault="00256D3B" w:rsidP="001D4BF8">
      <w:pPr>
        <w:jc w:val="right"/>
        <w:rPr>
          <w:rFonts w:ascii="Arial" w:hAnsi="Arial" w:cs="Arial"/>
          <w:b/>
          <w:bCs/>
          <w:sz w:val="20"/>
          <w:szCs w:val="20"/>
        </w:rPr>
      </w:pPr>
      <w:r>
        <w:rPr>
          <w:rFonts w:ascii="Arial" w:hAnsi="Arial" w:cs="Arial"/>
          <w:b/>
          <w:bCs/>
          <w:sz w:val="20"/>
          <w:szCs w:val="20"/>
        </w:rPr>
        <w:t>П</w:t>
      </w:r>
      <w:r w:rsidR="001D4BF8" w:rsidRPr="001D4BF8">
        <w:rPr>
          <w:rFonts w:ascii="Arial" w:hAnsi="Arial" w:cs="Arial"/>
          <w:b/>
          <w:bCs/>
          <w:sz w:val="20"/>
          <w:szCs w:val="20"/>
        </w:rPr>
        <w:t>риложение N 1</w:t>
      </w:r>
      <w:r w:rsidR="001D4BF8" w:rsidRPr="001D4BF8">
        <w:rPr>
          <w:rFonts w:ascii="Arial" w:hAnsi="Arial" w:cs="Arial"/>
          <w:b/>
          <w:bCs/>
          <w:sz w:val="20"/>
          <w:szCs w:val="20"/>
        </w:rPr>
        <w:br/>
        <w:t>к договору купли-продажи</w:t>
      </w:r>
      <w:r w:rsidR="001D4BF8" w:rsidRPr="001D4BF8">
        <w:rPr>
          <w:rFonts w:ascii="Arial" w:hAnsi="Arial" w:cs="Arial"/>
          <w:b/>
          <w:bCs/>
          <w:sz w:val="20"/>
          <w:szCs w:val="20"/>
        </w:rPr>
        <w:br/>
        <w:t>муниципального имущества</w:t>
      </w:r>
      <w:r w:rsidR="001D4BF8" w:rsidRPr="001D4BF8">
        <w:rPr>
          <w:rFonts w:ascii="Arial" w:hAnsi="Arial" w:cs="Arial"/>
          <w:b/>
          <w:bCs/>
          <w:sz w:val="20"/>
          <w:szCs w:val="20"/>
        </w:rPr>
        <w:br/>
        <w:t>от "___" _________ 2023 года</w:t>
      </w:r>
    </w:p>
    <w:p w:rsidR="001D4BF8" w:rsidRPr="001D4BF8" w:rsidRDefault="001D4BF8" w:rsidP="001D4BF8">
      <w:pPr>
        <w:rPr>
          <w:rFonts w:ascii="Arial" w:hAnsi="Arial" w:cs="Arial"/>
          <w:b/>
          <w:bCs/>
          <w:sz w:val="20"/>
          <w:szCs w:val="20"/>
        </w:rPr>
      </w:pPr>
    </w:p>
    <w:p w:rsidR="001D4BF8" w:rsidRPr="001D4BF8" w:rsidRDefault="001D4BF8" w:rsidP="001D4BF8">
      <w:pPr>
        <w:rPr>
          <w:rFonts w:ascii="Arial" w:hAnsi="Arial" w:cs="Arial"/>
          <w:b/>
          <w:bCs/>
          <w:sz w:val="20"/>
          <w:szCs w:val="20"/>
        </w:rPr>
      </w:pPr>
    </w:p>
    <w:p w:rsidR="001D4BF8" w:rsidRPr="001D4BF8" w:rsidRDefault="001D4BF8" w:rsidP="001D4BF8">
      <w:pPr>
        <w:jc w:val="center"/>
        <w:rPr>
          <w:rFonts w:ascii="Arial" w:hAnsi="Arial" w:cs="Arial"/>
          <w:b/>
          <w:bCs/>
          <w:sz w:val="20"/>
          <w:szCs w:val="20"/>
        </w:rPr>
      </w:pPr>
      <w:r w:rsidRPr="001D4BF8">
        <w:rPr>
          <w:rFonts w:ascii="Arial" w:hAnsi="Arial" w:cs="Arial"/>
          <w:b/>
          <w:bCs/>
          <w:sz w:val="20"/>
          <w:szCs w:val="20"/>
        </w:rPr>
        <w:t>АКТ ПРИЕМА-ПЕРЕДАЧИ ИМУЩЕСТВА</w:t>
      </w:r>
    </w:p>
    <w:p w:rsidR="001D4BF8" w:rsidRPr="001D4BF8" w:rsidRDefault="001D4BF8" w:rsidP="001D4BF8">
      <w:pPr>
        <w:rPr>
          <w:rFonts w:ascii="Arial" w:hAnsi="Arial" w:cs="Arial"/>
          <w:sz w:val="20"/>
          <w:szCs w:val="20"/>
        </w:rPr>
      </w:pPr>
    </w:p>
    <w:p w:rsidR="001D4BF8" w:rsidRPr="001D4BF8" w:rsidRDefault="001D4BF8" w:rsidP="001D4BF8">
      <w:pPr>
        <w:rPr>
          <w:rFonts w:ascii="Arial" w:hAnsi="Arial" w:cs="Arial"/>
          <w:sz w:val="20"/>
          <w:szCs w:val="20"/>
        </w:rPr>
      </w:pPr>
      <w:r w:rsidRPr="001D4BF8">
        <w:rPr>
          <w:rFonts w:ascii="Arial" w:hAnsi="Arial" w:cs="Arial"/>
          <w:sz w:val="20"/>
          <w:szCs w:val="20"/>
        </w:rPr>
        <w:t xml:space="preserve">г. Куйбышев                                                                            </w:t>
      </w:r>
      <w:r w:rsidR="008C6117">
        <w:rPr>
          <w:rFonts w:ascii="Arial" w:hAnsi="Arial" w:cs="Arial"/>
          <w:sz w:val="20"/>
          <w:szCs w:val="20"/>
        </w:rPr>
        <w:t xml:space="preserve">                 </w:t>
      </w:r>
      <w:r w:rsidRPr="001D4BF8">
        <w:rPr>
          <w:rFonts w:ascii="Arial" w:hAnsi="Arial" w:cs="Arial"/>
          <w:sz w:val="20"/>
          <w:szCs w:val="20"/>
        </w:rPr>
        <w:t xml:space="preserve">    "___" ______________ 2023 года</w:t>
      </w:r>
      <w:r w:rsidRPr="001D4BF8">
        <w:rPr>
          <w:rFonts w:ascii="Arial" w:hAnsi="Arial" w:cs="Arial"/>
          <w:sz w:val="20"/>
          <w:szCs w:val="20"/>
        </w:rPr>
        <w:br/>
        <w:t>Новосибирская область</w:t>
      </w:r>
    </w:p>
    <w:p w:rsidR="001D4BF8" w:rsidRPr="001D4BF8" w:rsidRDefault="001D4BF8" w:rsidP="001D4BF8">
      <w:pPr>
        <w:rPr>
          <w:rFonts w:ascii="Arial" w:hAnsi="Arial" w:cs="Arial"/>
          <w:sz w:val="20"/>
          <w:szCs w:val="20"/>
        </w:rPr>
      </w:pPr>
    </w:p>
    <w:p w:rsidR="001D4BF8" w:rsidRPr="001D4BF8" w:rsidRDefault="001D4BF8" w:rsidP="008C6117">
      <w:pPr>
        <w:ind w:firstLine="709"/>
        <w:jc w:val="both"/>
        <w:rPr>
          <w:rFonts w:ascii="Arial" w:hAnsi="Arial" w:cs="Arial"/>
          <w:sz w:val="20"/>
          <w:szCs w:val="20"/>
        </w:rPr>
      </w:pPr>
      <w:r w:rsidRPr="001D4BF8">
        <w:rPr>
          <w:rFonts w:ascii="Arial" w:hAnsi="Arial" w:cs="Arial"/>
          <w:sz w:val="20"/>
          <w:szCs w:val="20"/>
        </w:rPr>
        <w:t>Администрация города Куйбышева Куйбышевского района Новосибирской области, именуемая в дальнейшем «Продавец», в лице главы города Куйбышева Куйбышевског</w:t>
      </w:r>
      <w:r w:rsidR="008C6117">
        <w:rPr>
          <w:rFonts w:ascii="Arial" w:hAnsi="Arial" w:cs="Arial"/>
          <w:sz w:val="20"/>
          <w:szCs w:val="20"/>
        </w:rPr>
        <w:t xml:space="preserve">о района Новосибирской области </w:t>
      </w:r>
      <w:r w:rsidRPr="001D4BF8">
        <w:rPr>
          <w:rFonts w:ascii="Arial" w:hAnsi="Arial" w:cs="Arial"/>
          <w:sz w:val="20"/>
          <w:szCs w:val="20"/>
        </w:rPr>
        <w:t>Андронова Алика Алексеевича, действующего на основании Устава, с одной стороны и, __________________________, в лице ________________________, действующего на основании Устава, именуемый в дальнейшем «Покупатель», с другой стороны, вместе именуемые «Стороны» подписали настоящий акт</w:t>
      </w:r>
      <w:r w:rsidRPr="001D4BF8">
        <w:rPr>
          <w:rFonts w:ascii="Arial" w:hAnsi="Arial" w:cs="Arial"/>
          <w:sz w:val="20"/>
          <w:szCs w:val="20"/>
        </w:rPr>
        <w:br/>
        <w:t>о нижеследующем:</w:t>
      </w:r>
    </w:p>
    <w:p w:rsidR="001D4BF8" w:rsidRPr="001D4BF8" w:rsidRDefault="008C6117" w:rsidP="00256D3B">
      <w:pPr>
        <w:numPr>
          <w:ilvl w:val="0"/>
          <w:numId w:val="10"/>
        </w:numPr>
        <w:ind w:left="0" w:firstLine="709"/>
        <w:jc w:val="both"/>
        <w:rPr>
          <w:rFonts w:ascii="Arial" w:hAnsi="Arial" w:cs="Arial"/>
          <w:sz w:val="20"/>
          <w:szCs w:val="20"/>
        </w:rPr>
      </w:pPr>
      <w:r>
        <w:rPr>
          <w:rFonts w:ascii="Arial" w:hAnsi="Arial" w:cs="Arial"/>
          <w:sz w:val="20"/>
          <w:szCs w:val="20"/>
        </w:rPr>
        <w:lastRenderedPageBreak/>
        <w:t>Продавец передает, а Покупатель принимает на основании договора</w:t>
      </w:r>
      <w:r>
        <w:rPr>
          <w:rFonts w:ascii="Arial" w:hAnsi="Arial" w:cs="Arial"/>
          <w:sz w:val="20"/>
          <w:szCs w:val="20"/>
        </w:rPr>
        <w:br/>
        <w:t xml:space="preserve">купли-продажи муниципального имущества в собственность: </w:t>
      </w:r>
      <w:r w:rsidR="001D4BF8" w:rsidRPr="001D4BF8">
        <w:rPr>
          <w:rFonts w:ascii="Arial" w:hAnsi="Arial" w:cs="Arial"/>
          <w:sz w:val="20"/>
          <w:szCs w:val="20"/>
        </w:rPr>
        <w:t>нежилое</w:t>
      </w:r>
      <w:r>
        <w:rPr>
          <w:rFonts w:ascii="Arial" w:hAnsi="Arial" w:cs="Arial"/>
          <w:sz w:val="20"/>
          <w:szCs w:val="20"/>
        </w:rPr>
        <w:t xml:space="preserve"> </w:t>
      </w:r>
      <w:r w:rsidR="001D4BF8" w:rsidRPr="001D4BF8">
        <w:rPr>
          <w:rFonts w:ascii="Arial" w:hAnsi="Arial" w:cs="Arial"/>
          <w:sz w:val="20"/>
          <w:szCs w:val="20"/>
        </w:rPr>
        <w:t xml:space="preserve">помещение, площадью 270,8 </w:t>
      </w:r>
      <w:proofErr w:type="spellStart"/>
      <w:r w:rsidR="001D4BF8" w:rsidRPr="001D4BF8">
        <w:rPr>
          <w:rFonts w:ascii="Arial" w:hAnsi="Arial" w:cs="Arial"/>
          <w:sz w:val="20"/>
          <w:szCs w:val="20"/>
        </w:rPr>
        <w:t>кв.м</w:t>
      </w:r>
      <w:proofErr w:type="spellEnd"/>
      <w:r w:rsidR="001D4BF8" w:rsidRPr="001D4BF8">
        <w:rPr>
          <w:rFonts w:ascii="Arial" w:hAnsi="Arial" w:cs="Arial"/>
          <w:sz w:val="20"/>
          <w:szCs w:val="20"/>
        </w:rPr>
        <w:t>., с кадастровым номером 54:34:012402:440, номер этажа, на котором расположено помещение: этаж №1, расположенное по адресу: Новосибирская область, город Куйбышев, квартал 12, дом 6 (далее – Имущество).</w:t>
      </w:r>
    </w:p>
    <w:p w:rsidR="001D4BF8" w:rsidRPr="001D4BF8" w:rsidRDefault="001D4BF8" w:rsidP="00256D3B">
      <w:pPr>
        <w:numPr>
          <w:ilvl w:val="0"/>
          <w:numId w:val="10"/>
        </w:numPr>
        <w:ind w:left="0" w:firstLine="709"/>
        <w:jc w:val="both"/>
        <w:rPr>
          <w:rFonts w:ascii="Arial" w:hAnsi="Arial" w:cs="Arial"/>
          <w:sz w:val="20"/>
          <w:szCs w:val="20"/>
        </w:rPr>
      </w:pPr>
      <w:r w:rsidRPr="001D4BF8">
        <w:rPr>
          <w:rFonts w:ascii="Arial" w:hAnsi="Arial" w:cs="Arial"/>
          <w:sz w:val="20"/>
          <w:szCs w:val="20"/>
        </w:rPr>
        <w:t xml:space="preserve">На момент передачи Имущество находится в </w:t>
      </w:r>
      <w:r w:rsidRPr="001D4BF8">
        <w:rPr>
          <w:rFonts w:ascii="Arial" w:hAnsi="Arial" w:cs="Arial"/>
          <w:i/>
          <w:sz w:val="20"/>
          <w:szCs w:val="20"/>
        </w:rPr>
        <w:t xml:space="preserve">удовлетворительном / неудовлетворительном </w:t>
      </w:r>
      <w:r w:rsidRPr="001D4BF8">
        <w:rPr>
          <w:rFonts w:ascii="Arial" w:hAnsi="Arial" w:cs="Arial"/>
          <w:sz w:val="20"/>
          <w:szCs w:val="20"/>
        </w:rPr>
        <w:t>техническом состоянии. Осмотр Имущества не выявил существенных недостатков, за исключением тех, чт</w:t>
      </w:r>
      <w:r w:rsidR="008C6117">
        <w:rPr>
          <w:rFonts w:ascii="Arial" w:hAnsi="Arial" w:cs="Arial"/>
          <w:sz w:val="20"/>
          <w:szCs w:val="20"/>
        </w:rPr>
        <w:t>о отражены в настоящем    акте:</w:t>
      </w:r>
      <w:r w:rsidR="008C6117" w:rsidRPr="001D4BF8">
        <w:rPr>
          <w:rFonts w:ascii="Arial" w:hAnsi="Arial" w:cs="Arial"/>
          <w:sz w:val="20"/>
          <w:szCs w:val="20"/>
        </w:rPr>
        <w:t xml:space="preserve"> _</w:t>
      </w:r>
      <w:r w:rsidRPr="001D4BF8">
        <w:rPr>
          <w:rFonts w:ascii="Arial" w:hAnsi="Arial" w:cs="Arial"/>
          <w:sz w:val="20"/>
          <w:szCs w:val="20"/>
        </w:rPr>
        <w:t>_________________________________________________.</w:t>
      </w:r>
    </w:p>
    <w:p w:rsidR="001D4BF8" w:rsidRPr="001D4BF8" w:rsidRDefault="001D4BF8" w:rsidP="00256D3B">
      <w:pPr>
        <w:numPr>
          <w:ilvl w:val="0"/>
          <w:numId w:val="10"/>
        </w:numPr>
        <w:ind w:left="0" w:firstLine="709"/>
        <w:jc w:val="both"/>
        <w:rPr>
          <w:rFonts w:ascii="Arial" w:hAnsi="Arial" w:cs="Arial"/>
          <w:sz w:val="20"/>
          <w:szCs w:val="20"/>
        </w:rPr>
      </w:pPr>
      <w:r w:rsidRPr="001D4BF8">
        <w:rPr>
          <w:rFonts w:ascii="Arial" w:hAnsi="Arial" w:cs="Arial"/>
          <w:sz w:val="20"/>
          <w:szCs w:val="20"/>
        </w:rPr>
        <w:t xml:space="preserve">Системы (сети) инженерно-технического обеспечения, необходимые для надлежащей эксплуатации помещения, находятся в </w:t>
      </w:r>
      <w:r w:rsidRPr="001D4BF8">
        <w:rPr>
          <w:rFonts w:ascii="Arial" w:hAnsi="Arial" w:cs="Arial"/>
          <w:i/>
          <w:sz w:val="20"/>
          <w:szCs w:val="20"/>
        </w:rPr>
        <w:t>(исправном/неисправном)</w:t>
      </w:r>
      <w:r w:rsidRPr="001D4BF8">
        <w:rPr>
          <w:rFonts w:ascii="Arial" w:hAnsi="Arial" w:cs="Arial"/>
          <w:sz w:val="20"/>
          <w:szCs w:val="20"/>
        </w:rPr>
        <w:t xml:space="preserve"> состоянии. Показания </w:t>
      </w:r>
      <w:r w:rsidR="008C6117" w:rsidRPr="001D4BF8">
        <w:rPr>
          <w:rFonts w:ascii="Arial" w:hAnsi="Arial" w:cs="Arial"/>
          <w:sz w:val="20"/>
          <w:szCs w:val="20"/>
        </w:rPr>
        <w:t>электросчётчика: _</w:t>
      </w:r>
      <w:r w:rsidRPr="001D4BF8">
        <w:rPr>
          <w:rFonts w:ascii="Arial" w:hAnsi="Arial" w:cs="Arial"/>
          <w:sz w:val="20"/>
          <w:szCs w:val="20"/>
        </w:rPr>
        <w:t xml:space="preserve">______________. </w:t>
      </w:r>
    </w:p>
    <w:p w:rsidR="001D4BF8" w:rsidRPr="001D4BF8" w:rsidRDefault="001D4BF8" w:rsidP="00256D3B">
      <w:pPr>
        <w:numPr>
          <w:ilvl w:val="0"/>
          <w:numId w:val="10"/>
        </w:numPr>
        <w:ind w:left="0" w:firstLine="709"/>
        <w:jc w:val="both"/>
        <w:rPr>
          <w:rFonts w:ascii="Arial" w:hAnsi="Arial" w:cs="Arial"/>
          <w:i/>
          <w:sz w:val="20"/>
          <w:szCs w:val="20"/>
        </w:rPr>
      </w:pPr>
      <w:r w:rsidRPr="001D4BF8">
        <w:rPr>
          <w:rFonts w:ascii="Arial" w:hAnsi="Arial" w:cs="Arial"/>
          <w:sz w:val="20"/>
          <w:szCs w:val="20"/>
        </w:rPr>
        <w:t xml:space="preserve">Покупатель произвел осмотр имущества и не претензий к Продавцу </w:t>
      </w:r>
      <w:r w:rsidRPr="001D4BF8">
        <w:rPr>
          <w:rFonts w:ascii="Arial" w:hAnsi="Arial" w:cs="Arial"/>
          <w:i/>
          <w:sz w:val="20"/>
          <w:szCs w:val="20"/>
        </w:rPr>
        <w:t xml:space="preserve">(при отсутствии выявленных недостатков). </w:t>
      </w:r>
    </w:p>
    <w:p w:rsidR="001D4BF8" w:rsidRPr="001D4BF8" w:rsidRDefault="001D4BF8" w:rsidP="00256D3B">
      <w:pPr>
        <w:numPr>
          <w:ilvl w:val="0"/>
          <w:numId w:val="10"/>
        </w:numPr>
        <w:ind w:left="0" w:firstLine="709"/>
        <w:jc w:val="both"/>
        <w:rPr>
          <w:rFonts w:ascii="Arial" w:hAnsi="Arial" w:cs="Arial"/>
          <w:sz w:val="20"/>
          <w:szCs w:val="20"/>
        </w:rPr>
      </w:pPr>
      <w:r w:rsidRPr="001D4BF8">
        <w:rPr>
          <w:rFonts w:ascii="Arial" w:hAnsi="Arial" w:cs="Arial"/>
          <w:sz w:val="20"/>
          <w:szCs w:val="20"/>
        </w:rPr>
        <w:t xml:space="preserve">Покупателю передан комплект ключей от Имущества. </w:t>
      </w:r>
    </w:p>
    <w:p w:rsidR="001D4BF8" w:rsidRPr="001D4BF8" w:rsidRDefault="001D4BF8" w:rsidP="00256D3B">
      <w:pPr>
        <w:numPr>
          <w:ilvl w:val="0"/>
          <w:numId w:val="10"/>
        </w:numPr>
        <w:ind w:left="0" w:firstLine="709"/>
        <w:jc w:val="both"/>
        <w:rPr>
          <w:rFonts w:ascii="Arial" w:hAnsi="Arial" w:cs="Arial"/>
          <w:sz w:val="20"/>
          <w:szCs w:val="20"/>
        </w:rPr>
      </w:pPr>
      <w:r w:rsidRPr="001D4BF8">
        <w:rPr>
          <w:rFonts w:ascii="Arial" w:hAnsi="Arial" w:cs="Arial"/>
          <w:sz w:val="20"/>
          <w:szCs w:val="20"/>
        </w:rPr>
        <w:t>Расчеты за имущество, указанное в пункте 1 настоящего акта, между</w:t>
      </w:r>
      <w:r w:rsidRPr="001D4BF8">
        <w:rPr>
          <w:rFonts w:ascii="Arial" w:hAnsi="Arial" w:cs="Arial"/>
          <w:sz w:val="20"/>
          <w:szCs w:val="20"/>
        </w:rPr>
        <w:br/>
        <w:t>Сторонами произведены полностью, претензий по оплате Стороны не имеют.</w:t>
      </w:r>
    </w:p>
    <w:p w:rsidR="001D4BF8" w:rsidRPr="001D4BF8" w:rsidRDefault="001D4BF8" w:rsidP="00256D3B">
      <w:pPr>
        <w:numPr>
          <w:ilvl w:val="0"/>
          <w:numId w:val="10"/>
        </w:numPr>
        <w:ind w:left="0" w:firstLine="709"/>
        <w:jc w:val="both"/>
        <w:rPr>
          <w:rFonts w:ascii="Arial" w:hAnsi="Arial" w:cs="Arial"/>
          <w:sz w:val="20"/>
          <w:szCs w:val="20"/>
        </w:rPr>
      </w:pPr>
      <w:r w:rsidRPr="001D4BF8">
        <w:rPr>
          <w:rFonts w:ascii="Arial" w:hAnsi="Arial" w:cs="Arial"/>
          <w:sz w:val="20"/>
          <w:szCs w:val="20"/>
        </w:rPr>
        <w:t>Настоящий акт приема-передачи является неотъемлемой частью договора</w:t>
      </w:r>
      <w:r w:rsidRPr="001D4BF8">
        <w:rPr>
          <w:rFonts w:ascii="Arial" w:hAnsi="Arial" w:cs="Arial"/>
          <w:sz w:val="20"/>
          <w:szCs w:val="20"/>
        </w:rPr>
        <w:br/>
        <w:t>купли-продажи муниципального имущества от "___" _______________ 20__ г.</w:t>
      </w:r>
    </w:p>
    <w:p w:rsidR="00256D3B" w:rsidRDefault="00256D3B" w:rsidP="001D4BF8">
      <w:pPr>
        <w:jc w:val="center"/>
        <w:rPr>
          <w:rFonts w:ascii="Arial" w:hAnsi="Arial" w:cs="Arial"/>
          <w:b/>
          <w:bCs/>
          <w:sz w:val="20"/>
          <w:szCs w:val="20"/>
        </w:rPr>
      </w:pPr>
    </w:p>
    <w:p w:rsidR="001D4BF8" w:rsidRPr="001D4BF8" w:rsidRDefault="001D4BF8" w:rsidP="001D4BF8">
      <w:pPr>
        <w:jc w:val="center"/>
        <w:rPr>
          <w:rFonts w:ascii="Arial" w:hAnsi="Arial" w:cs="Arial"/>
          <w:b/>
          <w:bCs/>
          <w:sz w:val="20"/>
          <w:szCs w:val="20"/>
        </w:rPr>
      </w:pPr>
      <w:r w:rsidRPr="001D4BF8">
        <w:rPr>
          <w:rFonts w:ascii="Arial" w:hAnsi="Arial" w:cs="Arial"/>
          <w:b/>
          <w:bCs/>
          <w:sz w:val="20"/>
          <w:szCs w:val="20"/>
        </w:rPr>
        <w:t>АДРЕСА И РЕКВИЗИТЫ СТОРОН</w:t>
      </w:r>
    </w:p>
    <w:tbl>
      <w:tblPr>
        <w:tblW w:w="0" w:type="auto"/>
        <w:tblLook w:val="01E0" w:firstRow="1" w:lastRow="1" w:firstColumn="1" w:lastColumn="1" w:noHBand="0" w:noVBand="0"/>
      </w:tblPr>
      <w:tblGrid>
        <w:gridCol w:w="4785"/>
        <w:gridCol w:w="4786"/>
      </w:tblGrid>
      <w:tr w:rsidR="001D4BF8" w:rsidRPr="001D4BF8" w:rsidTr="001D4BF8">
        <w:trPr>
          <w:trHeight w:val="1775"/>
        </w:trPr>
        <w:tc>
          <w:tcPr>
            <w:tcW w:w="4785" w:type="dxa"/>
          </w:tcPr>
          <w:p w:rsidR="001D4BF8" w:rsidRPr="001D4BF8" w:rsidRDefault="001D4BF8" w:rsidP="001D4BF8">
            <w:pPr>
              <w:rPr>
                <w:rFonts w:ascii="Arial" w:hAnsi="Arial" w:cs="Arial"/>
                <w:bCs/>
                <w:sz w:val="20"/>
                <w:szCs w:val="20"/>
              </w:rPr>
            </w:pPr>
            <w:r w:rsidRPr="001D4BF8">
              <w:rPr>
                <w:rFonts w:ascii="Arial" w:hAnsi="Arial" w:cs="Arial"/>
                <w:bCs/>
                <w:sz w:val="20"/>
                <w:szCs w:val="20"/>
              </w:rPr>
              <w:t>Продавец:</w:t>
            </w:r>
          </w:p>
          <w:p w:rsidR="001D4BF8" w:rsidRPr="001D4BF8" w:rsidRDefault="001D4BF8" w:rsidP="001D4BF8">
            <w:pPr>
              <w:rPr>
                <w:rFonts w:ascii="Arial" w:hAnsi="Arial" w:cs="Arial"/>
                <w:bCs/>
                <w:sz w:val="20"/>
                <w:szCs w:val="20"/>
              </w:rPr>
            </w:pPr>
            <w:r w:rsidRPr="001D4BF8">
              <w:rPr>
                <w:rFonts w:ascii="Arial" w:hAnsi="Arial" w:cs="Arial"/>
                <w:bCs/>
                <w:sz w:val="20"/>
                <w:szCs w:val="20"/>
              </w:rPr>
              <w:t>Администрация города Куйбышева</w:t>
            </w:r>
          </w:p>
          <w:p w:rsidR="001D4BF8" w:rsidRPr="001D4BF8" w:rsidRDefault="001D4BF8" w:rsidP="001D4BF8">
            <w:pPr>
              <w:rPr>
                <w:rFonts w:ascii="Arial" w:hAnsi="Arial" w:cs="Arial"/>
                <w:bCs/>
                <w:sz w:val="20"/>
                <w:szCs w:val="20"/>
              </w:rPr>
            </w:pPr>
            <w:r w:rsidRPr="001D4BF8">
              <w:rPr>
                <w:rFonts w:ascii="Arial" w:hAnsi="Arial" w:cs="Arial"/>
                <w:bCs/>
                <w:sz w:val="20"/>
                <w:szCs w:val="20"/>
              </w:rPr>
              <w:t xml:space="preserve">Куйбышевского района </w:t>
            </w:r>
          </w:p>
          <w:p w:rsidR="001D4BF8" w:rsidRPr="001D4BF8" w:rsidRDefault="001D4BF8" w:rsidP="001D4BF8">
            <w:pPr>
              <w:rPr>
                <w:rFonts w:ascii="Arial" w:hAnsi="Arial" w:cs="Arial"/>
                <w:bCs/>
                <w:sz w:val="20"/>
                <w:szCs w:val="20"/>
              </w:rPr>
            </w:pPr>
            <w:r w:rsidRPr="001D4BF8">
              <w:rPr>
                <w:rFonts w:ascii="Arial" w:hAnsi="Arial" w:cs="Arial"/>
                <w:bCs/>
                <w:sz w:val="20"/>
                <w:szCs w:val="20"/>
              </w:rPr>
              <w:t>Новосибирской области</w:t>
            </w:r>
          </w:p>
          <w:p w:rsidR="001D4BF8" w:rsidRPr="001D4BF8" w:rsidRDefault="00256D3B" w:rsidP="001D4BF8">
            <w:pPr>
              <w:rPr>
                <w:rFonts w:ascii="Arial" w:hAnsi="Arial" w:cs="Arial"/>
                <w:bCs/>
                <w:sz w:val="20"/>
                <w:szCs w:val="20"/>
              </w:rPr>
            </w:pPr>
            <w:r>
              <w:rPr>
                <w:rFonts w:ascii="Arial" w:hAnsi="Arial" w:cs="Arial"/>
                <w:bCs/>
                <w:sz w:val="20"/>
                <w:szCs w:val="20"/>
              </w:rPr>
              <w:t xml:space="preserve">632387, </w:t>
            </w:r>
            <w:r w:rsidR="001D4BF8" w:rsidRPr="001D4BF8">
              <w:rPr>
                <w:rFonts w:ascii="Arial" w:hAnsi="Arial" w:cs="Arial"/>
                <w:bCs/>
                <w:sz w:val="20"/>
                <w:szCs w:val="20"/>
              </w:rPr>
              <w:t xml:space="preserve">г. Куйбышев, </w:t>
            </w:r>
          </w:p>
          <w:p w:rsidR="001D4BF8" w:rsidRPr="001D4BF8" w:rsidRDefault="001D4BF8" w:rsidP="001D4BF8">
            <w:pPr>
              <w:rPr>
                <w:rFonts w:ascii="Arial" w:hAnsi="Arial" w:cs="Arial"/>
                <w:bCs/>
                <w:sz w:val="20"/>
                <w:szCs w:val="20"/>
              </w:rPr>
            </w:pPr>
            <w:r w:rsidRPr="001D4BF8">
              <w:rPr>
                <w:rFonts w:ascii="Arial" w:hAnsi="Arial" w:cs="Arial"/>
                <w:bCs/>
                <w:sz w:val="20"/>
                <w:szCs w:val="20"/>
              </w:rPr>
              <w:t>Новосибирская область, ул. Краскома, 37</w:t>
            </w:r>
          </w:p>
          <w:p w:rsidR="001D4BF8" w:rsidRPr="001D4BF8" w:rsidRDefault="001D4BF8" w:rsidP="001D4BF8">
            <w:pPr>
              <w:rPr>
                <w:rFonts w:ascii="Arial" w:hAnsi="Arial" w:cs="Arial"/>
                <w:b/>
                <w:bCs/>
                <w:i/>
                <w:iCs/>
                <w:sz w:val="20"/>
                <w:szCs w:val="20"/>
              </w:rPr>
            </w:pPr>
            <w:r w:rsidRPr="001D4BF8">
              <w:rPr>
                <w:rFonts w:ascii="Arial" w:hAnsi="Arial" w:cs="Arial"/>
                <w:bCs/>
                <w:sz w:val="20"/>
                <w:szCs w:val="20"/>
              </w:rPr>
              <w:t>ОГРН 1035406824342, ИНН 5452109757</w:t>
            </w:r>
          </w:p>
        </w:tc>
        <w:tc>
          <w:tcPr>
            <w:tcW w:w="4786" w:type="dxa"/>
          </w:tcPr>
          <w:p w:rsidR="001D4BF8" w:rsidRPr="001D4BF8" w:rsidRDefault="001D4BF8" w:rsidP="001D4BF8">
            <w:pPr>
              <w:rPr>
                <w:rFonts w:ascii="Arial" w:hAnsi="Arial" w:cs="Arial"/>
                <w:bCs/>
                <w:sz w:val="20"/>
                <w:szCs w:val="20"/>
              </w:rPr>
            </w:pPr>
          </w:p>
        </w:tc>
      </w:tr>
    </w:tbl>
    <w:p w:rsidR="001D4BF8" w:rsidRPr="001D4BF8" w:rsidRDefault="001D4BF8" w:rsidP="001D4BF8">
      <w:pPr>
        <w:widowControl w:val="0"/>
        <w:snapToGrid w:val="0"/>
        <w:spacing w:line="252" w:lineRule="auto"/>
        <w:jc w:val="both"/>
        <w:rPr>
          <w:rFonts w:ascii="Arial" w:hAnsi="Arial" w:cs="Arial"/>
          <w:bCs/>
          <w:sz w:val="20"/>
          <w:szCs w:val="20"/>
        </w:rPr>
      </w:pPr>
      <w:r w:rsidRPr="001D4BF8">
        <w:rPr>
          <w:rFonts w:ascii="Arial" w:hAnsi="Arial" w:cs="Arial"/>
          <w:bCs/>
          <w:sz w:val="20"/>
          <w:szCs w:val="20"/>
        </w:rPr>
        <w:t>Глава города Куйбышева</w:t>
      </w:r>
    </w:p>
    <w:p w:rsidR="001D4BF8" w:rsidRPr="001D4BF8" w:rsidRDefault="001D4BF8" w:rsidP="001D4BF8">
      <w:pPr>
        <w:widowControl w:val="0"/>
        <w:snapToGrid w:val="0"/>
        <w:spacing w:line="252" w:lineRule="auto"/>
        <w:jc w:val="both"/>
        <w:rPr>
          <w:rFonts w:ascii="Arial" w:hAnsi="Arial" w:cs="Arial"/>
          <w:bCs/>
          <w:sz w:val="20"/>
          <w:szCs w:val="20"/>
        </w:rPr>
      </w:pPr>
      <w:r w:rsidRPr="001D4BF8">
        <w:rPr>
          <w:rFonts w:ascii="Arial" w:hAnsi="Arial" w:cs="Arial"/>
          <w:bCs/>
          <w:sz w:val="20"/>
          <w:szCs w:val="20"/>
        </w:rPr>
        <w:t xml:space="preserve">Куйбышевского района </w:t>
      </w:r>
    </w:p>
    <w:p w:rsidR="001D4BF8" w:rsidRPr="001D4BF8" w:rsidRDefault="001D4BF8" w:rsidP="001D4BF8">
      <w:pPr>
        <w:widowControl w:val="0"/>
        <w:snapToGrid w:val="0"/>
        <w:spacing w:line="252" w:lineRule="auto"/>
        <w:jc w:val="both"/>
        <w:rPr>
          <w:rFonts w:ascii="Arial" w:hAnsi="Arial" w:cs="Arial"/>
          <w:bCs/>
          <w:sz w:val="20"/>
          <w:szCs w:val="20"/>
        </w:rPr>
      </w:pPr>
      <w:r w:rsidRPr="001D4BF8">
        <w:rPr>
          <w:rFonts w:ascii="Arial" w:hAnsi="Arial" w:cs="Arial"/>
          <w:bCs/>
          <w:sz w:val="20"/>
          <w:szCs w:val="20"/>
        </w:rPr>
        <w:t>Новосибирской области</w:t>
      </w:r>
    </w:p>
    <w:p w:rsidR="001D4BF8" w:rsidRPr="001D4BF8" w:rsidRDefault="001D4BF8" w:rsidP="001D4BF8">
      <w:pPr>
        <w:jc w:val="both"/>
        <w:rPr>
          <w:rFonts w:ascii="Arial" w:eastAsia="Calibri" w:hAnsi="Arial" w:cs="Arial"/>
          <w:sz w:val="20"/>
          <w:szCs w:val="20"/>
          <w:lang w:eastAsia="en-US"/>
        </w:rPr>
      </w:pPr>
      <w:r w:rsidRPr="001D4BF8">
        <w:rPr>
          <w:rFonts w:ascii="Arial" w:hAnsi="Arial" w:cs="Arial"/>
          <w:bCs/>
          <w:sz w:val="20"/>
          <w:szCs w:val="20"/>
        </w:rPr>
        <w:t>________________ А.А. Андронов</w:t>
      </w:r>
    </w:p>
    <w:p w:rsidR="004246DA" w:rsidRDefault="004246DA" w:rsidP="00D538DD">
      <w:pPr>
        <w:jc w:val="center"/>
        <w:rPr>
          <w:rFonts w:ascii="Arial" w:hAnsi="Arial" w:cs="Arial"/>
          <w:sz w:val="20"/>
          <w:szCs w:val="20"/>
        </w:rPr>
      </w:pPr>
    </w:p>
    <w:p w:rsidR="00256D3B" w:rsidRDefault="00256D3B" w:rsidP="00D538DD">
      <w:pPr>
        <w:jc w:val="center"/>
        <w:rPr>
          <w:rFonts w:ascii="Arial" w:hAnsi="Arial" w:cs="Arial"/>
          <w:sz w:val="20"/>
          <w:szCs w:val="20"/>
        </w:rPr>
      </w:pPr>
    </w:p>
    <w:p w:rsidR="00256D3B" w:rsidRDefault="00256D3B" w:rsidP="00D538DD">
      <w:pPr>
        <w:jc w:val="center"/>
        <w:rPr>
          <w:rFonts w:ascii="Arial" w:hAnsi="Arial" w:cs="Arial"/>
          <w:sz w:val="20"/>
          <w:szCs w:val="20"/>
        </w:rPr>
      </w:pPr>
    </w:p>
    <w:p w:rsidR="00256D3B" w:rsidRDefault="00256D3B" w:rsidP="00D538DD">
      <w:pPr>
        <w:jc w:val="center"/>
        <w:rPr>
          <w:rFonts w:ascii="Arial" w:hAnsi="Arial" w:cs="Arial"/>
          <w:sz w:val="20"/>
          <w:szCs w:val="20"/>
        </w:rPr>
      </w:pPr>
    </w:p>
    <w:p w:rsidR="00256D3B" w:rsidRDefault="00256D3B" w:rsidP="00D538DD">
      <w:pPr>
        <w:jc w:val="center"/>
        <w:rPr>
          <w:rFonts w:ascii="Arial" w:hAnsi="Arial" w:cs="Arial"/>
          <w:sz w:val="20"/>
          <w:szCs w:val="20"/>
        </w:rPr>
      </w:pPr>
    </w:p>
    <w:p w:rsidR="00256D3B" w:rsidRDefault="00256D3B" w:rsidP="00D538DD">
      <w:pPr>
        <w:jc w:val="center"/>
        <w:rPr>
          <w:rFonts w:ascii="Arial" w:hAnsi="Arial" w:cs="Arial"/>
          <w:sz w:val="20"/>
          <w:szCs w:val="20"/>
        </w:rPr>
      </w:pPr>
    </w:p>
    <w:p w:rsidR="00155B19" w:rsidRPr="00D538DD" w:rsidRDefault="009D3485" w:rsidP="00D538DD">
      <w:pPr>
        <w:jc w:val="center"/>
        <w:rPr>
          <w:rFonts w:ascii="Arial" w:hAnsi="Arial" w:cs="Arial"/>
          <w:sz w:val="20"/>
          <w:szCs w:val="20"/>
        </w:rPr>
      </w:pPr>
      <w:bookmarkStart w:id="3" w:name="_GoBack"/>
      <w:bookmarkEnd w:id="3"/>
      <w:r>
        <w:rPr>
          <w:rFonts w:ascii="Arial" w:hAnsi="Arial" w:cs="Arial"/>
          <w:sz w:val="20"/>
          <w:szCs w:val="20"/>
        </w:rPr>
        <w:t>А</w:t>
      </w:r>
      <w:r w:rsidR="000D1D3A">
        <w:rPr>
          <w:rFonts w:ascii="Arial" w:hAnsi="Arial" w:cs="Arial"/>
          <w:sz w:val="20"/>
          <w:szCs w:val="20"/>
        </w:rPr>
        <w:t>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E50E5B">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w:t>
      </w:r>
      <w:r w:rsidR="00E50E5B">
        <w:rPr>
          <w:rFonts w:ascii="Arial" w:hAnsi="Arial" w:cs="Arial"/>
          <w:sz w:val="20"/>
          <w:szCs w:val="20"/>
        </w:rPr>
        <w:t>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начальник</w:t>
      </w:r>
      <w:proofErr w:type="gramEnd"/>
      <w:r w:rsidRPr="00D538DD">
        <w:rPr>
          <w:rFonts w:ascii="Arial" w:hAnsi="Arial" w:cs="Arial"/>
          <w:sz w:val="20"/>
          <w:szCs w:val="20"/>
        </w:rPr>
        <w:t xml:space="preserve">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proofErr w:type="gramStart"/>
      <w:r w:rsidR="00FE2C08" w:rsidRPr="00D538DD">
        <w:rPr>
          <w:rFonts w:ascii="Arial" w:hAnsi="Arial" w:cs="Arial"/>
          <w:sz w:val="20"/>
          <w:szCs w:val="20"/>
        </w:rPr>
        <w:t>председатель</w:t>
      </w:r>
      <w:proofErr w:type="gramEnd"/>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w:t>
      </w:r>
      <w:proofErr w:type="gramStart"/>
      <w:r w:rsidRPr="00D538DD">
        <w:rPr>
          <w:rFonts w:ascii="Arial" w:hAnsi="Arial" w:cs="Arial"/>
          <w:sz w:val="20"/>
          <w:szCs w:val="20"/>
        </w:rPr>
        <w:t>заместитель</w:t>
      </w:r>
      <w:proofErr w:type="gramEnd"/>
      <w:r w:rsidRPr="00D538DD">
        <w:rPr>
          <w:rFonts w:ascii="Arial" w:hAnsi="Arial" w:cs="Arial"/>
          <w:sz w:val="20"/>
          <w:szCs w:val="20"/>
        </w:rPr>
        <w:t xml:space="preserve">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E50E5B" w:rsidP="00E50E5B">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секретарь</w:t>
      </w:r>
      <w:proofErr w:type="gramEnd"/>
      <w:r>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E50E5B">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r w:rsidR="00E50E5B">
        <w:rPr>
          <w:rFonts w:ascii="Arial" w:hAnsi="Arial" w:cs="Arial"/>
          <w:sz w:val="20"/>
          <w:szCs w:val="20"/>
        </w:rPr>
        <w:t>)</w:t>
      </w: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06B62" w:rsidRDefault="00020713" w:rsidP="00E50E5B">
      <w:pPr>
        <w:jc w:val="center"/>
        <w:rPr>
          <w:rFonts w:ascii="Arial" w:hAnsi="Arial" w:cs="Arial"/>
          <w:sz w:val="20"/>
          <w:szCs w:val="20"/>
        </w:rPr>
      </w:pPr>
      <w:r w:rsidRPr="00D538DD">
        <w:rPr>
          <w:rFonts w:ascii="Arial" w:hAnsi="Arial" w:cs="Arial"/>
          <w:sz w:val="20"/>
          <w:szCs w:val="20"/>
          <w:lang w:val="en-US"/>
        </w:rPr>
        <w:t>E</w:t>
      </w:r>
      <w:r w:rsidRPr="00D06B62">
        <w:rPr>
          <w:rFonts w:ascii="Arial" w:hAnsi="Arial" w:cs="Arial"/>
          <w:sz w:val="20"/>
          <w:szCs w:val="20"/>
        </w:rPr>
        <w:t>-</w:t>
      </w:r>
      <w:r w:rsidRPr="00D538DD">
        <w:rPr>
          <w:rFonts w:ascii="Arial" w:hAnsi="Arial" w:cs="Arial"/>
          <w:sz w:val="20"/>
          <w:szCs w:val="20"/>
          <w:lang w:val="en-US"/>
        </w:rPr>
        <w:t>mail</w:t>
      </w:r>
      <w:r w:rsidRPr="00D06B62">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06B62">
        <w:rPr>
          <w:rFonts w:ascii="Arial" w:hAnsi="Arial" w:cs="Arial"/>
          <w:sz w:val="20"/>
          <w:szCs w:val="20"/>
        </w:rPr>
        <w:t>-</w:t>
      </w:r>
      <w:r w:rsidR="00A82919" w:rsidRPr="00D538DD">
        <w:rPr>
          <w:rFonts w:ascii="Arial" w:hAnsi="Arial" w:cs="Arial"/>
          <w:sz w:val="20"/>
          <w:szCs w:val="20"/>
          <w:lang w:val="en-US"/>
        </w:rPr>
        <w:t>today</w:t>
      </w:r>
      <w:r w:rsidR="007A6C81" w:rsidRPr="00D06B62">
        <w:rPr>
          <w:rFonts w:ascii="Arial" w:hAnsi="Arial" w:cs="Arial"/>
          <w:sz w:val="20"/>
          <w:szCs w:val="20"/>
        </w:rPr>
        <w:t>@</w:t>
      </w:r>
      <w:proofErr w:type="spellStart"/>
      <w:r w:rsidR="00051480">
        <w:rPr>
          <w:rFonts w:ascii="Arial" w:hAnsi="Arial" w:cs="Arial"/>
          <w:sz w:val="20"/>
          <w:szCs w:val="20"/>
          <w:lang w:val="en-US"/>
        </w:rPr>
        <w:t>nso</w:t>
      </w:r>
      <w:proofErr w:type="spellEnd"/>
      <w:r w:rsidR="007A6C81" w:rsidRPr="00D06B62">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3E76FC" w:rsidP="00E50E5B">
      <w:pPr>
        <w:jc w:val="center"/>
        <w:rPr>
          <w:rFonts w:ascii="Arial" w:hAnsi="Arial" w:cs="Arial"/>
          <w:sz w:val="20"/>
          <w:szCs w:val="20"/>
        </w:rPr>
      </w:pPr>
      <w:r>
        <w:rPr>
          <w:rFonts w:ascii="Arial" w:hAnsi="Arial" w:cs="Arial"/>
          <w:sz w:val="20"/>
          <w:szCs w:val="20"/>
        </w:rPr>
        <w:t>Тираж 10</w:t>
      </w:r>
      <w:r w:rsidR="00E50E5B">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proofErr w:type="gramStart"/>
      <w:r w:rsidRPr="00D538DD">
        <w:rPr>
          <w:rFonts w:ascii="Arial" w:hAnsi="Arial" w:cs="Arial"/>
          <w:sz w:val="20"/>
          <w:szCs w:val="20"/>
        </w:rPr>
        <w:t>размещается</w:t>
      </w:r>
      <w:proofErr w:type="gramEnd"/>
      <w:r w:rsidRPr="00D538DD">
        <w:rPr>
          <w:rFonts w:ascii="Arial" w:hAnsi="Arial" w:cs="Arial"/>
          <w:sz w:val="20"/>
          <w:szCs w:val="20"/>
        </w:rPr>
        <w:t xml:space="preserve">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4" w:name="Текстовое_описание_местоположения_границ"/>
      <w:bookmarkEnd w:id="4"/>
      <w:r w:rsidRPr="00D538DD">
        <w:rPr>
          <w:rFonts w:ascii="Arial" w:hAnsi="Arial" w:cs="Arial"/>
          <w:sz w:val="20"/>
          <w:szCs w:val="20"/>
        </w:rPr>
        <w:t>о</w:t>
      </w:r>
    </w:p>
    <w:sectPr w:rsidR="0030141B" w:rsidRPr="00D538DD" w:rsidSect="001D4BF8">
      <w:headerReference w:type="default" r:id="rId38"/>
      <w:footerReference w:type="default" r:id="rId39"/>
      <w:footerReference w:type="first" r:id="rId4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F17" w:rsidRDefault="004F5F17" w:rsidP="00465802">
      <w:r>
        <w:separator/>
      </w:r>
    </w:p>
  </w:endnote>
  <w:endnote w:type="continuationSeparator" w:id="0">
    <w:p w:rsidR="004F5F17" w:rsidRDefault="004F5F1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6103288"/>
      <w:docPartObj>
        <w:docPartGallery w:val="Page Numbers (Bottom of Page)"/>
        <w:docPartUnique/>
      </w:docPartObj>
    </w:sdtPr>
    <w:sdtContent>
      <w:p w:rsidR="004F5F17" w:rsidRDefault="004F5F17">
        <w:pPr>
          <w:pStyle w:val="a7"/>
          <w:jc w:val="center"/>
        </w:pPr>
        <w:r>
          <w:fldChar w:fldCharType="begin"/>
        </w:r>
        <w:r>
          <w:instrText>PAGE   \* MERGEFORMAT</w:instrText>
        </w:r>
        <w:r>
          <w:fldChar w:fldCharType="separate"/>
        </w:r>
        <w:r w:rsidR="00256D3B">
          <w:rPr>
            <w:noProof/>
          </w:rPr>
          <w:t>2</w:t>
        </w:r>
        <w:r>
          <w:fldChar w:fldCharType="end"/>
        </w:r>
      </w:p>
    </w:sdtContent>
  </w:sdt>
  <w:p w:rsidR="004F5F17" w:rsidRDefault="004F5F1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117" w:rsidRDefault="008C6117">
    <w:pPr>
      <w:pStyle w:val="a7"/>
      <w:jc w:val="center"/>
    </w:pPr>
  </w:p>
  <w:p w:rsidR="004F5F17" w:rsidRDefault="004F5F1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F17" w:rsidRPr="00E53420" w:rsidRDefault="004F5F17">
    <w:pPr>
      <w:pStyle w:val="a7"/>
      <w:jc w:val="center"/>
      <w:rPr>
        <w:sz w:val="20"/>
        <w:szCs w:val="20"/>
      </w:rPr>
    </w:pPr>
    <w:r w:rsidRPr="00E53420">
      <w:rPr>
        <w:sz w:val="20"/>
        <w:szCs w:val="20"/>
      </w:rPr>
      <w:fldChar w:fldCharType="begin"/>
    </w:r>
    <w:r w:rsidRPr="00E53420">
      <w:rPr>
        <w:sz w:val="20"/>
        <w:szCs w:val="20"/>
      </w:rPr>
      <w:instrText xml:space="preserve"> PAGE   \* MERGEFORMAT </w:instrText>
    </w:r>
    <w:r w:rsidRPr="00E53420">
      <w:rPr>
        <w:sz w:val="20"/>
        <w:szCs w:val="20"/>
      </w:rPr>
      <w:fldChar w:fldCharType="separate"/>
    </w:r>
    <w:r w:rsidR="00256D3B">
      <w:rPr>
        <w:noProof/>
        <w:sz w:val="20"/>
        <w:szCs w:val="20"/>
      </w:rPr>
      <w:t>4</w:t>
    </w:r>
    <w:r w:rsidRPr="00E53420">
      <w:rPr>
        <w:sz w:val="20"/>
        <w:szCs w:val="20"/>
      </w:rPr>
      <w:fldChar w:fldCharType="end"/>
    </w:r>
  </w:p>
  <w:p w:rsidR="004F5F17" w:rsidRDefault="004F5F1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948348"/>
      <w:docPartObj>
        <w:docPartGallery w:val="Page Numbers (Bottom of Page)"/>
        <w:docPartUnique/>
      </w:docPartObj>
    </w:sdtPr>
    <w:sdtContent>
      <w:p w:rsidR="008C6117" w:rsidRDefault="008C6117">
        <w:pPr>
          <w:pStyle w:val="a7"/>
          <w:jc w:val="center"/>
        </w:pPr>
        <w:r>
          <w:fldChar w:fldCharType="begin"/>
        </w:r>
        <w:r>
          <w:instrText>PAGE   \* MERGEFORMAT</w:instrText>
        </w:r>
        <w:r>
          <w:fldChar w:fldCharType="separate"/>
        </w:r>
        <w:r w:rsidR="00256D3B">
          <w:rPr>
            <w:noProof/>
          </w:rPr>
          <w:t>3</w:t>
        </w:r>
        <w:r>
          <w:fldChar w:fldCharType="end"/>
        </w:r>
      </w:p>
    </w:sdtContent>
  </w:sdt>
  <w:p w:rsidR="008C6117" w:rsidRDefault="008C611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F17" w:rsidRDefault="004F5F17" w:rsidP="00465802">
      <w:r>
        <w:separator/>
      </w:r>
    </w:p>
  </w:footnote>
  <w:footnote w:type="continuationSeparator" w:id="0">
    <w:p w:rsidR="004F5F17" w:rsidRDefault="004F5F17" w:rsidP="00465802">
      <w:r>
        <w:continuationSeparator/>
      </w:r>
    </w:p>
  </w:footnote>
  <w:footnote w:id="1">
    <w:p w:rsidR="004F5F17" w:rsidRPr="00497295" w:rsidRDefault="004F5F17" w:rsidP="00FB42E0">
      <w:pPr>
        <w:pStyle w:val="afff4"/>
        <w:rPr>
          <w:sz w:val="16"/>
          <w:szCs w:val="16"/>
        </w:rPr>
      </w:pPr>
      <w:r w:rsidRPr="00FB42E0">
        <w:rPr>
          <w:sz w:val="16"/>
          <w:szCs w:val="16"/>
        </w:rPr>
        <w:t>1 Заполняется при подаче Заявки юридическим лицом.</w:t>
      </w:r>
    </w:p>
  </w:footnote>
  <w:footnote w:id="2">
    <w:p w:rsidR="004F5F17" w:rsidRPr="00D25AD6" w:rsidRDefault="004F5F17" w:rsidP="00FB42E0">
      <w:pPr>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 w:id="3">
    <w:p w:rsidR="004F5F17" w:rsidRPr="000F1D3E" w:rsidRDefault="004F5F17" w:rsidP="00FB42E0">
      <w:pPr>
        <w:pStyle w:val="afff4"/>
        <w:rPr>
          <w:sz w:val="18"/>
          <w:szCs w:val="18"/>
        </w:rPr>
      </w:pPr>
      <w:r w:rsidRPr="00497295">
        <w:rPr>
          <w:rStyle w:val="afff6"/>
          <w:sz w:val="16"/>
          <w:szCs w:val="16"/>
        </w:rPr>
        <w:footnoteRef/>
      </w:r>
      <w:r w:rsidRPr="00497295">
        <w:rPr>
          <w:sz w:val="16"/>
          <w:szCs w:val="16"/>
        </w:rPr>
        <w:t xml:space="preserve"> Ознакомлен с Регламентом Оператора электронной площадки при регистрации (аккредитации) на электронной площадке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F17" w:rsidRPr="00367B04" w:rsidRDefault="004F5F17">
    <w:pPr>
      <w:pStyle w:val="aa"/>
      <w:jc w:val="center"/>
      <w:rPr>
        <w:sz w:val="20"/>
        <w:szCs w:val="20"/>
      </w:rPr>
    </w:pPr>
  </w:p>
  <w:p w:rsidR="004F5F17" w:rsidRPr="00DC501E" w:rsidRDefault="004F5F17">
    <w:pPr>
      <w:pStyle w:val="aa"/>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12AD2F11"/>
    <w:multiLevelType w:val="hybridMultilevel"/>
    <w:tmpl w:val="BFE079CE"/>
    <w:lvl w:ilvl="0" w:tplc="E0D61FA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3C47E3A"/>
    <w:multiLevelType w:val="hybridMultilevel"/>
    <w:tmpl w:val="48B0FFEA"/>
    <w:lvl w:ilvl="0" w:tplc="50681CA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132F01"/>
    <w:multiLevelType w:val="hybridMultilevel"/>
    <w:tmpl w:val="C7BCF278"/>
    <w:lvl w:ilvl="0" w:tplc="7E90CA3A">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50026E"/>
    <w:multiLevelType w:val="hybridMultilevel"/>
    <w:tmpl w:val="648E0E48"/>
    <w:lvl w:ilvl="0" w:tplc="2616A2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8F32A88"/>
    <w:multiLevelType w:val="hybridMultilevel"/>
    <w:tmpl w:val="D92A9BB8"/>
    <w:lvl w:ilvl="0" w:tplc="610EC272">
      <w:start w:val="1"/>
      <w:numFmt w:val="decimal"/>
      <w:lvlText w:val="%1."/>
      <w:lvlJc w:val="left"/>
      <w:pPr>
        <w:ind w:left="988" w:hanging="420"/>
      </w:pPr>
      <w:rPr>
        <w:rFonts w:hint="default"/>
        <w:b w:val="0"/>
        <w:i w:val="0"/>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3">
    <w:nsid w:val="47263D68"/>
    <w:multiLevelType w:val="hybridMultilevel"/>
    <w:tmpl w:val="AB708EB2"/>
    <w:lvl w:ilvl="0" w:tplc="0972A140">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6507DAE"/>
    <w:multiLevelType w:val="hybridMultilevel"/>
    <w:tmpl w:val="7A0EF248"/>
    <w:lvl w:ilvl="0" w:tplc="E0D61F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6">
    <w:nsid w:val="65466CD8"/>
    <w:multiLevelType w:val="hybridMultilevel"/>
    <w:tmpl w:val="F8AA299E"/>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0386125"/>
    <w:multiLevelType w:val="hybridMultilevel"/>
    <w:tmpl w:val="1FB85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A3C2708"/>
    <w:multiLevelType w:val="hybridMultilevel"/>
    <w:tmpl w:val="45F89C5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AB416DE"/>
    <w:multiLevelType w:val="multilevel"/>
    <w:tmpl w:val="BC2C76BE"/>
    <w:lvl w:ilvl="0">
      <w:start w:val="1"/>
      <w:numFmt w:val="decimal"/>
      <w:lvlText w:val="%1."/>
      <w:lvlJc w:val="left"/>
      <w:pPr>
        <w:ind w:left="502" w:hanging="360"/>
      </w:pPr>
      <w:rPr>
        <w:rFonts w:eastAsia="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5"/>
  </w:num>
  <w:num w:numId="2">
    <w:abstractNumId w:val="7"/>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2"/>
  </w:num>
  <w:num w:numId="4">
    <w:abstractNumId w:val="21"/>
  </w:num>
  <w:num w:numId="5">
    <w:abstractNumId w:val="17"/>
  </w:num>
  <w:num w:numId="6">
    <w:abstractNumId w:val="14"/>
  </w:num>
  <w:num w:numId="7">
    <w:abstractNumId w:val="16"/>
  </w:num>
  <w:num w:numId="8">
    <w:abstractNumId w:val="8"/>
  </w:num>
  <w:num w:numId="9">
    <w:abstractNumId w:val="20"/>
  </w:num>
  <w:num w:numId="10">
    <w:abstractNumId w:val="10"/>
  </w:num>
  <w:num w:numId="11">
    <w:abstractNumId w:val="9"/>
  </w:num>
  <w:num w:numId="12">
    <w:abstractNumId w:val="22"/>
  </w:num>
  <w:num w:numId="13">
    <w:abstractNumId w:val="18"/>
  </w:num>
  <w:num w:numId="14">
    <w:abstractNumId w:val="13"/>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spelling="clean" w:grammar="clean"/>
  <w:defaultTabStop w:val="708"/>
  <w:drawingGridHorizontalSpacing w:val="120"/>
  <w:displayHorizontalDrawingGridEvery w:val="2"/>
  <w:characterSpacingControl w:val="doNotCompress"/>
  <w:hdrShapeDefaults>
    <o:shapedefaults v:ext="edit" spidmax="18433">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568"/>
    <w:rsid w:val="000A1F89"/>
    <w:rsid w:val="000A435F"/>
    <w:rsid w:val="000A4F67"/>
    <w:rsid w:val="000A565A"/>
    <w:rsid w:val="000A6D04"/>
    <w:rsid w:val="000A7E30"/>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88"/>
    <w:rsid w:val="001C59EF"/>
    <w:rsid w:val="001C5D78"/>
    <w:rsid w:val="001D0F14"/>
    <w:rsid w:val="001D1F84"/>
    <w:rsid w:val="001D25E9"/>
    <w:rsid w:val="001D4698"/>
    <w:rsid w:val="001D4BF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167A"/>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BC5"/>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6D3B"/>
    <w:rsid w:val="002574D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4E94"/>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5F17"/>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900"/>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132"/>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665"/>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6117"/>
    <w:rsid w:val="008C702F"/>
    <w:rsid w:val="008D1CC6"/>
    <w:rsid w:val="008D310E"/>
    <w:rsid w:val="008D7295"/>
    <w:rsid w:val="008D7708"/>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2028"/>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42B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0A9B"/>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2E0"/>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strokecolor="none [3212]"/>
    </o:shapedefaults>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A2028"/>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1B7F8807145395CC7B7A78419DB79178C95151818A5C07503070929A6ADB800C1B5FC009B0A7F8AD62F0A31F7KDd9A" TargetMode="External"/><Relationship Id="rId18" Type="http://schemas.openxmlformats.org/officeDocument/2006/relationships/hyperlink" Target="http://www.rts-tender.ru" TargetMode="External"/><Relationship Id="rId26" Type="http://schemas.openxmlformats.org/officeDocument/2006/relationships/hyperlink" Target="mailto:iSupport@rts-tender.ru" TargetMode="External"/><Relationship Id="rId39" Type="http://schemas.openxmlformats.org/officeDocument/2006/relationships/footer" Target="footer3.xml"/><Relationship Id="rId21" Type="http://schemas.openxmlformats.org/officeDocument/2006/relationships/hyperlink" Target="http://www.rts-tender.ru" TargetMode="External"/><Relationship Id="rId34" Type="http://schemas.openxmlformats.org/officeDocument/2006/relationships/hyperlink" Target="http://www.rts-tender.r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hyperlink" Target="http://www.rts-tender.ru" TargetMode="External"/><Relationship Id="rId29" Type="http://schemas.openxmlformats.org/officeDocument/2006/relationships/hyperlink" Target="http://www.rts-tender.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rts-tender.ru" TargetMode="External"/><Relationship Id="rId32" Type="http://schemas.openxmlformats.org/officeDocument/2006/relationships/hyperlink" Target="http://www.rts-tender.ru" TargetMode="External"/><Relationship Id="rId37" Type="http://schemas.openxmlformats.org/officeDocument/2006/relationships/hyperlink" Target="http://www.rts-tender.ru"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http://www.torgi.gov.ru" TargetMode="External"/><Relationship Id="rId28" Type="http://schemas.openxmlformats.org/officeDocument/2006/relationships/hyperlink" Target="http://www.rts-tender.ru" TargetMode="External"/><Relationship Id="rId36" Type="http://schemas.openxmlformats.org/officeDocument/2006/relationships/hyperlink" Target="http://www.torgi.gov.ru" TargetMode="External"/><Relationship Id="rId10" Type="http://schemas.openxmlformats.org/officeDocument/2006/relationships/footer" Target="footer1.xml"/><Relationship Id="rId19" Type="http://schemas.openxmlformats.org/officeDocument/2006/relationships/hyperlink" Target="http://www.rts-tender.ru" TargetMode="External"/><Relationship Id="rId31" Type="http://schemas.openxmlformats.org/officeDocument/2006/relationships/hyperlink" Target="http://www.rts-tender.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21B7F8807145395CC7B7B9890FB7231888964C141FA6CE2158585274F1A4B25794FAFD5CDD5F6C88DE2F0839E8D2E7F5K8dBA" TargetMode="External"/><Relationship Id="rId22" Type="http://schemas.openxmlformats.org/officeDocument/2006/relationships/hyperlink" Target="http://www.rts-tender.ru" TargetMode="External"/><Relationship Id="rId27" Type="http://schemas.openxmlformats.org/officeDocument/2006/relationships/hyperlink" Target="https://www.rts-tender.ru/property-sales/property-buyers" TargetMode="External"/><Relationship Id="rId30" Type="http://schemas.openxmlformats.org/officeDocument/2006/relationships/hyperlink" Target="http://www.rts-tender.ru" TargetMode="External"/><Relationship Id="rId35" Type="http://schemas.openxmlformats.org/officeDocument/2006/relationships/hyperlink" Target="https://kainsk.nso.r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consultantplus://offline/ref=21B7F8807145395CC7B7A78419DB79178D9E121011A4C07503070929A6ADB800C1B5FC009B0A7F8AD62F0A31F7KDd9A" TargetMode="External"/><Relationship Id="rId17" Type="http://schemas.openxmlformats.org/officeDocument/2006/relationships/hyperlink" Target="http://www.kainsk.nso.ru" TargetMode="External"/><Relationship Id="rId25" Type="http://schemas.openxmlformats.org/officeDocument/2006/relationships/hyperlink" Target="http://www.rts-tender.ru" TargetMode="External"/><Relationship Id="rId33" Type="http://schemas.openxmlformats.org/officeDocument/2006/relationships/hyperlink" Target="http://www.torgi.gov.ru" TargetMode="External"/><Relationship Id="rId3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0B4D8-D76B-47F5-B7E2-0D74420B5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3838</TotalTime>
  <Pages>22</Pages>
  <Words>11570</Words>
  <Characters>65950</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77366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169</cp:revision>
  <cp:lastPrinted>2023-02-09T03:32:00Z</cp:lastPrinted>
  <dcterms:created xsi:type="dcterms:W3CDTF">2022-05-13T08:37:00Z</dcterms:created>
  <dcterms:modified xsi:type="dcterms:W3CDTF">2023-02-14T09:20:00Z</dcterms:modified>
</cp:coreProperties>
</file>