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B1085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0 (1421)&#10;20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1085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7438B">
        <w:rPr>
          <w:rFonts w:ascii="Arial" w:hAnsi="Arial" w:cs="Arial"/>
          <w:b/>
          <w:sz w:val="20"/>
          <w:szCs w:val="20"/>
        </w:rPr>
        <w:t>20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8E74F2">
        <w:rPr>
          <w:rFonts w:ascii="Arial" w:hAnsi="Arial" w:cs="Arial"/>
          <w:b/>
          <w:sz w:val="20"/>
          <w:szCs w:val="20"/>
        </w:rPr>
        <w:t>2</w:t>
      </w:r>
      <w:r w:rsidR="0067438B">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7438B">
        <w:rPr>
          <w:rFonts w:ascii="Arial" w:hAnsi="Arial" w:cs="Arial"/>
          <w:b/>
          <w:sz w:val="20"/>
          <w:szCs w:val="20"/>
        </w:rPr>
        <w:t>20</w:t>
      </w:r>
      <w:r w:rsidR="00523C4D">
        <w:rPr>
          <w:rFonts w:ascii="Arial" w:hAnsi="Arial" w:cs="Arial"/>
          <w:b/>
          <w:sz w:val="20"/>
          <w:szCs w:val="20"/>
        </w:rPr>
        <w:t xml:space="preserve"> </w:t>
      </w:r>
      <w:r w:rsidR="005F551B">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F45272" w:rsidRDefault="00072219" w:rsidP="00E16138">
            <w:pPr>
              <w:tabs>
                <w:tab w:val="left" w:pos="4860"/>
              </w:tabs>
              <w:jc w:val="both"/>
              <w:rPr>
                <w:rFonts w:ascii="Arial" w:hAnsi="Arial" w:cs="Arial"/>
                <w:b/>
                <w:sz w:val="20"/>
                <w:szCs w:val="20"/>
              </w:rPr>
            </w:pPr>
            <w:r w:rsidRPr="00072219">
              <w:rPr>
                <w:rFonts w:ascii="Arial" w:hAnsi="Arial" w:cs="Arial"/>
                <w:b/>
                <w:bCs/>
                <w:sz w:val="20"/>
                <w:szCs w:val="20"/>
              </w:rPr>
              <w:t>РАСПОРЯЖЕНИЕ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122-р </w:t>
            </w:r>
            <w:r w:rsidRPr="00F52D5C">
              <w:rPr>
                <w:rFonts w:ascii="Arial" w:hAnsi="Arial" w:cs="Arial"/>
                <w:sz w:val="20"/>
                <w:szCs w:val="20"/>
              </w:rPr>
              <w:t>«</w:t>
            </w:r>
            <w:r w:rsidRPr="00072219">
              <w:rPr>
                <w:rFonts w:ascii="Arial" w:hAnsi="Arial" w:cs="Arial"/>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Pr="009F4809">
              <w:rPr>
                <w:rFonts w:ascii="Arial" w:hAnsi="Arial" w:cs="Arial"/>
                <w:sz w:val="20"/>
                <w:szCs w:val="20"/>
              </w:rPr>
              <w:t>»</w:t>
            </w:r>
          </w:p>
        </w:tc>
        <w:tc>
          <w:tcPr>
            <w:tcW w:w="290" w:type="pct"/>
            <w:shd w:val="clear" w:color="auto" w:fill="auto"/>
          </w:tcPr>
          <w:p w:rsidR="00595047" w:rsidRPr="00404D8C" w:rsidRDefault="00404D8C" w:rsidP="002D5E13">
            <w:pPr>
              <w:tabs>
                <w:tab w:val="left" w:pos="9071"/>
              </w:tabs>
              <w:ind w:left="-107" w:right="-143"/>
              <w:jc w:val="center"/>
              <w:rPr>
                <w:rFonts w:ascii="Arial" w:hAnsi="Arial" w:cs="Arial"/>
                <w:sz w:val="20"/>
                <w:szCs w:val="20"/>
              </w:rPr>
            </w:pPr>
            <w:r w:rsidRPr="00404D8C">
              <w:rPr>
                <w:rFonts w:ascii="Arial" w:hAnsi="Arial" w:cs="Arial"/>
                <w:sz w:val="20"/>
                <w:szCs w:val="20"/>
              </w:rPr>
              <w:t>0</w:t>
            </w:r>
            <w:r w:rsidR="002D5E13">
              <w:rPr>
                <w:rFonts w:ascii="Arial" w:hAnsi="Arial" w:cs="Arial"/>
                <w:sz w:val="20"/>
                <w:szCs w:val="20"/>
              </w:rPr>
              <w:t>3</w:t>
            </w:r>
          </w:p>
        </w:tc>
      </w:tr>
      <w:tr w:rsidR="00DF023D" w:rsidRPr="002402CE" w:rsidTr="00E16138">
        <w:trPr>
          <w:trHeight w:val="407"/>
        </w:trPr>
        <w:tc>
          <w:tcPr>
            <w:tcW w:w="290" w:type="pct"/>
            <w:shd w:val="clear" w:color="auto" w:fill="auto"/>
          </w:tcPr>
          <w:p w:rsidR="00DF023D" w:rsidRDefault="00DF023D" w:rsidP="00E16138">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F023D" w:rsidRPr="005C6E27" w:rsidRDefault="00DF023D" w:rsidP="00DF023D">
            <w:pPr>
              <w:widowControl w:val="0"/>
              <w:jc w:val="both"/>
              <w:rPr>
                <w:rFonts w:ascii="Arial" w:eastAsia="Arial Unicode MS" w:hAnsi="Arial" w:cs="Arial"/>
                <w:color w:val="000000"/>
                <w:sz w:val="20"/>
                <w:szCs w:val="20"/>
                <w:lang w:bidi="ru-RU"/>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298 </w:t>
            </w:r>
            <w:r w:rsidRPr="00F52D5C">
              <w:rPr>
                <w:rFonts w:ascii="Arial" w:hAnsi="Arial" w:cs="Arial"/>
                <w:sz w:val="20"/>
                <w:szCs w:val="20"/>
              </w:rPr>
              <w:t>«</w:t>
            </w:r>
            <w:r w:rsidRPr="005C6E27">
              <w:rPr>
                <w:rFonts w:ascii="Arial" w:eastAsia="Arial Unicode MS" w:hAnsi="Arial" w:cs="Arial"/>
                <w:color w:val="000000"/>
                <w:sz w:val="20"/>
                <w:szCs w:val="20"/>
                <w:lang w:bidi="ru-RU"/>
              </w:rPr>
              <w:t xml:space="preserve">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w:t>
            </w:r>
          </w:p>
          <w:p w:rsidR="00DF023D" w:rsidRPr="00072219" w:rsidRDefault="00DF023D" w:rsidP="00DF023D">
            <w:pPr>
              <w:tabs>
                <w:tab w:val="left" w:pos="4860"/>
              </w:tabs>
              <w:jc w:val="both"/>
              <w:rPr>
                <w:rFonts w:ascii="Arial" w:hAnsi="Arial" w:cs="Arial"/>
                <w:b/>
                <w:bCs/>
                <w:sz w:val="20"/>
                <w:szCs w:val="20"/>
              </w:rPr>
            </w:pPr>
            <w:r w:rsidRPr="005C6E27">
              <w:rPr>
                <w:rFonts w:ascii="Arial" w:eastAsia="Arial Unicode MS" w:hAnsi="Arial" w:cs="Arial"/>
                <w:color w:val="000000"/>
                <w:sz w:val="20"/>
                <w:szCs w:val="20"/>
                <w:lang w:bidi="ru-RU"/>
              </w:rPr>
              <w:t>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DF023D" w:rsidRPr="00404D8C" w:rsidRDefault="00DF023D" w:rsidP="002D5E13">
            <w:pPr>
              <w:tabs>
                <w:tab w:val="left" w:pos="9071"/>
              </w:tabs>
              <w:ind w:left="-107" w:right="-143"/>
              <w:jc w:val="center"/>
              <w:rPr>
                <w:rFonts w:ascii="Arial" w:hAnsi="Arial" w:cs="Arial"/>
                <w:sz w:val="20"/>
                <w:szCs w:val="20"/>
              </w:rPr>
            </w:pPr>
            <w:r>
              <w:rPr>
                <w:rFonts w:ascii="Arial" w:hAnsi="Arial" w:cs="Arial"/>
                <w:sz w:val="20"/>
                <w:szCs w:val="20"/>
              </w:rPr>
              <w:t>17</w:t>
            </w:r>
          </w:p>
        </w:tc>
      </w:tr>
      <w:tr w:rsidR="005B5A3F" w:rsidRPr="002402CE" w:rsidTr="00E16138">
        <w:trPr>
          <w:trHeight w:val="407"/>
        </w:trPr>
        <w:tc>
          <w:tcPr>
            <w:tcW w:w="290" w:type="pct"/>
            <w:shd w:val="clear" w:color="auto" w:fill="auto"/>
          </w:tcPr>
          <w:p w:rsidR="005B5A3F" w:rsidRDefault="005B5A3F" w:rsidP="00E16138">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5B5A3F" w:rsidRPr="005C6E27" w:rsidRDefault="005B5A3F"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299 </w:t>
            </w:r>
            <w:r w:rsidRPr="00F52D5C">
              <w:rPr>
                <w:rFonts w:ascii="Arial" w:hAnsi="Arial" w:cs="Arial"/>
                <w:sz w:val="20"/>
                <w:szCs w:val="20"/>
              </w:rPr>
              <w:t>«</w:t>
            </w:r>
            <w:r w:rsidRPr="00C8443B">
              <w:rPr>
                <w:rFonts w:ascii="Arial" w:eastAsia="Calibri" w:hAnsi="Arial" w:cs="Arial"/>
                <w:sz w:val="20"/>
                <w:szCs w:val="20"/>
                <w:lang w:eastAsia="en-US"/>
              </w:rPr>
              <w:t>О создании и содержании в целях гражданской обороны запасов материально-технических, продовольственных, медицинских и иных средств</w:t>
            </w:r>
            <w:r w:rsidRPr="009F4809">
              <w:rPr>
                <w:rFonts w:ascii="Arial" w:hAnsi="Arial" w:cs="Arial"/>
                <w:sz w:val="20"/>
                <w:szCs w:val="20"/>
              </w:rPr>
              <w:t>»</w:t>
            </w:r>
          </w:p>
        </w:tc>
        <w:tc>
          <w:tcPr>
            <w:tcW w:w="290" w:type="pct"/>
            <w:shd w:val="clear" w:color="auto" w:fill="auto"/>
          </w:tcPr>
          <w:p w:rsidR="005B5A3F" w:rsidRDefault="005B5A3F" w:rsidP="002D5E13">
            <w:pPr>
              <w:tabs>
                <w:tab w:val="left" w:pos="9071"/>
              </w:tabs>
              <w:ind w:left="-107" w:right="-143"/>
              <w:jc w:val="center"/>
              <w:rPr>
                <w:rFonts w:ascii="Arial" w:hAnsi="Arial" w:cs="Arial"/>
                <w:sz w:val="20"/>
                <w:szCs w:val="20"/>
              </w:rPr>
            </w:pPr>
            <w:r>
              <w:rPr>
                <w:rFonts w:ascii="Arial" w:hAnsi="Arial" w:cs="Arial"/>
                <w:sz w:val="20"/>
                <w:szCs w:val="20"/>
              </w:rPr>
              <w:t>18</w:t>
            </w:r>
          </w:p>
        </w:tc>
      </w:tr>
      <w:tr w:rsidR="00EF1C46" w:rsidRPr="002402CE" w:rsidTr="00E16138">
        <w:trPr>
          <w:trHeight w:val="407"/>
        </w:trPr>
        <w:tc>
          <w:tcPr>
            <w:tcW w:w="290" w:type="pct"/>
            <w:shd w:val="clear" w:color="auto" w:fill="auto"/>
          </w:tcPr>
          <w:p w:rsidR="00EF1C46" w:rsidRDefault="00EF1C46" w:rsidP="00E16138">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EF1C46" w:rsidRPr="005C6E27" w:rsidRDefault="00EF1C46"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300 </w:t>
            </w:r>
            <w:r w:rsidRPr="00F52D5C">
              <w:rPr>
                <w:rFonts w:ascii="Arial" w:hAnsi="Arial" w:cs="Arial"/>
                <w:sz w:val="20"/>
                <w:szCs w:val="20"/>
              </w:rPr>
              <w:t>«</w:t>
            </w:r>
            <w:r w:rsidRPr="00EF1C46">
              <w:rPr>
                <w:rFonts w:ascii="Arial" w:eastAsia="Arial Unicode MS" w:hAnsi="Arial" w:cs="Arial"/>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EF1C46" w:rsidRDefault="00EF1C46" w:rsidP="002D5E13">
            <w:pPr>
              <w:tabs>
                <w:tab w:val="left" w:pos="9071"/>
              </w:tabs>
              <w:ind w:left="-107" w:right="-143"/>
              <w:jc w:val="center"/>
              <w:rPr>
                <w:rFonts w:ascii="Arial" w:hAnsi="Arial" w:cs="Arial"/>
                <w:sz w:val="20"/>
                <w:szCs w:val="20"/>
              </w:rPr>
            </w:pPr>
            <w:r>
              <w:rPr>
                <w:rFonts w:ascii="Arial" w:hAnsi="Arial" w:cs="Arial"/>
                <w:sz w:val="20"/>
                <w:szCs w:val="20"/>
              </w:rPr>
              <w:t>21</w:t>
            </w:r>
          </w:p>
        </w:tc>
      </w:tr>
      <w:tr w:rsidR="00B57004" w:rsidRPr="002402CE" w:rsidTr="00E16138">
        <w:trPr>
          <w:trHeight w:val="407"/>
        </w:trPr>
        <w:tc>
          <w:tcPr>
            <w:tcW w:w="290" w:type="pct"/>
            <w:shd w:val="clear" w:color="auto" w:fill="auto"/>
          </w:tcPr>
          <w:p w:rsidR="00B57004" w:rsidRDefault="00B57004" w:rsidP="00E16138">
            <w:pPr>
              <w:tabs>
                <w:tab w:val="left" w:pos="9071"/>
              </w:tabs>
              <w:ind w:right="-143"/>
              <w:jc w:val="both"/>
              <w:rPr>
                <w:rFonts w:ascii="Arial" w:hAnsi="Arial" w:cs="Arial"/>
                <w:b/>
                <w:sz w:val="20"/>
                <w:szCs w:val="20"/>
              </w:rPr>
            </w:pPr>
            <w:r>
              <w:rPr>
                <w:rFonts w:ascii="Arial" w:hAnsi="Arial" w:cs="Arial"/>
                <w:b/>
                <w:sz w:val="20"/>
                <w:szCs w:val="20"/>
              </w:rPr>
              <w:t>2.5.</w:t>
            </w:r>
          </w:p>
        </w:tc>
        <w:tc>
          <w:tcPr>
            <w:tcW w:w="4420" w:type="pct"/>
            <w:shd w:val="clear" w:color="auto" w:fill="auto"/>
          </w:tcPr>
          <w:p w:rsidR="00B57004" w:rsidRPr="005C6E27" w:rsidRDefault="00B57004"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301 </w:t>
            </w:r>
            <w:r w:rsidRPr="00F52D5C">
              <w:rPr>
                <w:rFonts w:ascii="Arial" w:hAnsi="Arial" w:cs="Arial"/>
                <w:sz w:val="20"/>
                <w:szCs w:val="20"/>
              </w:rPr>
              <w:t>«</w:t>
            </w:r>
            <w:r w:rsidRPr="00605254">
              <w:rPr>
                <w:rFonts w:ascii="Arial" w:eastAsia="Arial Unicode MS" w:hAnsi="Arial" w:cs="Arial"/>
                <w:color w:val="000000"/>
                <w:sz w:val="20"/>
                <w:szCs w:val="20"/>
                <w:lang w:bidi="ru-RU"/>
              </w:rPr>
              <w:t>Об эвакуационной комиссии города Куйбышева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B57004" w:rsidRDefault="00B57004" w:rsidP="002D5E13">
            <w:pPr>
              <w:tabs>
                <w:tab w:val="left" w:pos="9071"/>
              </w:tabs>
              <w:ind w:left="-107" w:right="-143"/>
              <w:jc w:val="center"/>
              <w:rPr>
                <w:rFonts w:ascii="Arial" w:hAnsi="Arial" w:cs="Arial"/>
                <w:sz w:val="20"/>
                <w:szCs w:val="20"/>
              </w:rPr>
            </w:pPr>
            <w:r>
              <w:rPr>
                <w:rFonts w:ascii="Arial" w:hAnsi="Arial" w:cs="Arial"/>
                <w:sz w:val="20"/>
                <w:szCs w:val="20"/>
              </w:rPr>
              <w:t>28</w:t>
            </w:r>
          </w:p>
        </w:tc>
      </w:tr>
      <w:tr w:rsidR="00B57004" w:rsidRPr="002402CE" w:rsidTr="00E16138">
        <w:trPr>
          <w:trHeight w:val="407"/>
        </w:trPr>
        <w:tc>
          <w:tcPr>
            <w:tcW w:w="290" w:type="pct"/>
            <w:shd w:val="clear" w:color="auto" w:fill="auto"/>
          </w:tcPr>
          <w:p w:rsidR="00B57004" w:rsidRDefault="00B57004" w:rsidP="00E16138">
            <w:pPr>
              <w:tabs>
                <w:tab w:val="left" w:pos="9071"/>
              </w:tabs>
              <w:ind w:right="-143"/>
              <w:jc w:val="both"/>
              <w:rPr>
                <w:rFonts w:ascii="Arial" w:hAnsi="Arial" w:cs="Arial"/>
                <w:b/>
                <w:sz w:val="20"/>
                <w:szCs w:val="20"/>
              </w:rPr>
            </w:pPr>
            <w:r>
              <w:rPr>
                <w:rFonts w:ascii="Arial" w:hAnsi="Arial" w:cs="Arial"/>
                <w:b/>
                <w:sz w:val="20"/>
                <w:szCs w:val="20"/>
              </w:rPr>
              <w:t>2.6.</w:t>
            </w:r>
          </w:p>
        </w:tc>
        <w:tc>
          <w:tcPr>
            <w:tcW w:w="4420" w:type="pct"/>
            <w:shd w:val="clear" w:color="auto" w:fill="auto"/>
          </w:tcPr>
          <w:p w:rsidR="00B57004" w:rsidRPr="005C6E27" w:rsidRDefault="00B57004"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302 </w:t>
            </w:r>
            <w:r w:rsidRPr="00F52D5C">
              <w:rPr>
                <w:rFonts w:ascii="Arial" w:hAnsi="Arial" w:cs="Arial"/>
                <w:sz w:val="20"/>
                <w:szCs w:val="20"/>
              </w:rPr>
              <w:t>«</w:t>
            </w:r>
            <w:r w:rsidRPr="00B57004">
              <w:rPr>
                <w:rFonts w:ascii="Arial" w:eastAsia="Arial Unicode MS" w:hAnsi="Arial" w:cs="Arial"/>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r w:rsidRPr="009F4809">
              <w:rPr>
                <w:rFonts w:ascii="Arial" w:hAnsi="Arial" w:cs="Arial"/>
                <w:sz w:val="20"/>
                <w:szCs w:val="20"/>
              </w:rPr>
              <w:t>»</w:t>
            </w:r>
          </w:p>
        </w:tc>
        <w:tc>
          <w:tcPr>
            <w:tcW w:w="290" w:type="pct"/>
            <w:shd w:val="clear" w:color="auto" w:fill="auto"/>
          </w:tcPr>
          <w:p w:rsidR="00B57004" w:rsidRDefault="00B57004" w:rsidP="002D5E13">
            <w:pPr>
              <w:tabs>
                <w:tab w:val="left" w:pos="9071"/>
              </w:tabs>
              <w:ind w:left="-107" w:right="-143"/>
              <w:jc w:val="center"/>
              <w:rPr>
                <w:rFonts w:ascii="Arial" w:hAnsi="Arial" w:cs="Arial"/>
                <w:sz w:val="20"/>
                <w:szCs w:val="20"/>
              </w:rPr>
            </w:pPr>
            <w:r>
              <w:rPr>
                <w:rFonts w:ascii="Arial" w:hAnsi="Arial" w:cs="Arial"/>
                <w:sz w:val="20"/>
                <w:szCs w:val="20"/>
              </w:rPr>
              <w:t>38</w:t>
            </w:r>
          </w:p>
        </w:tc>
      </w:tr>
      <w:tr w:rsidR="00847A4D" w:rsidRPr="002402CE" w:rsidTr="00E16138">
        <w:trPr>
          <w:trHeight w:val="407"/>
        </w:trPr>
        <w:tc>
          <w:tcPr>
            <w:tcW w:w="290" w:type="pct"/>
            <w:shd w:val="clear" w:color="auto" w:fill="auto"/>
          </w:tcPr>
          <w:p w:rsidR="00847A4D" w:rsidRDefault="00847A4D" w:rsidP="00E16138">
            <w:pPr>
              <w:tabs>
                <w:tab w:val="left" w:pos="9071"/>
              </w:tabs>
              <w:ind w:right="-143"/>
              <w:jc w:val="both"/>
              <w:rPr>
                <w:rFonts w:ascii="Arial" w:hAnsi="Arial" w:cs="Arial"/>
                <w:b/>
                <w:sz w:val="20"/>
                <w:szCs w:val="20"/>
              </w:rPr>
            </w:pPr>
            <w:r>
              <w:rPr>
                <w:rFonts w:ascii="Arial" w:hAnsi="Arial" w:cs="Arial"/>
                <w:b/>
                <w:sz w:val="20"/>
                <w:szCs w:val="20"/>
              </w:rPr>
              <w:t>2.7.</w:t>
            </w:r>
          </w:p>
        </w:tc>
        <w:tc>
          <w:tcPr>
            <w:tcW w:w="4420" w:type="pct"/>
            <w:shd w:val="clear" w:color="auto" w:fill="auto"/>
          </w:tcPr>
          <w:p w:rsidR="00847A4D" w:rsidRPr="005C6E27" w:rsidRDefault="00847A4D"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303 </w:t>
            </w:r>
            <w:r w:rsidRPr="00F52D5C">
              <w:rPr>
                <w:rFonts w:ascii="Arial" w:hAnsi="Arial" w:cs="Arial"/>
                <w:sz w:val="20"/>
                <w:szCs w:val="20"/>
              </w:rPr>
              <w:t>«</w:t>
            </w:r>
            <w:r w:rsidRPr="00847A4D">
              <w:rPr>
                <w:rFonts w:ascii="Arial" w:eastAsia="Arial Unicode MS" w:hAnsi="Arial" w:cs="Arial"/>
                <w:color w:val="000000"/>
                <w:sz w:val="20"/>
                <w:szCs w:val="20"/>
                <w:lang w:bidi="ru-RU"/>
              </w:rPr>
              <w:t>О создании нештатных формирований по обеспечению выполнения</w:t>
            </w:r>
            <w:r>
              <w:rPr>
                <w:rFonts w:ascii="Arial" w:eastAsia="Arial Unicode MS" w:hAnsi="Arial" w:cs="Arial"/>
                <w:color w:val="000000"/>
                <w:sz w:val="20"/>
                <w:szCs w:val="20"/>
                <w:lang w:bidi="ru-RU"/>
              </w:rPr>
              <w:t xml:space="preserve"> </w:t>
            </w:r>
            <w:r w:rsidRPr="00847A4D">
              <w:rPr>
                <w:rFonts w:ascii="Arial" w:eastAsia="Arial Unicode MS" w:hAnsi="Arial" w:cs="Arial"/>
                <w:color w:val="000000"/>
                <w:sz w:val="20"/>
                <w:szCs w:val="20"/>
                <w:lang w:bidi="ru-RU"/>
              </w:rPr>
              <w:t>мероприятий по гражданской обороне на территории города Куйбышева Куйбышевского района Н</w:t>
            </w:r>
            <w:r w:rsidRPr="00847A4D">
              <w:rPr>
                <w:rFonts w:ascii="Arial" w:eastAsia="Calibri" w:hAnsi="Arial" w:cs="Arial"/>
                <w:color w:val="000000"/>
                <w:sz w:val="20"/>
                <w:szCs w:val="20"/>
                <w:shd w:val="clear" w:color="auto" w:fill="FFFFFF"/>
                <w:lang w:bidi="ru-RU"/>
              </w:rPr>
              <w:t xml:space="preserve">овосибирской области </w:t>
            </w:r>
            <w:r w:rsidRPr="00847A4D">
              <w:rPr>
                <w:rFonts w:ascii="Arial" w:eastAsia="Arial Unicode MS" w:hAnsi="Arial" w:cs="Arial"/>
                <w:color w:val="000000"/>
                <w:sz w:val="20"/>
                <w:szCs w:val="20"/>
                <w:lang w:bidi="ru-RU"/>
              </w:rPr>
              <w:t>и поддержании их в состоянии готовности</w:t>
            </w:r>
            <w:r w:rsidRPr="009F4809">
              <w:rPr>
                <w:rFonts w:ascii="Arial" w:hAnsi="Arial" w:cs="Arial"/>
                <w:sz w:val="20"/>
                <w:szCs w:val="20"/>
              </w:rPr>
              <w:t>»</w:t>
            </w:r>
          </w:p>
        </w:tc>
        <w:tc>
          <w:tcPr>
            <w:tcW w:w="290" w:type="pct"/>
            <w:shd w:val="clear" w:color="auto" w:fill="auto"/>
          </w:tcPr>
          <w:p w:rsidR="00847A4D" w:rsidRDefault="00847A4D" w:rsidP="002D5E13">
            <w:pPr>
              <w:tabs>
                <w:tab w:val="left" w:pos="9071"/>
              </w:tabs>
              <w:ind w:left="-107" w:right="-143"/>
              <w:jc w:val="center"/>
              <w:rPr>
                <w:rFonts w:ascii="Arial" w:hAnsi="Arial" w:cs="Arial"/>
                <w:sz w:val="20"/>
                <w:szCs w:val="20"/>
              </w:rPr>
            </w:pPr>
            <w:r>
              <w:rPr>
                <w:rFonts w:ascii="Arial" w:hAnsi="Arial" w:cs="Arial"/>
                <w:sz w:val="20"/>
                <w:szCs w:val="20"/>
              </w:rPr>
              <w:t>40</w:t>
            </w:r>
          </w:p>
        </w:tc>
      </w:tr>
      <w:tr w:rsidR="00E5068B" w:rsidRPr="002402CE" w:rsidTr="00E16138">
        <w:trPr>
          <w:trHeight w:val="407"/>
        </w:trPr>
        <w:tc>
          <w:tcPr>
            <w:tcW w:w="290" w:type="pct"/>
            <w:shd w:val="clear" w:color="auto" w:fill="auto"/>
          </w:tcPr>
          <w:p w:rsidR="00E5068B" w:rsidRDefault="00E5068B" w:rsidP="00E16138">
            <w:pPr>
              <w:tabs>
                <w:tab w:val="left" w:pos="9071"/>
              </w:tabs>
              <w:ind w:right="-143"/>
              <w:jc w:val="both"/>
              <w:rPr>
                <w:rFonts w:ascii="Arial" w:hAnsi="Arial" w:cs="Arial"/>
                <w:b/>
                <w:sz w:val="20"/>
                <w:szCs w:val="20"/>
              </w:rPr>
            </w:pPr>
            <w:r>
              <w:rPr>
                <w:rFonts w:ascii="Arial" w:hAnsi="Arial" w:cs="Arial"/>
                <w:b/>
                <w:sz w:val="20"/>
                <w:szCs w:val="20"/>
              </w:rPr>
              <w:t>2.8.</w:t>
            </w:r>
          </w:p>
        </w:tc>
        <w:tc>
          <w:tcPr>
            <w:tcW w:w="4420" w:type="pct"/>
            <w:shd w:val="clear" w:color="auto" w:fill="auto"/>
          </w:tcPr>
          <w:p w:rsidR="00E5068B" w:rsidRPr="005C6E27" w:rsidRDefault="00E5068B"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304 </w:t>
            </w:r>
            <w:r w:rsidRPr="00F52D5C">
              <w:rPr>
                <w:rFonts w:ascii="Arial" w:hAnsi="Arial" w:cs="Arial"/>
                <w:sz w:val="20"/>
                <w:szCs w:val="20"/>
              </w:rPr>
              <w:t>«</w:t>
            </w:r>
            <w:r w:rsidRPr="0043487B">
              <w:rPr>
                <w:rFonts w:ascii="Arial" w:eastAsia="Arial Unicode MS" w:hAnsi="Arial" w:cs="Arial"/>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r w:rsidRPr="009F4809">
              <w:rPr>
                <w:rFonts w:ascii="Arial" w:hAnsi="Arial" w:cs="Arial"/>
                <w:sz w:val="20"/>
                <w:szCs w:val="20"/>
              </w:rPr>
              <w:t>»</w:t>
            </w:r>
          </w:p>
        </w:tc>
        <w:tc>
          <w:tcPr>
            <w:tcW w:w="290" w:type="pct"/>
            <w:shd w:val="clear" w:color="auto" w:fill="auto"/>
          </w:tcPr>
          <w:p w:rsidR="00E5068B" w:rsidRDefault="00E5068B" w:rsidP="002D5E13">
            <w:pPr>
              <w:tabs>
                <w:tab w:val="left" w:pos="9071"/>
              </w:tabs>
              <w:ind w:left="-107" w:right="-143"/>
              <w:jc w:val="center"/>
              <w:rPr>
                <w:rFonts w:ascii="Arial" w:hAnsi="Arial" w:cs="Arial"/>
                <w:sz w:val="20"/>
                <w:szCs w:val="20"/>
              </w:rPr>
            </w:pPr>
            <w:r>
              <w:rPr>
                <w:rFonts w:ascii="Arial" w:hAnsi="Arial" w:cs="Arial"/>
                <w:sz w:val="20"/>
                <w:szCs w:val="20"/>
              </w:rPr>
              <w:t>45</w:t>
            </w:r>
          </w:p>
        </w:tc>
      </w:tr>
      <w:tr w:rsidR="00E5068B" w:rsidRPr="002402CE" w:rsidTr="00E16138">
        <w:trPr>
          <w:trHeight w:val="407"/>
        </w:trPr>
        <w:tc>
          <w:tcPr>
            <w:tcW w:w="290" w:type="pct"/>
            <w:shd w:val="clear" w:color="auto" w:fill="auto"/>
          </w:tcPr>
          <w:p w:rsidR="00E5068B" w:rsidRDefault="00E5068B" w:rsidP="00E5068B">
            <w:pPr>
              <w:tabs>
                <w:tab w:val="left" w:pos="9071"/>
              </w:tabs>
              <w:ind w:right="-143"/>
              <w:jc w:val="both"/>
              <w:rPr>
                <w:rFonts w:ascii="Arial" w:hAnsi="Arial" w:cs="Arial"/>
                <w:b/>
                <w:sz w:val="20"/>
                <w:szCs w:val="20"/>
              </w:rPr>
            </w:pPr>
            <w:r>
              <w:rPr>
                <w:rFonts w:ascii="Arial" w:hAnsi="Arial" w:cs="Arial"/>
                <w:b/>
                <w:sz w:val="20"/>
                <w:szCs w:val="20"/>
              </w:rPr>
              <w:t>2.9.</w:t>
            </w:r>
          </w:p>
        </w:tc>
        <w:tc>
          <w:tcPr>
            <w:tcW w:w="4420" w:type="pct"/>
            <w:shd w:val="clear" w:color="auto" w:fill="auto"/>
          </w:tcPr>
          <w:p w:rsidR="00E5068B" w:rsidRPr="005C6E27" w:rsidRDefault="00E5068B"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317 </w:t>
            </w:r>
            <w:r w:rsidRPr="00F52D5C">
              <w:rPr>
                <w:rFonts w:ascii="Arial" w:hAnsi="Arial" w:cs="Arial"/>
                <w:sz w:val="20"/>
                <w:szCs w:val="20"/>
              </w:rPr>
              <w:t>«</w:t>
            </w:r>
            <w:r w:rsidRPr="00E5068B">
              <w:rPr>
                <w:rFonts w:ascii="Arial" w:hAnsi="Arial" w:cs="Arial"/>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2024-2030 годы»</w:t>
            </w:r>
          </w:p>
        </w:tc>
        <w:tc>
          <w:tcPr>
            <w:tcW w:w="290" w:type="pct"/>
            <w:shd w:val="clear" w:color="auto" w:fill="auto"/>
          </w:tcPr>
          <w:p w:rsidR="00E5068B" w:rsidRDefault="00E5068B" w:rsidP="002D5E13">
            <w:pPr>
              <w:tabs>
                <w:tab w:val="left" w:pos="9071"/>
              </w:tabs>
              <w:ind w:left="-107" w:right="-143"/>
              <w:jc w:val="center"/>
              <w:rPr>
                <w:rFonts w:ascii="Arial" w:hAnsi="Arial" w:cs="Arial"/>
                <w:sz w:val="20"/>
                <w:szCs w:val="20"/>
              </w:rPr>
            </w:pPr>
            <w:r>
              <w:rPr>
                <w:rFonts w:ascii="Arial" w:hAnsi="Arial" w:cs="Arial"/>
                <w:sz w:val="20"/>
                <w:szCs w:val="20"/>
              </w:rPr>
              <w:t>50</w:t>
            </w:r>
          </w:p>
        </w:tc>
      </w:tr>
      <w:tr w:rsidR="00813161" w:rsidRPr="002402CE" w:rsidTr="00E16138">
        <w:trPr>
          <w:trHeight w:val="407"/>
        </w:trPr>
        <w:tc>
          <w:tcPr>
            <w:tcW w:w="290" w:type="pct"/>
            <w:shd w:val="clear" w:color="auto" w:fill="auto"/>
          </w:tcPr>
          <w:p w:rsidR="00813161" w:rsidRDefault="00813161" w:rsidP="00E5068B">
            <w:pPr>
              <w:tabs>
                <w:tab w:val="left" w:pos="9071"/>
              </w:tabs>
              <w:ind w:right="-143"/>
              <w:jc w:val="both"/>
              <w:rPr>
                <w:rFonts w:ascii="Arial" w:hAnsi="Arial" w:cs="Arial"/>
                <w:b/>
                <w:sz w:val="20"/>
                <w:szCs w:val="20"/>
              </w:rPr>
            </w:pPr>
            <w:r>
              <w:rPr>
                <w:rFonts w:ascii="Arial" w:hAnsi="Arial" w:cs="Arial"/>
                <w:b/>
                <w:sz w:val="20"/>
                <w:szCs w:val="20"/>
              </w:rPr>
              <w:t>2.10.</w:t>
            </w:r>
          </w:p>
        </w:tc>
        <w:tc>
          <w:tcPr>
            <w:tcW w:w="4420" w:type="pct"/>
            <w:shd w:val="clear" w:color="auto" w:fill="auto"/>
          </w:tcPr>
          <w:p w:rsidR="00813161" w:rsidRPr="005C6E27" w:rsidRDefault="00813161" w:rsidP="00DF023D">
            <w:pPr>
              <w:widowControl w:val="0"/>
              <w:jc w:val="both"/>
              <w:rPr>
                <w:rFonts w:ascii="Arial" w:hAnsi="Arial" w:cs="Arial"/>
                <w:b/>
                <w:bCs/>
                <w:sz w:val="20"/>
                <w:szCs w:val="20"/>
              </w:rPr>
            </w:pP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320 </w:t>
            </w:r>
            <w:r w:rsidRPr="00F52D5C">
              <w:rPr>
                <w:rFonts w:ascii="Arial" w:hAnsi="Arial" w:cs="Arial"/>
                <w:sz w:val="20"/>
                <w:szCs w:val="20"/>
              </w:rPr>
              <w:t>«</w:t>
            </w:r>
            <w:r w:rsidRPr="00813161">
              <w:rPr>
                <w:rFonts w:ascii="Arial" w:hAnsi="Arial" w:cs="Arial"/>
                <w:sz w:val="20"/>
                <w:szCs w:val="20"/>
                <w:lang w:eastAsia="ar-SA"/>
              </w:rPr>
              <w:t>Об отказе в предоставлении разрешения на условно разрешенный вид использования земельного участка</w:t>
            </w:r>
            <w:r w:rsidRPr="00E5068B">
              <w:rPr>
                <w:rFonts w:ascii="Arial" w:hAnsi="Arial" w:cs="Arial"/>
                <w:color w:val="000000"/>
                <w:sz w:val="20"/>
                <w:szCs w:val="20"/>
              </w:rPr>
              <w:t>»</w:t>
            </w:r>
          </w:p>
        </w:tc>
        <w:tc>
          <w:tcPr>
            <w:tcW w:w="290" w:type="pct"/>
            <w:shd w:val="clear" w:color="auto" w:fill="auto"/>
          </w:tcPr>
          <w:p w:rsidR="00813161" w:rsidRDefault="00813161" w:rsidP="002D5E13">
            <w:pPr>
              <w:tabs>
                <w:tab w:val="left" w:pos="9071"/>
              </w:tabs>
              <w:ind w:left="-107" w:right="-143"/>
              <w:jc w:val="center"/>
              <w:rPr>
                <w:rFonts w:ascii="Arial" w:hAnsi="Arial" w:cs="Arial"/>
                <w:sz w:val="20"/>
                <w:szCs w:val="20"/>
              </w:rPr>
            </w:pPr>
            <w:r>
              <w:rPr>
                <w:rFonts w:ascii="Arial" w:hAnsi="Arial" w:cs="Arial"/>
                <w:sz w:val="20"/>
                <w:szCs w:val="20"/>
              </w:rPr>
              <w:t>54</w:t>
            </w:r>
          </w:p>
        </w:tc>
      </w:tr>
    </w:tbl>
    <w:p w:rsidR="00E718DD" w:rsidRDefault="00E718D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E5068B" w:rsidRDefault="00E5068B" w:rsidP="00595047">
      <w:pPr>
        <w:jc w:val="center"/>
        <w:rPr>
          <w:rFonts w:ascii="Arial" w:hAnsi="Arial" w:cs="Arial"/>
          <w:b/>
          <w:spacing w:val="1"/>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154538" w:rsidRDefault="00154538"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595047" w:rsidRPr="00B11A57" w:rsidTr="00C41F13">
        <w:trPr>
          <w:trHeight w:val="659"/>
        </w:trPr>
        <w:tc>
          <w:tcPr>
            <w:tcW w:w="9747" w:type="dxa"/>
            <w:tcBorders>
              <w:top w:val="nil"/>
              <w:left w:val="nil"/>
              <w:bottom w:val="nil"/>
              <w:right w:val="nil"/>
            </w:tcBorders>
          </w:tcPr>
          <w:p w:rsidR="00595047" w:rsidRPr="00B11A57" w:rsidRDefault="00595047" w:rsidP="00072219">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072219" w:rsidRPr="00072219">
              <w:rPr>
                <w:rFonts w:ascii="Arial" w:hAnsi="Arial" w:cs="Arial"/>
                <w:b/>
                <w:bCs/>
                <w:sz w:val="20"/>
                <w:szCs w:val="20"/>
              </w:rPr>
              <w:t>РАСПОРЯЖЕНИЕ</w:t>
            </w:r>
            <w:r w:rsidR="00072219">
              <w:rPr>
                <w:rFonts w:ascii="Arial" w:hAnsi="Arial" w:cs="Arial"/>
                <w:b/>
                <w:bCs/>
                <w:sz w:val="20"/>
                <w:szCs w:val="20"/>
              </w:rPr>
              <w:t xml:space="preserve"> </w:t>
            </w:r>
            <w:r w:rsidR="00C915ED">
              <w:rPr>
                <w:rFonts w:ascii="Arial" w:hAnsi="Arial" w:cs="Arial"/>
                <w:b/>
                <w:bCs/>
                <w:sz w:val="20"/>
                <w:szCs w:val="20"/>
              </w:rPr>
              <w:t>ГЛАВЫ</w:t>
            </w:r>
            <w:r w:rsidR="00404D8C" w:rsidRPr="00F52D5C">
              <w:rPr>
                <w:rFonts w:ascii="Arial" w:hAnsi="Arial" w:cs="Arial"/>
                <w:b/>
                <w:bCs/>
                <w:sz w:val="20"/>
                <w:szCs w:val="20"/>
              </w:rPr>
              <w:t xml:space="preserve"> ГОРОДА КУЙБЫШЕВА КУЙБЫШЕВСКОГО РАЙОНА НОВОСИБИРСКОЙ ОБЛАСТИ </w:t>
            </w:r>
            <w:r w:rsidR="00404D8C" w:rsidRPr="00F52D5C">
              <w:rPr>
                <w:rFonts w:ascii="Arial" w:hAnsi="Arial" w:cs="Arial"/>
                <w:b/>
                <w:sz w:val="20"/>
                <w:szCs w:val="20"/>
              </w:rPr>
              <w:t xml:space="preserve">ОТ </w:t>
            </w:r>
            <w:r w:rsidR="002D5E13">
              <w:rPr>
                <w:rFonts w:ascii="Arial" w:hAnsi="Arial" w:cs="Arial"/>
                <w:b/>
                <w:sz w:val="20"/>
                <w:szCs w:val="20"/>
              </w:rPr>
              <w:t>1</w:t>
            </w:r>
            <w:r w:rsidR="00072219">
              <w:rPr>
                <w:rFonts w:ascii="Arial" w:hAnsi="Arial" w:cs="Arial"/>
                <w:b/>
                <w:sz w:val="20"/>
                <w:szCs w:val="20"/>
              </w:rPr>
              <w:t>7</w:t>
            </w:r>
            <w:r w:rsidR="002D5E13">
              <w:rPr>
                <w:rFonts w:ascii="Arial" w:hAnsi="Arial" w:cs="Arial"/>
                <w:b/>
                <w:sz w:val="20"/>
                <w:szCs w:val="20"/>
              </w:rPr>
              <w:t>.03</w:t>
            </w:r>
            <w:r w:rsidR="00404D8C" w:rsidRPr="00F45272">
              <w:rPr>
                <w:rFonts w:ascii="Arial" w:hAnsi="Arial" w:cs="Arial"/>
                <w:b/>
                <w:sz w:val="20"/>
                <w:szCs w:val="20"/>
              </w:rPr>
              <w:t>.2025</w:t>
            </w:r>
            <w:r w:rsidR="00404D8C">
              <w:rPr>
                <w:rFonts w:ascii="Arial" w:hAnsi="Arial" w:cs="Arial"/>
                <w:b/>
                <w:sz w:val="20"/>
                <w:szCs w:val="20"/>
              </w:rPr>
              <w:t xml:space="preserve"> </w:t>
            </w:r>
            <w:r w:rsidR="00404D8C" w:rsidRPr="00F45272">
              <w:rPr>
                <w:rFonts w:ascii="Arial" w:hAnsi="Arial" w:cs="Arial"/>
                <w:b/>
                <w:sz w:val="20"/>
                <w:szCs w:val="20"/>
              </w:rPr>
              <w:t xml:space="preserve">№ </w:t>
            </w:r>
            <w:r w:rsidR="00072219">
              <w:rPr>
                <w:rFonts w:ascii="Arial" w:hAnsi="Arial" w:cs="Arial"/>
                <w:b/>
                <w:sz w:val="20"/>
                <w:szCs w:val="20"/>
              </w:rPr>
              <w:t xml:space="preserve">122-р </w:t>
            </w:r>
            <w:r w:rsidR="00404D8C" w:rsidRPr="00F52D5C">
              <w:rPr>
                <w:rFonts w:ascii="Arial" w:hAnsi="Arial" w:cs="Arial"/>
                <w:sz w:val="20"/>
                <w:szCs w:val="20"/>
              </w:rPr>
              <w:t>«</w:t>
            </w:r>
            <w:r w:rsidR="00072219" w:rsidRPr="00072219">
              <w:rPr>
                <w:rFonts w:ascii="Arial" w:hAnsi="Arial" w:cs="Arial"/>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00154538" w:rsidRPr="009F4809">
              <w:rPr>
                <w:rFonts w:ascii="Arial" w:hAnsi="Arial" w:cs="Arial"/>
                <w:sz w:val="20"/>
                <w:szCs w:val="20"/>
              </w:rPr>
              <w:t>»</w:t>
            </w:r>
          </w:p>
        </w:tc>
      </w:tr>
    </w:tbl>
    <w:p w:rsidR="00F11825" w:rsidRDefault="00F11825" w:rsidP="00F27C35">
      <w:pPr>
        <w:jc w:val="center"/>
        <w:rPr>
          <w:rFonts w:ascii="Arial" w:hAnsi="Arial" w:cs="Arial"/>
          <w:sz w:val="20"/>
          <w:szCs w:val="20"/>
        </w:rPr>
      </w:pPr>
    </w:p>
    <w:p w:rsidR="00072219" w:rsidRPr="00072219" w:rsidRDefault="00072219" w:rsidP="00072219">
      <w:pPr>
        <w:jc w:val="center"/>
        <w:rPr>
          <w:rFonts w:ascii="Arial" w:hAnsi="Arial" w:cs="Arial"/>
          <w:b/>
          <w:bCs/>
          <w:sz w:val="20"/>
          <w:szCs w:val="20"/>
        </w:rPr>
      </w:pPr>
      <w:r w:rsidRPr="00072219">
        <w:rPr>
          <w:rFonts w:ascii="Arial" w:hAnsi="Arial" w:cs="Arial"/>
          <w:b/>
          <w:bCs/>
          <w:sz w:val="20"/>
          <w:szCs w:val="20"/>
        </w:rPr>
        <w:t>РАСПОРЯЖЕНИЕ</w:t>
      </w:r>
    </w:p>
    <w:p w:rsidR="00072219" w:rsidRPr="00072219" w:rsidRDefault="00072219" w:rsidP="00072219">
      <w:pPr>
        <w:ind w:left="-540"/>
        <w:jc w:val="center"/>
        <w:rPr>
          <w:rFonts w:ascii="Arial" w:hAnsi="Arial" w:cs="Arial"/>
          <w:sz w:val="20"/>
          <w:szCs w:val="20"/>
        </w:rPr>
      </w:pPr>
    </w:p>
    <w:p w:rsidR="00072219" w:rsidRPr="00072219" w:rsidRDefault="00072219" w:rsidP="00072219">
      <w:pPr>
        <w:tabs>
          <w:tab w:val="center" w:pos="-1843"/>
          <w:tab w:val="left" w:pos="-1418"/>
          <w:tab w:val="right" w:pos="11907"/>
        </w:tabs>
        <w:autoSpaceDE w:val="0"/>
        <w:autoSpaceDN w:val="0"/>
        <w:ind w:right="-1"/>
        <w:jc w:val="center"/>
        <w:rPr>
          <w:rFonts w:ascii="Arial" w:hAnsi="Arial" w:cs="Arial"/>
          <w:sz w:val="20"/>
          <w:szCs w:val="20"/>
        </w:rPr>
      </w:pPr>
      <w:r w:rsidRPr="00072219">
        <w:rPr>
          <w:rFonts w:ascii="Arial" w:hAnsi="Arial" w:cs="Arial"/>
          <w:sz w:val="20"/>
          <w:szCs w:val="20"/>
        </w:rPr>
        <w:t xml:space="preserve">17.03.2025 № 122-р </w:t>
      </w:r>
    </w:p>
    <w:p w:rsidR="00072219" w:rsidRPr="00072219" w:rsidRDefault="00072219" w:rsidP="00072219">
      <w:pPr>
        <w:ind w:left="-540"/>
        <w:jc w:val="center"/>
        <w:rPr>
          <w:rFonts w:ascii="Arial" w:hAnsi="Arial" w:cs="Arial"/>
          <w:sz w:val="20"/>
          <w:szCs w:val="20"/>
        </w:rPr>
      </w:pPr>
    </w:p>
    <w:p w:rsidR="00072219" w:rsidRPr="00072219" w:rsidRDefault="00072219" w:rsidP="00072219">
      <w:pPr>
        <w:jc w:val="center"/>
        <w:rPr>
          <w:rFonts w:ascii="Arial" w:hAnsi="Arial" w:cs="Arial"/>
          <w:b/>
          <w:sz w:val="20"/>
          <w:szCs w:val="20"/>
        </w:rPr>
      </w:pPr>
      <w:r w:rsidRPr="00072219">
        <w:rPr>
          <w:rFonts w:ascii="Arial" w:hAnsi="Arial" w:cs="Arial"/>
          <w:b/>
          <w:sz w:val="20"/>
          <w:szCs w:val="20"/>
        </w:rPr>
        <w:t>Об утверждении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p>
    <w:p w:rsidR="00072219" w:rsidRPr="00072219" w:rsidRDefault="00072219" w:rsidP="00072219">
      <w:pPr>
        <w:jc w:val="both"/>
        <w:rPr>
          <w:rFonts w:ascii="Arial" w:hAnsi="Arial" w:cs="Arial"/>
          <w:sz w:val="20"/>
          <w:szCs w:val="20"/>
        </w:rPr>
      </w:pP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hAnsi="Arial" w:cs="Arial"/>
          <w:sz w:val="20"/>
          <w:szCs w:val="20"/>
        </w:rPr>
        <w:t xml:space="preserve">В соответствии с </w:t>
      </w:r>
      <w:r w:rsidRPr="00072219">
        <w:rPr>
          <w:rFonts w:ascii="Arial" w:eastAsia="Calibri" w:hAnsi="Arial" w:cs="Arial"/>
          <w:sz w:val="20"/>
          <w:szCs w:val="20"/>
          <w:shd w:val="clear" w:color="auto" w:fill="FFFFFF"/>
        </w:rPr>
        <w:t>Федеральными з</w:t>
      </w:r>
      <w:r>
        <w:rPr>
          <w:rFonts w:ascii="Arial" w:eastAsia="Calibri" w:hAnsi="Arial" w:cs="Arial"/>
          <w:sz w:val="20"/>
          <w:szCs w:val="20"/>
          <w:shd w:val="clear" w:color="auto" w:fill="FFFFFF"/>
        </w:rPr>
        <w:t>аконами от 12.02.1998 № 28-ФЗ</w:t>
      </w:r>
      <w:r w:rsidRPr="00072219">
        <w:rPr>
          <w:rFonts w:ascii="Arial" w:eastAsia="Calibri" w:hAnsi="Arial" w:cs="Arial"/>
          <w:sz w:val="20"/>
          <w:szCs w:val="20"/>
          <w:shd w:val="clear" w:color="auto" w:fill="FFFFFF"/>
        </w:rPr>
        <w:t xml:space="preserve"> «О гражданской обороне», от 21.12.1994 № 68-ФЗ «О защите населения и территорий от чрезвычайных ситуаций природного и техногенного характера»,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w:t>
      </w:r>
    </w:p>
    <w:p w:rsidR="00072219" w:rsidRPr="00072219" w:rsidRDefault="00072219" w:rsidP="00072219">
      <w:pPr>
        <w:ind w:firstLine="709"/>
        <w:jc w:val="both"/>
        <w:rPr>
          <w:rFonts w:ascii="Arial" w:eastAsia="Calibri" w:hAnsi="Arial" w:cs="Arial"/>
          <w:sz w:val="20"/>
          <w:szCs w:val="20"/>
        </w:rPr>
      </w:pPr>
      <w:r w:rsidRPr="00072219">
        <w:rPr>
          <w:rFonts w:ascii="Arial" w:eastAsia="Calibri" w:hAnsi="Arial" w:cs="Arial"/>
          <w:sz w:val="20"/>
          <w:szCs w:val="20"/>
          <w:shd w:val="clear" w:color="auto" w:fill="FFFFFF"/>
        </w:rPr>
        <w:t xml:space="preserve"> 1. Утвердить прилагаемый </w:t>
      </w:r>
      <w:r w:rsidRPr="00072219">
        <w:rPr>
          <w:rFonts w:ascii="Arial" w:hAnsi="Arial" w:cs="Arial"/>
          <w:sz w:val="20"/>
          <w:szCs w:val="20"/>
        </w:rPr>
        <w:t>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 (далее – План).</w:t>
      </w: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eastAsia="Calibri" w:hAnsi="Arial" w:cs="Arial"/>
          <w:sz w:val="20"/>
          <w:szCs w:val="20"/>
          <w:shd w:val="clear" w:color="auto" w:fill="FFFFFF"/>
        </w:rPr>
        <w:t xml:space="preserve"> 2. Руководителям структурных подразделений администрации города Куйбышева Куйбышевского района </w:t>
      </w:r>
      <w:r w:rsidRPr="00072219">
        <w:rPr>
          <w:rFonts w:ascii="Arial" w:hAnsi="Arial" w:cs="Arial"/>
          <w:sz w:val="20"/>
          <w:szCs w:val="20"/>
        </w:rPr>
        <w:t>Новосибирской области</w:t>
      </w:r>
      <w:r w:rsidRPr="00072219">
        <w:rPr>
          <w:rFonts w:ascii="Arial" w:eastAsia="Calibri" w:hAnsi="Arial" w:cs="Arial"/>
          <w:sz w:val="20"/>
          <w:szCs w:val="20"/>
          <w:shd w:val="clear" w:color="auto" w:fill="FFFFFF"/>
        </w:rPr>
        <w:t xml:space="preserve"> организовать выполнение мероприятий Плана в установленные сроки.</w:t>
      </w:r>
    </w:p>
    <w:p w:rsidR="00072219" w:rsidRPr="00072219" w:rsidRDefault="00072219" w:rsidP="00072219">
      <w:pPr>
        <w:ind w:firstLine="709"/>
        <w:jc w:val="both"/>
        <w:rPr>
          <w:rFonts w:ascii="Arial" w:eastAsia="Calibri" w:hAnsi="Arial" w:cs="Arial"/>
          <w:sz w:val="20"/>
          <w:szCs w:val="20"/>
        </w:rPr>
      </w:pPr>
      <w:r w:rsidRPr="00072219">
        <w:rPr>
          <w:rFonts w:ascii="Arial" w:eastAsia="Calibri" w:hAnsi="Arial" w:cs="Arial"/>
          <w:sz w:val="20"/>
          <w:szCs w:val="20"/>
          <w:shd w:val="clear" w:color="auto" w:fill="FFFFFF"/>
        </w:rPr>
        <w:t xml:space="preserve"> 3. Рекомендовать руководителям организаций, расположенных на территории города Куйбышева Куйбышевского района </w:t>
      </w:r>
      <w:r w:rsidRPr="00072219">
        <w:rPr>
          <w:rFonts w:ascii="Arial" w:hAnsi="Arial" w:cs="Arial"/>
          <w:sz w:val="20"/>
          <w:szCs w:val="20"/>
        </w:rPr>
        <w:t>Новосибирской области</w:t>
      </w:r>
      <w:r w:rsidRPr="00072219">
        <w:rPr>
          <w:rFonts w:ascii="Arial" w:eastAsia="Calibri" w:hAnsi="Arial" w:cs="Arial"/>
          <w:sz w:val="20"/>
          <w:szCs w:val="20"/>
          <w:shd w:val="clear" w:color="auto" w:fill="FFFFFF"/>
        </w:rPr>
        <w:t xml:space="preserve"> разработать планы </w:t>
      </w:r>
      <w:r w:rsidRPr="00072219">
        <w:rPr>
          <w:rFonts w:ascii="Arial" w:hAnsi="Arial" w:cs="Arial"/>
          <w:sz w:val="20"/>
          <w:szCs w:val="20"/>
        </w:rPr>
        <w:t>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r w:rsidRPr="00072219">
        <w:rPr>
          <w:rFonts w:ascii="Arial" w:eastAsia="Calibri" w:hAnsi="Arial" w:cs="Arial"/>
          <w:sz w:val="20"/>
          <w:szCs w:val="20"/>
          <w:shd w:val="clear" w:color="auto" w:fill="FFFFFF"/>
        </w:rPr>
        <w:t xml:space="preserve"> на 2025 год и направить на согласование в отдел по ГО и ЧС администрации города Куйбышева Куйбышевского района Новосибирской области с учетом мероприятий, указанных в Плане.</w:t>
      </w:r>
    </w:p>
    <w:p w:rsidR="00072219" w:rsidRPr="00072219" w:rsidRDefault="00072219" w:rsidP="00072219">
      <w:pPr>
        <w:widowControl w:val="0"/>
        <w:tabs>
          <w:tab w:val="left" w:pos="426"/>
          <w:tab w:val="left" w:pos="851"/>
        </w:tabs>
        <w:ind w:right="-8"/>
        <w:jc w:val="both"/>
        <w:rPr>
          <w:rFonts w:ascii="Arial" w:hAnsi="Arial" w:cs="Arial"/>
          <w:sz w:val="20"/>
          <w:szCs w:val="20"/>
        </w:rPr>
      </w:pPr>
      <w:r w:rsidRPr="00072219">
        <w:rPr>
          <w:rFonts w:ascii="Arial" w:eastAsia="Calibri" w:hAnsi="Arial" w:cs="Arial"/>
          <w:sz w:val="20"/>
          <w:szCs w:val="20"/>
          <w:shd w:val="clear" w:color="auto" w:fill="FFFFFF"/>
        </w:rPr>
        <w:t xml:space="preserve">            4. </w:t>
      </w:r>
      <w:r w:rsidRPr="00072219">
        <w:rPr>
          <w:rFonts w:ascii="Arial" w:hAnsi="Arial" w:cs="Arial"/>
          <w:sz w:val="20"/>
          <w:szCs w:val="20"/>
        </w:rPr>
        <w:t>Управлению делами администрации города Куйбышева (Рукицкая Т.А.) опубликовать настоящее распоряжение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072219" w:rsidRPr="00072219" w:rsidRDefault="00072219" w:rsidP="00072219">
      <w:pPr>
        <w:widowControl w:val="0"/>
        <w:tabs>
          <w:tab w:val="left" w:pos="0"/>
          <w:tab w:val="left" w:pos="851"/>
          <w:tab w:val="left" w:pos="993"/>
        </w:tabs>
        <w:jc w:val="both"/>
        <w:rPr>
          <w:rFonts w:ascii="Arial" w:hAnsi="Arial" w:cs="Arial"/>
          <w:sz w:val="20"/>
          <w:szCs w:val="20"/>
        </w:rPr>
      </w:pPr>
      <w:r w:rsidRPr="00072219">
        <w:rPr>
          <w:rFonts w:ascii="Arial" w:hAnsi="Arial" w:cs="Arial"/>
          <w:sz w:val="20"/>
          <w:szCs w:val="20"/>
        </w:rPr>
        <w:t xml:space="preserve">            5. Контроль за исполнением настоящего распоряжения оставляю за собой.</w:t>
      </w:r>
    </w:p>
    <w:p w:rsidR="00072219" w:rsidRPr="00072219" w:rsidRDefault="00072219" w:rsidP="00072219">
      <w:pPr>
        <w:ind w:firstLine="709"/>
        <w:jc w:val="both"/>
        <w:rPr>
          <w:rFonts w:ascii="Arial" w:eastAsia="Calibri" w:hAnsi="Arial" w:cs="Arial"/>
          <w:sz w:val="20"/>
          <w:szCs w:val="20"/>
          <w:shd w:val="clear" w:color="auto" w:fill="FFFFFF"/>
        </w:rPr>
      </w:pPr>
      <w:r w:rsidRPr="00072219">
        <w:rPr>
          <w:rFonts w:ascii="Arial" w:eastAsia="Calibri" w:hAnsi="Arial" w:cs="Arial"/>
          <w:sz w:val="20"/>
          <w:szCs w:val="20"/>
          <w:shd w:val="clear" w:color="auto" w:fill="FFFFFF"/>
        </w:rPr>
        <w:t xml:space="preserve"> 6. Распоряж</w:t>
      </w:r>
      <w:r w:rsidRPr="00072219">
        <w:rPr>
          <w:rFonts w:ascii="Arial" w:hAnsi="Arial" w:cs="Arial"/>
          <w:sz w:val="20"/>
          <w:szCs w:val="20"/>
        </w:rPr>
        <w:t>ение вступает в силу после его официального опубликования.</w:t>
      </w:r>
    </w:p>
    <w:p w:rsidR="00072219" w:rsidRPr="00072219" w:rsidRDefault="00072219" w:rsidP="00072219">
      <w:pPr>
        <w:jc w:val="both"/>
        <w:rPr>
          <w:rFonts w:ascii="Arial" w:hAnsi="Arial" w:cs="Arial"/>
          <w:sz w:val="20"/>
          <w:szCs w:val="20"/>
        </w:rPr>
      </w:pPr>
    </w:p>
    <w:p w:rsidR="00072219" w:rsidRPr="00072219" w:rsidRDefault="00072219" w:rsidP="00072219">
      <w:pPr>
        <w:jc w:val="both"/>
        <w:rPr>
          <w:rFonts w:ascii="Arial" w:hAnsi="Arial" w:cs="Arial"/>
          <w:sz w:val="20"/>
          <w:szCs w:val="20"/>
        </w:rPr>
      </w:pPr>
    </w:p>
    <w:p w:rsidR="00072219" w:rsidRPr="00072219" w:rsidRDefault="00072219" w:rsidP="00072219">
      <w:pPr>
        <w:jc w:val="both"/>
        <w:rPr>
          <w:rFonts w:ascii="Arial" w:hAnsi="Arial" w:cs="Arial"/>
          <w:sz w:val="20"/>
          <w:szCs w:val="20"/>
        </w:rPr>
      </w:pPr>
      <w:r w:rsidRPr="00072219">
        <w:rPr>
          <w:rFonts w:ascii="Arial" w:hAnsi="Arial" w:cs="Arial"/>
          <w:sz w:val="20"/>
          <w:szCs w:val="20"/>
        </w:rPr>
        <w:t>Глава города Куйбышева</w:t>
      </w:r>
    </w:p>
    <w:p w:rsidR="00072219" w:rsidRPr="00072219" w:rsidRDefault="00072219" w:rsidP="00072219">
      <w:pPr>
        <w:jc w:val="both"/>
        <w:rPr>
          <w:rFonts w:ascii="Arial" w:hAnsi="Arial" w:cs="Arial"/>
          <w:sz w:val="20"/>
          <w:szCs w:val="20"/>
        </w:rPr>
      </w:pPr>
      <w:r w:rsidRPr="00072219">
        <w:rPr>
          <w:rFonts w:ascii="Arial" w:hAnsi="Arial" w:cs="Arial"/>
          <w:sz w:val="20"/>
          <w:szCs w:val="20"/>
        </w:rPr>
        <w:t>Куйбышевского района</w:t>
      </w:r>
    </w:p>
    <w:p w:rsidR="00072219" w:rsidRPr="00072219" w:rsidRDefault="00072219" w:rsidP="00072219">
      <w:pPr>
        <w:jc w:val="both"/>
        <w:rPr>
          <w:rFonts w:ascii="Arial" w:hAnsi="Arial" w:cs="Arial"/>
          <w:sz w:val="20"/>
          <w:szCs w:val="20"/>
        </w:rPr>
      </w:pPr>
      <w:r w:rsidRPr="00072219">
        <w:rPr>
          <w:rFonts w:ascii="Arial" w:hAnsi="Arial" w:cs="Arial"/>
          <w:sz w:val="20"/>
          <w:szCs w:val="20"/>
        </w:rPr>
        <w:t xml:space="preserve">Новосибирской области                                                 </w:t>
      </w:r>
      <w:r w:rsidRPr="00072219">
        <w:rPr>
          <w:rFonts w:ascii="Arial" w:hAnsi="Arial" w:cs="Arial"/>
          <w:sz w:val="20"/>
          <w:szCs w:val="20"/>
        </w:rPr>
        <w:tab/>
      </w:r>
      <w:r w:rsidRPr="00072219">
        <w:rPr>
          <w:rFonts w:ascii="Arial" w:hAnsi="Arial" w:cs="Arial"/>
          <w:sz w:val="20"/>
          <w:szCs w:val="20"/>
        </w:rPr>
        <w:tab/>
        <w:t xml:space="preserve">      А.А. Андронов</w:t>
      </w:r>
    </w:p>
    <w:p w:rsidR="00B05CAE" w:rsidRDefault="00C915ED" w:rsidP="00C915ED">
      <w:pPr>
        <w:tabs>
          <w:tab w:val="left" w:pos="3947"/>
        </w:tabs>
        <w:rPr>
          <w:sz w:val="28"/>
          <w:szCs w:val="28"/>
        </w:rPr>
      </w:pPr>
      <w:r w:rsidRPr="00C915ED">
        <w:rPr>
          <w:rFonts w:ascii="Arial" w:hAnsi="Arial" w:cs="Arial"/>
          <w:sz w:val="20"/>
          <w:szCs w:val="20"/>
          <w:lang w:eastAsia="ar-SA"/>
        </w:rPr>
        <w:t xml:space="preserve">                                    </w:t>
      </w:r>
    </w:p>
    <w:p w:rsidR="003D3EFD" w:rsidRPr="00072219" w:rsidRDefault="003D3EFD"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sectPr w:rsidR="00072219" w:rsidSect="004B4DB7">
          <w:headerReference w:type="default" r:id="rId10"/>
          <w:footerReference w:type="default" r:id="rId11"/>
          <w:pgSz w:w="11906" w:h="16838"/>
          <w:pgMar w:top="1134" w:right="1134" w:bottom="1134" w:left="1134" w:header="0" w:footer="567" w:gutter="0"/>
          <w:cols w:space="708"/>
          <w:titlePg/>
          <w:docGrid w:linePitch="360"/>
        </w:sectPr>
      </w:pPr>
    </w:p>
    <w:p w:rsidR="00072219" w:rsidRPr="00072219" w:rsidRDefault="00072219" w:rsidP="00072219">
      <w:pPr>
        <w:ind w:firstLine="11057"/>
        <w:jc w:val="right"/>
        <w:rPr>
          <w:rFonts w:ascii="Arial" w:hAnsi="Arial" w:cs="Arial"/>
          <w:sz w:val="20"/>
          <w:szCs w:val="20"/>
        </w:rPr>
      </w:pPr>
      <w:r w:rsidRPr="00072219">
        <w:rPr>
          <w:rFonts w:ascii="Arial" w:hAnsi="Arial" w:cs="Arial"/>
          <w:sz w:val="20"/>
          <w:szCs w:val="20"/>
        </w:rPr>
        <w:lastRenderedPageBreak/>
        <w:t>УТВЕРЖДЕН</w:t>
      </w:r>
    </w:p>
    <w:p w:rsidR="00072219" w:rsidRPr="00072219" w:rsidRDefault="00072219" w:rsidP="00072219">
      <w:pPr>
        <w:ind w:firstLine="10488"/>
        <w:jc w:val="right"/>
        <w:rPr>
          <w:rFonts w:ascii="Arial" w:hAnsi="Arial" w:cs="Arial"/>
          <w:sz w:val="20"/>
          <w:szCs w:val="20"/>
        </w:rPr>
      </w:pPr>
      <w:r w:rsidRPr="00072219">
        <w:rPr>
          <w:rFonts w:ascii="Arial" w:hAnsi="Arial" w:cs="Arial"/>
          <w:sz w:val="20"/>
          <w:szCs w:val="20"/>
        </w:rPr>
        <w:t xml:space="preserve">распоряжением администрации </w:t>
      </w:r>
    </w:p>
    <w:p w:rsidR="00072219" w:rsidRPr="00072219" w:rsidRDefault="00072219" w:rsidP="00072219">
      <w:pPr>
        <w:spacing w:line="192" w:lineRule="auto"/>
        <w:ind w:firstLine="11057"/>
        <w:jc w:val="right"/>
        <w:rPr>
          <w:rFonts w:ascii="Arial" w:hAnsi="Arial" w:cs="Arial"/>
          <w:sz w:val="20"/>
          <w:szCs w:val="20"/>
        </w:rPr>
      </w:pPr>
      <w:r w:rsidRPr="00072219">
        <w:rPr>
          <w:rFonts w:ascii="Arial" w:hAnsi="Arial" w:cs="Arial"/>
          <w:sz w:val="20"/>
          <w:szCs w:val="20"/>
        </w:rPr>
        <w:t>города Куйбышева</w:t>
      </w:r>
    </w:p>
    <w:p w:rsidR="00072219" w:rsidRPr="00072219" w:rsidRDefault="00072219" w:rsidP="00072219">
      <w:pPr>
        <w:spacing w:line="192" w:lineRule="auto"/>
        <w:ind w:firstLine="11057"/>
        <w:jc w:val="right"/>
        <w:rPr>
          <w:rFonts w:ascii="Arial" w:hAnsi="Arial" w:cs="Arial"/>
          <w:sz w:val="20"/>
          <w:szCs w:val="20"/>
          <w:vertAlign w:val="superscript"/>
        </w:rPr>
      </w:pPr>
      <w:r w:rsidRPr="00072219">
        <w:rPr>
          <w:rFonts w:ascii="Arial" w:hAnsi="Arial" w:cs="Arial"/>
          <w:sz w:val="20"/>
          <w:szCs w:val="20"/>
        </w:rPr>
        <w:t>Куйбышевского района</w:t>
      </w:r>
    </w:p>
    <w:p w:rsidR="00072219" w:rsidRPr="00072219" w:rsidRDefault="00072219" w:rsidP="00072219">
      <w:pPr>
        <w:ind w:firstLine="10488"/>
        <w:jc w:val="right"/>
        <w:rPr>
          <w:rFonts w:ascii="Arial" w:hAnsi="Arial" w:cs="Arial"/>
          <w:sz w:val="20"/>
          <w:szCs w:val="20"/>
        </w:rPr>
      </w:pPr>
      <w:r w:rsidRPr="00072219">
        <w:rPr>
          <w:rFonts w:ascii="Arial" w:hAnsi="Arial" w:cs="Arial"/>
          <w:sz w:val="20"/>
          <w:szCs w:val="20"/>
        </w:rPr>
        <w:t>Новосибирской области</w:t>
      </w:r>
    </w:p>
    <w:p w:rsidR="00072219" w:rsidRPr="00072219" w:rsidRDefault="00072219" w:rsidP="00072219">
      <w:pPr>
        <w:ind w:firstLine="10488"/>
        <w:jc w:val="right"/>
        <w:rPr>
          <w:rFonts w:ascii="Arial" w:hAnsi="Arial" w:cs="Arial"/>
          <w:sz w:val="20"/>
          <w:szCs w:val="20"/>
        </w:rPr>
      </w:pPr>
      <w:r w:rsidRPr="00072219">
        <w:rPr>
          <w:rFonts w:ascii="Arial" w:hAnsi="Arial" w:cs="Arial"/>
          <w:sz w:val="20"/>
          <w:szCs w:val="20"/>
        </w:rPr>
        <w:t>от 17.03.2025  № 122-р</w:t>
      </w:r>
    </w:p>
    <w:p w:rsidR="005C6E27" w:rsidRDefault="005C6E27"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План</w:t>
      </w:r>
    </w:p>
    <w:p w:rsidR="00072219" w:rsidRPr="00072219" w:rsidRDefault="00072219" w:rsidP="00072219">
      <w:pPr>
        <w:jc w:val="center"/>
        <w:rPr>
          <w:rFonts w:ascii="Arial" w:eastAsia="Calibri" w:hAnsi="Arial" w:cs="Arial"/>
          <w:sz w:val="20"/>
          <w:szCs w:val="20"/>
          <w:shd w:val="clear" w:color="auto" w:fill="FFFFFF"/>
          <w:vertAlign w:val="superscript"/>
        </w:rPr>
      </w:pPr>
      <w:r w:rsidRPr="00072219">
        <w:rPr>
          <w:rFonts w:ascii="Arial" w:hAnsi="Arial" w:cs="Arial"/>
          <w:sz w:val="20"/>
          <w:szCs w:val="20"/>
        </w:rPr>
        <w:t>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2025 год</w:t>
      </w:r>
      <w:r w:rsidRPr="00072219">
        <w:rPr>
          <w:rFonts w:ascii="Arial" w:eastAsia="Calibri" w:hAnsi="Arial" w:cs="Arial"/>
          <w:sz w:val="20"/>
          <w:szCs w:val="20"/>
          <w:shd w:val="clear" w:color="auto" w:fill="FFFFFF"/>
          <w:vertAlign w:val="superscript"/>
        </w:rPr>
        <w:t xml:space="preserve"> </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4535"/>
        <w:gridCol w:w="2008"/>
        <w:gridCol w:w="2949"/>
        <w:gridCol w:w="3216"/>
        <w:gridCol w:w="1779"/>
      </w:tblGrid>
      <w:tr w:rsidR="00072219" w:rsidRPr="00072219" w:rsidTr="00072219">
        <w:trPr>
          <w:trHeight w:val="345"/>
          <w:tblHeader/>
        </w:trPr>
        <w:tc>
          <w:tcPr>
            <w:tcW w:w="681"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 п/п</w:t>
            </w:r>
          </w:p>
        </w:tc>
        <w:tc>
          <w:tcPr>
            <w:tcW w:w="4535"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Наименование мероприятия</w:t>
            </w:r>
          </w:p>
        </w:tc>
        <w:tc>
          <w:tcPr>
            <w:tcW w:w="2008"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Сроки</w:t>
            </w:r>
          </w:p>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выполнения</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Ответственные исполнители</w:t>
            </w:r>
          </w:p>
        </w:tc>
        <w:tc>
          <w:tcPr>
            <w:tcW w:w="3216"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Соисполнители</w:t>
            </w:r>
          </w:p>
        </w:tc>
        <w:tc>
          <w:tcPr>
            <w:tcW w:w="1779" w:type="dxa"/>
            <w:vAlign w:val="center"/>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Примечание</w:t>
            </w:r>
          </w:p>
        </w:tc>
      </w:tr>
      <w:tr w:rsidR="00072219" w:rsidRPr="00072219" w:rsidTr="005C6E27">
        <w:trPr>
          <w:trHeight w:val="58"/>
        </w:trPr>
        <w:tc>
          <w:tcPr>
            <w:tcW w:w="15168" w:type="dxa"/>
            <w:gridSpan w:val="6"/>
          </w:tcPr>
          <w:p w:rsidR="00072219" w:rsidRPr="00072219" w:rsidRDefault="00072219" w:rsidP="005C6E27">
            <w:pPr>
              <w:shd w:val="clear" w:color="auto" w:fill="FFFFFF"/>
              <w:contextualSpacing/>
              <w:jc w:val="center"/>
              <w:rPr>
                <w:rFonts w:ascii="Arial" w:hAnsi="Arial" w:cs="Arial"/>
                <w:b/>
                <w:sz w:val="20"/>
                <w:szCs w:val="20"/>
              </w:rPr>
            </w:pPr>
            <w:r w:rsidRPr="00072219">
              <w:rPr>
                <w:rFonts w:ascii="Arial" w:hAnsi="Arial" w:cs="Arial"/>
                <w:b/>
                <w:sz w:val="20"/>
                <w:szCs w:val="20"/>
              </w:rPr>
              <w:t>I. Основные мероприятия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в Российской Федерации, в части касающейся Новосибирской области</w:t>
            </w:r>
          </w:p>
        </w:tc>
      </w:tr>
      <w:tr w:rsidR="00072219" w:rsidRPr="00072219" w:rsidTr="00072219">
        <w:trPr>
          <w:trHeight w:val="149"/>
        </w:trPr>
        <w:tc>
          <w:tcPr>
            <w:tcW w:w="15168" w:type="dxa"/>
            <w:gridSpan w:val="6"/>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t xml:space="preserve">1. Совершенствование системы нормативно-правового регулирования и координации деятельности в области гражданской обороны, </w:t>
            </w:r>
            <w:r w:rsidRPr="00072219">
              <w:rPr>
                <w:rFonts w:ascii="Arial" w:hAnsi="Arial" w:cs="Arial"/>
                <w:b/>
                <w:spacing w:val="-4"/>
                <w:sz w:val="20"/>
                <w:szCs w:val="20"/>
              </w:rPr>
              <w:t>защиты населения и территорий от чрезвычайных ситуаций, обеспечения пожарной безопасности и безопасности людей на водных объектах</w:t>
            </w:r>
          </w:p>
        </w:tc>
      </w:tr>
      <w:tr w:rsidR="00072219" w:rsidRPr="00072219" w:rsidTr="00072219">
        <w:trPr>
          <w:trHeight w:val="533"/>
        </w:trPr>
        <w:tc>
          <w:tcPr>
            <w:tcW w:w="681" w:type="dxa"/>
            <w:tcBorders>
              <w:bottom w:val="nil"/>
            </w:tcBorders>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1.</w:t>
            </w:r>
          </w:p>
        </w:tc>
        <w:tc>
          <w:tcPr>
            <w:tcW w:w="4535" w:type="dxa"/>
          </w:tcPr>
          <w:p w:rsidR="00072219" w:rsidRPr="00072219" w:rsidRDefault="00072219" w:rsidP="00072219">
            <w:pPr>
              <w:shd w:val="clear" w:color="auto" w:fill="FFFFFF"/>
              <w:contextualSpacing/>
              <w:rPr>
                <w:rFonts w:ascii="Arial" w:hAnsi="Arial" w:cs="Arial"/>
                <w:b/>
                <w:sz w:val="20"/>
                <w:szCs w:val="20"/>
              </w:rPr>
            </w:pPr>
            <w:r w:rsidRPr="00072219">
              <w:rPr>
                <w:rFonts w:ascii="Arial" w:hAnsi="Arial" w:cs="Arial"/>
                <w:sz w:val="20"/>
                <w:szCs w:val="20"/>
              </w:rPr>
              <w:t>Подготовка и направление доклада о состоянии гражданской обороны</w:t>
            </w:r>
          </w:p>
        </w:tc>
        <w:tc>
          <w:tcPr>
            <w:tcW w:w="2008"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до 20 января</w:t>
            </w:r>
          </w:p>
          <w:p w:rsidR="00072219" w:rsidRPr="00072219" w:rsidRDefault="00072219" w:rsidP="00072219">
            <w:pPr>
              <w:shd w:val="clear" w:color="auto" w:fill="FFFFFF"/>
              <w:ind w:left="-109" w:right="-115"/>
              <w:jc w:val="center"/>
              <w:rPr>
                <w:rFonts w:ascii="Arial" w:hAnsi="Arial" w:cs="Arial"/>
                <w:i/>
                <w:sz w:val="20"/>
                <w:szCs w:val="20"/>
              </w:rPr>
            </w:pPr>
            <w:r w:rsidRPr="00072219">
              <w:rPr>
                <w:rFonts w:ascii="Arial" w:hAnsi="Arial" w:cs="Arial"/>
                <w:i/>
                <w:sz w:val="20"/>
                <w:szCs w:val="20"/>
              </w:rPr>
              <w:t xml:space="preserve">(по состоянию на </w:t>
            </w:r>
            <w:r w:rsidRPr="00072219">
              <w:rPr>
                <w:rFonts w:ascii="Arial" w:hAnsi="Arial" w:cs="Arial"/>
                <w:i/>
                <w:sz w:val="20"/>
                <w:szCs w:val="20"/>
              </w:rPr>
              <w:br/>
              <w:t>1 января текущего года)</w:t>
            </w:r>
          </w:p>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до 20 июня</w:t>
            </w:r>
          </w:p>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i/>
                <w:sz w:val="20"/>
                <w:szCs w:val="20"/>
              </w:rPr>
              <w:t>(по состоянию на     1 июня текущего года)</w:t>
            </w:r>
          </w:p>
        </w:tc>
        <w:tc>
          <w:tcPr>
            <w:tcW w:w="2949" w:type="dxa"/>
          </w:tcPr>
          <w:p w:rsidR="00072219" w:rsidRPr="00072219" w:rsidRDefault="00072219" w:rsidP="00072219">
            <w:pPr>
              <w:shd w:val="clear" w:color="auto" w:fill="FFFFFF"/>
              <w:jc w:val="center"/>
              <w:rPr>
                <w:rFonts w:ascii="Arial" w:hAnsi="Arial" w:cs="Arial"/>
                <w:b/>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shd w:val="clear" w:color="auto" w:fill="FFFFFF"/>
              <w:contextualSpacing/>
              <w:rPr>
                <w:rFonts w:ascii="Arial" w:hAnsi="Arial" w:cs="Arial"/>
                <w:b/>
                <w:sz w:val="20"/>
                <w:szCs w:val="20"/>
              </w:rPr>
            </w:pPr>
          </w:p>
        </w:tc>
      </w:tr>
      <w:tr w:rsidR="00072219" w:rsidRPr="00072219" w:rsidTr="00072219">
        <w:trPr>
          <w:trHeight w:val="533"/>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2.</w:t>
            </w:r>
          </w:p>
        </w:tc>
        <w:tc>
          <w:tcPr>
            <w:tcW w:w="4535" w:type="dxa"/>
            <w:tcBorders>
              <w:top w:val="single" w:sz="4" w:space="0" w:color="auto"/>
              <w:left w:val="single" w:sz="4" w:space="0" w:color="auto"/>
              <w:bottom w:val="nil"/>
              <w:right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sz w:val="20"/>
                <w:szCs w:val="20"/>
              </w:rPr>
              <w:t xml:space="preserve">Корректировка плана действий по предупреждению и ликвидации чрезвычайных ситуаций </w:t>
            </w:r>
          </w:p>
        </w:tc>
        <w:tc>
          <w:tcPr>
            <w:tcW w:w="2008"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ind w:left="-109" w:right="-115"/>
              <w:jc w:val="center"/>
              <w:rPr>
                <w:rFonts w:ascii="Arial" w:hAnsi="Arial" w:cs="Arial"/>
                <w:i/>
                <w:sz w:val="20"/>
                <w:szCs w:val="20"/>
              </w:rPr>
            </w:pPr>
            <w:r w:rsidRPr="00072219">
              <w:rPr>
                <w:rFonts w:ascii="Arial" w:hAnsi="Arial" w:cs="Arial"/>
                <w:sz w:val="20"/>
                <w:szCs w:val="20"/>
              </w:rPr>
              <w:t>до 1 февраля</w:t>
            </w:r>
          </w:p>
          <w:p w:rsidR="00072219" w:rsidRPr="00072219" w:rsidRDefault="00072219" w:rsidP="00072219">
            <w:pPr>
              <w:shd w:val="clear" w:color="auto" w:fill="FFFFFF"/>
              <w:ind w:left="-109" w:right="-115"/>
              <w:jc w:val="center"/>
              <w:rPr>
                <w:rFonts w:ascii="Arial" w:hAnsi="Arial" w:cs="Arial"/>
                <w:sz w:val="20"/>
                <w:szCs w:val="20"/>
              </w:rPr>
            </w:pPr>
            <w:r w:rsidRPr="00072219">
              <w:rPr>
                <w:rFonts w:ascii="Arial" w:hAnsi="Arial" w:cs="Arial"/>
                <w:i/>
                <w:sz w:val="20"/>
                <w:szCs w:val="20"/>
              </w:rPr>
              <w:t>(по состоянию на 1 января текущего года)</w:t>
            </w:r>
          </w:p>
        </w:tc>
        <w:tc>
          <w:tcPr>
            <w:tcW w:w="2949" w:type="dxa"/>
            <w:vMerge w:val="restart"/>
            <w:tcBorders>
              <w:top w:val="single" w:sz="4" w:space="0" w:color="auto"/>
              <w:left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spacing w:after="120"/>
              <w:ind w:firstLine="67"/>
              <w:jc w:val="center"/>
              <w:rPr>
                <w:rFonts w:ascii="Arial" w:hAnsi="Arial" w:cs="Arial"/>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contextualSpacing/>
              <w:rPr>
                <w:rFonts w:ascii="Arial" w:hAnsi="Arial" w:cs="Arial"/>
                <w:color w:val="FF0000"/>
                <w:sz w:val="20"/>
                <w:szCs w:val="20"/>
              </w:rPr>
            </w:pPr>
          </w:p>
        </w:tc>
      </w:tr>
      <w:tr w:rsidR="00072219" w:rsidRPr="00072219" w:rsidTr="005C6E27">
        <w:trPr>
          <w:trHeight w:val="58"/>
        </w:trPr>
        <w:tc>
          <w:tcPr>
            <w:tcW w:w="681" w:type="dxa"/>
            <w:tcBorders>
              <w:top w:val="nil"/>
              <w:bottom w:val="nil"/>
            </w:tcBorders>
          </w:tcPr>
          <w:p w:rsidR="00072219" w:rsidRPr="00072219" w:rsidRDefault="00072219" w:rsidP="00072219">
            <w:pPr>
              <w:shd w:val="clear" w:color="auto" w:fill="FFFFFF"/>
              <w:contextualSpacing/>
              <w:rPr>
                <w:rFonts w:ascii="Arial" w:hAnsi="Arial" w:cs="Arial"/>
                <w:sz w:val="20"/>
                <w:szCs w:val="20"/>
              </w:rPr>
            </w:pPr>
          </w:p>
        </w:tc>
        <w:tc>
          <w:tcPr>
            <w:tcW w:w="4535" w:type="dxa"/>
            <w:tcBorders>
              <w:top w:val="nil"/>
              <w:bottom w:val="single" w:sz="4" w:space="0" w:color="auto"/>
              <w:right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sz w:val="20"/>
                <w:szCs w:val="20"/>
              </w:rPr>
              <w:t xml:space="preserve">организации: </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отнесенной в соответствии с законодательством Российской Федерации к критически важным и (или) потенциально опасным объектам;</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эксплуатирующей потенциально опасные объекты классов опасности III и IV;</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имеющей места массового пребывания людей, определенные в установленном порядке в соответствии с законодательством Российской Федерации;</w:t>
            </w:r>
          </w:p>
          <w:p w:rsidR="00072219" w:rsidRPr="00072219" w:rsidRDefault="00072219" w:rsidP="00072219">
            <w:pPr>
              <w:shd w:val="clear" w:color="auto" w:fill="FFFFFF"/>
              <w:autoSpaceDE w:val="0"/>
              <w:autoSpaceDN w:val="0"/>
              <w:adjustRightInd w:val="0"/>
              <w:ind w:firstLine="318"/>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численность работников, которой составляет 50 чел. и более;</w:t>
            </w:r>
          </w:p>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color w:val="000000"/>
                <w:sz w:val="20"/>
                <w:szCs w:val="20"/>
                <w:shd w:val="clear" w:color="auto" w:fill="FFFFFF"/>
                <w:lang w:bidi="ru-RU"/>
              </w:rPr>
              <w:t xml:space="preserve">иной организации, определяемой в соответствии с законодательством в области </w:t>
            </w:r>
            <w:r w:rsidRPr="00072219">
              <w:rPr>
                <w:rFonts w:ascii="Arial" w:hAnsi="Arial" w:cs="Arial"/>
                <w:color w:val="000000"/>
                <w:sz w:val="20"/>
                <w:szCs w:val="20"/>
                <w:shd w:val="clear" w:color="auto" w:fill="FFFFFF"/>
                <w:lang w:bidi="ru-RU"/>
              </w:rPr>
              <w:lastRenderedPageBreak/>
              <w:t>защиты населения и территорий от чрезвычайных ситуаций природного и техногенного характера</w:t>
            </w:r>
          </w:p>
        </w:tc>
        <w:tc>
          <w:tcPr>
            <w:tcW w:w="2008"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ind w:left="-109" w:right="-115"/>
              <w:jc w:val="center"/>
              <w:rPr>
                <w:rFonts w:ascii="Arial" w:hAnsi="Arial" w:cs="Arial"/>
                <w:i/>
                <w:sz w:val="20"/>
                <w:szCs w:val="20"/>
              </w:rPr>
            </w:pPr>
          </w:p>
        </w:tc>
        <w:tc>
          <w:tcPr>
            <w:tcW w:w="2949"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p>
        </w:tc>
        <w:tc>
          <w:tcPr>
            <w:tcW w:w="3216"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spacing w:after="120"/>
              <w:jc w:val="center"/>
              <w:rPr>
                <w:rFonts w:ascii="Arial" w:hAnsi="Arial" w:cs="Arial"/>
                <w:sz w:val="20"/>
                <w:szCs w:val="20"/>
                <w:lang w:eastAsia="en-US"/>
              </w:rPr>
            </w:pPr>
          </w:p>
        </w:tc>
        <w:tc>
          <w:tcPr>
            <w:tcW w:w="1779" w:type="dxa"/>
            <w:vMerge/>
            <w:tcBorders>
              <w:left w:val="single" w:sz="4" w:space="0" w:color="auto"/>
              <w:bottom w:val="single" w:sz="4" w:space="0" w:color="auto"/>
              <w:right w:val="single" w:sz="4" w:space="0" w:color="auto"/>
            </w:tcBorders>
          </w:tcPr>
          <w:p w:rsidR="00072219" w:rsidRPr="00072219" w:rsidRDefault="00072219" w:rsidP="00072219">
            <w:pPr>
              <w:shd w:val="clear" w:color="auto" w:fill="FFFFFF"/>
              <w:contextualSpacing/>
              <w:rPr>
                <w:rFonts w:ascii="Arial" w:hAnsi="Arial" w:cs="Arial"/>
                <w:color w:val="FF0000"/>
                <w:sz w:val="20"/>
                <w:szCs w:val="20"/>
              </w:rPr>
            </w:pPr>
          </w:p>
        </w:tc>
      </w:tr>
      <w:tr w:rsidR="00072219" w:rsidRPr="00072219" w:rsidTr="005C6E27">
        <w:trPr>
          <w:trHeight w:val="58"/>
        </w:trPr>
        <w:tc>
          <w:tcPr>
            <w:tcW w:w="15168" w:type="dxa"/>
            <w:gridSpan w:val="6"/>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b/>
                <w:sz w:val="20"/>
                <w:szCs w:val="20"/>
              </w:rPr>
              <w:lastRenderedPageBreak/>
              <w:t>2. Повышение эффективности управления гражданской обороной и единой государственной системы предупреждения и ликвидации чрезвычайных ситуаций</w:t>
            </w:r>
          </w:p>
        </w:tc>
      </w:tr>
      <w:tr w:rsidR="00072219" w:rsidRPr="00072219" w:rsidTr="005C6E27">
        <w:trPr>
          <w:trHeight w:val="132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3.</w:t>
            </w:r>
          </w:p>
        </w:tc>
        <w:tc>
          <w:tcPr>
            <w:tcW w:w="4535" w:type="dxa"/>
          </w:tcPr>
          <w:p w:rsidR="00072219" w:rsidRPr="00072219" w:rsidRDefault="00072219" w:rsidP="00072219">
            <w:pPr>
              <w:shd w:val="clear" w:color="auto" w:fill="FFFFFF"/>
              <w:spacing w:after="120"/>
              <w:ind w:firstLine="318"/>
              <w:rPr>
                <w:rFonts w:ascii="Arial" w:hAnsi="Arial" w:cs="Arial"/>
                <w:spacing w:val="-6"/>
                <w:sz w:val="20"/>
                <w:szCs w:val="20"/>
              </w:rPr>
            </w:pPr>
            <w:r w:rsidRPr="00072219">
              <w:rPr>
                <w:rFonts w:ascii="Arial" w:hAnsi="Arial" w:cs="Arial"/>
                <w:sz w:val="20"/>
                <w:szCs w:val="20"/>
              </w:rPr>
              <w:t>Принять участие в проведении комплексных проверок готовности систем оповещения населения (включение оконечных средств оповещения и доведение до населения сигнала оповещения и информации в виде аудио-, аудиовизуального, текстового сообщения, в том числе путем замещения телерадиовещания с перерывом вещательных программ)</w:t>
            </w:r>
          </w:p>
        </w:tc>
        <w:tc>
          <w:tcPr>
            <w:tcW w:w="2008" w:type="dxa"/>
          </w:tcPr>
          <w:p w:rsidR="00072219" w:rsidRPr="00072219" w:rsidRDefault="00072219" w:rsidP="00072219">
            <w:pPr>
              <w:shd w:val="clear" w:color="auto" w:fill="FFFFFF"/>
              <w:spacing w:after="120"/>
              <w:jc w:val="center"/>
              <w:rPr>
                <w:rFonts w:ascii="Arial" w:hAnsi="Arial" w:cs="Arial"/>
                <w:sz w:val="20"/>
                <w:szCs w:val="20"/>
              </w:rPr>
            </w:pPr>
            <w:r w:rsidRPr="00072219">
              <w:rPr>
                <w:rFonts w:ascii="Arial" w:hAnsi="Arial" w:cs="Arial"/>
                <w:sz w:val="20"/>
                <w:szCs w:val="20"/>
              </w:rPr>
              <w:t xml:space="preserve">март </w:t>
            </w:r>
          </w:p>
          <w:p w:rsidR="00072219" w:rsidRPr="00072219" w:rsidRDefault="00072219" w:rsidP="00072219">
            <w:pPr>
              <w:shd w:val="clear" w:color="auto" w:fill="FFFFFF"/>
              <w:spacing w:after="120"/>
              <w:jc w:val="center"/>
              <w:rPr>
                <w:rFonts w:ascii="Arial" w:hAnsi="Arial" w:cs="Arial"/>
                <w:sz w:val="20"/>
                <w:szCs w:val="20"/>
              </w:rPr>
            </w:pPr>
            <w:r w:rsidRPr="00072219">
              <w:rPr>
                <w:rFonts w:ascii="Arial" w:hAnsi="Arial" w:cs="Arial"/>
                <w:i/>
                <w:sz w:val="20"/>
                <w:szCs w:val="20"/>
              </w:rPr>
              <w:t>(5 марта)</w:t>
            </w:r>
            <w:r w:rsidRPr="00072219">
              <w:rPr>
                <w:rFonts w:ascii="Arial" w:hAnsi="Arial" w:cs="Arial"/>
                <w:sz w:val="20"/>
                <w:szCs w:val="20"/>
              </w:rPr>
              <w:t xml:space="preserve">, </w:t>
            </w:r>
            <w:r w:rsidRPr="00072219">
              <w:rPr>
                <w:rFonts w:ascii="Arial" w:hAnsi="Arial" w:cs="Arial"/>
                <w:sz w:val="20"/>
                <w:szCs w:val="20"/>
              </w:rPr>
              <w:br/>
              <w:t>октябрь</w:t>
            </w:r>
          </w:p>
          <w:p w:rsidR="00072219" w:rsidRPr="00072219" w:rsidRDefault="00072219" w:rsidP="00072219">
            <w:pPr>
              <w:shd w:val="clear" w:color="auto" w:fill="FFFFFF"/>
              <w:spacing w:after="120"/>
              <w:jc w:val="center"/>
              <w:rPr>
                <w:rFonts w:ascii="Arial" w:hAnsi="Arial" w:cs="Arial"/>
                <w:i/>
                <w:sz w:val="20"/>
                <w:szCs w:val="20"/>
              </w:rPr>
            </w:pPr>
            <w:r w:rsidRPr="00072219">
              <w:rPr>
                <w:rFonts w:ascii="Arial" w:hAnsi="Arial" w:cs="Arial"/>
                <w:i/>
                <w:sz w:val="20"/>
                <w:szCs w:val="20"/>
              </w:rPr>
              <w:t>(1 октября)</w:t>
            </w:r>
          </w:p>
          <w:p w:rsidR="00072219" w:rsidRPr="00072219" w:rsidRDefault="00072219" w:rsidP="00072219">
            <w:pPr>
              <w:shd w:val="clear" w:color="auto" w:fill="FFFFFF"/>
              <w:spacing w:after="120"/>
              <w:jc w:val="center"/>
              <w:rPr>
                <w:rFonts w:ascii="Arial" w:hAnsi="Arial" w:cs="Arial"/>
                <w:i/>
                <w:sz w:val="20"/>
                <w:szCs w:val="20"/>
              </w:rPr>
            </w:pPr>
          </w:p>
        </w:tc>
        <w:tc>
          <w:tcPr>
            <w:tcW w:w="2949" w:type="dxa"/>
            <w:vAlign w:val="center"/>
          </w:tcPr>
          <w:p w:rsidR="00072219" w:rsidRPr="00072219" w:rsidRDefault="00072219" w:rsidP="00072219">
            <w:pPr>
              <w:jc w:val="center"/>
              <w:rPr>
                <w:rFonts w:ascii="Arial" w:hAnsi="Arial" w:cs="Arial"/>
                <w:b/>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jc w:val="center"/>
              <w:rPr>
                <w:rFonts w:ascii="Arial" w:hAnsi="Arial" w:cs="Arial"/>
                <w:sz w:val="20"/>
                <w:szCs w:val="20"/>
              </w:rPr>
            </w:pPr>
          </w:p>
        </w:tc>
      </w:tr>
      <w:tr w:rsidR="00072219" w:rsidRPr="00072219" w:rsidTr="00072219">
        <w:trPr>
          <w:trHeight w:val="58"/>
        </w:trPr>
        <w:tc>
          <w:tcPr>
            <w:tcW w:w="15168" w:type="dxa"/>
            <w:gridSpan w:val="6"/>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b/>
                <w:sz w:val="20"/>
                <w:szCs w:val="20"/>
              </w:rPr>
              <w:t>3. Обеспечение поддержания в готовности к применению по предназначению органов управления гражданской обороной, органов управления, сил и средств единой государственной системы предупреждения и ликвидации чрезвычайных ситуаций</w:t>
            </w: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4.</w:t>
            </w:r>
          </w:p>
        </w:tc>
        <w:tc>
          <w:tcPr>
            <w:tcW w:w="4535" w:type="dxa"/>
          </w:tcPr>
          <w:p w:rsidR="00072219" w:rsidRPr="00072219" w:rsidRDefault="00072219" w:rsidP="00072219">
            <w:pPr>
              <w:shd w:val="clear" w:color="auto" w:fill="FFFFFF"/>
              <w:ind w:firstLine="318"/>
              <w:jc w:val="both"/>
              <w:rPr>
                <w:rFonts w:ascii="Arial" w:hAnsi="Arial" w:cs="Arial"/>
                <w:sz w:val="20"/>
                <w:szCs w:val="20"/>
              </w:rPr>
            </w:pPr>
            <w:r w:rsidRPr="00072219">
              <w:rPr>
                <w:rFonts w:ascii="Arial" w:hAnsi="Arial" w:cs="Arial"/>
                <w:sz w:val="20"/>
                <w:szCs w:val="20"/>
              </w:rPr>
              <w:t>Принять участие в проведении штабной тренировки по гражданской обороне с практическим выполнением задач гражданской обороны в федеральных органах исполнительной власти и на территории субъектов Российской Федерации</w:t>
            </w:r>
          </w:p>
        </w:tc>
        <w:tc>
          <w:tcPr>
            <w:tcW w:w="2008"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октябрь </w:t>
            </w:r>
          </w:p>
          <w:p w:rsidR="00072219" w:rsidRPr="00072219" w:rsidRDefault="00072219" w:rsidP="00072219">
            <w:pPr>
              <w:shd w:val="clear" w:color="auto" w:fill="FFFFFF"/>
              <w:jc w:val="center"/>
              <w:rPr>
                <w:rFonts w:ascii="Arial" w:hAnsi="Arial" w:cs="Arial"/>
                <w:sz w:val="20"/>
                <w:szCs w:val="20"/>
              </w:rPr>
            </w:pP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5.</w:t>
            </w:r>
          </w:p>
        </w:tc>
        <w:tc>
          <w:tcPr>
            <w:tcW w:w="4535" w:type="dxa"/>
          </w:tcPr>
          <w:p w:rsidR="00072219" w:rsidRPr="00072219" w:rsidRDefault="00072219" w:rsidP="00072219">
            <w:pPr>
              <w:shd w:val="clear" w:color="auto" w:fill="FFFFFF"/>
              <w:ind w:firstLine="318"/>
              <w:contextualSpacing/>
              <w:jc w:val="both"/>
              <w:rPr>
                <w:rFonts w:ascii="Arial" w:hAnsi="Arial" w:cs="Arial"/>
                <w:sz w:val="20"/>
                <w:szCs w:val="20"/>
              </w:rPr>
            </w:pPr>
            <w:r w:rsidRPr="00072219">
              <w:rPr>
                <w:rFonts w:ascii="Arial" w:hAnsi="Arial" w:cs="Arial"/>
                <w:sz w:val="20"/>
                <w:szCs w:val="20"/>
              </w:rPr>
              <w:t>Принять участие в проведении командно-штабного учения с органами управления и силами единой государственной системы предупреждения и ликвидации чрезвычайных ситуаций по отработке вопросов обеспечения безаварийного пропуска паводков, а также защиты населенных пунктов, объектов экономики и социальной инфраструктуры от ландшафтных (природных) пожаров в 2025 году</w:t>
            </w:r>
          </w:p>
        </w:tc>
        <w:tc>
          <w:tcPr>
            <w:tcW w:w="2008" w:type="dxa"/>
          </w:tcPr>
          <w:p w:rsidR="00072219" w:rsidRPr="00072219" w:rsidRDefault="00072219" w:rsidP="00072219">
            <w:pPr>
              <w:shd w:val="clear" w:color="auto" w:fill="FFFFFF"/>
              <w:spacing w:line="216" w:lineRule="auto"/>
              <w:contextualSpacing/>
              <w:jc w:val="center"/>
              <w:rPr>
                <w:rFonts w:ascii="Arial" w:hAnsi="Arial" w:cs="Arial"/>
                <w:sz w:val="20"/>
                <w:szCs w:val="20"/>
              </w:rPr>
            </w:pPr>
            <w:r w:rsidRPr="00072219">
              <w:rPr>
                <w:rFonts w:ascii="Arial" w:hAnsi="Arial" w:cs="Arial"/>
                <w:sz w:val="20"/>
                <w:szCs w:val="20"/>
              </w:rPr>
              <w:t>в течение года</w:t>
            </w:r>
          </w:p>
          <w:p w:rsidR="00072219" w:rsidRPr="00072219" w:rsidRDefault="00072219" w:rsidP="00072219">
            <w:pPr>
              <w:shd w:val="clear" w:color="auto" w:fill="FFFFFF"/>
              <w:spacing w:line="216" w:lineRule="auto"/>
              <w:contextualSpacing/>
              <w:jc w:val="center"/>
              <w:rPr>
                <w:rFonts w:ascii="Arial" w:hAnsi="Arial" w:cs="Arial"/>
                <w:i/>
                <w:sz w:val="20"/>
                <w:szCs w:val="20"/>
              </w:rPr>
            </w:pP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6.</w:t>
            </w:r>
          </w:p>
        </w:tc>
        <w:tc>
          <w:tcPr>
            <w:tcW w:w="4535" w:type="dxa"/>
          </w:tcPr>
          <w:p w:rsidR="00072219" w:rsidRPr="00072219" w:rsidRDefault="00072219" w:rsidP="00072219">
            <w:pPr>
              <w:shd w:val="clear" w:color="auto" w:fill="FFFFFF"/>
              <w:ind w:firstLine="318"/>
              <w:jc w:val="both"/>
              <w:rPr>
                <w:rFonts w:ascii="Arial" w:hAnsi="Arial" w:cs="Arial"/>
                <w:sz w:val="20"/>
                <w:szCs w:val="20"/>
              </w:rPr>
            </w:pPr>
            <w:r w:rsidRPr="00072219">
              <w:rPr>
                <w:rFonts w:ascii="Arial" w:hAnsi="Arial" w:cs="Arial"/>
                <w:sz w:val="20"/>
                <w:szCs w:val="20"/>
              </w:rPr>
              <w:t>Принять участие в проведении смотра-конкурса на лучшее защитное сооружение гражданской обороны и подведение итогов смотра-конкурса</w:t>
            </w:r>
          </w:p>
        </w:tc>
        <w:tc>
          <w:tcPr>
            <w:tcW w:w="2008" w:type="dxa"/>
          </w:tcPr>
          <w:p w:rsidR="00072219" w:rsidRPr="00072219" w:rsidRDefault="00072219" w:rsidP="00072219">
            <w:pPr>
              <w:shd w:val="clear" w:color="auto" w:fill="FFFFFF"/>
              <w:spacing w:line="216" w:lineRule="auto"/>
              <w:contextualSpacing/>
              <w:jc w:val="center"/>
              <w:rPr>
                <w:rFonts w:ascii="Arial" w:hAnsi="Arial" w:cs="Arial"/>
                <w:sz w:val="20"/>
                <w:szCs w:val="20"/>
              </w:rPr>
            </w:pPr>
            <w:r w:rsidRPr="00072219">
              <w:rPr>
                <w:rFonts w:ascii="Arial" w:hAnsi="Arial" w:cs="Arial"/>
                <w:sz w:val="20"/>
                <w:szCs w:val="20"/>
              </w:rPr>
              <w:t xml:space="preserve">в течение года </w:t>
            </w:r>
            <w:r w:rsidRPr="00072219">
              <w:rPr>
                <w:rFonts w:ascii="Arial" w:eastAsia="Calibri" w:hAnsi="Arial" w:cs="Arial"/>
                <w:i/>
                <w:sz w:val="20"/>
                <w:szCs w:val="20"/>
              </w:rPr>
              <w:t>(итоги - декабрь)</w:t>
            </w:r>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Align w:val="center"/>
          </w:tcPr>
          <w:p w:rsidR="00072219" w:rsidRPr="00072219" w:rsidRDefault="00072219" w:rsidP="00072219">
            <w:pPr>
              <w:jc w:val="center"/>
              <w:rPr>
                <w:rFonts w:ascii="Arial" w:hAnsi="Arial" w:cs="Arial"/>
                <w:b/>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tcPr>
          <w:p w:rsidR="00072219" w:rsidRPr="00072219" w:rsidRDefault="00072219" w:rsidP="00072219">
            <w:pPr>
              <w:shd w:val="clear" w:color="auto" w:fill="FFFFFF"/>
              <w:ind w:left="-45" w:right="-51"/>
              <w:contextualSpacing/>
              <w:jc w:val="center"/>
              <w:rPr>
                <w:rFonts w:ascii="Arial" w:hAnsi="Arial" w:cs="Arial"/>
                <w:sz w:val="20"/>
                <w:szCs w:val="20"/>
              </w:rPr>
            </w:pPr>
          </w:p>
        </w:tc>
      </w:tr>
      <w:tr w:rsidR="00072219" w:rsidRPr="00072219" w:rsidTr="00072219">
        <w:trPr>
          <w:trHeight w:val="506"/>
        </w:trPr>
        <w:tc>
          <w:tcPr>
            <w:tcW w:w="15168" w:type="dxa"/>
            <w:gridSpan w:val="6"/>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lastRenderedPageBreak/>
              <w:t xml:space="preserve">4. Повышение культуры безопасности жизнедеятельности населения и подготовка (обучение) должностных лиц федеральных органов </w:t>
            </w:r>
          </w:p>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b/>
                <w:sz w:val="20"/>
                <w:szCs w:val="20"/>
              </w:rPr>
              <w:t>исполнительной власти, исполнительных органов субъектов Российской Федерации, органов местного самоуправления и организаций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hAnsi="Arial" w:cs="Arial"/>
                <w:sz w:val="20"/>
                <w:szCs w:val="20"/>
              </w:rPr>
            </w:pPr>
            <w:r w:rsidRPr="00072219">
              <w:rPr>
                <w:rFonts w:ascii="Arial" w:hAnsi="Arial" w:cs="Arial"/>
                <w:sz w:val="20"/>
                <w:szCs w:val="20"/>
              </w:rPr>
              <w:t>7.</w:t>
            </w:r>
          </w:p>
        </w:tc>
        <w:tc>
          <w:tcPr>
            <w:tcW w:w="4535" w:type="dxa"/>
            <w:tcBorders>
              <w:bottom w:val="single" w:sz="4" w:space="0" w:color="auto"/>
            </w:tcBorders>
          </w:tcPr>
          <w:p w:rsidR="00072219" w:rsidRPr="00072219" w:rsidRDefault="00072219" w:rsidP="00072219">
            <w:pPr>
              <w:shd w:val="clear" w:color="auto" w:fill="FFFFFF"/>
              <w:autoSpaceDE w:val="0"/>
              <w:autoSpaceDN w:val="0"/>
              <w:adjustRightInd w:val="0"/>
              <w:ind w:firstLine="318"/>
              <w:jc w:val="both"/>
              <w:rPr>
                <w:rFonts w:ascii="Arial" w:hAnsi="Arial" w:cs="Arial"/>
                <w:sz w:val="20"/>
                <w:szCs w:val="20"/>
              </w:rPr>
            </w:pPr>
            <w:r w:rsidRPr="00072219">
              <w:rPr>
                <w:rFonts w:ascii="Arial" w:hAnsi="Arial" w:cs="Arial"/>
                <w:sz w:val="20"/>
                <w:szCs w:val="20"/>
              </w:rPr>
              <w:t>Повышение квалификации в Институте развития Академии гражданской защиты МЧС России работников мобилизационных органов и руководителей организаций, имеющих мобилизационные задания</w:t>
            </w:r>
          </w:p>
        </w:tc>
        <w:tc>
          <w:tcPr>
            <w:tcW w:w="2008" w:type="dxa"/>
          </w:tcPr>
          <w:p w:rsidR="00072219" w:rsidRPr="00072219" w:rsidRDefault="00072219" w:rsidP="00072219">
            <w:pPr>
              <w:shd w:val="clear" w:color="auto" w:fill="FFFFFF"/>
              <w:contextualSpacing/>
              <w:jc w:val="center"/>
              <w:rPr>
                <w:rFonts w:ascii="Arial" w:hAnsi="Arial" w:cs="Arial"/>
                <w:sz w:val="20"/>
                <w:szCs w:val="20"/>
              </w:rPr>
            </w:pPr>
            <w:r w:rsidRPr="00072219">
              <w:rPr>
                <w:rFonts w:ascii="Arial" w:hAnsi="Arial" w:cs="Arial"/>
                <w:sz w:val="20"/>
                <w:szCs w:val="20"/>
              </w:rPr>
              <w:t>в течение года</w:t>
            </w: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shd w:val="clear" w:color="auto" w:fill="FFFFFF"/>
              <w:ind w:left="-45" w:right="-51"/>
              <w:jc w:val="center"/>
              <w:rPr>
                <w:rFonts w:ascii="Arial" w:hAnsi="Arial" w:cs="Arial"/>
                <w:sz w:val="20"/>
                <w:szCs w:val="20"/>
              </w:rPr>
            </w:pPr>
          </w:p>
        </w:tc>
      </w:tr>
      <w:tr w:rsidR="00072219" w:rsidRPr="00072219" w:rsidTr="00072219">
        <w:trPr>
          <w:trHeight w:val="58"/>
        </w:trPr>
        <w:tc>
          <w:tcPr>
            <w:tcW w:w="15168" w:type="dxa"/>
            <w:gridSpan w:val="6"/>
            <w:vAlign w:val="center"/>
          </w:tcPr>
          <w:p w:rsidR="00072219" w:rsidRPr="00072219" w:rsidRDefault="00072219" w:rsidP="00072219">
            <w:pPr>
              <w:shd w:val="clear" w:color="auto" w:fill="FFFFFF"/>
              <w:contextualSpacing/>
              <w:jc w:val="center"/>
              <w:rPr>
                <w:rFonts w:ascii="Arial" w:hAnsi="Arial" w:cs="Arial"/>
                <w:b/>
                <w:sz w:val="20"/>
                <w:szCs w:val="20"/>
              </w:rPr>
            </w:pPr>
            <w:r w:rsidRPr="00072219">
              <w:rPr>
                <w:rFonts w:ascii="Arial" w:hAnsi="Arial" w:cs="Arial"/>
                <w:b/>
                <w:sz w:val="20"/>
                <w:szCs w:val="20"/>
              </w:rPr>
              <w:t>II. Мероприятия, проводимые Правительством Новосибирской области</w:t>
            </w:r>
          </w:p>
        </w:tc>
      </w:tr>
      <w:tr w:rsidR="00072219" w:rsidRPr="00072219" w:rsidTr="00072219">
        <w:trPr>
          <w:trHeight w:val="169"/>
        </w:trPr>
        <w:tc>
          <w:tcPr>
            <w:tcW w:w="15168" w:type="dxa"/>
            <w:gridSpan w:val="6"/>
          </w:tcPr>
          <w:p w:rsidR="00072219" w:rsidRPr="00072219" w:rsidRDefault="00072219" w:rsidP="005C6E27">
            <w:pPr>
              <w:shd w:val="clear" w:color="auto" w:fill="FFFFFF"/>
              <w:contextualSpacing/>
              <w:jc w:val="center"/>
              <w:rPr>
                <w:rFonts w:ascii="Arial" w:hAnsi="Arial" w:cs="Arial"/>
                <w:b/>
                <w:sz w:val="20"/>
                <w:szCs w:val="20"/>
              </w:rPr>
            </w:pPr>
            <w:r w:rsidRPr="00072219">
              <w:rPr>
                <w:rFonts w:ascii="Arial" w:hAnsi="Arial" w:cs="Arial"/>
                <w:b/>
                <w:sz w:val="20"/>
                <w:szCs w:val="20"/>
              </w:rPr>
              <w:t>1. Основные мероприятия в области гражданской обороны, предупреждения и ликвидации чрезвычайных ситуаций,</w:t>
            </w:r>
            <w:r w:rsidR="005C6E27">
              <w:rPr>
                <w:rFonts w:ascii="Arial" w:hAnsi="Arial" w:cs="Arial"/>
                <w:b/>
                <w:sz w:val="20"/>
                <w:szCs w:val="20"/>
              </w:rPr>
              <w:t xml:space="preserve"> </w:t>
            </w:r>
            <w:r w:rsidRPr="00072219">
              <w:rPr>
                <w:rFonts w:ascii="Arial" w:hAnsi="Arial" w:cs="Arial"/>
                <w:b/>
                <w:sz w:val="20"/>
                <w:szCs w:val="20"/>
              </w:rPr>
              <w:t>обеспечения пожарной безопасности и безопасности людей на водных объектах</w:t>
            </w:r>
          </w:p>
        </w:tc>
      </w:tr>
      <w:tr w:rsidR="00072219" w:rsidRPr="00072219" w:rsidTr="00072219">
        <w:trPr>
          <w:trHeight w:val="533"/>
        </w:trPr>
        <w:tc>
          <w:tcPr>
            <w:tcW w:w="681" w:type="dxa"/>
            <w:tcBorders>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8.</w:t>
            </w:r>
          </w:p>
        </w:tc>
        <w:tc>
          <w:tcPr>
            <w:tcW w:w="4535" w:type="dxa"/>
            <w:tcBorders>
              <w:bottom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Организация участия в проведении Месячника безопасности людей на водных объектах Новосибирской области:</w:t>
            </w:r>
          </w:p>
        </w:tc>
        <w:tc>
          <w:tcPr>
            <w:tcW w:w="2008" w:type="dxa"/>
            <w:tcBorders>
              <w:bottom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p>
        </w:tc>
        <w:tc>
          <w:tcPr>
            <w:tcW w:w="2949" w:type="dxa"/>
            <w:tcBorders>
              <w:bottom w:val="nil"/>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68"/>
        </w:trPr>
        <w:tc>
          <w:tcPr>
            <w:tcW w:w="681"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w:t>
            </w:r>
          </w:p>
        </w:tc>
        <w:tc>
          <w:tcPr>
            <w:tcW w:w="4535" w:type="dxa"/>
            <w:tcBorders>
              <w:top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в зимний период</w:t>
            </w:r>
          </w:p>
        </w:tc>
        <w:tc>
          <w:tcPr>
            <w:tcW w:w="2008" w:type="dxa"/>
            <w:tcBorders>
              <w:top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1 января – 13 апреля</w:t>
            </w:r>
          </w:p>
        </w:tc>
        <w:tc>
          <w:tcPr>
            <w:tcW w:w="2949"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3216"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1779" w:type="dxa"/>
            <w:tcBorders>
              <w:top w:val="nil"/>
            </w:tcBorders>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33"/>
        </w:trPr>
        <w:tc>
          <w:tcPr>
            <w:tcW w:w="681" w:type="dxa"/>
            <w:tcBorders>
              <w:top w:val="nil"/>
              <w:bottom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2)</w:t>
            </w:r>
          </w:p>
        </w:tc>
        <w:tc>
          <w:tcPr>
            <w:tcW w:w="4535" w:type="dxa"/>
            <w:tcBorders>
              <w:top w:val="nil"/>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в период купального сезона</w:t>
            </w:r>
          </w:p>
        </w:tc>
        <w:tc>
          <w:tcPr>
            <w:tcW w:w="2008" w:type="dxa"/>
            <w:tcBorders>
              <w:top w:val="nil"/>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19 мая–14 сентября</w:t>
            </w:r>
          </w:p>
        </w:tc>
        <w:tc>
          <w:tcPr>
            <w:tcW w:w="2949" w:type="dxa"/>
            <w:vMerge w:val="restart"/>
            <w:tcBorders>
              <w:top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3216" w:type="dxa"/>
            <w:vMerge w:val="restart"/>
            <w:tcBorders>
              <w:top w:val="nil"/>
            </w:tcBorders>
          </w:tcPr>
          <w:p w:rsidR="00072219" w:rsidRPr="00072219" w:rsidRDefault="00072219" w:rsidP="00072219">
            <w:pPr>
              <w:shd w:val="clear" w:color="auto" w:fill="FFFFFF"/>
              <w:contextualSpacing/>
              <w:rPr>
                <w:rFonts w:ascii="Arial" w:eastAsia="Calibri" w:hAnsi="Arial" w:cs="Arial"/>
                <w:sz w:val="20"/>
                <w:szCs w:val="20"/>
              </w:rPr>
            </w:pPr>
          </w:p>
        </w:tc>
        <w:tc>
          <w:tcPr>
            <w:tcW w:w="1779" w:type="dxa"/>
            <w:tcBorders>
              <w:top w:val="nil"/>
            </w:tcBorders>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8"/>
        </w:trPr>
        <w:tc>
          <w:tcPr>
            <w:tcW w:w="681" w:type="dxa"/>
            <w:tcBorders>
              <w:top w:val="nil"/>
              <w:bottom w:val="single" w:sz="4" w:space="0" w:color="auto"/>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3)</w:t>
            </w:r>
          </w:p>
        </w:tc>
        <w:tc>
          <w:tcPr>
            <w:tcW w:w="4535" w:type="dxa"/>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в осеннее-зимний период</w:t>
            </w:r>
          </w:p>
        </w:tc>
        <w:tc>
          <w:tcPr>
            <w:tcW w:w="2008" w:type="dxa"/>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 xml:space="preserve">17 ноября – 31 декабря </w:t>
            </w:r>
          </w:p>
        </w:tc>
        <w:tc>
          <w:tcPr>
            <w:tcW w:w="2949" w:type="dxa"/>
            <w:vMerge/>
          </w:tcPr>
          <w:p w:rsidR="00072219" w:rsidRPr="00072219" w:rsidRDefault="00072219" w:rsidP="00072219">
            <w:pPr>
              <w:shd w:val="clear" w:color="auto" w:fill="FFFFFF"/>
              <w:contextualSpacing/>
              <w:rPr>
                <w:rFonts w:ascii="Arial" w:eastAsia="Calibri" w:hAnsi="Arial" w:cs="Arial"/>
                <w:sz w:val="20"/>
                <w:szCs w:val="20"/>
              </w:rPr>
            </w:pPr>
          </w:p>
        </w:tc>
        <w:tc>
          <w:tcPr>
            <w:tcW w:w="3216" w:type="dxa"/>
            <w:vMerge/>
          </w:tcPr>
          <w:p w:rsidR="00072219" w:rsidRPr="00072219" w:rsidRDefault="00072219" w:rsidP="00072219">
            <w:pPr>
              <w:shd w:val="clear" w:color="auto" w:fill="FFFFFF"/>
              <w:contextualSpacing/>
              <w:rPr>
                <w:rFonts w:ascii="Arial" w:eastAsia="Calibri" w:hAnsi="Arial" w:cs="Arial"/>
                <w:sz w:val="20"/>
                <w:szCs w:val="20"/>
              </w:rPr>
            </w:pPr>
          </w:p>
        </w:tc>
        <w:tc>
          <w:tcPr>
            <w:tcW w:w="1779" w:type="dxa"/>
          </w:tcPr>
          <w:p w:rsidR="00072219" w:rsidRPr="00072219" w:rsidRDefault="00072219" w:rsidP="00072219">
            <w:pPr>
              <w:shd w:val="clear" w:color="auto" w:fill="FFFFFF"/>
              <w:contextualSpacing/>
              <w:rPr>
                <w:rFonts w:ascii="Arial" w:eastAsia="Calibri" w:hAnsi="Arial" w:cs="Arial"/>
                <w:i/>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9.</w:t>
            </w:r>
          </w:p>
        </w:tc>
        <w:tc>
          <w:tcPr>
            <w:tcW w:w="4535" w:type="dxa"/>
          </w:tcPr>
          <w:p w:rsidR="00072219" w:rsidRPr="00072219" w:rsidRDefault="00072219" w:rsidP="00072219">
            <w:pPr>
              <w:widowControl w:val="0"/>
              <w:jc w:val="both"/>
              <w:rPr>
                <w:rFonts w:ascii="Arial" w:hAnsi="Arial" w:cs="Arial"/>
                <w:spacing w:val="-2"/>
                <w:sz w:val="20"/>
                <w:szCs w:val="20"/>
              </w:rPr>
            </w:pPr>
            <w:r w:rsidRPr="00072219">
              <w:rPr>
                <w:rFonts w:ascii="Arial" w:hAnsi="Arial" w:cs="Arial"/>
                <w:spacing w:val="-2"/>
                <w:sz w:val="20"/>
                <w:szCs w:val="20"/>
              </w:rPr>
              <w:t>Контроль за обеспечением пожарной безопасности на подведомственных объектах, задействованных в проведении новогодних праздников с массовым пребыванием детей</w:t>
            </w:r>
          </w:p>
        </w:tc>
        <w:tc>
          <w:tcPr>
            <w:tcW w:w="2008" w:type="dxa"/>
          </w:tcPr>
          <w:p w:rsidR="00072219" w:rsidRPr="00072219" w:rsidRDefault="00072219" w:rsidP="00072219">
            <w:pPr>
              <w:widowControl w:val="0"/>
              <w:jc w:val="center"/>
              <w:rPr>
                <w:rFonts w:ascii="Arial" w:hAnsi="Arial" w:cs="Arial"/>
                <w:spacing w:val="-2"/>
                <w:sz w:val="20"/>
                <w:szCs w:val="20"/>
              </w:rPr>
            </w:pPr>
            <w:r w:rsidRPr="00072219">
              <w:rPr>
                <w:rFonts w:ascii="Arial" w:hAnsi="Arial" w:cs="Arial"/>
                <w:spacing w:val="-2"/>
                <w:sz w:val="20"/>
                <w:szCs w:val="20"/>
              </w:rPr>
              <w:t>январь,</w:t>
            </w:r>
          </w:p>
          <w:p w:rsidR="00072219" w:rsidRPr="00072219" w:rsidRDefault="00072219" w:rsidP="00072219">
            <w:pPr>
              <w:widowControl w:val="0"/>
              <w:jc w:val="center"/>
              <w:rPr>
                <w:rFonts w:ascii="Arial" w:hAnsi="Arial" w:cs="Arial"/>
                <w:spacing w:val="-2"/>
                <w:sz w:val="20"/>
                <w:szCs w:val="20"/>
              </w:rPr>
            </w:pPr>
            <w:r w:rsidRPr="00072219">
              <w:rPr>
                <w:rFonts w:ascii="Arial" w:hAnsi="Arial" w:cs="Arial"/>
                <w:spacing w:val="-2"/>
                <w:sz w:val="20"/>
                <w:szCs w:val="20"/>
              </w:rPr>
              <w:t>декабрь</w:t>
            </w: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289"/>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10.</w:t>
            </w:r>
          </w:p>
        </w:tc>
        <w:tc>
          <w:tcPr>
            <w:tcW w:w="4535" w:type="dxa"/>
            <w:tcBorders>
              <w:bottom w:val="single" w:sz="4" w:space="0" w:color="auto"/>
            </w:tcBorders>
          </w:tcPr>
          <w:p w:rsidR="00072219" w:rsidRPr="00072219" w:rsidRDefault="00072219" w:rsidP="00072219">
            <w:pPr>
              <w:widowControl w:val="0"/>
              <w:spacing w:after="120"/>
              <w:rPr>
                <w:rFonts w:ascii="Arial" w:hAnsi="Arial" w:cs="Arial"/>
                <w:sz w:val="20"/>
                <w:szCs w:val="20"/>
              </w:rPr>
            </w:pPr>
            <w:r w:rsidRPr="00072219">
              <w:rPr>
                <w:rFonts w:ascii="Arial" w:hAnsi="Arial" w:cs="Arial"/>
                <w:sz w:val="20"/>
                <w:szCs w:val="20"/>
              </w:rPr>
              <w:t>Уточнение реестра организаций, создающих нештатные аварийно-спасательные формирования в Новосибирской области</w:t>
            </w:r>
          </w:p>
        </w:tc>
        <w:tc>
          <w:tcPr>
            <w:tcW w:w="2008" w:type="dxa"/>
            <w:tcBorders>
              <w:bottom w:val="single" w:sz="4" w:space="0" w:color="auto"/>
            </w:tcBorders>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март</w:t>
            </w:r>
          </w:p>
        </w:tc>
        <w:tc>
          <w:tcPr>
            <w:tcW w:w="2949" w:type="dxa"/>
            <w:tcBorders>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jc w:val="center"/>
              <w:rPr>
                <w:rFonts w:ascii="Arial" w:hAnsi="Arial" w:cs="Arial"/>
                <w:i/>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11.</w:t>
            </w:r>
          </w:p>
        </w:tc>
        <w:tc>
          <w:tcPr>
            <w:tcW w:w="4535" w:type="dxa"/>
            <w:tcBorders>
              <w:bottom w:val="single" w:sz="4" w:space="0" w:color="auto"/>
            </w:tcBorders>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Уточнение перечня сил постоянной готовности ТП НСО РСЧС</w:t>
            </w:r>
          </w:p>
        </w:tc>
        <w:tc>
          <w:tcPr>
            <w:tcW w:w="2008" w:type="dxa"/>
            <w:tcBorders>
              <w:bottom w:val="single" w:sz="4" w:space="0" w:color="auto"/>
            </w:tcBorders>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до 20 февраля</w:t>
            </w:r>
          </w:p>
        </w:tc>
        <w:tc>
          <w:tcPr>
            <w:tcW w:w="2949" w:type="dxa"/>
            <w:tcBorders>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jc w:val="center"/>
              <w:rPr>
                <w:rFonts w:ascii="Arial" w:eastAsia="Calibri" w:hAnsi="Arial" w:cs="Arial"/>
                <w:i/>
                <w:color w:val="17365D"/>
                <w:sz w:val="20"/>
                <w:szCs w:val="20"/>
              </w:rPr>
            </w:pPr>
          </w:p>
        </w:tc>
      </w:tr>
      <w:tr w:rsidR="00072219" w:rsidRPr="00072219" w:rsidTr="00072219">
        <w:trPr>
          <w:trHeight w:val="533"/>
        </w:trPr>
        <w:tc>
          <w:tcPr>
            <w:tcW w:w="681" w:type="dxa"/>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12.</w:t>
            </w:r>
          </w:p>
        </w:tc>
        <w:tc>
          <w:tcPr>
            <w:tcW w:w="4535" w:type="dxa"/>
          </w:tcPr>
          <w:p w:rsidR="00072219" w:rsidRPr="00072219" w:rsidRDefault="00072219" w:rsidP="00072219">
            <w:pPr>
              <w:widowControl w:val="0"/>
              <w:autoSpaceDE w:val="0"/>
              <w:autoSpaceDN w:val="0"/>
              <w:adjustRightInd w:val="0"/>
              <w:jc w:val="both"/>
              <w:rPr>
                <w:rFonts w:ascii="Arial" w:eastAsia="Calibri" w:hAnsi="Arial" w:cs="Arial"/>
                <w:sz w:val="20"/>
                <w:szCs w:val="20"/>
              </w:rPr>
            </w:pPr>
            <w:r w:rsidRPr="00072219">
              <w:rPr>
                <w:rFonts w:ascii="Arial" w:eastAsia="Calibri" w:hAnsi="Arial" w:cs="Arial"/>
                <w:sz w:val="20"/>
                <w:szCs w:val="20"/>
              </w:rPr>
              <w:t>Организация работы по защите г. Куйбышева от перехода лесных и трансграничных пожаров</w:t>
            </w:r>
          </w:p>
        </w:tc>
        <w:tc>
          <w:tcPr>
            <w:tcW w:w="2008" w:type="dxa"/>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апрель-октябрь</w:t>
            </w:r>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506"/>
        </w:trPr>
        <w:tc>
          <w:tcPr>
            <w:tcW w:w="681" w:type="dxa"/>
            <w:tcBorders>
              <w:top w:val="nil"/>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lastRenderedPageBreak/>
              <w:t>13.</w:t>
            </w:r>
          </w:p>
        </w:tc>
        <w:tc>
          <w:tcPr>
            <w:tcW w:w="4535" w:type="dxa"/>
          </w:tcPr>
          <w:p w:rsidR="00072219" w:rsidRPr="00072219" w:rsidRDefault="00072219" w:rsidP="00072219">
            <w:pPr>
              <w:widowControl w:val="0"/>
              <w:spacing w:after="120"/>
              <w:rPr>
                <w:rFonts w:ascii="Arial" w:hAnsi="Arial" w:cs="Arial"/>
                <w:sz w:val="20"/>
                <w:szCs w:val="20"/>
              </w:rPr>
            </w:pPr>
            <w:r w:rsidRPr="00072219">
              <w:rPr>
                <w:rFonts w:ascii="Arial" w:hAnsi="Arial" w:cs="Arial"/>
                <w:sz w:val="20"/>
                <w:szCs w:val="20"/>
              </w:rPr>
              <w:t>Разработка и утверждение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2026 год</w:t>
            </w:r>
          </w:p>
        </w:tc>
        <w:tc>
          <w:tcPr>
            <w:tcW w:w="2008" w:type="dxa"/>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до 30 декабря</w:t>
            </w:r>
          </w:p>
        </w:tc>
        <w:tc>
          <w:tcPr>
            <w:tcW w:w="2949" w:type="dxa"/>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072219">
            <w:pPr>
              <w:shd w:val="clear" w:color="auto" w:fill="FFFFFF"/>
              <w:contextualSpacing/>
              <w:jc w:val="center"/>
              <w:rPr>
                <w:rFonts w:ascii="Arial" w:eastAsia="Calibri" w:hAnsi="Arial" w:cs="Arial"/>
                <w:b/>
                <w:sz w:val="20"/>
                <w:szCs w:val="20"/>
              </w:rPr>
            </w:pPr>
            <w:r w:rsidRPr="00072219">
              <w:rPr>
                <w:rFonts w:ascii="Arial" w:eastAsia="Calibri" w:hAnsi="Arial" w:cs="Arial"/>
                <w:b/>
                <w:sz w:val="20"/>
                <w:szCs w:val="20"/>
              </w:rPr>
              <w:t>2. Мероприятия по подготовке органов управления, сил и средств ГО и РСЧС, должностных лиц, специалистов и населения:</w:t>
            </w:r>
          </w:p>
          <w:p w:rsidR="00072219" w:rsidRPr="00072219" w:rsidRDefault="00072219" w:rsidP="00072219">
            <w:pPr>
              <w:shd w:val="clear" w:color="auto" w:fill="FFFFFF"/>
              <w:contextualSpacing/>
              <w:jc w:val="center"/>
              <w:rPr>
                <w:rFonts w:ascii="Arial" w:eastAsia="Calibri" w:hAnsi="Arial" w:cs="Arial"/>
                <w:b/>
                <w:sz w:val="20"/>
                <w:szCs w:val="20"/>
              </w:rPr>
            </w:pPr>
            <w:r w:rsidRPr="00072219">
              <w:rPr>
                <w:rFonts w:ascii="Arial" w:eastAsia="Calibri" w:hAnsi="Arial" w:cs="Arial"/>
                <w:b/>
                <w:sz w:val="20"/>
                <w:szCs w:val="20"/>
              </w:rPr>
              <w:t>а) подготовка органов управления, сил и средств ГО и РСЧС</w:t>
            </w:r>
          </w:p>
        </w:tc>
      </w:tr>
      <w:tr w:rsidR="00072219" w:rsidRPr="00072219" w:rsidTr="00072219">
        <w:trPr>
          <w:trHeight w:val="339"/>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14.</w:t>
            </w:r>
          </w:p>
        </w:tc>
        <w:tc>
          <w:tcPr>
            <w:tcW w:w="4535" w:type="dxa"/>
            <w:tcBorders>
              <w:left w:val="single" w:sz="4" w:space="0" w:color="auto"/>
              <w:bottom w:val="single" w:sz="4" w:space="0" w:color="auto"/>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Принять участие в командно-штабных учениях с органами управления и силами ГО по отработке вопросов перевода ГО на работу в условиях военного времени, ТСУ с силами районных звеньев (городского звена) ТП НСО РСЧС по отработке вопросов ликвидации ЧС природного и техногенного характера</w:t>
            </w:r>
          </w:p>
        </w:tc>
        <w:tc>
          <w:tcPr>
            <w:tcW w:w="2008" w:type="dxa"/>
            <w:tcBorders>
              <w:bottom w:val="single" w:sz="4" w:space="0" w:color="auto"/>
              <w:right w:val="single" w:sz="4" w:space="0" w:color="auto"/>
            </w:tcBorders>
          </w:tcPr>
          <w:p w:rsidR="00072219" w:rsidRPr="00072219" w:rsidRDefault="00072219" w:rsidP="00072219">
            <w:pPr>
              <w:jc w:val="center"/>
              <w:rPr>
                <w:rFonts w:ascii="Arial" w:hAnsi="Arial" w:cs="Arial"/>
                <w:sz w:val="20"/>
                <w:szCs w:val="20"/>
              </w:rPr>
            </w:pPr>
            <w:r w:rsidRPr="00072219">
              <w:rPr>
                <w:rFonts w:ascii="Arial" w:hAnsi="Arial" w:cs="Arial"/>
                <w:sz w:val="20"/>
                <w:szCs w:val="20"/>
              </w:rPr>
              <w:t>18-19 марта</w:t>
            </w:r>
          </w:p>
        </w:tc>
        <w:tc>
          <w:tcPr>
            <w:tcW w:w="2949" w:type="dxa"/>
            <w:tcBorders>
              <w:top w:val="single" w:sz="4" w:space="0" w:color="auto"/>
              <w:left w:val="single" w:sz="4" w:space="0" w:color="auto"/>
              <w:bottom w:val="single" w:sz="4" w:space="0" w:color="auto"/>
              <w:right w:val="single" w:sz="4" w:space="0" w:color="auto"/>
            </w:tcBorders>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left w:val="single" w:sz="4" w:space="0" w:color="auto"/>
              <w:bottom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left w:val="single" w:sz="4" w:space="0" w:color="auto"/>
              <w:bottom w:val="single" w:sz="4" w:space="0" w:color="auto"/>
            </w:tcBorders>
          </w:tcPr>
          <w:p w:rsidR="00072219" w:rsidRPr="00072219" w:rsidRDefault="00072219" w:rsidP="00072219">
            <w:pPr>
              <w:rPr>
                <w:rFonts w:ascii="Arial" w:eastAsia="Calibri" w:hAnsi="Arial" w:cs="Arial"/>
                <w:i/>
                <w:sz w:val="20"/>
                <w:szCs w:val="20"/>
              </w:rPr>
            </w:pPr>
          </w:p>
        </w:tc>
      </w:tr>
      <w:tr w:rsidR="00072219" w:rsidRPr="00072219" w:rsidTr="00072219">
        <w:trPr>
          <w:trHeight w:val="214"/>
        </w:trPr>
        <w:tc>
          <w:tcPr>
            <w:tcW w:w="681" w:type="dxa"/>
            <w:tcBorders>
              <w:top w:val="single" w:sz="4" w:space="0" w:color="auto"/>
            </w:tcBorders>
          </w:tcPr>
          <w:p w:rsidR="00072219" w:rsidRPr="00072219" w:rsidRDefault="00072219" w:rsidP="00072219">
            <w:pPr>
              <w:shd w:val="clear" w:color="auto" w:fill="FFFFFF"/>
              <w:contextualSpacing/>
              <w:rPr>
                <w:rFonts w:ascii="Arial" w:eastAsia="Calibri" w:hAnsi="Arial" w:cs="Arial"/>
                <w:sz w:val="20"/>
                <w:szCs w:val="20"/>
              </w:rPr>
            </w:pPr>
            <w:r w:rsidRPr="00072219">
              <w:rPr>
                <w:rFonts w:ascii="Arial" w:eastAsia="Calibri" w:hAnsi="Arial" w:cs="Arial"/>
                <w:sz w:val="20"/>
                <w:szCs w:val="20"/>
              </w:rPr>
              <w:t>15.</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 xml:space="preserve">Подача заявок на повышение квалификации в УМЦ ГОЧС области и на курсах ГО ОМСУ </w:t>
            </w:r>
          </w:p>
        </w:tc>
        <w:tc>
          <w:tcPr>
            <w:tcW w:w="2008" w:type="dxa"/>
          </w:tcPr>
          <w:p w:rsidR="00072219" w:rsidRPr="00072219" w:rsidRDefault="00072219" w:rsidP="00072219">
            <w:pPr>
              <w:jc w:val="center"/>
              <w:rPr>
                <w:rFonts w:ascii="Arial" w:hAnsi="Arial" w:cs="Arial"/>
                <w:sz w:val="20"/>
                <w:szCs w:val="20"/>
              </w:rPr>
            </w:pPr>
            <w:r w:rsidRPr="00072219">
              <w:rPr>
                <w:rFonts w:ascii="Arial" w:hAnsi="Arial" w:cs="Arial"/>
                <w:sz w:val="20"/>
                <w:szCs w:val="20"/>
              </w:rPr>
              <w:t>до 1 августа</w:t>
            </w:r>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color w:val="FF0000"/>
                <w:sz w:val="20"/>
                <w:szCs w:val="20"/>
              </w:rPr>
            </w:pP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16.</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Утверждение комплексных планов мероприятий по обучению неработающего населения в области безопасности жизнедеятельности на 2026 год</w:t>
            </w:r>
          </w:p>
        </w:tc>
        <w:tc>
          <w:tcPr>
            <w:tcW w:w="2008"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до 15 декабря</w:t>
            </w:r>
          </w:p>
        </w:tc>
        <w:tc>
          <w:tcPr>
            <w:tcW w:w="2949" w:type="dxa"/>
            <w:tcBorders>
              <w:top w:val="nil"/>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eastAsia="Calibri" w:hAnsi="Arial" w:cs="Arial"/>
                <w:i/>
                <w:sz w:val="20"/>
                <w:szCs w:val="20"/>
              </w:rPr>
            </w:pPr>
          </w:p>
        </w:tc>
      </w:tr>
      <w:tr w:rsidR="00072219" w:rsidRPr="00072219" w:rsidTr="005C6E27">
        <w:trPr>
          <w:trHeight w:val="58"/>
        </w:trPr>
        <w:tc>
          <w:tcPr>
            <w:tcW w:w="15168" w:type="dxa"/>
            <w:gridSpan w:val="6"/>
            <w:tcBorders>
              <w:bottom w:val="single" w:sz="4" w:space="0" w:color="auto"/>
            </w:tcBorders>
          </w:tcPr>
          <w:p w:rsidR="00072219" w:rsidRPr="00072219" w:rsidRDefault="00072219" w:rsidP="00072219">
            <w:pPr>
              <w:spacing w:after="120"/>
              <w:jc w:val="center"/>
              <w:rPr>
                <w:rFonts w:ascii="Arial" w:eastAsia="Calibri" w:hAnsi="Arial" w:cs="Arial"/>
                <w:b/>
                <w:sz w:val="20"/>
                <w:szCs w:val="20"/>
              </w:rPr>
            </w:pPr>
            <w:r w:rsidRPr="00072219">
              <w:rPr>
                <w:rFonts w:ascii="Arial" w:eastAsia="Calibri" w:hAnsi="Arial" w:cs="Arial"/>
                <w:b/>
                <w:sz w:val="20"/>
                <w:szCs w:val="20"/>
              </w:rPr>
              <w:t>б) выставочная деятельность, общественные, культурно-массовые, спортивные и другие мероприятия</w:t>
            </w: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color w:val="000000"/>
                <w:sz w:val="20"/>
                <w:szCs w:val="20"/>
                <w:shd w:val="clear" w:color="auto" w:fill="FFFFFF"/>
                <w:lang w:bidi="ru-RU"/>
              </w:rPr>
            </w:pPr>
            <w:r w:rsidRPr="00072219">
              <w:rPr>
                <w:rFonts w:ascii="Arial" w:eastAsia="Calibri" w:hAnsi="Arial" w:cs="Arial"/>
                <w:color w:val="000000"/>
                <w:sz w:val="20"/>
                <w:szCs w:val="20"/>
                <w:shd w:val="clear" w:color="auto" w:fill="FFFFFF"/>
                <w:lang w:bidi="ru-RU"/>
              </w:rPr>
              <w:t>17.</w:t>
            </w:r>
          </w:p>
        </w:tc>
        <w:tc>
          <w:tcPr>
            <w:tcW w:w="4535" w:type="dxa"/>
            <w:tcBorders>
              <w:top w:val="single" w:sz="4" w:space="0" w:color="auto"/>
            </w:tcBorders>
          </w:tcPr>
          <w:p w:rsidR="00072219" w:rsidRPr="00072219" w:rsidRDefault="00072219" w:rsidP="00072219">
            <w:pPr>
              <w:widowControl w:val="0"/>
              <w:jc w:val="both"/>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Принятие участия в проведении мероприятий, посвященных Международному Дню защиты детей</w:t>
            </w:r>
          </w:p>
        </w:tc>
        <w:tc>
          <w:tcPr>
            <w:tcW w:w="2008" w:type="dxa"/>
            <w:tcBorders>
              <w:top w:val="single" w:sz="4" w:space="0" w:color="auto"/>
            </w:tcBorders>
          </w:tcPr>
          <w:p w:rsidR="00072219" w:rsidRPr="00072219" w:rsidRDefault="00072219" w:rsidP="00072219">
            <w:pPr>
              <w:widowControl w:val="0"/>
              <w:jc w:val="center"/>
              <w:rPr>
                <w:rFonts w:ascii="Arial" w:hAnsi="Arial" w:cs="Arial"/>
                <w:color w:val="000000"/>
                <w:sz w:val="20"/>
                <w:szCs w:val="20"/>
                <w:shd w:val="clear" w:color="auto" w:fill="FFFFFF"/>
                <w:lang w:bidi="ru-RU"/>
              </w:rPr>
            </w:pPr>
            <w:r w:rsidRPr="00072219">
              <w:rPr>
                <w:rFonts w:ascii="Arial" w:hAnsi="Arial" w:cs="Arial"/>
                <w:color w:val="000000"/>
                <w:sz w:val="20"/>
                <w:szCs w:val="20"/>
                <w:shd w:val="clear" w:color="auto" w:fill="FFFFFF"/>
                <w:lang w:bidi="ru-RU"/>
              </w:rPr>
              <w:t>июнь</w:t>
            </w:r>
          </w:p>
        </w:tc>
        <w:tc>
          <w:tcPr>
            <w:tcW w:w="2949" w:type="dxa"/>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tcBorders>
          </w:tcPr>
          <w:p w:rsidR="00072219" w:rsidRPr="00072219" w:rsidRDefault="00072219" w:rsidP="00072219">
            <w:pPr>
              <w:jc w:val="center"/>
              <w:rPr>
                <w:rFonts w:ascii="Arial" w:hAnsi="Arial" w:cs="Arial"/>
                <w:color w:val="000000"/>
                <w:sz w:val="20"/>
                <w:szCs w:val="20"/>
                <w:shd w:val="clear" w:color="auto" w:fill="FFFFFF"/>
                <w:lang w:bidi="ru-RU"/>
              </w:rPr>
            </w:pPr>
          </w:p>
        </w:tc>
      </w:tr>
      <w:tr w:rsidR="00072219" w:rsidRPr="00072219" w:rsidTr="00072219">
        <w:trPr>
          <w:trHeight w:val="533"/>
        </w:trPr>
        <w:tc>
          <w:tcPr>
            <w:tcW w:w="681" w:type="dxa"/>
            <w:tcBorders>
              <w:top w:val="nil"/>
            </w:tcBorders>
          </w:tcPr>
          <w:p w:rsidR="00072219" w:rsidRPr="00072219" w:rsidRDefault="00072219" w:rsidP="00072219">
            <w:pPr>
              <w:rPr>
                <w:rFonts w:ascii="Arial" w:eastAsia="Calibri" w:hAnsi="Arial" w:cs="Arial"/>
                <w:sz w:val="20"/>
                <w:szCs w:val="20"/>
              </w:rPr>
            </w:pPr>
            <w:r w:rsidRPr="00072219">
              <w:rPr>
                <w:rFonts w:ascii="Arial" w:eastAsia="Calibri" w:hAnsi="Arial" w:cs="Arial"/>
                <w:sz w:val="20"/>
                <w:szCs w:val="20"/>
              </w:rPr>
              <w:t>18.</w:t>
            </w:r>
          </w:p>
        </w:tc>
        <w:tc>
          <w:tcPr>
            <w:tcW w:w="4535" w:type="dxa"/>
            <w:tcBorders>
              <w:top w:val="nil"/>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Проведение конкурса детского творчества по вопросам формирования культуры пожарной безопасности</w:t>
            </w:r>
          </w:p>
        </w:tc>
        <w:tc>
          <w:tcPr>
            <w:tcW w:w="2008" w:type="dxa"/>
            <w:tcBorders>
              <w:top w:val="nil"/>
            </w:tcBorders>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сентябрь - </w:t>
            </w:r>
            <w:r w:rsidRPr="00072219">
              <w:rPr>
                <w:rFonts w:ascii="Arial" w:hAnsi="Arial" w:cs="Arial"/>
                <w:sz w:val="20"/>
                <w:szCs w:val="20"/>
              </w:rPr>
              <w:br/>
              <w:t>ноябрь</w:t>
            </w:r>
          </w:p>
        </w:tc>
        <w:tc>
          <w:tcPr>
            <w:tcW w:w="2949" w:type="dxa"/>
            <w:tcBorders>
              <w:top w:val="nil"/>
            </w:tcBorders>
          </w:tcPr>
          <w:p w:rsidR="00072219" w:rsidRPr="00072219" w:rsidRDefault="00072219" w:rsidP="00072219">
            <w:pPr>
              <w:jc w:val="center"/>
              <w:rPr>
                <w:rFonts w:ascii="Arial" w:eastAsia="Calibri"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nil"/>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nil"/>
            </w:tcBorders>
          </w:tcPr>
          <w:p w:rsidR="00072219" w:rsidRPr="00072219" w:rsidRDefault="00072219" w:rsidP="00072219">
            <w:pPr>
              <w:jc w:val="center"/>
              <w:rPr>
                <w:rFonts w:ascii="Arial" w:hAnsi="Arial" w:cs="Arial"/>
                <w:i/>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5C6E27">
            <w:pPr>
              <w:jc w:val="center"/>
              <w:rPr>
                <w:rFonts w:ascii="Arial" w:eastAsia="Calibri" w:hAnsi="Arial" w:cs="Arial"/>
                <w:color w:val="FF0000"/>
                <w:sz w:val="20"/>
                <w:szCs w:val="20"/>
              </w:rPr>
            </w:pPr>
            <w:r w:rsidRPr="00072219">
              <w:rPr>
                <w:rFonts w:ascii="Arial" w:eastAsia="Calibri" w:hAnsi="Arial" w:cs="Arial"/>
                <w:b/>
                <w:color w:val="000000"/>
                <w:sz w:val="20"/>
                <w:szCs w:val="20"/>
              </w:rPr>
              <w:t>3. Мероприятия по проверке готовности органов управления, сил и средств ГО и РСЧС Новосибирской области</w:t>
            </w:r>
            <w:r w:rsidR="005C6E27">
              <w:rPr>
                <w:rFonts w:ascii="Arial" w:eastAsia="Calibri" w:hAnsi="Arial" w:cs="Arial"/>
                <w:b/>
                <w:color w:val="000000"/>
                <w:sz w:val="20"/>
                <w:szCs w:val="20"/>
              </w:rPr>
              <w:t xml:space="preserve"> </w:t>
            </w:r>
            <w:r w:rsidRPr="00072219">
              <w:rPr>
                <w:rFonts w:ascii="Arial" w:eastAsia="Calibri" w:hAnsi="Arial" w:cs="Arial"/>
                <w:b/>
                <w:color w:val="000000"/>
                <w:sz w:val="20"/>
                <w:szCs w:val="20"/>
              </w:rPr>
              <w:t>к деятельности по предназначению</w:t>
            </w:r>
          </w:p>
        </w:tc>
      </w:tr>
      <w:tr w:rsidR="00072219" w:rsidRPr="00072219" w:rsidTr="005C6E27">
        <w:trPr>
          <w:trHeight w:val="364"/>
        </w:trPr>
        <w:tc>
          <w:tcPr>
            <w:tcW w:w="681" w:type="dxa"/>
            <w:tcBorders>
              <w:top w:val="single" w:sz="4" w:space="0" w:color="auto"/>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19.</w:t>
            </w:r>
          </w:p>
        </w:tc>
        <w:tc>
          <w:tcPr>
            <w:tcW w:w="4535" w:type="dxa"/>
            <w:tcBorders>
              <w:top w:val="single" w:sz="4" w:space="0" w:color="auto"/>
              <w:bottom w:val="nil"/>
            </w:tcBorders>
          </w:tcPr>
          <w:p w:rsidR="00072219" w:rsidRPr="00072219" w:rsidRDefault="00072219" w:rsidP="00072219">
            <w:pPr>
              <w:shd w:val="clear" w:color="auto" w:fill="FFFFFF"/>
              <w:contextualSpacing/>
              <w:jc w:val="both"/>
              <w:rPr>
                <w:rFonts w:ascii="Arial" w:hAnsi="Arial" w:cs="Arial"/>
                <w:snapToGrid w:val="0"/>
                <w:sz w:val="20"/>
                <w:szCs w:val="20"/>
              </w:rPr>
            </w:pPr>
            <w:r w:rsidRPr="00072219">
              <w:rPr>
                <w:rFonts w:ascii="Arial" w:hAnsi="Arial" w:cs="Arial"/>
                <w:snapToGrid w:val="0"/>
                <w:sz w:val="20"/>
                <w:szCs w:val="20"/>
              </w:rPr>
              <w:t>Оценка готовности муниципальных образований Новосибирской области к безаварийному пропуску паводковых вод (по Плану и графику Минприроды):</w:t>
            </w:r>
          </w:p>
        </w:tc>
        <w:tc>
          <w:tcPr>
            <w:tcW w:w="2008" w:type="dxa"/>
            <w:vMerge w:val="restart"/>
            <w:tcBorders>
              <w:top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февраль - март</w:t>
            </w:r>
          </w:p>
          <w:p w:rsidR="00072219" w:rsidRPr="00072219" w:rsidRDefault="00072219" w:rsidP="00072219">
            <w:pPr>
              <w:shd w:val="clear" w:color="auto" w:fill="FFFFFF"/>
              <w:jc w:val="center"/>
              <w:rPr>
                <w:rFonts w:ascii="Arial" w:hAnsi="Arial" w:cs="Arial"/>
                <w:snapToGrid w:val="0"/>
                <w:sz w:val="20"/>
                <w:szCs w:val="20"/>
              </w:rPr>
            </w:pPr>
          </w:p>
        </w:tc>
        <w:tc>
          <w:tcPr>
            <w:tcW w:w="2949" w:type="dxa"/>
            <w:vMerge w:val="restart"/>
            <w:tcBorders>
              <w:top w:val="single" w:sz="4" w:space="0" w:color="auto"/>
              <w:left w:val="single" w:sz="4" w:space="0" w:color="auto"/>
              <w:right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Merge w:val="restart"/>
            <w:tcBorders>
              <w:top w:val="single" w:sz="4" w:space="0" w:color="auto"/>
              <w:lef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bottom w:val="nil"/>
            </w:tcBorders>
          </w:tcPr>
          <w:p w:rsidR="00072219" w:rsidRPr="00072219" w:rsidRDefault="00072219" w:rsidP="00072219">
            <w:pPr>
              <w:jc w:val="center"/>
              <w:rPr>
                <w:rFonts w:ascii="Arial" w:hAnsi="Arial" w:cs="Arial"/>
                <w:i/>
                <w:sz w:val="20"/>
                <w:szCs w:val="20"/>
              </w:rPr>
            </w:pPr>
          </w:p>
        </w:tc>
      </w:tr>
      <w:tr w:rsidR="00072219" w:rsidRPr="00072219" w:rsidTr="005C6E27">
        <w:trPr>
          <w:trHeight w:val="58"/>
        </w:trPr>
        <w:tc>
          <w:tcPr>
            <w:tcW w:w="681" w:type="dxa"/>
            <w:tcBorders>
              <w:top w:val="nil"/>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lastRenderedPageBreak/>
              <w:t>5)</w:t>
            </w:r>
          </w:p>
        </w:tc>
        <w:tc>
          <w:tcPr>
            <w:tcW w:w="4535" w:type="dxa"/>
            <w:vAlign w:val="center"/>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sz w:val="20"/>
                <w:szCs w:val="20"/>
              </w:rPr>
              <w:t xml:space="preserve">г. Куйбышев </w:t>
            </w:r>
          </w:p>
        </w:tc>
        <w:tc>
          <w:tcPr>
            <w:tcW w:w="2008" w:type="dxa"/>
            <w:vMerge/>
            <w:tcBorders>
              <w:right w:val="single" w:sz="4" w:space="0" w:color="auto"/>
            </w:tcBorders>
          </w:tcPr>
          <w:p w:rsidR="00072219" w:rsidRPr="00072219" w:rsidRDefault="00072219" w:rsidP="00072219">
            <w:pPr>
              <w:shd w:val="clear" w:color="auto" w:fill="FFFFFF"/>
              <w:jc w:val="center"/>
              <w:rPr>
                <w:rFonts w:ascii="Arial" w:hAnsi="Arial" w:cs="Arial"/>
                <w:sz w:val="20"/>
                <w:szCs w:val="20"/>
              </w:rPr>
            </w:pPr>
          </w:p>
        </w:tc>
        <w:tc>
          <w:tcPr>
            <w:tcW w:w="2949" w:type="dxa"/>
            <w:vMerge/>
            <w:tcBorders>
              <w:left w:val="single" w:sz="4" w:space="0" w:color="auto"/>
              <w:right w:val="single" w:sz="4" w:space="0" w:color="auto"/>
            </w:tcBorders>
          </w:tcPr>
          <w:p w:rsidR="00072219" w:rsidRPr="00072219" w:rsidRDefault="00072219" w:rsidP="00072219">
            <w:pPr>
              <w:widowControl w:val="0"/>
              <w:jc w:val="both"/>
              <w:rPr>
                <w:rFonts w:ascii="Arial" w:eastAsia="Calibri" w:hAnsi="Arial" w:cs="Arial"/>
                <w:sz w:val="20"/>
                <w:szCs w:val="20"/>
              </w:rPr>
            </w:pPr>
          </w:p>
        </w:tc>
        <w:tc>
          <w:tcPr>
            <w:tcW w:w="3216" w:type="dxa"/>
            <w:vMerge/>
            <w:tcBorders>
              <w:left w:val="single" w:sz="4" w:space="0" w:color="auto"/>
            </w:tcBorders>
            <w:vAlign w:val="center"/>
          </w:tcPr>
          <w:p w:rsidR="00072219" w:rsidRPr="00072219" w:rsidRDefault="00072219" w:rsidP="00072219">
            <w:pPr>
              <w:widowControl w:val="0"/>
              <w:jc w:val="both"/>
              <w:rPr>
                <w:rFonts w:ascii="Arial" w:eastAsia="Calibri" w:hAnsi="Arial" w:cs="Arial"/>
                <w:sz w:val="20"/>
                <w:szCs w:val="20"/>
              </w:rPr>
            </w:pPr>
          </w:p>
        </w:tc>
        <w:tc>
          <w:tcPr>
            <w:tcW w:w="1779" w:type="dxa"/>
          </w:tcPr>
          <w:p w:rsidR="00072219" w:rsidRPr="00072219" w:rsidRDefault="00072219" w:rsidP="00072219">
            <w:pPr>
              <w:widowControl w:val="0"/>
              <w:jc w:val="both"/>
              <w:rPr>
                <w:rFonts w:ascii="Arial" w:eastAsia="Calibri" w:hAnsi="Arial" w:cs="Arial"/>
                <w:sz w:val="20"/>
                <w:szCs w:val="20"/>
              </w:rPr>
            </w:pPr>
          </w:p>
        </w:tc>
      </w:tr>
      <w:tr w:rsidR="00072219" w:rsidRPr="00072219" w:rsidTr="005C6E27">
        <w:trPr>
          <w:trHeight w:val="58"/>
        </w:trPr>
        <w:tc>
          <w:tcPr>
            <w:tcW w:w="681" w:type="dxa"/>
            <w:tcBorders>
              <w:top w:val="single" w:sz="4" w:space="0" w:color="auto"/>
              <w:left w:val="single" w:sz="4" w:space="0" w:color="auto"/>
              <w:bottom w:val="nil"/>
              <w:right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lastRenderedPageBreak/>
              <w:t>20.</w:t>
            </w:r>
          </w:p>
        </w:tc>
        <w:tc>
          <w:tcPr>
            <w:tcW w:w="4535" w:type="dxa"/>
            <w:tcBorders>
              <w:left w:val="single" w:sz="4" w:space="0" w:color="auto"/>
              <w:bottom w:val="nil"/>
            </w:tcBorders>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color w:val="000000"/>
                <w:sz w:val="20"/>
                <w:szCs w:val="20"/>
              </w:rPr>
              <w:t>Послепаводковое обследование гидротехнических сооружений:</w:t>
            </w:r>
          </w:p>
        </w:tc>
        <w:tc>
          <w:tcPr>
            <w:tcW w:w="2008" w:type="dxa"/>
            <w:vMerge w:val="restart"/>
          </w:tcPr>
          <w:p w:rsidR="00072219" w:rsidRPr="00072219" w:rsidRDefault="00072219" w:rsidP="00072219">
            <w:pPr>
              <w:widowControl w:val="0"/>
              <w:autoSpaceDE w:val="0"/>
              <w:autoSpaceDN w:val="0"/>
              <w:adjustRightInd w:val="0"/>
              <w:jc w:val="center"/>
              <w:rPr>
                <w:rFonts w:ascii="Arial" w:hAnsi="Arial" w:cs="Arial"/>
                <w:sz w:val="20"/>
                <w:szCs w:val="20"/>
              </w:rPr>
            </w:pPr>
            <w:r w:rsidRPr="00072219">
              <w:rPr>
                <w:rFonts w:ascii="Arial" w:hAnsi="Arial" w:cs="Arial"/>
                <w:sz w:val="20"/>
                <w:szCs w:val="20"/>
              </w:rPr>
              <w:t>август - сентябрь</w:t>
            </w:r>
          </w:p>
        </w:tc>
        <w:tc>
          <w:tcPr>
            <w:tcW w:w="2949" w:type="dxa"/>
            <w:vMerge w:val="restart"/>
            <w:tcBorders>
              <w:top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Merge w:val="restart"/>
            <w:tcBorders>
              <w:top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nil"/>
            </w:tcBorders>
          </w:tcPr>
          <w:p w:rsidR="00072219" w:rsidRPr="00072219" w:rsidRDefault="00072219" w:rsidP="00072219">
            <w:pPr>
              <w:jc w:val="center"/>
              <w:rPr>
                <w:rFonts w:ascii="Arial" w:hAnsi="Arial" w:cs="Arial"/>
                <w:i/>
                <w:sz w:val="20"/>
                <w:szCs w:val="20"/>
              </w:rPr>
            </w:pPr>
          </w:p>
        </w:tc>
      </w:tr>
      <w:tr w:rsidR="00072219" w:rsidRPr="00072219" w:rsidTr="00072219">
        <w:trPr>
          <w:trHeight w:val="247"/>
        </w:trPr>
        <w:tc>
          <w:tcPr>
            <w:tcW w:w="681" w:type="dxa"/>
            <w:tcBorders>
              <w:top w:val="nil"/>
              <w:bottom w:val="nil"/>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5)</w:t>
            </w:r>
          </w:p>
        </w:tc>
        <w:tc>
          <w:tcPr>
            <w:tcW w:w="4535" w:type="dxa"/>
            <w:tcBorders>
              <w:bottom w:val="single" w:sz="4" w:space="0" w:color="auto"/>
            </w:tcBorders>
            <w:vAlign w:val="center"/>
          </w:tcPr>
          <w:p w:rsidR="00072219" w:rsidRPr="00072219" w:rsidRDefault="00072219" w:rsidP="00072219">
            <w:pPr>
              <w:widowControl w:val="0"/>
              <w:autoSpaceDE w:val="0"/>
              <w:autoSpaceDN w:val="0"/>
              <w:adjustRightInd w:val="0"/>
              <w:jc w:val="both"/>
              <w:rPr>
                <w:rFonts w:ascii="Arial" w:hAnsi="Arial" w:cs="Arial"/>
                <w:sz w:val="20"/>
                <w:szCs w:val="20"/>
              </w:rPr>
            </w:pPr>
            <w:r w:rsidRPr="00072219">
              <w:rPr>
                <w:rFonts w:ascii="Arial" w:hAnsi="Arial" w:cs="Arial"/>
                <w:sz w:val="20"/>
                <w:szCs w:val="20"/>
              </w:rPr>
              <w:t xml:space="preserve">г. Куйбышев </w:t>
            </w:r>
          </w:p>
        </w:tc>
        <w:tc>
          <w:tcPr>
            <w:tcW w:w="2008" w:type="dxa"/>
            <w:vMerge/>
          </w:tcPr>
          <w:p w:rsidR="00072219" w:rsidRPr="00072219" w:rsidRDefault="00072219" w:rsidP="00072219">
            <w:pPr>
              <w:jc w:val="center"/>
              <w:rPr>
                <w:rFonts w:ascii="Arial" w:hAnsi="Arial" w:cs="Arial"/>
                <w:snapToGrid w:val="0"/>
                <w:color w:val="FF0000"/>
                <w:sz w:val="20"/>
                <w:szCs w:val="20"/>
              </w:rPr>
            </w:pPr>
          </w:p>
        </w:tc>
        <w:tc>
          <w:tcPr>
            <w:tcW w:w="2949" w:type="dxa"/>
            <w:vMerge/>
          </w:tcPr>
          <w:p w:rsidR="00072219" w:rsidRPr="00072219" w:rsidRDefault="00072219" w:rsidP="00072219">
            <w:pPr>
              <w:widowControl w:val="0"/>
              <w:ind w:left="180"/>
              <w:rPr>
                <w:rFonts w:ascii="Arial" w:hAnsi="Arial" w:cs="Arial"/>
                <w:color w:val="FF0000"/>
                <w:sz w:val="20"/>
                <w:szCs w:val="20"/>
              </w:rPr>
            </w:pPr>
          </w:p>
        </w:tc>
        <w:tc>
          <w:tcPr>
            <w:tcW w:w="3216" w:type="dxa"/>
            <w:vMerge/>
            <w:vAlign w:val="center"/>
          </w:tcPr>
          <w:p w:rsidR="00072219" w:rsidRPr="00072219" w:rsidRDefault="00072219" w:rsidP="00072219">
            <w:pPr>
              <w:widowControl w:val="0"/>
              <w:ind w:left="180"/>
              <w:rPr>
                <w:rFonts w:ascii="Arial" w:hAnsi="Arial" w:cs="Arial"/>
                <w:color w:val="FF0000"/>
                <w:sz w:val="20"/>
                <w:szCs w:val="20"/>
              </w:rPr>
            </w:pPr>
          </w:p>
        </w:tc>
        <w:tc>
          <w:tcPr>
            <w:tcW w:w="1779" w:type="dxa"/>
            <w:tcBorders>
              <w:bottom w:val="single" w:sz="4" w:space="0" w:color="auto"/>
            </w:tcBorders>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297"/>
        </w:trPr>
        <w:tc>
          <w:tcPr>
            <w:tcW w:w="681" w:type="dxa"/>
            <w:tcBorders>
              <w:top w:val="single" w:sz="4" w:space="0" w:color="auto"/>
              <w:bottom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21.</w:t>
            </w:r>
          </w:p>
        </w:tc>
        <w:tc>
          <w:tcPr>
            <w:tcW w:w="4535" w:type="dxa"/>
            <w:tcBorders>
              <w:bottom w:val="single" w:sz="4" w:space="0" w:color="auto"/>
            </w:tcBorders>
          </w:tcPr>
          <w:p w:rsidR="00072219" w:rsidRPr="00072219" w:rsidRDefault="00072219" w:rsidP="00072219">
            <w:pPr>
              <w:shd w:val="clear" w:color="auto" w:fill="FFFFFF"/>
              <w:contextualSpacing/>
              <w:jc w:val="both"/>
              <w:rPr>
                <w:rFonts w:ascii="Arial" w:hAnsi="Arial" w:cs="Arial"/>
                <w:snapToGrid w:val="0"/>
                <w:color w:val="FF0000"/>
                <w:sz w:val="20"/>
                <w:szCs w:val="20"/>
              </w:rPr>
            </w:pPr>
            <w:r w:rsidRPr="00072219">
              <w:rPr>
                <w:rFonts w:ascii="Arial" w:eastAsia="Calibri" w:hAnsi="Arial" w:cs="Arial"/>
                <w:color w:val="000000"/>
                <w:sz w:val="20"/>
                <w:szCs w:val="20"/>
              </w:rPr>
              <w:t xml:space="preserve">Организация работы по предупреждению ландшафтных (природных) пожаров в пожароопасный сезон 2025 года и контроль развития лесопожарной обстановки на территории </w:t>
            </w:r>
            <w:r w:rsidRPr="00072219">
              <w:rPr>
                <w:rFonts w:ascii="Arial" w:hAnsi="Arial" w:cs="Arial"/>
                <w:sz w:val="20"/>
                <w:szCs w:val="20"/>
              </w:rPr>
              <w:t>г. Куйбышева</w:t>
            </w:r>
          </w:p>
        </w:tc>
        <w:tc>
          <w:tcPr>
            <w:tcW w:w="2008" w:type="dxa"/>
            <w:tcBorders>
              <w:top w:val="single" w:sz="4" w:space="0" w:color="auto"/>
              <w:bottom w:val="single" w:sz="4" w:space="0" w:color="auto"/>
            </w:tcBorders>
          </w:tcPr>
          <w:p w:rsidR="00072219" w:rsidRPr="00072219" w:rsidRDefault="00072219" w:rsidP="00072219">
            <w:pPr>
              <w:shd w:val="clear" w:color="auto" w:fill="FFFFFF"/>
              <w:contextualSpacing/>
              <w:rPr>
                <w:rFonts w:ascii="Arial" w:hAnsi="Arial" w:cs="Arial"/>
                <w:snapToGrid w:val="0"/>
                <w:sz w:val="20"/>
                <w:szCs w:val="20"/>
              </w:rPr>
            </w:pPr>
            <w:r w:rsidRPr="00072219">
              <w:rPr>
                <w:rFonts w:ascii="Arial" w:hAnsi="Arial" w:cs="Arial"/>
                <w:snapToGrid w:val="0"/>
                <w:sz w:val="20"/>
                <w:szCs w:val="20"/>
              </w:rPr>
              <w:t>апрель – октябрь</w:t>
            </w:r>
          </w:p>
        </w:tc>
        <w:tc>
          <w:tcPr>
            <w:tcW w:w="2949" w:type="dxa"/>
            <w:tcBorders>
              <w:top w:val="single" w:sz="4" w:space="0" w:color="auto"/>
              <w:bottom w:val="single" w:sz="4" w:space="0" w:color="auto"/>
            </w:tcBorders>
          </w:tcPr>
          <w:p w:rsidR="00072219" w:rsidRPr="00072219" w:rsidRDefault="00072219" w:rsidP="00072219">
            <w:pPr>
              <w:shd w:val="clear" w:color="auto" w:fill="FFFFFF"/>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bottom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bottom w:val="single" w:sz="4" w:space="0" w:color="auto"/>
            </w:tcBorders>
          </w:tcPr>
          <w:p w:rsidR="00072219" w:rsidRPr="00072219" w:rsidRDefault="00072219" w:rsidP="00072219">
            <w:pPr>
              <w:widowControl w:val="0"/>
              <w:jc w:val="both"/>
              <w:rPr>
                <w:rFonts w:ascii="Arial" w:eastAsia="Calibri" w:hAnsi="Arial" w:cs="Arial"/>
                <w:sz w:val="20"/>
                <w:szCs w:val="20"/>
              </w:rPr>
            </w:pP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22.</w:t>
            </w:r>
          </w:p>
        </w:tc>
        <w:tc>
          <w:tcPr>
            <w:tcW w:w="4535" w:type="dxa"/>
          </w:tcPr>
          <w:p w:rsidR="00072219" w:rsidRPr="00072219" w:rsidRDefault="00072219" w:rsidP="00072219">
            <w:pPr>
              <w:widowControl w:val="0"/>
              <w:jc w:val="both"/>
              <w:rPr>
                <w:rFonts w:ascii="Arial" w:hAnsi="Arial" w:cs="Arial"/>
                <w:sz w:val="20"/>
                <w:szCs w:val="20"/>
              </w:rPr>
            </w:pPr>
            <w:r w:rsidRPr="00072219">
              <w:rPr>
                <w:rFonts w:ascii="Arial" w:hAnsi="Arial" w:cs="Arial"/>
                <w:sz w:val="20"/>
                <w:szCs w:val="20"/>
              </w:rPr>
              <w:t>Проведение инвентаризации имущества РХБ защиты ГО</w:t>
            </w:r>
          </w:p>
        </w:tc>
        <w:tc>
          <w:tcPr>
            <w:tcW w:w="2008"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до 15 ноября</w:t>
            </w:r>
          </w:p>
        </w:tc>
        <w:tc>
          <w:tcPr>
            <w:tcW w:w="2949" w:type="dxa"/>
          </w:tcPr>
          <w:p w:rsidR="00072219" w:rsidRPr="00072219" w:rsidRDefault="00072219" w:rsidP="00E824C7">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color w:val="FF0000"/>
                <w:spacing w:val="-2"/>
                <w:sz w:val="20"/>
                <w:szCs w:val="20"/>
              </w:rPr>
            </w:pPr>
          </w:p>
        </w:tc>
      </w:tr>
      <w:tr w:rsidR="00072219" w:rsidRPr="00072219" w:rsidTr="00072219">
        <w:trPr>
          <w:trHeight w:val="58"/>
        </w:trPr>
        <w:tc>
          <w:tcPr>
            <w:tcW w:w="15168" w:type="dxa"/>
            <w:gridSpan w:val="6"/>
          </w:tcPr>
          <w:p w:rsidR="00072219" w:rsidRPr="00072219" w:rsidRDefault="00072219" w:rsidP="00072219">
            <w:pPr>
              <w:jc w:val="center"/>
              <w:rPr>
                <w:rFonts w:ascii="Arial" w:eastAsia="Calibri" w:hAnsi="Arial" w:cs="Arial"/>
                <w:b/>
                <w:sz w:val="20"/>
                <w:szCs w:val="20"/>
              </w:rPr>
            </w:pPr>
            <w:r w:rsidRPr="00072219">
              <w:rPr>
                <w:rFonts w:ascii="Arial" w:eastAsia="Calibri" w:hAnsi="Arial" w:cs="Arial"/>
                <w:b/>
                <w:sz w:val="20"/>
                <w:szCs w:val="20"/>
              </w:rPr>
              <w:t>III. Мероприятия, проводимые под руководством начальника ГУ МЧС по Новосибирской области</w:t>
            </w:r>
          </w:p>
        </w:tc>
      </w:tr>
      <w:tr w:rsidR="00072219" w:rsidRPr="00072219" w:rsidTr="00072219">
        <w:trPr>
          <w:trHeight w:val="58"/>
        </w:trPr>
        <w:tc>
          <w:tcPr>
            <w:tcW w:w="15168" w:type="dxa"/>
            <w:gridSpan w:val="6"/>
          </w:tcPr>
          <w:p w:rsidR="00072219" w:rsidRPr="00072219" w:rsidRDefault="00072219" w:rsidP="00072219">
            <w:pPr>
              <w:widowControl w:val="0"/>
              <w:jc w:val="center"/>
              <w:rPr>
                <w:rFonts w:ascii="Arial" w:eastAsia="Calibri" w:hAnsi="Arial" w:cs="Arial"/>
                <w:sz w:val="20"/>
                <w:szCs w:val="20"/>
              </w:rPr>
            </w:pPr>
            <w:r w:rsidRPr="00072219">
              <w:rPr>
                <w:rFonts w:ascii="Arial" w:hAnsi="Arial" w:cs="Arial"/>
                <w:b/>
                <w:sz w:val="20"/>
                <w:szCs w:val="20"/>
              </w:rPr>
              <w:t>1. Мероприятия по реагированию на возможные чрезвычайные ситуации, проведение пиротехнических работ, обеспечение пожарной безопасности и безопасности людей на водных объектах</w:t>
            </w: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23.</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sz w:val="20"/>
                <w:szCs w:val="20"/>
              </w:rPr>
              <w:t>Обеспечение безопасности людей на водных объектах города Куйбышева при проведении религиозного праздника «Крещение Господне»</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r w:rsidRPr="00072219">
              <w:rPr>
                <w:rFonts w:ascii="Arial" w:hAnsi="Arial" w:cs="Arial"/>
                <w:sz w:val="20"/>
                <w:szCs w:val="20"/>
              </w:rPr>
              <w:t>17–19 января</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375"/>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24.</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color w:val="000000"/>
                <w:sz w:val="20"/>
                <w:szCs w:val="20"/>
                <w:shd w:val="clear" w:color="auto" w:fill="FFFFFF"/>
                <w:lang w:bidi="ru-RU"/>
              </w:rPr>
              <w:t>Участие в проведении</w:t>
            </w:r>
            <w:r w:rsidRPr="00072219">
              <w:rPr>
                <w:rFonts w:ascii="Arial" w:hAnsi="Arial" w:cs="Arial"/>
                <w:spacing w:val="-2"/>
                <w:sz w:val="20"/>
                <w:szCs w:val="20"/>
              </w:rPr>
              <w:t xml:space="preserve"> акций </w:t>
            </w:r>
            <w:r w:rsidRPr="00072219">
              <w:rPr>
                <w:rFonts w:ascii="Arial" w:hAnsi="Arial" w:cs="Arial"/>
                <w:sz w:val="20"/>
                <w:szCs w:val="20"/>
              </w:rPr>
              <w:t xml:space="preserve">«Ледостав», «Автомобилям на льду не место», «Ледоход» </w:t>
            </w:r>
            <w:r w:rsidRPr="00072219">
              <w:rPr>
                <w:rFonts w:ascii="Arial" w:hAnsi="Arial" w:cs="Arial"/>
                <w:spacing w:val="-2"/>
                <w:sz w:val="20"/>
                <w:szCs w:val="20"/>
              </w:rPr>
              <w:t xml:space="preserve">на водных объектах </w:t>
            </w:r>
            <w:r w:rsidRPr="00072219">
              <w:rPr>
                <w:rFonts w:ascii="Arial" w:hAnsi="Arial" w:cs="Arial"/>
                <w:sz w:val="20"/>
                <w:szCs w:val="20"/>
              </w:rPr>
              <w:t>города Куйбышева</w:t>
            </w:r>
            <w:r w:rsidRPr="00072219">
              <w:rPr>
                <w:rFonts w:ascii="Arial" w:hAnsi="Arial" w:cs="Arial"/>
                <w:spacing w:val="-2"/>
                <w:sz w:val="20"/>
                <w:szCs w:val="20"/>
              </w:rPr>
              <w:t xml:space="preserve"> </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r w:rsidRPr="00072219">
              <w:rPr>
                <w:rFonts w:ascii="Arial" w:hAnsi="Arial" w:cs="Arial"/>
                <w:sz w:val="20"/>
                <w:szCs w:val="20"/>
              </w:rPr>
              <w:t xml:space="preserve">январь, февраль, март, апрель, </w:t>
            </w:r>
            <w:r w:rsidRPr="00072219">
              <w:rPr>
                <w:rFonts w:ascii="Arial" w:hAnsi="Arial" w:cs="Arial"/>
                <w:sz w:val="20"/>
                <w:szCs w:val="20"/>
              </w:rPr>
              <w:br/>
              <w:t>ноябрь, декабрь</w:t>
            </w:r>
          </w:p>
          <w:p w:rsidR="00072219" w:rsidRPr="00072219" w:rsidRDefault="00072219" w:rsidP="00072219">
            <w:pPr>
              <w:shd w:val="clear" w:color="auto" w:fill="FFFFFF"/>
              <w:jc w:val="center"/>
              <w:rPr>
                <w:rFonts w:ascii="Arial" w:hAnsi="Arial" w:cs="Arial"/>
                <w:sz w:val="20"/>
                <w:szCs w:val="20"/>
              </w:rPr>
            </w:pPr>
            <w:r w:rsidRPr="00072219">
              <w:rPr>
                <w:rFonts w:ascii="Arial" w:hAnsi="Arial" w:cs="Arial"/>
                <w:i/>
                <w:sz w:val="20"/>
                <w:szCs w:val="20"/>
              </w:rPr>
              <w:t>(с учётом оперативной обстановки)</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25.</w:t>
            </w:r>
          </w:p>
        </w:tc>
        <w:tc>
          <w:tcPr>
            <w:tcW w:w="4535" w:type="dxa"/>
          </w:tcPr>
          <w:p w:rsidR="00072219" w:rsidRPr="00072219" w:rsidRDefault="00072219" w:rsidP="00072219">
            <w:pPr>
              <w:widowControl w:val="0"/>
              <w:autoSpaceDE w:val="0"/>
              <w:autoSpaceDN w:val="0"/>
              <w:adjustRightInd w:val="0"/>
              <w:jc w:val="both"/>
              <w:rPr>
                <w:rFonts w:ascii="Arial" w:hAnsi="Arial" w:cs="Arial"/>
                <w:color w:val="000000"/>
                <w:sz w:val="20"/>
                <w:szCs w:val="20"/>
              </w:rPr>
            </w:pPr>
            <w:r w:rsidRPr="00072219">
              <w:rPr>
                <w:rFonts w:ascii="Arial" w:hAnsi="Arial" w:cs="Arial"/>
                <w:color w:val="000000"/>
                <w:sz w:val="20"/>
                <w:szCs w:val="20"/>
              </w:rPr>
              <w:t xml:space="preserve">Контроль за обеспечением пожарной безопасности на подведомственных объектах, задействованных в проведении новогодних праздников с массовым пребыванием детей  </w:t>
            </w:r>
          </w:p>
        </w:tc>
        <w:tc>
          <w:tcPr>
            <w:tcW w:w="2008" w:type="dxa"/>
          </w:tcPr>
          <w:p w:rsidR="00072219" w:rsidRPr="00072219" w:rsidRDefault="00072219" w:rsidP="00072219">
            <w:pPr>
              <w:widowControl w:val="0"/>
              <w:autoSpaceDE w:val="0"/>
              <w:autoSpaceDN w:val="0"/>
              <w:adjustRightInd w:val="0"/>
              <w:jc w:val="center"/>
              <w:rPr>
                <w:rFonts w:ascii="Arial" w:hAnsi="Arial" w:cs="Arial"/>
                <w:color w:val="000000"/>
                <w:sz w:val="20"/>
                <w:szCs w:val="20"/>
              </w:rPr>
            </w:pPr>
            <w:r w:rsidRPr="00072219">
              <w:rPr>
                <w:rFonts w:ascii="Arial" w:hAnsi="Arial" w:cs="Arial"/>
                <w:color w:val="000000"/>
                <w:sz w:val="20"/>
                <w:szCs w:val="20"/>
              </w:rPr>
              <w:t>январь, декабрь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533"/>
        </w:trPr>
        <w:tc>
          <w:tcPr>
            <w:tcW w:w="681" w:type="dxa"/>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26.</w:t>
            </w:r>
          </w:p>
        </w:tc>
        <w:tc>
          <w:tcPr>
            <w:tcW w:w="4535" w:type="dxa"/>
          </w:tcPr>
          <w:p w:rsidR="00072219" w:rsidRPr="00072219" w:rsidRDefault="00072219" w:rsidP="00072219">
            <w:pPr>
              <w:widowControl w:val="0"/>
              <w:autoSpaceDE w:val="0"/>
              <w:autoSpaceDN w:val="0"/>
              <w:adjustRightInd w:val="0"/>
              <w:jc w:val="both"/>
              <w:rPr>
                <w:rFonts w:ascii="Arial" w:hAnsi="Arial" w:cs="Arial"/>
                <w:spacing w:val="-2"/>
                <w:sz w:val="20"/>
                <w:szCs w:val="20"/>
              </w:rPr>
            </w:pPr>
            <w:r w:rsidRPr="00072219">
              <w:rPr>
                <w:rFonts w:ascii="Arial" w:hAnsi="Arial" w:cs="Arial"/>
                <w:color w:val="000000"/>
                <w:sz w:val="20"/>
                <w:szCs w:val="20"/>
                <w:shd w:val="clear" w:color="auto" w:fill="FFFFFF"/>
                <w:lang w:bidi="ru-RU"/>
              </w:rPr>
              <w:t>Участие в проведении</w:t>
            </w:r>
            <w:r w:rsidRPr="00072219">
              <w:rPr>
                <w:rFonts w:ascii="Arial" w:hAnsi="Arial" w:cs="Arial"/>
                <w:spacing w:val="-2"/>
                <w:sz w:val="20"/>
                <w:szCs w:val="20"/>
              </w:rPr>
              <w:t xml:space="preserve"> акции «Вода – безопасная территория» на водных объектах </w:t>
            </w:r>
            <w:r w:rsidRPr="00072219">
              <w:rPr>
                <w:rFonts w:ascii="Arial" w:hAnsi="Arial" w:cs="Arial"/>
                <w:sz w:val="20"/>
                <w:szCs w:val="20"/>
              </w:rPr>
              <w:t>города Куйбышева</w:t>
            </w:r>
          </w:p>
        </w:tc>
        <w:tc>
          <w:tcPr>
            <w:tcW w:w="2008" w:type="dxa"/>
          </w:tcPr>
          <w:p w:rsidR="00072219" w:rsidRPr="00072219" w:rsidRDefault="00072219" w:rsidP="00072219">
            <w:pPr>
              <w:widowControl w:val="0"/>
              <w:autoSpaceDE w:val="0"/>
              <w:autoSpaceDN w:val="0"/>
              <w:adjustRightInd w:val="0"/>
              <w:jc w:val="center"/>
              <w:rPr>
                <w:rFonts w:ascii="Arial" w:hAnsi="Arial" w:cs="Arial"/>
                <w:sz w:val="20"/>
                <w:szCs w:val="20"/>
              </w:rPr>
            </w:pPr>
            <w:r w:rsidRPr="00072219">
              <w:rPr>
                <w:rFonts w:ascii="Arial" w:hAnsi="Arial" w:cs="Arial"/>
                <w:sz w:val="20"/>
                <w:szCs w:val="20"/>
              </w:rPr>
              <w:t>июнь–август</w:t>
            </w:r>
          </w:p>
          <w:p w:rsidR="00072219" w:rsidRPr="00072219" w:rsidRDefault="00072219" w:rsidP="00072219">
            <w:pPr>
              <w:widowControl w:val="0"/>
              <w:autoSpaceDE w:val="0"/>
              <w:autoSpaceDN w:val="0"/>
              <w:adjustRightInd w:val="0"/>
              <w:ind w:left="-106" w:right="-116"/>
              <w:jc w:val="center"/>
              <w:rPr>
                <w:rFonts w:ascii="Arial" w:hAnsi="Arial" w:cs="Arial"/>
                <w:sz w:val="20"/>
                <w:szCs w:val="20"/>
              </w:rPr>
            </w:pPr>
            <w:r w:rsidRPr="00072219">
              <w:rPr>
                <w:rFonts w:ascii="Arial" w:hAnsi="Arial" w:cs="Arial"/>
                <w:i/>
                <w:sz w:val="20"/>
                <w:szCs w:val="20"/>
              </w:rPr>
              <w:t>(с учётом оперативной обстановки)</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sz w:val="20"/>
                <w:szCs w:val="20"/>
              </w:rPr>
            </w:pPr>
          </w:p>
        </w:tc>
      </w:tr>
      <w:tr w:rsidR="00072219" w:rsidRPr="00072219" w:rsidTr="00072219">
        <w:trPr>
          <w:trHeight w:val="201"/>
        </w:trPr>
        <w:tc>
          <w:tcPr>
            <w:tcW w:w="15168" w:type="dxa"/>
            <w:gridSpan w:val="6"/>
          </w:tcPr>
          <w:p w:rsidR="00072219" w:rsidRPr="00072219" w:rsidRDefault="00072219" w:rsidP="00072219">
            <w:pPr>
              <w:jc w:val="center"/>
              <w:rPr>
                <w:rFonts w:ascii="Arial" w:hAnsi="Arial" w:cs="Arial"/>
                <w:color w:val="000000"/>
                <w:sz w:val="20"/>
                <w:szCs w:val="20"/>
              </w:rPr>
            </w:pPr>
            <w:r w:rsidRPr="00072219">
              <w:rPr>
                <w:rFonts w:ascii="Arial" w:hAnsi="Arial" w:cs="Arial"/>
                <w:b/>
                <w:color w:val="000000"/>
                <w:sz w:val="20"/>
                <w:szCs w:val="20"/>
              </w:rPr>
              <w:t>2. Тренировки и учения</w:t>
            </w: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27.</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 xml:space="preserve">Штабная тренировка с органами управления и силами Ф и ТП РСЧС Новосибирской </w:t>
            </w:r>
            <w:r w:rsidRPr="00072219">
              <w:rPr>
                <w:rFonts w:ascii="Arial" w:eastAsia="Calibri" w:hAnsi="Arial" w:cs="Arial"/>
                <w:sz w:val="20"/>
                <w:szCs w:val="20"/>
              </w:rPr>
              <w:lastRenderedPageBreak/>
              <w:t>области по отработке вопросов обеспечения безаварийного пропуска паводковых вод в 2025 году</w:t>
            </w:r>
          </w:p>
        </w:tc>
        <w:tc>
          <w:tcPr>
            <w:tcW w:w="2008" w:type="dxa"/>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lastRenderedPageBreak/>
              <w:t>март</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w:t>
            </w:r>
            <w:r w:rsidRPr="00072219">
              <w:rPr>
                <w:rFonts w:ascii="Arial" w:hAnsi="Arial" w:cs="Arial"/>
                <w:sz w:val="20"/>
                <w:szCs w:val="20"/>
              </w:rPr>
              <w:lastRenderedPageBreak/>
              <w:t xml:space="preserve">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lastRenderedPageBreak/>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lastRenderedPageBreak/>
              <w:t>28.</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Штабная тренировка с органами управления и силами Ф и ТП РСЧС Новосибирской области по отработке вопросов защиты населенных пунктов, объектов экономики и социальной инфраструктуры от ландшафтных (природных) пожаров в 2025 году</w:t>
            </w:r>
          </w:p>
        </w:tc>
        <w:tc>
          <w:tcPr>
            <w:tcW w:w="2008" w:type="dxa"/>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апрель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147"/>
        </w:trPr>
        <w:tc>
          <w:tcPr>
            <w:tcW w:w="681" w:type="dxa"/>
          </w:tcPr>
          <w:p w:rsidR="00072219" w:rsidRPr="00072219" w:rsidRDefault="00072219" w:rsidP="00072219">
            <w:pPr>
              <w:widowControl w:val="0"/>
              <w:jc w:val="both"/>
              <w:rPr>
                <w:rFonts w:ascii="Arial" w:eastAsia="Calibri" w:hAnsi="Arial" w:cs="Arial"/>
                <w:color w:val="000000"/>
                <w:sz w:val="20"/>
                <w:szCs w:val="20"/>
              </w:rPr>
            </w:pPr>
            <w:r w:rsidRPr="00072219">
              <w:rPr>
                <w:rFonts w:ascii="Arial" w:eastAsia="Calibri" w:hAnsi="Arial" w:cs="Arial"/>
                <w:color w:val="000000"/>
                <w:sz w:val="20"/>
                <w:szCs w:val="20"/>
              </w:rPr>
              <w:t>29.</w:t>
            </w:r>
          </w:p>
        </w:tc>
        <w:tc>
          <w:tcPr>
            <w:tcW w:w="4535" w:type="dxa"/>
          </w:tcPr>
          <w:p w:rsidR="00072219" w:rsidRPr="00072219" w:rsidRDefault="00072219" w:rsidP="00072219">
            <w:pPr>
              <w:widowControl w:val="0"/>
              <w:ind w:firstLine="100"/>
              <w:jc w:val="both"/>
              <w:rPr>
                <w:rFonts w:ascii="Arial" w:eastAsia="Calibri" w:hAnsi="Arial" w:cs="Arial"/>
                <w:sz w:val="20"/>
                <w:szCs w:val="20"/>
              </w:rPr>
            </w:pPr>
            <w:r w:rsidRPr="00072219">
              <w:rPr>
                <w:rFonts w:ascii="Arial" w:eastAsia="Calibri" w:hAnsi="Arial" w:cs="Arial"/>
                <w:sz w:val="20"/>
                <w:szCs w:val="20"/>
              </w:rPr>
              <w:t>Командно-штабное учение с органами управления и силами Ф и ТП РСЧС Новосибирской области по отработке вопросов ликвидации последствий чрезвычайных ситуаций, связанных с нарушением функционирования объектов электроэнергетики и жилищно-коммунального хозяйства</w:t>
            </w:r>
          </w:p>
        </w:tc>
        <w:tc>
          <w:tcPr>
            <w:tcW w:w="2008" w:type="dxa"/>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сентябрь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Pr>
          <w:p w:rsidR="00072219" w:rsidRPr="00072219" w:rsidRDefault="00072219" w:rsidP="00072219">
            <w:pPr>
              <w:jc w:val="center"/>
              <w:rPr>
                <w:rFonts w:ascii="Arial" w:hAnsi="Arial" w:cs="Arial"/>
                <w:i/>
                <w:color w:val="FF0000"/>
                <w:sz w:val="20"/>
                <w:szCs w:val="20"/>
              </w:rPr>
            </w:pPr>
          </w:p>
        </w:tc>
      </w:tr>
      <w:tr w:rsidR="00072219" w:rsidRPr="00072219" w:rsidTr="00072219">
        <w:trPr>
          <w:trHeight w:val="58"/>
        </w:trPr>
        <w:tc>
          <w:tcPr>
            <w:tcW w:w="15168" w:type="dxa"/>
            <w:gridSpan w:val="6"/>
            <w:tcBorders>
              <w:bottom w:val="single" w:sz="4" w:space="0" w:color="auto"/>
            </w:tcBorders>
          </w:tcPr>
          <w:p w:rsidR="00072219" w:rsidRPr="00072219" w:rsidRDefault="00072219" w:rsidP="00072219">
            <w:pPr>
              <w:widowControl w:val="0"/>
              <w:jc w:val="center"/>
              <w:rPr>
                <w:rFonts w:ascii="Arial" w:eastAsia="Calibri" w:hAnsi="Arial" w:cs="Arial"/>
                <w:color w:val="000000"/>
                <w:sz w:val="20"/>
                <w:szCs w:val="20"/>
              </w:rPr>
            </w:pPr>
            <w:r w:rsidRPr="00072219">
              <w:rPr>
                <w:rFonts w:ascii="Arial" w:hAnsi="Arial" w:cs="Arial"/>
                <w:b/>
                <w:color w:val="000000"/>
                <w:sz w:val="20"/>
                <w:szCs w:val="20"/>
              </w:rPr>
              <w:t>3. Организация проверочных мероприятий по направлениям деятельности структурных подразделений Главного управления</w:t>
            </w:r>
          </w:p>
        </w:tc>
      </w:tr>
      <w:tr w:rsidR="00072219" w:rsidRPr="00072219" w:rsidTr="00072219">
        <w:trPr>
          <w:trHeight w:val="828"/>
        </w:trPr>
        <w:tc>
          <w:tcPr>
            <w:tcW w:w="681" w:type="dxa"/>
            <w:tcBorders>
              <w:top w:val="single" w:sz="4" w:space="0" w:color="auto"/>
              <w:left w:val="single" w:sz="4" w:space="0" w:color="auto"/>
              <w:right w:val="single" w:sz="4" w:space="0" w:color="auto"/>
            </w:tcBorders>
          </w:tcPr>
          <w:p w:rsidR="00072219" w:rsidRPr="00072219" w:rsidRDefault="00072219" w:rsidP="00072219">
            <w:pPr>
              <w:widowControl w:val="0"/>
              <w:jc w:val="both"/>
              <w:rPr>
                <w:rFonts w:ascii="Arial" w:eastAsia="Calibri" w:hAnsi="Arial" w:cs="Arial"/>
                <w:sz w:val="20"/>
                <w:szCs w:val="20"/>
              </w:rPr>
            </w:pPr>
            <w:r w:rsidRPr="00072219">
              <w:rPr>
                <w:rFonts w:ascii="Arial" w:eastAsia="Calibri" w:hAnsi="Arial" w:cs="Arial"/>
                <w:sz w:val="20"/>
                <w:szCs w:val="20"/>
              </w:rPr>
              <w:t>30.</w:t>
            </w:r>
          </w:p>
        </w:tc>
        <w:tc>
          <w:tcPr>
            <w:tcW w:w="4535" w:type="dxa"/>
            <w:tcBorders>
              <w:top w:val="single" w:sz="4" w:space="0" w:color="auto"/>
              <w:left w:val="single" w:sz="4" w:space="0" w:color="auto"/>
              <w:right w:val="single" w:sz="4" w:space="0" w:color="auto"/>
            </w:tcBorders>
          </w:tcPr>
          <w:p w:rsidR="00072219" w:rsidRPr="00072219" w:rsidRDefault="00072219" w:rsidP="00072219">
            <w:pPr>
              <w:jc w:val="both"/>
              <w:rPr>
                <w:rFonts w:ascii="Arial" w:hAnsi="Arial" w:cs="Arial"/>
                <w:sz w:val="20"/>
                <w:szCs w:val="20"/>
              </w:rPr>
            </w:pPr>
            <w:r w:rsidRPr="00072219">
              <w:rPr>
                <w:rFonts w:ascii="Arial" w:hAnsi="Arial" w:cs="Arial"/>
                <w:sz w:val="20"/>
                <w:szCs w:val="20"/>
              </w:rPr>
              <w:t>Проверка готовности органов местного самоуправления к осуществлению мероприятий гражданской обороны</w:t>
            </w:r>
          </w:p>
        </w:tc>
        <w:tc>
          <w:tcPr>
            <w:tcW w:w="2008" w:type="dxa"/>
            <w:tcBorders>
              <w:top w:val="single" w:sz="4" w:space="0" w:color="auto"/>
              <w:left w:val="single" w:sz="4" w:space="0" w:color="auto"/>
              <w:bottom w:val="single" w:sz="4" w:space="0" w:color="auto"/>
              <w:right w:val="single" w:sz="4" w:space="0" w:color="auto"/>
            </w:tcBorders>
          </w:tcPr>
          <w:p w:rsidR="00072219" w:rsidRPr="00072219" w:rsidRDefault="00072219" w:rsidP="00072219">
            <w:pPr>
              <w:widowControl w:val="0"/>
              <w:shd w:val="clear" w:color="auto" w:fill="FFFFFF"/>
              <w:autoSpaceDE w:val="0"/>
              <w:autoSpaceDN w:val="0"/>
              <w:adjustRightInd w:val="0"/>
              <w:jc w:val="center"/>
              <w:rPr>
                <w:rFonts w:ascii="Arial" w:hAnsi="Arial" w:cs="Arial"/>
                <w:sz w:val="20"/>
                <w:szCs w:val="20"/>
              </w:rPr>
            </w:pPr>
            <w:r w:rsidRPr="00072219">
              <w:rPr>
                <w:rFonts w:ascii="Arial" w:hAnsi="Arial" w:cs="Arial"/>
                <w:sz w:val="20"/>
                <w:szCs w:val="20"/>
              </w:rPr>
              <w:t>в течение года</w:t>
            </w:r>
          </w:p>
        </w:tc>
        <w:tc>
          <w:tcPr>
            <w:tcW w:w="2949" w:type="dxa"/>
            <w:tcBorders>
              <w:top w:val="single" w:sz="4" w:space="0" w:color="auto"/>
              <w:left w:val="single" w:sz="4" w:space="0" w:color="auto"/>
              <w:right w:val="single" w:sz="4" w:space="0" w:color="auto"/>
            </w:tcBorders>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tcBorders>
              <w:top w:val="single" w:sz="4" w:space="0" w:color="auto"/>
              <w:left w:val="single" w:sz="4" w:space="0" w:color="auto"/>
              <w:right w:val="single" w:sz="4" w:space="0" w:color="auto"/>
            </w:tcBorders>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tcBorders>
              <w:top w:val="single" w:sz="4" w:space="0" w:color="auto"/>
              <w:left w:val="single" w:sz="4" w:space="0" w:color="auto"/>
              <w:right w:val="single" w:sz="4" w:space="0" w:color="auto"/>
            </w:tcBorders>
          </w:tcPr>
          <w:p w:rsidR="00072219" w:rsidRPr="00072219" w:rsidRDefault="00072219" w:rsidP="00072219">
            <w:pPr>
              <w:jc w:val="center"/>
              <w:rPr>
                <w:rFonts w:ascii="Arial" w:hAnsi="Arial" w:cs="Arial"/>
                <w:i/>
                <w:sz w:val="20"/>
                <w:szCs w:val="20"/>
              </w:rPr>
            </w:pPr>
          </w:p>
        </w:tc>
      </w:tr>
      <w:tr w:rsidR="00072219" w:rsidRPr="00072219" w:rsidTr="00072219">
        <w:trPr>
          <w:cantSplit/>
          <w:trHeight w:val="58"/>
        </w:trPr>
        <w:tc>
          <w:tcPr>
            <w:tcW w:w="15168" w:type="dxa"/>
            <w:gridSpan w:val="6"/>
            <w:vAlign w:val="center"/>
          </w:tcPr>
          <w:p w:rsidR="00072219" w:rsidRPr="00072219" w:rsidRDefault="00072219" w:rsidP="00072219">
            <w:pPr>
              <w:tabs>
                <w:tab w:val="left" w:pos="-70"/>
              </w:tabs>
              <w:jc w:val="center"/>
              <w:rPr>
                <w:rFonts w:ascii="Arial" w:hAnsi="Arial" w:cs="Arial"/>
                <w:sz w:val="20"/>
                <w:szCs w:val="20"/>
              </w:rPr>
            </w:pPr>
            <w:r w:rsidRPr="00072219">
              <w:rPr>
                <w:rFonts w:ascii="Arial" w:hAnsi="Arial" w:cs="Arial"/>
                <w:b/>
                <w:sz w:val="20"/>
                <w:szCs w:val="20"/>
                <w:lang w:val="en-US"/>
              </w:rPr>
              <w:t>IV</w:t>
            </w:r>
            <w:r w:rsidRPr="00072219">
              <w:rPr>
                <w:rFonts w:ascii="Arial" w:hAnsi="Arial" w:cs="Arial"/>
                <w:b/>
                <w:sz w:val="20"/>
                <w:szCs w:val="20"/>
              </w:rPr>
              <w:t>. Мероприятия, проводимые под руководством главы, председателя КЧС и ПБ  администрации города Куйбышева Куйбышевского района Новосибирской области</w:t>
            </w:r>
          </w:p>
        </w:tc>
      </w:tr>
      <w:tr w:rsidR="00072219" w:rsidRPr="00072219" w:rsidTr="00072219">
        <w:trPr>
          <w:trHeight w:val="316"/>
        </w:trPr>
        <w:tc>
          <w:tcPr>
            <w:tcW w:w="15168" w:type="dxa"/>
            <w:gridSpan w:val="6"/>
            <w:tcBorders>
              <w:top w:val="single" w:sz="4" w:space="0" w:color="auto"/>
              <w:left w:val="single" w:sz="4" w:space="0" w:color="auto"/>
              <w:bottom w:val="single" w:sz="4" w:space="0" w:color="auto"/>
              <w:right w:val="single" w:sz="4" w:space="0" w:color="auto"/>
            </w:tcBorders>
            <w:vAlign w:val="center"/>
          </w:tcPr>
          <w:p w:rsidR="00072219" w:rsidRPr="00072219" w:rsidRDefault="00072219" w:rsidP="00072219">
            <w:pPr>
              <w:jc w:val="center"/>
              <w:rPr>
                <w:rFonts w:ascii="Arial" w:hAnsi="Arial" w:cs="Arial"/>
                <w:b/>
                <w:sz w:val="20"/>
                <w:szCs w:val="20"/>
              </w:rPr>
            </w:pPr>
            <w:r w:rsidRPr="00072219">
              <w:rPr>
                <w:rFonts w:ascii="Arial" w:hAnsi="Arial" w:cs="Arial"/>
                <w:b/>
                <w:sz w:val="20"/>
                <w:szCs w:val="20"/>
              </w:rPr>
              <w:t>1. Основные мероприятия в области гражданской обороны, предупреждения и ликвидации чрезвычайных ситуаций,</w:t>
            </w:r>
            <w:r>
              <w:rPr>
                <w:rFonts w:ascii="Arial" w:hAnsi="Arial" w:cs="Arial"/>
                <w:b/>
                <w:sz w:val="20"/>
                <w:szCs w:val="20"/>
              </w:rPr>
              <w:t xml:space="preserve"> </w:t>
            </w:r>
            <w:r w:rsidRPr="00072219">
              <w:rPr>
                <w:rFonts w:ascii="Arial" w:hAnsi="Arial" w:cs="Arial"/>
                <w:b/>
                <w:sz w:val="20"/>
                <w:szCs w:val="20"/>
              </w:rPr>
              <w:t>обеспечения пожарной безопасности и безопасности людей на водных объектах</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31.</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Организация и проведение мероприятий по обеспечению безопасности людей на водных объектах города Куйбышева Новосибирской области при проведении </w:t>
            </w:r>
            <w:r w:rsidRPr="00072219">
              <w:rPr>
                <w:rFonts w:ascii="Arial" w:hAnsi="Arial" w:cs="Arial"/>
                <w:bCs/>
                <w:sz w:val="20"/>
                <w:szCs w:val="20"/>
              </w:rPr>
              <w:t>религиозного праздника «Крещение Господне»</w:t>
            </w:r>
            <w:r w:rsidRPr="00072219">
              <w:rPr>
                <w:rFonts w:ascii="Arial" w:hAnsi="Arial" w:cs="Arial"/>
                <w:sz w:val="20"/>
                <w:szCs w:val="20"/>
              </w:rPr>
              <w:t>.</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r w:rsidRPr="00072219">
              <w:rPr>
                <w:rFonts w:ascii="Arial" w:hAnsi="Arial" w:cs="Arial"/>
                <w:sz w:val="20"/>
                <w:szCs w:val="20"/>
              </w:rPr>
              <w:t>17-19 января</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32.</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Формирование законодательной и нормативной базы, обеспечивающей деятельность городского звена РСЧС по подготовке к паводку 2025 года</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январь-март</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Обеспечение пожарной безопасности учреждений, задействованных в новогодних праздниках.</w:t>
            </w:r>
          </w:p>
        </w:tc>
        <w:tc>
          <w:tcPr>
            <w:tcW w:w="2008" w:type="dxa"/>
            <w:vAlign w:val="center"/>
          </w:tcPr>
          <w:p w:rsidR="00072219" w:rsidRPr="00072219" w:rsidRDefault="00072219" w:rsidP="00072219">
            <w:pPr>
              <w:widowControl w:val="0"/>
              <w:adjustRightInd w:val="0"/>
              <w:jc w:val="center"/>
              <w:rPr>
                <w:rFonts w:ascii="Arial" w:hAnsi="Arial" w:cs="Arial"/>
                <w:sz w:val="20"/>
                <w:szCs w:val="20"/>
                <w:lang w:val="en-GB"/>
              </w:rPr>
            </w:pPr>
            <w:r w:rsidRPr="00072219">
              <w:rPr>
                <w:rFonts w:ascii="Arial" w:hAnsi="Arial" w:cs="Arial"/>
                <w:sz w:val="20"/>
                <w:szCs w:val="20"/>
              </w:rPr>
              <w:t>январь, д</w:t>
            </w:r>
            <w:r w:rsidRPr="00072219">
              <w:rPr>
                <w:rFonts w:ascii="Arial" w:hAnsi="Arial" w:cs="Arial"/>
                <w:sz w:val="20"/>
                <w:szCs w:val="20"/>
                <w:lang w:val="en-GB"/>
              </w:rPr>
              <w:t>екабрь</w:t>
            </w:r>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727"/>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lastRenderedPageBreak/>
              <w:t>34</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Контроль паводковой </w:t>
            </w:r>
            <w:r w:rsidR="005C6E27" w:rsidRPr="00072219">
              <w:rPr>
                <w:rFonts w:ascii="Arial" w:hAnsi="Arial" w:cs="Arial"/>
                <w:sz w:val="20"/>
                <w:szCs w:val="20"/>
              </w:rPr>
              <w:t>обстановки и</w:t>
            </w:r>
            <w:r w:rsidRPr="00072219">
              <w:rPr>
                <w:rFonts w:ascii="Arial" w:hAnsi="Arial" w:cs="Arial"/>
                <w:sz w:val="20"/>
                <w:szCs w:val="20"/>
              </w:rPr>
              <w:t xml:space="preserve"> проведения противопаводковых мероприятий:</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1. В период подготовки и прохождения половодья.</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2. В период межени.</w:t>
            </w:r>
          </w:p>
        </w:tc>
        <w:tc>
          <w:tcPr>
            <w:tcW w:w="2008" w:type="dxa"/>
            <w:vAlign w:val="center"/>
          </w:tcPr>
          <w:p w:rsidR="00072219" w:rsidRPr="00072219" w:rsidRDefault="00072219" w:rsidP="00072219">
            <w:pPr>
              <w:widowControl w:val="0"/>
              <w:jc w:val="center"/>
              <w:rPr>
                <w:rFonts w:ascii="Arial" w:hAnsi="Arial" w:cs="Arial"/>
                <w:sz w:val="20"/>
                <w:szCs w:val="20"/>
              </w:rPr>
            </w:pPr>
          </w:p>
          <w:p w:rsidR="00072219" w:rsidRPr="00072219" w:rsidRDefault="00072219" w:rsidP="00072219">
            <w:pPr>
              <w:widowControl w:val="0"/>
              <w:jc w:val="center"/>
              <w:rPr>
                <w:rFonts w:ascii="Arial" w:hAnsi="Arial" w:cs="Arial"/>
                <w:sz w:val="20"/>
                <w:szCs w:val="20"/>
              </w:rPr>
            </w:pP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февраль-июнь,</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июль-ноябрь</w:t>
            </w:r>
          </w:p>
        </w:tc>
        <w:tc>
          <w:tcPr>
            <w:tcW w:w="2949" w:type="dxa"/>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1612"/>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35</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iCs/>
                <w:sz w:val="20"/>
                <w:szCs w:val="20"/>
              </w:rPr>
            </w:pPr>
            <w:r w:rsidRPr="00072219">
              <w:rPr>
                <w:rFonts w:ascii="Arial" w:hAnsi="Arial" w:cs="Arial"/>
                <w:iCs/>
                <w:sz w:val="20"/>
                <w:szCs w:val="20"/>
              </w:rPr>
              <w:t xml:space="preserve">Уточнение НПА по созданию и организации работы в мирное и военное время комиссий по вопросам повышения устойчивости функционирования объектов экономики по </w:t>
            </w:r>
            <w:r w:rsidRPr="00072219">
              <w:rPr>
                <w:rFonts w:ascii="Arial" w:hAnsi="Arial" w:cs="Arial"/>
                <w:sz w:val="20"/>
                <w:szCs w:val="20"/>
              </w:rPr>
              <w:t>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tc>
        <w:tc>
          <w:tcPr>
            <w:tcW w:w="2008" w:type="dxa"/>
            <w:vAlign w:val="center"/>
          </w:tcPr>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март</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p w:rsidR="00072219" w:rsidRPr="00072219" w:rsidRDefault="00072219" w:rsidP="00072219">
            <w:pPr>
              <w:widowControl w:val="0"/>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201"/>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36</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работы по защите города от перехода лесных и ландшафтных пожаров</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март-май</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37</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napToGrid w:val="0"/>
                <w:sz w:val="20"/>
                <w:szCs w:val="20"/>
              </w:rPr>
            </w:pPr>
            <w:r w:rsidRPr="00072219">
              <w:rPr>
                <w:rFonts w:ascii="Arial" w:hAnsi="Arial" w:cs="Arial"/>
                <w:snapToGrid w:val="0"/>
                <w:sz w:val="20"/>
                <w:szCs w:val="20"/>
              </w:rPr>
              <w:t>Контроль за вскрытием рек, режимов работы водохранилища, гидрологической обстановки в период весеннего половодья</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март-июнь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38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Контроль за пожароопасной обстановкой на территории МО. Защита города от перехода   лесных, ландшафтных пожаров.</w:t>
            </w:r>
          </w:p>
          <w:p w:rsidR="00072219" w:rsidRPr="00072219" w:rsidRDefault="00072219" w:rsidP="00072219">
            <w:pPr>
              <w:jc w:val="center"/>
              <w:rPr>
                <w:rFonts w:ascii="Arial" w:hAnsi="Arial" w:cs="Arial"/>
                <w:sz w:val="20"/>
                <w:szCs w:val="20"/>
              </w:rPr>
            </w:pP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апрель-октябрь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6176"/>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39</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Обеспечение мер пожарной безопасности на территориях города расположенных вблизи лесных массивов, и подверженных переходу природных пожаров:</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создание (обновление) минерализованных полос в границах населенного пункта;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противопожарной пропаганды среди населения, организаций (предприятий), сельхозпроизводителей о соблюдении требований пожарной безопасности в период пожароопасного сезона.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работ по уборке горючего мусора и сухой травянистой растительности на территории города и прилегающей территории, по ликвидации несанкционированных свалок мусора;</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организация работы административной комиссии в части осуществления контроля за недопустимостью сжигания мусора и сухой травянистой растительности, а также уборкой территории города в соответствии с утвержденными Правилами благоустройства территорий и принятие мер к лицам, допустившим нарушения</w:t>
            </w:r>
          </w:p>
          <w:p w:rsidR="00072219" w:rsidRPr="00072219" w:rsidRDefault="00072219" w:rsidP="00072219">
            <w:pPr>
              <w:widowControl w:val="0"/>
              <w:adjustRightInd w:val="0"/>
              <w:rPr>
                <w:rFonts w:ascii="Arial" w:hAnsi="Arial" w:cs="Arial"/>
                <w:sz w:val="20"/>
                <w:szCs w:val="20"/>
              </w:rPr>
            </w:pPr>
            <w:r w:rsidRPr="00072219">
              <w:rPr>
                <w:rFonts w:ascii="Arial" w:hAnsi="Arial" w:cs="Arial"/>
                <w:sz w:val="20"/>
                <w:szCs w:val="20"/>
              </w:rPr>
              <w:t>- введение особого противопожарного режима на соответствующих территориях при ухудшении обстановки с пожарами, при повышении пожарной опасности</w:t>
            </w:r>
          </w:p>
        </w:tc>
        <w:tc>
          <w:tcPr>
            <w:tcW w:w="2008" w:type="dxa"/>
            <w:vAlign w:val="center"/>
          </w:tcPr>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апрель-октябрь</w:t>
            </w: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апрель-май,</w:t>
            </w: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сентябрь-октябрь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апрель-октябрь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апрель-май,</w:t>
            </w: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сентябрь-октябрь</w:t>
            </w: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p>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апрель-октябрь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 Руководители организаций и учреждений</w:t>
            </w:r>
          </w:p>
        </w:tc>
        <w:tc>
          <w:tcPr>
            <w:tcW w:w="3216"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40</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pacing w:val="-2"/>
                <w:sz w:val="20"/>
                <w:szCs w:val="20"/>
              </w:rPr>
            </w:pPr>
            <w:r w:rsidRPr="00072219">
              <w:rPr>
                <w:rFonts w:ascii="Arial" w:hAnsi="Arial" w:cs="Arial"/>
                <w:sz w:val="20"/>
                <w:szCs w:val="20"/>
              </w:rPr>
              <w:t>Организация и проведение Месячника безопасности людей на водных объектах города Куйбышева Новосибирской области:</w:t>
            </w:r>
          </w:p>
        </w:tc>
        <w:tc>
          <w:tcPr>
            <w:tcW w:w="2008" w:type="dxa"/>
            <w:vAlign w:val="center"/>
          </w:tcPr>
          <w:p w:rsidR="00072219" w:rsidRPr="00072219" w:rsidRDefault="00072219" w:rsidP="00072219">
            <w:pPr>
              <w:widowControl w:val="0"/>
              <w:jc w:val="center"/>
              <w:rPr>
                <w:rFonts w:ascii="Arial" w:hAnsi="Arial" w:cs="Arial"/>
                <w:sz w:val="20"/>
                <w:szCs w:val="20"/>
              </w:rPr>
            </w:pP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1)</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в период купального сезона</w:t>
            </w:r>
          </w:p>
        </w:tc>
        <w:tc>
          <w:tcPr>
            <w:tcW w:w="2008" w:type="dxa"/>
            <w:vAlign w:val="center"/>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май-сентябрь</w:t>
            </w:r>
          </w:p>
        </w:tc>
        <w:tc>
          <w:tcPr>
            <w:tcW w:w="2949" w:type="dxa"/>
            <w:vAlign w:val="center"/>
          </w:tcPr>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jc w:val="center"/>
              <w:rPr>
                <w:rFonts w:ascii="Arial" w:hAnsi="Arial" w:cs="Arial"/>
                <w:sz w:val="20"/>
                <w:szCs w:val="20"/>
              </w:rPr>
            </w:pP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58"/>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2)</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в осенне-зимний период</w:t>
            </w:r>
          </w:p>
        </w:tc>
        <w:tc>
          <w:tcPr>
            <w:tcW w:w="2008" w:type="dxa"/>
            <w:vAlign w:val="center"/>
          </w:tcPr>
          <w:p w:rsidR="00072219" w:rsidRPr="00072219" w:rsidRDefault="00072219" w:rsidP="00072219">
            <w:pPr>
              <w:widowControl w:val="0"/>
              <w:autoSpaceDE w:val="0"/>
              <w:autoSpaceDN w:val="0"/>
              <w:adjustRightInd w:val="0"/>
              <w:jc w:val="center"/>
              <w:rPr>
                <w:rFonts w:ascii="Arial" w:eastAsia="Calibri" w:hAnsi="Arial" w:cs="Arial"/>
                <w:sz w:val="20"/>
                <w:szCs w:val="20"/>
              </w:rPr>
            </w:pPr>
            <w:r w:rsidRPr="00072219">
              <w:rPr>
                <w:rFonts w:ascii="Arial" w:eastAsia="Calibri" w:hAnsi="Arial" w:cs="Arial"/>
                <w:sz w:val="20"/>
                <w:szCs w:val="20"/>
              </w:rPr>
              <w:t>ноябрь 2025 - апрель 2026</w:t>
            </w:r>
          </w:p>
        </w:tc>
        <w:tc>
          <w:tcPr>
            <w:tcW w:w="2949" w:type="dxa"/>
            <w:vAlign w:val="center"/>
          </w:tcPr>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jc w:val="center"/>
              <w:rPr>
                <w:rFonts w:ascii="Arial" w:hAnsi="Arial" w:cs="Arial"/>
                <w:sz w:val="20"/>
                <w:szCs w:val="20"/>
              </w:rPr>
            </w:pP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41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iCs/>
                <w:sz w:val="20"/>
                <w:szCs w:val="20"/>
              </w:rPr>
            </w:pPr>
            <w:r w:rsidRPr="00072219">
              <w:rPr>
                <w:rFonts w:ascii="Arial" w:hAnsi="Arial" w:cs="Arial"/>
                <w:iCs/>
                <w:sz w:val="20"/>
                <w:szCs w:val="20"/>
              </w:rPr>
              <w:t>Внесение изменений в НПА по созданию нештатных формирований обеспечения мероприятий по гражданской обороне и доведение выписок из него до руководителей организаций на территории города Куйбышева Новосибирской области</w:t>
            </w:r>
          </w:p>
        </w:tc>
        <w:tc>
          <w:tcPr>
            <w:tcW w:w="2008" w:type="dxa"/>
            <w:vAlign w:val="center"/>
          </w:tcPr>
          <w:p w:rsidR="00072219" w:rsidRPr="00072219" w:rsidRDefault="00072219" w:rsidP="00072219">
            <w:pPr>
              <w:tabs>
                <w:tab w:val="left" w:pos="1631"/>
              </w:tabs>
              <w:jc w:val="center"/>
              <w:rPr>
                <w:rFonts w:ascii="Arial" w:hAnsi="Arial" w:cs="Arial"/>
                <w:sz w:val="20"/>
                <w:szCs w:val="20"/>
              </w:rPr>
            </w:pPr>
            <w:r w:rsidRPr="00072219">
              <w:rPr>
                <w:rFonts w:ascii="Arial" w:hAnsi="Arial" w:cs="Arial"/>
                <w:sz w:val="20"/>
                <w:szCs w:val="20"/>
              </w:rPr>
              <w:t>май</w:t>
            </w:r>
          </w:p>
        </w:tc>
        <w:tc>
          <w:tcPr>
            <w:tcW w:w="2949"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keepNext/>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42.</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Обеспечение безопасности на воде при проведении праздников Всероссийского, городского и районного масштабов</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май-август</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Контроль за ходом подготовки к отопительному сезону 2025-2026 г.г.</w:t>
            </w:r>
          </w:p>
        </w:tc>
        <w:tc>
          <w:tcPr>
            <w:tcW w:w="2008" w:type="dxa"/>
            <w:vAlign w:val="center"/>
          </w:tcPr>
          <w:p w:rsidR="00072219" w:rsidRPr="00072219" w:rsidRDefault="00072219" w:rsidP="00072219">
            <w:pPr>
              <w:tabs>
                <w:tab w:val="left" w:pos="210"/>
              </w:tabs>
              <w:jc w:val="center"/>
              <w:rPr>
                <w:rFonts w:ascii="Arial" w:hAnsi="Arial" w:cs="Arial"/>
                <w:sz w:val="20"/>
                <w:szCs w:val="20"/>
              </w:rPr>
            </w:pPr>
            <w:r w:rsidRPr="00072219">
              <w:rPr>
                <w:rFonts w:ascii="Arial" w:hAnsi="Arial" w:cs="Arial"/>
                <w:sz w:val="20"/>
                <w:szCs w:val="20"/>
              </w:rPr>
              <w:t>май-сентябрь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44</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Организация и проведение акции «Вода - безопасная территория» в период купального сезона 2025 года на водных объектах города Куйбышева Новосибирской области</w:t>
            </w:r>
          </w:p>
        </w:tc>
        <w:tc>
          <w:tcPr>
            <w:tcW w:w="2008" w:type="dxa"/>
            <w:vAlign w:val="center"/>
          </w:tcPr>
          <w:p w:rsidR="00072219" w:rsidRPr="00072219" w:rsidRDefault="00072219" w:rsidP="00072219">
            <w:pPr>
              <w:widowControl w:val="0"/>
              <w:numPr>
                <w:ilvl w:val="12"/>
                <w:numId w:val="0"/>
              </w:numPr>
              <w:jc w:val="center"/>
              <w:rPr>
                <w:rFonts w:ascii="Arial" w:hAnsi="Arial" w:cs="Arial"/>
                <w:sz w:val="20"/>
                <w:szCs w:val="20"/>
              </w:rPr>
            </w:pPr>
            <w:r w:rsidRPr="00072219">
              <w:rPr>
                <w:rFonts w:ascii="Arial" w:hAnsi="Arial" w:cs="Arial"/>
                <w:sz w:val="20"/>
                <w:szCs w:val="20"/>
              </w:rPr>
              <w:t>последняя неделя каждого месяца</w:t>
            </w:r>
          </w:p>
          <w:p w:rsidR="00072219" w:rsidRPr="00072219" w:rsidRDefault="00072219" w:rsidP="00072219">
            <w:pPr>
              <w:widowControl w:val="0"/>
              <w:numPr>
                <w:ilvl w:val="12"/>
                <w:numId w:val="0"/>
              </w:numPr>
              <w:jc w:val="center"/>
              <w:rPr>
                <w:rFonts w:ascii="Arial" w:hAnsi="Arial" w:cs="Arial"/>
                <w:sz w:val="20"/>
                <w:szCs w:val="20"/>
              </w:rPr>
            </w:pPr>
            <w:r w:rsidRPr="00072219">
              <w:rPr>
                <w:rFonts w:ascii="Arial" w:hAnsi="Arial" w:cs="Arial"/>
                <w:sz w:val="20"/>
                <w:szCs w:val="20"/>
              </w:rPr>
              <w:t>май –</w:t>
            </w:r>
          </w:p>
          <w:p w:rsidR="00072219" w:rsidRPr="00072219" w:rsidRDefault="00072219" w:rsidP="00072219">
            <w:pPr>
              <w:widowControl w:val="0"/>
              <w:numPr>
                <w:ilvl w:val="12"/>
                <w:numId w:val="0"/>
              </w:numPr>
              <w:jc w:val="center"/>
              <w:rPr>
                <w:rFonts w:ascii="Arial" w:hAnsi="Arial" w:cs="Arial"/>
                <w:sz w:val="20"/>
                <w:szCs w:val="20"/>
              </w:rPr>
            </w:pPr>
            <w:r w:rsidRPr="00072219">
              <w:rPr>
                <w:rFonts w:ascii="Arial" w:hAnsi="Arial" w:cs="Arial"/>
                <w:sz w:val="20"/>
                <w:szCs w:val="20"/>
              </w:rPr>
              <w:t>сентябрь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45</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контроля за состоянием источников наружного противопожарного водоснабжения, сезонных проверки их состояния</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май-июнь,</w:t>
            </w:r>
          </w:p>
          <w:p w:rsidR="00072219" w:rsidRPr="00072219" w:rsidRDefault="00072219" w:rsidP="00072219">
            <w:pPr>
              <w:jc w:val="center"/>
              <w:rPr>
                <w:rFonts w:ascii="Arial" w:hAnsi="Arial" w:cs="Arial"/>
                <w:sz w:val="20"/>
                <w:szCs w:val="20"/>
              </w:rPr>
            </w:pPr>
            <w:r w:rsidRPr="00072219">
              <w:rPr>
                <w:rFonts w:ascii="Arial" w:hAnsi="Arial" w:cs="Arial"/>
                <w:sz w:val="20"/>
                <w:szCs w:val="20"/>
              </w:rPr>
              <w:t>сентябрь-октябрь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46</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Уточнение Реестра пляжей и мест неорганизованного отдыха людей и Реестра мест выезда транспортных средств и выхода людей на лёд на водных объектах города Куйбышева Новосибирской области по состоянию на 1 января 2026 года</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r w:rsidRPr="00072219">
              <w:rPr>
                <w:rFonts w:ascii="Arial" w:hAnsi="Arial" w:cs="Arial"/>
                <w:sz w:val="20"/>
                <w:szCs w:val="20"/>
              </w:rPr>
              <w:t>до 10 ноября</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5C6E27">
        <w:trPr>
          <w:trHeight w:val="825"/>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47</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Разработка «Планов обеспечения безопасности людей на водных объектах города Куйбышева Куйбышевского района Новосибирской области в 2026 году»</w:t>
            </w:r>
          </w:p>
        </w:tc>
        <w:tc>
          <w:tcPr>
            <w:tcW w:w="2008" w:type="dxa"/>
            <w:vAlign w:val="center"/>
          </w:tcPr>
          <w:p w:rsidR="00072219" w:rsidRPr="00072219" w:rsidRDefault="00072219" w:rsidP="00072219">
            <w:pPr>
              <w:widowControl w:val="0"/>
              <w:overflowPunct w:val="0"/>
              <w:autoSpaceDE w:val="0"/>
              <w:autoSpaceDN w:val="0"/>
              <w:adjustRightInd w:val="0"/>
              <w:jc w:val="center"/>
              <w:textAlignment w:val="baseline"/>
              <w:rPr>
                <w:rFonts w:ascii="Arial" w:hAnsi="Arial" w:cs="Arial"/>
                <w:sz w:val="20"/>
                <w:szCs w:val="20"/>
              </w:rPr>
            </w:pPr>
            <w:r w:rsidRPr="00072219">
              <w:rPr>
                <w:rFonts w:ascii="Arial" w:hAnsi="Arial" w:cs="Arial"/>
                <w:sz w:val="20"/>
                <w:szCs w:val="20"/>
              </w:rPr>
              <w:t>до 24 декабря</w:t>
            </w:r>
          </w:p>
        </w:tc>
        <w:tc>
          <w:tcPr>
            <w:tcW w:w="2949" w:type="dxa"/>
            <w:vAlign w:val="center"/>
          </w:tcPr>
          <w:p w:rsidR="00072219" w:rsidRPr="00072219" w:rsidRDefault="00072219" w:rsidP="005C6E27">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Организация информирования населения через СМИ о мерах безопасности на льду, воде, правилах поведения, состояния водоёмов, причинах и обстоятельствах гибели людей и т.д.</w:t>
            </w:r>
          </w:p>
        </w:tc>
        <w:tc>
          <w:tcPr>
            <w:tcW w:w="2008" w:type="dxa"/>
            <w:vAlign w:val="center"/>
          </w:tcPr>
          <w:p w:rsidR="00072219" w:rsidRPr="00072219" w:rsidRDefault="00072219" w:rsidP="00072219">
            <w:pPr>
              <w:tabs>
                <w:tab w:val="num" w:pos="900"/>
              </w:tabs>
              <w:jc w:val="center"/>
              <w:rPr>
                <w:rFonts w:ascii="Arial" w:hAnsi="Arial" w:cs="Arial"/>
                <w:sz w:val="20"/>
                <w:szCs w:val="20"/>
              </w:rPr>
            </w:pPr>
            <w:r w:rsidRPr="00072219">
              <w:rPr>
                <w:rFonts w:ascii="Arial" w:hAnsi="Arial" w:cs="Arial"/>
                <w:sz w:val="20"/>
                <w:szCs w:val="20"/>
              </w:rPr>
              <w:t>ежемесячно</w:t>
            </w:r>
          </w:p>
          <w:p w:rsidR="00072219" w:rsidRPr="00072219" w:rsidRDefault="00072219" w:rsidP="00072219">
            <w:pPr>
              <w:jc w:val="center"/>
              <w:rPr>
                <w:rFonts w:ascii="Arial" w:hAnsi="Arial" w:cs="Arial"/>
                <w:sz w:val="20"/>
                <w:szCs w:val="20"/>
              </w:rPr>
            </w:pP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49</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Организация пропаганды в области пожарной безопасности, содействие распространению </w:t>
            </w:r>
            <w:r w:rsidRPr="00072219">
              <w:rPr>
                <w:rFonts w:ascii="Arial" w:hAnsi="Arial" w:cs="Arial"/>
                <w:sz w:val="20"/>
                <w:szCs w:val="20"/>
              </w:rPr>
              <w:lastRenderedPageBreak/>
              <w:t>пожарно-технических знаний</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lastRenderedPageBreak/>
              <w:t>в течение года</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w:t>
            </w:r>
            <w:r w:rsidRPr="00072219">
              <w:rPr>
                <w:rFonts w:ascii="Arial" w:hAnsi="Arial" w:cs="Arial"/>
                <w:sz w:val="20"/>
                <w:szCs w:val="20"/>
              </w:rPr>
              <w:lastRenderedPageBreak/>
              <w:t xml:space="preserve">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lastRenderedPageBreak/>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50</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Обеспечение мер пожарной безопасности на территории города Куйбышева Новосибирской области:</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проведение инструктажей среди населения;</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оформление пожарных стендов;</w:t>
            </w:r>
          </w:p>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 содержание в готовности пожарных гидрантов и подъездов к ним.</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в течение года</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p w:rsidR="00072219" w:rsidRPr="00072219" w:rsidRDefault="00072219" w:rsidP="00072219">
            <w:pPr>
              <w:jc w:val="center"/>
              <w:rPr>
                <w:rFonts w:ascii="Arial" w:hAnsi="Arial" w:cs="Arial"/>
                <w:sz w:val="20"/>
                <w:szCs w:val="20"/>
              </w:rPr>
            </w:pP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djustRightInd w:val="0"/>
              <w:jc w:val="center"/>
              <w:rPr>
                <w:rFonts w:ascii="Arial" w:hAnsi="Arial" w:cs="Arial"/>
                <w:sz w:val="20"/>
                <w:szCs w:val="20"/>
              </w:rPr>
            </w:pPr>
            <w:r w:rsidRPr="00072219">
              <w:rPr>
                <w:rFonts w:ascii="Arial" w:hAnsi="Arial" w:cs="Arial"/>
                <w:sz w:val="20"/>
                <w:szCs w:val="20"/>
              </w:rPr>
              <w:t>Обеспечение агитационно-массовой работы среди населения по вопросам обеспечения пожарной безопасности в быту</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в течение года</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hAnsi="Arial" w:cs="Arial"/>
                <w:sz w:val="20"/>
                <w:szCs w:val="20"/>
                <w:lang w:val="en-US"/>
              </w:rPr>
            </w:pPr>
            <w:r w:rsidRPr="00072219">
              <w:rPr>
                <w:rFonts w:ascii="Arial" w:hAnsi="Arial" w:cs="Arial"/>
                <w:sz w:val="20"/>
                <w:szCs w:val="20"/>
              </w:rPr>
              <w:t>52</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Контроль за ходом отопительного сезона  2025-2026 гг.,  с  выявлением  и предотвращением возможных источников ЧС на системах жизнеобеспечения</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в течение</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отопительного</w:t>
            </w:r>
          </w:p>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сезона</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widowControl w:val="0"/>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53</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autoSpaceDE w:val="0"/>
              <w:autoSpaceDN w:val="0"/>
              <w:jc w:val="center"/>
              <w:rPr>
                <w:rFonts w:ascii="Arial" w:hAnsi="Arial" w:cs="Arial"/>
                <w:sz w:val="20"/>
                <w:szCs w:val="20"/>
              </w:rPr>
            </w:pPr>
            <w:r w:rsidRPr="00072219">
              <w:rPr>
                <w:rFonts w:ascii="Arial" w:hAnsi="Arial" w:cs="Arial"/>
                <w:sz w:val="20"/>
                <w:szCs w:val="20"/>
              </w:rPr>
              <w:t>Установление особого противопожарного режима в случае повышения пожарной опасности</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в пожароопасный период</w:t>
            </w:r>
          </w:p>
        </w:tc>
        <w:tc>
          <w:tcPr>
            <w:tcW w:w="2949" w:type="dxa"/>
            <w:vAlign w:val="center"/>
          </w:tcPr>
          <w:p w:rsidR="00072219" w:rsidRPr="00072219" w:rsidRDefault="00072219" w:rsidP="00F41F3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t>2. Мероприятия по подготовке органов управления, сил  и средств ГО и РСЧС, должностных лиц, специалистов и населения</w:t>
            </w: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t>а) подготовка органов управления, сил и средств ГО и РСЧС</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54</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Предоставление сведений об объектах гражданской обороны</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до 1 марта</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55</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trike/>
                <w:sz w:val="20"/>
                <w:szCs w:val="20"/>
              </w:rPr>
            </w:pPr>
            <w:r w:rsidRPr="00072219">
              <w:rPr>
                <w:rFonts w:ascii="Arial" w:hAnsi="Arial" w:cs="Arial"/>
                <w:sz w:val="20"/>
                <w:szCs w:val="20"/>
              </w:rPr>
              <w:t>Разработка планов учений и тренировок на 2026 год</w:t>
            </w:r>
          </w:p>
          <w:p w:rsidR="00072219" w:rsidRPr="00072219" w:rsidRDefault="00072219" w:rsidP="00072219">
            <w:pPr>
              <w:widowControl w:val="0"/>
              <w:jc w:val="center"/>
              <w:rPr>
                <w:rFonts w:ascii="Arial" w:hAnsi="Arial" w:cs="Arial"/>
                <w:strike/>
                <w:sz w:val="20"/>
                <w:szCs w:val="20"/>
              </w:rPr>
            </w:pP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до 1 ноября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56</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Рассмотрение на заседаниях комиссий по ЧСПБ вопросов совершенствования системы подготовки населения в области гражданской обороны и защиты от чрезвычайных ситуаций</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ноябрь -декабрь</w:t>
            </w:r>
          </w:p>
        </w:tc>
        <w:tc>
          <w:tcPr>
            <w:tcW w:w="2949"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lastRenderedPageBreak/>
              <w:t>57</w:t>
            </w:r>
            <w:r w:rsidRPr="00072219">
              <w:rPr>
                <w:rFonts w:ascii="Arial" w:hAnsi="Arial" w:cs="Arial"/>
                <w:sz w:val="20"/>
                <w:szCs w:val="20"/>
                <w:lang w:val="en-US"/>
              </w:rPr>
              <w:t>.</w:t>
            </w:r>
          </w:p>
        </w:tc>
        <w:tc>
          <w:tcPr>
            <w:tcW w:w="4535" w:type="dxa"/>
            <w:vAlign w:val="center"/>
          </w:tcPr>
          <w:p w:rsidR="00072219" w:rsidRPr="00072219" w:rsidRDefault="00072219" w:rsidP="005C6E27">
            <w:pPr>
              <w:widowControl w:val="0"/>
              <w:jc w:val="center"/>
              <w:rPr>
                <w:rFonts w:ascii="Arial" w:hAnsi="Arial" w:cs="Arial"/>
                <w:sz w:val="20"/>
                <w:szCs w:val="20"/>
              </w:rPr>
            </w:pPr>
            <w:r w:rsidRPr="00072219">
              <w:rPr>
                <w:rFonts w:ascii="Arial" w:hAnsi="Arial" w:cs="Arial"/>
                <w:sz w:val="20"/>
                <w:szCs w:val="20"/>
              </w:rPr>
              <w:t>Уточненных сведений о количестве, численности и оснащенности: нештатных аварийно- спасательных формирований; нештатных формирований по обеспечению выполнения мероприятий по гражданской обороне</w:t>
            </w:r>
            <w:r w:rsidR="005C6E27">
              <w:rPr>
                <w:rFonts w:ascii="Arial" w:hAnsi="Arial" w:cs="Arial"/>
                <w:sz w:val="20"/>
                <w:szCs w:val="20"/>
              </w:rPr>
              <w:t xml:space="preserve"> </w:t>
            </w:r>
            <w:r w:rsidRPr="00072219">
              <w:rPr>
                <w:rFonts w:ascii="Arial" w:hAnsi="Arial" w:cs="Arial"/>
                <w:sz w:val="20"/>
                <w:szCs w:val="20"/>
              </w:rPr>
              <w:t>(по состоянию на 01.01.2026)</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до 20 декабря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58</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Представление уточненного Реестра организаций, создающих: нештатные аварийно-спасательные формирования; нештатные формирования по обеспечению выполнения мероприятий по гражданской обороне</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до 20 декабря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59</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Тренировка по оповещению руководящего состава (КЧС и ОПБ) об угрозе возникновения чрезвычайной ситуации</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март</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60</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widowControl w:val="0"/>
              <w:jc w:val="center"/>
              <w:rPr>
                <w:rFonts w:ascii="Arial" w:hAnsi="Arial" w:cs="Arial"/>
                <w:i/>
                <w:color w:val="000000"/>
                <w:sz w:val="20"/>
                <w:szCs w:val="20"/>
              </w:rPr>
            </w:pPr>
            <w:r w:rsidRPr="00072219">
              <w:rPr>
                <w:rFonts w:ascii="Arial" w:hAnsi="Arial" w:cs="Arial"/>
                <w:color w:val="000000"/>
                <w:sz w:val="20"/>
                <w:szCs w:val="20"/>
              </w:rPr>
              <w:t xml:space="preserve">Штабная тренировка с комиссией по вопросам повышения устойчивости </w:t>
            </w:r>
            <w:r w:rsidR="005C6E27" w:rsidRPr="00072219">
              <w:rPr>
                <w:rFonts w:ascii="Arial" w:hAnsi="Arial" w:cs="Arial"/>
                <w:color w:val="000000"/>
                <w:sz w:val="20"/>
                <w:szCs w:val="20"/>
              </w:rPr>
              <w:t>функционирования организаций</w:t>
            </w:r>
            <w:r w:rsidRPr="00072219">
              <w:rPr>
                <w:rFonts w:ascii="Arial" w:hAnsi="Arial" w:cs="Arial"/>
                <w:color w:val="000000"/>
                <w:sz w:val="20"/>
                <w:szCs w:val="20"/>
              </w:rPr>
              <w:t>, необходимых для выживания населения в военное время и при ЧС</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апрель</w:t>
            </w:r>
          </w:p>
          <w:p w:rsidR="00072219" w:rsidRPr="00072219" w:rsidRDefault="00072219" w:rsidP="00072219">
            <w:pPr>
              <w:jc w:val="center"/>
              <w:rPr>
                <w:rFonts w:ascii="Arial" w:hAnsi="Arial" w:cs="Arial"/>
                <w:color w:val="000000"/>
                <w:sz w:val="20"/>
                <w:szCs w:val="20"/>
              </w:rPr>
            </w:pPr>
          </w:p>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октябрь</w:t>
            </w:r>
          </w:p>
          <w:p w:rsidR="00072219" w:rsidRPr="00072219" w:rsidRDefault="00072219" w:rsidP="00072219">
            <w:pPr>
              <w:jc w:val="center"/>
              <w:rPr>
                <w:rFonts w:ascii="Arial" w:hAnsi="Arial" w:cs="Arial"/>
                <w:color w:val="000000"/>
                <w:sz w:val="20"/>
                <w:szCs w:val="20"/>
              </w:rPr>
            </w:pP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61</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Тактико-специальное учение с АСФ постоянной готовности по теме «Ликвидация последствий розлива нефтепродуктов из железнодорожной цистерны</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сентябрь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572"/>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62</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Тактико-специальное учение с НФГО МКУ «Городская служба дорожного хозяйства» в </w:t>
            </w:r>
            <w:r w:rsidR="005C6E27" w:rsidRPr="00072219">
              <w:rPr>
                <w:rFonts w:ascii="Arial" w:hAnsi="Arial" w:cs="Arial"/>
                <w:color w:val="000000"/>
                <w:sz w:val="20"/>
                <w:szCs w:val="20"/>
              </w:rPr>
              <w:t>составе службы</w:t>
            </w:r>
            <w:r w:rsidRPr="00072219">
              <w:rPr>
                <w:rFonts w:ascii="Arial" w:hAnsi="Arial" w:cs="Arial"/>
                <w:color w:val="000000"/>
                <w:sz w:val="20"/>
                <w:szCs w:val="20"/>
              </w:rPr>
              <w:t xml:space="preserve"> ГО, по теме «Приведение </w:t>
            </w:r>
            <w:r w:rsidR="005C6E27" w:rsidRPr="00072219">
              <w:rPr>
                <w:rFonts w:ascii="Arial" w:hAnsi="Arial" w:cs="Arial"/>
                <w:color w:val="000000"/>
                <w:sz w:val="20"/>
                <w:szCs w:val="20"/>
              </w:rPr>
              <w:t>НФГО в</w:t>
            </w:r>
            <w:r w:rsidRPr="00072219">
              <w:rPr>
                <w:rFonts w:ascii="Arial" w:hAnsi="Arial" w:cs="Arial"/>
                <w:color w:val="000000"/>
                <w:sz w:val="20"/>
                <w:szCs w:val="20"/>
              </w:rPr>
              <w:t xml:space="preserve"> готовность по предназначению. Проведение работ по обеспечению АСДНР при восстановлении защитной дамбы на р. Омь.</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март</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63</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с силами и средствами, </w:t>
            </w:r>
            <w:r w:rsidR="005C6E27" w:rsidRPr="00072219">
              <w:rPr>
                <w:rFonts w:ascii="Arial" w:hAnsi="Arial" w:cs="Arial"/>
                <w:color w:val="000000"/>
                <w:sz w:val="20"/>
                <w:szCs w:val="20"/>
              </w:rPr>
              <w:t>привлекаемыми для</w:t>
            </w:r>
            <w:r w:rsidRPr="00072219">
              <w:rPr>
                <w:rFonts w:ascii="Arial" w:hAnsi="Arial" w:cs="Arial"/>
                <w:color w:val="000000"/>
                <w:sz w:val="20"/>
                <w:szCs w:val="20"/>
              </w:rPr>
              <w:t xml:space="preserve"> ликвидации </w:t>
            </w:r>
            <w:r w:rsidR="005C6E27" w:rsidRPr="00072219">
              <w:rPr>
                <w:rFonts w:ascii="Arial" w:hAnsi="Arial" w:cs="Arial"/>
                <w:color w:val="000000"/>
                <w:sz w:val="20"/>
                <w:szCs w:val="20"/>
              </w:rPr>
              <w:t>последствий дорожно</w:t>
            </w:r>
            <w:r w:rsidRPr="00072219">
              <w:rPr>
                <w:rFonts w:ascii="Arial" w:hAnsi="Arial" w:cs="Arial"/>
                <w:color w:val="000000"/>
                <w:sz w:val="20"/>
                <w:szCs w:val="20"/>
              </w:rPr>
              <w:t>-транспортных происшествий.</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ноябрь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lastRenderedPageBreak/>
              <w:t>64</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с силами и средствами, </w:t>
            </w:r>
            <w:r w:rsidR="005C6E27" w:rsidRPr="00072219">
              <w:rPr>
                <w:rFonts w:ascii="Arial" w:hAnsi="Arial" w:cs="Arial"/>
                <w:color w:val="000000"/>
                <w:sz w:val="20"/>
                <w:szCs w:val="20"/>
              </w:rPr>
              <w:t>привлекаемыми для</w:t>
            </w:r>
            <w:r w:rsidRPr="00072219">
              <w:rPr>
                <w:rFonts w:ascii="Arial" w:hAnsi="Arial" w:cs="Arial"/>
                <w:color w:val="000000"/>
                <w:sz w:val="20"/>
                <w:szCs w:val="20"/>
              </w:rPr>
              <w:t xml:space="preserve"> ликвидации </w:t>
            </w:r>
            <w:r w:rsidR="005C6E27" w:rsidRPr="00072219">
              <w:rPr>
                <w:rFonts w:ascii="Arial" w:hAnsi="Arial" w:cs="Arial"/>
                <w:color w:val="000000"/>
                <w:sz w:val="20"/>
                <w:szCs w:val="20"/>
              </w:rPr>
              <w:t>последствий террористических</w:t>
            </w:r>
            <w:r w:rsidRPr="00072219">
              <w:rPr>
                <w:rFonts w:ascii="Arial" w:hAnsi="Arial" w:cs="Arial"/>
                <w:color w:val="000000"/>
                <w:sz w:val="20"/>
                <w:szCs w:val="20"/>
              </w:rPr>
              <w:t xml:space="preserve"> актов.</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первая декада сентября</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65</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widowControl w:val="0"/>
              <w:jc w:val="center"/>
              <w:rPr>
                <w:rFonts w:ascii="Arial" w:hAnsi="Arial" w:cs="Arial"/>
                <w:color w:val="000000"/>
                <w:sz w:val="20"/>
                <w:szCs w:val="20"/>
              </w:rPr>
            </w:pPr>
            <w:r w:rsidRPr="00072219">
              <w:rPr>
                <w:rFonts w:ascii="Arial" w:hAnsi="Arial" w:cs="Arial"/>
                <w:color w:val="000000"/>
                <w:sz w:val="20"/>
                <w:szCs w:val="20"/>
              </w:rPr>
              <w:t>Тренировка с АО «СГК - Новосибирск» Барабинская ТЭЦ по теме «Ликвидации аварийных разливов   нефтепродуктов»</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октябрь</w:t>
            </w:r>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КЧС и ОПБ города Куйбышева Куйбышевского района Новосибирской области</w:t>
            </w:r>
          </w:p>
        </w:tc>
        <w:tc>
          <w:tcPr>
            <w:tcW w:w="3216" w:type="dxa"/>
            <w:vAlign w:val="center"/>
          </w:tcPr>
          <w:p w:rsidR="00072219" w:rsidRPr="00072219" w:rsidRDefault="005C6E27" w:rsidP="00072219">
            <w:pPr>
              <w:jc w:val="center"/>
              <w:rPr>
                <w:rFonts w:ascii="Arial" w:hAnsi="Arial" w:cs="Arial"/>
                <w:color w:val="000000"/>
                <w:sz w:val="20"/>
                <w:szCs w:val="20"/>
              </w:rPr>
            </w:pPr>
            <w:r w:rsidRPr="00072219">
              <w:rPr>
                <w:rFonts w:ascii="Arial" w:hAnsi="Arial" w:cs="Arial"/>
                <w:color w:val="000000"/>
                <w:sz w:val="20"/>
                <w:szCs w:val="20"/>
              </w:rPr>
              <w:t>Директор АО</w:t>
            </w:r>
            <w:r w:rsidR="00072219" w:rsidRPr="00072219">
              <w:rPr>
                <w:rFonts w:ascii="Arial" w:hAnsi="Arial" w:cs="Arial"/>
                <w:color w:val="000000"/>
                <w:sz w:val="20"/>
                <w:szCs w:val="20"/>
              </w:rPr>
              <w:t xml:space="preserve"> «СГК-Новосибирск» Барабинская ТЭЦ</w:t>
            </w:r>
          </w:p>
        </w:tc>
        <w:tc>
          <w:tcPr>
            <w:tcW w:w="1779" w:type="dxa"/>
            <w:vAlign w:val="center"/>
          </w:tcPr>
          <w:p w:rsidR="00072219" w:rsidRPr="00072219" w:rsidRDefault="00072219" w:rsidP="00072219">
            <w:pPr>
              <w:jc w:val="center"/>
              <w:rPr>
                <w:rFonts w:ascii="Arial" w:hAnsi="Arial" w:cs="Arial"/>
                <w:color w:val="FF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66</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Тренировка по оповещению населения об угрозе возникновения чрезвычайной ситуации</w:t>
            </w:r>
          </w:p>
        </w:tc>
        <w:tc>
          <w:tcPr>
            <w:tcW w:w="2008" w:type="dxa"/>
            <w:vAlign w:val="center"/>
          </w:tcPr>
          <w:p w:rsidR="00072219" w:rsidRPr="00072219" w:rsidRDefault="00072219" w:rsidP="00072219">
            <w:pPr>
              <w:jc w:val="center"/>
              <w:rPr>
                <w:rFonts w:ascii="Arial" w:hAnsi="Arial" w:cs="Arial"/>
                <w:i/>
                <w:color w:val="000000"/>
                <w:sz w:val="20"/>
                <w:szCs w:val="20"/>
              </w:rPr>
            </w:pPr>
            <w:r w:rsidRPr="00072219">
              <w:rPr>
                <w:rFonts w:ascii="Arial" w:hAnsi="Arial" w:cs="Arial"/>
                <w:color w:val="000000"/>
                <w:sz w:val="20"/>
                <w:szCs w:val="20"/>
              </w:rPr>
              <w:t>март, октябрь</w:t>
            </w:r>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Председатель КЧС и ОПБ города Куйбышева Куйбышевского района Новосибирской области</w:t>
            </w:r>
            <w:r w:rsidRPr="00072219">
              <w:rPr>
                <w:rFonts w:ascii="Arial" w:hAnsi="Arial" w:cs="Arial"/>
                <w:color w:val="000000"/>
                <w:sz w:val="20"/>
                <w:szCs w:val="20"/>
              </w:rPr>
              <w:t xml:space="preserve"> </w:t>
            </w:r>
          </w:p>
        </w:tc>
        <w:tc>
          <w:tcPr>
            <w:tcW w:w="3216"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67</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Тренировка по развёртыванию: станции по обеззараживанию техники на баз МКУ «Городская служба дорожного хозяйства»; санитарно обмывочного пункта на базе МБУС «Спортивно- оздоровительный центр г. Куйбышева».</w:t>
            </w: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октябрь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color w:val="000000"/>
                <w:sz w:val="20"/>
                <w:szCs w:val="20"/>
                <w:lang w:val="en-US"/>
              </w:rPr>
            </w:pPr>
            <w:r w:rsidRPr="00072219">
              <w:rPr>
                <w:rFonts w:ascii="Arial" w:hAnsi="Arial" w:cs="Arial"/>
                <w:color w:val="000000"/>
                <w:sz w:val="20"/>
                <w:szCs w:val="20"/>
              </w:rPr>
              <w:t>68</w:t>
            </w:r>
            <w:r w:rsidRPr="00072219">
              <w:rPr>
                <w:rFonts w:ascii="Arial" w:hAnsi="Arial" w:cs="Arial"/>
                <w:color w:val="000000"/>
                <w:sz w:val="20"/>
                <w:szCs w:val="20"/>
                <w:lang w:val="en-US"/>
              </w:rPr>
              <w:t>.</w:t>
            </w:r>
          </w:p>
        </w:tc>
        <w:tc>
          <w:tcPr>
            <w:tcW w:w="4535"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Тренировка по </w:t>
            </w:r>
            <w:r w:rsidR="005C6E27" w:rsidRPr="00072219">
              <w:rPr>
                <w:rFonts w:ascii="Arial" w:hAnsi="Arial" w:cs="Arial"/>
                <w:color w:val="000000"/>
                <w:sz w:val="20"/>
                <w:szCs w:val="20"/>
              </w:rPr>
              <w:t>развертыванию СЭП</w:t>
            </w:r>
            <w:r w:rsidRPr="00072219">
              <w:rPr>
                <w:rFonts w:ascii="Arial" w:hAnsi="Arial" w:cs="Arial"/>
                <w:color w:val="000000"/>
                <w:sz w:val="20"/>
                <w:szCs w:val="20"/>
              </w:rPr>
              <w:t xml:space="preserve"> № 4 – СОЦ «Олимп» и отработкой задач по предназначению.</w:t>
            </w:r>
          </w:p>
          <w:p w:rsidR="00072219" w:rsidRPr="00072219" w:rsidRDefault="00072219" w:rsidP="00072219">
            <w:pPr>
              <w:jc w:val="center"/>
              <w:rPr>
                <w:rFonts w:ascii="Arial" w:hAnsi="Arial" w:cs="Arial"/>
                <w:color w:val="000000"/>
                <w:sz w:val="20"/>
                <w:szCs w:val="20"/>
              </w:rPr>
            </w:pPr>
          </w:p>
        </w:tc>
        <w:tc>
          <w:tcPr>
            <w:tcW w:w="2008"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октябрь</w:t>
            </w:r>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 xml:space="preserve">Председатель эвакуационной комиссии города </w:t>
            </w:r>
            <w:r w:rsidRPr="00072219">
              <w:rPr>
                <w:rFonts w:ascii="Arial" w:hAnsi="Arial" w:cs="Arial"/>
                <w:sz w:val="20"/>
                <w:szCs w:val="20"/>
              </w:rPr>
              <w:t>Куйбышев Новосибирской области</w:t>
            </w:r>
          </w:p>
        </w:tc>
        <w:tc>
          <w:tcPr>
            <w:tcW w:w="3216"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Администрация</w:t>
            </w:r>
          </w:p>
          <w:p w:rsidR="00072219" w:rsidRPr="00072219" w:rsidRDefault="00072219" w:rsidP="00072219">
            <w:pPr>
              <w:jc w:val="center"/>
              <w:rPr>
                <w:rFonts w:ascii="Arial" w:hAnsi="Arial" w:cs="Arial"/>
                <w:color w:val="000000"/>
                <w:sz w:val="20"/>
                <w:szCs w:val="20"/>
              </w:rPr>
            </w:pPr>
            <w:r w:rsidRPr="00072219">
              <w:rPr>
                <w:rFonts w:ascii="Arial" w:hAnsi="Arial" w:cs="Arial"/>
                <w:color w:val="000000"/>
                <w:sz w:val="20"/>
                <w:szCs w:val="20"/>
              </w:rPr>
              <w:t>СЭП № 4</w:t>
            </w:r>
          </w:p>
        </w:tc>
        <w:tc>
          <w:tcPr>
            <w:tcW w:w="1779" w:type="dxa"/>
            <w:vAlign w:val="center"/>
          </w:tcPr>
          <w:p w:rsidR="00072219" w:rsidRPr="00072219" w:rsidRDefault="00072219" w:rsidP="00072219">
            <w:pPr>
              <w:jc w:val="center"/>
              <w:rPr>
                <w:rFonts w:ascii="Arial" w:hAnsi="Arial" w:cs="Arial"/>
                <w:color w:val="000000"/>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t>б) подготовка должностных лиц, специалистов и населения</w:t>
            </w: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69.</w:t>
            </w:r>
          </w:p>
        </w:tc>
        <w:tc>
          <w:tcPr>
            <w:tcW w:w="4535" w:type="dxa"/>
            <w:vAlign w:val="center"/>
          </w:tcPr>
          <w:p w:rsidR="00072219" w:rsidRPr="00072219" w:rsidRDefault="00072219" w:rsidP="00072219">
            <w:pPr>
              <w:tabs>
                <w:tab w:val="left" w:pos="5832"/>
              </w:tabs>
              <w:jc w:val="center"/>
              <w:rPr>
                <w:rFonts w:ascii="Arial" w:hAnsi="Arial" w:cs="Arial"/>
                <w:sz w:val="20"/>
                <w:szCs w:val="20"/>
              </w:rPr>
            </w:pPr>
            <w:r w:rsidRPr="00072219">
              <w:rPr>
                <w:rFonts w:ascii="Arial" w:hAnsi="Arial" w:cs="Arial"/>
                <w:sz w:val="20"/>
                <w:szCs w:val="20"/>
              </w:rPr>
              <w:t>Разработка, изготовление и распространение информационных листовок, памяток по ГО ЧС, противодействию террористическим актам, пожарной безопасности и безопасности на водных объектах</w:t>
            </w:r>
          </w:p>
        </w:tc>
        <w:tc>
          <w:tcPr>
            <w:tcW w:w="2008" w:type="dxa"/>
            <w:vAlign w:val="center"/>
          </w:tcPr>
          <w:p w:rsidR="00072219" w:rsidRPr="00072219" w:rsidRDefault="00072219" w:rsidP="00072219">
            <w:pPr>
              <w:jc w:val="center"/>
              <w:rPr>
                <w:rFonts w:ascii="Arial" w:hAnsi="Arial" w:cs="Arial"/>
                <w:i/>
                <w:sz w:val="20"/>
                <w:szCs w:val="20"/>
              </w:rPr>
            </w:pPr>
            <w:r w:rsidRPr="00072219">
              <w:rPr>
                <w:rFonts w:ascii="Arial" w:hAnsi="Arial" w:cs="Arial"/>
                <w:sz w:val="20"/>
                <w:szCs w:val="20"/>
              </w:rPr>
              <w:t>январь-ноябрь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072219">
        <w:trPr>
          <w:trHeight w:val="899"/>
        </w:trPr>
        <w:tc>
          <w:tcPr>
            <w:tcW w:w="681" w:type="dxa"/>
            <w:vAlign w:val="center"/>
          </w:tcPr>
          <w:p w:rsidR="00072219" w:rsidRPr="00072219" w:rsidRDefault="00072219" w:rsidP="00072219">
            <w:pPr>
              <w:widowControl w:val="0"/>
              <w:jc w:val="center"/>
              <w:rPr>
                <w:rFonts w:ascii="Arial" w:eastAsia="Calibri" w:hAnsi="Arial" w:cs="Arial"/>
                <w:sz w:val="20"/>
                <w:szCs w:val="20"/>
              </w:rPr>
            </w:pPr>
            <w:r w:rsidRPr="00072219">
              <w:rPr>
                <w:rFonts w:ascii="Arial" w:eastAsia="Calibri" w:hAnsi="Arial" w:cs="Arial"/>
                <w:sz w:val="20"/>
                <w:szCs w:val="20"/>
              </w:rPr>
              <w:t>70.</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Оказание методической помощи руководителям организаций по вопросам организации подготовки в области ГОЧС</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в течение года</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t>в) выставочная деятельность, общественные, культурно-массовые, спортивные и другие мероприятия</w:t>
            </w: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71</w:t>
            </w:r>
            <w:r w:rsidRPr="00072219">
              <w:rPr>
                <w:rFonts w:ascii="Arial" w:hAnsi="Arial" w:cs="Arial"/>
                <w:sz w:val="20"/>
                <w:szCs w:val="20"/>
                <w:lang w:val="en-US"/>
              </w:rPr>
              <w:t>.</w:t>
            </w:r>
          </w:p>
        </w:tc>
        <w:tc>
          <w:tcPr>
            <w:tcW w:w="4535"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Смотр-конкурс на звание «Лучший ДЮП образовательных учреждений города</w:t>
            </w:r>
            <w:r w:rsidRPr="00072219">
              <w:rPr>
                <w:rFonts w:ascii="Arial" w:hAnsi="Arial" w:cs="Arial"/>
                <w:bCs/>
                <w:color w:val="000000"/>
                <w:sz w:val="20"/>
                <w:szCs w:val="20"/>
              </w:rPr>
              <w:t xml:space="preserve">, лучшее ДПФ муниципальных учреждений города Куйбышева, лучшее противопожарное состояние среди ТОС, </w:t>
            </w:r>
            <w:r w:rsidRPr="00072219">
              <w:rPr>
                <w:rFonts w:ascii="Arial" w:hAnsi="Arial" w:cs="Arial"/>
                <w:sz w:val="20"/>
                <w:szCs w:val="20"/>
              </w:rPr>
              <w:t xml:space="preserve">лучшее противопожарное состояние </w:t>
            </w:r>
            <w:r w:rsidRPr="00072219">
              <w:rPr>
                <w:rFonts w:ascii="Arial" w:hAnsi="Arial" w:cs="Arial"/>
                <w:sz w:val="20"/>
                <w:szCs w:val="20"/>
              </w:rPr>
              <w:lastRenderedPageBreak/>
              <w:t>многоквартирного жилого фонда среди управляющих компаний и ТОС»</w:t>
            </w:r>
          </w:p>
        </w:tc>
        <w:tc>
          <w:tcPr>
            <w:tcW w:w="2008"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lastRenderedPageBreak/>
              <w:t>В установленные сроки</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15168" w:type="dxa"/>
            <w:gridSpan w:val="6"/>
            <w:vAlign w:val="center"/>
          </w:tcPr>
          <w:p w:rsidR="00072219" w:rsidRPr="00072219" w:rsidRDefault="00072219" w:rsidP="00072219">
            <w:pPr>
              <w:jc w:val="center"/>
              <w:rPr>
                <w:rFonts w:ascii="Arial" w:hAnsi="Arial" w:cs="Arial"/>
                <w:sz w:val="20"/>
                <w:szCs w:val="20"/>
              </w:rPr>
            </w:pPr>
            <w:r w:rsidRPr="00072219">
              <w:rPr>
                <w:rFonts w:ascii="Arial" w:hAnsi="Arial" w:cs="Arial"/>
                <w:b/>
                <w:sz w:val="20"/>
                <w:szCs w:val="20"/>
              </w:rPr>
              <w:lastRenderedPageBreak/>
              <w:t xml:space="preserve">3. Мероприятия по проверке готовности органов управления, сил и средств ГО и РСЧС Куйбышевского муниципального района Новосибирской </w:t>
            </w:r>
            <w:r w:rsidR="00F41F39" w:rsidRPr="00072219">
              <w:rPr>
                <w:rFonts w:ascii="Arial" w:hAnsi="Arial" w:cs="Arial"/>
                <w:b/>
                <w:sz w:val="20"/>
                <w:szCs w:val="20"/>
              </w:rPr>
              <w:t>области к</w:t>
            </w:r>
            <w:r w:rsidRPr="00072219">
              <w:rPr>
                <w:rFonts w:ascii="Arial" w:hAnsi="Arial" w:cs="Arial"/>
                <w:b/>
                <w:sz w:val="20"/>
                <w:szCs w:val="20"/>
              </w:rPr>
              <w:t xml:space="preserve"> действиям по предназначению</w:t>
            </w:r>
          </w:p>
        </w:tc>
      </w:tr>
      <w:tr w:rsidR="00072219" w:rsidRPr="00072219" w:rsidTr="00072219">
        <w:trPr>
          <w:trHeight w:val="899"/>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72</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Осуществление контроля за осуществлением </w:t>
            </w:r>
            <w:r w:rsidR="00F41F39" w:rsidRPr="00072219">
              <w:rPr>
                <w:rFonts w:ascii="Arial" w:hAnsi="Arial" w:cs="Arial"/>
                <w:sz w:val="20"/>
                <w:szCs w:val="20"/>
              </w:rPr>
              <w:t>мероприятий по</w:t>
            </w:r>
            <w:r w:rsidRPr="00072219">
              <w:rPr>
                <w:rFonts w:ascii="Arial" w:hAnsi="Arial" w:cs="Arial"/>
                <w:sz w:val="20"/>
                <w:szCs w:val="20"/>
              </w:rPr>
              <w:t xml:space="preserve"> обеспечению безопасности </w:t>
            </w:r>
            <w:r w:rsidR="00F41F39" w:rsidRPr="00072219">
              <w:rPr>
                <w:rFonts w:ascii="Arial" w:hAnsi="Arial" w:cs="Arial"/>
                <w:sz w:val="20"/>
                <w:szCs w:val="20"/>
              </w:rPr>
              <w:t>людей на</w:t>
            </w:r>
            <w:r w:rsidRPr="00072219">
              <w:rPr>
                <w:rFonts w:ascii="Arial" w:hAnsi="Arial" w:cs="Arial"/>
                <w:sz w:val="20"/>
                <w:szCs w:val="20"/>
              </w:rPr>
              <w:t xml:space="preserve"> льду водных объектов в осенне-зимний период 2024-2025 годов в городе Куйбышеве Новосибирской области</w:t>
            </w:r>
          </w:p>
        </w:tc>
        <w:tc>
          <w:tcPr>
            <w:tcW w:w="2008" w:type="dxa"/>
            <w:vAlign w:val="center"/>
          </w:tcPr>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январь</w:t>
            </w:r>
          </w:p>
          <w:p w:rsidR="00072219" w:rsidRPr="00072219" w:rsidRDefault="00072219" w:rsidP="00072219">
            <w:pPr>
              <w:jc w:val="center"/>
              <w:rPr>
                <w:rFonts w:ascii="Arial" w:hAnsi="Arial" w:cs="Arial"/>
                <w:sz w:val="20"/>
                <w:szCs w:val="20"/>
              </w:rPr>
            </w:pP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73</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Осуществление контроля за проведением </w:t>
            </w:r>
            <w:r w:rsidR="00F41F39" w:rsidRPr="00072219">
              <w:rPr>
                <w:rFonts w:ascii="Arial" w:hAnsi="Arial" w:cs="Arial"/>
                <w:sz w:val="20"/>
                <w:szCs w:val="20"/>
              </w:rPr>
              <w:t>мероприятий по</w:t>
            </w:r>
            <w:r w:rsidRPr="00072219">
              <w:rPr>
                <w:rFonts w:ascii="Arial" w:hAnsi="Arial" w:cs="Arial"/>
                <w:sz w:val="20"/>
                <w:szCs w:val="20"/>
              </w:rPr>
              <w:t xml:space="preserve"> обеспечению безопасности </w:t>
            </w:r>
            <w:r w:rsidR="00F41F39" w:rsidRPr="00072219">
              <w:rPr>
                <w:rFonts w:ascii="Arial" w:hAnsi="Arial" w:cs="Arial"/>
                <w:sz w:val="20"/>
                <w:szCs w:val="20"/>
              </w:rPr>
              <w:t>людей на</w:t>
            </w:r>
            <w:r w:rsidRPr="00072219">
              <w:rPr>
                <w:rFonts w:ascii="Arial" w:hAnsi="Arial" w:cs="Arial"/>
                <w:sz w:val="20"/>
                <w:szCs w:val="20"/>
              </w:rPr>
              <w:t xml:space="preserve"> водных объектах города в период купального сезона 2025 года</w:t>
            </w:r>
          </w:p>
        </w:tc>
        <w:tc>
          <w:tcPr>
            <w:tcW w:w="2008" w:type="dxa"/>
            <w:vAlign w:val="center"/>
          </w:tcPr>
          <w:p w:rsidR="00072219" w:rsidRPr="00072219" w:rsidRDefault="00072219" w:rsidP="00072219">
            <w:pPr>
              <w:jc w:val="center"/>
              <w:rPr>
                <w:rFonts w:ascii="Arial" w:hAnsi="Arial" w:cs="Arial"/>
                <w:sz w:val="20"/>
                <w:szCs w:val="20"/>
                <w:highlight w:val="cyan"/>
              </w:rPr>
            </w:pPr>
          </w:p>
          <w:p w:rsidR="00072219" w:rsidRPr="00072219" w:rsidRDefault="00072219" w:rsidP="00072219">
            <w:pPr>
              <w:jc w:val="center"/>
              <w:rPr>
                <w:rFonts w:ascii="Arial" w:hAnsi="Arial" w:cs="Arial"/>
                <w:sz w:val="20"/>
                <w:szCs w:val="20"/>
              </w:rPr>
            </w:pPr>
            <w:r w:rsidRPr="00072219">
              <w:rPr>
                <w:rFonts w:ascii="Arial" w:hAnsi="Arial" w:cs="Arial"/>
                <w:sz w:val="20"/>
                <w:szCs w:val="20"/>
              </w:rPr>
              <w:t>июнь</w:t>
            </w:r>
          </w:p>
        </w:tc>
        <w:tc>
          <w:tcPr>
            <w:tcW w:w="2949" w:type="dxa"/>
            <w:vAlign w:val="center"/>
          </w:tcPr>
          <w:p w:rsidR="00072219" w:rsidRPr="00072219" w:rsidRDefault="00072219" w:rsidP="00072219">
            <w:pPr>
              <w:widowControl w:val="0"/>
              <w:jc w:val="center"/>
              <w:rPr>
                <w:rFonts w:ascii="Arial" w:hAnsi="Arial" w:cs="Arial"/>
                <w:sz w:val="20"/>
                <w:szCs w:val="20"/>
              </w:rPr>
            </w:pPr>
            <w:r w:rsidRPr="00072219">
              <w:rPr>
                <w:rFonts w:ascii="Arial" w:hAnsi="Arial" w:cs="Arial"/>
                <w:sz w:val="20"/>
                <w:szCs w:val="20"/>
              </w:rPr>
              <w:t xml:space="preserve">Отдел ГО и ЧС администрации города Куйбышева Куйбышевского района </w:t>
            </w:r>
          </w:p>
        </w:tc>
        <w:tc>
          <w:tcPr>
            <w:tcW w:w="3216" w:type="dxa"/>
            <w:vAlign w:val="center"/>
          </w:tcPr>
          <w:p w:rsidR="00072219" w:rsidRPr="00072219" w:rsidRDefault="00072219" w:rsidP="00072219">
            <w:pPr>
              <w:keepNext/>
              <w:jc w:val="center"/>
              <w:rPr>
                <w:rFonts w:ascii="Arial" w:hAnsi="Arial" w:cs="Arial"/>
                <w:sz w:val="20"/>
                <w:szCs w:val="20"/>
              </w:rPr>
            </w:pPr>
            <w:r w:rsidRPr="00072219">
              <w:rPr>
                <w:rFonts w:ascii="Arial" w:hAnsi="Arial" w:cs="Arial"/>
                <w:sz w:val="20"/>
                <w:szCs w:val="20"/>
              </w:rPr>
              <w:t>Руководители организаций и учреждений</w:t>
            </w:r>
          </w:p>
        </w:tc>
        <w:tc>
          <w:tcPr>
            <w:tcW w:w="1779" w:type="dxa"/>
            <w:vAlign w:val="center"/>
          </w:tcPr>
          <w:p w:rsidR="00072219" w:rsidRPr="00072219" w:rsidRDefault="00072219" w:rsidP="00072219">
            <w:pPr>
              <w:jc w:val="center"/>
              <w:rPr>
                <w:rFonts w:ascii="Arial" w:hAnsi="Arial" w:cs="Arial"/>
                <w:sz w:val="20"/>
                <w:szCs w:val="20"/>
              </w:rPr>
            </w:pPr>
          </w:p>
        </w:tc>
      </w:tr>
      <w:tr w:rsidR="00072219" w:rsidRPr="00072219" w:rsidTr="00F41F39">
        <w:trPr>
          <w:trHeight w:val="58"/>
        </w:trPr>
        <w:tc>
          <w:tcPr>
            <w:tcW w:w="681" w:type="dxa"/>
            <w:vAlign w:val="center"/>
          </w:tcPr>
          <w:p w:rsidR="00072219" w:rsidRPr="00072219" w:rsidRDefault="00072219" w:rsidP="00072219">
            <w:pPr>
              <w:jc w:val="center"/>
              <w:rPr>
                <w:rFonts w:ascii="Arial" w:hAnsi="Arial" w:cs="Arial"/>
                <w:sz w:val="20"/>
                <w:szCs w:val="20"/>
                <w:lang w:val="en-US"/>
              </w:rPr>
            </w:pPr>
            <w:r w:rsidRPr="00072219">
              <w:rPr>
                <w:rFonts w:ascii="Arial" w:hAnsi="Arial" w:cs="Arial"/>
                <w:sz w:val="20"/>
                <w:szCs w:val="20"/>
              </w:rPr>
              <w:t>74</w:t>
            </w:r>
            <w:r w:rsidRPr="00072219">
              <w:rPr>
                <w:rFonts w:ascii="Arial" w:hAnsi="Arial" w:cs="Arial"/>
                <w:sz w:val="20"/>
                <w:szCs w:val="20"/>
                <w:lang w:val="en-US"/>
              </w:rPr>
              <w:t>.</w:t>
            </w:r>
          </w:p>
        </w:tc>
        <w:tc>
          <w:tcPr>
            <w:tcW w:w="4535"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 xml:space="preserve">Проверка готовности оперативных </w:t>
            </w:r>
            <w:r w:rsidR="005C6E27" w:rsidRPr="00072219">
              <w:rPr>
                <w:rFonts w:ascii="Arial" w:hAnsi="Arial" w:cs="Arial"/>
                <w:sz w:val="20"/>
                <w:szCs w:val="20"/>
              </w:rPr>
              <w:t>групп КЧС</w:t>
            </w:r>
            <w:r w:rsidRPr="00072219">
              <w:rPr>
                <w:rFonts w:ascii="Arial" w:hAnsi="Arial" w:cs="Arial"/>
                <w:sz w:val="20"/>
                <w:szCs w:val="20"/>
              </w:rPr>
              <w:t xml:space="preserve"> и </w:t>
            </w:r>
            <w:r w:rsidR="005C6E27" w:rsidRPr="00072219">
              <w:rPr>
                <w:rFonts w:ascii="Arial" w:hAnsi="Arial" w:cs="Arial"/>
                <w:sz w:val="20"/>
                <w:szCs w:val="20"/>
              </w:rPr>
              <w:t>ОПБ к</w:t>
            </w:r>
            <w:r w:rsidRPr="00072219">
              <w:rPr>
                <w:rFonts w:ascii="Arial" w:hAnsi="Arial" w:cs="Arial"/>
                <w:sz w:val="20"/>
                <w:szCs w:val="20"/>
              </w:rPr>
              <w:t xml:space="preserve"> работе в районе ЧС</w:t>
            </w:r>
          </w:p>
        </w:tc>
        <w:tc>
          <w:tcPr>
            <w:tcW w:w="2008" w:type="dxa"/>
            <w:vAlign w:val="center"/>
          </w:tcPr>
          <w:p w:rsidR="00072219" w:rsidRPr="00072219" w:rsidRDefault="00072219" w:rsidP="00072219">
            <w:pPr>
              <w:jc w:val="center"/>
              <w:rPr>
                <w:rFonts w:ascii="Arial" w:hAnsi="Arial" w:cs="Arial"/>
                <w:sz w:val="20"/>
                <w:szCs w:val="20"/>
              </w:rPr>
            </w:pPr>
            <w:r w:rsidRPr="00072219">
              <w:rPr>
                <w:rFonts w:ascii="Arial" w:hAnsi="Arial" w:cs="Arial"/>
                <w:sz w:val="20"/>
                <w:szCs w:val="20"/>
              </w:rPr>
              <w:t>ежемесячно</w:t>
            </w:r>
          </w:p>
        </w:tc>
        <w:tc>
          <w:tcPr>
            <w:tcW w:w="2949" w:type="dxa"/>
            <w:vAlign w:val="center"/>
          </w:tcPr>
          <w:p w:rsidR="00072219" w:rsidRPr="00072219" w:rsidRDefault="00072219" w:rsidP="00072219">
            <w:pPr>
              <w:jc w:val="center"/>
              <w:rPr>
                <w:rFonts w:ascii="Arial" w:hAnsi="Arial" w:cs="Arial"/>
                <w:color w:val="000000"/>
                <w:sz w:val="20"/>
                <w:szCs w:val="20"/>
              </w:rPr>
            </w:pPr>
            <w:r w:rsidRPr="00072219">
              <w:rPr>
                <w:rFonts w:ascii="Arial" w:hAnsi="Arial" w:cs="Arial"/>
                <w:sz w:val="20"/>
                <w:szCs w:val="20"/>
              </w:rPr>
              <w:t xml:space="preserve">Председатель КЧС и ОПБ города Куйбышева </w:t>
            </w:r>
          </w:p>
        </w:tc>
        <w:tc>
          <w:tcPr>
            <w:tcW w:w="3216" w:type="dxa"/>
            <w:vAlign w:val="center"/>
          </w:tcPr>
          <w:p w:rsidR="00072219" w:rsidRPr="00072219" w:rsidRDefault="00072219" w:rsidP="00072219">
            <w:pPr>
              <w:jc w:val="center"/>
              <w:rPr>
                <w:rFonts w:ascii="Arial" w:hAnsi="Arial" w:cs="Arial"/>
                <w:sz w:val="20"/>
                <w:szCs w:val="20"/>
                <w:lang w:eastAsia="en-US"/>
              </w:rPr>
            </w:pPr>
            <w:r w:rsidRPr="00072219">
              <w:rPr>
                <w:rFonts w:ascii="Arial" w:hAnsi="Arial" w:cs="Arial"/>
                <w:sz w:val="20"/>
                <w:szCs w:val="20"/>
              </w:rPr>
              <w:t>Отдел ГО и ЧС администрации города Куйбышева Куйбышевского района</w:t>
            </w:r>
          </w:p>
        </w:tc>
        <w:tc>
          <w:tcPr>
            <w:tcW w:w="1779" w:type="dxa"/>
            <w:vAlign w:val="center"/>
          </w:tcPr>
          <w:p w:rsidR="00072219" w:rsidRPr="00072219" w:rsidRDefault="00072219" w:rsidP="00072219">
            <w:pPr>
              <w:jc w:val="center"/>
              <w:rPr>
                <w:rFonts w:ascii="Arial" w:hAnsi="Arial" w:cs="Arial"/>
                <w:sz w:val="20"/>
                <w:szCs w:val="20"/>
              </w:rPr>
            </w:pPr>
          </w:p>
        </w:tc>
      </w:tr>
    </w:tbl>
    <w:p w:rsidR="00072219" w:rsidRPr="00072219" w:rsidRDefault="00072219" w:rsidP="00072219">
      <w:pPr>
        <w:jc w:val="center"/>
        <w:rPr>
          <w:rFonts w:ascii="Arial" w:hAnsi="Arial" w:cs="Arial"/>
          <w:color w:val="FF0000"/>
          <w:sz w:val="20"/>
          <w:szCs w:val="20"/>
        </w:rPr>
      </w:pPr>
    </w:p>
    <w:p w:rsidR="00072219" w:rsidRPr="00072219" w:rsidRDefault="00072219" w:rsidP="00B05CAE">
      <w:pPr>
        <w:ind w:left="-567" w:firstLine="567"/>
        <w:rPr>
          <w:rFonts w:ascii="Arial" w:hAnsi="Arial" w:cs="Arial"/>
          <w:sz w:val="20"/>
          <w:szCs w:val="20"/>
        </w:rPr>
      </w:pPr>
    </w:p>
    <w:p w:rsidR="00072219" w:rsidRPr="00072219" w:rsidRDefault="00072219" w:rsidP="00B05CAE">
      <w:pPr>
        <w:ind w:left="-567" w:firstLine="567"/>
        <w:rPr>
          <w:rFonts w:ascii="Arial" w:hAnsi="Arial" w:cs="Arial"/>
          <w:sz w:val="20"/>
          <w:szCs w:val="20"/>
        </w:rPr>
      </w:pPr>
    </w:p>
    <w:p w:rsidR="00072219" w:rsidRPr="00072219" w:rsidRDefault="00072219" w:rsidP="00B05CAE">
      <w:pPr>
        <w:ind w:left="-567" w:firstLine="567"/>
        <w:rPr>
          <w:rFonts w:ascii="Arial" w:hAnsi="Arial" w:cs="Arial"/>
          <w:sz w:val="20"/>
          <w:szCs w:val="20"/>
        </w:rPr>
      </w:pPr>
    </w:p>
    <w:p w:rsidR="00072219" w:rsidRDefault="00072219"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pPr>
    </w:p>
    <w:p w:rsidR="005C6E27" w:rsidRDefault="005C6E27" w:rsidP="00B05CAE">
      <w:pPr>
        <w:ind w:left="-567" w:firstLine="567"/>
        <w:rPr>
          <w:rFonts w:ascii="Arial" w:hAnsi="Arial" w:cs="Arial"/>
          <w:sz w:val="20"/>
          <w:szCs w:val="20"/>
        </w:rPr>
        <w:sectPr w:rsidR="005C6E27" w:rsidSect="00072219">
          <w:pgSz w:w="16838" w:h="11906" w:orient="landscape"/>
          <w:pgMar w:top="1134" w:right="1134" w:bottom="1134" w:left="1134" w:header="0" w:footer="567" w:gutter="0"/>
          <w:cols w:space="708"/>
          <w:titlePg/>
          <w:docGrid w:linePitch="360"/>
        </w:sectPr>
      </w:pPr>
    </w:p>
    <w:p w:rsidR="005C6E27" w:rsidRPr="00072219" w:rsidRDefault="005C6E27" w:rsidP="00C8443B">
      <w:pPr>
        <w:widowControl w:val="0"/>
        <w:jc w:val="both"/>
        <w:rPr>
          <w:rFonts w:ascii="Arial" w:hAnsi="Arial" w:cs="Arial"/>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w:t>
      </w:r>
      <w:r w:rsidR="00576298">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sidR="00576298">
        <w:rPr>
          <w:rFonts w:ascii="Arial" w:hAnsi="Arial" w:cs="Arial"/>
          <w:b/>
          <w:sz w:val="20"/>
          <w:szCs w:val="20"/>
        </w:rPr>
        <w:t>298</w:t>
      </w:r>
      <w:r>
        <w:rPr>
          <w:rFonts w:ascii="Arial" w:hAnsi="Arial" w:cs="Arial"/>
          <w:b/>
          <w:sz w:val="20"/>
          <w:szCs w:val="20"/>
        </w:rPr>
        <w:t xml:space="preserve"> </w:t>
      </w:r>
      <w:r w:rsidRPr="00F52D5C">
        <w:rPr>
          <w:rFonts w:ascii="Arial" w:hAnsi="Arial" w:cs="Arial"/>
          <w:sz w:val="20"/>
          <w:szCs w:val="20"/>
        </w:rPr>
        <w:t>«</w:t>
      </w:r>
      <w:r w:rsidRPr="005C6E27">
        <w:rPr>
          <w:rFonts w:ascii="Arial" w:eastAsia="Arial Unicode MS" w:hAnsi="Arial" w:cs="Arial"/>
          <w:color w:val="000000"/>
          <w:sz w:val="20"/>
          <w:szCs w:val="20"/>
          <w:lang w:bidi="ru-RU"/>
        </w:rPr>
        <w:t>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Куйбышевского района Новосибирской области</w:t>
      </w:r>
      <w:r w:rsidRPr="009F4809">
        <w:rPr>
          <w:rFonts w:ascii="Arial" w:hAnsi="Arial" w:cs="Arial"/>
          <w:sz w:val="20"/>
          <w:szCs w:val="20"/>
        </w:rPr>
        <w:t>»</w:t>
      </w:r>
    </w:p>
    <w:p w:rsidR="003D3EFD" w:rsidRPr="00072219" w:rsidRDefault="003D3EFD" w:rsidP="00B05CAE">
      <w:pPr>
        <w:ind w:left="-567" w:firstLine="567"/>
        <w:rPr>
          <w:rFonts w:ascii="Arial" w:hAnsi="Arial" w:cs="Arial"/>
          <w:sz w:val="20"/>
          <w:szCs w:val="20"/>
        </w:rPr>
      </w:pPr>
    </w:p>
    <w:p w:rsidR="005C6E27" w:rsidRPr="005C6E27" w:rsidRDefault="005C6E27" w:rsidP="005C6E27">
      <w:pPr>
        <w:keepNext/>
        <w:autoSpaceDE w:val="0"/>
        <w:autoSpaceDN w:val="0"/>
        <w:jc w:val="center"/>
        <w:outlineLvl w:val="0"/>
        <w:rPr>
          <w:rFonts w:ascii="Arial" w:hAnsi="Arial" w:cs="Arial"/>
          <w:b/>
          <w:bCs/>
          <w:sz w:val="20"/>
          <w:szCs w:val="20"/>
        </w:rPr>
      </w:pPr>
      <w:r w:rsidRPr="005C6E27">
        <w:rPr>
          <w:rFonts w:ascii="Arial" w:hAnsi="Arial" w:cs="Arial"/>
          <w:b/>
          <w:bCs/>
          <w:sz w:val="20"/>
          <w:szCs w:val="20"/>
        </w:rPr>
        <w:t>ПОСТАНОВЛЕНИЕ</w:t>
      </w: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17.03.2025 № 298</w:t>
      </w:r>
    </w:p>
    <w:p w:rsidR="005C6E27" w:rsidRPr="005C6E27" w:rsidRDefault="005C6E27" w:rsidP="005C6E27">
      <w:pPr>
        <w:widowControl w:val="0"/>
        <w:tabs>
          <w:tab w:val="left" w:pos="567"/>
        </w:tabs>
        <w:jc w:val="center"/>
        <w:rPr>
          <w:rFonts w:ascii="Arial" w:eastAsia="Arial Unicode MS" w:hAnsi="Arial" w:cs="Arial"/>
          <w:color w:val="000000"/>
          <w:sz w:val="20"/>
          <w:szCs w:val="20"/>
          <w:lang w:bidi="ru-RU"/>
        </w:rPr>
      </w:pPr>
    </w:p>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b/>
          <w:color w:val="000000"/>
          <w:sz w:val="20"/>
          <w:szCs w:val="20"/>
          <w:lang w:bidi="ru-RU"/>
        </w:rPr>
        <w:t>О создании, реконструкции и поддержании в состоянии постоянной готовности к использованию защитных сооружений и других объектов гражданской обороны на территории города Куйбышева Куйбышевского района Новосибирской области</w:t>
      </w:r>
    </w:p>
    <w:p w:rsidR="005C6E27" w:rsidRPr="005C6E27" w:rsidRDefault="005C6E27" w:rsidP="005C6E27">
      <w:pPr>
        <w:widowControl w:val="0"/>
        <w:jc w:val="center"/>
        <w:rPr>
          <w:rFonts w:ascii="Arial" w:eastAsia="Arial Unicode MS" w:hAnsi="Arial" w:cs="Arial"/>
          <w:color w:val="000000"/>
          <w:sz w:val="20"/>
          <w:szCs w:val="20"/>
          <w:lang w:bidi="ru-RU"/>
        </w:rPr>
      </w:pP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Arial Unicode MS" w:hAnsi="Arial" w:cs="Arial"/>
          <w:color w:val="000000"/>
          <w:sz w:val="20"/>
          <w:szCs w:val="20"/>
          <w:lang w:bidi="ru-RU"/>
        </w:rPr>
        <w:t xml:space="preserve">В соответствии с </w:t>
      </w:r>
      <w:r w:rsidRPr="005C6E27">
        <w:rPr>
          <w:rFonts w:ascii="Arial" w:eastAsia="Calibri" w:hAnsi="Arial" w:cs="Arial"/>
          <w:color w:val="000000"/>
          <w:sz w:val="20"/>
          <w:szCs w:val="20"/>
          <w:shd w:val="clear" w:color="auto" w:fill="FFFFFF"/>
          <w:lang w:bidi="ru-RU"/>
        </w:rPr>
        <w:t>Федеральным зак</w:t>
      </w:r>
      <w:r w:rsidR="00576298">
        <w:rPr>
          <w:rFonts w:ascii="Arial" w:eastAsia="Calibri" w:hAnsi="Arial" w:cs="Arial"/>
          <w:color w:val="000000"/>
          <w:sz w:val="20"/>
          <w:szCs w:val="20"/>
          <w:shd w:val="clear" w:color="auto" w:fill="FFFFFF"/>
          <w:lang w:bidi="ru-RU"/>
        </w:rPr>
        <w:t xml:space="preserve">оном от 12.02.1998 № 28-ФЗ </w:t>
      </w:r>
      <w:r w:rsidRPr="005C6E27">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29.11.1999 № 1309 «О </w:t>
      </w:r>
      <w:r w:rsidRPr="005C6E27">
        <w:rPr>
          <w:rFonts w:ascii="Arial" w:eastAsia="Arial Unicode MS" w:hAnsi="Arial" w:cs="Arial"/>
          <w:color w:val="000000"/>
          <w:sz w:val="20"/>
          <w:szCs w:val="20"/>
          <w:lang w:bidi="ru-RU"/>
        </w:rPr>
        <w:t xml:space="preserve">Порядке </w:t>
      </w:r>
      <w:r w:rsidRPr="005C6E27">
        <w:rPr>
          <w:rFonts w:ascii="Arial" w:eastAsia="Calibri" w:hAnsi="Arial" w:cs="Arial"/>
          <w:color w:val="000000"/>
          <w:sz w:val="20"/>
          <w:szCs w:val="20"/>
          <w:shd w:val="clear" w:color="auto" w:fill="FFFFFF"/>
          <w:lang w:bidi="ru-RU"/>
        </w:rPr>
        <w:t>создания убежищ и иных объектов гражданской обороны», в целях создания, сохранения и обеспечения готовности защитных сооружений и других объектов гражданской обороны (далее – объекты гражданской обороны), расположенных на территории города Куйбышева Куйбышевского района Новосибирской области, администрация города Куйбышева Куйбышевского района Новосибирской области</w:t>
      </w:r>
    </w:p>
    <w:p w:rsidR="005C6E27" w:rsidRPr="005C6E27" w:rsidRDefault="005C6E27" w:rsidP="00576298">
      <w:pPr>
        <w:widowControl w:val="0"/>
        <w:suppressAutoHyphens/>
        <w:jc w:val="both"/>
        <w:rPr>
          <w:rFonts w:ascii="Arial" w:eastAsia="DejaVu Sans" w:hAnsi="Arial" w:cs="Arial"/>
          <w:color w:val="000000"/>
          <w:sz w:val="20"/>
          <w:szCs w:val="20"/>
        </w:rPr>
      </w:pPr>
      <w:r w:rsidRPr="005C6E27">
        <w:rPr>
          <w:rFonts w:ascii="Arial" w:eastAsia="DejaVu Sans" w:hAnsi="Arial" w:cs="Arial"/>
          <w:color w:val="000000"/>
          <w:sz w:val="20"/>
          <w:szCs w:val="20"/>
        </w:rPr>
        <w:t>П О С Т А Н О В Л Я ЕТ:</w:t>
      </w:r>
    </w:p>
    <w:p w:rsidR="005C6E27" w:rsidRPr="005C6E27" w:rsidRDefault="005C6E27" w:rsidP="00576298">
      <w:pPr>
        <w:widowControl w:val="0"/>
        <w:ind w:firstLine="709"/>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1. Утвердить прилагаемый Перечень защитных сооружений и других объектов гражданской обороны на территории города Куйбышева Куйбышевского района Новосибирской области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2. Структурным подразделениям администрации города Куйбышева Куйбышевского района</w:t>
      </w:r>
      <w:r w:rsidRPr="005C6E27">
        <w:rPr>
          <w:rFonts w:ascii="Arial" w:eastAsia="Arial Unicode MS" w:hAnsi="Arial" w:cs="Arial"/>
          <w:color w:val="000000"/>
          <w:sz w:val="20"/>
          <w:szCs w:val="20"/>
          <w:lang w:bidi="ru-RU"/>
        </w:rPr>
        <w:t xml:space="preserve"> Новосибирской области, </w:t>
      </w:r>
      <w:r w:rsidR="00576298" w:rsidRPr="005C6E27">
        <w:rPr>
          <w:rFonts w:ascii="Arial" w:eastAsia="Arial Unicode MS" w:hAnsi="Arial" w:cs="Arial"/>
          <w:color w:val="000000"/>
          <w:sz w:val="20"/>
          <w:szCs w:val="20"/>
          <w:lang w:bidi="ru-RU"/>
        </w:rPr>
        <w:t>организациям,</w:t>
      </w:r>
      <w:r w:rsidR="00576298" w:rsidRPr="005C6E27">
        <w:rPr>
          <w:rFonts w:ascii="Arial" w:eastAsia="Calibri" w:hAnsi="Arial" w:cs="Arial"/>
          <w:color w:val="000000"/>
          <w:sz w:val="20"/>
          <w:szCs w:val="20"/>
          <w:shd w:val="clear" w:color="auto" w:fill="FFFFFF"/>
          <w:lang w:bidi="ru-RU"/>
        </w:rPr>
        <w:t xml:space="preserve"> </w:t>
      </w:r>
      <w:r w:rsidR="00576298" w:rsidRPr="00576298">
        <w:rPr>
          <w:rFonts w:ascii="Arial" w:eastAsia="Arial Unicode MS" w:hAnsi="Arial" w:cs="Arial"/>
          <w:color w:val="000000"/>
          <w:sz w:val="20"/>
          <w:szCs w:val="20"/>
          <w:lang w:bidi="ru-RU"/>
        </w:rPr>
        <w:t>обеспечивающих</w:t>
      </w:r>
      <w:r w:rsidRPr="005C6E27">
        <w:rPr>
          <w:rFonts w:ascii="Arial" w:eastAsia="Arial Unicode MS" w:hAnsi="Arial" w:cs="Arial"/>
          <w:color w:val="000000"/>
          <w:sz w:val="20"/>
          <w:szCs w:val="20"/>
          <w:lang w:bidi="ru-RU"/>
        </w:rPr>
        <w:t xml:space="preserve"> выполнение мероприятий местного уровня по гражданской обороне, расположенных на территории </w:t>
      </w:r>
      <w:r w:rsidRPr="005C6E27">
        <w:rPr>
          <w:rFonts w:ascii="Arial" w:eastAsia="Calibri" w:hAnsi="Arial" w:cs="Arial"/>
          <w:color w:val="000000"/>
          <w:sz w:val="20"/>
          <w:szCs w:val="20"/>
          <w:shd w:val="clear" w:color="auto" w:fill="FFFFFF"/>
          <w:lang w:bidi="ru-RU"/>
        </w:rPr>
        <w:t xml:space="preserve">города Куйбышева Куйбышевского </w:t>
      </w:r>
      <w:r w:rsidR="00576298" w:rsidRPr="005C6E27">
        <w:rPr>
          <w:rFonts w:ascii="Arial" w:eastAsia="Calibri" w:hAnsi="Arial" w:cs="Arial"/>
          <w:color w:val="000000"/>
          <w:sz w:val="20"/>
          <w:szCs w:val="20"/>
          <w:shd w:val="clear" w:color="auto" w:fill="FFFFFF"/>
          <w:lang w:bidi="ru-RU"/>
        </w:rPr>
        <w:t>района Новосибирской</w:t>
      </w:r>
      <w:r w:rsidRPr="005C6E27">
        <w:rPr>
          <w:rFonts w:ascii="Arial" w:eastAsia="Calibri" w:hAnsi="Arial" w:cs="Arial"/>
          <w:color w:val="000000"/>
          <w:sz w:val="20"/>
          <w:szCs w:val="20"/>
          <w:shd w:val="clear" w:color="auto" w:fill="FFFFFF"/>
          <w:lang w:bidi="ru-RU"/>
        </w:rPr>
        <w:t xml:space="preserve"> области:</w:t>
      </w:r>
    </w:p>
    <w:p w:rsidR="005C6E27" w:rsidRPr="005C6E27" w:rsidRDefault="005C6E27" w:rsidP="00576298">
      <w:pPr>
        <w:widowControl w:val="0"/>
        <w:ind w:firstLine="680"/>
        <w:jc w:val="both"/>
        <w:rPr>
          <w:rFonts w:ascii="Arial" w:eastAsiaTheme="minorHAnsi" w:hAnsi="Arial" w:cs="Arial"/>
          <w:color w:val="000000"/>
          <w:sz w:val="20"/>
          <w:szCs w:val="20"/>
          <w:lang w:bidi="ru-RU"/>
        </w:rPr>
      </w:pPr>
      <w:r w:rsidRPr="005C6E27">
        <w:rPr>
          <w:rFonts w:ascii="Arial" w:eastAsia="Calibri" w:hAnsi="Arial" w:cs="Arial"/>
          <w:color w:val="000000"/>
          <w:sz w:val="20"/>
          <w:szCs w:val="20"/>
          <w:shd w:val="clear" w:color="auto" w:fill="FFFFFF"/>
          <w:lang w:bidi="ru-RU"/>
        </w:rPr>
        <w:t>1) ежегодно до 20 января определять потребность в объектах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2) при наличии потребности в мирное время создавать объекты гражданской обороны;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3) сохранять существующие объекты гражданской обороны и поддерживать их в состоянии постоянной готовности к использованию;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4) вести учет существующих и создаваемых объектов гражданской обороны. </w:t>
      </w:r>
    </w:p>
    <w:p w:rsidR="005C6E27" w:rsidRPr="005C6E27" w:rsidRDefault="005C6E27" w:rsidP="00576298">
      <w:pPr>
        <w:widowControl w:val="0"/>
        <w:ind w:firstLine="680"/>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3. Структурному подразделению администрации города Куйбышева Куйбышевского района Новосибирской области, уполномоченному на решение задач в области гражданской обороны – отделу по ГО и ЧС администрации города Куйбышева Куйбышевского района Новосибирской области:</w:t>
      </w:r>
    </w:p>
    <w:p w:rsidR="005C6E27" w:rsidRPr="005C6E27" w:rsidRDefault="005C6E27" w:rsidP="00576298">
      <w:pPr>
        <w:widowControl w:val="0"/>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vertAlign w:val="superscript"/>
          <w:lang w:bidi="ru-RU"/>
        </w:rPr>
        <w:t xml:space="preserve">                </w:t>
      </w:r>
      <w:r w:rsidRPr="005C6E27">
        <w:rPr>
          <w:rFonts w:ascii="Arial" w:eastAsia="Calibri" w:hAnsi="Arial" w:cs="Arial"/>
          <w:color w:val="000000"/>
          <w:sz w:val="20"/>
          <w:szCs w:val="20"/>
          <w:shd w:val="clear" w:color="auto" w:fill="FFFFFF"/>
          <w:lang w:bidi="ru-RU"/>
        </w:rPr>
        <w:t>1) ежегодно до 20 января определять общую потребность в объектах гражданской обороны на территории города Куйбышева Куйбышевского района Новосибирской области;</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2) при наличии потребности в мирное время организовать создание объектов гражданской обороны на территории города Куйбышева Куйбышевского района </w:t>
      </w:r>
      <w:r w:rsidRPr="005C6E27">
        <w:rPr>
          <w:rFonts w:ascii="Arial" w:eastAsia="Calibri" w:hAnsi="Arial" w:cs="Arial"/>
          <w:sz w:val="20"/>
          <w:szCs w:val="20"/>
          <w:shd w:val="clear" w:color="auto" w:fill="FFFFFF"/>
        </w:rPr>
        <w:t>Новосибирской области;</w:t>
      </w:r>
      <w:r w:rsidRPr="005C6E27">
        <w:rPr>
          <w:rFonts w:ascii="Arial" w:hAnsi="Arial" w:cs="Arial"/>
          <w:sz w:val="20"/>
          <w:szCs w:val="20"/>
          <w:vertAlign w:val="superscript"/>
        </w:rPr>
        <w:t xml:space="preserve">    </w:t>
      </w:r>
      <w:r w:rsidRPr="005C6E27">
        <w:rPr>
          <w:rFonts w:ascii="Arial" w:hAnsi="Arial" w:cs="Arial"/>
          <w:sz w:val="20"/>
          <w:szCs w:val="20"/>
        </w:rPr>
        <w:t xml:space="preserve">       </w:t>
      </w:r>
    </w:p>
    <w:p w:rsidR="005C6E27" w:rsidRPr="005C6E27" w:rsidRDefault="005C6E27" w:rsidP="00576298">
      <w:pPr>
        <w:jc w:val="both"/>
        <w:rPr>
          <w:rFonts w:ascii="Arial" w:hAnsi="Arial" w:cs="Arial"/>
          <w:sz w:val="20"/>
          <w:szCs w:val="20"/>
        </w:rPr>
      </w:pPr>
      <w:r w:rsidRPr="005C6E27">
        <w:rPr>
          <w:rFonts w:ascii="Arial" w:hAnsi="Arial" w:cs="Arial"/>
          <w:sz w:val="20"/>
          <w:szCs w:val="20"/>
        </w:rPr>
        <w:t xml:space="preserve">          3) сохранять существующие объекты гражданской обороны, находящиеся в муниципальной собственности, и поддерживать их в состоянии постоянной готовности к использованию;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4) вести учет существующих и создаваемых объектов гражданской обороны на территории города Куйбышева Куйбышевского района</w:t>
      </w:r>
      <w:r w:rsidRPr="005C6E27">
        <w:rPr>
          <w:rFonts w:ascii="Arial" w:eastAsia="Calibri" w:hAnsi="Arial" w:cs="Arial"/>
          <w:sz w:val="20"/>
          <w:szCs w:val="20"/>
          <w:shd w:val="clear" w:color="auto" w:fill="FFFFFF"/>
        </w:rPr>
        <w:t xml:space="preserve"> Новосибирской области;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5) осуществлять контроль за созданием, реконструкцией объектов гражданской обороны, расположенных на территории </w:t>
      </w:r>
      <w:r w:rsidRPr="005C6E27">
        <w:rPr>
          <w:rFonts w:ascii="Arial" w:eastAsia="Calibri" w:hAnsi="Arial" w:cs="Arial"/>
          <w:sz w:val="20"/>
          <w:szCs w:val="20"/>
          <w:shd w:val="clear" w:color="auto" w:fill="FFFFFF"/>
        </w:rPr>
        <w:t>города Куйбышева Куйбышевского района Новосибирской области</w:t>
      </w:r>
      <w:r w:rsidRPr="005C6E27">
        <w:rPr>
          <w:rFonts w:ascii="Arial" w:hAnsi="Arial" w:cs="Arial"/>
          <w:sz w:val="20"/>
          <w:szCs w:val="20"/>
        </w:rPr>
        <w:t xml:space="preserve">, и поддержанием их в состоянии постоянной готовности к использованию; </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6) до 1 сентября 2025 года (далее каждые 3 года) организовать разработку перспективного плана проведения оценок технического состояния защитных сооружений гражданской обороны, расположенных на территории города Куйбышева Куйбышевского района </w:t>
      </w:r>
      <w:r w:rsidRPr="005C6E27">
        <w:rPr>
          <w:rFonts w:ascii="Arial" w:eastAsia="Calibri" w:hAnsi="Arial" w:cs="Arial"/>
          <w:sz w:val="20"/>
          <w:szCs w:val="20"/>
          <w:shd w:val="clear" w:color="auto" w:fill="FFFFFF"/>
        </w:rPr>
        <w:t>Новосибирской области, и обеспечить контроль его реализации;</w:t>
      </w:r>
    </w:p>
    <w:p w:rsidR="005C6E27" w:rsidRPr="005C6E27" w:rsidRDefault="005C6E27" w:rsidP="00576298">
      <w:pPr>
        <w:ind w:firstLine="737"/>
        <w:jc w:val="both"/>
        <w:rPr>
          <w:rFonts w:ascii="Arial" w:hAnsi="Arial" w:cs="Arial"/>
          <w:sz w:val="20"/>
          <w:szCs w:val="20"/>
        </w:rPr>
      </w:pPr>
      <w:r w:rsidRPr="005C6E27">
        <w:rPr>
          <w:rFonts w:ascii="Arial" w:hAnsi="Arial" w:cs="Arial"/>
          <w:sz w:val="20"/>
          <w:szCs w:val="20"/>
        </w:rPr>
        <w:t xml:space="preserve">7) обеспечить реализацию на территории </w:t>
      </w:r>
      <w:r w:rsidRPr="005C6E27">
        <w:rPr>
          <w:rFonts w:ascii="Arial" w:eastAsia="Calibri" w:hAnsi="Arial" w:cs="Arial"/>
          <w:sz w:val="20"/>
          <w:szCs w:val="20"/>
          <w:shd w:val="clear" w:color="auto" w:fill="FFFFFF"/>
        </w:rPr>
        <w:t xml:space="preserve">города Куйбышева Куйбышевского района Новосибирской </w:t>
      </w:r>
      <w:r w:rsidR="00576298" w:rsidRPr="005C6E27">
        <w:rPr>
          <w:rFonts w:ascii="Arial" w:eastAsia="Calibri" w:hAnsi="Arial" w:cs="Arial"/>
          <w:sz w:val="20"/>
          <w:szCs w:val="20"/>
          <w:shd w:val="clear" w:color="auto" w:fill="FFFFFF"/>
        </w:rPr>
        <w:t>области</w:t>
      </w:r>
      <w:r w:rsidR="00576298" w:rsidRPr="005C6E27">
        <w:rPr>
          <w:rFonts w:ascii="Arial" w:hAnsi="Arial" w:cs="Arial"/>
          <w:sz w:val="20"/>
          <w:szCs w:val="20"/>
          <w:vertAlign w:val="superscript"/>
        </w:rPr>
        <w:t xml:space="preserve"> </w:t>
      </w:r>
      <w:r w:rsidR="00576298" w:rsidRPr="00576298">
        <w:rPr>
          <w:rFonts w:ascii="Arial" w:hAnsi="Arial" w:cs="Arial"/>
          <w:sz w:val="20"/>
          <w:szCs w:val="20"/>
        </w:rPr>
        <w:t>Новосибирской</w:t>
      </w:r>
      <w:r w:rsidRPr="005C6E27">
        <w:rPr>
          <w:rFonts w:ascii="Arial" w:eastAsia="Calibri" w:hAnsi="Arial" w:cs="Arial"/>
          <w:sz w:val="20"/>
          <w:szCs w:val="20"/>
          <w:shd w:val="clear" w:color="auto" w:fill="FFFFFF"/>
        </w:rPr>
        <w:t xml:space="preserve"> области</w:t>
      </w:r>
      <w:r w:rsidRPr="005C6E27">
        <w:rPr>
          <w:rFonts w:ascii="Arial" w:hAnsi="Arial" w:cs="Arial"/>
          <w:sz w:val="20"/>
          <w:szCs w:val="20"/>
        </w:rPr>
        <w:t xml:space="preserve"> плана создания объектов гражданской обороны на территории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4. Рекомендовать руководителям организаций, расположенных на территории города Куйбышева Куйбышевского района</w:t>
      </w:r>
      <w:r w:rsidRPr="005C6E27">
        <w:rPr>
          <w:rFonts w:ascii="Arial" w:eastAsia="Arial Unicode MS" w:hAnsi="Arial" w:cs="Arial"/>
          <w:color w:val="000000"/>
          <w:sz w:val="20"/>
          <w:szCs w:val="20"/>
          <w:lang w:bidi="ru-RU"/>
        </w:rPr>
        <w:t xml:space="preserve"> Новосибирской области, </w:t>
      </w:r>
      <w:r w:rsidRPr="005C6E27">
        <w:rPr>
          <w:rFonts w:ascii="Arial" w:eastAsia="Calibri" w:hAnsi="Arial" w:cs="Arial"/>
          <w:color w:val="000000"/>
          <w:sz w:val="20"/>
          <w:szCs w:val="20"/>
          <w:shd w:val="clear" w:color="auto" w:fill="FFFFFF"/>
          <w:lang w:bidi="ru-RU"/>
        </w:rPr>
        <w:t>эксплуатирующих объекты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eastAsia="Calibri" w:hAnsi="Arial" w:cs="Arial"/>
          <w:sz w:val="20"/>
          <w:szCs w:val="20"/>
          <w:shd w:val="clear" w:color="auto" w:fill="FFFFFF"/>
        </w:rPr>
        <w:t xml:space="preserve">1) создавать, реконструировать в мирное время по согласованию с федеральными органами исполнительной власти, областными исполнительными органами государственной власти Новосибирской области и органами местного </w:t>
      </w:r>
      <w:r w:rsidR="00576298" w:rsidRPr="005C6E27">
        <w:rPr>
          <w:rFonts w:ascii="Arial" w:eastAsia="Calibri" w:hAnsi="Arial" w:cs="Arial"/>
          <w:sz w:val="20"/>
          <w:szCs w:val="20"/>
          <w:shd w:val="clear" w:color="auto" w:fill="FFFFFF"/>
        </w:rPr>
        <w:t>самоуправления города</w:t>
      </w:r>
      <w:r w:rsidRPr="005C6E27">
        <w:rPr>
          <w:rFonts w:ascii="Arial" w:eastAsia="Calibri" w:hAnsi="Arial" w:cs="Arial"/>
          <w:sz w:val="20"/>
          <w:szCs w:val="20"/>
          <w:shd w:val="clear" w:color="auto" w:fill="FFFFFF"/>
        </w:rPr>
        <w:t xml:space="preserve"> Куйбышева Куйбышевского </w:t>
      </w:r>
      <w:r w:rsidRPr="005C6E27">
        <w:rPr>
          <w:rFonts w:ascii="Arial" w:eastAsia="Calibri" w:hAnsi="Arial" w:cs="Arial"/>
          <w:sz w:val="20"/>
          <w:szCs w:val="20"/>
          <w:shd w:val="clear" w:color="auto" w:fill="FFFFFF"/>
        </w:rPr>
        <w:lastRenderedPageBreak/>
        <w:t>района Новосибирской области, в сфере ведения которых они находятся, объекты гражданской обороны;</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 xml:space="preserve">2) обеспечивать сохранность существующих объектов гражданской обороны, находящихся в ведении организации, принимать меры по поддержанию их в состоянии постоянной готовности к использованию; </w:t>
      </w:r>
    </w:p>
    <w:p w:rsidR="005C6E27" w:rsidRPr="005C6E27" w:rsidRDefault="005C6E27" w:rsidP="00576298">
      <w:pPr>
        <w:ind w:firstLine="680"/>
        <w:jc w:val="both"/>
        <w:rPr>
          <w:rFonts w:ascii="Arial" w:hAnsi="Arial" w:cs="Arial"/>
          <w:sz w:val="20"/>
          <w:szCs w:val="20"/>
        </w:rPr>
      </w:pPr>
      <w:r w:rsidRPr="005C6E27">
        <w:rPr>
          <w:rFonts w:ascii="Arial" w:hAnsi="Arial" w:cs="Arial"/>
          <w:sz w:val="20"/>
          <w:szCs w:val="20"/>
        </w:rPr>
        <w:t>3) вести учет существующих и создаваемых объектов гражданской обороны, находящихся в ведении организации.</w:t>
      </w:r>
    </w:p>
    <w:p w:rsidR="005C6E27" w:rsidRPr="005C6E27" w:rsidRDefault="005C6E27" w:rsidP="00576298">
      <w:pPr>
        <w:widowControl w:val="0"/>
        <w:jc w:val="both"/>
        <w:rPr>
          <w:rFonts w:ascii="Arial" w:eastAsia="Arial Unicode MS" w:hAnsi="Arial" w:cs="Arial"/>
          <w:color w:val="000000"/>
          <w:sz w:val="20"/>
          <w:szCs w:val="20"/>
          <w:lang w:eastAsia="ar-SA" w:bidi="ru-RU"/>
        </w:rPr>
      </w:pPr>
      <w:r w:rsidRPr="005C6E27">
        <w:rPr>
          <w:rFonts w:ascii="Arial" w:eastAsia="Calibri"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11.08.2021 № 727 «</w:t>
      </w:r>
      <w:r w:rsidRPr="005C6E27">
        <w:rPr>
          <w:rFonts w:ascii="Arial" w:eastAsia="Arial Unicode MS" w:hAnsi="Arial" w:cs="Arial"/>
          <w:color w:val="000000"/>
          <w:sz w:val="20"/>
          <w:szCs w:val="20"/>
          <w:lang w:eastAsia="ar-SA" w:bidi="ru-RU"/>
        </w:rPr>
        <w:t>О мерах по созданию, сохранению и</w:t>
      </w:r>
      <w:r w:rsidRPr="005C6E27">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eastAsia="ar-SA" w:bidi="ru-RU"/>
        </w:rPr>
        <w:t>рациональному использованию</w:t>
      </w:r>
      <w:r w:rsidR="00576298">
        <w:rPr>
          <w:rFonts w:ascii="Arial" w:eastAsia="Arial Unicode MS" w:hAnsi="Arial" w:cs="Arial"/>
          <w:color w:val="000000"/>
          <w:sz w:val="20"/>
          <w:szCs w:val="20"/>
          <w:lang w:eastAsia="ar-SA" w:bidi="ru-RU"/>
        </w:rPr>
        <w:t xml:space="preserve"> </w:t>
      </w:r>
      <w:r w:rsidRPr="005C6E27">
        <w:rPr>
          <w:rFonts w:ascii="Arial" w:eastAsia="Arial Unicode MS" w:hAnsi="Arial" w:cs="Arial"/>
          <w:color w:val="000000"/>
          <w:sz w:val="20"/>
          <w:szCs w:val="20"/>
          <w:lang w:eastAsia="ar-SA" w:bidi="ru-RU"/>
        </w:rPr>
        <w:t>защитных сооружений</w:t>
      </w:r>
      <w:r w:rsidRPr="005C6E27">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eastAsia="ar-SA" w:bidi="ru-RU"/>
        </w:rPr>
        <w:t>и иных объектов гражданской обороны на территории города Куйбышева Куйбышевского района Новосибирской области</w:t>
      </w:r>
    </w:p>
    <w:p w:rsidR="005C6E27" w:rsidRPr="005C6E27" w:rsidRDefault="005C6E27" w:rsidP="00576298">
      <w:pPr>
        <w:widowControl w:val="0"/>
        <w:jc w:val="both"/>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           6. </w:t>
      </w:r>
      <w:r w:rsidRPr="005C6E27">
        <w:rPr>
          <w:rFonts w:ascii="Arial" w:eastAsia="Arial Unicode MS" w:hAnsi="Arial" w:cs="Arial"/>
          <w:color w:val="000000"/>
          <w:sz w:val="20"/>
          <w:szCs w:val="20"/>
          <w:lang w:bidi="ru-RU"/>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7. Контроль за исполнением настоящего постановления оставляю за собой.</w:t>
      </w:r>
    </w:p>
    <w:p w:rsidR="005C6E27" w:rsidRPr="005C6E27" w:rsidRDefault="005C6E27" w:rsidP="00576298">
      <w:pPr>
        <w:widowControl w:val="0"/>
        <w:ind w:firstLine="709"/>
        <w:jc w:val="both"/>
        <w:rPr>
          <w:rFonts w:ascii="Arial" w:eastAsia="Calibri" w:hAnsi="Arial" w:cs="Arial"/>
          <w:color w:val="000000"/>
          <w:sz w:val="20"/>
          <w:szCs w:val="20"/>
          <w:shd w:val="clear" w:color="auto" w:fill="FFFFFF"/>
          <w:lang w:bidi="ru-RU"/>
        </w:rPr>
      </w:pPr>
      <w:r w:rsidRPr="005C6E27">
        <w:rPr>
          <w:rFonts w:ascii="Arial" w:eastAsia="Calibri" w:hAnsi="Arial" w:cs="Arial"/>
          <w:color w:val="000000"/>
          <w:sz w:val="20"/>
          <w:szCs w:val="20"/>
          <w:shd w:val="clear" w:color="auto" w:fill="FFFFFF"/>
          <w:lang w:bidi="ru-RU"/>
        </w:rPr>
        <w:t>8. </w:t>
      </w:r>
      <w:r w:rsidRPr="005C6E27">
        <w:rPr>
          <w:rFonts w:ascii="Arial" w:eastAsiaTheme="minorEastAsia" w:hAnsi="Arial" w:cs="Arial"/>
          <w:color w:val="000000"/>
          <w:sz w:val="20"/>
          <w:szCs w:val="20"/>
          <w:lang w:bidi="ru-RU"/>
        </w:rPr>
        <w:t>Постановление вступает в силу после его официального опубликования.</w:t>
      </w:r>
    </w:p>
    <w:p w:rsidR="005C6E27" w:rsidRPr="005C6E27" w:rsidRDefault="005C6E27" w:rsidP="005C6E27">
      <w:pPr>
        <w:widowControl w:val="0"/>
        <w:ind w:firstLine="709"/>
        <w:jc w:val="both"/>
        <w:rPr>
          <w:rFonts w:ascii="Arial" w:eastAsia="Calibri" w:hAnsi="Arial" w:cs="Arial"/>
          <w:color w:val="000000"/>
          <w:sz w:val="20"/>
          <w:szCs w:val="20"/>
          <w:shd w:val="clear" w:color="auto" w:fill="FFFFFF"/>
          <w:lang w:bidi="ru-RU"/>
        </w:rPr>
      </w:pP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Глава города Куйбышева</w:t>
      </w: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Куйбышевского района</w:t>
      </w:r>
    </w:p>
    <w:p w:rsidR="005C6E27" w:rsidRPr="005C6E27" w:rsidRDefault="005C6E27" w:rsidP="005C6E27">
      <w:pPr>
        <w:widowControl w:val="0"/>
        <w:jc w:val="both"/>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 xml:space="preserve">Новосибирской области                                                 </w:t>
      </w:r>
      <w:r w:rsidRPr="005C6E27">
        <w:rPr>
          <w:rFonts w:ascii="Arial" w:eastAsia="Arial Unicode MS" w:hAnsi="Arial" w:cs="Arial"/>
          <w:color w:val="000000"/>
          <w:sz w:val="20"/>
          <w:szCs w:val="20"/>
          <w:lang w:bidi="ru-RU"/>
        </w:rPr>
        <w:tab/>
      </w:r>
      <w:r w:rsidRPr="005C6E27">
        <w:rPr>
          <w:rFonts w:ascii="Arial" w:eastAsia="Arial Unicode MS" w:hAnsi="Arial" w:cs="Arial"/>
          <w:color w:val="000000"/>
          <w:sz w:val="20"/>
          <w:szCs w:val="20"/>
          <w:lang w:bidi="ru-RU"/>
        </w:rPr>
        <w:tab/>
        <w:t xml:space="preserve">      А.А. Андронов</w:t>
      </w:r>
    </w:p>
    <w:p w:rsidR="005C6E27" w:rsidRPr="005C6E27" w:rsidRDefault="005C6E27" w:rsidP="005C6E27">
      <w:pPr>
        <w:widowControl w:val="0"/>
        <w:jc w:val="both"/>
        <w:rPr>
          <w:rFonts w:ascii="Arial" w:eastAsia="Arial Unicode MS" w:hAnsi="Arial" w:cs="Arial"/>
          <w:color w:val="000000"/>
          <w:sz w:val="20"/>
          <w:szCs w:val="20"/>
          <w:lang w:bidi="ru-RU"/>
        </w:rPr>
      </w:pPr>
    </w:p>
    <w:p w:rsidR="005C6E27" w:rsidRPr="005C6E27" w:rsidRDefault="005C6E27" w:rsidP="00576298">
      <w:pPr>
        <w:widowControl w:val="0"/>
        <w:spacing w:line="256" w:lineRule="auto"/>
        <w:jc w:val="right"/>
        <w:rPr>
          <w:rFonts w:ascii="Arial" w:eastAsia="Calibri" w:hAnsi="Arial" w:cs="Arial"/>
          <w:color w:val="000000"/>
          <w:sz w:val="20"/>
          <w:szCs w:val="20"/>
          <w:shd w:val="clear" w:color="auto" w:fill="FFFFFF"/>
          <w:vertAlign w:val="superscript"/>
          <w:lang w:bidi="ru-RU"/>
        </w:rPr>
      </w:pPr>
      <w:r w:rsidRPr="005C6E27">
        <w:rPr>
          <w:rFonts w:ascii="Arial" w:eastAsia="Arial Unicode MS" w:hAnsi="Arial" w:cs="Arial"/>
          <w:color w:val="000000"/>
          <w:sz w:val="20"/>
          <w:szCs w:val="20"/>
          <w:lang w:bidi="ru-RU"/>
        </w:rPr>
        <w:t>УТВЕРЖДЕНО</w:t>
      </w:r>
    </w:p>
    <w:p w:rsidR="00576298" w:rsidRDefault="005C6E27" w:rsidP="00576298">
      <w:pPr>
        <w:widowControl w:val="0"/>
        <w:spacing w:line="256" w:lineRule="auto"/>
        <w:ind w:left="5102"/>
        <w:jc w:val="right"/>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 xml:space="preserve">постановлением администрации </w:t>
      </w:r>
    </w:p>
    <w:p w:rsidR="005C6E27" w:rsidRPr="005C6E27" w:rsidRDefault="005C6E27" w:rsidP="00576298">
      <w:pPr>
        <w:widowControl w:val="0"/>
        <w:spacing w:line="256" w:lineRule="auto"/>
        <w:ind w:left="5102"/>
        <w:jc w:val="right"/>
        <w:rPr>
          <w:rFonts w:ascii="Arial" w:eastAsiaTheme="minorHAnsi" w:hAnsi="Arial" w:cs="Arial"/>
          <w:color w:val="000000"/>
          <w:sz w:val="20"/>
          <w:szCs w:val="20"/>
          <w:lang w:bidi="ru-RU"/>
        </w:rPr>
      </w:pPr>
      <w:r w:rsidRPr="005C6E27">
        <w:rPr>
          <w:rFonts w:ascii="Arial" w:eastAsia="Arial Unicode MS" w:hAnsi="Arial" w:cs="Arial"/>
          <w:color w:val="000000"/>
          <w:sz w:val="20"/>
          <w:szCs w:val="20"/>
          <w:lang w:bidi="ru-RU"/>
        </w:rPr>
        <w:t>города Куйбышева</w:t>
      </w:r>
      <w:r w:rsidR="00576298">
        <w:rPr>
          <w:rFonts w:ascii="Arial" w:eastAsia="Arial Unicode MS" w:hAnsi="Arial" w:cs="Arial"/>
          <w:color w:val="000000"/>
          <w:sz w:val="20"/>
          <w:szCs w:val="20"/>
          <w:lang w:bidi="ru-RU"/>
        </w:rPr>
        <w:t xml:space="preserve"> </w:t>
      </w:r>
      <w:r w:rsidRPr="005C6E27">
        <w:rPr>
          <w:rFonts w:ascii="Arial" w:eastAsia="Arial Unicode MS" w:hAnsi="Arial" w:cs="Arial"/>
          <w:color w:val="000000"/>
          <w:sz w:val="20"/>
          <w:szCs w:val="20"/>
          <w:lang w:bidi="ru-RU"/>
        </w:rPr>
        <w:t>Куйбышевского района</w:t>
      </w:r>
      <w:r w:rsidRPr="005C6E27">
        <w:rPr>
          <w:rFonts w:ascii="Arial" w:eastAsia="Calibri" w:hAnsi="Arial" w:cs="Arial"/>
          <w:color w:val="000000"/>
          <w:sz w:val="20"/>
          <w:szCs w:val="20"/>
          <w:shd w:val="clear" w:color="auto" w:fill="FFFFFF"/>
          <w:lang w:bidi="ru-RU"/>
        </w:rPr>
        <w:t xml:space="preserve"> </w:t>
      </w:r>
    </w:p>
    <w:p w:rsidR="005C6E27" w:rsidRPr="005C6E27" w:rsidRDefault="005C6E27" w:rsidP="00576298">
      <w:pPr>
        <w:widowControl w:val="0"/>
        <w:spacing w:line="256" w:lineRule="auto"/>
        <w:ind w:left="5102"/>
        <w:jc w:val="right"/>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Новосибирской области </w:t>
      </w:r>
    </w:p>
    <w:p w:rsidR="005C6E27" w:rsidRPr="005C6E27" w:rsidRDefault="005C6E27" w:rsidP="00576298">
      <w:pPr>
        <w:widowControl w:val="0"/>
        <w:tabs>
          <w:tab w:val="left" w:pos="567"/>
        </w:tabs>
        <w:jc w:val="right"/>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 xml:space="preserve">                                                                      от </w:t>
      </w:r>
      <w:r w:rsidRPr="005C6E27">
        <w:rPr>
          <w:rFonts w:ascii="Arial" w:eastAsia="Arial Unicode MS" w:hAnsi="Arial" w:cs="Arial"/>
          <w:color w:val="000000"/>
          <w:sz w:val="20"/>
          <w:szCs w:val="20"/>
          <w:lang w:bidi="ru-RU"/>
        </w:rPr>
        <w:t>17.03.2025 № 298</w:t>
      </w:r>
    </w:p>
    <w:p w:rsidR="005C6E27" w:rsidRPr="005C6E27" w:rsidRDefault="005C6E27" w:rsidP="005C6E27">
      <w:pPr>
        <w:widowControl w:val="0"/>
        <w:spacing w:line="256" w:lineRule="auto"/>
        <w:ind w:left="5102"/>
        <w:jc w:val="center"/>
        <w:rPr>
          <w:rFonts w:ascii="Arial" w:eastAsia="Calibri" w:hAnsi="Arial" w:cs="Arial"/>
          <w:color w:val="000000"/>
          <w:sz w:val="20"/>
          <w:szCs w:val="20"/>
          <w:shd w:val="clear" w:color="auto" w:fill="FFFFFF"/>
          <w:lang w:bidi="ru-RU"/>
        </w:rPr>
      </w:pPr>
    </w:p>
    <w:p w:rsidR="005C6E27" w:rsidRPr="005C6E27" w:rsidRDefault="005C6E27" w:rsidP="005C6E27">
      <w:pPr>
        <w:widowControl w:val="0"/>
        <w:spacing w:line="259" w:lineRule="auto"/>
        <w:ind w:firstLine="737"/>
        <w:jc w:val="center"/>
        <w:rPr>
          <w:rFonts w:ascii="Arial" w:eastAsia="Arial Unicode MS" w:hAnsi="Arial" w:cs="Arial"/>
          <w:color w:val="000000"/>
          <w:sz w:val="20"/>
          <w:szCs w:val="20"/>
          <w:lang w:bidi="ru-RU"/>
        </w:rPr>
      </w:pPr>
      <w:r w:rsidRPr="005C6E27">
        <w:rPr>
          <w:rFonts w:ascii="Arial" w:eastAsia="Calibri" w:hAnsi="Arial" w:cs="Arial"/>
          <w:color w:val="000000"/>
          <w:sz w:val="20"/>
          <w:szCs w:val="20"/>
          <w:shd w:val="clear" w:color="auto" w:fill="FFFFFF"/>
          <w:lang w:bidi="ru-RU"/>
        </w:rPr>
        <w:t>Перечень защитных сооружений и других объектов гражданской обороны на территории города Куйбышева Куйбышевского района Новосибирской области</w:t>
      </w:r>
    </w:p>
    <w:tbl>
      <w:tblPr>
        <w:tblW w:w="9457" w:type="dxa"/>
        <w:jc w:val="center"/>
        <w:tblLayout w:type="fixed"/>
        <w:tblCellMar>
          <w:top w:w="55" w:type="dxa"/>
          <w:left w:w="55" w:type="dxa"/>
          <w:bottom w:w="55" w:type="dxa"/>
          <w:right w:w="55" w:type="dxa"/>
        </w:tblCellMar>
        <w:tblLook w:val="04A0" w:firstRow="1" w:lastRow="0" w:firstColumn="1" w:lastColumn="0" w:noHBand="0" w:noVBand="1"/>
      </w:tblPr>
      <w:tblGrid>
        <w:gridCol w:w="566"/>
        <w:gridCol w:w="2462"/>
        <w:gridCol w:w="3402"/>
        <w:gridCol w:w="3027"/>
      </w:tblGrid>
      <w:tr w:rsidR="005C6E27" w:rsidRPr="005C6E27" w:rsidTr="00576298">
        <w:trPr>
          <w:trHeight w:val="206"/>
          <w:jc w:val="center"/>
        </w:trPr>
        <w:tc>
          <w:tcPr>
            <w:tcW w:w="566"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Calibri" w:hAnsi="Arial" w:cs="Arial"/>
                <w:color w:val="000000"/>
                <w:sz w:val="20"/>
                <w:szCs w:val="20"/>
                <w:shd w:val="clear" w:color="auto" w:fill="FFFFFF"/>
                <w:vertAlign w:val="superscript"/>
                <w:lang w:bidi="ru-RU"/>
              </w:rPr>
              <w:t xml:space="preserve">                     </w:t>
            </w:r>
            <w:r w:rsidRPr="005C6E27">
              <w:rPr>
                <w:rFonts w:ascii="Arial" w:eastAsiaTheme="minorHAnsi" w:hAnsi="Arial" w:cs="Arial"/>
                <w:sz w:val="20"/>
                <w:szCs w:val="20"/>
                <w:lang w:eastAsia="en-US"/>
              </w:rPr>
              <w:t>№ п/п</w:t>
            </w:r>
          </w:p>
        </w:tc>
        <w:tc>
          <w:tcPr>
            <w:tcW w:w="2462"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Наименование объекта гражданской обороны</w:t>
            </w:r>
          </w:p>
        </w:tc>
        <w:tc>
          <w:tcPr>
            <w:tcW w:w="3402" w:type="dxa"/>
            <w:tcBorders>
              <w:top w:val="single" w:sz="4" w:space="0" w:color="000000"/>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Принадлежность объекта гражданской обороны</w:t>
            </w:r>
          </w:p>
        </w:tc>
        <w:tc>
          <w:tcPr>
            <w:tcW w:w="3027" w:type="dxa"/>
            <w:tcBorders>
              <w:top w:val="single" w:sz="4" w:space="0" w:color="000000"/>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Адрес расположения</w:t>
            </w:r>
          </w:p>
        </w:tc>
      </w:tr>
      <w:tr w:rsidR="005C6E27" w:rsidRPr="005C6E27" w:rsidTr="00576298">
        <w:trPr>
          <w:trHeight w:val="25"/>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1</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240</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2</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290</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3</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ФКП «Анозит»</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jc w:val="center"/>
              <w:rPr>
                <w:rFonts w:ascii="Arial" w:eastAsia="Arial Unicode MS" w:hAnsi="Arial" w:cs="Arial"/>
                <w:color w:val="000000"/>
                <w:sz w:val="20"/>
                <w:szCs w:val="20"/>
                <w:lang w:bidi="ru-RU"/>
              </w:rPr>
            </w:pPr>
            <w:r w:rsidRPr="005C6E27">
              <w:rPr>
                <w:rFonts w:ascii="Arial" w:eastAsia="Arial Unicode MS" w:hAnsi="Arial" w:cs="Arial"/>
                <w:color w:val="000000"/>
                <w:sz w:val="20"/>
                <w:szCs w:val="20"/>
                <w:lang w:bidi="ru-RU"/>
              </w:rPr>
              <w:t>Новосибирская область, г. Куйбышев, ул. Садовое кольцо, 1, корпус. 308</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4</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Убежище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АО «СГК-Новосибирск»</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Новосибирская область г. Куйбышев, ул. Савкина Грива, д.1</w:t>
            </w:r>
          </w:p>
        </w:tc>
      </w:tr>
      <w:tr w:rsidR="005C6E27" w:rsidRPr="005C6E27" w:rsidTr="00C8443B">
        <w:trPr>
          <w:jc w:val="center"/>
        </w:trPr>
        <w:tc>
          <w:tcPr>
            <w:tcW w:w="566"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5</w:t>
            </w:r>
          </w:p>
        </w:tc>
        <w:tc>
          <w:tcPr>
            <w:tcW w:w="246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Укрытие</w:t>
            </w:r>
          </w:p>
        </w:tc>
        <w:tc>
          <w:tcPr>
            <w:tcW w:w="3402" w:type="dxa"/>
            <w:tcBorders>
              <w:left w:val="single" w:sz="4" w:space="0" w:color="000000"/>
              <w:bottom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Куйбышевский ОВО - филиал ФГКУ "УВО ВНГ России по Новосибирской области</w:t>
            </w:r>
          </w:p>
        </w:tc>
        <w:tc>
          <w:tcPr>
            <w:tcW w:w="3027" w:type="dxa"/>
            <w:tcBorders>
              <w:left w:val="single" w:sz="4" w:space="0" w:color="000000"/>
              <w:bottom w:val="single" w:sz="4" w:space="0" w:color="000000"/>
              <w:right w:val="single" w:sz="4" w:space="0" w:color="000000"/>
            </w:tcBorders>
            <w:vAlign w:val="center"/>
          </w:tcPr>
          <w:p w:rsidR="005C6E27" w:rsidRPr="005C6E27" w:rsidRDefault="005C6E27" w:rsidP="005C6E27">
            <w:pPr>
              <w:widowControl w:val="0"/>
              <w:suppressLineNumbers/>
              <w:suppressAutoHyphens/>
              <w:jc w:val="center"/>
              <w:rPr>
                <w:rFonts w:ascii="Arial" w:eastAsiaTheme="minorHAnsi" w:hAnsi="Arial" w:cs="Arial"/>
                <w:sz w:val="20"/>
                <w:szCs w:val="20"/>
                <w:lang w:eastAsia="en-US"/>
              </w:rPr>
            </w:pPr>
            <w:r w:rsidRPr="005C6E27">
              <w:rPr>
                <w:rFonts w:ascii="Arial" w:eastAsiaTheme="minorHAnsi" w:hAnsi="Arial" w:cs="Arial"/>
                <w:sz w:val="20"/>
                <w:szCs w:val="20"/>
                <w:lang w:eastAsia="en-US"/>
              </w:rPr>
              <w:t>Новосибирская область г. Куйбышев, ул. Куйбышева, д.14</w:t>
            </w:r>
          </w:p>
        </w:tc>
      </w:tr>
    </w:tbl>
    <w:p w:rsidR="005C6E27" w:rsidRPr="005C6E27" w:rsidRDefault="005C6E27" w:rsidP="005C6E27">
      <w:pPr>
        <w:widowControl w:val="0"/>
        <w:rPr>
          <w:rFonts w:ascii="Arial" w:eastAsia="Arial Unicode MS" w:hAnsi="Arial" w:cs="Arial"/>
          <w:color w:val="000000"/>
          <w:sz w:val="20"/>
          <w:szCs w:val="20"/>
          <w:lang w:bidi="ru-RU"/>
        </w:rPr>
      </w:pPr>
    </w:p>
    <w:p w:rsidR="00D14101" w:rsidRDefault="00D14101" w:rsidP="00D14101">
      <w:pPr>
        <w:spacing w:line="276" w:lineRule="auto"/>
        <w:rPr>
          <w:rFonts w:ascii="Arial" w:eastAsia="Calibri" w:hAnsi="Arial" w:cs="Arial"/>
          <w:sz w:val="20"/>
          <w:szCs w:val="20"/>
          <w:lang w:eastAsia="en-US"/>
        </w:rPr>
      </w:pPr>
    </w:p>
    <w:p w:rsidR="005B5A3F" w:rsidRDefault="005B5A3F" w:rsidP="00D14101">
      <w:pPr>
        <w:spacing w:line="276" w:lineRule="auto"/>
        <w:rPr>
          <w:rFonts w:ascii="Arial" w:eastAsia="Calibri" w:hAnsi="Arial" w:cs="Arial"/>
          <w:sz w:val="20"/>
          <w:szCs w:val="20"/>
          <w:lang w:eastAsia="en-US"/>
        </w:rPr>
      </w:pPr>
    </w:p>
    <w:p w:rsidR="00C8443B" w:rsidRDefault="005B5A3F" w:rsidP="005B5A3F">
      <w:pPr>
        <w:suppressAutoHyphens/>
        <w:jc w:val="both"/>
        <w:rPr>
          <w:rFonts w:ascii="Arial" w:eastAsia="Calibri" w:hAnsi="Arial" w:cs="Arial"/>
          <w:sz w:val="20"/>
          <w:szCs w:val="20"/>
          <w:lang w:eastAsia="en-US"/>
        </w:rPr>
      </w:pPr>
      <w:r>
        <w:rPr>
          <w:rFonts w:ascii="Arial" w:hAnsi="Arial" w:cs="Arial"/>
          <w:b/>
          <w:sz w:val="20"/>
          <w:szCs w:val="20"/>
        </w:rPr>
        <w:t>2.3</w:t>
      </w:r>
      <w:r w:rsidR="00C8443B" w:rsidRPr="00F52D5C">
        <w:rPr>
          <w:rFonts w:ascii="Arial" w:hAnsi="Arial" w:cs="Arial"/>
          <w:b/>
          <w:sz w:val="20"/>
          <w:szCs w:val="20"/>
        </w:rPr>
        <w:t xml:space="preserve">. </w:t>
      </w:r>
      <w:r w:rsidR="00C8443B" w:rsidRPr="005C6E27">
        <w:rPr>
          <w:rFonts w:ascii="Arial" w:hAnsi="Arial" w:cs="Arial"/>
          <w:b/>
          <w:bCs/>
          <w:sz w:val="20"/>
          <w:szCs w:val="20"/>
        </w:rPr>
        <w:t>ПОСТАНОВЛЕНИЕ</w:t>
      </w:r>
      <w:r w:rsidR="00C8443B">
        <w:rPr>
          <w:rFonts w:ascii="Arial" w:hAnsi="Arial" w:cs="Arial"/>
          <w:b/>
          <w:bCs/>
          <w:sz w:val="20"/>
          <w:szCs w:val="20"/>
        </w:rPr>
        <w:t xml:space="preserve"> АДМИНИСТРАЦИИ</w:t>
      </w:r>
      <w:r w:rsidR="00C8443B" w:rsidRPr="00F52D5C">
        <w:rPr>
          <w:rFonts w:ascii="Arial" w:hAnsi="Arial" w:cs="Arial"/>
          <w:b/>
          <w:bCs/>
          <w:sz w:val="20"/>
          <w:szCs w:val="20"/>
        </w:rPr>
        <w:t xml:space="preserve"> ГОРОДА КУЙБЫШЕВА КУЙБЫШЕВСКОГО РАЙОНА НОВОСИБИРСКОЙ ОБЛАСТИ </w:t>
      </w:r>
      <w:r w:rsidR="00C8443B" w:rsidRPr="00F52D5C">
        <w:rPr>
          <w:rFonts w:ascii="Arial" w:hAnsi="Arial" w:cs="Arial"/>
          <w:b/>
          <w:sz w:val="20"/>
          <w:szCs w:val="20"/>
        </w:rPr>
        <w:t xml:space="preserve">ОТ </w:t>
      </w:r>
      <w:r w:rsidR="00C8443B">
        <w:rPr>
          <w:rFonts w:ascii="Arial" w:hAnsi="Arial" w:cs="Arial"/>
          <w:b/>
          <w:sz w:val="20"/>
          <w:szCs w:val="20"/>
        </w:rPr>
        <w:t>17.03</w:t>
      </w:r>
      <w:r w:rsidR="00C8443B" w:rsidRPr="00F45272">
        <w:rPr>
          <w:rFonts w:ascii="Arial" w:hAnsi="Arial" w:cs="Arial"/>
          <w:b/>
          <w:sz w:val="20"/>
          <w:szCs w:val="20"/>
        </w:rPr>
        <w:t>.2025</w:t>
      </w:r>
      <w:r w:rsidR="00C8443B">
        <w:rPr>
          <w:rFonts w:ascii="Arial" w:hAnsi="Arial" w:cs="Arial"/>
          <w:b/>
          <w:sz w:val="20"/>
          <w:szCs w:val="20"/>
        </w:rPr>
        <w:t xml:space="preserve"> </w:t>
      </w:r>
      <w:r w:rsidR="00C8443B" w:rsidRPr="00F45272">
        <w:rPr>
          <w:rFonts w:ascii="Arial" w:hAnsi="Arial" w:cs="Arial"/>
          <w:b/>
          <w:sz w:val="20"/>
          <w:szCs w:val="20"/>
        </w:rPr>
        <w:t xml:space="preserve">№ </w:t>
      </w:r>
      <w:r w:rsidR="00C8443B">
        <w:rPr>
          <w:rFonts w:ascii="Arial" w:hAnsi="Arial" w:cs="Arial"/>
          <w:b/>
          <w:sz w:val="20"/>
          <w:szCs w:val="20"/>
        </w:rPr>
        <w:t>29</w:t>
      </w:r>
      <w:r>
        <w:rPr>
          <w:rFonts w:ascii="Arial" w:hAnsi="Arial" w:cs="Arial"/>
          <w:b/>
          <w:sz w:val="20"/>
          <w:szCs w:val="20"/>
        </w:rPr>
        <w:t>9</w:t>
      </w:r>
      <w:r w:rsidR="00C8443B">
        <w:rPr>
          <w:rFonts w:ascii="Arial" w:hAnsi="Arial" w:cs="Arial"/>
          <w:b/>
          <w:sz w:val="20"/>
          <w:szCs w:val="20"/>
        </w:rPr>
        <w:t xml:space="preserve"> </w:t>
      </w:r>
      <w:r w:rsidR="00C8443B" w:rsidRPr="00F52D5C">
        <w:rPr>
          <w:rFonts w:ascii="Arial" w:hAnsi="Arial" w:cs="Arial"/>
          <w:sz w:val="20"/>
          <w:szCs w:val="20"/>
        </w:rPr>
        <w:t>«</w:t>
      </w:r>
      <w:r w:rsidRPr="00C8443B">
        <w:rPr>
          <w:rFonts w:ascii="Arial" w:eastAsia="Calibri" w:hAnsi="Arial" w:cs="Arial"/>
          <w:sz w:val="20"/>
          <w:szCs w:val="20"/>
          <w:lang w:eastAsia="en-US"/>
        </w:rPr>
        <w:t>О создании и содержании в целях гражданской обороны запасов материально-технических, продовольственных, медицинских и иных средств</w:t>
      </w:r>
      <w:r w:rsidR="00C8443B" w:rsidRPr="009F4809">
        <w:rPr>
          <w:rFonts w:ascii="Arial" w:hAnsi="Arial" w:cs="Arial"/>
          <w:sz w:val="20"/>
          <w:szCs w:val="20"/>
        </w:rPr>
        <w:t>»</w:t>
      </w:r>
    </w:p>
    <w:p w:rsidR="00C8443B" w:rsidRDefault="00C8443B" w:rsidP="005B5A3F">
      <w:pPr>
        <w:rPr>
          <w:rFonts w:ascii="Arial" w:eastAsia="Calibri" w:hAnsi="Arial" w:cs="Arial"/>
          <w:sz w:val="20"/>
          <w:szCs w:val="20"/>
          <w:lang w:eastAsia="en-US"/>
        </w:rPr>
      </w:pPr>
    </w:p>
    <w:p w:rsidR="00C8443B" w:rsidRPr="00C8443B" w:rsidRDefault="00C8443B" w:rsidP="00C8443B">
      <w:pPr>
        <w:keepNext/>
        <w:autoSpaceDE w:val="0"/>
        <w:autoSpaceDN w:val="0"/>
        <w:jc w:val="center"/>
        <w:outlineLvl w:val="0"/>
        <w:rPr>
          <w:rFonts w:ascii="Arial" w:hAnsi="Arial" w:cs="Arial"/>
          <w:b/>
          <w:bCs/>
          <w:sz w:val="20"/>
          <w:szCs w:val="20"/>
        </w:rPr>
      </w:pPr>
      <w:r w:rsidRPr="00C8443B">
        <w:rPr>
          <w:rFonts w:ascii="Arial" w:hAnsi="Arial" w:cs="Arial"/>
          <w:b/>
          <w:bCs/>
          <w:sz w:val="20"/>
          <w:szCs w:val="20"/>
        </w:rPr>
        <w:t>ПОСТАНОВЛЕНИЕ</w:t>
      </w:r>
    </w:p>
    <w:p w:rsidR="00C8443B" w:rsidRPr="00C8443B" w:rsidRDefault="00C8443B" w:rsidP="00C8443B">
      <w:pPr>
        <w:suppressAutoHyphens/>
        <w:rPr>
          <w:rFonts w:ascii="Arial" w:eastAsia="Calibri" w:hAnsi="Arial" w:cs="Arial"/>
          <w:sz w:val="20"/>
          <w:szCs w:val="20"/>
          <w:lang w:eastAsia="en-US"/>
        </w:rPr>
      </w:pPr>
    </w:p>
    <w:p w:rsidR="00C8443B" w:rsidRPr="00C8443B" w:rsidRDefault="00C8443B" w:rsidP="00C8443B">
      <w:pPr>
        <w:suppressAutoHyphens/>
        <w:jc w:val="center"/>
        <w:rPr>
          <w:rFonts w:ascii="Arial" w:eastAsia="Calibri" w:hAnsi="Arial" w:cs="Arial"/>
          <w:sz w:val="20"/>
          <w:szCs w:val="20"/>
          <w:lang w:eastAsia="en-US"/>
        </w:rPr>
      </w:pPr>
      <w:r w:rsidRPr="00C8443B">
        <w:rPr>
          <w:rFonts w:ascii="Arial" w:eastAsia="Calibri" w:hAnsi="Arial" w:cs="Arial"/>
          <w:sz w:val="20"/>
          <w:szCs w:val="20"/>
          <w:lang w:eastAsia="en-US"/>
        </w:rPr>
        <w:t>17.03.2025 № 299</w:t>
      </w:r>
    </w:p>
    <w:p w:rsidR="00C8443B" w:rsidRPr="005B5A3F" w:rsidRDefault="00C8443B" w:rsidP="00C8443B">
      <w:pPr>
        <w:suppressAutoHyphens/>
        <w:jc w:val="center"/>
        <w:rPr>
          <w:rFonts w:ascii="Arial" w:eastAsia="Calibri" w:hAnsi="Arial" w:cs="Arial"/>
          <w:b/>
          <w:sz w:val="20"/>
          <w:szCs w:val="20"/>
          <w:lang w:eastAsia="en-US"/>
        </w:rPr>
      </w:pPr>
      <w:r w:rsidRPr="005B5A3F">
        <w:rPr>
          <w:rFonts w:ascii="Arial" w:eastAsia="Calibri" w:hAnsi="Arial" w:cs="Arial"/>
          <w:b/>
          <w:sz w:val="20"/>
          <w:szCs w:val="20"/>
          <w:lang w:eastAsia="en-US"/>
        </w:rPr>
        <w:lastRenderedPageBreak/>
        <w:t>О создании и содержании в целях гражданской обороны запасов материально-технических, продовольственных, медицинских и иных средств</w:t>
      </w:r>
    </w:p>
    <w:p w:rsidR="00C8443B" w:rsidRPr="00C8443B" w:rsidRDefault="00C8443B" w:rsidP="00C8443B">
      <w:pPr>
        <w:suppressAutoHyphens/>
        <w:rPr>
          <w:rFonts w:ascii="Arial" w:eastAsia="Calibri" w:hAnsi="Arial" w:cs="Arial"/>
          <w:sz w:val="20"/>
          <w:szCs w:val="20"/>
          <w:lang w:eastAsia="en-US"/>
        </w:rPr>
      </w:pP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lang w:eastAsia="en-US"/>
        </w:rPr>
        <w:t xml:space="preserve">В соответствии с </w:t>
      </w:r>
      <w:r w:rsidRPr="00C8443B">
        <w:rPr>
          <w:rFonts w:ascii="Arial" w:eastAsia="Calibri" w:hAnsi="Arial" w:cs="Arial"/>
          <w:sz w:val="20"/>
          <w:szCs w:val="20"/>
          <w:shd w:val="clear" w:color="auto" w:fill="FFFFFF"/>
          <w:lang w:eastAsia="en-US"/>
        </w:rPr>
        <w:t>Федеральным</w:t>
      </w:r>
      <w:r w:rsidR="005B5A3F">
        <w:rPr>
          <w:rFonts w:ascii="Arial" w:eastAsia="Calibri" w:hAnsi="Arial" w:cs="Arial"/>
          <w:sz w:val="20"/>
          <w:szCs w:val="20"/>
          <w:shd w:val="clear" w:color="auto" w:fill="FFFFFF"/>
          <w:lang w:eastAsia="en-US"/>
        </w:rPr>
        <w:t xml:space="preserve"> законом от 12.02.1998 № 28-ФЗ </w:t>
      </w:r>
      <w:r w:rsidRPr="00C8443B">
        <w:rPr>
          <w:rFonts w:ascii="Arial" w:eastAsia="Calibri" w:hAnsi="Arial" w:cs="Arial"/>
          <w:sz w:val="20"/>
          <w:szCs w:val="20"/>
          <w:shd w:val="clear" w:color="auto" w:fill="FFFFFF"/>
          <w:lang w:eastAsia="en-US"/>
        </w:rPr>
        <w:t xml:space="preserve">«О гражданской обороне», постановлением Правительства РФ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w:t>
      </w:r>
      <w:r w:rsidRPr="00C8443B">
        <w:rPr>
          <w:rFonts w:ascii="Arial" w:eastAsia="Calibri" w:hAnsi="Arial" w:cs="Arial"/>
          <w:color w:val="000000"/>
          <w:sz w:val="20"/>
          <w:szCs w:val="20"/>
          <w:shd w:val="clear" w:color="auto" w:fill="FFFFFF"/>
        </w:rPr>
        <w:t>методическими рекомендациями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утвержденными МЧС России 29.12.2021 № 2-4-71-12-11</w:t>
      </w:r>
      <w:r w:rsidRPr="00C8443B">
        <w:rPr>
          <w:rFonts w:ascii="Arial" w:eastAsia="Calibri" w:hAnsi="Arial" w:cs="Arial"/>
          <w:sz w:val="20"/>
          <w:szCs w:val="20"/>
          <w:shd w:val="clear" w:color="auto" w:fill="FFFFFF"/>
          <w:lang w:eastAsia="en-US"/>
        </w:rPr>
        <w:t xml:space="preserve"> администрация города Куйбышева Куйбышевского района Новосибирской области </w:t>
      </w: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shd w:val="clear" w:color="auto" w:fill="FFFFFF"/>
          <w:lang w:eastAsia="en-US"/>
        </w:rPr>
        <w:t>ПОСТАНОВЛЯЕТ:</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Утвердить номенклатуру и объемы запасов материально-технических, продовольственных, медицинских и иных средств, подлежащих созданию и содержанию в целях гражданской обороны (далее — запасы), согласно приложению к настоящему постановлению.</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2. Установить, что </w:t>
      </w:r>
      <w:r w:rsidRPr="00C8443B">
        <w:rPr>
          <w:rFonts w:ascii="Arial" w:eastAsia="Calibri" w:hAnsi="Arial" w:cs="Arial"/>
          <w:sz w:val="20"/>
          <w:szCs w:val="20"/>
          <w:lang w:eastAsia="en-US"/>
        </w:rPr>
        <w:t xml:space="preserve">структурными подразделениями администрации </w:t>
      </w:r>
      <w:r w:rsidRPr="00C8443B">
        <w:rPr>
          <w:rFonts w:ascii="Arial" w:eastAsia="Calibri" w:hAnsi="Arial" w:cs="Arial"/>
          <w:sz w:val="20"/>
          <w:szCs w:val="20"/>
          <w:shd w:val="clear" w:color="auto" w:fill="FFFFFF"/>
          <w:lang w:eastAsia="en-US"/>
        </w:rPr>
        <w:t xml:space="preserve">города Куйбышева Куйбышевского района </w:t>
      </w:r>
      <w:r w:rsidRPr="00C8443B">
        <w:rPr>
          <w:rFonts w:ascii="Arial" w:eastAsia="Calibri" w:hAnsi="Arial" w:cs="Arial"/>
          <w:sz w:val="20"/>
          <w:szCs w:val="20"/>
          <w:lang w:eastAsia="en-US"/>
        </w:rPr>
        <w:t xml:space="preserve">Новосибирской области, а также </w:t>
      </w:r>
      <w:r w:rsidRPr="00C8443B">
        <w:rPr>
          <w:rFonts w:ascii="Arial" w:eastAsia="Calibri" w:hAnsi="Arial" w:cs="Arial"/>
          <w:sz w:val="20"/>
          <w:szCs w:val="20"/>
          <w:shd w:val="clear" w:color="auto" w:fill="FFFFFF"/>
          <w:lang w:eastAsia="en-US"/>
        </w:rPr>
        <w:t xml:space="preserve">организациями, обеспечивающими выполнение мероприятий местного уровня по гражданской обороне на территории города Куйбышева Куйбышевского района Новосибирской области </w:t>
      </w:r>
      <w:r w:rsidRPr="00C8443B">
        <w:rPr>
          <w:rFonts w:ascii="Arial" w:eastAsia="Calibri" w:hAnsi="Arial" w:cs="Arial"/>
          <w:sz w:val="20"/>
          <w:szCs w:val="20"/>
          <w:lang w:eastAsia="en-US"/>
        </w:rPr>
        <w:t>уполномоченными на создание и содержание запасов, являются:</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lang w:eastAsia="en-US"/>
        </w:rPr>
        <w:t>1) </w:t>
      </w:r>
      <w:r w:rsidRPr="00C8443B">
        <w:rPr>
          <w:rFonts w:ascii="Arial" w:eastAsia="Calibri" w:hAnsi="Arial" w:cs="Arial"/>
          <w:bCs/>
          <w:sz w:val="20"/>
          <w:szCs w:val="20"/>
          <w:lang w:eastAsia="en-US"/>
        </w:rPr>
        <w:t>ГБУЗ «Куйбышевская ЦРБ»</w:t>
      </w:r>
      <w:r w:rsidRPr="00C8443B">
        <w:rPr>
          <w:rFonts w:ascii="Arial" w:eastAsia="Calibri" w:hAnsi="Arial" w:cs="Arial"/>
          <w:sz w:val="20"/>
          <w:szCs w:val="20"/>
          <w:lang w:eastAsia="en-US"/>
        </w:rPr>
        <w:t xml:space="preserve"> в отношении запасов медицинских средств;</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2) управление права, экономики и имущественных отношений администрации города Куйбышева </w:t>
      </w:r>
      <w:r w:rsidRPr="00C8443B">
        <w:rPr>
          <w:rFonts w:ascii="Arial" w:eastAsia="Calibri" w:hAnsi="Arial" w:cs="Arial"/>
          <w:sz w:val="20"/>
          <w:szCs w:val="20"/>
          <w:shd w:val="clear" w:color="auto" w:fill="FFFFFF"/>
          <w:lang w:eastAsia="en-US"/>
        </w:rPr>
        <w:t>Куйбышевского района Новосибирской области в отношении продовольственных средств;</w:t>
      </w:r>
    </w:p>
    <w:p w:rsidR="00C8443B" w:rsidRPr="00C8443B" w:rsidRDefault="00C8443B" w:rsidP="005B5A3F">
      <w:pPr>
        <w:suppressAutoHyphens/>
        <w:ind w:firstLine="851"/>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3) </w:t>
      </w:r>
      <w:r w:rsidRPr="00C8443B">
        <w:rPr>
          <w:rFonts w:ascii="Arial" w:eastAsia="Calibri" w:hAnsi="Arial" w:cs="Arial"/>
          <w:sz w:val="20"/>
          <w:szCs w:val="20"/>
          <w:lang w:eastAsia="en-US"/>
        </w:rPr>
        <w:t xml:space="preserve">управление строительства, жилищно-коммунального и дорожного хозяйства 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технических средств </w:t>
      </w:r>
      <w:r w:rsidRPr="00C8443B">
        <w:rPr>
          <w:rFonts w:ascii="Arial" w:eastAsia="Calibri" w:hAnsi="Arial" w:cs="Arial"/>
          <w:sz w:val="20"/>
          <w:szCs w:val="20"/>
          <w:lang w:eastAsia="en-US"/>
        </w:rPr>
        <w:t xml:space="preserve">и инструмента для обеспечения сил гражданской обороны (на базе муниципального казённого учреждения города Куйбышева Куйбышевского района Новосибирской </w:t>
      </w:r>
      <w:r w:rsidR="005B5A3F" w:rsidRPr="00C8443B">
        <w:rPr>
          <w:rFonts w:ascii="Arial" w:eastAsia="Calibri" w:hAnsi="Arial" w:cs="Arial"/>
          <w:sz w:val="20"/>
          <w:szCs w:val="20"/>
          <w:lang w:eastAsia="en-US"/>
        </w:rPr>
        <w:t>области «</w:t>
      </w:r>
      <w:r w:rsidRPr="00C8443B">
        <w:rPr>
          <w:rFonts w:ascii="Arial" w:eastAsia="Calibri" w:hAnsi="Arial" w:cs="Arial"/>
          <w:sz w:val="20"/>
          <w:szCs w:val="20"/>
          <w:lang w:eastAsia="en-US"/>
        </w:rPr>
        <w:t>Городская служба дорожного хозяйства»);</w:t>
      </w:r>
    </w:p>
    <w:p w:rsidR="00C8443B" w:rsidRPr="00C8443B" w:rsidRDefault="00C8443B" w:rsidP="005B5A3F">
      <w:pPr>
        <w:suppressAutoHyphens/>
        <w:ind w:firstLine="737"/>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4) отдел по </w:t>
      </w:r>
      <w:r w:rsidRPr="00C8443B">
        <w:rPr>
          <w:rFonts w:ascii="Arial" w:eastAsia="Calibri" w:hAnsi="Arial" w:cs="Arial"/>
          <w:sz w:val="20"/>
          <w:szCs w:val="20"/>
          <w:shd w:val="clear" w:color="auto" w:fill="FFFFFF"/>
          <w:lang w:eastAsia="en-US"/>
        </w:rPr>
        <w:t xml:space="preserve">гражданской обороне и чрезвычайным ситуациям </w:t>
      </w:r>
      <w:r w:rsidRPr="00C8443B">
        <w:rPr>
          <w:rFonts w:ascii="Arial" w:eastAsia="Calibri" w:hAnsi="Arial" w:cs="Arial"/>
          <w:sz w:val="20"/>
          <w:szCs w:val="20"/>
          <w:lang w:eastAsia="en-US"/>
        </w:rPr>
        <w:t xml:space="preserve">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средств радиационной, </w:t>
      </w:r>
      <w:r w:rsidRPr="00C8443B">
        <w:rPr>
          <w:rFonts w:ascii="Arial" w:eastAsia="Calibri" w:hAnsi="Arial" w:cs="Arial"/>
          <w:sz w:val="20"/>
          <w:szCs w:val="20"/>
          <w:lang w:eastAsia="en-US"/>
        </w:rPr>
        <w:t>химической и биологической защиты;</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5) </w:t>
      </w:r>
      <w:r w:rsidRPr="00C8443B">
        <w:rPr>
          <w:rFonts w:ascii="Arial" w:eastAsia="Calibri" w:hAnsi="Arial" w:cs="Arial"/>
          <w:sz w:val="20"/>
          <w:szCs w:val="20"/>
          <w:lang w:eastAsia="en-US"/>
        </w:rPr>
        <w:t xml:space="preserve">управление права, экономики и имущественных отношений администрации города Куйбышева </w:t>
      </w:r>
      <w:r w:rsidRPr="00C8443B">
        <w:rPr>
          <w:rFonts w:ascii="Arial" w:eastAsia="Calibri" w:hAnsi="Arial" w:cs="Arial"/>
          <w:sz w:val="20"/>
          <w:szCs w:val="20"/>
          <w:shd w:val="clear" w:color="auto" w:fill="FFFFFF"/>
          <w:lang w:eastAsia="en-US"/>
        </w:rPr>
        <w:t>Куйбышевского района Новосибирской области в отношении запасов предметов первой необходимости;</w:t>
      </w:r>
    </w:p>
    <w:p w:rsidR="00C8443B" w:rsidRPr="00C8443B" w:rsidRDefault="00C8443B" w:rsidP="005B5A3F">
      <w:pPr>
        <w:suppressAutoHyphens/>
        <w:ind w:firstLine="851"/>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6) </w:t>
      </w:r>
      <w:r w:rsidRPr="00C8443B">
        <w:rPr>
          <w:rFonts w:ascii="Arial" w:eastAsia="Calibri" w:hAnsi="Arial" w:cs="Arial"/>
          <w:sz w:val="20"/>
          <w:szCs w:val="20"/>
          <w:lang w:eastAsia="en-US"/>
        </w:rPr>
        <w:t xml:space="preserve">управление строительства, жилищно-коммунального и дорожного хозяйства города Куйбышева </w:t>
      </w:r>
      <w:r w:rsidRPr="00C8443B">
        <w:rPr>
          <w:rFonts w:ascii="Arial" w:eastAsia="Calibri" w:hAnsi="Arial" w:cs="Arial"/>
          <w:sz w:val="20"/>
          <w:szCs w:val="20"/>
          <w:shd w:val="clear" w:color="auto" w:fill="FFFFFF"/>
          <w:lang w:eastAsia="en-US"/>
        </w:rPr>
        <w:t xml:space="preserve">Куйбышевского района Новосибирской области в отношении запасов строительных материалов и запасов топлива </w:t>
      </w:r>
      <w:r w:rsidRPr="00C8443B">
        <w:rPr>
          <w:rFonts w:ascii="Arial" w:eastAsia="Calibri" w:hAnsi="Arial" w:cs="Arial"/>
          <w:sz w:val="20"/>
          <w:szCs w:val="20"/>
          <w:lang w:eastAsia="en-US"/>
        </w:rPr>
        <w:t xml:space="preserve">(на базе муниципального казённого учреждения города Куйбышева Куйбышевского района Новосибирской </w:t>
      </w:r>
      <w:r w:rsidR="005B5A3F" w:rsidRPr="00C8443B">
        <w:rPr>
          <w:rFonts w:ascii="Arial" w:eastAsia="Calibri" w:hAnsi="Arial" w:cs="Arial"/>
          <w:sz w:val="20"/>
          <w:szCs w:val="20"/>
          <w:lang w:eastAsia="en-US"/>
        </w:rPr>
        <w:t>области «</w:t>
      </w:r>
      <w:r w:rsidRPr="00C8443B">
        <w:rPr>
          <w:rFonts w:ascii="Arial" w:eastAsia="Calibri" w:hAnsi="Arial" w:cs="Arial"/>
          <w:sz w:val="20"/>
          <w:szCs w:val="20"/>
          <w:lang w:eastAsia="en-US"/>
        </w:rPr>
        <w:t>Городская служба дорожного хозяйства»).</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Разработать, согласовать с администрацией города Куйбышева Куйбышевского района Новосибирской области и утвердить установленным порядком планы освежения запасов материально-технических, продовольственных, медицинских и иных средств, подлежащих созданию и содержанию в целях гражданской обороны.</w:t>
      </w:r>
    </w:p>
    <w:p w:rsidR="00C8443B" w:rsidRPr="00C8443B" w:rsidRDefault="00C8443B" w:rsidP="005B5A3F">
      <w:pPr>
        <w:suppressAutoHyphens/>
        <w:ind w:firstLine="709"/>
        <w:jc w:val="both"/>
        <w:rPr>
          <w:rFonts w:ascii="Arial" w:eastAsia="Calibri" w:hAnsi="Arial" w:cs="Arial"/>
          <w:sz w:val="20"/>
          <w:szCs w:val="20"/>
          <w:shd w:val="clear" w:color="auto" w:fill="FFFFFF"/>
          <w:lang w:eastAsia="en-US"/>
        </w:rPr>
      </w:pPr>
      <w:r w:rsidRPr="00C8443B">
        <w:rPr>
          <w:rFonts w:ascii="Arial" w:eastAsia="Calibri" w:hAnsi="Arial" w:cs="Arial"/>
          <w:sz w:val="20"/>
          <w:szCs w:val="20"/>
          <w:shd w:val="clear" w:color="auto" w:fill="FFFFFF"/>
          <w:lang w:eastAsia="en-US"/>
        </w:rPr>
        <w:t>3. Отделу по гражданской обороне и чрезвычайным ситуациям администрации города Куйбышева Куйбышевского района Новосибирской области заключить установленным порядком договора, с включением в мобилизационный план экономики Куйбышевского муниципального района Новосибирской области, с организациями, на которые возложены функции по созданию запасов в интересах города Куйбышева Куйбышевского района Новосибирской области.</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4. </w:t>
      </w:r>
      <w:r w:rsidRPr="00C8443B">
        <w:rPr>
          <w:rFonts w:ascii="Arial" w:eastAsia="Calibri" w:hAnsi="Arial" w:cs="Arial"/>
          <w:sz w:val="20"/>
          <w:szCs w:val="20"/>
          <w:lang w:eastAsia="en-US"/>
        </w:rPr>
        <w:t>Отделу по гражданской обороне и чрезвычайным ситуациям администрации города Куйбышева Куйбышевского района Новосибирской области</w:t>
      </w:r>
      <w:r w:rsidRPr="00C8443B">
        <w:rPr>
          <w:rFonts w:ascii="Arial" w:eastAsia="Calibri" w:hAnsi="Arial" w:cs="Arial"/>
          <w:sz w:val="20"/>
          <w:szCs w:val="20"/>
          <w:shd w:val="clear" w:color="auto" w:fill="FFFFFF"/>
          <w:lang w:eastAsia="en-US"/>
        </w:rPr>
        <w:t>, уполномоченному на решение задач в области гражданской обороны:</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осуществлять контроль за созданием, хранением и использованием запасов;</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2) сведения о запасах ежегодно до 20 января по состоянию на 1 января текущего года, до 20 июня по состоянию на 1 июня текущего года представлять в отдел по мобилизационной работе, гражданской обороне и чрезвычайным ситуациям администрации Куйбышевского муниципального района Новосибирской области.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t>5. </w:t>
      </w:r>
      <w:r w:rsidRPr="00C8443B">
        <w:rPr>
          <w:rFonts w:ascii="Arial" w:eastAsia="Calibri" w:hAnsi="Arial" w:cs="Arial"/>
          <w:sz w:val="20"/>
          <w:szCs w:val="20"/>
          <w:shd w:val="clear" w:color="auto" w:fill="FFFFFF"/>
          <w:lang w:eastAsia="en-US"/>
        </w:rPr>
        <w:t>Установить:</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 ф</w:t>
      </w:r>
      <w:r w:rsidRPr="00C8443B">
        <w:rPr>
          <w:rFonts w:ascii="Arial" w:eastAsia="Calibri" w:hAnsi="Arial" w:cs="Arial"/>
          <w:sz w:val="20"/>
          <w:szCs w:val="20"/>
          <w:lang w:eastAsia="en-US"/>
        </w:rPr>
        <w:t>инансовое обеспечение расходов, связанных с созданием, освежением запасов города Куйбышева Куйбышевского района Новосибирской области, осуществляется за счет средств бюджета города Куйбышева Куйбышевского района Новосибирской области и иных источников, не запрещенных законодательством Российской Федерации;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t xml:space="preserve">2) основанием для использования запасов является правовой акт, утверждаемый главой города Куйбышева Куйбышевского района </w:t>
      </w:r>
      <w:r w:rsidRPr="00C8443B">
        <w:rPr>
          <w:rFonts w:ascii="Arial" w:eastAsia="Calibri" w:hAnsi="Arial" w:cs="Arial"/>
          <w:sz w:val="20"/>
          <w:szCs w:val="20"/>
          <w:shd w:val="clear" w:color="auto" w:fill="FFFFFF"/>
          <w:lang w:eastAsia="en-US"/>
        </w:rPr>
        <w:t>Новосибирской области;</w:t>
      </w:r>
    </w:p>
    <w:p w:rsidR="00C8443B" w:rsidRPr="00C8443B" w:rsidRDefault="00C8443B" w:rsidP="005B5A3F">
      <w:pPr>
        <w:suppressAutoHyphens/>
        <w:ind w:firstLine="680"/>
        <w:jc w:val="both"/>
        <w:rPr>
          <w:rFonts w:ascii="Arial" w:eastAsia="Calibri" w:hAnsi="Arial" w:cs="Arial"/>
          <w:sz w:val="20"/>
          <w:szCs w:val="20"/>
          <w:lang w:eastAsia="en-US"/>
        </w:rPr>
      </w:pPr>
      <w:r w:rsidRPr="00C8443B">
        <w:rPr>
          <w:rFonts w:ascii="Arial" w:eastAsia="Calibri" w:hAnsi="Arial" w:cs="Arial"/>
          <w:sz w:val="20"/>
          <w:szCs w:val="20"/>
          <w:lang w:eastAsia="en-US"/>
        </w:rPr>
        <w:lastRenderedPageBreak/>
        <w:t>3) целями использования запасов является обеспечение выполнения мероприятий по гражданской обороне, при чрезвычайных ситуациях природного и техногенного характера, а также при угрозе возникновения чрезвычайных ситуациях природного и техногенного характера, а также в случае необходимости освежения запасов допускается использование при проведении муниципальных и межмуниципальных этапов региональных и всероссийских мероприятий, направленных на повышение уровня культуры безопасности жизнедеятельности населения.</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6. Рекомендовать руководителям организаций, отнесенных к категориям по гражданской обороне, расположенных на территории </w:t>
      </w:r>
      <w:r w:rsidRPr="00C8443B">
        <w:rPr>
          <w:rFonts w:ascii="Arial" w:eastAsia="Calibri" w:hAnsi="Arial" w:cs="Arial"/>
          <w:sz w:val="20"/>
          <w:szCs w:val="20"/>
          <w:lang w:eastAsia="en-US"/>
        </w:rPr>
        <w:t>города Куйбышева Куйбышевского района</w:t>
      </w:r>
      <w:r w:rsidRPr="00C8443B">
        <w:rPr>
          <w:rFonts w:ascii="Arial" w:eastAsia="Calibri" w:hAnsi="Arial" w:cs="Arial"/>
          <w:sz w:val="20"/>
          <w:szCs w:val="20"/>
          <w:shd w:val="clear" w:color="auto" w:fill="FFFFFF"/>
          <w:lang w:eastAsia="en-US"/>
        </w:rPr>
        <w:t xml:space="preserve"> Новосибирской области, а также организаций, обеспечивающих выполнение мероприятий по гражданской обороне, определить объемы создаваемых запасов, создать запасы, осуществлять контроль за созданием, хранением и использованием запасов.</w:t>
      </w:r>
    </w:p>
    <w:p w:rsidR="00C8443B" w:rsidRPr="00C8443B" w:rsidRDefault="00C8443B" w:rsidP="005B5A3F">
      <w:pPr>
        <w:suppressAutoHyphens/>
        <w:ind w:firstLine="709"/>
        <w:jc w:val="both"/>
        <w:rPr>
          <w:rFonts w:ascii="Arial" w:hAnsi="Arial" w:cs="Arial"/>
          <w:sz w:val="20"/>
          <w:szCs w:val="20"/>
        </w:rPr>
      </w:pPr>
      <w:r w:rsidRPr="00C8443B">
        <w:rPr>
          <w:rFonts w:ascii="Arial" w:eastAsia="Calibri" w:hAnsi="Arial" w:cs="Arial"/>
          <w:sz w:val="20"/>
          <w:szCs w:val="20"/>
          <w:shd w:val="clear" w:color="auto" w:fill="FFFFFF"/>
          <w:lang w:eastAsia="en-US"/>
        </w:rPr>
        <w:t>7. </w:t>
      </w:r>
      <w:r w:rsidRPr="00C8443B">
        <w:rPr>
          <w:rFonts w:ascii="Arial" w:hAnsi="Arial" w:cs="Arial"/>
          <w:sz w:val="20"/>
          <w:szCs w:val="20"/>
        </w:rPr>
        <w:t>Признать утратившим силу постановление главы города Куйбышева Куйбышевского района Новосибирской области от 12.04.2022 № 409 «</w:t>
      </w:r>
      <w:r w:rsidRPr="00C8443B">
        <w:rPr>
          <w:rFonts w:ascii="Arial" w:eastAsia="Calibri" w:hAnsi="Arial" w:cs="Arial"/>
          <w:sz w:val="20"/>
          <w:szCs w:val="20"/>
          <w:lang w:eastAsia="en-US"/>
        </w:rPr>
        <w:t>О создании, содержании и использовании запасов материально-технических, продовольственных, медицинских и иных средств, для обеспечения мероприятий по гражданской обороне в городе Куйбышеве Куйбышевского района</w:t>
      </w:r>
      <w:r w:rsidRPr="00C8443B">
        <w:rPr>
          <w:rFonts w:ascii="Arial" w:hAnsi="Arial" w:cs="Arial"/>
          <w:sz w:val="20"/>
          <w:szCs w:val="20"/>
        </w:rPr>
        <w:t xml:space="preserve"> Новосибирской области».</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8. </w:t>
      </w:r>
      <w:r w:rsidRPr="00C8443B">
        <w:rPr>
          <w:rFonts w:ascii="Arial" w:eastAsia="Calibri" w:hAnsi="Arial" w:cs="Arial"/>
          <w:bCs/>
          <w:sz w:val="20"/>
          <w:szCs w:val="20"/>
          <w:lang w:eastAsia="en-US"/>
        </w:rPr>
        <w:t xml:space="preserve">Управлению делами администрации города Куйбышева Куйбышевского района Новосибирской области (Рукицкая Т.А.) опубликовать настоящее </w:t>
      </w:r>
      <w:r w:rsidR="005B5A3F" w:rsidRPr="00C8443B">
        <w:rPr>
          <w:rFonts w:ascii="Arial" w:eastAsia="Calibri" w:hAnsi="Arial" w:cs="Arial"/>
          <w:bCs/>
          <w:sz w:val="20"/>
          <w:szCs w:val="20"/>
          <w:lang w:eastAsia="en-US"/>
        </w:rPr>
        <w:t>постановление в</w:t>
      </w:r>
      <w:r w:rsidRPr="00C8443B">
        <w:rPr>
          <w:rFonts w:ascii="Arial" w:eastAsia="Calibri" w:hAnsi="Arial" w:cs="Arial"/>
          <w:bCs/>
          <w:sz w:val="20"/>
          <w:szCs w:val="20"/>
          <w:lang w:eastAsia="en-US"/>
        </w:rPr>
        <w:t xml:space="preserve">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C8443B">
        <w:rPr>
          <w:rFonts w:ascii="Arial" w:eastAsia="Calibri" w:hAnsi="Arial" w:cs="Arial"/>
          <w:sz w:val="20"/>
          <w:szCs w:val="20"/>
          <w:lang w:eastAsia="en-US"/>
        </w:rPr>
        <w:t>.</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9. </w:t>
      </w:r>
      <w:r w:rsidRPr="00C8443B">
        <w:rPr>
          <w:rFonts w:ascii="Arial" w:eastAsia="Calibri" w:hAnsi="Arial" w:cs="Arial"/>
          <w:sz w:val="20"/>
          <w:szCs w:val="20"/>
          <w:lang w:eastAsia="en-US"/>
        </w:rPr>
        <w:t xml:space="preserve">Контроль за исполнением настоящего постановления </w:t>
      </w:r>
      <w:r w:rsidRPr="00C8443B">
        <w:rPr>
          <w:rFonts w:ascii="Arial" w:eastAsia="Calibri" w:hAnsi="Arial" w:cs="Arial"/>
          <w:iCs/>
          <w:sz w:val="20"/>
          <w:szCs w:val="20"/>
          <w:lang w:eastAsia="en-US"/>
        </w:rPr>
        <w:t>оставляю за собой</w:t>
      </w:r>
      <w:r w:rsidRPr="00C8443B">
        <w:rPr>
          <w:rFonts w:ascii="Arial" w:eastAsia="Calibri" w:hAnsi="Arial" w:cs="Arial"/>
          <w:sz w:val="20"/>
          <w:szCs w:val="20"/>
          <w:lang w:eastAsia="en-US"/>
        </w:rPr>
        <w:t>.</w:t>
      </w:r>
    </w:p>
    <w:p w:rsidR="00C8443B" w:rsidRPr="00C8443B" w:rsidRDefault="00C8443B" w:rsidP="005B5A3F">
      <w:pPr>
        <w:suppressAutoHyphens/>
        <w:ind w:firstLine="709"/>
        <w:jc w:val="both"/>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10. </w:t>
      </w:r>
      <w:r w:rsidRPr="00C8443B">
        <w:rPr>
          <w:rFonts w:ascii="Arial" w:hAnsi="Arial" w:cs="Arial"/>
          <w:sz w:val="20"/>
          <w:szCs w:val="20"/>
          <w:lang w:eastAsia="en-US"/>
        </w:rPr>
        <w:t>Постановление вступает в силу после его официального опубликования.</w:t>
      </w:r>
    </w:p>
    <w:p w:rsidR="00C8443B" w:rsidRPr="00C8443B" w:rsidRDefault="00C8443B" w:rsidP="00C8443B">
      <w:pPr>
        <w:suppressAutoHyphens/>
        <w:spacing w:line="259" w:lineRule="auto"/>
        <w:jc w:val="center"/>
        <w:rPr>
          <w:rFonts w:ascii="Arial" w:eastAsia="Calibri" w:hAnsi="Arial" w:cs="Arial"/>
          <w:sz w:val="20"/>
          <w:szCs w:val="20"/>
          <w:shd w:val="clear" w:color="auto" w:fill="FFFFFF"/>
          <w:lang w:eastAsia="en-US"/>
        </w:rPr>
      </w:pP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 xml:space="preserve">Глава города Куйбышева                                                                        </w:t>
      </w: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Куйбышевского района</w:t>
      </w:r>
    </w:p>
    <w:p w:rsidR="00C8443B" w:rsidRPr="00C8443B" w:rsidRDefault="00C8443B" w:rsidP="00C8443B">
      <w:pPr>
        <w:suppressAutoHyphens/>
        <w:rPr>
          <w:rFonts w:ascii="Arial" w:eastAsia="Calibri" w:hAnsi="Arial" w:cs="Arial"/>
          <w:sz w:val="20"/>
          <w:szCs w:val="20"/>
          <w:lang w:eastAsia="en-US"/>
        </w:rPr>
      </w:pPr>
      <w:r w:rsidRPr="00C8443B">
        <w:rPr>
          <w:rFonts w:ascii="Arial" w:eastAsia="Calibri" w:hAnsi="Arial" w:cs="Arial"/>
          <w:sz w:val="20"/>
          <w:szCs w:val="20"/>
          <w:lang w:eastAsia="en-US"/>
        </w:rPr>
        <w:t xml:space="preserve">Новосибирской области                    </w:t>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r>
      <w:r w:rsidRPr="00C8443B">
        <w:rPr>
          <w:rFonts w:ascii="Arial" w:eastAsia="Calibri" w:hAnsi="Arial" w:cs="Arial"/>
          <w:sz w:val="20"/>
          <w:szCs w:val="20"/>
          <w:lang w:eastAsia="en-US"/>
        </w:rPr>
        <w:tab/>
        <w:t xml:space="preserve">   А.А. Андронов                                                </w:t>
      </w:r>
    </w:p>
    <w:p w:rsidR="00C8443B" w:rsidRPr="00C8443B" w:rsidRDefault="00C8443B" w:rsidP="00C8443B">
      <w:pPr>
        <w:suppressAutoHyphens/>
        <w:spacing w:line="259" w:lineRule="auto"/>
        <w:jc w:val="center"/>
        <w:rPr>
          <w:rFonts w:ascii="Arial" w:eastAsia="Calibri" w:hAnsi="Arial" w:cs="Arial"/>
          <w:sz w:val="20"/>
          <w:szCs w:val="20"/>
          <w:shd w:val="clear" w:color="auto" w:fill="FFFFFF"/>
          <w:lang w:eastAsia="en-US"/>
        </w:rPr>
      </w:pPr>
    </w:p>
    <w:p w:rsidR="00C8443B" w:rsidRPr="00C8443B" w:rsidRDefault="00C8443B" w:rsidP="005B5A3F">
      <w:pPr>
        <w:suppressAutoHyphens/>
        <w:ind w:left="5245"/>
        <w:jc w:val="right"/>
        <w:rPr>
          <w:rFonts w:ascii="Arial" w:eastAsia="Calibri" w:hAnsi="Arial" w:cs="Arial"/>
          <w:sz w:val="20"/>
          <w:szCs w:val="20"/>
          <w:shd w:val="clear" w:color="auto" w:fill="FFFFFF"/>
          <w:vertAlign w:val="superscript"/>
          <w:lang w:eastAsia="en-US"/>
        </w:rPr>
      </w:pPr>
      <w:r w:rsidRPr="00C8443B">
        <w:rPr>
          <w:rFonts w:ascii="Arial" w:eastAsia="Calibri" w:hAnsi="Arial" w:cs="Arial"/>
          <w:sz w:val="20"/>
          <w:szCs w:val="20"/>
          <w:lang w:eastAsia="en-US"/>
        </w:rPr>
        <w:t>УТВЕРЖДЕНО</w:t>
      </w:r>
    </w:p>
    <w:p w:rsidR="00C8443B" w:rsidRPr="00C8443B" w:rsidRDefault="00C8443B" w:rsidP="005B5A3F">
      <w:pPr>
        <w:suppressAutoHyphens/>
        <w:ind w:left="5245"/>
        <w:jc w:val="right"/>
        <w:rPr>
          <w:rFonts w:ascii="Arial" w:eastAsia="Calibri" w:hAnsi="Arial" w:cs="Arial"/>
          <w:sz w:val="20"/>
          <w:szCs w:val="20"/>
          <w:shd w:val="clear" w:color="auto" w:fill="FFFFFF"/>
          <w:lang w:eastAsia="en-US"/>
        </w:rPr>
      </w:pPr>
      <w:r w:rsidRPr="00C8443B">
        <w:rPr>
          <w:rFonts w:ascii="Arial" w:eastAsia="Calibri" w:hAnsi="Arial" w:cs="Arial"/>
          <w:sz w:val="20"/>
          <w:szCs w:val="20"/>
          <w:lang w:eastAsia="en-US"/>
        </w:rPr>
        <w:t xml:space="preserve">постановлением администрации </w:t>
      </w:r>
      <w:r w:rsidRPr="00C8443B">
        <w:rPr>
          <w:rFonts w:ascii="Arial" w:eastAsia="Calibri" w:hAnsi="Arial" w:cs="Arial"/>
          <w:sz w:val="20"/>
          <w:szCs w:val="20"/>
          <w:shd w:val="clear" w:color="auto" w:fill="FFFFFF"/>
          <w:lang w:eastAsia="en-US"/>
        </w:rPr>
        <w:t>города Куйбышева</w:t>
      </w:r>
    </w:p>
    <w:p w:rsidR="00C8443B" w:rsidRPr="00C8443B" w:rsidRDefault="00C8443B" w:rsidP="005B5A3F">
      <w:pPr>
        <w:suppressAutoHyphens/>
        <w:ind w:left="5245"/>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Куйбышевского района</w:t>
      </w:r>
    </w:p>
    <w:p w:rsidR="00C8443B" w:rsidRPr="00C8443B" w:rsidRDefault="00C8443B" w:rsidP="005B5A3F">
      <w:pPr>
        <w:suppressAutoHyphens/>
        <w:ind w:left="5245"/>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Новосибирской области</w:t>
      </w:r>
    </w:p>
    <w:p w:rsidR="00C8443B" w:rsidRPr="00C8443B" w:rsidRDefault="00C8443B" w:rsidP="005B5A3F">
      <w:pPr>
        <w:suppressAutoHyphens/>
        <w:jc w:val="right"/>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 xml:space="preserve">                                                                       от </w:t>
      </w:r>
      <w:r w:rsidRPr="00C8443B">
        <w:rPr>
          <w:rFonts w:ascii="Arial" w:eastAsia="Calibri" w:hAnsi="Arial" w:cs="Arial"/>
          <w:sz w:val="20"/>
          <w:szCs w:val="20"/>
          <w:lang w:eastAsia="en-US"/>
        </w:rPr>
        <w:t>17.03.2025 № 299</w:t>
      </w:r>
    </w:p>
    <w:p w:rsidR="00C8443B" w:rsidRPr="00C8443B" w:rsidRDefault="00C8443B" w:rsidP="00C8443B">
      <w:pPr>
        <w:suppressAutoHyphens/>
        <w:spacing w:line="259" w:lineRule="auto"/>
        <w:ind w:left="5102"/>
        <w:jc w:val="center"/>
        <w:rPr>
          <w:rFonts w:ascii="Arial" w:eastAsia="Calibri" w:hAnsi="Arial" w:cs="Arial"/>
          <w:sz w:val="20"/>
          <w:szCs w:val="20"/>
          <w:shd w:val="clear" w:color="auto" w:fill="FFFFFF"/>
          <w:lang w:eastAsia="en-US"/>
        </w:rPr>
      </w:pPr>
    </w:p>
    <w:p w:rsidR="00C8443B" w:rsidRPr="00C8443B" w:rsidRDefault="00C8443B" w:rsidP="00C8443B">
      <w:pPr>
        <w:suppressAutoHyphens/>
        <w:spacing w:line="259" w:lineRule="auto"/>
        <w:ind w:firstLine="737"/>
        <w:jc w:val="center"/>
        <w:rPr>
          <w:rFonts w:ascii="Arial" w:eastAsia="Calibri" w:hAnsi="Arial" w:cs="Arial"/>
          <w:sz w:val="20"/>
          <w:szCs w:val="20"/>
          <w:lang w:eastAsia="en-US"/>
        </w:rPr>
      </w:pPr>
      <w:r w:rsidRPr="00C8443B">
        <w:rPr>
          <w:rFonts w:ascii="Arial" w:eastAsia="Calibri" w:hAnsi="Arial" w:cs="Arial"/>
          <w:sz w:val="20"/>
          <w:szCs w:val="20"/>
          <w:shd w:val="clear" w:color="auto" w:fill="FFFFFF"/>
          <w:lang w:eastAsia="en-US"/>
        </w:rPr>
        <w:t>НОМЕНКЛАТУРА И ОБЪЕМ ЗАПАСОВ МАТЕРИАЛЬНО-ТЕХНИЧЕСКИХ, ПРОДОВОЛЬСТВЕННЫХ, МЕДИЦИНСКИХ И ИНЫХ СРЕДСТВ, ПОДЛЕЖАЩИХ СОЗДАНИЮ И СОДЕРЖАНИЮ В ЦЕЛЯХ ГРАЖДАНСКОЙ ОБОРОНЫ</w:t>
      </w:r>
    </w:p>
    <w:tbl>
      <w:tblPr>
        <w:tblW w:w="9634" w:type="dxa"/>
        <w:tblInd w:w="130" w:type="dxa"/>
        <w:tblLayout w:type="fixed"/>
        <w:tblLook w:val="04A0" w:firstRow="1" w:lastRow="0" w:firstColumn="1" w:lastColumn="0" w:noHBand="0" w:noVBand="1"/>
      </w:tblPr>
      <w:tblGrid>
        <w:gridCol w:w="829"/>
        <w:gridCol w:w="5762"/>
        <w:gridCol w:w="1564"/>
        <w:gridCol w:w="45"/>
        <w:gridCol w:w="1434"/>
      </w:tblGrid>
      <w:tr w:rsidR="00C8443B" w:rsidRPr="00C8443B" w:rsidTr="005B5A3F">
        <w:trPr>
          <w:trHeight w:val="214"/>
        </w:trPr>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 п/п</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Наименование средств</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Единица измерения</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Количество</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Продовольственные средства (сухой паек)</w:t>
            </w:r>
          </w:p>
        </w:tc>
      </w:tr>
      <w:tr w:rsidR="00C8443B" w:rsidRPr="00C8443B" w:rsidTr="005B5A3F">
        <w:trPr>
          <w:trHeight w:val="58"/>
        </w:trPr>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Печенье, галеты, крекеры</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610,5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мясные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280,5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рыбные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206,25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Консервы мясорастительные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437,25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Масло животное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49,5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Масло растительное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165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 xml:space="preserve">Молоко цельное сгущенное с сахаром </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107,25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Сахар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кг</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99</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numPr>
                <w:ilvl w:val="0"/>
                <w:numId w:val="41"/>
              </w:numPr>
              <w:suppressAutoHyphens/>
              <w:spacing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rPr>
                <w:rFonts w:ascii="Arial" w:hAnsi="Arial" w:cs="Arial"/>
                <w:sz w:val="20"/>
                <w:szCs w:val="20"/>
              </w:rPr>
            </w:pPr>
            <w:r w:rsidRPr="00C8443B">
              <w:rPr>
                <w:rFonts w:ascii="Arial" w:hAnsi="Arial" w:cs="Arial"/>
                <w:sz w:val="20"/>
                <w:szCs w:val="20"/>
              </w:rPr>
              <w:t>Спички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коробок</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jc w:val="center"/>
              <w:rPr>
                <w:rFonts w:ascii="Arial" w:hAnsi="Arial" w:cs="Arial"/>
                <w:sz w:val="20"/>
                <w:szCs w:val="20"/>
              </w:rPr>
            </w:pPr>
            <w:r w:rsidRPr="00C8443B">
              <w:rPr>
                <w:rFonts w:ascii="Arial" w:hAnsi="Arial" w:cs="Arial"/>
                <w:sz w:val="20"/>
                <w:szCs w:val="20"/>
              </w:rPr>
              <w:t>825</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numPr>
                <w:ilvl w:val="0"/>
                <w:numId w:val="41"/>
              </w:numPr>
              <w:suppressAutoHyphens/>
              <w:spacing w:after="160" w:line="259" w:lineRule="auto"/>
              <w:contextualSpacing/>
              <w:jc w:val="center"/>
              <w:rPr>
                <w:rFonts w:ascii="Arial" w:eastAsia="Calibri" w:hAnsi="Arial" w:cs="Arial"/>
                <w:sz w:val="20"/>
                <w:szCs w:val="20"/>
                <w:lang w:eastAsia="en-US"/>
              </w:rPr>
            </w:pP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rPr>
                <w:rFonts w:ascii="Arial" w:hAnsi="Arial" w:cs="Arial"/>
                <w:sz w:val="20"/>
                <w:szCs w:val="20"/>
              </w:rPr>
            </w:pPr>
            <w:r w:rsidRPr="00C8443B">
              <w:rPr>
                <w:rFonts w:ascii="Arial" w:eastAsia="Calibri" w:hAnsi="Arial" w:cs="Arial"/>
                <w:color w:val="000000"/>
                <w:sz w:val="20"/>
                <w:szCs w:val="20"/>
              </w:rPr>
              <w:t>Питьевая вода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rPr>
            </w:pPr>
            <w:r w:rsidRPr="00C8443B">
              <w:rPr>
                <w:rFonts w:ascii="Arial" w:eastAsia="Calibri" w:hAnsi="Arial" w:cs="Arial"/>
                <w:sz w:val="20"/>
                <w:szCs w:val="20"/>
              </w:rPr>
              <w:t>литр</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jc w:val="center"/>
              <w:rPr>
                <w:rFonts w:ascii="Arial" w:hAnsi="Arial" w:cs="Arial"/>
                <w:sz w:val="20"/>
                <w:szCs w:val="20"/>
              </w:rPr>
            </w:pPr>
            <w:r w:rsidRPr="00C8443B">
              <w:rPr>
                <w:rFonts w:ascii="Arial" w:hAnsi="Arial" w:cs="Arial"/>
                <w:sz w:val="20"/>
                <w:szCs w:val="20"/>
              </w:rPr>
              <w:t>4125</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Медицинские средства</w:t>
            </w:r>
          </w:p>
        </w:tc>
      </w:tr>
      <w:tr w:rsidR="00C8443B" w:rsidRPr="00C8443B" w:rsidTr="00C8443B">
        <w:tc>
          <w:tcPr>
            <w:tcW w:w="829" w:type="dxa"/>
            <w:tcBorders>
              <w:top w:val="single" w:sz="4" w:space="0" w:color="000000"/>
              <w:left w:val="single" w:sz="4" w:space="0" w:color="000000"/>
              <w:bottom w:val="single" w:sz="4" w:space="0" w:color="000000"/>
            </w:tcBorders>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11.</w:t>
            </w:r>
          </w:p>
        </w:tc>
        <w:tc>
          <w:tcPr>
            <w:tcW w:w="5762" w:type="dxa"/>
            <w:tcBorders>
              <w:top w:val="single" w:sz="4" w:space="0" w:color="000000"/>
              <w:left w:val="single" w:sz="4" w:space="0" w:color="000000"/>
              <w:bottom w:val="single" w:sz="4" w:space="0" w:color="000000"/>
            </w:tcBorders>
          </w:tcPr>
          <w:p w:rsidR="00C8443B" w:rsidRPr="00C8443B" w:rsidRDefault="00C8443B" w:rsidP="00C8443B">
            <w:pPr>
              <w:suppressAutoHyphens/>
              <w:spacing w:after="160" w:line="259" w:lineRule="auto"/>
              <w:rPr>
                <w:rFonts w:ascii="Arial" w:eastAsia="Calibri" w:hAnsi="Arial" w:cs="Arial"/>
                <w:sz w:val="20"/>
                <w:szCs w:val="20"/>
                <w:lang w:eastAsia="en-US"/>
              </w:rPr>
            </w:pPr>
            <w:r w:rsidRPr="00C8443B">
              <w:rPr>
                <w:rFonts w:ascii="Arial" w:eastAsia="Calibri" w:hAnsi="Arial" w:cs="Arial"/>
                <w:sz w:val="20"/>
                <w:szCs w:val="20"/>
                <w:lang w:eastAsia="en-US"/>
              </w:rPr>
              <w:t>Медицинские средства</w:t>
            </w:r>
          </w:p>
        </w:tc>
        <w:tc>
          <w:tcPr>
            <w:tcW w:w="3043" w:type="dxa"/>
            <w:gridSpan w:val="3"/>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нормативный запас определяется в соответствии с приказом ЦРБ на текущий период</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Технические средства и инструмент для обеспечения сил гражданской обороны</w:t>
            </w:r>
          </w:p>
        </w:tc>
      </w:tr>
      <w:tr w:rsidR="00C8443B" w:rsidRPr="00C8443B" w:rsidTr="005B5A3F">
        <w:trPr>
          <w:trHeight w:val="58"/>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Электрогенератор (бензиновый, дизельный) не менее 2 КВт</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C8443B">
            <w:pPr>
              <w:suppressAutoHyphens/>
              <w:spacing w:after="160"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C8443B">
            <w:pPr>
              <w:suppressAutoHyphens/>
              <w:spacing w:after="160"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Помпы (насосы) для откачки воды</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2</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lastRenderedPageBreak/>
              <w:t>14.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 осветительный</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Бензопила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2</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Тепловая пушка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Ранцевый огнетушитель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КВ стационарная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УКВ автомобильная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Радиостанция УКВ носимая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Топор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Лопата штыковая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Лопата совковая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Кувалда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Лом</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Кирка-мотыга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Cs/>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Пила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Электромегафон</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Рукавицы (перчатки строительные)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пары</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Фонарь (налобный, карманный)</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Бинокль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ед.</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9634" w:type="dxa"/>
            <w:gridSpan w:val="5"/>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Средства радиационной, химической и биологической защиты</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32.</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Противогаз гражданский фильтрующий</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33.</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Средства индивидуальной защиты кожи</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34.</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Приборы химической разведки с комплектом индикаторных трубок</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35.</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Приборы дозиметрического контроля</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36.</w:t>
            </w:r>
          </w:p>
        </w:tc>
        <w:tc>
          <w:tcPr>
            <w:tcW w:w="5762"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Дегазирующие, дезинфицирующие и дезактивирующие вещества и растворы</w:t>
            </w:r>
          </w:p>
        </w:tc>
        <w:tc>
          <w:tcPr>
            <w:tcW w:w="1564" w:type="dxa"/>
            <w:tcBorders>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79" w:type="dxa"/>
            <w:gridSpan w:val="2"/>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9634" w:type="dxa"/>
            <w:gridSpan w:val="5"/>
            <w:tcBorders>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b/>
                <w:sz w:val="20"/>
                <w:szCs w:val="20"/>
                <w:lang w:eastAsia="en-US"/>
              </w:rPr>
              <w:t>Иные средства</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Предметы первой необходимости</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Подушки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298"/>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Постельные принадлежности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Одеяло</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Одежда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Обувь</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пар</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20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Посуда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322"/>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Рукомойники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w:t>
            </w:r>
          </w:p>
        </w:tc>
      </w:tr>
      <w:tr w:rsidR="00C8443B" w:rsidRPr="00C8443B" w:rsidTr="00C8443B">
        <w:trPr>
          <w:trHeight w:val="436"/>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44.</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Мыло и моющие средства</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0,165</w:t>
            </w:r>
          </w:p>
        </w:tc>
      </w:tr>
      <w:tr w:rsidR="00C8443B" w:rsidRPr="00C8443B" w:rsidTr="00C8443B">
        <w:trPr>
          <w:trHeight w:val="276"/>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45.</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Мешки полиэтиленовые</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шт.</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Строительные материалы</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46.</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Цемент</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47.</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Шифер</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кв.м.</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48.</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Доска не обрезная</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куб.м.</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3</w:t>
            </w:r>
          </w:p>
        </w:tc>
      </w:tr>
      <w:tr w:rsidR="00C8443B" w:rsidRPr="00C8443B" w:rsidTr="00C8443B">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49.</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Рубероид</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кв.м.</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100</w:t>
            </w:r>
          </w:p>
        </w:tc>
      </w:tr>
      <w:tr w:rsidR="00C8443B" w:rsidRPr="00C8443B" w:rsidTr="00C8443B">
        <w:trPr>
          <w:trHeight w:val="217"/>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50.</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Гвозди</w:t>
            </w:r>
          </w:p>
        </w:tc>
        <w:tc>
          <w:tcPr>
            <w:tcW w:w="1564"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79" w:type="dxa"/>
            <w:gridSpan w:val="2"/>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0,5</w:t>
            </w:r>
          </w:p>
        </w:tc>
      </w:tr>
      <w:tr w:rsidR="00C8443B" w:rsidRPr="00C8443B" w:rsidTr="005B5A3F">
        <w:trPr>
          <w:trHeight w:val="58"/>
        </w:trPr>
        <w:tc>
          <w:tcPr>
            <w:tcW w:w="9634" w:type="dxa"/>
            <w:gridSpan w:val="5"/>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Топливо</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51.</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Автобензин АИ-92</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1</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52.</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Автобензин АИ-95</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0,5</w:t>
            </w:r>
          </w:p>
        </w:tc>
      </w:tr>
      <w:tr w:rsidR="00C8443B" w:rsidRPr="00C8443B" w:rsidTr="00C8443B">
        <w:trPr>
          <w:trHeight w:val="373"/>
        </w:trPr>
        <w:tc>
          <w:tcPr>
            <w:tcW w:w="829"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53.</w:t>
            </w:r>
          </w:p>
        </w:tc>
        <w:tc>
          <w:tcPr>
            <w:tcW w:w="5762" w:type="dxa"/>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rPr>
                <w:rFonts w:ascii="Arial" w:eastAsia="Calibri" w:hAnsi="Arial" w:cs="Arial"/>
                <w:sz w:val="20"/>
                <w:szCs w:val="20"/>
                <w:lang w:eastAsia="en-US"/>
              </w:rPr>
            </w:pPr>
            <w:r w:rsidRPr="00C8443B">
              <w:rPr>
                <w:rFonts w:ascii="Arial" w:eastAsia="Calibri" w:hAnsi="Arial" w:cs="Arial"/>
                <w:sz w:val="20"/>
                <w:szCs w:val="20"/>
                <w:lang w:eastAsia="en-US"/>
              </w:rPr>
              <w:t>Дизельное топливо</w:t>
            </w:r>
          </w:p>
        </w:tc>
        <w:tc>
          <w:tcPr>
            <w:tcW w:w="1609" w:type="dxa"/>
            <w:gridSpan w:val="2"/>
            <w:tcBorders>
              <w:top w:val="single" w:sz="4" w:space="0" w:color="000000"/>
              <w:left w:val="single" w:sz="4" w:space="0" w:color="000000"/>
              <w:bottom w:val="single" w:sz="4" w:space="0" w:color="000000"/>
              <w:right w:val="single" w:sz="4" w:space="0" w:color="000000"/>
            </w:tcBorders>
            <w:vAlign w:val="center"/>
          </w:tcPr>
          <w:p w:rsidR="00C8443B" w:rsidRPr="00C8443B" w:rsidRDefault="00C8443B" w:rsidP="005B5A3F">
            <w:pPr>
              <w:suppressAutoHyphens/>
              <w:spacing w:line="259" w:lineRule="auto"/>
              <w:jc w:val="center"/>
              <w:rPr>
                <w:rFonts w:ascii="Arial" w:eastAsia="Calibri" w:hAnsi="Arial" w:cs="Arial"/>
                <w:sz w:val="20"/>
                <w:szCs w:val="20"/>
                <w:lang w:eastAsia="en-US"/>
              </w:rPr>
            </w:pPr>
            <w:r w:rsidRPr="00C8443B">
              <w:rPr>
                <w:rFonts w:ascii="Arial" w:eastAsia="Calibri" w:hAnsi="Arial" w:cs="Arial"/>
                <w:sz w:val="20"/>
                <w:szCs w:val="20"/>
                <w:lang w:eastAsia="en-US"/>
              </w:rPr>
              <w:t>тонн</w:t>
            </w:r>
          </w:p>
        </w:tc>
        <w:tc>
          <w:tcPr>
            <w:tcW w:w="1434" w:type="dxa"/>
            <w:tcBorders>
              <w:top w:val="single" w:sz="4" w:space="0" w:color="000000"/>
              <w:left w:val="single" w:sz="4" w:space="0" w:color="000000"/>
              <w:bottom w:val="single" w:sz="4" w:space="0" w:color="000000"/>
              <w:right w:val="single" w:sz="4" w:space="0" w:color="000000"/>
            </w:tcBorders>
          </w:tcPr>
          <w:p w:rsidR="00C8443B" w:rsidRPr="00C8443B" w:rsidRDefault="00C8443B" w:rsidP="005B5A3F">
            <w:pPr>
              <w:suppressAutoHyphens/>
              <w:spacing w:line="259" w:lineRule="auto"/>
              <w:jc w:val="center"/>
              <w:rPr>
                <w:rFonts w:ascii="Arial" w:eastAsia="Calibri" w:hAnsi="Arial" w:cs="Arial"/>
                <w:bCs/>
                <w:sz w:val="20"/>
                <w:szCs w:val="20"/>
                <w:lang w:eastAsia="en-US"/>
              </w:rPr>
            </w:pPr>
            <w:r w:rsidRPr="00C8443B">
              <w:rPr>
                <w:rFonts w:ascii="Arial" w:eastAsia="Calibri" w:hAnsi="Arial" w:cs="Arial"/>
                <w:bCs/>
                <w:sz w:val="20"/>
                <w:szCs w:val="20"/>
                <w:lang w:eastAsia="en-US"/>
              </w:rPr>
              <w:t>5</w:t>
            </w:r>
          </w:p>
        </w:tc>
      </w:tr>
    </w:tbl>
    <w:p w:rsidR="00C8443B" w:rsidRPr="00C8443B" w:rsidRDefault="00C8443B" w:rsidP="00C8443B">
      <w:pPr>
        <w:suppressAutoHyphens/>
        <w:jc w:val="center"/>
        <w:rPr>
          <w:rFonts w:ascii="Arial" w:eastAsia="Calibri" w:hAnsi="Arial" w:cs="Arial"/>
          <w:sz w:val="20"/>
          <w:szCs w:val="20"/>
          <w:shd w:val="clear" w:color="auto" w:fill="FFFFFF"/>
        </w:rPr>
      </w:pPr>
    </w:p>
    <w:p w:rsidR="00C8443B" w:rsidRPr="00C8443B" w:rsidRDefault="00C8443B" w:rsidP="00C8443B">
      <w:pPr>
        <w:suppressAutoHyphens/>
        <w:jc w:val="center"/>
        <w:rPr>
          <w:rFonts w:ascii="Arial" w:eastAsia="Calibri" w:hAnsi="Arial" w:cs="Arial"/>
          <w:sz w:val="20"/>
          <w:szCs w:val="20"/>
          <w:shd w:val="clear" w:color="auto" w:fill="FFFFFF"/>
        </w:rPr>
      </w:pPr>
    </w:p>
    <w:p w:rsidR="00C8443B" w:rsidRDefault="00EF1C46" w:rsidP="001820C4">
      <w:pPr>
        <w:jc w:val="both"/>
        <w:rPr>
          <w:rFonts w:ascii="Arial" w:hAnsi="Arial" w:cs="Arial"/>
          <w:sz w:val="20"/>
          <w:szCs w:val="20"/>
        </w:rPr>
      </w:pPr>
      <w:r>
        <w:rPr>
          <w:rFonts w:ascii="Arial" w:hAnsi="Arial" w:cs="Arial"/>
          <w:b/>
          <w:bCs/>
          <w:sz w:val="20"/>
          <w:szCs w:val="20"/>
        </w:rPr>
        <w:t xml:space="preserve">2.4. </w:t>
      </w:r>
      <w:r w:rsidR="001820C4" w:rsidRPr="005C6E27">
        <w:rPr>
          <w:rFonts w:ascii="Arial" w:hAnsi="Arial" w:cs="Arial"/>
          <w:b/>
          <w:bCs/>
          <w:sz w:val="20"/>
          <w:szCs w:val="20"/>
        </w:rPr>
        <w:t>ПОСТАНОВЛЕНИЕ</w:t>
      </w:r>
      <w:r w:rsidR="001820C4">
        <w:rPr>
          <w:rFonts w:ascii="Arial" w:hAnsi="Arial" w:cs="Arial"/>
          <w:b/>
          <w:bCs/>
          <w:sz w:val="20"/>
          <w:szCs w:val="20"/>
        </w:rPr>
        <w:t xml:space="preserve"> АДМИНИСТРАЦИИ</w:t>
      </w:r>
      <w:r w:rsidR="001820C4" w:rsidRPr="00F52D5C">
        <w:rPr>
          <w:rFonts w:ascii="Arial" w:hAnsi="Arial" w:cs="Arial"/>
          <w:b/>
          <w:bCs/>
          <w:sz w:val="20"/>
          <w:szCs w:val="20"/>
        </w:rPr>
        <w:t xml:space="preserve"> ГОРОДА КУЙБЫШЕВА КУЙБЫШЕВСКОГО РАЙОНА НОВОСИБИРСКОЙ ОБЛАСТИ </w:t>
      </w:r>
      <w:r w:rsidR="001820C4" w:rsidRPr="00F52D5C">
        <w:rPr>
          <w:rFonts w:ascii="Arial" w:hAnsi="Arial" w:cs="Arial"/>
          <w:b/>
          <w:sz w:val="20"/>
          <w:szCs w:val="20"/>
        </w:rPr>
        <w:t xml:space="preserve">ОТ </w:t>
      </w:r>
      <w:r w:rsidR="001820C4">
        <w:rPr>
          <w:rFonts w:ascii="Arial" w:hAnsi="Arial" w:cs="Arial"/>
          <w:b/>
          <w:sz w:val="20"/>
          <w:szCs w:val="20"/>
        </w:rPr>
        <w:t>17.03</w:t>
      </w:r>
      <w:r w:rsidR="001820C4" w:rsidRPr="00F45272">
        <w:rPr>
          <w:rFonts w:ascii="Arial" w:hAnsi="Arial" w:cs="Arial"/>
          <w:b/>
          <w:sz w:val="20"/>
          <w:szCs w:val="20"/>
        </w:rPr>
        <w:t>.2025</w:t>
      </w:r>
      <w:r w:rsidR="001820C4">
        <w:rPr>
          <w:rFonts w:ascii="Arial" w:hAnsi="Arial" w:cs="Arial"/>
          <w:b/>
          <w:sz w:val="20"/>
          <w:szCs w:val="20"/>
        </w:rPr>
        <w:t xml:space="preserve"> </w:t>
      </w:r>
      <w:r w:rsidR="001820C4" w:rsidRPr="00F45272">
        <w:rPr>
          <w:rFonts w:ascii="Arial" w:hAnsi="Arial" w:cs="Arial"/>
          <w:b/>
          <w:sz w:val="20"/>
          <w:szCs w:val="20"/>
        </w:rPr>
        <w:t xml:space="preserve">№ </w:t>
      </w:r>
      <w:r>
        <w:rPr>
          <w:rFonts w:ascii="Arial" w:hAnsi="Arial" w:cs="Arial"/>
          <w:b/>
          <w:sz w:val="20"/>
          <w:szCs w:val="20"/>
        </w:rPr>
        <w:t>300</w:t>
      </w:r>
      <w:r w:rsidR="001820C4">
        <w:rPr>
          <w:rFonts w:ascii="Arial" w:hAnsi="Arial" w:cs="Arial"/>
          <w:b/>
          <w:sz w:val="20"/>
          <w:szCs w:val="20"/>
        </w:rPr>
        <w:t xml:space="preserve"> </w:t>
      </w:r>
      <w:r w:rsidR="001820C4" w:rsidRPr="00F52D5C">
        <w:rPr>
          <w:rFonts w:ascii="Arial" w:hAnsi="Arial" w:cs="Arial"/>
          <w:sz w:val="20"/>
          <w:szCs w:val="20"/>
        </w:rPr>
        <w:t>«</w:t>
      </w:r>
      <w:r w:rsidRPr="00EF1C46">
        <w:rPr>
          <w:rFonts w:ascii="Arial" w:eastAsia="Arial Unicode MS" w:hAnsi="Arial" w:cs="Arial"/>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r w:rsidR="001820C4" w:rsidRPr="009F4809">
        <w:rPr>
          <w:rFonts w:ascii="Arial" w:hAnsi="Arial" w:cs="Arial"/>
          <w:sz w:val="20"/>
          <w:szCs w:val="20"/>
        </w:rPr>
        <w:t>»</w:t>
      </w:r>
    </w:p>
    <w:p w:rsidR="00C8443B" w:rsidRDefault="00C8443B" w:rsidP="00F27C35">
      <w:pPr>
        <w:jc w:val="center"/>
        <w:rPr>
          <w:rFonts w:ascii="Arial" w:hAnsi="Arial" w:cs="Arial"/>
          <w:sz w:val="20"/>
          <w:szCs w:val="20"/>
        </w:rPr>
      </w:pPr>
    </w:p>
    <w:p w:rsidR="00EF1C46" w:rsidRPr="00EF1C46" w:rsidRDefault="00EF1C46" w:rsidP="00EF1C46">
      <w:pPr>
        <w:keepNext/>
        <w:autoSpaceDE w:val="0"/>
        <w:autoSpaceDN w:val="0"/>
        <w:jc w:val="center"/>
        <w:outlineLvl w:val="0"/>
        <w:rPr>
          <w:rFonts w:ascii="Arial" w:hAnsi="Arial" w:cs="Arial"/>
          <w:b/>
          <w:bCs/>
          <w:sz w:val="20"/>
          <w:szCs w:val="20"/>
        </w:rPr>
      </w:pPr>
      <w:r w:rsidRPr="00EF1C46">
        <w:rPr>
          <w:rFonts w:ascii="Arial" w:hAnsi="Arial" w:cs="Arial"/>
          <w:b/>
          <w:bCs/>
          <w:sz w:val="20"/>
          <w:szCs w:val="20"/>
        </w:rPr>
        <w:lastRenderedPageBreak/>
        <w:t>ПОСТАНОВЛЕНИЕ</w:t>
      </w:r>
    </w:p>
    <w:p w:rsidR="00EF1C46" w:rsidRPr="00EF1C46" w:rsidRDefault="00EF1C46" w:rsidP="00EF1C46">
      <w:pPr>
        <w:widowControl w:val="0"/>
        <w:tabs>
          <w:tab w:val="left" w:pos="567"/>
        </w:tabs>
        <w:jc w:val="center"/>
        <w:rPr>
          <w:rFonts w:ascii="Arial" w:eastAsia="Arial Unicode MS" w:hAnsi="Arial" w:cs="Arial"/>
          <w:color w:val="000000"/>
          <w:sz w:val="20"/>
          <w:szCs w:val="20"/>
          <w:lang w:bidi="ru-RU"/>
        </w:rPr>
      </w:pPr>
    </w:p>
    <w:p w:rsidR="00EF1C46" w:rsidRPr="00EF1C46" w:rsidRDefault="00EF1C46" w:rsidP="00EF1C46">
      <w:pPr>
        <w:widowControl w:val="0"/>
        <w:jc w:val="center"/>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17.03.2025 № 300</w:t>
      </w:r>
    </w:p>
    <w:p w:rsidR="00EF1C46" w:rsidRPr="00EF1C46" w:rsidRDefault="00EF1C46" w:rsidP="00EF1C46">
      <w:pPr>
        <w:widowControl w:val="0"/>
        <w:rPr>
          <w:rFonts w:ascii="Arial" w:eastAsia="Arial Unicode MS" w:hAnsi="Arial" w:cs="Arial"/>
          <w:color w:val="000000"/>
          <w:sz w:val="20"/>
          <w:szCs w:val="20"/>
          <w:lang w:bidi="ru-RU"/>
        </w:rPr>
      </w:pPr>
    </w:p>
    <w:p w:rsidR="00EF1C46" w:rsidRPr="00EF1C46" w:rsidRDefault="00EF1C46" w:rsidP="00EF1C46">
      <w:pPr>
        <w:widowControl w:val="0"/>
        <w:jc w:val="center"/>
        <w:rPr>
          <w:rFonts w:ascii="Arial" w:eastAsia="Arial Unicode MS" w:hAnsi="Arial" w:cs="Arial"/>
          <w:b/>
          <w:color w:val="000000"/>
          <w:sz w:val="20"/>
          <w:szCs w:val="20"/>
          <w:lang w:bidi="ru-RU"/>
        </w:rPr>
      </w:pPr>
      <w:r w:rsidRPr="00EF1C46">
        <w:rPr>
          <w:rFonts w:ascii="Arial" w:eastAsia="Arial Unicode MS" w:hAnsi="Arial" w:cs="Arial"/>
          <w:b/>
          <w:color w:val="000000"/>
          <w:sz w:val="20"/>
          <w:szCs w:val="20"/>
          <w:lang w:bidi="ru-RU"/>
        </w:rPr>
        <w:t>О комиссии по повышению устойчивости функционирования объектов экономики города Куйбышева Куйбышевского района Новосибирской области</w:t>
      </w:r>
    </w:p>
    <w:p w:rsidR="00EF1C46" w:rsidRPr="00EF1C46" w:rsidRDefault="00EF1C46" w:rsidP="00EF1C46">
      <w:pPr>
        <w:widowControl w:val="0"/>
        <w:rPr>
          <w:rFonts w:ascii="Arial" w:eastAsia="Arial Unicode MS" w:hAnsi="Arial" w:cs="Arial"/>
          <w:color w:val="000000"/>
          <w:sz w:val="20"/>
          <w:szCs w:val="20"/>
          <w:lang w:bidi="ru-RU"/>
        </w:rPr>
      </w:pPr>
    </w:p>
    <w:p w:rsidR="00EF1C46" w:rsidRPr="00EF1C46" w:rsidRDefault="00EF1C46" w:rsidP="00EF1C46">
      <w:pPr>
        <w:widowControl w:val="0"/>
        <w:jc w:val="both"/>
        <w:rPr>
          <w:rFonts w:ascii="Arial" w:eastAsia="Calibri" w:hAnsi="Arial" w:cs="Arial"/>
          <w:color w:val="000000"/>
          <w:sz w:val="20"/>
          <w:szCs w:val="20"/>
          <w:shd w:val="clear" w:color="auto" w:fill="FFFFFF"/>
          <w:lang w:bidi="ru-RU"/>
        </w:rPr>
      </w:pPr>
      <w:r w:rsidRPr="00EF1C46">
        <w:rPr>
          <w:rFonts w:ascii="Arial" w:eastAsia="Arial Unicode MS" w:hAnsi="Arial" w:cs="Arial"/>
          <w:color w:val="000000"/>
          <w:sz w:val="20"/>
          <w:szCs w:val="20"/>
          <w:lang w:bidi="ru-RU"/>
        </w:rPr>
        <w:t xml:space="preserve">            В соответствии с </w:t>
      </w:r>
      <w:r w:rsidRPr="00EF1C46">
        <w:rPr>
          <w:rFonts w:ascii="Arial" w:eastAsia="Arial Unicode MS" w:hAnsi="Arial" w:cs="Arial"/>
          <w:color w:val="000000"/>
          <w:sz w:val="20"/>
          <w:szCs w:val="20"/>
          <w:shd w:val="clear" w:color="auto" w:fill="FFFFFF"/>
          <w:lang w:bidi="ru-RU"/>
        </w:rPr>
        <w:t xml:space="preserve">Федеральным законом от 12.02.1998 № 28-ФЗ «О гражданской обороне»,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в целях обеспечения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на территории города Куйбышева Куйбышевского района Новосибирской области, администрация 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suppressAutoHyphens/>
        <w:jc w:val="both"/>
        <w:rPr>
          <w:rFonts w:ascii="Arial" w:eastAsia="DejaVu Sans" w:hAnsi="Arial" w:cs="Arial"/>
          <w:kern w:val="2"/>
          <w:sz w:val="20"/>
          <w:szCs w:val="20"/>
          <w:lang w:eastAsia="en-US"/>
        </w:rPr>
      </w:pPr>
      <w:r w:rsidRPr="00EF1C46">
        <w:rPr>
          <w:rFonts w:ascii="Arial" w:eastAsia="DejaVu Sans" w:hAnsi="Arial" w:cs="Arial"/>
          <w:color w:val="000000"/>
          <w:sz w:val="20"/>
          <w:szCs w:val="20"/>
        </w:rPr>
        <w:t>П О С Т А Н О В Л Я ЕТ:</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 1. Создать комиссию по вопросам повышения устойчивости функционирования объектов экономики в военное время и при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vertAlign w:val="superscript"/>
          <w:lang w:bidi="ru-RU"/>
        </w:rPr>
        <w:t xml:space="preserve">                  </w:t>
      </w:r>
      <w:r w:rsidRPr="00EF1C46">
        <w:rPr>
          <w:rFonts w:ascii="Arial" w:eastAsia="Calibri" w:hAnsi="Arial" w:cs="Arial"/>
          <w:color w:val="000000"/>
          <w:sz w:val="20"/>
          <w:szCs w:val="20"/>
          <w:shd w:val="clear" w:color="auto" w:fill="FFFFFF"/>
          <w:lang w:bidi="ru-RU"/>
        </w:rPr>
        <w:t xml:space="preserve">2. Утвердить прилагаемое Положение о комиссии по вопросам повышения устойчивости функционирования объектов экономики в военное время и в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3. Утвердить прилагаемый Состав комиссии по вопросам повышения устойчивости функционирования объектов экономики в военное время и в чрезвычайных ситуациях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w:t>
      </w:r>
    </w:p>
    <w:p w:rsidR="00EF1C46" w:rsidRPr="00EF1C46" w:rsidRDefault="00EF1C46" w:rsidP="00EF1C46">
      <w:pPr>
        <w:widowControl w:val="0"/>
        <w:ind w:firstLine="709"/>
        <w:jc w:val="both"/>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4. Рекомендовать руководителям организаций независимо от их организационно-правовых форм и форм собственности, расположенных на территории </w:t>
      </w:r>
      <w:r w:rsidRPr="00EF1C46">
        <w:rPr>
          <w:rFonts w:ascii="Arial" w:eastAsia="Arial Unicode MS" w:hAnsi="Arial" w:cs="Arial"/>
          <w:color w:val="000000"/>
          <w:sz w:val="20"/>
          <w:szCs w:val="20"/>
          <w:shd w:val="clear" w:color="auto" w:fill="FFFFFF"/>
          <w:lang w:bidi="ru-RU"/>
        </w:rPr>
        <w:t xml:space="preserve">города Куйбышева Куйбышевского района </w:t>
      </w:r>
      <w:r w:rsidRPr="00EF1C46">
        <w:rPr>
          <w:rFonts w:ascii="Arial" w:eastAsia="Calibri" w:hAnsi="Arial" w:cs="Arial"/>
          <w:color w:val="000000"/>
          <w:sz w:val="20"/>
          <w:szCs w:val="20"/>
          <w:shd w:val="clear" w:color="auto" w:fill="FFFFFF"/>
          <w:lang w:bidi="ru-RU"/>
        </w:rPr>
        <w:t>Новосибирской области,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разработать и утвердить правовые акты по вопросам повышения устойчивости функционирования объектов экономики при возникновении чрезвычайных ситуаций природного и техногенного характера в мирное и военное время.</w:t>
      </w:r>
    </w:p>
    <w:p w:rsidR="00EF1C46" w:rsidRPr="00EF1C46" w:rsidRDefault="00EF1C46" w:rsidP="00EF1C46">
      <w:pPr>
        <w:widowControl w:val="0"/>
        <w:jc w:val="both"/>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11.08.2021 № 728 «</w:t>
      </w:r>
      <w:r w:rsidRPr="00EF1C46">
        <w:rPr>
          <w:rFonts w:ascii="Arial" w:eastAsia="Arial Unicode MS" w:hAnsi="Arial" w:cs="Arial"/>
          <w:color w:val="000000"/>
          <w:sz w:val="20"/>
          <w:szCs w:val="20"/>
          <w:lang w:bidi="ru-RU"/>
        </w:rPr>
        <w:t xml:space="preserve">О создании комиссии по повышению устойчивости функционирования объектов экономики города Куйбышева Куйбышевского района </w:t>
      </w:r>
      <w:r w:rsidRPr="00EF1C46">
        <w:rPr>
          <w:rFonts w:ascii="Arial" w:hAnsi="Arial" w:cs="Arial"/>
          <w:color w:val="000000"/>
          <w:sz w:val="20"/>
          <w:szCs w:val="20"/>
          <w:lang w:bidi="ru-RU"/>
        </w:rPr>
        <w:t>Новосибирской области</w:t>
      </w:r>
      <w:r w:rsidRPr="00EF1C46">
        <w:rPr>
          <w:rFonts w:ascii="Arial" w:eastAsia="Arial Unicode MS" w:hAnsi="Arial" w:cs="Arial"/>
          <w:color w:val="000000"/>
          <w:sz w:val="20"/>
          <w:szCs w:val="20"/>
          <w:lang w:bidi="ru-RU"/>
        </w:rPr>
        <w:t xml:space="preserve"> в военное время и в чрезвычайных ситуациях».</w:t>
      </w:r>
    </w:p>
    <w:p w:rsidR="00EF1C46" w:rsidRPr="00EF1C46" w:rsidRDefault="00EF1C46" w:rsidP="00EF1C46">
      <w:pPr>
        <w:widowControl w:val="0"/>
        <w:tabs>
          <w:tab w:val="left" w:pos="426"/>
          <w:tab w:val="left" w:pos="851"/>
        </w:tabs>
        <w:ind w:right="-8"/>
        <w:jc w:val="both"/>
        <w:rPr>
          <w:rFonts w:ascii="Arial" w:hAnsi="Arial" w:cs="Arial"/>
          <w:sz w:val="20"/>
          <w:szCs w:val="20"/>
          <w:lang w:eastAsia="en-US"/>
        </w:rPr>
      </w:pPr>
      <w:r w:rsidRPr="00EF1C46">
        <w:rPr>
          <w:rFonts w:ascii="Arial" w:eastAsia="Calibri" w:hAnsi="Arial" w:cs="Arial"/>
          <w:sz w:val="20"/>
          <w:szCs w:val="20"/>
          <w:shd w:val="clear" w:color="auto" w:fill="FFFFFF"/>
          <w:lang w:eastAsia="en-US"/>
        </w:rPr>
        <w:t xml:space="preserve">           6. </w:t>
      </w:r>
      <w:r w:rsidRPr="00EF1C46">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EF1C46" w:rsidRPr="00EF1C46" w:rsidRDefault="00EF1C46" w:rsidP="00EF1C46">
      <w:pPr>
        <w:widowControl w:val="0"/>
        <w:tabs>
          <w:tab w:val="left" w:pos="0"/>
          <w:tab w:val="left" w:pos="851"/>
          <w:tab w:val="left" w:pos="993"/>
        </w:tabs>
        <w:jc w:val="both"/>
        <w:rPr>
          <w:rFonts w:ascii="Arial" w:hAnsi="Arial" w:cs="Arial"/>
          <w:sz w:val="20"/>
          <w:szCs w:val="20"/>
          <w:lang w:eastAsia="en-US"/>
        </w:rPr>
      </w:pPr>
      <w:r w:rsidRPr="00EF1C46">
        <w:rPr>
          <w:rFonts w:ascii="Arial" w:hAnsi="Arial" w:cs="Arial"/>
          <w:sz w:val="20"/>
          <w:szCs w:val="20"/>
          <w:lang w:eastAsia="en-US"/>
        </w:rPr>
        <w:t xml:space="preserve">           7. Контроль за исполнением настоящего постановления оставляю за собой.</w:t>
      </w:r>
    </w:p>
    <w:p w:rsidR="00EF1C46" w:rsidRPr="00EF1C46" w:rsidRDefault="00EF1C46" w:rsidP="00EF1C46">
      <w:pPr>
        <w:widowControl w:val="0"/>
        <w:ind w:firstLine="709"/>
        <w:jc w:val="both"/>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8. П</w:t>
      </w:r>
      <w:r w:rsidRPr="00EF1C46">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EF1C46" w:rsidRPr="00EF1C46" w:rsidRDefault="00EF1C46" w:rsidP="00EF1C46">
      <w:pPr>
        <w:widowControl w:val="0"/>
        <w:spacing w:line="256" w:lineRule="auto"/>
        <w:jc w:val="center"/>
        <w:rPr>
          <w:rFonts w:ascii="Arial" w:eastAsia="Calibri" w:hAnsi="Arial" w:cs="Arial"/>
          <w:color w:val="000000"/>
          <w:sz w:val="20"/>
          <w:szCs w:val="20"/>
          <w:shd w:val="clear" w:color="auto" w:fill="FFFFFF"/>
          <w:lang w:bidi="ru-RU"/>
        </w:rPr>
      </w:pP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Глава города Куйбышева</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Куйбышевского района</w:t>
      </w:r>
    </w:p>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 xml:space="preserve">Новосибирской области                                                 </w:t>
      </w:r>
      <w:r w:rsidRPr="00EF1C46">
        <w:rPr>
          <w:rFonts w:ascii="Arial" w:eastAsia="Arial Unicode MS" w:hAnsi="Arial" w:cs="Arial"/>
          <w:color w:val="000000"/>
          <w:sz w:val="20"/>
          <w:szCs w:val="20"/>
          <w:lang w:bidi="ru-RU"/>
        </w:rPr>
        <w:tab/>
      </w:r>
      <w:r w:rsidRPr="00EF1C46">
        <w:rPr>
          <w:rFonts w:ascii="Arial" w:eastAsia="Arial Unicode MS" w:hAnsi="Arial" w:cs="Arial"/>
          <w:color w:val="000000"/>
          <w:sz w:val="20"/>
          <w:szCs w:val="20"/>
          <w:lang w:bidi="ru-RU"/>
        </w:rPr>
        <w:tab/>
        <w:t xml:space="preserve">      А.А. Андронов</w:t>
      </w:r>
    </w:p>
    <w:p w:rsidR="00EF1C46" w:rsidRPr="00EF1C46" w:rsidRDefault="00EF1C46" w:rsidP="00EF1C46">
      <w:pPr>
        <w:widowControl w:val="0"/>
        <w:jc w:val="both"/>
        <w:rPr>
          <w:rFonts w:ascii="Arial" w:eastAsia="Arial Unicode MS" w:hAnsi="Arial" w:cs="Arial"/>
          <w:color w:val="000000"/>
          <w:sz w:val="20"/>
          <w:szCs w:val="20"/>
          <w:lang w:bidi="ru-RU"/>
        </w:rPr>
      </w:pPr>
    </w:p>
    <w:p w:rsidR="00EF1C46" w:rsidRPr="00EF1C46" w:rsidRDefault="00EF1C46" w:rsidP="00EF1C46">
      <w:pPr>
        <w:widowControl w:val="0"/>
        <w:ind w:firstLine="709"/>
        <w:jc w:val="right"/>
        <w:rPr>
          <w:rFonts w:ascii="Arial" w:eastAsia="Calibri" w:hAnsi="Arial" w:cs="Arial"/>
          <w:color w:val="000000"/>
          <w:sz w:val="20"/>
          <w:szCs w:val="20"/>
          <w:shd w:val="clear" w:color="auto" w:fill="FFFFFF"/>
          <w:vertAlign w:val="superscript"/>
          <w:lang w:bidi="ru-RU"/>
        </w:rPr>
      </w:pPr>
      <w:r w:rsidRPr="00EF1C46">
        <w:rPr>
          <w:rFonts w:ascii="Arial" w:eastAsia="Arial Unicode MS" w:hAnsi="Arial" w:cs="Arial"/>
          <w:color w:val="000000"/>
          <w:sz w:val="20"/>
          <w:szCs w:val="20"/>
          <w:lang w:bidi="ru-RU"/>
        </w:rPr>
        <w:t xml:space="preserve">                                                                            УТВЕРЖДЕНО</w:t>
      </w:r>
    </w:p>
    <w:p w:rsid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 xml:space="preserve">постановлением администрации </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города Куйбышева Куйбышевского района</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Новосибирской области </w:t>
      </w:r>
    </w:p>
    <w:p w:rsidR="00EF1C46" w:rsidRPr="00EF1C46" w:rsidRDefault="00EF1C46" w:rsidP="00EF1C46">
      <w:pPr>
        <w:widowControl w:val="0"/>
        <w:jc w:val="right"/>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от </w:t>
      </w:r>
      <w:r w:rsidRPr="00EF1C46">
        <w:rPr>
          <w:rFonts w:ascii="Arial" w:eastAsia="Arial Unicode MS" w:hAnsi="Arial" w:cs="Arial"/>
          <w:color w:val="000000"/>
          <w:sz w:val="20"/>
          <w:szCs w:val="20"/>
          <w:lang w:bidi="ru-RU"/>
        </w:rPr>
        <w:t>17.03.2025 № 300</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 xml:space="preserve">ПОЛОЖЕНИЕ </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О комиссии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w:t>
      </w:r>
    </w:p>
    <w:p w:rsidR="00EF1C46" w:rsidRPr="00EF1C46" w:rsidRDefault="00EF1C46" w:rsidP="00EF1C46">
      <w:pPr>
        <w:widowControl w:val="0"/>
        <w:jc w:val="center"/>
        <w:rPr>
          <w:rFonts w:ascii="Arial" w:eastAsia="Arial Unicode MS" w:hAnsi="Arial" w:cs="Arial"/>
          <w:color w:val="000000"/>
          <w:sz w:val="20"/>
          <w:szCs w:val="20"/>
          <w:shd w:val="clear" w:color="auto" w:fill="FFFFFF"/>
          <w:lang w:bidi="ru-RU"/>
        </w:rPr>
      </w:pPr>
      <w:r w:rsidRPr="00EF1C46">
        <w:rPr>
          <w:rFonts w:ascii="Arial" w:eastAsia="Arial Unicode MS" w:hAnsi="Arial" w:cs="Arial"/>
          <w:color w:val="000000"/>
          <w:sz w:val="20"/>
          <w:szCs w:val="20"/>
          <w:shd w:val="clear" w:color="auto" w:fill="FFFFFF"/>
          <w:lang w:bidi="ru-RU"/>
        </w:rPr>
        <w:t xml:space="preserve"> Новосибирской области</w:t>
      </w:r>
    </w:p>
    <w:p w:rsidR="00EF1C46" w:rsidRPr="00EF1C46" w:rsidRDefault="00EF1C46" w:rsidP="00EF1C46">
      <w:pPr>
        <w:spacing w:line="256" w:lineRule="auto"/>
        <w:ind w:firstLine="737"/>
        <w:jc w:val="center"/>
        <w:rPr>
          <w:rFonts w:ascii="Arial" w:hAnsi="Arial" w:cs="Arial"/>
          <w:sz w:val="20"/>
          <w:szCs w:val="20"/>
        </w:rPr>
      </w:pPr>
    </w:p>
    <w:p w:rsidR="00EF1C46" w:rsidRPr="00EF1C46" w:rsidRDefault="00EF1C46" w:rsidP="00EF1C46">
      <w:pPr>
        <w:jc w:val="center"/>
        <w:rPr>
          <w:rFonts w:ascii="Arial" w:hAnsi="Arial" w:cs="Arial"/>
          <w:b/>
          <w:bCs/>
          <w:sz w:val="20"/>
          <w:szCs w:val="20"/>
        </w:rPr>
      </w:pPr>
      <w:r w:rsidRPr="00EF1C46">
        <w:rPr>
          <w:rFonts w:ascii="Arial" w:hAnsi="Arial" w:cs="Arial"/>
          <w:b/>
          <w:bCs/>
          <w:sz w:val="20"/>
          <w:szCs w:val="20"/>
        </w:rPr>
        <w:t>I. Общие положения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Настоящее Положение о комиссии по повышению устойчивости функционирования объектов экономики в военное время и в чрезвычайных ситуациях на территории </w:t>
      </w:r>
      <w:r w:rsidRPr="00EF1C46">
        <w:rPr>
          <w:rFonts w:ascii="Arial" w:hAnsi="Arial" w:cs="Arial"/>
          <w:sz w:val="20"/>
          <w:szCs w:val="20"/>
          <w:shd w:val="clear" w:color="auto" w:fill="FFFFFF"/>
        </w:rPr>
        <w:t xml:space="preserve">города Куйбышева </w:t>
      </w:r>
      <w:r w:rsidRPr="00EF1C46">
        <w:rPr>
          <w:rFonts w:ascii="Arial" w:hAnsi="Arial" w:cs="Arial"/>
          <w:sz w:val="20"/>
          <w:szCs w:val="20"/>
          <w:shd w:val="clear" w:color="auto" w:fill="FFFFFF"/>
        </w:rPr>
        <w:lastRenderedPageBreak/>
        <w:t>Куйбышевского района</w:t>
      </w:r>
      <w:r w:rsidRPr="00EF1C46">
        <w:rPr>
          <w:rFonts w:ascii="Arial" w:eastAsia="Calibri" w:hAnsi="Arial" w:cs="Arial"/>
          <w:sz w:val="20"/>
          <w:szCs w:val="20"/>
          <w:shd w:val="clear" w:color="auto" w:fill="FFFFFF"/>
        </w:rPr>
        <w:t xml:space="preserve"> Новосибирской </w:t>
      </w:r>
      <w:r w:rsidRPr="00EF1C46">
        <w:rPr>
          <w:rFonts w:ascii="Arial" w:hAnsi="Arial" w:cs="Arial"/>
          <w:sz w:val="20"/>
          <w:szCs w:val="20"/>
        </w:rPr>
        <w:t xml:space="preserve">области (далее - Положение) определяет статус и порядок деятельности комиссии по повышению устойчивости функционирования объектов экономики в военное время и в чрезвычайных ситуациях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(далее — комиссия).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Комиссия создается в целях решения задач, связанных с повышением устойчивости функционирования организаций независимо от их организационно-правовых форм и форм собственности, расположенных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(далее - организаций), </w:t>
      </w:r>
      <w:r w:rsidRPr="00EF1C46">
        <w:rPr>
          <w:rFonts w:ascii="Arial" w:hAnsi="Arial" w:cs="Arial"/>
          <w:sz w:val="20"/>
          <w:szCs w:val="20"/>
        </w:rPr>
        <w:t>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Комиссия является постоянно действующим координационным органом при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обеспечивающим планирование и координацию выполнения мероприятий по повышению устойчивости функционирования объектов экономики в военное время и при чрезвычайных ситуациях.</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В своей деятельности комиссия руководствуется </w:t>
      </w:r>
      <w:r w:rsidRPr="00EF1C46">
        <w:rPr>
          <w:rFonts w:ascii="Arial" w:hAnsi="Arial" w:cs="Arial"/>
          <w:color w:val="000000"/>
          <w:sz w:val="20"/>
          <w:szCs w:val="20"/>
        </w:rPr>
        <w:t>Конституцией</w:t>
      </w:r>
      <w:r w:rsidRPr="00EF1C46">
        <w:rPr>
          <w:rFonts w:ascii="Arial" w:hAnsi="Arial" w:cs="Arial"/>
          <w:sz w:val="20"/>
          <w:szCs w:val="20"/>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Новосибирской области, постановлениями и распоряжениями Губернатора Новосибирской области, постановлениями и распоряжениями Правительства Новосибирской области, </w:t>
      </w:r>
      <w:r w:rsidRPr="00EF1C46">
        <w:rPr>
          <w:rFonts w:ascii="Arial" w:hAnsi="Arial" w:cs="Arial"/>
          <w:color w:val="000000"/>
          <w:sz w:val="20"/>
          <w:szCs w:val="20"/>
        </w:rPr>
        <w:t>Уставом</w:t>
      </w:r>
      <w:r w:rsidRPr="00EF1C46">
        <w:rPr>
          <w:rFonts w:ascii="Arial" w:hAnsi="Arial" w:cs="Arial"/>
          <w:sz w:val="20"/>
          <w:szCs w:val="20"/>
        </w:rPr>
        <w:t xml:space="preserve"> городского поселения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а также настоящим Положением.</w:t>
      </w:r>
    </w:p>
    <w:p w:rsidR="00EF1C46" w:rsidRPr="00EF1C46" w:rsidRDefault="00EF1C46" w:rsidP="00EF1C46">
      <w:pPr>
        <w:ind w:firstLine="850"/>
        <w:jc w:val="both"/>
        <w:rPr>
          <w:rFonts w:ascii="Arial" w:hAnsi="Arial" w:cs="Arial"/>
          <w:sz w:val="20"/>
          <w:szCs w:val="20"/>
        </w:rPr>
      </w:pPr>
      <w:r w:rsidRPr="00EF1C46">
        <w:rPr>
          <w:rFonts w:ascii="Arial" w:hAnsi="Arial" w:cs="Arial"/>
          <w:sz w:val="20"/>
          <w:szCs w:val="20"/>
        </w:rPr>
        <w:t xml:space="preserve">5. Комиссия формируется из представителей отраслевых (функциональных) и территориальных органов местной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 xml:space="preserve">территориальных органов федеральных органов исполнительной власти (по согласованию) и организаций. </w:t>
      </w:r>
    </w:p>
    <w:p w:rsidR="00EF1C46" w:rsidRPr="00EF1C46" w:rsidRDefault="00EF1C46" w:rsidP="00EF1C46">
      <w:pPr>
        <w:ind w:firstLine="850"/>
        <w:jc w:val="both"/>
        <w:rPr>
          <w:rFonts w:ascii="Arial" w:hAnsi="Arial" w:cs="Arial"/>
          <w:sz w:val="20"/>
          <w:szCs w:val="20"/>
        </w:rPr>
      </w:pPr>
      <w:r w:rsidRPr="00EF1C46">
        <w:rPr>
          <w:rFonts w:ascii="Arial" w:hAnsi="Arial" w:cs="Arial"/>
          <w:sz w:val="20"/>
          <w:szCs w:val="20"/>
        </w:rPr>
        <w:t xml:space="preserve">6. В составе комиссии образовываются рабочие группы по повышению устойчивости функционирования (далее - рабочие группы комиссии):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топливно-энергетического комплекса и жилищно-коммунального хозяйства;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системы материального обеспечения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системы здравоохранения;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социальной сферы;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системы управления, связи и оповещения;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7) по разработке и реализации в мирное и военное время инженерно-технических мероприятий гражданской обороны (далее - ИТМ ГО).</w:t>
      </w:r>
    </w:p>
    <w:p w:rsidR="00EF1C46" w:rsidRPr="00EF1C46" w:rsidRDefault="00EF1C46" w:rsidP="00EF1C46">
      <w:pPr>
        <w:ind w:firstLine="737"/>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II. Задачи комиссии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7. Основной задачей комиссии является организация планирования и координация выполнения мероприятий по повышению устойчивости функционирования объектов экономики в мирное и военное время, направленных на:</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1) 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ИТМ ГО;</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 разработку и проведение мероприятий, направленных на повышение надежности функционирования систем и источников тепло-, газо-, энерго- и водоснабжения;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3) разработку и реализацию в мирное и военное время ИТМ ГО;</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планирование, подготовку и проведение аварийно-спасательных и других неотложных работ на объектах экономики, продолжающих работу в военное время;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5)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создание страхового фонда документации;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планирование и организацию основных видов жизнеобеспечения населения;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повышение эффективности защиты производственных фондов при воздействии на них современных средств поражения при чрезвычайных ситуациях;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9) создание условий для быстрого восстановления производства и обеспечения жизнедеятельности населения Новосибирской области, нарушенных при военных конфликтах или вследствие этих конфликтов, а также при чрезвычайных ситуациях природного и техногенного характера.</w:t>
      </w:r>
    </w:p>
    <w:p w:rsidR="00EF1C46" w:rsidRPr="00EF1C46" w:rsidRDefault="00EF1C46" w:rsidP="00EF1C46">
      <w:pPr>
        <w:spacing w:line="285" w:lineRule="atLeast"/>
        <w:ind w:firstLine="680"/>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III. Функции комиссии</w:t>
      </w:r>
      <w:r w:rsidRPr="00EF1C46">
        <w:rPr>
          <w:rFonts w:ascii="Arial" w:hAnsi="Arial" w:cs="Arial"/>
          <w:sz w:val="20"/>
          <w:szCs w:val="20"/>
        </w:rPr>
        <w:t xml:space="preserve">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8. Комиссия в соответствии с возложенными на нее задачами осуществляет:</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lastRenderedPageBreak/>
        <w:t>1) планирование и координацию разработки и проведения мероприятий по повышению устойчивости функционирования объектов экономики в условиях военного времени и при чрезвычайных ситуациях;</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рассмотрение разработанных отраслевыми (функциональными) и территориальными органами местной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мероприятий по повышению устойчивости функционирования </w:t>
      </w:r>
      <w:r w:rsidRPr="00EF1C46">
        <w:rPr>
          <w:rFonts w:ascii="Arial" w:hAnsi="Arial" w:cs="Arial"/>
          <w:sz w:val="20"/>
          <w:szCs w:val="20"/>
        </w:rPr>
        <w:t xml:space="preserve">организаций;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 рассмотрение исследовательских работ по вопросам повышения устойчивости функционирования объектов экономики;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оценку реализации организациями мероприятий по повышению устойчивости их функционирования в военное время и при чрезвычайных ситуациях;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разработку предложений, направленных на повышение устойчивости функционирования объектов экономики, защиту персонала объектов экономики и населения в условиях военного времени и при чрезвычайных ситуациях, и представление их в администрацию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6) взаимодействие с комиссиями по повышению устойчивости функционирования объектов экономики в военное время и в чрезвычайных ситуациях, создаваемыми организациями;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7) анализ выполнения в организациях мероприятий по повышению устойчивости функционирования объектов экономики, в том числе путем приглашения для участия в заседаниях комиссии должностных лиц и руководителей, представителей соответствующих комиссий по повышению устойчивости функционирования;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8) планирование и участие в сборах, учениях, тренировках и других мероприятиях.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9. По вопросам повышения устойчивости функционирования топливно-энергетического комплекса и жилищно-коммунального хозяйства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 обеспечение готовности коммунальных служб к работе в условиях военного времени;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 организацию создания необходимых запасов и резервов для срочного восстановления функционирования необходимых коммунальных служб в военное время;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разработку и организацию проведения мероприятий, направленных на повышение надежности функционирования систем и источников тепло-, газо-, энерго- и водоснабжения, обеспечение их готовности к работе по удовлетворению потребностей населения и неотключаемых потребителей (объектов) по нормам военного времени;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4) подготовку предложений по дальнейшему повышению устойчивости функционирования топливно-энергетического комплекса на территории муниципального образования;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5) планирование мероприятий по организации жизнеобеспечения населения и предоставлению ему коммунально-бытовых услуг;</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6) организацию выполнения мероприятий по предоставлению населению средств индивидуальной защиты;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7) планирование мероприятий по гражданской обороне, осуществляемых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8) организацию выполнения мероприятий по световой и другим видам маскировки;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9) планирование мероприятий по определению численности населения, оставшегося без жилья;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10) планирование инвентаризации сохранившегося и оценку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подселение населения на площадь сохранившегося жилого фонда;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11) планирование мероприятий в целях решения задач, связанных со срочным захоронением трупов в военное время.</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10. По вопросам повышения устойчивости функционирования системы материального обеспечения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материальному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мероприятий по созданию и поддержанию в постоянной готовности к использованию запасов продовольственных средств и предметов первой необходимости;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контроль за организацией нормированного снабжения населения продовольственными и непродовольственными товарами;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анализ возможного разрушения основных производственных фондов и потерь мощностей предприятий по производству продовольственных и непродовольственных товаров;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оценку эффективности мероприятий по повышению устойчивости функционирования предприятий;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подготовку предложений по дальнейшему повышению устойчивости промышленного производства;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lastRenderedPageBreak/>
        <w:t>7) планирование мероприятий по заблаговременному созданию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11. По вопросам повышения устойчивости функционирования транспортной системы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контроль за планированием и реализацией ИТМ ГО на объектах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мероприятий по транспортному и дорожно-мостовому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анализ эффективности мероприятий по повышению устойчивости функционирования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определение возможных потерь транспортных средств и разрушений транспортных коммуникаций и сооружений на них;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подготовку предложений по дальнейшему повышению устойчивости транспортной системы.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12. По вопросам повышения устойчивости функционирования системы здравоохранения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медицинскому обеспечению мероприятий гражданской обороны;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планирование и организацию выполнения мероприятий по созданию и поддержанию в постоянной готовности к использованию запасов медицинских средств;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планирование и организацию выполнения мероприятий по созданию и поддержанию в постоянной готовности к использованию защитных сооружений гражданской обороны 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планирование и организацию проведения санитарно-гигиенических и противоэпидемических мероприятий среди населения, пострадавшего при военных конфликтах или вследствие этих конфликтов;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организацию эвакуации пострадавших в лечебные учреждения.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13. По вопросам повышения устойчивости функционирования системы социальной сферы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повышению устойчивости функционирования организаций социальной сферы;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анализ эффективности мероприятий по повышению функционирования социальной сферы, контроль планирования и выполнения мероприятий по гражданской обороне в организациях;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подготовку предложений по дальнейшему повышению устойчивости функционирования организаций социальной сферы на территории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14. По вопросам повышения устойчивости функционирования системы управления, связи и оповещения комиссия осуществляет: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1) планирование мероприятий по созданию и поддержанию в состоянии постоянной готовности системы централизованного оповещения населения, а также по ее модернизации на базе технических средств нового поколения;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анализ эффективности мероприятия по повышению устойчивости функционирования системы управления и связи, в том числе способности дублеров обеспечить управление организациями при нарушении связи с основными органами управления;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подготовку предложений по дальнейшему повышению устойчивости функционирования систем управления и связи с подчиненными и вышестоящими органами управления.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15. По вопросам разработки и реализации в мирное и военное время ИТМ ГО комиссия осуществляет:</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1) контроль за организацией рационального размещения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ИТМ ГО;</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2) разработку и реализацию в мирное и военное время ИТМ ГО;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3) организацию выполнения мероприятий по предоставлению населению средств коллективной защиты;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организацию разработки плана создания объектов гражданской обороны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в мирное время </w:t>
      </w:r>
      <w:r w:rsidRPr="00EF1C46">
        <w:rPr>
          <w:rFonts w:ascii="Arial" w:eastAsia="Calibri" w:hAnsi="Arial" w:cs="Arial"/>
          <w:sz w:val="20"/>
          <w:szCs w:val="20"/>
          <w:shd w:val="clear" w:color="auto" w:fill="FFFFFF"/>
          <w:vertAlign w:val="superscript"/>
        </w:rPr>
        <w:t xml:space="preserve">  </w:t>
      </w:r>
      <w:r w:rsidRPr="00EF1C46">
        <w:rPr>
          <w:rFonts w:ascii="Arial" w:eastAsia="Calibri" w:hAnsi="Arial" w:cs="Arial"/>
          <w:sz w:val="20"/>
          <w:szCs w:val="20"/>
          <w:shd w:val="clear" w:color="auto" w:fill="FFFFFF"/>
        </w:rPr>
        <w:t>и контроль за его выполнением;</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планирование мероприятий по созданию быстровозводимых защитных сооружений гражданской обороны с упрощенным внутренним оборудованием и укрытий простейшего типа в период мобилизации и в военное время;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организацию выполнения мероприятий по поддержанию в состоянии постоянной готовности к использованию по предназначению и техническому обслуживанию защитных сооружений </w:t>
      </w:r>
      <w:r w:rsidRPr="00EF1C46">
        <w:rPr>
          <w:rFonts w:ascii="Arial" w:hAnsi="Arial" w:cs="Arial"/>
          <w:sz w:val="20"/>
          <w:szCs w:val="20"/>
        </w:rPr>
        <w:lastRenderedPageBreak/>
        <w:t xml:space="preserve">гражданской обороны, находящихся в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w:t>
      </w:r>
    </w:p>
    <w:p w:rsidR="00EF1C46" w:rsidRPr="00EF1C46" w:rsidRDefault="00EF1C46" w:rsidP="00EF1C46">
      <w:pPr>
        <w:jc w:val="both"/>
        <w:rPr>
          <w:rFonts w:ascii="Arial" w:hAnsi="Arial" w:cs="Arial"/>
          <w:sz w:val="20"/>
          <w:szCs w:val="20"/>
        </w:rPr>
      </w:pPr>
      <w:r w:rsidRPr="00EF1C46">
        <w:rPr>
          <w:rFonts w:ascii="Arial" w:eastAsia="Calibri" w:hAnsi="Arial" w:cs="Arial"/>
          <w:sz w:val="20"/>
          <w:szCs w:val="20"/>
          <w:shd w:val="clear" w:color="auto" w:fill="FFFFFF"/>
          <w:vertAlign w:val="superscript"/>
        </w:rPr>
        <w:t xml:space="preserve">               </w:t>
      </w:r>
      <w:r w:rsidRPr="00EF1C46">
        <w:rPr>
          <w:rFonts w:ascii="Arial" w:hAnsi="Arial" w:cs="Arial"/>
          <w:sz w:val="20"/>
          <w:szCs w:val="20"/>
        </w:rPr>
        <w:t xml:space="preserve">7) создание страхового фонда документации;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повышение эффективности защиты производственных фондов при воздействии на них современных средств поражения.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16. Комиссия в пределах своей компетенции вправе: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формировать для представления на утверждение главе города Куйбышева Куйбышевского района </w:t>
      </w:r>
      <w:r w:rsidRPr="00EF1C46">
        <w:rPr>
          <w:rFonts w:ascii="Arial" w:eastAsia="Calibri" w:hAnsi="Arial" w:cs="Arial"/>
          <w:sz w:val="20"/>
          <w:szCs w:val="20"/>
          <w:shd w:val="clear" w:color="auto" w:fill="FFFFFF"/>
        </w:rPr>
        <w:t xml:space="preserve">Новосибирской области перечень организаций, </w:t>
      </w:r>
      <w:r w:rsidRPr="00EF1C46">
        <w:rPr>
          <w:rFonts w:ascii="Arial" w:hAnsi="Arial" w:cs="Arial"/>
          <w:sz w:val="20"/>
          <w:szCs w:val="20"/>
        </w:rPr>
        <w:t xml:space="preserve">необходимых для выживания населения </w:t>
      </w:r>
      <w:r w:rsidRPr="00EF1C46">
        <w:rPr>
          <w:rFonts w:ascii="Arial" w:hAnsi="Arial" w:cs="Arial"/>
          <w:sz w:val="20"/>
          <w:szCs w:val="20"/>
          <w:shd w:val="clear" w:color="auto" w:fill="FFFFFF"/>
        </w:rPr>
        <w:t xml:space="preserve">города Куйбышева Куйбышевского района </w:t>
      </w:r>
      <w:r w:rsidRPr="00EF1C46">
        <w:rPr>
          <w:rFonts w:ascii="Arial" w:eastAsia="Calibri" w:hAnsi="Arial" w:cs="Arial"/>
          <w:sz w:val="20"/>
          <w:szCs w:val="20"/>
          <w:shd w:val="clear" w:color="auto" w:fill="FFFFFF"/>
        </w:rPr>
        <w:t>Новосибирской</w:t>
      </w:r>
      <w:r w:rsidRPr="00EF1C46">
        <w:rPr>
          <w:rFonts w:ascii="Arial" w:eastAsia="Calibri" w:hAnsi="Arial" w:cs="Arial"/>
          <w:sz w:val="20"/>
          <w:szCs w:val="20"/>
          <w:shd w:val="clear" w:color="auto" w:fill="FFFFFF"/>
          <w:vertAlign w:val="superscript"/>
        </w:rPr>
        <w:t xml:space="preserve">   </w:t>
      </w:r>
      <w:r w:rsidRPr="00EF1C46">
        <w:rPr>
          <w:rFonts w:ascii="Arial" w:hAnsi="Arial" w:cs="Arial"/>
          <w:sz w:val="20"/>
          <w:szCs w:val="20"/>
        </w:rPr>
        <w:t>области при военных конфликтах или вследствие этих конфликтов, а также при чрезвычайных ситуациях природного и техногенного характера. Перечень формируется на основании предложений руководителей рабочих групп комиссии;</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 запрашивать у организаций и общественных объединений необходимые материалы и информацию;</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 приглашать для участия в заседаниях представителей организаций и общественных объединений по вопросам планирования и выполнения требований по гражданской обороне;</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4) привлекать для участия в работе комиссии представителей территориальных органов федеральных органов исполнительной власти, организаций и общественных объединений (по согласованию с руководителями указанных органов, организаций и общественных объединений);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5) создавать рабочие группы по направлениям деятельности комиссии, определять полномочия и порядок работы этих групп;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 xml:space="preserve">6) вносить на рассмотрение главе города Куйбышева Куйбышевского района </w:t>
      </w:r>
      <w:r w:rsidRPr="00EF1C46">
        <w:rPr>
          <w:rFonts w:ascii="Arial" w:eastAsia="Calibri" w:hAnsi="Arial" w:cs="Arial"/>
          <w:sz w:val="20"/>
          <w:szCs w:val="20"/>
          <w:shd w:val="clear" w:color="auto" w:fill="FFFFFF"/>
        </w:rPr>
        <w:t xml:space="preserve">Новосибирской области, в администрацию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предложения по вопросам, относящимся к компетенции комиссии. </w:t>
      </w:r>
    </w:p>
    <w:p w:rsidR="00EF1C46" w:rsidRPr="00EF1C46" w:rsidRDefault="00EF1C46" w:rsidP="00EF1C46">
      <w:pPr>
        <w:jc w:val="both"/>
        <w:rPr>
          <w:rFonts w:ascii="Arial" w:eastAsia="Calibri" w:hAnsi="Arial" w:cs="Arial"/>
          <w:sz w:val="20"/>
          <w:szCs w:val="20"/>
          <w:shd w:val="clear" w:color="auto" w:fill="FFFFFF"/>
        </w:rPr>
      </w:pPr>
    </w:p>
    <w:p w:rsidR="00EF1C46" w:rsidRPr="00EF1C46" w:rsidRDefault="00EF1C46" w:rsidP="00EF1C46">
      <w:pPr>
        <w:jc w:val="center"/>
        <w:rPr>
          <w:rFonts w:ascii="Arial" w:eastAsiaTheme="minorHAnsi" w:hAnsi="Arial" w:cs="Arial"/>
          <w:sz w:val="20"/>
          <w:szCs w:val="20"/>
        </w:rPr>
      </w:pPr>
      <w:r w:rsidRPr="00EF1C46">
        <w:rPr>
          <w:rFonts w:ascii="Arial" w:hAnsi="Arial" w:cs="Arial"/>
          <w:b/>
          <w:sz w:val="20"/>
          <w:szCs w:val="20"/>
        </w:rPr>
        <w:t>IV. Организация работы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17. Состав комиссии утверждается постановлением администрации </w:t>
      </w:r>
      <w:r w:rsidRPr="00EF1C46">
        <w:rPr>
          <w:rFonts w:ascii="Arial" w:hAnsi="Arial" w:cs="Arial"/>
          <w:sz w:val="20"/>
          <w:szCs w:val="20"/>
          <w:shd w:val="clear" w:color="auto" w:fill="FFFFFF"/>
        </w:rPr>
        <w:t>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18. Председателем комиссии является заместитель главы </w:t>
      </w:r>
      <w:r w:rsidRPr="00EF1C46">
        <w:rPr>
          <w:rFonts w:ascii="Arial" w:hAnsi="Arial" w:cs="Arial"/>
          <w:sz w:val="20"/>
          <w:szCs w:val="20"/>
          <w:shd w:val="clear" w:color="auto" w:fill="FFFFFF"/>
        </w:rPr>
        <w:t>города Куйбышева Куйбышевского района</w:t>
      </w:r>
      <w:r w:rsidRPr="00EF1C46">
        <w:rPr>
          <w:rFonts w:ascii="Arial" w:hAnsi="Arial" w:cs="Arial"/>
          <w:sz w:val="20"/>
          <w:szCs w:val="20"/>
        </w:rPr>
        <w:t xml:space="preserve"> Новосибирской</w:t>
      </w:r>
      <w:r w:rsidRPr="00EF1C46">
        <w:rPr>
          <w:rFonts w:ascii="Arial" w:eastAsia="Calibri" w:hAnsi="Arial" w:cs="Arial"/>
          <w:sz w:val="20"/>
          <w:szCs w:val="20"/>
          <w:shd w:val="clear" w:color="auto" w:fill="FFFFFF"/>
        </w:rPr>
        <w:t xml:space="preserve"> области, который руководит </w:t>
      </w:r>
      <w:r w:rsidRPr="00EF1C46">
        <w:rPr>
          <w:rFonts w:ascii="Arial" w:hAnsi="Arial" w:cs="Arial"/>
          <w:sz w:val="20"/>
          <w:szCs w:val="20"/>
        </w:rPr>
        <w:t xml:space="preserve">деятельностью комиссии и несет ответственность за выполнение возложенных на нее задач.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19. Комиссия осуществляет свою деятельность в соответствии с годовым планом, принимаемым на заседании комиссии и утверждаемым председателем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20. При возникновении необходимости безотлагательного рассмотрения вопросов, относящихся к компетенции комиссии, председатель комиссии принимает решение о проведении и сроке проведения внеплановых заседаний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21. Заседания комиссии проводит ее председатель или по его поручению его заместитель.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22. Заседание комиссии считается правомочным, если на нем присутствуют не менее половины ее членов.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23.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председателя комиссии или его заместителя, председательствующего на заседании.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24. Заседания комиссии оформляются протоколом, который подписывается председателем комиссии, а в его отсутствие - заместителем председателя комиссии, председательствующим на заседании комиссии. Копии протокола заседания комиссии рассылаются ее членам и другим заинтересованным лицам в течение 5 рабочих дней со дня его подписания.</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25. Секретарь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разрабатывает и организовывает согласование плана работы комиссии на очередной год;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 организовывает проведение заседания комиссии, не позднее чем за 10 дней до планового заседания комиссии представляет повестку заседания (далее - повестка) на утверждение председателю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оповещает членов комиссии и лиц, приглашенных на ее заседание, о дате, времени и месте проведения заседания комиссии с указанием повестки дня заседания;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4) по отдельному указанию председателя комиссии организует проведение тренировок по оповещению и сбору членов комиссии;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ведет протоколы заседаний и оформляет решения по их итогам;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6) организовывает доведение решений комиссии до исполнителей;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выполняет поручения председателя комиссии и его заместителя;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8) осуществляет взаимодействие со средствами массовой информации по вопросам деятельности комиссии;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9) осуществляет взаимодействие с комиссиями по повышению устойчивости функционирования объектов экономики в военное время и в чрезвычайных ситуациях организаций;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lastRenderedPageBreak/>
        <w:t>10) контролирует актуальность состава комиссии, при необходимости подает предложения о внесении изменений в состав комиссии.</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26. Руководителями рабочих групп являются: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по повышению устойчивости функционирования топливно-энергетического комплекса и жилищно-коммунального хозяйства - </w:t>
      </w:r>
      <w:r w:rsidRPr="00EF1C46">
        <w:rPr>
          <w:rFonts w:ascii="Arial" w:eastAsia="Calibri" w:hAnsi="Arial" w:cs="Arial"/>
          <w:sz w:val="20"/>
          <w:szCs w:val="20"/>
          <w:shd w:val="clear" w:color="auto" w:fill="FFFFFF"/>
        </w:rPr>
        <w:t xml:space="preserve">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w:t>
      </w:r>
    </w:p>
    <w:p w:rsidR="00EF1C46" w:rsidRPr="00EF1C46" w:rsidRDefault="00EF1C46" w:rsidP="00EF1C46">
      <w:pPr>
        <w:jc w:val="both"/>
        <w:rPr>
          <w:rFonts w:ascii="Arial" w:hAnsi="Arial" w:cs="Arial"/>
          <w:sz w:val="20"/>
          <w:szCs w:val="20"/>
        </w:rPr>
      </w:pPr>
      <w:r w:rsidRPr="00EF1C46">
        <w:rPr>
          <w:rFonts w:ascii="Arial" w:hAnsi="Arial" w:cs="Arial"/>
          <w:sz w:val="20"/>
          <w:szCs w:val="20"/>
        </w:rPr>
        <w:t xml:space="preserve">         2) по повышению устойчивости функционирования системы материального обеспечения мероприятий гражданской обороны – </w:t>
      </w:r>
      <w:r w:rsidRPr="00EF1C46">
        <w:rPr>
          <w:rFonts w:ascii="Arial" w:eastAsia="Calibri" w:hAnsi="Arial" w:cs="Arial"/>
          <w:sz w:val="20"/>
          <w:szCs w:val="20"/>
          <w:shd w:val="clear" w:color="auto" w:fill="FFFFFF"/>
        </w:rPr>
        <w:t xml:space="preserve">начальник управления права, экономики и имущественных отношений администрации города Куйбышева Куйбышевского района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по повышению устойчивости функционирования транспортной системы - </w:t>
      </w:r>
      <w:r w:rsidRPr="00EF1C46">
        <w:rPr>
          <w:rFonts w:ascii="Arial" w:eastAsia="Calibri" w:hAnsi="Arial" w:cs="Arial"/>
          <w:sz w:val="20"/>
          <w:szCs w:val="20"/>
          <w:shd w:val="clear" w:color="auto" w:fill="FFFFFF"/>
        </w:rPr>
        <w:t>заместитель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по повышению устойчивости функционирования системы здравоохранения – первый заместитель главы администрации города Куйбышева</w:t>
      </w:r>
      <w:r w:rsidRPr="00EF1C46">
        <w:rPr>
          <w:rFonts w:ascii="Arial" w:eastAsia="Calibri" w:hAnsi="Arial" w:cs="Arial"/>
          <w:sz w:val="20"/>
          <w:szCs w:val="20"/>
          <w:shd w:val="clear" w:color="auto" w:fill="FFFFFF"/>
        </w:rPr>
        <w:t xml:space="preserve"> Куйбышевского района Новосибирской области;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5) по повышению устойчивости функционирования социальной сферы – </w:t>
      </w:r>
      <w:r w:rsidRPr="00EF1C46">
        <w:rPr>
          <w:rFonts w:ascii="Arial" w:eastAsia="Calibri" w:hAnsi="Arial" w:cs="Arial"/>
          <w:sz w:val="20"/>
          <w:szCs w:val="20"/>
          <w:shd w:val="clear" w:color="auto" w:fill="FFFFFF"/>
        </w:rPr>
        <w:t xml:space="preserve">заместитель главы администрации – начальник отдела культуры, спорта и молодежной политики; </w:t>
      </w:r>
    </w:p>
    <w:p w:rsidR="00EF1C46" w:rsidRPr="00EF1C46" w:rsidRDefault="00EF1C46" w:rsidP="00EF1C46">
      <w:pPr>
        <w:ind w:firstLine="680"/>
        <w:jc w:val="both"/>
        <w:rPr>
          <w:rFonts w:ascii="Arial" w:hAnsi="Arial" w:cs="Arial"/>
          <w:sz w:val="20"/>
          <w:szCs w:val="20"/>
        </w:rPr>
      </w:pPr>
      <w:r w:rsidRPr="00EF1C46">
        <w:rPr>
          <w:rFonts w:ascii="Arial" w:eastAsia="Calibri" w:hAnsi="Arial" w:cs="Arial"/>
          <w:sz w:val="20"/>
          <w:szCs w:val="20"/>
          <w:shd w:val="clear" w:color="auto" w:fill="FFFFFF"/>
          <w:vertAlign w:val="superscript"/>
        </w:rPr>
        <w:t xml:space="preserve"> </w:t>
      </w:r>
      <w:r w:rsidRPr="00EF1C46">
        <w:rPr>
          <w:rFonts w:ascii="Arial" w:eastAsia="Calibri" w:hAnsi="Arial" w:cs="Arial"/>
          <w:sz w:val="20"/>
          <w:szCs w:val="20"/>
          <w:shd w:val="clear" w:color="auto" w:fill="FFFFFF"/>
        </w:rPr>
        <w:t>6</w:t>
      </w:r>
      <w:r w:rsidRPr="00EF1C46">
        <w:rPr>
          <w:rFonts w:ascii="Arial" w:hAnsi="Arial" w:cs="Arial"/>
          <w:sz w:val="20"/>
          <w:szCs w:val="20"/>
        </w:rPr>
        <w:t>) по повышению устойчивости функционирования системы управления, связи и оповещения – начальник отдела по ГО и ЧС</w:t>
      </w:r>
      <w:r w:rsidRPr="00EF1C46">
        <w:rPr>
          <w:rFonts w:ascii="Arial" w:eastAsia="Calibri" w:hAnsi="Arial" w:cs="Arial"/>
          <w:sz w:val="20"/>
          <w:szCs w:val="20"/>
          <w:shd w:val="clear" w:color="auto" w:fill="FFFFFF"/>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7) по разработке и реализации в мирное и военное время ИТМ ГО - </w:t>
      </w:r>
      <w:r w:rsidRPr="00EF1C46">
        <w:rPr>
          <w:rFonts w:ascii="Arial" w:eastAsia="Calibri" w:hAnsi="Arial" w:cs="Arial"/>
          <w:sz w:val="20"/>
          <w:szCs w:val="20"/>
          <w:shd w:val="clear" w:color="auto" w:fill="FFFFFF"/>
        </w:rPr>
        <w:t>начальник управления права, экономики и имущественных отношений администрации города Куйбышева Куйбышевского района Новосибирской области</w:t>
      </w:r>
      <w:r w:rsidRPr="00EF1C46">
        <w:rPr>
          <w:rFonts w:ascii="Arial" w:hAnsi="Arial" w:cs="Arial"/>
          <w:sz w:val="20"/>
          <w:szCs w:val="20"/>
        </w:rPr>
        <w:t xml:space="preserve">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27. Руководители рабочих групп:</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1) организовывают и координируют работу рабочих групп в соответствии с возложенными на нее задачами и функциями;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 принимают участие в разработке плана комиссии на год;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3) выполняют поручения председателя комиссии и его заместителя; </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4) организовывают проведение анализа эффективности выполнения мероприятий по повышению функционирования объектов экономики в пределах возложенных на рабочую группу задач и функций;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5) организовывают подготовку предложений по дальнейшему повышению устойчивости функционирования объектов экономики в пределах возложенных на рабочую группу задач и функций.</w:t>
      </w:r>
    </w:p>
    <w:p w:rsidR="00EF1C46" w:rsidRPr="00EF1C46" w:rsidRDefault="00EF1C46" w:rsidP="00EF1C46">
      <w:pPr>
        <w:ind w:firstLine="680"/>
        <w:jc w:val="both"/>
        <w:rPr>
          <w:rFonts w:ascii="Arial" w:hAnsi="Arial" w:cs="Arial"/>
          <w:sz w:val="20"/>
          <w:szCs w:val="20"/>
        </w:rPr>
      </w:pPr>
      <w:r w:rsidRPr="00EF1C46">
        <w:rPr>
          <w:rFonts w:ascii="Arial" w:hAnsi="Arial" w:cs="Arial"/>
          <w:sz w:val="20"/>
          <w:szCs w:val="20"/>
        </w:rPr>
        <w:t xml:space="preserve">28. Руководители рабочих групп комиссии самостоятельно разрабатывают и после согласования с отделом по ГО и ЧС администрации </w:t>
      </w:r>
      <w:r w:rsidRPr="00EF1C46">
        <w:rPr>
          <w:rFonts w:ascii="Arial" w:eastAsia="Calibri" w:hAnsi="Arial" w:cs="Arial"/>
          <w:sz w:val="20"/>
          <w:szCs w:val="20"/>
          <w:shd w:val="clear" w:color="auto" w:fill="FFFFFF"/>
        </w:rPr>
        <w:t>города Куйбышева Куйбышевского района Новосибирской области, уполномоченном н</w:t>
      </w:r>
      <w:r w:rsidRPr="00EF1C46">
        <w:rPr>
          <w:rFonts w:ascii="Arial" w:hAnsi="Arial" w:cs="Arial"/>
          <w:sz w:val="20"/>
          <w:szCs w:val="20"/>
        </w:rPr>
        <w:t>а решение задач в области гражданской обороны, утверждают положение о группах, состав и структуру рабочих групп, исходя из задач комиссии.</w:t>
      </w:r>
    </w:p>
    <w:p w:rsidR="00EF1C46" w:rsidRPr="00EF1C46" w:rsidRDefault="00EF1C46" w:rsidP="00EF1C46">
      <w:pPr>
        <w:spacing w:line="285" w:lineRule="atLeast"/>
        <w:ind w:firstLine="540"/>
        <w:jc w:val="both"/>
        <w:rPr>
          <w:rFonts w:ascii="Arial" w:hAnsi="Arial" w:cs="Arial"/>
          <w:sz w:val="20"/>
          <w:szCs w:val="20"/>
        </w:rPr>
      </w:pPr>
    </w:p>
    <w:p w:rsidR="00EF1C46" w:rsidRPr="00EF1C46" w:rsidRDefault="00EF1C46" w:rsidP="00EF1C46">
      <w:pPr>
        <w:jc w:val="center"/>
        <w:rPr>
          <w:rFonts w:ascii="Arial" w:hAnsi="Arial" w:cs="Arial"/>
          <w:sz w:val="20"/>
          <w:szCs w:val="20"/>
        </w:rPr>
      </w:pPr>
      <w:r w:rsidRPr="00EF1C46">
        <w:rPr>
          <w:rFonts w:ascii="Arial" w:hAnsi="Arial" w:cs="Arial"/>
          <w:b/>
          <w:sz w:val="20"/>
          <w:szCs w:val="20"/>
        </w:rPr>
        <w:t>V. Организация работы рабочих групп комиссии</w:t>
      </w:r>
      <w:r w:rsidRPr="00EF1C46">
        <w:rPr>
          <w:rFonts w:ascii="Arial" w:hAnsi="Arial" w:cs="Arial"/>
          <w:sz w:val="20"/>
          <w:szCs w:val="20"/>
        </w:rPr>
        <w:t xml:space="preserve">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29. Рабочая группа комиссии образовывается на представительной основе в составе руководителя рабочей группы и членов рабочей группы.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30. Секретарь рабочей группы назначается руководителем рабочей группы из числа членов рабочей группы.</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31. Членами рабочей группы могут быть представители структурных подразделений администрации города Куйбышева Куйбышевского района</w:t>
      </w:r>
      <w:r w:rsidRPr="00EF1C46">
        <w:rPr>
          <w:rFonts w:ascii="Arial" w:eastAsia="Calibri" w:hAnsi="Arial" w:cs="Arial"/>
          <w:sz w:val="20"/>
          <w:szCs w:val="20"/>
          <w:shd w:val="clear" w:color="auto" w:fill="FFFFFF"/>
        </w:rPr>
        <w:t xml:space="preserve"> Новосибирской области, </w:t>
      </w:r>
      <w:r w:rsidRPr="00EF1C46">
        <w:rPr>
          <w:rFonts w:ascii="Arial" w:hAnsi="Arial" w:cs="Arial"/>
          <w:sz w:val="20"/>
          <w:szCs w:val="20"/>
        </w:rPr>
        <w:t xml:space="preserve">территориальных органов федеральных органов исполнительной власти (по согласованию), представители организаций, общественных объединений (по согласованию). </w:t>
      </w:r>
    </w:p>
    <w:p w:rsidR="00EF1C46" w:rsidRPr="00EF1C46" w:rsidRDefault="00EF1C46" w:rsidP="00EF1C46">
      <w:pPr>
        <w:ind w:firstLine="737"/>
        <w:jc w:val="both"/>
        <w:rPr>
          <w:rFonts w:ascii="Arial" w:hAnsi="Arial" w:cs="Arial"/>
          <w:sz w:val="20"/>
          <w:szCs w:val="20"/>
        </w:rPr>
      </w:pPr>
      <w:r w:rsidRPr="00EF1C46">
        <w:rPr>
          <w:rFonts w:ascii="Arial" w:hAnsi="Arial" w:cs="Arial"/>
          <w:sz w:val="20"/>
          <w:szCs w:val="20"/>
        </w:rPr>
        <w:t>32. Порядок и планы работы рабочих групп утверждаются их руководителями в соответствии с планом работы комиссии.</w:t>
      </w:r>
    </w:p>
    <w:p w:rsidR="00EF1C46" w:rsidRPr="00EF1C46" w:rsidRDefault="00EF1C46" w:rsidP="00EF1C46">
      <w:pPr>
        <w:ind w:firstLine="737"/>
        <w:jc w:val="center"/>
        <w:rPr>
          <w:rFonts w:ascii="Arial" w:hAnsi="Arial" w:cs="Arial"/>
          <w:sz w:val="20"/>
          <w:szCs w:val="20"/>
        </w:rPr>
      </w:pPr>
    </w:p>
    <w:p w:rsidR="00EF1C46" w:rsidRPr="00EF1C46" w:rsidRDefault="00EF1C46" w:rsidP="00EF1C46">
      <w:pPr>
        <w:ind w:firstLine="737"/>
        <w:jc w:val="right"/>
        <w:rPr>
          <w:rFonts w:ascii="Arial" w:hAnsi="Arial" w:cs="Arial"/>
          <w:sz w:val="20"/>
          <w:szCs w:val="20"/>
        </w:rPr>
      </w:pPr>
      <w:r w:rsidRPr="00EF1C46">
        <w:rPr>
          <w:rFonts w:ascii="Arial" w:eastAsia="Calibri" w:hAnsi="Arial" w:cs="Arial"/>
          <w:sz w:val="20"/>
          <w:szCs w:val="20"/>
          <w:shd w:val="clear" w:color="auto" w:fill="FFFFFF"/>
        </w:rPr>
        <w:t xml:space="preserve">                                                              УТВЕРЖДЕН</w:t>
      </w:r>
    </w:p>
    <w:p w:rsidR="00EF1C46" w:rsidRDefault="00EF1C46" w:rsidP="00EF1C46">
      <w:pPr>
        <w:widowControl w:val="0"/>
        <w:ind w:left="5102"/>
        <w:jc w:val="right"/>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постановлением администрации </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города Куйбышева</w:t>
      </w:r>
      <w:r>
        <w:rPr>
          <w:rFonts w:ascii="Arial" w:eastAsia="Calibri" w:hAnsi="Arial" w:cs="Arial"/>
          <w:color w:val="000000"/>
          <w:sz w:val="20"/>
          <w:szCs w:val="20"/>
          <w:shd w:val="clear" w:color="auto" w:fill="FFFFFF"/>
          <w:lang w:bidi="ru-RU"/>
        </w:rPr>
        <w:t xml:space="preserve"> </w:t>
      </w:r>
      <w:r w:rsidRPr="00EF1C46">
        <w:rPr>
          <w:rFonts w:ascii="Arial" w:eastAsia="Calibri" w:hAnsi="Arial" w:cs="Arial"/>
          <w:color w:val="000000"/>
          <w:sz w:val="20"/>
          <w:szCs w:val="20"/>
          <w:shd w:val="clear" w:color="auto" w:fill="FFFFFF"/>
          <w:lang w:bidi="ru-RU"/>
        </w:rPr>
        <w:t>Куйбышевского района</w:t>
      </w:r>
    </w:p>
    <w:p w:rsidR="00EF1C46" w:rsidRPr="00EF1C46" w:rsidRDefault="00EF1C46" w:rsidP="00EF1C46">
      <w:pPr>
        <w:widowControl w:val="0"/>
        <w:ind w:left="5102"/>
        <w:jc w:val="right"/>
        <w:rPr>
          <w:rFonts w:ascii="Arial" w:eastAsia="Arial Unicode MS" w:hAnsi="Arial" w:cs="Arial"/>
          <w:color w:val="000000"/>
          <w:sz w:val="20"/>
          <w:szCs w:val="20"/>
          <w:lang w:bidi="ru-RU"/>
        </w:rPr>
      </w:pPr>
      <w:r w:rsidRPr="00EF1C46">
        <w:rPr>
          <w:rFonts w:ascii="Arial" w:eastAsia="Calibri" w:hAnsi="Arial" w:cs="Arial"/>
          <w:color w:val="000000"/>
          <w:sz w:val="20"/>
          <w:szCs w:val="20"/>
          <w:shd w:val="clear" w:color="auto" w:fill="FFFFFF"/>
          <w:lang w:bidi="ru-RU"/>
        </w:rPr>
        <w:t xml:space="preserve">Новосибирской области </w:t>
      </w:r>
    </w:p>
    <w:p w:rsidR="00EF1C46" w:rsidRPr="00EF1C46" w:rsidRDefault="00EF1C46" w:rsidP="00EF1C46">
      <w:pPr>
        <w:widowControl w:val="0"/>
        <w:jc w:val="right"/>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 xml:space="preserve">                                                                    от </w:t>
      </w:r>
      <w:r w:rsidRPr="00EF1C46">
        <w:rPr>
          <w:rFonts w:ascii="Arial" w:eastAsia="Arial Unicode MS" w:hAnsi="Arial" w:cs="Arial"/>
          <w:color w:val="000000"/>
          <w:sz w:val="20"/>
          <w:szCs w:val="20"/>
          <w:lang w:bidi="ru-RU"/>
        </w:rPr>
        <w:t>17.03.2025 № 300</w:t>
      </w:r>
    </w:p>
    <w:p w:rsidR="00EF1C46" w:rsidRPr="00EF1C46" w:rsidRDefault="00EF1C46" w:rsidP="00EF1C46">
      <w:pPr>
        <w:widowControl w:val="0"/>
        <w:ind w:left="5102"/>
        <w:jc w:val="center"/>
        <w:rPr>
          <w:rFonts w:ascii="Arial" w:eastAsia="Calibri" w:hAnsi="Arial" w:cs="Arial"/>
          <w:color w:val="000000"/>
          <w:sz w:val="20"/>
          <w:szCs w:val="20"/>
          <w:shd w:val="clear" w:color="auto" w:fill="FFFFFF"/>
          <w:lang w:bidi="ru-RU"/>
        </w:rPr>
      </w:pPr>
    </w:p>
    <w:p w:rsidR="00EF1C46" w:rsidRPr="00EF1C46" w:rsidRDefault="00EF1C46" w:rsidP="00EF1C46">
      <w:pPr>
        <w:widowControl w:val="0"/>
        <w:jc w:val="center"/>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t>Состав комиссии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 Новосибирской области</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175"/>
        <w:gridCol w:w="727"/>
        <w:gridCol w:w="6846"/>
      </w:tblGrid>
      <w:tr w:rsidR="00EF1C46" w:rsidRPr="00EF1C46" w:rsidTr="00EF1C46">
        <w:trPr>
          <w:trHeight w:val="690"/>
        </w:trPr>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Бирюков Александр Геннадьевич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 xml:space="preserve">Первый заместитель главы </w:t>
            </w:r>
            <w:r w:rsidRPr="00EF1C46">
              <w:rPr>
                <w:rFonts w:ascii="Arial" w:hAnsi="Arial" w:cs="Arial"/>
                <w:color w:val="000000"/>
                <w:sz w:val="20"/>
                <w:szCs w:val="20"/>
                <w:lang w:bidi="ru-RU"/>
              </w:rPr>
              <w:t xml:space="preserve">администрации </w:t>
            </w:r>
            <w:r w:rsidRPr="00EF1C46">
              <w:rPr>
                <w:rFonts w:ascii="Arial" w:eastAsia="Arial Unicode MS" w:hAnsi="Arial" w:cs="Arial"/>
                <w:color w:val="000000"/>
                <w:sz w:val="20"/>
                <w:szCs w:val="20"/>
                <w:lang w:bidi="ru-RU"/>
              </w:rPr>
              <w:t>города Куйбышева Куйбышевского района</w:t>
            </w:r>
            <w:r w:rsidRPr="00EF1C46">
              <w:rPr>
                <w:rFonts w:ascii="Arial" w:hAnsi="Arial" w:cs="Arial"/>
                <w:color w:val="000000"/>
                <w:sz w:val="20"/>
                <w:szCs w:val="20"/>
                <w:lang w:bidi="ru-RU"/>
              </w:rPr>
              <w:t xml:space="preserve"> Новосибирской области, председатель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Calibri" w:hAnsi="Arial" w:cs="Arial"/>
                <w:color w:val="000000"/>
                <w:sz w:val="20"/>
                <w:szCs w:val="20"/>
                <w:shd w:val="clear" w:color="auto" w:fill="FFFFFF"/>
                <w:lang w:bidi="ru-RU"/>
              </w:rPr>
            </w:pPr>
            <w:r w:rsidRPr="00EF1C46">
              <w:rPr>
                <w:rFonts w:ascii="Arial" w:eastAsia="Calibri" w:hAnsi="Arial" w:cs="Arial"/>
                <w:color w:val="000000"/>
                <w:sz w:val="20"/>
                <w:szCs w:val="20"/>
                <w:shd w:val="clear" w:color="auto" w:fill="FFFFFF"/>
                <w:lang w:bidi="ru-RU"/>
              </w:rPr>
              <w:lastRenderedPageBreak/>
              <w:t>Добровольская</w:t>
            </w:r>
          </w:p>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Татьяна Викторовна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jc w:val="both"/>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управления права, экономики и имущественных отношений администрации города Куйбышева Куйбышевского района Новосибирской области</w:t>
            </w:r>
            <w:r w:rsidRPr="00EF1C46">
              <w:rPr>
                <w:rFonts w:ascii="Arial" w:eastAsia="Calibri" w:hAnsi="Arial" w:cs="Arial"/>
                <w:color w:val="000000"/>
                <w:sz w:val="20"/>
                <w:szCs w:val="20"/>
                <w:shd w:val="clear" w:color="auto" w:fill="FFFFFF"/>
                <w:lang w:bidi="ru-RU"/>
              </w:rPr>
              <w:t>, заместитель председателя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Макаренко Дмитрий Иванович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Ведущий эксперт отдела по ГО и ЧС администрации города Куйбышева Куйбышевского района Новосибирской области, секретарь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 xml:space="preserve">Кускова </w:t>
            </w:r>
          </w:p>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eastAsia="en-US" w:bidi="ru-RU"/>
              </w:rPr>
              <w:t>Елена Геннадьевна</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jc w:val="both"/>
              <w:rPr>
                <w:rFonts w:ascii="Arial" w:eastAsia="Arial Unicode MS" w:hAnsi="Arial" w:cs="Arial"/>
                <w:color w:val="000000"/>
                <w:sz w:val="20"/>
                <w:szCs w:val="20"/>
                <w:lang w:bidi="ru-RU"/>
              </w:rPr>
            </w:pPr>
            <w:r w:rsidRPr="00EF1C46">
              <w:rPr>
                <w:rFonts w:ascii="Arial" w:eastAsia="Arial Unicode MS" w:hAnsi="Arial" w:cs="Arial"/>
                <w:color w:val="000000"/>
                <w:sz w:val="20"/>
                <w:szCs w:val="20"/>
                <w:lang w:bidi="ru-RU"/>
              </w:rPr>
              <w:t>Заместитель главы администрации города Куйбышева Куйбышевского района Новосибирской области – начальник отдела культуры, спорта и молодежной политики,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 xml:space="preserve">Васильев Андрей Павлович </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color w:val="000000"/>
                <w:sz w:val="20"/>
                <w:szCs w:val="20"/>
                <w:lang w:bidi="ru-RU"/>
              </w:rPr>
              <w:t>Начальник управления строительства</w:t>
            </w:r>
            <w:r w:rsidRPr="00EF1C46">
              <w:rPr>
                <w:rFonts w:ascii="Arial" w:eastAsia="Arial Unicode MS" w:hAnsi="Arial" w:cs="Arial"/>
                <w:color w:val="000000"/>
                <w:sz w:val="20"/>
                <w:szCs w:val="20"/>
                <w:lang w:bidi="ru-RU"/>
              </w:rPr>
              <w:t>, жилищно-коммунального и дорожного хозяйства администрации города Куйбышева Куйбышевского района Новосибирской области,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Синюгин Сергей Михайлович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color w:val="000000"/>
                <w:sz w:val="20"/>
                <w:szCs w:val="20"/>
                <w:lang w:bidi="ru-RU"/>
              </w:rPr>
              <w:t>Заместитель начальника управления строительства</w:t>
            </w:r>
            <w:r w:rsidRPr="00EF1C46">
              <w:rPr>
                <w:rFonts w:ascii="Arial" w:eastAsia="Arial Unicode MS" w:hAnsi="Arial" w:cs="Arial"/>
                <w:color w:val="000000"/>
                <w:sz w:val="20"/>
                <w:szCs w:val="20"/>
                <w:lang w:bidi="ru-RU"/>
              </w:rPr>
              <w:t>, жилищно-коммунального и дорожного хозяйства</w:t>
            </w:r>
            <w:r w:rsidRPr="00EF1C46">
              <w:rPr>
                <w:rFonts w:ascii="Arial" w:eastAsia="Arial Unicode MS" w:hAnsi="Arial" w:cs="Arial"/>
                <w:iCs/>
                <w:color w:val="000000"/>
                <w:sz w:val="20"/>
                <w:szCs w:val="20"/>
                <w:lang w:bidi="ru-RU"/>
              </w:rPr>
              <w:t xml:space="preserve"> </w:t>
            </w:r>
            <w:r w:rsidRPr="00EF1C46">
              <w:rPr>
                <w:rFonts w:ascii="Arial" w:eastAsia="Arial Unicode MS" w:hAnsi="Arial" w:cs="Arial"/>
                <w:color w:val="000000"/>
                <w:sz w:val="20"/>
                <w:szCs w:val="20"/>
                <w:lang w:bidi="ru-RU"/>
              </w:rPr>
              <w:t>администрации города Куйбышева Куйбышевского района Новосибирской области, член комиссии;</w:t>
            </w:r>
          </w:p>
        </w:tc>
      </w:tr>
      <w:tr w:rsidR="00EF1C46" w:rsidRPr="00EF1C46" w:rsidTr="00EF1C46">
        <w:tc>
          <w:tcPr>
            <w:tcW w:w="2175"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Шалаков Вячеслав Владимирович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rPr>
                <w:rFonts w:ascii="Arial" w:eastAsia="Arial Unicode MS" w:hAnsi="Arial" w:cs="Arial"/>
                <w:color w:val="000000"/>
                <w:sz w:val="20"/>
                <w:szCs w:val="20"/>
                <w:lang w:eastAsia="en-US" w:bidi="ru-RU"/>
              </w:rPr>
            </w:pPr>
            <w:r w:rsidRPr="00EF1C46">
              <w:rPr>
                <w:rFonts w:ascii="Arial" w:eastAsia="Arial Unicode MS" w:hAnsi="Arial" w:cs="Arial"/>
                <w:iCs/>
                <w:sz w:val="20"/>
                <w:szCs w:val="20"/>
                <w:lang w:bidi="ru-RU"/>
              </w:rPr>
              <w:t xml:space="preserve">Начальник отдела по </w:t>
            </w:r>
            <w:r w:rsidRPr="00EF1C46">
              <w:rPr>
                <w:rFonts w:ascii="Arial" w:eastAsia="Arial Unicode MS" w:hAnsi="Arial" w:cs="Arial"/>
                <w:sz w:val="20"/>
                <w:szCs w:val="20"/>
                <w:lang w:bidi="ru-RU"/>
              </w:rPr>
              <w:t>гражданской</w:t>
            </w:r>
            <w:r w:rsidRPr="00EF1C46">
              <w:rPr>
                <w:rFonts w:ascii="Arial" w:eastAsia="Arial Unicode MS" w:hAnsi="Arial" w:cs="Arial"/>
                <w:color w:val="000000"/>
                <w:sz w:val="20"/>
                <w:szCs w:val="20"/>
                <w:lang w:bidi="ru-RU"/>
              </w:rPr>
              <w:t xml:space="preserve"> обороне и чрезвычайным ситуациям администрации города Куйбышева Куйбышевского района Новосибирской области</w:t>
            </w:r>
            <w:r w:rsidRPr="00EF1C46">
              <w:rPr>
                <w:rFonts w:ascii="Arial" w:eastAsia="Arial Unicode MS" w:hAnsi="Arial" w:cs="Arial"/>
                <w:sz w:val="20"/>
                <w:szCs w:val="20"/>
                <w:lang w:bidi="ru-RU"/>
              </w:rPr>
              <w:t>, член комиссии;</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Госперский Александр Владимирович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Межмуниципального отдела МВД России «Куйбышевский» (по согласованию);</w:t>
            </w:r>
          </w:p>
        </w:tc>
      </w:tr>
      <w:tr w:rsidR="00EF1C46" w:rsidRPr="00EF1C46" w:rsidTr="00EF1C46">
        <w:tc>
          <w:tcPr>
            <w:tcW w:w="2175"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Calibri" w:hAnsi="Arial" w:cs="Arial"/>
                <w:color w:val="000000"/>
                <w:sz w:val="20"/>
                <w:szCs w:val="20"/>
                <w:shd w:val="clear" w:color="auto" w:fill="FFFFFF"/>
                <w:lang w:bidi="ru-RU"/>
              </w:rPr>
              <w:t>Зиновеев Евгений Викторович</w:t>
            </w:r>
          </w:p>
        </w:tc>
        <w:tc>
          <w:tcPr>
            <w:tcW w:w="727" w:type="dxa"/>
            <w:hideMark/>
          </w:tcPr>
          <w:p w:rsidR="00EF1C46" w:rsidRPr="00EF1C46" w:rsidRDefault="00EF1C46" w:rsidP="00EF1C46">
            <w:pPr>
              <w:widowControl w:val="0"/>
              <w:suppressAutoHyphens/>
              <w:spacing w:line="256" w:lineRule="auto"/>
              <w:jc w:val="center"/>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w:t>
            </w:r>
          </w:p>
        </w:tc>
        <w:tc>
          <w:tcPr>
            <w:tcW w:w="6846" w:type="dxa"/>
            <w:hideMark/>
          </w:tcPr>
          <w:p w:rsidR="00EF1C46" w:rsidRPr="00EF1C46" w:rsidRDefault="00EF1C46" w:rsidP="00EF1C46">
            <w:pPr>
              <w:widowControl w:val="0"/>
              <w:suppressAutoHyphens/>
              <w:spacing w:line="256" w:lineRule="auto"/>
              <w:rPr>
                <w:rFonts w:ascii="Arial" w:eastAsia="Arial Unicode MS" w:hAnsi="Arial" w:cs="Arial"/>
                <w:color w:val="000000"/>
                <w:sz w:val="20"/>
                <w:szCs w:val="20"/>
                <w:lang w:eastAsia="en-US" w:bidi="ru-RU"/>
              </w:rPr>
            </w:pPr>
            <w:r w:rsidRPr="00EF1C46">
              <w:rPr>
                <w:rFonts w:ascii="Arial" w:eastAsia="Arial Unicode MS" w:hAnsi="Arial" w:cs="Arial"/>
                <w:color w:val="000000"/>
                <w:sz w:val="20"/>
                <w:szCs w:val="20"/>
                <w:lang w:bidi="ru-RU"/>
              </w:rPr>
              <w:t>Начальник 4 пожарно-спасательного отряда федеральной противопожарной службы государственной противопожарной службы Главного управления МЧС России по Новосибирской области (по согласованию).</w:t>
            </w:r>
          </w:p>
        </w:tc>
      </w:tr>
    </w:tbl>
    <w:p w:rsidR="00EF1C46" w:rsidRDefault="00EF1C46" w:rsidP="00605254">
      <w:pPr>
        <w:suppressAutoHyphens/>
        <w:jc w:val="both"/>
        <w:rPr>
          <w:rFonts w:ascii="Arial" w:hAnsi="Arial" w:cs="Arial"/>
          <w:b/>
          <w:bCs/>
          <w:sz w:val="20"/>
          <w:szCs w:val="20"/>
        </w:rPr>
      </w:pPr>
    </w:p>
    <w:p w:rsidR="00605254" w:rsidRDefault="00605254" w:rsidP="00605254">
      <w:pPr>
        <w:suppressAutoHyphens/>
        <w:jc w:val="both"/>
        <w:rPr>
          <w:rFonts w:ascii="Arial" w:hAnsi="Arial" w:cs="Arial"/>
          <w:b/>
          <w:bCs/>
          <w:sz w:val="20"/>
          <w:szCs w:val="20"/>
        </w:rPr>
      </w:pPr>
    </w:p>
    <w:p w:rsidR="00EF1C46" w:rsidRDefault="00EF1C46" w:rsidP="00605254">
      <w:pPr>
        <w:widowControl w:val="0"/>
        <w:jc w:val="both"/>
        <w:rPr>
          <w:rFonts w:ascii="Arial" w:hAnsi="Arial" w:cs="Arial"/>
          <w:sz w:val="20"/>
          <w:szCs w:val="20"/>
        </w:rPr>
      </w:pPr>
      <w:r>
        <w:rPr>
          <w:rFonts w:ascii="Arial" w:hAnsi="Arial" w:cs="Arial"/>
          <w:b/>
          <w:bCs/>
          <w:sz w:val="20"/>
          <w:szCs w:val="20"/>
        </w:rPr>
        <w:t xml:space="preserve">2.5.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605254">
        <w:rPr>
          <w:rFonts w:ascii="Arial" w:hAnsi="Arial" w:cs="Arial"/>
          <w:b/>
          <w:sz w:val="20"/>
          <w:szCs w:val="20"/>
        </w:rPr>
        <w:t>1</w:t>
      </w:r>
      <w:r>
        <w:rPr>
          <w:rFonts w:ascii="Arial" w:hAnsi="Arial" w:cs="Arial"/>
          <w:b/>
          <w:sz w:val="20"/>
          <w:szCs w:val="20"/>
        </w:rPr>
        <w:t xml:space="preserve"> </w:t>
      </w:r>
      <w:r w:rsidRPr="00F52D5C">
        <w:rPr>
          <w:rFonts w:ascii="Arial" w:hAnsi="Arial" w:cs="Arial"/>
          <w:sz w:val="20"/>
          <w:szCs w:val="20"/>
        </w:rPr>
        <w:t>«</w:t>
      </w:r>
      <w:r w:rsidR="00605254" w:rsidRPr="00605254">
        <w:rPr>
          <w:rFonts w:ascii="Arial" w:eastAsia="Arial Unicode MS" w:hAnsi="Arial" w:cs="Arial"/>
          <w:color w:val="000000"/>
          <w:sz w:val="20"/>
          <w:szCs w:val="20"/>
          <w:lang w:bidi="ru-RU"/>
        </w:rPr>
        <w:t>Об эвакуационной комиссии города Куйбышева Куйбышевского района Новосибирской области</w:t>
      </w:r>
      <w:r w:rsidRPr="009F4809">
        <w:rPr>
          <w:rFonts w:ascii="Arial" w:hAnsi="Arial" w:cs="Arial"/>
          <w:sz w:val="20"/>
          <w:szCs w:val="20"/>
        </w:rPr>
        <w:t>»</w:t>
      </w:r>
    </w:p>
    <w:p w:rsidR="00605254" w:rsidRPr="00EF1C46" w:rsidRDefault="00605254" w:rsidP="00605254">
      <w:pPr>
        <w:widowControl w:val="0"/>
        <w:jc w:val="both"/>
        <w:rPr>
          <w:rFonts w:ascii="Arial" w:eastAsiaTheme="minorHAnsi" w:hAnsi="Arial" w:cs="Arial"/>
          <w:sz w:val="20"/>
          <w:szCs w:val="20"/>
          <w:shd w:val="clear" w:color="auto" w:fill="FFFFFF"/>
        </w:rPr>
      </w:pPr>
    </w:p>
    <w:p w:rsidR="00605254" w:rsidRPr="00605254" w:rsidRDefault="00605254" w:rsidP="00605254">
      <w:pPr>
        <w:keepNext/>
        <w:autoSpaceDE w:val="0"/>
        <w:autoSpaceDN w:val="0"/>
        <w:jc w:val="center"/>
        <w:outlineLvl w:val="0"/>
        <w:rPr>
          <w:rFonts w:ascii="Arial" w:hAnsi="Arial" w:cs="Arial"/>
          <w:b/>
          <w:bCs/>
          <w:sz w:val="20"/>
          <w:szCs w:val="20"/>
        </w:rPr>
      </w:pPr>
      <w:r w:rsidRPr="00605254">
        <w:rPr>
          <w:rFonts w:ascii="Arial" w:hAnsi="Arial" w:cs="Arial"/>
          <w:b/>
          <w:bCs/>
          <w:sz w:val="20"/>
          <w:szCs w:val="20"/>
        </w:rPr>
        <w:t>ПОСТАНОВЛЕНИЕ</w:t>
      </w: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17.03.2025 № 301</w:t>
      </w:r>
    </w:p>
    <w:p w:rsidR="00605254" w:rsidRPr="00605254" w:rsidRDefault="00605254" w:rsidP="00605254">
      <w:pPr>
        <w:widowControl w:val="0"/>
        <w:tabs>
          <w:tab w:val="left" w:pos="567"/>
        </w:tabs>
        <w:jc w:val="center"/>
        <w:rPr>
          <w:rFonts w:ascii="Arial" w:eastAsia="Arial Unicode MS" w:hAnsi="Arial" w:cs="Arial"/>
          <w:color w:val="000000"/>
          <w:sz w:val="20"/>
          <w:szCs w:val="20"/>
          <w:lang w:bidi="ru-RU"/>
        </w:rPr>
      </w:pPr>
    </w:p>
    <w:p w:rsidR="00605254" w:rsidRPr="00605254" w:rsidRDefault="00605254" w:rsidP="00605254">
      <w:pPr>
        <w:widowControl w:val="0"/>
        <w:jc w:val="center"/>
        <w:rPr>
          <w:rFonts w:ascii="Arial" w:eastAsia="Arial Unicode MS" w:hAnsi="Arial" w:cs="Arial"/>
          <w:b/>
          <w:color w:val="000000"/>
          <w:sz w:val="20"/>
          <w:szCs w:val="20"/>
          <w:lang w:bidi="ru-RU"/>
        </w:rPr>
      </w:pPr>
      <w:r w:rsidRPr="00605254">
        <w:rPr>
          <w:rFonts w:ascii="Arial" w:eastAsia="Arial Unicode MS" w:hAnsi="Arial" w:cs="Arial"/>
          <w:b/>
          <w:color w:val="000000"/>
          <w:sz w:val="20"/>
          <w:szCs w:val="20"/>
          <w:lang w:bidi="ru-RU"/>
        </w:rPr>
        <w:t>Об эвакуационной комиссии города Куйбышева Куйбышевского района Новосибирской области</w:t>
      </w:r>
    </w:p>
    <w:p w:rsidR="00605254" w:rsidRPr="00605254" w:rsidRDefault="00605254" w:rsidP="00605254">
      <w:pPr>
        <w:widowControl w:val="0"/>
        <w:spacing w:line="192" w:lineRule="auto"/>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709"/>
        <w:jc w:val="both"/>
        <w:rPr>
          <w:rFonts w:ascii="Arial" w:eastAsia="Calibri" w:hAnsi="Arial" w:cs="Arial"/>
          <w:color w:val="000000"/>
          <w:sz w:val="20"/>
          <w:szCs w:val="20"/>
          <w:shd w:val="clear" w:color="auto" w:fill="FFFFFF"/>
          <w:lang w:bidi="ru-RU"/>
        </w:rPr>
      </w:pPr>
      <w:r w:rsidRPr="00605254">
        <w:rPr>
          <w:rFonts w:ascii="Arial" w:eastAsia="Arial Unicode MS" w:hAnsi="Arial" w:cs="Arial"/>
          <w:color w:val="000000"/>
          <w:sz w:val="20"/>
          <w:szCs w:val="20"/>
          <w:lang w:bidi="ru-RU"/>
        </w:rPr>
        <w:t xml:space="preserve">В соответствии с </w:t>
      </w:r>
      <w:r w:rsidRPr="00605254">
        <w:rPr>
          <w:rFonts w:ascii="Arial" w:eastAsia="Calibri" w:hAnsi="Arial" w:cs="Arial"/>
          <w:color w:val="000000"/>
          <w:sz w:val="20"/>
          <w:szCs w:val="20"/>
          <w:shd w:val="clear" w:color="auto" w:fill="FFFFFF"/>
          <w:lang w:bidi="ru-RU"/>
        </w:rPr>
        <w:t>Федеральным з</w:t>
      </w:r>
      <w:r>
        <w:rPr>
          <w:rFonts w:ascii="Arial" w:eastAsia="Calibri" w:hAnsi="Arial" w:cs="Arial"/>
          <w:color w:val="000000"/>
          <w:sz w:val="20"/>
          <w:szCs w:val="20"/>
          <w:shd w:val="clear" w:color="auto" w:fill="FFFFFF"/>
          <w:lang w:bidi="ru-RU"/>
        </w:rPr>
        <w:t xml:space="preserve">аконом от 12.02.1998 № 28-ФЗ </w:t>
      </w:r>
      <w:r w:rsidRPr="00605254">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30.11.2023 № 2056 «О порядке эвакуации населения, материальных и культурных ценностей в безопасные районы» администрация города Куйбышева Куйбышевского района Новосибирской области </w:t>
      </w:r>
    </w:p>
    <w:p w:rsidR="00605254" w:rsidRPr="00605254" w:rsidRDefault="00605254" w:rsidP="00605254">
      <w:pPr>
        <w:widowControl w:val="0"/>
        <w:jc w:val="both"/>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ПОСТАНОВЛЯЕТ:</w:t>
      </w:r>
    </w:p>
    <w:p w:rsidR="00605254" w:rsidRPr="00605254" w:rsidRDefault="00605254" w:rsidP="00605254">
      <w:pPr>
        <w:widowControl w:val="0"/>
        <w:spacing w:line="192" w:lineRule="auto"/>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1. Создать эвакуационную комиссию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 2. Утвердить прилагаемое Положение об эвакуационной комиссии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 3. Утвердить прилагаемый состав эвакуационной комиссии города Куйбышева Куйбышевского района Новосибирской области.</w:t>
      </w:r>
    </w:p>
    <w:p w:rsidR="00605254" w:rsidRPr="00605254" w:rsidRDefault="00605254" w:rsidP="00605254">
      <w:pPr>
        <w:widowControl w:val="0"/>
        <w:ind w:firstLine="709"/>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4. Рекомендовать руководителям организаций, отнесенных в установленном порядке к категориям по гражданской обороне, организаций, обеспечивающих выполнение мероприятий по гражданской обороне, а также иных организаций независимо от форм собственности, реализующих полномочия в области гражданской обороны, в области защиты культурных ценностей и архивных документов города Куйбышева Куйбышевского района Новосибирской области, разработать и утвердить правовые акты о соответствующих эвакуационных  комиссиях.</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 xml:space="preserve">           5. Признать утратившим силу постановление администрации города Куйбышева Куйбышевского района Новосибирской области от </w:t>
      </w:r>
      <w:r w:rsidRPr="00605254">
        <w:rPr>
          <w:rFonts w:ascii="Arial" w:eastAsia="Arial Unicode MS" w:hAnsi="Arial" w:cs="Arial"/>
          <w:color w:val="000000"/>
          <w:sz w:val="20"/>
          <w:szCs w:val="20"/>
          <w:lang w:bidi="ru-RU"/>
        </w:rPr>
        <w:t>11.08.2021 № 732 «О создании эвакуационной комиссии города Куйбышева Куйбышевского района Новосибирской области».</w:t>
      </w:r>
    </w:p>
    <w:p w:rsidR="00605254" w:rsidRPr="00605254" w:rsidRDefault="00605254" w:rsidP="00605254">
      <w:pPr>
        <w:widowControl w:val="0"/>
        <w:tabs>
          <w:tab w:val="left" w:pos="426"/>
          <w:tab w:val="left" w:pos="851"/>
        </w:tabs>
        <w:ind w:right="-8"/>
        <w:jc w:val="both"/>
        <w:rPr>
          <w:rFonts w:ascii="Arial" w:hAnsi="Arial" w:cs="Arial"/>
          <w:sz w:val="20"/>
          <w:szCs w:val="20"/>
          <w:lang w:eastAsia="en-US"/>
        </w:rPr>
      </w:pPr>
      <w:r w:rsidRPr="00605254">
        <w:rPr>
          <w:rFonts w:ascii="Arial" w:eastAsia="Calibri" w:hAnsi="Arial" w:cs="Arial"/>
          <w:sz w:val="20"/>
          <w:szCs w:val="20"/>
          <w:shd w:val="clear" w:color="auto" w:fill="FFFFFF"/>
          <w:lang w:eastAsia="en-US"/>
        </w:rPr>
        <w:lastRenderedPageBreak/>
        <w:t xml:space="preserve">            6. </w:t>
      </w:r>
      <w:r w:rsidRPr="00605254">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605254" w:rsidRPr="00605254" w:rsidRDefault="00605254" w:rsidP="00605254">
      <w:pPr>
        <w:widowControl w:val="0"/>
        <w:tabs>
          <w:tab w:val="left" w:pos="0"/>
          <w:tab w:val="left" w:pos="851"/>
          <w:tab w:val="left" w:pos="993"/>
        </w:tabs>
        <w:jc w:val="both"/>
        <w:rPr>
          <w:rFonts w:ascii="Arial" w:hAnsi="Arial" w:cs="Arial"/>
          <w:sz w:val="20"/>
          <w:szCs w:val="20"/>
          <w:lang w:eastAsia="en-US"/>
        </w:rPr>
      </w:pPr>
      <w:r w:rsidRPr="00605254">
        <w:rPr>
          <w:rFonts w:ascii="Arial" w:hAnsi="Arial" w:cs="Arial"/>
          <w:sz w:val="20"/>
          <w:szCs w:val="20"/>
          <w:lang w:eastAsia="en-US"/>
        </w:rPr>
        <w:t xml:space="preserve">           7. Контроль за исполнением настоящего постановления оставляю за собой.</w:t>
      </w:r>
    </w:p>
    <w:p w:rsidR="00605254" w:rsidRPr="00605254" w:rsidRDefault="00605254" w:rsidP="00605254">
      <w:pPr>
        <w:widowControl w:val="0"/>
        <w:ind w:left="567"/>
        <w:jc w:val="both"/>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8. П</w:t>
      </w:r>
      <w:r w:rsidRPr="00605254">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605254" w:rsidRPr="00605254" w:rsidRDefault="00605254" w:rsidP="00605254">
      <w:pPr>
        <w:widowControl w:val="0"/>
        <w:jc w:val="center"/>
        <w:rPr>
          <w:rFonts w:ascii="Arial" w:eastAsia="Calibri" w:hAnsi="Arial" w:cs="Arial"/>
          <w:color w:val="000000"/>
          <w:sz w:val="20"/>
          <w:szCs w:val="20"/>
          <w:shd w:val="clear" w:color="auto" w:fill="FFFFFF"/>
          <w:lang w:bidi="ru-RU"/>
        </w:rPr>
      </w:pP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Глава города Куйбышева</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Куйбышевского района</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ab/>
      </w:r>
      <w:r w:rsidRPr="00605254">
        <w:rPr>
          <w:rFonts w:ascii="Arial" w:eastAsia="Arial Unicode MS" w:hAnsi="Arial" w:cs="Arial"/>
          <w:color w:val="000000"/>
          <w:sz w:val="20"/>
          <w:szCs w:val="20"/>
          <w:lang w:bidi="ru-RU"/>
        </w:rPr>
        <w:tab/>
        <w:t xml:space="preserve">      А.А. Андронов</w:t>
      </w:r>
    </w:p>
    <w:p w:rsidR="00605254" w:rsidRPr="00605254" w:rsidRDefault="00605254" w:rsidP="00605254">
      <w:pPr>
        <w:widowControl w:val="0"/>
        <w:jc w:val="both"/>
        <w:rPr>
          <w:rFonts w:ascii="Arial" w:eastAsia="Arial Unicode MS" w:hAnsi="Arial" w:cs="Arial"/>
          <w:color w:val="000000"/>
          <w:sz w:val="20"/>
          <w:szCs w:val="20"/>
          <w:lang w:bidi="ru-RU"/>
        </w:rPr>
      </w:pPr>
    </w:p>
    <w:p w:rsidR="00605254" w:rsidRPr="00605254" w:rsidRDefault="00605254" w:rsidP="00605254">
      <w:pPr>
        <w:widowControl w:val="0"/>
        <w:ind w:firstLine="709"/>
        <w:jc w:val="right"/>
        <w:rPr>
          <w:rFonts w:ascii="Arial" w:eastAsia="Calibri" w:hAnsi="Arial" w:cs="Arial"/>
          <w:color w:val="000000"/>
          <w:sz w:val="20"/>
          <w:szCs w:val="20"/>
          <w:shd w:val="clear" w:color="auto" w:fill="FFFFFF"/>
          <w:vertAlign w:val="superscript"/>
          <w:lang w:bidi="ru-RU"/>
        </w:rPr>
      </w:pP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Arial Unicode MS" w:hAnsi="Arial" w:cs="Arial"/>
          <w:color w:val="000000"/>
          <w:sz w:val="20"/>
          <w:szCs w:val="20"/>
          <w:lang w:bidi="ru-RU"/>
        </w:rPr>
        <w:t>УТВЕРЖДЕНО</w:t>
      </w:r>
    </w:p>
    <w:p w:rsidR="00605254" w:rsidRDefault="00605254" w:rsidP="00605254">
      <w:pPr>
        <w:widowControl w:val="0"/>
        <w:ind w:left="5102"/>
        <w:jc w:val="right"/>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постановлением администрации </w:t>
      </w:r>
    </w:p>
    <w:p w:rsidR="00605254" w:rsidRPr="00605254" w:rsidRDefault="00605254" w:rsidP="00605254">
      <w:pPr>
        <w:widowControl w:val="0"/>
        <w:ind w:left="5102"/>
        <w:jc w:val="right"/>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города Куйбышева Куйбышевского района</w:t>
      </w:r>
    </w:p>
    <w:p w:rsidR="00605254" w:rsidRPr="00605254" w:rsidRDefault="00605254" w:rsidP="00605254">
      <w:pPr>
        <w:widowControl w:val="0"/>
        <w:ind w:left="5102"/>
        <w:jc w:val="right"/>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 xml:space="preserve">Новосибирской области </w:t>
      </w:r>
    </w:p>
    <w:p w:rsidR="00605254" w:rsidRPr="00605254" w:rsidRDefault="00605254" w:rsidP="00605254">
      <w:pPr>
        <w:widowControl w:val="0"/>
        <w:tabs>
          <w:tab w:val="left" w:pos="567"/>
        </w:tabs>
        <w:jc w:val="right"/>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                                                                   от </w:t>
      </w:r>
      <w:r w:rsidRPr="00605254">
        <w:rPr>
          <w:rFonts w:ascii="Arial" w:eastAsia="Arial Unicode MS" w:hAnsi="Arial" w:cs="Arial"/>
          <w:color w:val="000000"/>
          <w:sz w:val="20"/>
          <w:szCs w:val="20"/>
          <w:lang w:bidi="ru-RU"/>
        </w:rPr>
        <w:t>17.03.2025 № 301</w:t>
      </w:r>
    </w:p>
    <w:p w:rsidR="00605254" w:rsidRPr="00605254" w:rsidRDefault="00605254" w:rsidP="00605254">
      <w:pPr>
        <w:widowControl w:val="0"/>
        <w:ind w:left="5102"/>
        <w:jc w:val="center"/>
        <w:rPr>
          <w:rFonts w:ascii="Arial" w:eastAsia="Calibri" w:hAnsi="Arial" w:cs="Arial"/>
          <w:color w:val="000000"/>
          <w:sz w:val="20"/>
          <w:szCs w:val="20"/>
          <w:shd w:val="clear" w:color="auto" w:fill="FFFFFF"/>
          <w:lang w:bidi="ru-RU"/>
        </w:rPr>
      </w:pPr>
    </w:p>
    <w:p w:rsidR="00605254" w:rsidRPr="00605254" w:rsidRDefault="00605254" w:rsidP="00605254">
      <w:pPr>
        <w:widowControl w:val="0"/>
        <w:jc w:val="center"/>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ПОЛОЖЕНИЕ </w:t>
      </w:r>
    </w:p>
    <w:p w:rsidR="00B57004" w:rsidRDefault="00605254" w:rsidP="00B57004">
      <w:pPr>
        <w:widowControl w:val="0"/>
        <w:jc w:val="center"/>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об эвакуационной комиссии города Куйбышева Куйбышевского района Новосибирской бласти</w:t>
      </w:r>
    </w:p>
    <w:p w:rsidR="00B57004" w:rsidRDefault="00B57004" w:rsidP="00B57004">
      <w:pPr>
        <w:widowControl w:val="0"/>
        <w:jc w:val="center"/>
        <w:rPr>
          <w:rFonts w:ascii="Arial" w:eastAsia="Calibri" w:hAnsi="Arial" w:cs="Arial"/>
          <w:color w:val="000000"/>
          <w:sz w:val="20"/>
          <w:szCs w:val="20"/>
          <w:shd w:val="clear" w:color="auto" w:fill="FFFFFF"/>
          <w:lang w:bidi="ru-RU"/>
        </w:rPr>
      </w:pPr>
    </w:p>
    <w:p w:rsidR="00605254" w:rsidRPr="00605254" w:rsidRDefault="00605254" w:rsidP="00B57004">
      <w:pPr>
        <w:widowControl w:val="0"/>
        <w:jc w:val="center"/>
        <w:rPr>
          <w:rFonts w:ascii="Arial" w:eastAsiaTheme="minorHAnsi" w:hAnsi="Arial" w:cs="Arial"/>
          <w:sz w:val="20"/>
          <w:szCs w:val="20"/>
        </w:rPr>
      </w:pPr>
      <w:r w:rsidRPr="00605254">
        <w:rPr>
          <w:rFonts w:ascii="Arial" w:eastAsiaTheme="minorHAnsi" w:hAnsi="Arial" w:cs="Arial"/>
          <w:b/>
          <w:bCs/>
          <w:sz w:val="20"/>
          <w:szCs w:val="20"/>
          <w:shd w:val="clear" w:color="auto" w:fill="FFFFFF"/>
        </w:rPr>
        <w:t>I. Общие положения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Настоящее Положение об эвакуационной комиссии города Куйбышева Куйбышевского района Новосибирской области (далее – Положение) определяет задачи, функции и права эвакуационной комиссии города Куйбышева Куйбышевского района Новосибирской области, организацию ее деятельности, а также функциональные обязанности руководителей и членов эвакуационной комиссии по вопросам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2. Основными задачами эвакуационной комиссии города Куйбышева Куйбышевского района Новосибирской области являются: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планирование, подготовка, организация проведения и всестороннего обеспечения эвакуации населения, материальных, культурных ценностей и архивных документов в безопасные районы на территории Новосибирской области в мирное время, в период нарастания угрозы агрессии против Российской Федерации до объявления мобилизации в Российской Федерации и в военное время;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координация деятельности эвакуационных органов, создаваемых администрацией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и в подведомственных ей организациях;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обеспечения согласованности действий органов управления, сил и средств, обеспечивающих проведение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Эвакуационная комиссия </w:t>
      </w:r>
      <w:r w:rsidRPr="00605254">
        <w:rPr>
          <w:rFonts w:ascii="Arial" w:eastAsia="Calibri" w:hAnsi="Arial" w:cs="Arial"/>
          <w:color w:val="000000"/>
          <w:sz w:val="20"/>
          <w:szCs w:val="20"/>
          <w:shd w:val="clear" w:color="auto" w:fill="FFFFFF"/>
          <w:lang w:bidi="ru-RU"/>
        </w:rPr>
        <w:t xml:space="preserve">города Куйбышева Куйбышевского района </w:t>
      </w:r>
      <w:r w:rsidRPr="00605254">
        <w:rPr>
          <w:rFonts w:ascii="Arial" w:eastAsia="Calibri"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 xml:space="preserve">осуществляет координацию деятельности эвакуационных органов, создаваемых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xml:space="preserve">, </w:t>
      </w:r>
      <w:r w:rsidRPr="00605254">
        <w:rPr>
          <w:rFonts w:ascii="Arial" w:eastAsia="Arial Unicode MS" w:hAnsi="Arial" w:cs="Arial"/>
          <w:color w:val="000000"/>
          <w:sz w:val="20"/>
          <w:szCs w:val="20"/>
          <w:lang w:bidi="ru-RU"/>
        </w:rPr>
        <w:t xml:space="preserve">а также организуют и проводят на территории </w:t>
      </w:r>
      <w:r w:rsidRPr="00605254">
        <w:rPr>
          <w:rFonts w:ascii="Arial" w:eastAsia="Calibri" w:hAnsi="Arial" w:cs="Arial"/>
          <w:color w:val="000000"/>
          <w:sz w:val="20"/>
          <w:szCs w:val="20"/>
          <w:shd w:val="clear" w:color="auto" w:fill="FFFFFF"/>
          <w:lang w:bidi="ru-RU"/>
        </w:rPr>
        <w:t xml:space="preserve">города Куйбышева Куйбышевского района </w:t>
      </w:r>
      <w:r w:rsidRPr="00605254">
        <w:rPr>
          <w:rFonts w:ascii="Arial" w:eastAsia="Calibri" w:hAnsi="Arial" w:cs="Arial"/>
          <w:color w:val="000000"/>
          <w:sz w:val="20"/>
          <w:szCs w:val="20"/>
          <w:lang w:bidi="ru-RU"/>
        </w:rPr>
        <w:t>Новосибирской области эвакуацию:</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vertAlign w:val="superscript"/>
          <w:lang w:bidi="ru-RU"/>
        </w:rPr>
        <w:t xml:space="preserve">                   </w:t>
      </w:r>
      <w:r w:rsidRPr="00605254">
        <w:rPr>
          <w:rFonts w:ascii="Arial" w:eastAsia="Arial Unicode MS" w:hAnsi="Arial" w:cs="Arial"/>
          <w:color w:val="000000"/>
          <w:sz w:val="20"/>
          <w:szCs w:val="20"/>
          <w:lang w:bidi="ru-RU"/>
        </w:rPr>
        <w:t>лиц, обучающихся в дошкольных образовательных организациях, общеобразовательных организациях, совместно с педагогическими работниками, иными работниками образовательных организаций и членами их семей в случае отсутствия возможности проведения эвакуации с родителями;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лиц, обучающихся в профессиональных образовательных организациях и образовательных организациях высшего образования, совместно с педагогическими работниками, иными работниками образовательных организаций и членами их семей;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лиц, пребывающих в организациях для детей-сирот и детей, оставшихся без попечения родителей, а также в организациях, оказывающих социальные услуги, совместно с обслуживающим персоналом и членами их семей;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маломобильных граждан (инвалидов, граждан пожилого возраста и других);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пациентов, находящихся в лечебно-профилактических организациях, включая больницы, госпитали, амбулаторно-поликлинические учреждения, амбулатории и поликлиники, организации охраны материнства и детства, санаторно-курортные организации;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неработающего населения.</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themeColor="text1"/>
          <w:sz w:val="20"/>
          <w:szCs w:val="20"/>
          <w:lang w:bidi="ru-RU"/>
        </w:rPr>
        <w:t xml:space="preserve">            В мирное время</w:t>
      </w:r>
      <w:r w:rsidRPr="00605254">
        <w:rPr>
          <w:rFonts w:ascii="Arial" w:eastAsia="Arial Unicode MS" w:hAnsi="Arial" w:cs="Arial"/>
          <w:color w:val="000000"/>
          <w:sz w:val="20"/>
          <w:szCs w:val="20"/>
          <w:lang w:bidi="ru-RU"/>
        </w:rPr>
        <w:t xml:space="preserve">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может привлекаться для </w:t>
      </w:r>
      <w:r w:rsidRPr="00605254">
        <w:rPr>
          <w:rFonts w:ascii="Arial" w:eastAsia="Arial Unicode MS" w:hAnsi="Arial" w:cs="Arial"/>
          <w:color w:val="000000"/>
          <w:sz w:val="20"/>
          <w:szCs w:val="20"/>
          <w:lang w:bidi="ru-RU"/>
        </w:rPr>
        <w:t>организации и проведения эвакуационных мероприятий при угрозе возникновения (возникновении) крупномасштабных чрезвычайных ситуаций природного и техногенного характера.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3.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w:t>
      </w:r>
      <w:r w:rsidRPr="00605254">
        <w:rPr>
          <w:rFonts w:ascii="Arial" w:eastAsia="Arial Unicode MS" w:hAnsi="Arial" w:cs="Arial"/>
          <w:color w:val="000000"/>
          <w:sz w:val="20"/>
          <w:szCs w:val="20"/>
          <w:lang w:bidi="ru-RU"/>
        </w:rPr>
        <w:t xml:space="preserve">в своей деятельности руководствуется Федеральным законом от 12.02.1998  № 28-ФЗ «О гражданской обороне», постановлениями Правительства Российской Федерации от 26.11.2007 № 804 «Об утверждении Положения о гражданской обороне в Российской Федерации», от 30.11.2023 </w:t>
      </w:r>
      <w:r w:rsidRPr="00605254">
        <w:rPr>
          <w:rFonts w:ascii="Arial" w:eastAsia="Arial Unicode MS" w:hAnsi="Arial" w:cs="Arial"/>
          <w:color w:val="000000"/>
          <w:sz w:val="20"/>
          <w:szCs w:val="20"/>
          <w:lang w:bidi="ru-RU"/>
        </w:rPr>
        <w:lastRenderedPageBreak/>
        <w:t xml:space="preserve">№ 2056 «О порядке эвакуации населения, материальных и культурных ценностей в безопасные районы», другими нормативными правовыми актами Российской Федерации и Новосибирской области, постановлениями и распоряжениями Губернатора Новосибирской области и Правительства Новосибирской области, постановлениями суженных заседаний Правительства Новосибирской области по вопросам гражданской обороны и защиты населения, решениями эвакуационной комиссии Новосибирской области, Уставом городского поселения города Куйбышева Куйбышевского района </w:t>
      </w:r>
      <w:r w:rsidRPr="00605254">
        <w:rPr>
          <w:rFonts w:ascii="Arial" w:eastAsia="Calibri" w:hAnsi="Arial" w:cs="Arial"/>
          <w:color w:val="000000"/>
          <w:sz w:val="20"/>
          <w:szCs w:val="20"/>
          <w:lang w:bidi="ru-RU"/>
        </w:rPr>
        <w:t xml:space="preserve">Новосибирской области, </w:t>
      </w:r>
      <w:r w:rsidRPr="00605254">
        <w:rPr>
          <w:rFonts w:ascii="Arial" w:eastAsia="Arial Unicode MS" w:hAnsi="Arial" w:cs="Arial"/>
          <w:color w:val="000000"/>
          <w:sz w:val="20"/>
          <w:szCs w:val="20"/>
          <w:lang w:bidi="ru-RU"/>
        </w:rPr>
        <w:t xml:space="preserve">муниципальными правовыми актами </w:t>
      </w:r>
      <w:r w:rsidRPr="00605254">
        <w:rPr>
          <w:rFonts w:ascii="Arial" w:eastAsia="Calibri" w:hAnsi="Arial" w:cs="Arial"/>
          <w:color w:val="000000"/>
          <w:sz w:val="20"/>
          <w:szCs w:val="20"/>
          <w:lang w:bidi="ru-RU"/>
        </w:rPr>
        <w:t>Куйбышевского муниципального района Новосибирской области</w:t>
      </w:r>
      <w:r w:rsidRPr="00605254">
        <w:rPr>
          <w:rFonts w:ascii="Arial" w:eastAsia="Calibri" w:hAnsi="Arial" w:cs="Arial"/>
          <w:color w:val="000000"/>
          <w:sz w:val="20"/>
          <w:szCs w:val="20"/>
          <w:vertAlign w:val="superscript"/>
          <w:lang w:bidi="ru-RU"/>
        </w:rPr>
        <w:t xml:space="preserve"> </w:t>
      </w:r>
      <w:r w:rsidRPr="00605254">
        <w:rPr>
          <w:rFonts w:ascii="Arial" w:eastAsia="Arial Unicode MS" w:hAnsi="Arial" w:cs="Arial"/>
          <w:color w:val="000000"/>
          <w:sz w:val="20"/>
          <w:szCs w:val="20"/>
          <w:lang w:bidi="ru-RU"/>
        </w:rPr>
        <w:t>и настоящим Положением.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4. При решении вопросов проведения и обеспечения эвакуационных мероприятий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w:t>
      </w:r>
      <w:r w:rsidRPr="00605254">
        <w:rPr>
          <w:rFonts w:ascii="Arial" w:eastAsia="Arial Unicode MS" w:hAnsi="Arial" w:cs="Arial"/>
          <w:color w:val="000000"/>
          <w:sz w:val="20"/>
          <w:szCs w:val="20"/>
          <w:lang w:bidi="ru-RU"/>
        </w:rPr>
        <w:t>взаимодействует с эвакуационной комиссией Новосибирской области, представителями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Новосибирской области (далее – Главное управление МЧС России по Новосибирской области),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(далее – ГКУ НСО «Центр ГО, ЧС и ПБ Новосибирской области»), органов военного командования, Управления Федеральной службы безопасности Российской Федерации по Новосибирской области (далее – УФСБ России по Новосибирской области), Главного управления Министерства внутренних дел Российской Федерации по Новосибирской области (далее –ГУ МВД России по Новосибирской области), Управления Федеральной службы войск национальной гвардии Российской Федерации по Новосибирской области (далее – управление Росгвардии по Новосибирской области), других частей и подразделений Сибирского округа войск национальной гвардии Российской Федерации, организациями,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Взаимодействие осуществляется по вопросам: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использования транспортных средств и транспортных коммуникаций;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изготовления приспособлений (трапов, тумб, сходней и т.п.) для посадки-высадки на транспорт эвакуируемого населения на станциях (пунктах) посадки (высадки);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выделения сил и средств для: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обеспечения охраны общественного порядка в местах развертывания эвакуационных органов (эвакуационных и эвакоприемных комиссий, сборных эвакуационных пунктов, приемных эвакуационных пунктов, промежуточных пунктов эвакуации, пунктов посадки (высадки) населения на транспорт (с транспорта), пунктов погрузки (выгрузки) материальных, культурных ценностей и архивных документов на транспорт (с транспорта), оперативных групп по эвакуации, групп управления на маршрутах пешей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обеспечения охраны общественного порядка на маршрутах эвакуации населения, материальных, культурных ценностей и архивных документов, а также сохранности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совместного регулирования движения эвакуационных потоков;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организации охраны оставляемого имущества организаций и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обеспечения ведения радиационной, химической, биологической, инженерной и противопожарной разведки;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выделения сил и средств для радиационной, химической, биологической, инженерной защиты населения, санитарно-противоэпидемических и лечебно-профилактических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согласования мест размещения населения, мест размещения и хранения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возможного использования военных городков и оставляемого войсками имущества (оборудования) для размещения и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5. Эвакуационная комиссия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Arial Unicode MS" w:hAnsi="Arial" w:cs="Arial"/>
          <w:color w:val="000000"/>
          <w:sz w:val="20"/>
          <w:szCs w:val="20"/>
          <w:lang w:bidi="ru-RU"/>
        </w:rPr>
        <w:t xml:space="preserve"> в целях планирования, проведения и обеспечения эвакуационных мероприятий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взаимодействует с:</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эвакуационными комиссиями организаций, расположенных на территории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эвакоприемными комиссиями муниципальных районов, муниципальных округов и городских поселений;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администрациями сборных эвакуационных пунктов (далее – СЭП);</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администрациями приемных эвакуационных пунктов (далее – ПЭП);</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администрациями промежуточных пунктов эвакуации (далее –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администрациями пунктов посадки (высадки) населения на транспорт (с транспорта) (далее – пункты посадки (высадки);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администрациями пунктов погрузки (выгрузки) материальных, культурных ценностей и архивных документов на транспорт (с транспорта) (далее – пункты погрузки (выгрузки);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оперативными группами по эвакуации (далее – ОГ);</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lastRenderedPageBreak/>
        <w:t>группами управления на маршрутах пешей эвакуации населения (далее – группы управления).</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Arial Unicode MS" w:hAnsi="Arial" w:cs="Arial"/>
          <w:color w:val="000000"/>
          <w:sz w:val="20"/>
          <w:szCs w:val="20"/>
          <w:lang w:bidi="ru-RU"/>
        </w:rPr>
      </w:pPr>
      <w:r w:rsidRPr="00605254">
        <w:rPr>
          <w:rFonts w:ascii="Arial" w:eastAsia="Arial Unicode MS" w:hAnsi="Arial" w:cs="Arial"/>
          <w:b/>
          <w:bCs/>
          <w:color w:val="000000"/>
          <w:sz w:val="20"/>
          <w:szCs w:val="20"/>
          <w:lang w:bidi="ru-RU"/>
        </w:rPr>
        <w:t xml:space="preserve">II. Функции эвакуационной комиссии </w:t>
      </w:r>
      <w:r w:rsidRPr="00605254">
        <w:rPr>
          <w:rFonts w:ascii="Arial" w:eastAsia="Calibri" w:hAnsi="Arial" w:cs="Arial"/>
          <w:b/>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lang w:bidi="ru-RU"/>
        </w:rPr>
        <w:t xml:space="preserve"> </w:t>
      </w:r>
      <w:r w:rsidRPr="00605254">
        <w:rPr>
          <w:rFonts w:ascii="Arial" w:eastAsia="Arial Unicode MS" w:hAnsi="Arial" w:cs="Arial"/>
          <w:b/>
          <w:bCs/>
          <w:color w:val="000000"/>
          <w:sz w:val="20"/>
          <w:szCs w:val="20"/>
          <w:lang w:bidi="ru-RU"/>
        </w:rPr>
        <w:t>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6. Функциями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 являются:</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r w:rsidRPr="00605254">
        <w:rPr>
          <w:rFonts w:ascii="Arial" w:eastAsia="Calibri" w:hAnsi="Arial" w:cs="Arial"/>
          <w:color w:val="000000"/>
          <w:sz w:val="20"/>
          <w:szCs w:val="20"/>
          <w:vertAlign w:val="superscript"/>
          <w:lang w:bidi="ru-RU"/>
        </w:rPr>
        <w:t xml:space="preserve">        </w:t>
      </w:r>
      <w:r w:rsidRPr="00605254">
        <w:rPr>
          <w:rFonts w:ascii="Arial" w:eastAsia="Calibri" w:hAnsi="Arial" w:cs="Arial"/>
          <w:color w:val="000000"/>
          <w:sz w:val="20"/>
          <w:szCs w:val="20"/>
          <w:lang w:bidi="ru-RU"/>
        </w:rPr>
        <w:t>наименование муниципального образования</w:t>
      </w:r>
      <w:r w:rsidRPr="00605254">
        <w:rPr>
          <w:rFonts w:ascii="Arial" w:eastAsia="Arial Unicode MS" w:hAnsi="Arial" w:cs="Arial"/>
          <w:color w:val="000000"/>
          <w:sz w:val="20"/>
          <w:szCs w:val="20"/>
          <w:lang w:bidi="ru-RU"/>
        </w:rPr>
        <w:t xml:space="preserve"> </w:t>
      </w:r>
      <w:r w:rsidRPr="00605254">
        <w:rPr>
          <w:rFonts w:ascii="Arial" w:eastAsia="Arial Unicode MS" w:hAnsi="Arial" w:cs="Arial"/>
          <w:color w:val="000000"/>
          <w:sz w:val="20"/>
          <w:szCs w:val="20"/>
          <w:shd w:val="clear" w:color="auto" w:fill="FFFF0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1</w:t>
      </w:r>
      <w:r w:rsidRPr="00605254">
        <w:rPr>
          <w:rFonts w:ascii="Arial" w:eastAsia="Arial Unicode MS" w:hAnsi="Arial" w:cs="Arial"/>
          <w:sz w:val="20"/>
          <w:szCs w:val="20"/>
          <w:lang w:bidi="ru-RU"/>
        </w:rPr>
        <w:t>) в мирное вр</w:t>
      </w:r>
      <w:r w:rsidRPr="00605254">
        <w:rPr>
          <w:rFonts w:ascii="Arial" w:eastAsia="Arial Unicode MS" w:hAnsi="Arial" w:cs="Arial"/>
          <w:color w:val="000000"/>
          <w:sz w:val="20"/>
          <w:szCs w:val="20"/>
          <w:lang w:bidi="ru-RU"/>
        </w:rPr>
        <w:t>емя:</w:t>
      </w:r>
    </w:p>
    <w:p w:rsidR="00605254" w:rsidRPr="00605254" w:rsidRDefault="00605254" w:rsidP="00605254">
      <w:pPr>
        <w:widowControl w:val="0"/>
        <w:ind w:firstLine="851"/>
        <w:jc w:val="both"/>
        <w:rPr>
          <w:rFonts w:ascii="Arial" w:eastAsia="Arial Unicode MS" w:hAnsi="Arial" w:cs="Arial"/>
          <w:color w:val="FF0000"/>
          <w:sz w:val="20"/>
          <w:szCs w:val="20"/>
          <w:lang w:bidi="ru-RU"/>
        </w:rPr>
      </w:pPr>
      <w:r w:rsidRPr="00605254">
        <w:rPr>
          <w:rFonts w:ascii="Arial" w:eastAsia="Arial Unicode MS" w:hAnsi="Arial" w:cs="Arial"/>
          <w:color w:val="000000"/>
          <w:sz w:val="20"/>
          <w:szCs w:val="20"/>
          <w:lang w:bidi="ru-RU"/>
        </w:rPr>
        <w:t xml:space="preserve">во взаимодействии со структурными подразделениями администрации </w:t>
      </w:r>
      <w:r w:rsidRPr="00605254">
        <w:rPr>
          <w:rFonts w:ascii="Arial" w:eastAsia="Calibri" w:hAnsi="Arial" w:cs="Arial"/>
          <w:color w:val="000000"/>
          <w:sz w:val="20"/>
          <w:szCs w:val="20"/>
          <w:shd w:val="clear" w:color="auto" w:fill="FFFFFF"/>
          <w:lang w:bidi="ru-RU"/>
        </w:rPr>
        <w:t xml:space="preserve">Куйбышевского муниципального района </w:t>
      </w:r>
      <w:r w:rsidRPr="00605254">
        <w:rPr>
          <w:rFonts w:ascii="Arial" w:eastAsia="Calibri" w:hAnsi="Arial" w:cs="Arial"/>
          <w:color w:val="000000"/>
          <w:sz w:val="20"/>
          <w:szCs w:val="20"/>
          <w:lang w:bidi="ru-RU"/>
        </w:rPr>
        <w:t xml:space="preserve">Новосибирской </w:t>
      </w:r>
      <w:r w:rsidRPr="00605254">
        <w:rPr>
          <w:rFonts w:ascii="Arial" w:eastAsia="Calibri" w:hAnsi="Arial" w:cs="Arial"/>
          <w:sz w:val="20"/>
          <w:szCs w:val="20"/>
          <w:lang w:bidi="ru-RU"/>
        </w:rPr>
        <w:t>области, организациями,</w:t>
      </w:r>
      <w:r w:rsidRPr="00605254">
        <w:rPr>
          <w:rFonts w:ascii="Arial" w:eastAsia="Arial Unicode MS" w:hAnsi="Arial" w:cs="Arial"/>
          <w:sz w:val="20"/>
          <w:szCs w:val="20"/>
          <w:lang w:bidi="ru-RU"/>
        </w:rPr>
        <w:t xml:space="preserve"> обеспечивающими выполнение мероприятий по гражданской обороне, ГКУ НСО «Центр ГО, ЧС и ПБ Новосибирской области» и Главным управлением МЧС России по Новосибирской области – разработка плана эвакуационных мероприятий в </w:t>
      </w:r>
      <w:r w:rsidRPr="00605254">
        <w:rPr>
          <w:rFonts w:ascii="Arial" w:eastAsia="Calibri" w:hAnsi="Arial" w:cs="Arial"/>
          <w:sz w:val="20"/>
          <w:szCs w:val="20"/>
          <w:lang w:bidi="ru-RU"/>
        </w:rPr>
        <w:t>городе Куйбышеве Куйбышевского района Новосибирской области,</w:t>
      </w:r>
      <w:r w:rsidRPr="00605254">
        <w:rPr>
          <w:rFonts w:ascii="Arial" w:eastAsia="Arial Unicode MS" w:hAnsi="Arial" w:cs="Arial"/>
          <w:sz w:val="20"/>
          <w:szCs w:val="20"/>
          <w:lang w:bidi="ru-RU"/>
        </w:rPr>
        <w:t xml:space="preserve"> его ежегодное уточнение (корректировка);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 xml:space="preserve">совместно со структурными подразделениями администрации </w:t>
      </w:r>
      <w:r w:rsidRPr="00605254">
        <w:rPr>
          <w:rFonts w:ascii="Arial" w:eastAsia="Calibri" w:hAnsi="Arial" w:cs="Arial"/>
          <w:sz w:val="20"/>
          <w:szCs w:val="20"/>
          <w:lang w:bidi="ru-RU"/>
        </w:rPr>
        <w:t>города Куйбышева Куйбышевского района Новосибирской области, организациями,</w:t>
      </w:r>
      <w:r>
        <w:rPr>
          <w:rFonts w:ascii="Arial" w:eastAsia="Calibri" w:hAnsi="Arial" w:cs="Arial"/>
          <w:sz w:val="20"/>
          <w:szCs w:val="20"/>
          <w:lang w:bidi="ru-RU"/>
        </w:rPr>
        <w:t xml:space="preserve"> </w:t>
      </w:r>
      <w:r w:rsidRPr="00605254">
        <w:rPr>
          <w:rFonts w:ascii="Arial" w:eastAsia="Arial Unicode MS" w:hAnsi="Arial" w:cs="Arial"/>
          <w:sz w:val="20"/>
          <w:szCs w:val="20"/>
          <w:lang w:bidi="ru-RU"/>
        </w:rPr>
        <w:t>обеспечивающими выполнение мероприятий</w:t>
      </w:r>
      <w:r w:rsidRPr="00605254">
        <w:rPr>
          <w:rFonts w:ascii="Arial" w:eastAsia="Arial Unicode MS" w:hAnsi="Arial" w:cs="Arial"/>
          <w:color w:val="000000"/>
          <w:sz w:val="20"/>
          <w:szCs w:val="20"/>
          <w:lang w:bidi="ru-RU"/>
        </w:rPr>
        <w:t xml:space="preserve"> по гражданской обороне, – планирование мероприятий всестороннего обеспечения эвакуационных мероприятий, мероприятий по подготовке к размещению эвакуируемого населения в безопасных районах и контроль готовности к выполнению запланированных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и оказание помощи эвакуационным органам организаций в разработке планов эвакуационных мероприятий и рабочей документации;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координация деятельности по планированию эвакуации персонала и членов их семей объектов экономики,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 контроль своевременного их убытия;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r w:rsidRPr="00605254">
        <w:rPr>
          <w:rFonts w:ascii="Arial" w:eastAsia="Arial Unicode MS" w:hAnsi="Arial" w:cs="Arial"/>
          <w:color w:val="000000"/>
          <w:sz w:val="20"/>
          <w:szCs w:val="20"/>
          <w:lang w:bidi="ru-RU"/>
        </w:rPr>
        <w:t xml:space="preserve">контроль за созданием, подготовкой, готовностью к работе и укомплектованием эвакуационных органов администрации </w:t>
      </w:r>
      <w:r w:rsidRPr="00605254">
        <w:rPr>
          <w:rFonts w:ascii="Arial" w:eastAsia="Calibri" w:hAnsi="Arial" w:cs="Arial"/>
          <w:color w:val="000000"/>
          <w:sz w:val="20"/>
          <w:szCs w:val="20"/>
          <w:lang w:bidi="ru-RU"/>
        </w:rPr>
        <w:t xml:space="preserve"> города Куйбышева Куйбышевского района Новосибирской области и организаций,</w:t>
      </w:r>
    </w:p>
    <w:p w:rsidR="00605254" w:rsidRPr="00605254" w:rsidRDefault="00605254" w:rsidP="00605254">
      <w:pPr>
        <w:widowControl w:val="0"/>
        <w:ind w:firstLine="709"/>
        <w:jc w:val="both"/>
        <w:rPr>
          <w:rFonts w:ascii="Arial" w:eastAsia="Calibri" w:hAnsi="Arial" w:cs="Arial"/>
          <w:color w:val="000000"/>
          <w:sz w:val="20"/>
          <w:szCs w:val="20"/>
          <w:lang w:bidi="ru-RU"/>
        </w:rPr>
      </w:pPr>
      <w:r>
        <w:rPr>
          <w:rFonts w:ascii="Arial" w:eastAsia="Arial Unicode MS" w:hAnsi="Arial" w:cs="Arial"/>
          <w:color w:val="000000"/>
          <w:sz w:val="20"/>
          <w:szCs w:val="20"/>
          <w:lang w:bidi="ru-RU"/>
        </w:rPr>
        <w:t xml:space="preserve">  </w:t>
      </w:r>
      <w:r w:rsidRPr="00605254">
        <w:rPr>
          <w:rFonts w:ascii="Arial" w:eastAsia="Arial Unicode MS" w:hAnsi="Arial" w:cs="Arial"/>
          <w:color w:val="000000"/>
          <w:sz w:val="20"/>
          <w:szCs w:val="20"/>
          <w:lang w:bidi="ru-RU"/>
        </w:rPr>
        <w:t xml:space="preserve">расположенных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за выбором мест дислокации и созданием необходимого количества эвакуационных органов (сборных эвакуационных пунктов, пунктов посадки на все виды транспорта) и маршрутов эвакуации с целью реализации спланированных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периодическое проведение заседаний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и рассмотрение разработанных </w:t>
      </w:r>
      <w:r w:rsidRPr="00605254">
        <w:rPr>
          <w:rFonts w:ascii="Arial" w:eastAsia="Arial Unicode MS" w:hAnsi="Arial" w:cs="Arial"/>
          <w:color w:val="000000"/>
          <w:sz w:val="20"/>
          <w:szCs w:val="20"/>
          <w:lang w:bidi="ru-RU"/>
        </w:rPr>
        <w:t>организациями планов эвакуационных мероприятий, результатов проверок состояния вопросов по планированию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организация взаимодействия с представителями органов военного командования, Управления Федеральной службы безопасности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транспортных организаций всех форм собственности по вопросам планирования, проведения и обеспечения эвакуационных мероприятий на территории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участие руководства и членов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в проведении проверок и командно-штабных учениях </w:t>
      </w:r>
      <w:r w:rsidRPr="00605254">
        <w:rPr>
          <w:rFonts w:ascii="Arial" w:eastAsia="Arial Unicode MS" w:hAnsi="Arial" w:cs="Arial"/>
          <w:color w:val="000000"/>
          <w:sz w:val="20"/>
          <w:szCs w:val="20"/>
          <w:lang w:bidi="ru-RU"/>
        </w:rPr>
        <w:t>по вопросам гражданской обороны и защиты населения с целью проверки реальности разрабатываемых планов и приобретения практических навыков по организации, проведению и всестороннему обеспечению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планирование проверок готовности эвакуационных органов и организаций, обеспечивающих выполнение мероприятия по гражданской обороне,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разработка схемы оповещения и сбора членов эвакуационной 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 схемы организации связи и</w:t>
      </w:r>
      <w:r w:rsidRPr="00605254">
        <w:rPr>
          <w:rFonts w:ascii="Arial" w:eastAsia="Arial Unicode MS" w:hAnsi="Arial" w:cs="Arial"/>
          <w:color w:val="000000"/>
          <w:sz w:val="20"/>
          <w:szCs w:val="20"/>
          <w:lang w:bidi="ru-RU"/>
        </w:rPr>
        <w:t xml:space="preserve"> управления эвакуационными мероприятиями на территории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плана работы эвакуационной </w:t>
      </w:r>
      <w:r w:rsidRPr="00605254">
        <w:rPr>
          <w:rFonts w:ascii="Arial" w:eastAsia="Arial Unicode MS" w:hAnsi="Arial" w:cs="Arial"/>
          <w:color w:val="000000"/>
          <w:sz w:val="20"/>
          <w:szCs w:val="20"/>
          <w:lang w:bidi="ru-RU"/>
        </w:rPr>
        <w:t xml:space="preserve">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 на текущий год;</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контроль за приведением в готовность эвакуационных органов расположенных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организация уточнения схем оповещения и сбора членов эвакуационных комиссий, схем организации связи и управления эвакуационными мероприятиями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lastRenderedPageBreak/>
        <w:t xml:space="preserve">уточнение плана эвакуационных мероприятий в </w:t>
      </w:r>
      <w:r w:rsidRPr="00605254">
        <w:rPr>
          <w:rFonts w:ascii="Arial" w:eastAsia="Calibri" w:hAnsi="Arial" w:cs="Arial"/>
          <w:color w:val="000000"/>
          <w:sz w:val="20"/>
          <w:szCs w:val="20"/>
          <w:lang w:bidi="ru-RU"/>
        </w:rPr>
        <w:t>городе Куйбышеве Куйбышевского района Новосибирской области, расчетов и порядка проведения</w:t>
      </w:r>
      <w:r w:rsidRPr="00605254">
        <w:rPr>
          <w:rFonts w:ascii="Arial" w:eastAsia="Arial Unicode MS" w:hAnsi="Arial" w:cs="Arial"/>
          <w:color w:val="000000"/>
          <w:sz w:val="20"/>
          <w:szCs w:val="20"/>
          <w:lang w:bidi="ru-RU"/>
        </w:rPr>
        <w:t xml:space="preserve"> эвакуации, документов, обеспечивающих проведение эвакуационных мероприятий, в том числе формализованных и справочных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уточнение категории и численности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за готовностью (подготовкой) транспортных средств к эвакуационным перевозкам людей;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за организацией инженерного оборудования мест посадки (высадки), маршрутов эвакуации и укрытий в местах привалов и на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проведение совещания с руководителями эвакуационных органов и органов управления, доведение до них обстановки и постановка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организация актуализации нормативных правовых актов, обеспечивающих проведение эвакуационных мероприятий, и их реализации;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уточнение обеспеченности эвакуируемых жильем, запасами воды, материально-техническими, продовольственными, медицинскими и иными средствами, а также имуществом первой необходимости, предназначенными для первоочередного их жизнеобеспечения;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уточнение с органами военного управления и организациями, порядка использования транспортных средств, техники и коммуникаций для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за освоением безопасных районов и их готовностью для размещения эвакуируемого населения, а также для размещения (хранения)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организация и контроль повышения технической готовности всех видов транспорта, предназначенного для проведения эвакуации населения, материальных, культурных ценностей и архивных документов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за выдачей населению памяток о действиях при получении сигналов оповещения гражданской обороны, а также при проведении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сбор и обмен информацией по проведению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информирование вышестоящих и взаимодействующих органов управления о ходе выполнения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3) 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Calibri" w:hAnsi="Arial" w:cs="Arial"/>
          <w:color w:val="000000"/>
          <w:sz w:val="20"/>
          <w:szCs w:val="20"/>
          <w:vertAlign w:val="superscript"/>
          <w:lang w:bidi="ru-RU"/>
        </w:rPr>
        <w:t xml:space="preserve"> </w:t>
      </w:r>
      <w:r w:rsidRPr="00605254">
        <w:rPr>
          <w:rFonts w:ascii="Arial" w:eastAsia="Arial Unicode MS" w:hAnsi="Arial" w:cs="Arial"/>
          <w:color w:val="000000"/>
          <w:sz w:val="20"/>
          <w:szCs w:val="20"/>
          <w:lang w:bidi="ru-RU"/>
        </w:rPr>
        <w:t>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контроль за ходом оповещения населения и организаций о начале эвакуационных мероприятий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осуществление взаимодействия эвакуационных органов со структурными подразделениями администрации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и транспортными организациями по вопросам подачи транспорта в пункты посадки (высадки), пункты погрузки (выгрузки) и ППЭ;</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координация деятельности эвакуационных органов по сбору эвакуируемого населения и отправке его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сбор и обобщение данных о ходе эвакуации населения, в случае необходимости информирование эвакоприемных комиссий Куйбышевского муниципального района Новосибирской области о количестве эвакуируемого населения, времени отправки и виде транспорта;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организация взаимодействия с представителями органов военного командования, внутренних дел, УФСБ России по Новосибирской области, управления Росгвардии по Новосибирской области и организациями, обеспечивающими мероприятия гражданской обороны, по вопросам проведения эвакуационных мероприятий и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контроль и организация исполнения нормативных правовых актов, обеспечивающих проведение мероприятий по реализации плана эвакуационных мероприятий в Куйбышевском муниципальном районе</w:t>
      </w:r>
      <w:r w:rsidRPr="00605254">
        <w:rPr>
          <w:rFonts w:ascii="Arial" w:eastAsia="Calibri" w:hAnsi="Arial" w:cs="Arial"/>
          <w:color w:val="000000"/>
          <w:sz w:val="20"/>
          <w:szCs w:val="20"/>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приведение в готовность сборных, промежуточных эвакуационных пунктов, пунктов посадки (высадки), погрузки (выгрузки) к выполнению возложенных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координация и контроль за проведением эвакуационных мероприятий, выполняемых 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w:t>
      </w:r>
    </w:p>
    <w:p w:rsid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 ходе выполнения эвакуационных мероприятий председатель эвакуационной комиссии (заместитель) докладывает главе </w:t>
      </w:r>
      <w:r w:rsidRPr="00605254">
        <w:rPr>
          <w:rFonts w:ascii="Arial" w:eastAsia="Calibri" w:hAnsi="Arial" w:cs="Arial"/>
          <w:color w:val="000000"/>
          <w:sz w:val="20"/>
          <w:szCs w:val="20"/>
          <w:lang w:bidi="ru-RU"/>
        </w:rPr>
        <w:t xml:space="preserve">Куйбышевского муниципального района Новосибирской области и действует в соответствии с </w:t>
      </w:r>
      <w:r w:rsidRPr="00605254">
        <w:rPr>
          <w:rFonts w:ascii="Arial" w:eastAsia="Arial Unicode MS" w:hAnsi="Arial" w:cs="Arial"/>
          <w:color w:val="000000"/>
          <w:sz w:val="20"/>
          <w:szCs w:val="20"/>
          <w:lang w:bidi="ru-RU"/>
        </w:rPr>
        <w:t>полученными указаниями и регламентом сбора и обмена информацией в области гражданской обороны.</w:t>
      </w:r>
    </w:p>
    <w:p w:rsidR="00B57004" w:rsidRPr="00605254" w:rsidRDefault="00B57004" w:rsidP="00605254">
      <w:pPr>
        <w:widowControl w:val="0"/>
        <w:ind w:firstLine="851"/>
        <w:jc w:val="both"/>
        <w:rPr>
          <w:rFonts w:ascii="Arial" w:eastAsia="Arial Unicode MS" w:hAnsi="Arial" w:cs="Arial"/>
          <w:color w:val="000000"/>
          <w:sz w:val="20"/>
          <w:szCs w:val="20"/>
          <w:lang w:bidi="ru-RU"/>
        </w:rPr>
      </w:pPr>
    </w:p>
    <w:p w:rsidR="00605254" w:rsidRPr="00605254" w:rsidRDefault="00605254" w:rsidP="00605254">
      <w:pPr>
        <w:widowControl w:val="0"/>
        <w:jc w:val="center"/>
        <w:rPr>
          <w:rFonts w:ascii="Arial" w:eastAsia="Calibri" w:hAnsi="Arial" w:cs="Arial"/>
          <w:color w:val="000000"/>
          <w:sz w:val="20"/>
          <w:szCs w:val="20"/>
          <w:lang w:bidi="ru-RU"/>
        </w:rPr>
      </w:pPr>
      <w:r w:rsidRPr="00605254">
        <w:rPr>
          <w:rFonts w:ascii="Arial" w:eastAsia="Arial Unicode MS" w:hAnsi="Arial" w:cs="Arial"/>
          <w:b/>
          <w:bCs/>
          <w:color w:val="000000"/>
          <w:sz w:val="20"/>
          <w:szCs w:val="20"/>
          <w:lang w:bidi="ru-RU"/>
        </w:rPr>
        <w:t xml:space="preserve">III. Права эвакуационной комиссии </w:t>
      </w:r>
      <w:r w:rsidRPr="00605254">
        <w:rPr>
          <w:rFonts w:ascii="Arial" w:eastAsia="Calibri" w:hAnsi="Arial" w:cs="Arial"/>
          <w:b/>
          <w:color w:val="000000"/>
          <w:sz w:val="20"/>
          <w:szCs w:val="20"/>
          <w:lang w:bidi="ru-RU"/>
        </w:rPr>
        <w:t xml:space="preserve">города Куйбышева Куйбышевского района Новосибирской </w:t>
      </w:r>
      <w:r w:rsidRPr="00605254">
        <w:rPr>
          <w:rFonts w:ascii="Arial" w:eastAsia="Calibri" w:hAnsi="Arial" w:cs="Arial"/>
          <w:b/>
          <w:color w:val="000000"/>
          <w:sz w:val="20"/>
          <w:szCs w:val="20"/>
          <w:lang w:bidi="ru-RU"/>
        </w:rPr>
        <w:lastRenderedPageBreak/>
        <w:t>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7. На эвакуационную комиссию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возлагается контроль состояния планирования, разработки документов и готовности эвакуационных органов расположенных на территории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задач по </w:t>
      </w:r>
      <w:r w:rsidRPr="00605254">
        <w:rPr>
          <w:rFonts w:ascii="Arial" w:eastAsia="Arial Unicode MS" w:hAnsi="Arial" w:cs="Arial"/>
          <w:color w:val="000000"/>
          <w:sz w:val="20"/>
          <w:szCs w:val="20"/>
          <w:lang w:bidi="ru-RU"/>
        </w:rPr>
        <w:t>предназначению, защите населения и всестороннему обеспечению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8. Эвакуационная комиссия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по вопросам состояния гражданской обороны, готовности эвакуационных органов к выполнению задач по предназначению, организации и проведению эвакуационных мероприятий, защите населения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и организациях имеет право:</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заслушивать руководящий состав эвакуационных органов расположенных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 а также руководителей</w:t>
      </w:r>
      <w:r w:rsidRPr="00605254">
        <w:rPr>
          <w:rFonts w:ascii="Arial" w:eastAsia="Arial Unicode MS" w:hAnsi="Arial" w:cs="Arial"/>
          <w:color w:val="000000"/>
          <w:sz w:val="20"/>
          <w:szCs w:val="20"/>
          <w:lang w:bidi="ru-RU"/>
        </w:rPr>
        <w:t xml:space="preserve"> организаций, обеспечивающих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r w:rsidRPr="00605254">
        <w:rPr>
          <w:rFonts w:ascii="Arial" w:eastAsia="Arial Unicode MS" w:hAnsi="Arial" w:cs="Arial"/>
          <w:color w:val="000000"/>
          <w:sz w:val="20"/>
          <w:szCs w:val="20"/>
          <w:lang w:bidi="ru-RU"/>
        </w:rPr>
        <w:t>рассматривать отчеты и донесения по вопросам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9. Эвакуационная комиссия по вопросам подготовки и готовности эвакуационных органов в целях проведения и всестороннего обеспечения эвакуационных мероприятий ежегодно планирует и проводит проверки состояния вопросов защиты населения и готовности эвакуационных органов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задач по их </w:t>
      </w:r>
      <w:r w:rsidRPr="00605254">
        <w:rPr>
          <w:rFonts w:ascii="Arial" w:eastAsia="Arial Unicode MS" w:hAnsi="Arial" w:cs="Arial"/>
          <w:color w:val="000000"/>
          <w:sz w:val="20"/>
          <w:szCs w:val="20"/>
          <w:lang w:bidi="ru-RU"/>
        </w:rPr>
        <w:t>предназначению с оформлением актов и докладных записок.</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Calibri" w:hAnsi="Arial" w:cs="Arial"/>
          <w:b/>
          <w:color w:val="000000"/>
          <w:sz w:val="20"/>
          <w:szCs w:val="20"/>
          <w:lang w:bidi="ru-RU"/>
        </w:rPr>
      </w:pPr>
      <w:r w:rsidRPr="00605254">
        <w:rPr>
          <w:rFonts w:ascii="Arial" w:eastAsia="Arial Unicode MS" w:hAnsi="Arial" w:cs="Arial"/>
          <w:b/>
          <w:bCs/>
          <w:color w:val="000000"/>
          <w:sz w:val="20"/>
          <w:szCs w:val="20"/>
          <w:lang w:bidi="ru-RU"/>
        </w:rPr>
        <w:t>IV. Организация деятельности эвакуационной комиссии</w:t>
      </w:r>
      <w:r w:rsidRPr="00605254">
        <w:rPr>
          <w:rFonts w:ascii="Arial" w:eastAsia="Calibri" w:hAnsi="Arial" w:cs="Arial"/>
          <w:b/>
          <w:color w:val="000000"/>
          <w:sz w:val="20"/>
          <w:szCs w:val="20"/>
          <w:lang w:bidi="ru-RU"/>
        </w:rPr>
        <w:t xml:space="preserve"> 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10. Состав эвакуационной комиссии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утверждается постановлением администрации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11. Председателем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Новосибирской области </w:t>
      </w:r>
      <w:r w:rsidRPr="00605254">
        <w:rPr>
          <w:rFonts w:ascii="Arial" w:eastAsia="Arial Unicode MS" w:hAnsi="Arial" w:cs="Arial"/>
          <w:color w:val="000000"/>
          <w:sz w:val="20"/>
          <w:szCs w:val="20"/>
          <w:lang w:bidi="ru-RU"/>
        </w:rPr>
        <w:t xml:space="preserve">назначается заместитель главы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который руководит ее деятельностью </w:t>
      </w:r>
      <w:r w:rsidRPr="00605254">
        <w:rPr>
          <w:rFonts w:ascii="Arial" w:eastAsia="Arial Unicode MS" w:hAnsi="Arial" w:cs="Arial"/>
          <w:color w:val="000000"/>
          <w:sz w:val="20"/>
          <w:szCs w:val="20"/>
          <w:lang w:bidi="ru-RU"/>
        </w:rPr>
        <w:t xml:space="preserve">и несет ответственность за выполнение возложенных задач.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 xml:space="preserve">В состав комиссии включаются </w:t>
      </w:r>
      <w:r w:rsidRPr="00605254">
        <w:rPr>
          <w:rFonts w:ascii="Arial" w:eastAsia="Calibri" w:hAnsi="Arial" w:cs="Arial"/>
          <w:sz w:val="20"/>
          <w:szCs w:val="20"/>
          <w:lang w:bidi="ru-RU"/>
        </w:rPr>
        <w:t>руководители</w:t>
      </w:r>
      <w:r w:rsidRPr="00605254">
        <w:rPr>
          <w:rFonts w:ascii="Arial" w:eastAsia="Calibri" w:hAnsi="Arial" w:cs="Arial"/>
          <w:color w:val="000000"/>
          <w:sz w:val="20"/>
          <w:szCs w:val="20"/>
          <w:lang w:bidi="ru-RU"/>
        </w:rPr>
        <w:t xml:space="preserve"> </w:t>
      </w:r>
      <w:r w:rsidRPr="00605254">
        <w:rPr>
          <w:rFonts w:ascii="Arial" w:eastAsia="Arial Unicode MS" w:hAnsi="Arial" w:cs="Arial"/>
          <w:color w:val="000000"/>
          <w:sz w:val="20"/>
          <w:szCs w:val="20"/>
          <w:lang w:bidi="ru-RU"/>
        </w:rPr>
        <w:t xml:space="preserve">структурных подразделений администрации </w:t>
      </w:r>
      <w:r w:rsidRPr="00605254">
        <w:rPr>
          <w:rFonts w:ascii="Arial" w:eastAsia="Calibri" w:hAnsi="Arial" w:cs="Arial"/>
          <w:color w:val="000000"/>
          <w:sz w:val="20"/>
          <w:szCs w:val="20"/>
          <w:lang w:bidi="ru-RU"/>
        </w:rPr>
        <w:t>города Куйбышева Куйбышевского района Новосибирской области, органов, осуществляющих</w:t>
      </w:r>
      <w:r w:rsidRPr="00605254">
        <w:rPr>
          <w:rFonts w:ascii="Arial" w:eastAsia="Arial Unicode MS" w:hAnsi="Arial" w:cs="Arial"/>
          <w:color w:val="000000"/>
          <w:sz w:val="20"/>
          <w:szCs w:val="20"/>
          <w:lang w:bidi="ru-RU"/>
        </w:rPr>
        <w:t xml:space="preserve"> управление гражданской обороной, органов образования, здравоохранения, культуры, социального обеспечения, транспортных организаций, органов внутренних дел, связи, других органов и представители военных комиссариатов, Сибирского округа войск национальной гвардии Российской Федерации и мобилизационных органов. Граждане, подлежащие призыву на военную службу по мобилизации, в состав комиссии не включаются.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Представители органов военного командования, организаций, обеспечивающих выполнение мероприятий по гражданской обороне, а также представители других заинтересованных организаций, связанных с обеспечением проведения эвакуационных мероприятий, в состав эвакуационной комиссии включаются по согласованию.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12. Эвакуационная комиссия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состоит из председателя комиссии, заместителя председателя комиссии, секретаря комиссии и членов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13. Работа эвакуационной комиссии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lang w:bidi="ru-RU"/>
        </w:rPr>
        <w:t>города Куйбышева Куйбышевского района Новосибирской области</w:t>
      </w:r>
      <w:r w:rsidRPr="00605254">
        <w:rPr>
          <w:rFonts w:ascii="Arial" w:eastAsia="Arial Unicode MS" w:hAnsi="Arial" w:cs="Arial"/>
          <w:color w:val="000000"/>
          <w:sz w:val="20"/>
          <w:szCs w:val="20"/>
          <w:lang w:bidi="ru-RU"/>
        </w:rPr>
        <w:t xml:space="preserve"> проводится в соответствии с годовым планом, утверждаемым председателем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Заседания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 xml:space="preserve">по рассмотрению вопросов планирования эвакуационных мероприятий и состояния готовности эвакуационных органов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к выполнению возложенных задач </w:t>
      </w:r>
      <w:r w:rsidRPr="00605254">
        <w:rPr>
          <w:rFonts w:ascii="Arial" w:eastAsia="Arial Unicode MS" w:hAnsi="Arial" w:cs="Arial"/>
          <w:color w:val="000000"/>
          <w:sz w:val="20"/>
          <w:szCs w:val="20"/>
          <w:lang w:bidi="ru-RU"/>
        </w:rPr>
        <w:t>проводятся не реже одного раза в полугодие.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Заседание комиссии считается правомочным, если в нем принимают участие не менее половины ее установленного состава.</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Решения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принимаются простым большинством голосов присутствующих на заседании членов комиссии, а в случае равенства голосов голос председателя эвакуационной комиссии считается решающим.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Решения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r w:rsidRPr="00605254">
        <w:rPr>
          <w:rFonts w:ascii="Arial" w:eastAsia="Arial Unicode MS" w:hAnsi="Arial" w:cs="Arial"/>
          <w:color w:val="000000"/>
          <w:sz w:val="20"/>
          <w:szCs w:val="20"/>
          <w:lang w:bidi="ru-RU"/>
        </w:rPr>
        <w:t>оформляются протоколом, который подписывается председателем эвакуационной комиссии, а в случае его отсутствия – заместителем председателя эвакуационной комиссии, председательствующим на заседании.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Отчет об исполнении поручений, данных на заседаниях, направляется председателю </w:t>
      </w:r>
      <w:r w:rsidRPr="00605254">
        <w:rPr>
          <w:rFonts w:ascii="Arial" w:eastAsia="Arial Unicode MS" w:hAnsi="Arial" w:cs="Arial"/>
          <w:color w:val="000000"/>
          <w:sz w:val="20"/>
          <w:szCs w:val="20"/>
          <w:lang w:bidi="ru-RU"/>
        </w:rPr>
        <w:lastRenderedPageBreak/>
        <w:t>эвакуационной комиссии или его заместителю в сроки, установленные протоколом.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В мирное время при проведении заседаний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члены комиссии </w:t>
      </w:r>
      <w:r w:rsidRPr="00605254">
        <w:rPr>
          <w:rFonts w:ascii="Arial" w:eastAsia="Calibri" w:hAnsi="Arial" w:cs="Arial"/>
          <w:sz w:val="20"/>
          <w:szCs w:val="20"/>
          <w:lang w:bidi="ru-RU"/>
        </w:rPr>
        <w:t xml:space="preserve">оповещаются </w:t>
      </w:r>
      <w:r w:rsidRPr="00605254">
        <w:rPr>
          <w:rFonts w:ascii="Arial" w:eastAsia="Arial Unicode MS" w:hAnsi="Arial" w:cs="Arial"/>
          <w:sz w:val="20"/>
          <w:szCs w:val="20"/>
          <w:lang w:bidi="ru-RU"/>
        </w:rPr>
        <w:t>лично</w:t>
      </w:r>
      <w:r w:rsidRPr="00605254">
        <w:rPr>
          <w:rFonts w:ascii="Arial" w:eastAsia="Arial Unicode MS" w:hAnsi="Arial" w:cs="Arial"/>
          <w:color w:val="000000"/>
          <w:sz w:val="20"/>
          <w:szCs w:val="20"/>
          <w:lang w:bidi="ru-RU"/>
        </w:rPr>
        <w:t xml:space="preserve"> или через их начальников (руководителей). В военное время и в период нарастания угрозы агрессии против Российской Федерации до объявления мобилизации в Российской Федерации оповещение членов эвакуационной комиссии осуществляется оперативным дежурным единой дежурно-диспетчерской службы </w:t>
      </w:r>
      <w:r w:rsidRPr="00605254">
        <w:rPr>
          <w:rFonts w:ascii="Arial" w:eastAsia="Calibri" w:hAnsi="Arial" w:cs="Arial"/>
          <w:color w:val="000000"/>
          <w:sz w:val="20"/>
          <w:szCs w:val="20"/>
          <w:lang w:bidi="ru-RU"/>
        </w:rPr>
        <w:t>Куйбышевского муниципального Новосибирской области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lang w:bidi="ru-RU"/>
        </w:rPr>
        <w:t xml:space="preserve">через многоканальную систему </w:t>
      </w:r>
      <w:r w:rsidRPr="00605254">
        <w:rPr>
          <w:rFonts w:ascii="Arial" w:eastAsia="Arial Unicode MS" w:hAnsi="Arial" w:cs="Arial"/>
          <w:color w:val="000000"/>
          <w:sz w:val="20"/>
          <w:szCs w:val="20"/>
          <w:lang w:bidi="ru-RU"/>
        </w:rPr>
        <w:t>автоматического оповещения абонентов, которая используется для тренировок по оповещению и сбору членов эвакуационной комиссии на ее заседания в мирное время.</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14. По вопросам планирования, подготовки, проведения и всестороннего обеспечения эвакуационных мероприятий на территории </w:t>
      </w:r>
      <w:r w:rsidRPr="00605254">
        <w:rPr>
          <w:rFonts w:ascii="Arial" w:eastAsia="Calibri" w:hAnsi="Arial" w:cs="Arial"/>
          <w:color w:val="000000"/>
          <w:sz w:val="20"/>
          <w:szCs w:val="20"/>
          <w:lang w:bidi="ru-RU"/>
        </w:rPr>
        <w:t>города Куйбышева Куйбышевского района Новосибирской области председатель эвакуационной</w:t>
      </w:r>
      <w:r w:rsidRPr="00605254">
        <w:rPr>
          <w:rFonts w:ascii="Arial" w:eastAsia="Arial Unicode MS" w:hAnsi="Arial" w:cs="Arial"/>
          <w:color w:val="000000"/>
          <w:sz w:val="20"/>
          <w:szCs w:val="20"/>
          <w:lang w:bidi="ru-RU"/>
        </w:rPr>
        <w:t xml:space="preserve"> комиссии и его заместители имеют право отдавать (издавать) указания и распоряжения, которые обязательны для руководителей организаций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Calibri" w:hAnsi="Arial" w:cs="Arial"/>
          <w:color w:val="000000"/>
          <w:sz w:val="20"/>
          <w:szCs w:val="20"/>
          <w:lang w:bidi="ru-RU"/>
        </w:rPr>
      </w:pPr>
      <w:r w:rsidRPr="00605254">
        <w:rPr>
          <w:rFonts w:ascii="Arial" w:eastAsia="Arial Unicode MS" w:hAnsi="Arial" w:cs="Arial"/>
          <w:color w:val="000000"/>
          <w:sz w:val="20"/>
          <w:szCs w:val="20"/>
          <w:lang w:bidi="ru-RU"/>
        </w:rPr>
        <w:t xml:space="preserve">15. Заместителем председателя эвакуационной комиссии </w:t>
      </w:r>
      <w:r w:rsidRPr="00605254">
        <w:rPr>
          <w:rFonts w:ascii="Arial" w:eastAsia="Calibri" w:hAnsi="Arial" w:cs="Arial"/>
          <w:color w:val="000000"/>
          <w:sz w:val="20"/>
          <w:szCs w:val="20"/>
          <w:lang w:bidi="ru-RU"/>
        </w:rPr>
        <w:t xml:space="preserve">города Куйбышева Куйбышевского района Новосибирской области назначается </w:t>
      </w:r>
      <w:r w:rsidRPr="00605254">
        <w:rPr>
          <w:rFonts w:ascii="Arial" w:eastAsia="Arial Unicode MS" w:hAnsi="Arial" w:cs="Arial"/>
          <w:color w:val="000000"/>
          <w:sz w:val="20"/>
          <w:szCs w:val="20"/>
          <w:lang w:bidi="ru-RU"/>
        </w:rPr>
        <w:t>начальник управления строительства, жилищно-коммунального и дорожного хозяйства</w:t>
      </w:r>
      <w:r w:rsidRPr="00605254">
        <w:rPr>
          <w:rFonts w:ascii="Arial" w:eastAsia="Calibri" w:hAnsi="Arial" w:cs="Arial"/>
          <w:color w:val="000000"/>
          <w:sz w:val="20"/>
          <w:szCs w:val="20"/>
          <w:lang w:bidi="ru-RU"/>
        </w:rPr>
        <w:t xml:space="preserve"> администрации города Куйбышева Куйбышевского района Новосибирской области.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Секретарем эвакуационной комиссии назначается ведущий эксперт отдела по ГО и ЧС</w:t>
      </w:r>
      <w:r w:rsidRPr="00605254">
        <w:rPr>
          <w:rFonts w:ascii="Arial" w:eastAsia="Calibri" w:hAnsi="Arial" w:cs="Arial"/>
          <w:color w:val="000000"/>
          <w:sz w:val="20"/>
          <w:szCs w:val="20"/>
          <w:lang w:bidi="ru-RU"/>
        </w:rPr>
        <w:t xml:space="preserve"> города Куйбышева Куйбышевского района Новосибирской области.</w:t>
      </w:r>
    </w:p>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            Для решения возлагаемых задач эвакуационная комиссия </w:t>
      </w:r>
      <w:r w:rsidRPr="00605254">
        <w:rPr>
          <w:rFonts w:ascii="Arial" w:eastAsia="Calibri" w:hAnsi="Arial" w:cs="Arial"/>
          <w:color w:val="000000"/>
          <w:sz w:val="20"/>
          <w:szCs w:val="20"/>
          <w:lang w:bidi="ru-RU"/>
        </w:rPr>
        <w:t>города Куйбышева Куйбышевского района Новосибирской области Новосибирской области может создавать следующие группы: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оповещения и связи;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учета эвакуируемого населения и информации;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первоочередного жизнеобеспечения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эвакуации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организации размещения эвакуируемого населения в безопасном районе;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дорожного и транспортного обеспечения;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группа планирования эвакуационных мероприятий.</w:t>
      </w:r>
    </w:p>
    <w:p w:rsidR="00605254" w:rsidRPr="00605254" w:rsidRDefault="00605254" w:rsidP="00605254">
      <w:pPr>
        <w:widowControl w:val="0"/>
        <w:jc w:val="both"/>
        <w:rPr>
          <w:rFonts w:ascii="Arial" w:eastAsia="Arial Unicode MS" w:hAnsi="Arial" w:cs="Arial"/>
          <w:color w:val="000000"/>
          <w:sz w:val="20"/>
          <w:szCs w:val="20"/>
          <w:shd w:val="clear" w:color="auto" w:fill="FFFF00"/>
          <w:lang w:bidi="ru-RU"/>
        </w:rPr>
      </w:pPr>
    </w:p>
    <w:p w:rsidR="00605254" w:rsidRPr="00605254" w:rsidRDefault="00605254" w:rsidP="00605254">
      <w:pPr>
        <w:widowControl w:val="0"/>
        <w:jc w:val="center"/>
        <w:rPr>
          <w:rFonts w:ascii="Arial" w:eastAsia="Calibri" w:hAnsi="Arial" w:cs="Arial"/>
          <w:b/>
          <w:sz w:val="20"/>
          <w:szCs w:val="20"/>
          <w:lang w:bidi="ru-RU"/>
        </w:rPr>
      </w:pPr>
      <w:r w:rsidRPr="00605254">
        <w:rPr>
          <w:rFonts w:ascii="Arial" w:eastAsia="Arial Unicode MS" w:hAnsi="Arial" w:cs="Arial"/>
          <w:b/>
          <w:bCs/>
          <w:sz w:val="20"/>
          <w:szCs w:val="20"/>
          <w:lang w:bidi="ru-RU"/>
        </w:rPr>
        <w:t xml:space="preserve">V. Функциональные обязанности членов эвакуационной комиссии </w:t>
      </w:r>
      <w:r w:rsidRPr="00605254">
        <w:rPr>
          <w:rFonts w:ascii="Arial" w:eastAsia="Calibri" w:hAnsi="Arial" w:cs="Arial"/>
          <w:b/>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sz w:val="20"/>
          <w:szCs w:val="20"/>
          <w:lang w:bidi="ru-RU"/>
        </w:rPr>
      </w:pPr>
      <w:r w:rsidRPr="00605254">
        <w:rPr>
          <w:rFonts w:ascii="Arial" w:eastAsia="Arial Unicode MS" w:hAnsi="Arial" w:cs="Arial"/>
          <w:sz w:val="20"/>
          <w:szCs w:val="20"/>
          <w:lang w:bidi="ru-RU"/>
        </w:rPr>
        <w:t xml:space="preserve">16. Председатель эвакуационной комиссии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Arial Unicode MS" w:hAnsi="Arial" w:cs="Arial"/>
          <w:sz w:val="20"/>
          <w:szCs w:val="20"/>
          <w:lang w:bidi="ru-RU"/>
        </w:rPr>
        <w:t xml:space="preserve"> </w:t>
      </w:r>
    </w:p>
    <w:p w:rsidR="00605254" w:rsidRPr="00605254" w:rsidRDefault="00605254" w:rsidP="00605254">
      <w:pPr>
        <w:widowControl w:val="0"/>
        <w:jc w:val="both"/>
        <w:rPr>
          <w:rFonts w:ascii="Arial" w:eastAsia="Arial Unicode MS" w:hAnsi="Arial" w:cs="Arial"/>
          <w:sz w:val="20"/>
          <w:szCs w:val="20"/>
          <w:lang w:bidi="ru-RU"/>
        </w:rPr>
      </w:pPr>
      <w:r w:rsidRPr="00605254">
        <w:rPr>
          <w:rFonts w:ascii="Arial" w:eastAsia="Arial Unicode MS" w:hAnsi="Arial" w:cs="Arial"/>
          <w:color w:val="FF0000"/>
          <w:sz w:val="20"/>
          <w:szCs w:val="20"/>
          <w:lang w:bidi="ru-RU"/>
        </w:rPr>
        <w:t xml:space="preserve">           </w:t>
      </w:r>
      <w:r w:rsidRPr="00605254">
        <w:rPr>
          <w:rFonts w:ascii="Arial" w:eastAsia="Arial Unicode MS" w:hAnsi="Arial" w:cs="Arial"/>
          <w:sz w:val="20"/>
          <w:szCs w:val="20"/>
          <w:lang w:bidi="ru-RU"/>
        </w:rPr>
        <w:t>1) в мирное время:</w:t>
      </w:r>
    </w:p>
    <w:p w:rsidR="00605254" w:rsidRPr="00605254" w:rsidRDefault="00605254" w:rsidP="00605254">
      <w:pPr>
        <w:widowControl w:val="0"/>
        <w:ind w:firstLine="851"/>
        <w:jc w:val="both"/>
        <w:rPr>
          <w:rFonts w:ascii="Arial" w:eastAsia="Arial Unicode MS" w:hAnsi="Arial" w:cs="Arial"/>
          <w:sz w:val="20"/>
          <w:szCs w:val="20"/>
          <w:lang w:bidi="ru-RU"/>
        </w:rPr>
      </w:pPr>
      <w:r w:rsidRPr="00605254">
        <w:rPr>
          <w:rFonts w:ascii="Arial" w:eastAsia="Arial Unicode MS" w:hAnsi="Arial" w:cs="Arial"/>
          <w:sz w:val="20"/>
          <w:szCs w:val="20"/>
          <w:lang w:bidi="ru-RU"/>
        </w:rPr>
        <w:t xml:space="preserve">организует разработку планирующих документов по проведению эвакуации населения, материальных, культурных ценностей и архивных документов, а также всестороннему жизнеобеспечению эвакуационных мероприятий на территории </w:t>
      </w:r>
      <w:r w:rsidRPr="00605254">
        <w:rPr>
          <w:rFonts w:ascii="Arial" w:eastAsia="Calibri" w:hAnsi="Arial" w:cs="Arial"/>
          <w:sz w:val="20"/>
          <w:szCs w:val="20"/>
          <w:lang w:bidi="ru-RU"/>
        </w:rPr>
        <w:t>города Куйбышева Куйбышевского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осуществляет контроль разработки, достоверности и своевременной корректировки планирующих документов по проведению и всестороннему обеспечению эвакуационных мероприятий в организациях на территории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в том числе обеспечивающих выполнение мероприятий гражданской обороны и защиты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осуществляет контроль готовности безопасных районов к приему, размещению и первоочередному жизнеобеспечению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контролирует организацию подготовки и готовность эвакуационных органов к выполнению возложенных задач;</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не реже одного раза в полугодие проводит заседания эвакуационной комиссии </w:t>
      </w:r>
      <w:r w:rsidRPr="00605254">
        <w:rPr>
          <w:rFonts w:ascii="Arial" w:eastAsia="Calibri" w:hAnsi="Arial" w:cs="Arial"/>
          <w:sz w:val="20"/>
          <w:szCs w:val="20"/>
          <w:lang w:bidi="ru-RU"/>
        </w:rPr>
        <w:t>города Куйбышева Куйбышевского района Новосибирской области</w:t>
      </w:r>
      <w:r w:rsidRPr="00605254">
        <w:rPr>
          <w:rFonts w:ascii="Arial" w:eastAsia="Calibri" w:hAnsi="Arial" w:cs="Arial"/>
          <w:color w:val="000000"/>
          <w:sz w:val="20"/>
          <w:szCs w:val="20"/>
          <w:lang w:bidi="ru-RU"/>
        </w:rPr>
        <w:t xml:space="preserve"> по вопросам планирования, </w:t>
      </w:r>
      <w:r w:rsidRPr="00605254">
        <w:rPr>
          <w:rFonts w:ascii="Arial" w:eastAsia="Arial Unicode MS" w:hAnsi="Arial" w:cs="Arial"/>
          <w:color w:val="000000"/>
          <w:sz w:val="20"/>
          <w:szCs w:val="20"/>
          <w:lang w:bidi="ru-RU"/>
        </w:rPr>
        <w:t>проведения, состояния готовности эвакуационных органов и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организует и осуществляет взаимодействие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по вопросам использования транспортных средств, транспортных коммуникаций, организаций комендантской службы на территориях и маршрутах эвакуации, согласования районов размещения эвакуируемого населения в безопасных районах;</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утверждает план заседаний комиссии на год, принимает решение о внесении в него изменений;</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осуществляет общее руководство деятельностью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осуществляет контроль за приведением в готовность к работе эвакуационных органов, развертывание и приведение в готовность к выполнению задач по предназначению СЭП, ППЭ, </w:t>
      </w:r>
      <w:r w:rsidRPr="00605254">
        <w:rPr>
          <w:rFonts w:ascii="Arial" w:eastAsia="Arial Unicode MS" w:hAnsi="Arial" w:cs="Arial"/>
          <w:color w:val="000000"/>
          <w:sz w:val="20"/>
          <w:szCs w:val="20"/>
          <w:lang w:bidi="ru-RU"/>
        </w:rPr>
        <w:lastRenderedPageBreak/>
        <w:t>администраций пунктов посадки, пунктов погрузки;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осуществляет уточнение плана эвакуационных мероприятий в Куйбышевском муниципальном районе </w:t>
      </w:r>
      <w:r w:rsidRPr="00605254">
        <w:rPr>
          <w:rFonts w:ascii="Arial" w:eastAsia="Calibri" w:hAnsi="Arial" w:cs="Arial"/>
          <w:color w:val="000000"/>
          <w:sz w:val="20"/>
          <w:szCs w:val="20"/>
          <w:shd w:val="clear" w:color="auto" w:fill="FFFFFF"/>
          <w:lang w:bidi="ru-RU"/>
        </w:rPr>
        <w:t xml:space="preserve">Новосибирской области и порядка осуществления всех </w:t>
      </w:r>
      <w:r w:rsidRPr="00605254">
        <w:rPr>
          <w:rFonts w:ascii="Arial" w:eastAsia="Arial Unicode MS" w:hAnsi="Arial" w:cs="Arial"/>
          <w:color w:val="000000"/>
          <w:sz w:val="20"/>
          <w:szCs w:val="20"/>
          <w:shd w:val="clear" w:color="auto" w:fill="FFFFFF"/>
          <w:lang w:bidi="ru-RU"/>
        </w:rPr>
        <w:t>видов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уточнение категорий и численности эвакуируемого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уточнение порядка движения и использования всех видов транспорта, выделяемого для проведения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контролирует подготовку транспортных средств к эвакуационным перевозкам людей, оборудование маршрутов пешей эвакуации и укрытий в местах привалов и ППЭ, изготовление (оборудование) приспособлений для посадки (высадки) населения на транспорт (тумб, рамп, сходней и т.п.);</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приведением в готовность защитных сооружений в местах развертывания СЭП и пунктов (станций) посадки;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п</w:t>
      </w:r>
      <w:r w:rsidRPr="00605254">
        <w:rPr>
          <w:rFonts w:ascii="Arial" w:eastAsia="Arial Unicode MS" w:hAnsi="Arial" w:cs="Arial"/>
          <w:color w:val="000000"/>
          <w:sz w:val="20"/>
          <w:szCs w:val="20"/>
          <w:lang w:bidi="ru-RU"/>
        </w:rPr>
        <w:t xml:space="preserve">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Arial Unicode MS" w:hAnsi="Arial" w:cs="Arial"/>
          <w:color w:val="000000"/>
          <w:sz w:val="20"/>
          <w:szCs w:val="20"/>
          <w:lang w:bidi="ru-RU"/>
        </w:rPr>
        <w:t xml:space="preserve"> 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ходом оповещения организаций, населения о начале эвакуации и подачей эвакотранспорта на станции и пункты посадки;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взаимодействие между эвакуационными органами, транспортными и иными организациями,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исполнением планов эвакуации населения по конкретным условиям складывающейся обстановки;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руководство работой эвакуационных органов по сбору эвакуируемого населения и отправкой его в безопасные районы;</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организацией регулирования движения и поддержанием порядка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информирование эвакоприемных комиссий о количестве вывозимого (выводимого) населения, материальных, культурных ценностей и архивных документов и видах привлекаемого транспорта;</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сбор и обобщение данных о ходе выполнения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взаимодействие с представителями органов военного командования, ГУ МВД России по Новосибирской области, УФСБ России по Новосибирской области, федерального государственного казенного учреждения «Управление Сибирского округа войск национальной гвардии Российской Федерации» и организаций, обеспечивающими выполнение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17. Заместитель председателя эвакуационной комиссии города</w:t>
      </w:r>
      <w:r w:rsidRPr="00605254">
        <w:rPr>
          <w:rFonts w:ascii="Arial" w:eastAsia="Calibri" w:hAnsi="Arial" w:cs="Arial"/>
          <w:color w:val="000000"/>
          <w:sz w:val="20"/>
          <w:szCs w:val="20"/>
          <w:shd w:val="clear" w:color="auto" w:fill="FFFFFF"/>
          <w:lang w:bidi="ru-RU"/>
        </w:rPr>
        <w:t xml:space="preserve"> Куйбышева Куйбышевского района Новосибирской области</w:t>
      </w:r>
      <w:r w:rsidRPr="00605254">
        <w:rPr>
          <w:rFonts w:ascii="Arial" w:eastAsia="Arial Unicode MS"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и осуществляет контроль за подготовкой эвакуационных органов к выполнению задач по эвакуации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организует взаимодействие с представителями органов военного командования, ГУ МВД России по Новосибирской области, частей и подразделений Сибирского округа войск национальной гвардии Российской Федерации по вопросам обеспечения безопасности и охраны общественного порядка во время проведения эвакуационных мероприятий на территории </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lang w:bidi="ru-RU"/>
        </w:rPr>
        <w:t xml:space="preserve"> Новосибирской области</w:t>
      </w:r>
      <w:r w:rsidRPr="00605254">
        <w:rPr>
          <w:rFonts w:ascii="Arial" w:eastAsia="Calibri"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корректирует деятельность комендантской службы </w:t>
      </w:r>
      <w:r w:rsidRPr="00605254">
        <w:rPr>
          <w:rFonts w:ascii="Arial" w:eastAsia="Calibri" w:hAnsi="Arial" w:cs="Arial"/>
          <w:color w:val="000000"/>
          <w:sz w:val="20"/>
          <w:szCs w:val="20"/>
          <w:shd w:val="clear" w:color="auto" w:fill="FFFFFF"/>
          <w:lang w:bidi="ru-RU"/>
        </w:rPr>
        <w:t>города Куйбышева Куйбышевского района Новосибирской области,</w:t>
      </w:r>
      <w:r w:rsidRPr="00605254">
        <w:rPr>
          <w:rFonts w:ascii="Arial" w:eastAsia="Arial Unicode MS" w:hAnsi="Arial" w:cs="Arial"/>
          <w:color w:val="000000"/>
          <w:sz w:val="20"/>
          <w:szCs w:val="20"/>
          <w:shd w:val="clear" w:color="auto" w:fill="FFFFFF"/>
          <w:lang w:bidi="ru-RU"/>
        </w:rPr>
        <w:t xml:space="preserve"> согласовывает районы размещения эвакуируемого населения, материальных, культурных ценностей и архивных документов в безопасных районах;</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и осуществляет контроль за подготовкой и освоением безопасных районов к размещению эвакуируемого населения, а также объектов (мест) постоянного и временного хранения (размещения)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и осуществляет контроль за подготовкой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постоянный контроль за приведением эвакуационных органов в готовность и выполнением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подготовкой к всестороннему жизнеобеспечению эвакуируемого населения;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подготовкой к развертыванию СЭП, пунктов посадки, пунктов погрузки и ППЭ;</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lastRenderedPageBreak/>
        <w:t>совместно с представителями органов военного командования и транспортных организаций организует уточнение расчетов транспорта, предназначенного для вывоза населения, материальных, культурных ценностей и архивных документов в безопасные районы, подвоза эвакуируемого населения к местам посадки и промежуточным пунктам эвакуации;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w:t>
      </w:r>
      <w:r w:rsidRPr="00605254">
        <w:rPr>
          <w:rFonts w:ascii="Arial" w:eastAsia="Arial Unicode MS" w:hAnsi="Arial" w:cs="Arial"/>
          <w:color w:val="000000"/>
          <w:sz w:val="20"/>
          <w:szCs w:val="20"/>
          <w:lang w:bidi="ru-RU"/>
        </w:rPr>
        <w:t xml:space="preserve"> распоряжения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ходом оповещения населения, организаций и эвакуационных органов о начале эвакуации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приведением в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осуществляет контроль за ходом проведения эвакуации населения, материальных, культурных ценностей и архивных документов, всесторонним обеспечением эвакуации, а также за прибытием населения, материальных, культурных ценностей и архивных документов в безопасные районы и их размещением.</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18. Секретарь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Новосибирской области </w:t>
      </w:r>
      <w:r w:rsidRPr="00605254">
        <w:rPr>
          <w:rFonts w:ascii="Arial" w:eastAsia="Arial Unicode MS" w:hAnsi="Arial" w:cs="Arial"/>
          <w:color w:val="000000"/>
          <w:sz w:val="20"/>
          <w:szCs w:val="20"/>
          <w:shd w:val="clear" w:color="auto" w:fill="FFFFFF"/>
          <w:lang w:bidi="ru-RU"/>
        </w:rPr>
        <w:t>подчиняется председателю эвакуационной комиссии, его заместителю и работает под их руководством.</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sz w:val="20"/>
          <w:szCs w:val="20"/>
          <w:shd w:val="clear" w:color="auto" w:fill="FFFFFF"/>
          <w:lang w:bidi="ru-RU"/>
        </w:rPr>
        <w:t>Секретарь эвакуационной комиссии</w:t>
      </w:r>
      <w:r w:rsidRPr="00605254">
        <w:rPr>
          <w:rFonts w:ascii="Arial" w:eastAsia="Arial Unicode MS"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 готовит годовые планы работы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и своевременно представляет их</w:t>
      </w:r>
      <w:r w:rsidRPr="00605254">
        <w:rPr>
          <w:rFonts w:ascii="Arial" w:eastAsia="Arial Unicode MS" w:hAnsi="Arial" w:cs="Arial"/>
          <w:color w:val="000000"/>
          <w:sz w:val="20"/>
          <w:szCs w:val="20"/>
          <w:shd w:val="clear" w:color="auto" w:fill="FFFFFF"/>
          <w:lang w:bidi="ru-RU"/>
        </w:rPr>
        <w:t xml:space="preserve"> на утверждение председателю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по распоряжению председателя (заместителя председателя) эвакуационной комиссии проверяет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ведет протоколы заседаний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доводит принятые на заседаниях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решения (указания) до исполнителей;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проводит уточнение состава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r w:rsidRPr="00605254">
        <w:rPr>
          <w:rFonts w:ascii="Arial" w:eastAsia="Arial Unicode MS" w:hAnsi="Arial" w:cs="Arial"/>
          <w:color w:val="000000"/>
          <w:sz w:val="20"/>
          <w:szCs w:val="20"/>
          <w:shd w:val="clear" w:color="auto" w:fill="FFFFFF"/>
          <w:lang w:bidi="ru-RU"/>
        </w:rPr>
        <w:t>, а также уточняет для оповещения номера телефонов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разрабатывает предложения об изменении действующего Положения, а также инициирует внесение изменений в действующее Положение;</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B5700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по указанию председателя (заместителя председателя) эвакуационной 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прибывает на заседание </w:t>
      </w:r>
      <w:r w:rsidRPr="00605254">
        <w:rPr>
          <w:rFonts w:ascii="Arial" w:eastAsia="Arial Unicode MS" w:hAnsi="Arial" w:cs="Arial"/>
          <w:color w:val="000000"/>
          <w:sz w:val="20"/>
          <w:szCs w:val="20"/>
          <w:shd w:val="clear" w:color="auto" w:fill="FFFFFF"/>
          <w:lang w:bidi="ru-RU"/>
        </w:rPr>
        <w:t xml:space="preserve">комиссии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 с планирующими </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документами по эвакуации </w:t>
      </w:r>
      <w:r w:rsidRPr="00605254">
        <w:rPr>
          <w:rFonts w:ascii="Arial" w:eastAsia="Arial Unicode MS" w:hAnsi="Arial" w:cs="Arial"/>
          <w:color w:val="000000"/>
          <w:sz w:val="20"/>
          <w:szCs w:val="20"/>
          <w:shd w:val="clear" w:color="auto" w:fill="FFFFFF"/>
          <w:lang w:bidi="ru-RU"/>
        </w:rPr>
        <w:t>для их корректировки (уточнения);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ведет учет прибытия членов эвакуационной комиссии;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готовит доклады, отчеты, справки, донесения в соответствии с табелем срочных донесений и распоряжений председателя (заместителя председателя) эвакуационной комиссии</w:t>
      </w:r>
      <w:r w:rsidRPr="00605254">
        <w:rPr>
          <w:rFonts w:ascii="Arial" w:eastAsia="Arial Unicode MS" w:hAnsi="Arial" w:cs="Arial"/>
          <w:color w:val="000000"/>
          <w:sz w:val="20"/>
          <w:szCs w:val="20"/>
          <w:lang w:bidi="ru-RU"/>
        </w:rPr>
        <w:t xml:space="preserve">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 р</w:t>
      </w:r>
      <w:r w:rsidRPr="00605254">
        <w:rPr>
          <w:rFonts w:ascii="Arial" w:eastAsia="Arial Unicode MS" w:hAnsi="Arial" w:cs="Arial"/>
          <w:color w:val="000000"/>
          <w:sz w:val="20"/>
          <w:szCs w:val="20"/>
          <w:lang w:bidi="ru-RU"/>
        </w:rPr>
        <w:t>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организует сбор и учет поступающих докладов и донесений о ходе рассредоточения и эвакуации населения, материальных и культурных ценностей;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обобщает поступающую информацию, готовит председателю (заместителю председателя) эвакуационной комиссии и в вышестоящие органы управления доклады и донесения о ходе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ведет учет принятых и отданных в ходе проведения эвакуационных мероприятий распоряжений, доводит принятые решения до исполнителей и контролирует поступление докладов об их исполнении.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 xml:space="preserve">19. Члены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r w:rsidRPr="00605254">
        <w:rPr>
          <w:rFonts w:ascii="Arial" w:eastAsia="Arial Unicode MS" w:hAnsi="Arial" w:cs="Arial"/>
          <w:color w:val="000000"/>
          <w:sz w:val="20"/>
          <w:szCs w:val="20"/>
          <w:shd w:val="clear" w:color="auto" w:fill="FFFFFF"/>
          <w:lang w:bidi="ru-RU"/>
        </w:rPr>
        <w:t>:</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lastRenderedPageBreak/>
        <w:t>1) в мирное время:</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принимают участие в выработке предложений председателю эвакуационной комиссии для принятия решений по проведению и всестороннему обеспечению эвакуационных мероприятий и разработке планирующих документов;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согласовывают с мобилизационными органами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Куйбышевского муниципального района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контролируют готовность эвакуационных органов к выполнению задач по эвакуации, приему, размещению и первоочередному жизнеобеспечению эвакуируемого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участвуют в заседаниях эвакуационной комиссии по вопросам планирования, проведения и всестороннего обеспечения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по направлению деятельности разрабатывают справки-доклады о состоянии курируемого вопроса по проведению и всестороннему обеспечению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осуществляют взаимодействие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транспортных организаций всех форм собственности по вопросам использования транспортных средств, автомобильных дорог и мостов и организации деятельности комендантской службы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2) в период нарастания угрозы агрессии против Российской Федерации до объявления мобилизации в Российской Федерации: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уточняют вопросы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00"/>
          <w:lang w:bidi="ru-RU"/>
        </w:rPr>
      </w:pPr>
      <w:r w:rsidRPr="00605254">
        <w:rPr>
          <w:rFonts w:ascii="Arial" w:eastAsia="Arial Unicode MS" w:hAnsi="Arial" w:cs="Arial"/>
          <w:color w:val="000000"/>
          <w:sz w:val="20"/>
          <w:szCs w:val="20"/>
          <w:shd w:val="clear" w:color="auto" w:fill="FFFFFF"/>
          <w:lang w:bidi="ru-RU"/>
        </w:rPr>
        <w:t>в соответствии с уточненной схемой управления и связи эвакуационной комиссии контролируют и уточняют готовность эвакуационных органов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уточняют категорию, численность эвакуируемого населения, расчеты и план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организуют подготовку к развертыванию и уточняют готовность  администраций  ПЭП, пунктов посадки, пунктов погрузки и ППЭ к выполнению задач по предназначению;</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уточняют совместно с транспортными организациями порядок и готовность всех видов транспорта к эвакуации населения, материальных, культурных ценностей и архивных документов, укомплектованность пунктов посадки (высадки), маршрутов эвакуации и укрытий в местах больших привалов;</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shd w:val="clear" w:color="auto" w:fill="FFFFFF"/>
          <w:lang w:bidi="ru-RU"/>
        </w:rPr>
        <w:t>3) </w:t>
      </w:r>
      <w:r w:rsidRPr="00605254">
        <w:rPr>
          <w:rFonts w:ascii="Arial" w:eastAsia="Arial Unicode MS" w:hAnsi="Arial" w:cs="Arial"/>
          <w:color w:val="000000"/>
          <w:sz w:val="20"/>
          <w:szCs w:val="20"/>
          <w:lang w:bidi="ru-RU"/>
        </w:rPr>
        <w:t xml:space="preserve">при введении в действие плана гражданской обороны и защиты населения </w:t>
      </w:r>
      <w:r w:rsidRPr="00605254">
        <w:rPr>
          <w:rFonts w:ascii="Arial" w:eastAsia="Calibri" w:hAnsi="Arial" w:cs="Arial"/>
          <w:color w:val="000000"/>
          <w:sz w:val="20"/>
          <w:szCs w:val="20"/>
          <w:lang w:bidi="ru-RU"/>
        </w:rPr>
        <w:t>Куйбышевского муниципального района Новосибирской области и получении р</w:t>
      </w:r>
      <w:r w:rsidRPr="00605254">
        <w:rPr>
          <w:rFonts w:ascii="Arial" w:eastAsia="Arial Unicode MS" w:hAnsi="Arial" w:cs="Arial"/>
          <w:color w:val="000000"/>
          <w:sz w:val="20"/>
          <w:szCs w:val="20"/>
          <w:lang w:bidi="ru-RU"/>
        </w:rPr>
        <w:t>аспоряжения на проведение эвакуации населения, материальных, культурных ценностей и архивных документов, а также при принятии решения на проведение эвакуационных мероприятий из зон ведения военных действий, с прифронтовых территорий и зон полной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контролируют вопросы эвакуации персонала и членов их семей организаций (учреждений, предприятий), имеющих мобилизационное задание и продолжающих свою деятельность в военное время в зонах возможных опасностей и переносящих ее в безопасные районы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поддерживают постоянную связь с эвакуационными органами и транспортными организациями, контролируют ход оповещения населения о начале эвакуации населения, подачу транспорта на станции и пункты посадки;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контролируют работу эвакуационных органов;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контролируют организацию регулирования движения эвакуационных колонн и поддержание общественного порядка на маршрутах эвакуации;</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информируют эвакоприемные комиссии Куйбышевского муниципального района Новосибирской области о количестве вывозимого населения, материальных, культурных ценностей и архивных документов;</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обобщают данные и готовят информацию о ходе эвакуационных мероприятий;</w:t>
      </w:r>
    </w:p>
    <w:p w:rsidR="00605254" w:rsidRPr="00605254" w:rsidRDefault="00605254" w:rsidP="00605254">
      <w:pPr>
        <w:widowControl w:val="0"/>
        <w:ind w:firstLine="851"/>
        <w:jc w:val="both"/>
        <w:rPr>
          <w:rFonts w:ascii="Arial" w:eastAsia="Arial Unicode MS" w:hAnsi="Arial" w:cs="Arial"/>
          <w:color w:val="000000"/>
          <w:sz w:val="20"/>
          <w:szCs w:val="20"/>
          <w:shd w:val="clear" w:color="auto" w:fill="FFFFFF"/>
          <w:lang w:bidi="ru-RU"/>
        </w:rPr>
      </w:pPr>
      <w:r w:rsidRPr="00605254">
        <w:rPr>
          <w:rFonts w:ascii="Arial" w:eastAsia="Arial Unicode MS" w:hAnsi="Arial" w:cs="Arial"/>
          <w:color w:val="000000"/>
          <w:sz w:val="20"/>
          <w:szCs w:val="20"/>
          <w:shd w:val="clear" w:color="auto" w:fill="FFFFFF"/>
          <w:lang w:bidi="ru-RU"/>
        </w:rPr>
        <w:t>взаимодействуют с представителями органов военного командования, УФСБ России по Новосибирской области, ГУ МВД России по Новосибирской области, частей и подразделений Сибирского округа войск национальной гвардии Российской Федерации и организаций, обеспечивающих выполнение мероприятия гражданской обороны и защиты населения, по вопросам организации взаимодействия, обеспечения и проведения эвакуационных мероприятий.</w:t>
      </w:r>
    </w:p>
    <w:p w:rsidR="00B57004" w:rsidRDefault="00B57004" w:rsidP="00605254">
      <w:pPr>
        <w:widowControl w:val="0"/>
        <w:jc w:val="center"/>
        <w:rPr>
          <w:rFonts w:ascii="Arial" w:eastAsia="Arial Unicode MS" w:hAnsi="Arial" w:cs="Arial"/>
          <w:b/>
          <w:bCs/>
          <w:color w:val="000000"/>
          <w:sz w:val="20"/>
          <w:szCs w:val="20"/>
          <w:lang w:bidi="ru-RU"/>
        </w:rPr>
      </w:pPr>
    </w:p>
    <w:p w:rsidR="00605254" w:rsidRPr="00605254" w:rsidRDefault="00605254" w:rsidP="00605254">
      <w:pPr>
        <w:widowControl w:val="0"/>
        <w:jc w:val="center"/>
        <w:rPr>
          <w:rFonts w:ascii="Arial" w:eastAsia="Arial Unicode MS" w:hAnsi="Arial" w:cs="Arial"/>
          <w:color w:val="000000"/>
          <w:sz w:val="20"/>
          <w:szCs w:val="20"/>
          <w:shd w:val="clear" w:color="auto" w:fill="FFFF00"/>
          <w:lang w:bidi="ru-RU"/>
        </w:rPr>
      </w:pPr>
      <w:r w:rsidRPr="00605254">
        <w:rPr>
          <w:rFonts w:ascii="Arial" w:eastAsia="Arial Unicode MS" w:hAnsi="Arial" w:cs="Arial"/>
          <w:b/>
          <w:bCs/>
          <w:color w:val="000000"/>
          <w:sz w:val="20"/>
          <w:szCs w:val="20"/>
          <w:lang w:bidi="ru-RU"/>
        </w:rPr>
        <w:lastRenderedPageBreak/>
        <w:t xml:space="preserve">VI. Организация подготовки работников эвакуационной </w:t>
      </w:r>
      <w:r w:rsidRPr="00B57004">
        <w:rPr>
          <w:rFonts w:ascii="Arial" w:eastAsia="Arial Unicode MS" w:hAnsi="Arial" w:cs="Arial"/>
          <w:b/>
          <w:bCs/>
          <w:color w:val="000000"/>
          <w:sz w:val="20"/>
          <w:szCs w:val="20"/>
          <w:lang w:bidi="ru-RU"/>
        </w:rPr>
        <w:t>комиссии</w:t>
      </w:r>
      <w:r w:rsidR="00B57004">
        <w:rPr>
          <w:rFonts w:ascii="Arial" w:eastAsia="Arial Unicode MS" w:hAnsi="Arial" w:cs="Arial"/>
          <w:b/>
          <w:bCs/>
          <w:color w:val="000000"/>
          <w:sz w:val="20"/>
          <w:szCs w:val="20"/>
          <w:lang w:bidi="ru-RU"/>
        </w:rPr>
        <w:t xml:space="preserve"> </w:t>
      </w:r>
      <w:r w:rsidRPr="00B57004">
        <w:rPr>
          <w:rFonts w:ascii="Arial" w:eastAsia="Calibri" w:hAnsi="Arial" w:cs="Arial"/>
          <w:b/>
          <w:color w:val="000000"/>
          <w:sz w:val="20"/>
          <w:szCs w:val="20"/>
          <w:shd w:val="clear" w:color="auto" w:fill="FFFFFF"/>
          <w:lang w:bidi="ru-RU"/>
        </w:rPr>
        <w:t>г</w:t>
      </w:r>
      <w:r w:rsidRPr="00605254">
        <w:rPr>
          <w:rFonts w:ascii="Arial" w:eastAsia="Calibri" w:hAnsi="Arial" w:cs="Arial"/>
          <w:b/>
          <w:color w:val="000000"/>
          <w:sz w:val="20"/>
          <w:szCs w:val="20"/>
          <w:shd w:val="clear" w:color="auto" w:fill="FFFFFF"/>
          <w:lang w:bidi="ru-RU"/>
        </w:rPr>
        <w:t xml:space="preserve">орода Куйбышева Куйбышевского </w:t>
      </w:r>
      <w:r w:rsidR="00B57004" w:rsidRPr="00605254">
        <w:rPr>
          <w:rFonts w:ascii="Arial" w:eastAsia="Calibri" w:hAnsi="Arial" w:cs="Arial"/>
          <w:b/>
          <w:color w:val="000000"/>
          <w:sz w:val="20"/>
          <w:szCs w:val="20"/>
          <w:shd w:val="clear" w:color="auto" w:fill="FFFFFF"/>
          <w:lang w:bidi="ru-RU"/>
        </w:rPr>
        <w:t>района</w:t>
      </w:r>
      <w:r w:rsidR="00B57004" w:rsidRPr="00605254">
        <w:rPr>
          <w:rFonts w:ascii="Arial" w:eastAsia="Calibri" w:hAnsi="Arial" w:cs="Arial"/>
          <w:b/>
          <w:color w:val="000000"/>
          <w:sz w:val="20"/>
          <w:szCs w:val="20"/>
          <w:shd w:val="clear" w:color="auto" w:fill="FFFFFF"/>
          <w:vertAlign w:val="superscript"/>
          <w:lang w:bidi="ru-RU"/>
        </w:rPr>
        <w:t xml:space="preserve"> </w:t>
      </w:r>
      <w:r w:rsidR="00B57004" w:rsidRPr="00605254">
        <w:rPr>
          <w:rFonts w:ascii="Arial" w:eastAsia="Calibri" w:hAnsi="Arial" w:cs="Arial"/>
          <w:b/>
          <w:color w:val="000000"/>
          <w:sz w:val="20"/>
          <w:szCs w:val="20"/>
          <w:shd w:val="clear" w:color="auto" w:fill="FFFFFF"/>
          <w:lang w:bidi="ru-RU"/>
        </w:rPr>
        <w:t>Новосибирской</w:t>
      </w:r>
      <w:r w:rsidRPr="00605254">
        <w:rPr>
          <w:rFonts w:ascii="Arial" w:eastAsia="Calibri" w:hAnsi="Arial" w:cs="Arial"/>
          <w:b/>
          <w:color w:val="000000"/>
          <w:sz w:val="20"/>
          <w:szCs w:val="20"/>
          <w:shd w:val="clear" w:color="auto" w:fill="FFFFFF"/>
          <w:lang w:bidi="ru-RU"/>
        </w:rPr>
        <w:t xml:space="preserve"> области</w:t>
      </w:r>
    </w:p>
    <w:p w:rsidR="00605254" w:rsidRPr="00605254" w:rsidRDefault="00605254" w:rsidP="00605254">
      <w:pPr>
        <w:widowControl w:val="0"/>
        <w:ind w:firstLine="851"/>
        <w:jc w:val="both"/>
        <w:rPr>
          <w:rFonts w:ascii="Arial" w:eastAsia="Calibri" w:hAnsi="Arial" w:cs="Arial"/>
          <w:color w:val="000000"/>
          <w:sz w:val="20"/>
          <w:szCs w:val="20"/>
          <w:shd w:val="clear" w:color="auto" w:fill="FFFFFF"/>
          <w:lang w:bidi="ru-RU"/>
        </w:rPr>
      </w:pPr>
      <w:r w:rsidRPr="00605254">
        <w:rPr>
          <w:rFonts w:ascii="Arial" w:eastAsia="Arial Unicode MS" w:hAnsi="Arial" w:cs="Arial"/>
          <w:color w:val="000000"/>
          <w:sz w:val="20"/>
          <w:szCs w:val="20"/>
          <w:lang w:bidi="ru-RU"/>
        </w:rPr>
        <w:t xml:space="preserve">20. Подготовка председателя и членов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Calibri" w:hAnsi="Arial" w:cs="Arial"/>
          <w:color w:val="000000"/>
          <w:sz w:val="20"/>
          <w:szCs w:val="20"/>
          <w:lang w:bidi="ru-RU"/>
        </w:rPr>
        <w:t>организуется и проводится в</w:t>
      </w:r>
      <w:r w:rsidRPr="00605254">
        <w:rPr>
          <w:rFonts w:ascii="Arial" w:eastAsia="Arial Unicode MS" w:hAnsi="Arial" w:cs="Arial"/>
          <w:color w:val="000000"/>
          <w:sz w:val="20"/>
          <w:szCs w:val="20"/>
          <w:lang w:bidi="ru-RU"/>
        </w:rPr>
        <w:t xml:space="preserve"> соответствии с законодательством Российской Федерации, нормативными правовыми актами Новосибирской области, муниципальными правовыми актами </w:t>
      </w:r>
      <w:r w:rsidRPr="00605254">
        <w:rPr>
          <w:rFonts w:ascii="Arial" w:eastAsia="Calibri" w:hAnsi="Arial" w:cs="Arial"/>
          <w:color w:val="000000"/>
          <w:sz w:val="20"/>
          <w:szCs w:val="20"/>
          <w:shd w:val="clear" w:color="auto" w:fill="FFFFFF"/>
          <w:lang w:bidi="ru-RU"/>
        </w:rPr>
        <w:t>города Куйбышева Куйбышевского района</w:t>
      </w:r>
      <w:r w:rsidRPr="00605254">
        <w:rPr>
          <w:rFonts w:ascii="Arial" w:eastAsia="Calibri" w:hAnsi="Arial" w:cs="Arial"/>
          <w:color w:val="000000"/>
          <w:sz w:val="20"/>
          <w:szCs w:val="20"/>
          <w:shd w:val="clear" w:color="auto" w:fill="FFFFFF"/>
          <w:vertAlign w:val="superscript"/>
          <w:lang w:bidi="ru-RU"/>
        </w:rPr>
        <w:t xml:space="preserve"> </w:t>
      </w:r>
      <w:r w:rsidRPr="00605254">
        <w:rPr>
          <w:rFonts w:ascii="Arial" w:eastAsia="Calibri" w:hAnsi="Arial" w:cs="Arial"/>
          <w:color w:val="000000"/>
          <w:sz w:val="20"/>
          <w:szCs w:val="20"/>
          <w:shd w:val="clear" w:color="auto" w:fill="FFFFFF"/>
          <w:lang w:bidi="ru-RU"/>
        </w:rPr>
        <w:t xml:space="preserve"> Новосибирской области;</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21. Работники, включенные в состав эвакуационной комиссии </w:t>
      </w:r>
      <w:r w:rsidRPr="00605254">
        <w:rPr>
          <w:rFonts w:ascii="Arial" w:eastAsia="Calibri" w:hAnsi="Arial" w:cs="Arial"/>
          <w:color w:val="000000"/>
          <w:sz w:val="20"/>
          <w:szCs w:val="20"/>
          <w:shd w:val="clear" w:color="auto" w:fill="FFFFFF"/>
          <w:lang w:bidi="ru-RU"/>
        </w:rPr>
        <w:t xml:space="preserve">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r w:rsidRPr="00605254">
        <w:rPr>
          <w:rFonts w:ascii="Arial" w:eastAsia="Calibri" w:hAnsi="Arial" w:cs="Arial"/>
          <w:color w:val="000000"/>
          <w:sz w:val="20"/>
          <w:szCs w:val="20"/>
          <w:lang w:bidi="ru-RU"/>
        </w:rPr>
        <w:t>, проходят подготовку по формам:</w:t>
      </w:r>
      <w:r w:rsidRPr="00605254">
        <w:rPr>
          <w:rFonts w:ascii="Arial" w:eastAsia="Arial Unicode MS" w:hAnsi="Arial" w:cs="Arial"/>
          <w:color w:val="000000"/>
          <w:sz w:val="20"/>
          <w:szCs w:val="20"/>
          <w:lang w:bidi="ru-RU"/>
        </w:rPr>
        <w:t xml:space="preserve"> </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самостоятельная работа с нормативными документами по вопросам организации, планирования и проведения мероприятий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дополнительное профессиональное образование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учебно-методическом центре, а также на курсах гражданской обороны;</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участие в учениях, тренировках и других плановых мероприятиях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участие в тематических и проблемных обучающих семинарах (вебинарах) по гражданской обороне.</w:t>
      </w:r>
    </w:p>
    <w:p w:rsidR="00605254" w:rsidRPr="00605254" w:rsidRDefault="00605254" w:rsidP="00605254">
      <w:pPr>
        <w:widowControl w:val="0"/>
        <w:ind w:firstLine="851"/>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22. Повышение квалификации или курсовое обучение в области гражданской обороны председателя и членов эвакуационной комиссии проводится не реже одного раза в пять лет. Для лиц, впервые включенных в состав эвакуационной комиссии, повышение квалификации в области гражданской обороны проводится в течение первого года работы.</w:t>
      </w:r>
    </w:p>
    <w:p w:rsidR="00605254" w:rsidRPr="00605254" w:rsidRDefault="00605254" w:rsidP="00B57004">
      <w:pPr>
        <w:suppressAutoHyphens/>
        <w:spacing w:before="100" w:beforeAutospacing="1"/>
        <w:jc w:val="right"/>
        <w:rPr>
          <w:rFonts w:ascii="Arial" w:eastAsiaTheme="minorHAnsi" w:hAnsi="Arial" w:cs="Arial"/>
          <w:sz w:val="20"/>
          <w:szCs w:val="20"/>
          <w:shd w:val="clear" w:color="auto" w:fill="FFFFFF"/>
        </w:rPr>
      </w:pPr>
      <w:r w:rsidRPr="00605254">
        <w:rPr>
          <w:rFonts w:ascii="Arial" w:eastAsia="Calibri" w:hAnsi="Arial" w:cs="Arial"/>
          <w:bCs/>
          <w:sz w:val="20"/>
          <w:szCs w:val="20"/>
          <w:shd w:val="clear" w:color="auto" w:fill="FFFFFF"/>
        </w:rPr>
        <w:t xml:space="preserve">                                                                            </w:t>
      </w:r>
      <w:r w:rsidRPr="00605254">
        <w:rPr>
          <w:rFonts w:ascii="Arial" w:eastAsia="Calibri" w:hAnsi="Arial" w:cs="Arial"/>
          <w:sz w:val="20"/>
          <w:szCs w:val="20"/>
          <w:shd w:val="clear" w:color="auto" w:fill="FFFFFF"/>
        </w:rPr>
        <w:t>УТВЕРЖДЕН</w:t>
      </w:r>
    </w:p>
    <w:p w:rsidR="00B57004" w:rsidRDefault="00605254" w:rsidP="00B57004">
      <w:pPr>
        <w:widowControl w:val="0"/>
        <w:ind w:left="5102"/>
        <w:jc w:val="right"/>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постановлением администрации </w:t>
      </w:r>
    </w:p>
    <w:p w:rsidR="00605254" w:rsidRPr="00605254" w:rsidRDefault="00605254" w:rsidP="00B57004">
      <w:pPr>
        <w:widowControl w:val="0"/>
        <w:ind w:left="5102"/>
        <w:jc w:val="right"/>
        <w:rPr>
          <w:rFonts w:ascii="Arial" w:eastAsia="Arial Unicode MS" w:hAnsi="Arial" w:cs="Arial"/>
          <w:color w:val="000000"/>
          <w:sz w:val="20"/>
          <w:szCs w:val="20"/>
          <w:lang w:bidi="ru-RU"/>
        </w:rPr>
      </w:pPr>
      <w:r w:rsidRPr="00605254">
        <w:rPr>
          <w:rFonts w:ascii="Arial" w:eastAsia="Calibri" w:hAnsi="Arial" w:cs="Arial"/>
          <w:color w:val="000000"/>
          <w:sz w:val="20"/>
          <w:szCs w:val="20"/>
          <w:shd w:val="clear" w:color="auto" w:fill="FFFFFF"/>
          <w:lang w:bidi="ru-RU"/>
        </w:rPr>
        <w:t>города</w:t>
      </w:r>
      <w:r w:rsidR="00B57004">
        <w:rPr>
          <w:rFonts w:ascii="Arial" w:eastAsia="Calibri"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Куйбышева</w:t>
      </w:r>
      <w:r w:rsidR="00B57004">
        <w:rPr>
          <w:rFonts w:ascii="Arial" w:eastAsia="Calibri" w:hAnsi="Arial" w:cs="Arial"/>
          <w:color w:val="000000"/>
          <w:sz w:val="20"/>
          <w:szCs w:val="20"/>
          <w:shd w:val="clear" w:color="auto" w:fill="FFFFFF"/>
          <w:lang w:bidi="ru-RU"/>
        </w:rPr>
        <w:t xml:space="preserve"> </w:t>
      </w:r>
      <w:r w:rsidRPr="00605254">
        <w:rPr>
          <w:rFonts w:ascii="Arial" w:eastAsia="Calibri" w:hAnsi="Arial" w:cs="Arial"/>
          <w:color w:val="000000"/>
          <w:sz w:val="20"/>
          <w:szCs w:val="20"/>
          <w:shd w:val="clear" w:color="auto" w:fill="FFFFFF"/>
          <w:lang w:bidi="ru-RU"/>
        </w:rPr>
        <w:t>Куйбышевского района</w:t>
      </w:r>
    </w:p>
    <w:p w:rsidR="00605254" w:rsidRPr="00605254" w:rsidRDefault="00605254" w:rsidP="00B57004">
      <w:pPr>
        <w:widowControl w:val="0"/>
        <w:ind w:left="5102"/>
        <w:jc w:val="right"/>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Новосибирской области от </w:t>
      </w:r>
      <w:r w:rsidRPr="00605254">
        <w:rPr>
          <w:rFonts w:ascii="Arial" w:eastAsia="Arial Unicode MS" w:hAnsi="Arial" w:cs="Arial"/>
          <w:color w:val="000000"/>
          <w:sz w:val="20"/>
          <w:szCs w:val="20"/>
          <w:lang w:bidi="ru-RU"/>
        </w:rPr>
        <w:t>17.03.2025 № 301</w:t>
      </w:r>
    </w:p>
    <w:p w:rsidR="00605254" w:rsidRPr="00605254" w:rsidRDefault="00605254" w:rsidP="00B57004">
      <w:pPr>
        <w:widowControl w:val="0"/>
        <w:ind w:left="5102"/>
        <w:jc w:val="right"/>
        <w:rPr>
          <w:rFonts w:ascii="Arial" w:eastAsia="Calibri" w:hAnsi="Arial" w:cs="Arial"/>
          <w:color w:val="000000"/>
          <w:sz w:val="20"/>
          <w:szCs w:val="20"/>
          <w:shd w:val="clear" w:color="auto" w:fill="FFFFFF"/>
          <w:lang w:bidi="ru-RU"/>
        </w:rPr>
      </w:pPr>
    </w:p>
    <w:p w:rsidR="00605254" w:rsidRPr="00605254" w:rsidRDefault="00605254" w:rsidP="00605254">
      <w:pPr>
        <w:widowControl w:val="0"/>
        <w:ind w:firstLine="737"/>
        <w:jc w:val="center"/>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Состав эвакуационной комиссии города Куйбышева Куйбышевского </w:t>
      </w:r>
      <w:r w:rsidR="00B57004" w:rsidRPr="00605254">
        <w:rPr>
          <w:rFonts w:ascii="Arial" w:eastAsia="Calibri" w:hAnsi="Arial" w:cs="Arial"/>
          <w:color w:val="000000"/>
          <w:sz w:val="20"/>
          <w:szCs w:val="20"/>
          <w:shd w:val="clear" w:color="auto" w:fill="FFFFFF"/>
          <w:lang w:bidi="ru-RU"/>
        </w:rPr>
        <w:t>района</w:t>
      </w:r>
      <w:r w:rsidR="00B57004" w:rsidRPr="00605254">
        <w:rPr>
          <w:rFonts w:ascii="Arial" w:eastAsia="Calibri" w:hAnsi="Arial" w:cs="Arial"/>
          <w:color w:val="000000"/>
          <w:sz w:val="20"/>
          <w:szCs w:val="20"/>
          <w:shd w:val="clear" w:color="auto" w:fill="FFFFFF"/>
          <w:vertAlign w:val="superscript"/>
          <w:lang w:bidi="ru-RU"/>
        </w:rPr>
        <w:t xml:space="preserve"> </w:t>
      </w:r>
      <w:r w:rsidR="00B57004" w:rsidRPr="00605254">
        <w:rPr>
          <w:rFonts w:ascii="Arial" w:eastAsia="Calibri" w:hAnsi="Arial" w:cs="Arial"/>
          <w:color w:val="000000"/>
          <w:sz w:val="20"/>
          <w:szCs w:val="20"/>
          <w:shd w:val="clear" w:color="auto" w:fill="FFFFFF"/>
          <w:lang w:bidi="ru-RU"/>
        </w:rPr>
        <w:t>Новосибирской</w:t>
      </w:r>
      <w:r w:rsidRPr="00605254">
        <w:rPr>
          <w:rFonts w:ascii="Arial" w:eastAsia="Calibri" w:hAnsi="Arial" w:cs="Arial"/>
          <w:color w:val="000000"/>
          <w:sz w:val="20"/>
          <w:szCs w:val="20"/>
          <w:shd w:val="clear" w:color="auto" w:fill="FFFFFF"/>
          <w:lang w:bidi="ru-RU"/>
        </w:rPr>
        <w:t xml:space="preserve"> области</w:t>
      </w:r>
    </w:p>
    <w:tbl>
      <w:tblPr>
        <w:tblW w:w="5154" w:type="pct"/>
        <w:tblInd w:w="55" w:type="dxa"/>
        <w:tblLayout w:type="fixed"/>
        <w:tblCellMar>
          <w:top w:w="55" w:type="dxa"/>
          <w:left w:w="55" w:type="dxa"/>
          <w:bottom w:w="55" w:type="dxa"/>
          <w:right w:w="55" w:type="dxa"/>
        </w:tblCellMar>
        <w:tblLook w:val="04A0" w:firstRow="1" w:lastRow="0" w:firstColumn="1" w:lastColumn="0" w:noHBand="0" w:noVBand="1"/>
      </w:tblPr>
      <w:tblGrid>
        <w:gridCol w:w="2190"/>
        <w:gridCol w:w="584"/>
        <w:gridCol w:w="7274"/>
      </w:tblGrid>
      <w:tr w:rsidR="00605254" w:rsidRPr="00605254" w:rsidTr="00B57004">
        <w:trPr>
          <w:trHeight w:val="402"/>
        </w:trPr>
        <w:tc>
          <w:tcPr>
            <w:tcW w:w="2127" w:type="dxa"/>
            <w:hideMark/>
          </w:tcPr>
          <w:p w:rsidR="00605254" w:rsidRPr="00605254" w:rsidRDefault="00605254" w:rsidP="00605254">
            <w:pPr>
              <w:widowControl w:val="0"/>
              <w:jc w:val="both"/>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 xml:space="preserve">Кускова </w:t>
            </w:r>
          </w:p>
          <w:p w:rsidR="00605254" w:rsidRPr="00605254" w:rsidRDefault="00605254" w:rsidP="00605254">
            <w:pPr>
              <w:widowControl w:val="0"/>
              <w:jc w:val="both"/>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Елена Геннадьевна</w:t>
            </w:r>
          </w:p>
        </w:tc>
        <w:tc>
          <w:tcPr>
            <w:tcW w:w="567" w:type="dxa"/>
            <w:hideMark/>
          </w:tcPr>
          <w:p w:rsidR="00605254" w:rsidRPr="00605254" w:rsidRDefault="00605254" w:rsidP="00605254">
            <w:pPr>
              <w:widowControl w:val="0"/>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jc w:val="both"/>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Заместитель главы администрации города Куйбышева Куйбышевского района Новосибирской области – начальник отдела культуры, спорта и молодежной политики, председатель комиссии</w:t>
            </w:r>
            <w:r w:rsidRPr="00605254">
              <w:rPr>
                <w:rFonts w:ascii="Arial" w:eastAsia="Calibri" w:hAnsi="Arial" w:cs="Arial"/>
                <w:color w:val="000000"/>
                <w:sz w:val="20"/>
                <w:szCs w:val="20"/>
                <w:shd w:val="clear" w:color="auto" w:fill="FFFFFF"/>
                <w:lang w:bidi="ru-RU"/>
              </w:rPr>
              <w:t>;</w:t>
            </w:r>
          </w:p>
        </w:tc>
      </w:tr>
      <w:tr w:rsidR="00605254" w:rsidRPr="00605254" w:rsidTr="00605254">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Васильев Андрей Павлович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iCs/>
                <w:color w:val="000000"/>
                <w:sz w:val="20"/>
                <w:szCs w:val="20"/>
                <w:lang w:bidi="ru-RU"/>
              </w:rPr>
              <w:t>Начальник управления строительства</w:t>
            </w:r>
            <w:r w:rsidRPr="00605254">
              <w:rPr>
                <w:rFonts w:ascii="Arial" w:eastAsia="Arial Unicode MS" w:hAnsi="Arial" w:cs="Arial"/>
                <w:color w:val="000000"/>
                <w:sz w:val="20"/>
                <w:szCs w:val="20"/>
                <w:lang w:bidi="ru-RU"/>
              </w:rPr>
              <w:t>, жилищно-коммунального и дорожного хозяйства администрации города Куйбышева Куйбышевского района Новосибирской области, заместитель председателя комиссии</w:t>
            </w:r>
            <w:r w:rsidRPr="00605254">
              <w:rPr>
                <w:rFonts w:ascii="Arial" w:eastAsia="Calibri" w:hAnsi="Arial" w:cs="Arial"/>
                <w:color w:val="000000"/>
                <w:sz w:val="20"/>
                <w:szCs w:val="20"/>
                <w:shd w:val="clear" w:color="auto" w:fill="FFFFFF"/>
                <w:lang w:bidi="ru-RU"/>
              </w:rPr>
              <w:t>;</w:t>
            </w:r>
          </w:p>
        </w:tc>
      </w:tr>
      <w:tr w:rsidR="00605254" w:rsidRPr="00605254" w:rsidTr="00605254">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eastAsia="en-US" w:bidi="ru-RU"/>
              </w:rPr>
              <w:t>Макаренко Дмитрий Иванович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Ведущий эксперт отдела по ГО и ЧС администрации города Куйбышева Куйбышевского района Новосибирской области, секретарь комиссии;</w:t>
            </w:r>
          </w:p>
        </w:tc>
      </w:tr>
      <w:tr w:rsidR="00605254" w:rsidRPr="00605254" w:rsidTr="00605254">
        <w:tc>
          <w:tcPr>
            <w:tcW w:w="2127" w:type="dxa"/>
            <w:hideMark/>
          </w:tcPr>
          <w:p w:rsidR="00605254" w:rsidRPr="00605254" w:rsidRDefault="00605254" w:rsidP="00B5700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Шалаков Вячеслав Владимирович</w:t>
            </w:r>
            <w:r w:rsidRPr="00605254">
              <w:rPr>
                <w:rFonts w:ascii="Arial" w:eastAsia="Calibri" w:hAnsi="Arial" w:cs="Arial"/>
                <w:color w:val="000000"/>
                <w:sz w:val="20"/>
                <w:szCs w:val="20"/>
                <w:shd w:val="clear" w:color="auto" w:fill="FFFFFF"/>
                <w:lang w:bidi="ru-RU"/>
              </w:rPr>
              <w:t xml:space="preserve"> Фамилия</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B57004">
            <w:pPr>
              <w:widowControl w:val="0"/>
              <w:rPr>
                <w:rFonts w:ascii="Arial" w:eastAsia="Arial Unicode MS" w:hAnsi="Arial" w:cs="Arial"/>
                <w:color w:val="000000"/>
                <w:sz w:val="20"/>
                <w:szCs w:val="20"/>
                <w:lang w:eastAsia="en-US" w:bidi="ru-RU"/>
              </w:rPr>
            </w:pPr>
            <w:r w:rsidRPr="00605254">
              <w:rPr>
                <w:rFonts w:ascii="Arial" w:eastAsia="Arial Unicode MS" w:hAnsi="Arial" w:cs="Arial"/>
                <w:iCs/>
                <w:color w:val="000000"/>
                <w:sz w:val="20"/>
                <w:szCs w:val="20"/>
                <w:lang w:bidi="ru-RU"/>
              </w:rPr>
              <w:t xml:space="preserve">Начальник отдела </w:t>
            </w:r>
            <w:r w:rsidR="00B57004" w:rsidRPr="00605254">
              <w:rPr>
                <w:rFonts w:ascii="Arial" w:eastAsia="Arial Unicode MS" w:hAnsi="Arial" w:cs="Arial"/>
                <w:iCs/>
                <w:color w:val="000000"/>
                <w:sz w:val="20"/>
                <w:szCs w:val="20"/>
                <w:lang w:bidi="ru-RU"/>
              </w:rPr>
              <w:t xml:space="preserve">по </w:t>
            </w:r>
            <w:r w:rsidR="00B57004" w:rsidRPr="00605254">
              <w:rPr>
                <w:rFonts w:ascii="Arial" w:eastAsia="Arial Unicode MS" w:hAnsi="Arial" w:cs="Arial"/>
                <w:color w:val="000000"/>
                <w:sz w:val="20"/>
                <w:szCs w:val="20"/>
                <w:lang w:bidi="ru-RU"/>
              </w:rPr>
              <w:t>гражданской</w:t>
            </w:r>
            <w:r w:rsidRPr="00605254">
              <w:rPr>
                <w:rFonts w:ascii="Arial" w:eastAsia="Arial Unicode MS" w:hAnsi="Arial" w:cs="Arial"/>
                <w:color w:val="000000"/>
                <w:sz w:val="20"/>
                <w:szCs w:val="20"/>
                <w:lang w:bidi="ru-RU"/>
              </w:rPr>
              <w:t xml:space="preserve"> обороне и чрезвычайным ситуациям администрации города Куйбышева Куйбышевского района Новосибирской области, член комиссии;</w:t>
            </w:r>
          </w:p>
        </w:tc>
      </w:tr>
      <w:tr w:rsidR="00605254" w:rsidRPr="00605254" w:rsidTr="00B57004">
        <w:trPr>
          <w:trHeight w:val="54"/>
        </w:trPr>
        <w:tc>
          <w:tcPr>
            <w:tcW w:w="2127"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Белевич Антон Борисович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Военный комиссар города Куйбышева Куйбышевского и Северного районов Новосибирской области, член комиссии (по согласованию);</w:t>
            </w:r>
          </w:p>
        </w:tc>
      </w:tr>
      <w:tr w:rsidR="00605254" w:rsidRPr="00605254" w:rsidTr="00B57004">
        <w:trPr>
          <w:trHeight w:val="524"/>
        </w:trPr>
        <w:tc>
          <w:tcPr>
            <w:tcW w:w="2127"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Calibri" w:hAnsi="Arial" w:cs="Arial"/>
                <w:color w:val="000000"/>
                <w:sz w:val="20"/>
                <w:szCs w:val="20"/>
                <w:shd w:val="clear" w:color="auto" w:fill="FFFFFF"/>
                <w:lang w:bidi="ru-RU"/>
              </w:rPr>
              <w:t>Госперский Александр Владимирович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Начальник Межмуниципального отдела МВД России «Куйбышевский» (по согласованию);</w:t>
            </w:r>
          </w:p>
        </w:tc>
      </w:tr>
      <w:tr w:rsidR="00605254" w:rsidRPr="00605254" w:rsidTr="00B57004">
        <w:trPr>
          <w:trHeight w:val="699"/>
        </w:trPr>
        <w:tc>
          <w:tcPr>
            <w:tcW w:w="2127"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Calibri" w:hAnsi="Arial" w:cs="Arial"/>
                <w:color w:val="000000"/>
                <w:sz w:val="20"/>
                <w:szCs w:val="20"/>
                <w:shd w:val="clear" w:color="auto" w:fill="FFFFFF"/>
                <w:lang w:bidi="ru-RU"/>
              </w:rPr>
              <w:t>Зиновеев Евгений Викторович</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suppressAutoHyphens/>
              <w:spacing w:line="256" w:lineRule="auto"/>
              <w:rPr>
                <w:rFonts w:ascii="Arial" w:eastAsia="Arial Unicode MS" w:hAnsi="Arial" w:cs="Arial"/>
                <w:color w:val="000000"/>
                <w:sz w:val="20"/>
                <w:szCs w:val="20"/>
                <w:lang w:eastAsia="en-US" w:bidi="ru-RU"/>
              </w:rPr>
            </w:pPr>
            <w:r w:rsidRPr="00605254">
              <w:rPr>
                <w:rFonts w:ascii="Arial" w:eastAsia="Arial Unicode MS" w:hAnsi="Arial" w:cs="Arial"/>
                <w:color w:val="000000"/>
                <w:sz w:val="20"/>
                <w:szCs w:val="20"/>
                <w:lang w:bidi="ru-RU"/>
              </w:rPr>
              <w:t>Начальник 4 пожарно-спасательного отряда федеральной противопожарной службы государственной противопожарной службы Главного управления МЧС России по Новосибирской области (по согласованию).</w:t>
            </w:r>
          </w:p>
        </w:tc>
      </w:tr>
      <w:tr w:rsidR="00605254" w:rsidRPr="00605254" w:rsidTr="00B57004">
        <w:trPr>
          <w:trHeight w:val="524"/>
        </w:trPr>
        <w:tc>
          <w:tcPr>
            <w:tcW w:w="2127" w:type="dxa"/>
            <w:hideMark/>
          </w:tcPr>
          <w:p w:rsidR="00605254" w:rsidRPr="00605254" w:rsidRDefault="00605254" w:rsidP="00605254">
            <w:pPr>
              <w:widowControl w:val="0"/>
              <w:suppressAutoHyphens/>
              <w:spacing w:line="256" w:lineRule="auto"/>
              <w:rPr>
                <w:rFonts w:ascii="Arial" w:eastAsia="Calibri" w:hAnsi="Arial" w:cs="Arial"/>
                <w:color w:val="000000"/>
                <w:sz w:val="20"/>
                <w:szCs w:val="20"/>
                <w:shd w:val="clear" w:color="auto" w:fill="FFFFFF"/>
                <w:lang w:bidi="ru-RU"/>
              </w:rPr>
            </w:pPr>
            <w:r w:rsidRPr="00605254">
              <w:rPr>
                <w:rFonts w:ascii="Arial" w:eastAsia="Calibri" w:hAnsi="Arial" w:cs="Arial"/>
                <w:color w:val="000000"/>
                <w:sz w:val="20"/>
                <w:szCs w:val="20"/>
                <w:shd w:val="clear" w:color="auto" w:fill="FFFFFF"/>
                <w:lang w:bidi="ru-RU"/>
              </w:rPr>
              <w:t xml:space="preserve">Остапенко Никита Александрович </w:t>
            </w:r>
          </w:p>
        </w:tc>
        <w:tc>
          <w:tcPr>
            <w:tcW w:w="567" w:type="dxa"/>
            <w:hideMark/>
          </w:tcPr>
          <w:p w:rsidR="00605254" w:rsidRPr="00605254" w:rsidRDefault="00605254" w:rsidP="00605254">
            <w:pPr>
              <w:widowControl w:val="0"/>
              <w:suppressAutoHyphens/>
              <w:spacing w:line="256" w:lineRule="auto"/>
              <w:jc w:val="center"/>
              <w:rPr>
                <w:rFonts w:ascii="Arial" w:eastAsia="Arial Unicode MS" w:hAnsi="Arial" w:cs="Arial"/>
                <w:color w:val="000000"/>
                <w:sz w:val="20"/>
                <w:szCs w:val="20"/>
                <w:lang w:bidi="ru-RU"/>
              </w:rPr>
            </w:pPr>
            <w:r w:rsidRPr="00605254">
              <w:rPr>
                <w:rFonts w:ascii="Arial" w:eastAsia="Arial Unicode MS" w:hAnsi="Arial" w:cs="Arial"/>
                <w:color w:val="000000"/>
                <w:sz w:val="20"/>
                <w:szCs w:val="20"/>
                <w:lang w:bidi="ru-RU"/>
              </w:rPr>
              <w:t>-</w:t>
            </w:r>
          </w:p>
        </w:tc>
        <w:tc>
          <w:tcPr>
            <w:tcW w:w="7063" w:type="dxa"/>
            <w:hideMark/>
          </w:tcPr>
          <w:p w:rsidR="00605254" w:rsidRPr="00605254" w:rsidRDefault="00605254" w:rsidP="00605254">
            <w:pPr>
              <w:widowControl w:val="0"/>
              <w:rPr>
                <w:rFonts w:ascii="Arial" w:eastAsia="Arial Unicode MS" w:hAnsi="Arial" w:cs="Arial"/>
                <w:color w:val="000000"/>
                <w:sz w:val="20"/>
                <w:szCs w:val="20"/>
                <w:lang w:bidi="ru-RU"/>
              </w:rPr>
            </w:pPr>
            <w:r w:rsidRPr="00605254">
              <w:rPr>
                <w:rFonts w:ascii="Arial" w:eastAsia="Arial Unicode MS" w:hAnsi="Arial" w:cs="Arial"/>
                <w:sz w:val="20"/>
                <w:szCs w:val="20"/>
                <w:lang w:bidi="ru-RU"/>
              </w:rPr>
              <w:t xml:space="preserve">Начальник </w:t>
            </w:r>
            <w:r w:rsidR="00B57004" w:rsidRPr="00605254">
              <w:rPr>
                <w:rFonts w:ascii="Arial" w:eastAsia="Arial Unicode MS" w:hAnsi="Arial" w:cs="Arial"/>
                <w:iCs/>
                <w:sz w:val="20"/>
                <w:szCs w:val="20"/>
                <w:lang w:bidi="ru-RU"/>
              </w:rPr>
              <w:t xml:space="preserve">отдела </w:t>
            </w:r>
            <w:r w:rsidR="00B57004" w:rsidRPr="00605254">
              <w:rPr>
                <w:rFonts w:ascii="Arial" w:eastAsia="Arial Unicode MS" w:hAnsi="Arial" w:cs="Arial"/>
                <w:sz w:val="20"/>
                <w:szCs w:val="20"/>
                <w:shd w:val="clear" w:color="auto" w:fill="FFFFFF"/>
                <w:lang w:bidi="ru-RU"/>
              </w:rPr>
              <w:t>по</w:t>
            </w:r>
            <w:r w:rsidRPr="00605254">
              <w:rPr>
                <w:rFonts w:ascii="Arial" w:eastAsia="Arial Unicode MS" w:hAnsi="Arial" w:cs="Arial"/>
                <w:sz w:val="20"/>
                <w:szCs w:val="20"/>
                <w:shd w:val="clear" w:color="auto" w:fill="FFFFFF"/>
                <w:lang w:bidi="ru-RU"/>
              </w:rPr>
              <w:t xml:space="preserve"> мобилизационной </w:t>
            </w:r>
            <w:r w:rsidR="00B57004" w:rsidRPr="00605254">
              <w:rPr>
                <w:rFonts w:ascii="Arial" w:eastAsia="Arial Unicode MS" w:hAnsi="Arial" w:cs="Arial"/>
                <w:sz w:val="20"/>
                <w:szCs w:val="20"/>
                <w:shd w:val="clear" w:color="auto" w:fill="FFFFFF"/>
                <w:lang w:bidi="ru-RU"/>
              </w:rPr>
              <w:t>работе,</w:t>
            </w:r>
            <w:r w:rsidR="00B57004" w:rsidRPr="00605254">
              <w:rPr>
                <w:rFonts w:ascii="Arial" w:eastAsia="Arial Unicode MS" w:hAnsi="Arial" w:cs="Arial"/>
                <w:iCs/>
                <w:sz w:val="20"/>
                <w:szCs w:val="20"/>
                <w:lang w:bidi="ru-RU"/>
              </w:rPr>
              <w:t xml:space="preserve"> </w:t>
            </w:r>
            <w:r w:rsidR="00B57004" w:rsidRPr="00605254">
              <w:rPr>
                <w:rFonts w:ascii="Arial" w:eastAsia="Arial Unicode MS" w:hAnsi="Arial" w:cs="Arial"/>
                <w:sz w:val="20"/>
                <w:szCs w:val="20"/>
                <w:lang w:bidi="ru-RU"/>
              </w:rPr>
              <w:t>гражданской</w:t>
            </w:r>
            <w:r w:rsidRPr="00605254">
              <w:rPr>
                <w:rFonts w:ascii="Arial" w:eastAsia="Arial Unicode MS" w:hAnsi="Arial" w:cs="Arial"/>
                <w:sz w:val="20"/>
                <w:szCs w:val="20"/>
                <w:lang w:bidi="ru-RU"/>
              </w:rPr>
              <w:t xml:space="preserve"> обороне и чрезвычайным ситуациям Куйбышевского муниципального района Новосибирской области, член комиссии (по согласованию).</w:t>
            </w:r>
          </w:p>
        </w:tc>
      </w:tr>
    </w:tbl>
    <w:p w:rsidR="00605254" w:rsidRPr="00605254" w:rsidRDefault="00605254" w:rsidP="00605254">
      <w:pPr>
        <w:widowControl w:val="0"/>
        <w:rPr>
          <w:rFonts w:ascii="Arial" w:eastAsia="Arial Unicode MS" w:hAnsi="Arial" w:cs="Arial"/>
          <w:color w:val="000000"/>
          <w:sz w:val="20"/>
          <w:szCs w:val="20"/>
          <w:lang w:bidi="ru-RU"/>
        </w:rPr>
      </w:pPr>
    </w:p>
    <w:p w:rsidR="00C8443B" w:rsidRDefault="00B57004" w:rsidP="00B57004">
      <w:pPr>
        <w:widowControl w:val="0"/>
        <w:jc w:val="both"/>
        <w:rPr>
          <w:rFonts w:ascii="Arial" w:hAnsi="Arial" w:cs="Arial"/>
          <w:sz w:val="20"/>
          <w:szCs w:val="20"/>
        </w:rPr>
      </w:pPr>
      <w:r>
        <w:rPr>
          <w:rFonts w:ascii="Arial" w:hAnsi="Arial" w:cs="Arial"/>
          <w:b/>
          <w:bCs/>
          <w:sz w:val="20"/>
          <w:szCs w:val="20"/>
        </w:rPr>
        <w:lastRenderedPageBreak/>
        <w:t xml:space="preserve">2.6.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302 </w:t>
      </w:r>
      <w:r w:rsidRPr="00F52D5C">
        <w:rPr>
          <w:rFonts w:ascii="Arial" w:hAnsi="Arial" w:cs="Arial"/>
          <w:sz w:val="20"/>
          <w:szCs w:val="20"/>
        </w:rPr>
        <w:t>«</w:t>
      </w:r>
      <w:r w:rsidRPr="00B57004">
        <w:rPr>
          <w:rFonts w:ascii="Arial" w:eastAsia="Arial Unicode MS" w:hAnsi="Arial" w:cs="Arial"/>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r w:rsidRPr="009F4809">
        <w:rPr>
          <w:rFonts w:ascii="Arial" w:hAnsi="Arial" w:cs="Arial"/>
          <w:sz w:val="20"/>
          <w:szCs w:val="20"/>
        </w:rPr>
        <w:t>»</w:t>
      </w:r>
    </w:p>
    <w:p w:rsidR="00C8443B" w:rsidRDefault="00C8443B" w:rsidP="00F27C35">
      <w:pPr>
        <w:jc w:val="center"/>
        <w:rPr>
          <w:rFonts w:ascii="Arial" w:hAnsi="Arial" w:cs="Arial"/>
          <w:sz w:val="20"/>
          <w:szCs w:val="20"/>
        </w:rPr>
      </w:pPr>
    </w:p>
    <w:p w:rsidR="00B57004" w:rsidRPr="00B57004" w:rsidRDefault="00B57004" w:rsidP="00B57004">
      <w:pPr>
        <w:keepNext/>
        <w:autoSpaceDE w:val="0"/>
        <w:autoSpaceDN w:val="0"/>
        <w:jc w:val="center"/>
        <w:outlineLvl w:val="0"/>
        <w:rPr>
          <w:rFonts w:ascii="Arial" w:hAnsi="Arial" w:cs="Arial"/>
          <w:b/>
          <w:bCs/>
          <w:sz w:val="20"/>
          <w:szCs w:val="20"/>
        </w:rPr>
      </w:pPr>
      <w:r w:rsidRPr="00B57004">
        <w:rPr>
          <w:rFonts w:ascii="Arial" w:hAnsi="Arial" w:cs="Arial"/>
          <w:b/>
          <w:bCs/>
          <w:sz w:val="20"/>
          <w:szCs w:val="20"/>
        </w:rPr>
        <w:t>ПОСТАНОВЛЕНИЕ</w:t>
      </w: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17.03.2025 № 302</w:t>
      </w:r>
    </w:p>
    <w:p w:rsidR="00B57004" w:rsidRPr="00B57004" w:rsidRDefault="00B57004" w:rsidP="00B57004">
      <w:pPr>
        <w:widowControl w:val="0"/>
        <w:tabs>
          <w:tab w:val="left" w:pos="567"/>
        </w:tabs>
        <w:jc w:val="center"/>
        <w:rPr>
          <w:rFonts w:ascii="Arial" w:eastAsia="Arial Unicode MS" w:hAnsi="Arial" w:cs="Arial"/>
          <w:color w:val="000000"/>
          <w:sz w:val="20"/>
          <w:szCs w:val="20"/>
          <w:lang w:bidi="ru-RU"/>
        </w:rPr>
      </w:pPr>
    </w:p>
    <w:p w:rsidR="00B57004" w:rsidRPr="00B57004" w:rsidRDefault="00B57004" w:rsidP="00B57004">
      <w:pPr>
        <w:widowControl w:val="0"/>
        <w:jc w:val="center"/>
        <w:rPr>
          <w:rFonts w:ascii="Arial" w:eastAsia="Arial Unicode MS" w:hAnsi="Arial" w:cs="Arial"/>
          <w:b/>
          <w:color w:val="000000"/>
          <w:sz w:val="20"/>
          <w:szCs w:val="20"/>
          <w:lang w:bidi="ru-RU"/>
        </w:rPr>
      </w:pPr>
      <w:r w:rsidRPr="00B57004">
        <w:rPr>
          <w:rFonts w:ascii="Arial" w:eastAsia="Arial Unicode MS" w:hAnsi="Arial" w:cs="Arial"/>
          <w:b/>
          <w:color w:val="000000"/>
          <w:sz w:val="20"/>
          <w:szCs w:val="20"/>
          <w:lang w:bidi="ru-RU"/>
        </w:rPr>
        <w:t>О подготовке населения города Куйбышева Куйбышевского района Новосибирской области в области гражданской обороны</w:t>
      </w:r>
    </w:p>
    <w:p w:rsidR="00B57004" w:rsidRPr="00B57004" w:rsidRDefault="00B57004" w:rsidP="00B57004">
      <w:pPr>
        <w:widowControl w:val="0"/>
        <w:jc w:val="center"/>
        <w:rPr>
          <w:rFonts w:ascii="Arial" w:eastAsia="Arial Unicode MS" w:hAnsi="Arial" w:cs="Arial"/>
          <w:color w:val="000000"/>
          <w:sz w:val="20"/>
          <w:szCs w:val="20"/>
          <w:lang w:bidi="ru-RU"/>
        </w:rPr>
      </w:pPr>
    </w:p>
    <w:p w:rsidR="00B57004" w:rsidRPr="00B57004" w:rsidRDefault="00B57004" w:rsidP="00B57004">
      <w:pPr>
        <w:widowControl w:val="0"/>
        <w:ind w:firstLine="709"/>
        <w:jc w:val="both"/>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 xml:space="preserve">В соответствии с </w:t>
      </w:r>
      <w:r w:rsidRPr="00B57004">
        <w:rPr>
          <w:rFonts w:ascii="Arial" w:eastAsia="Calibri" w:hAnsi="Arial" w:cs="Arial"/>
          <w:color w:val="000000"/>
          <w:sz w:val="20"/>
          <w:szCs w:val="20"/>
          <w:shd w:val="clear" w:color="auto" w:fill="FFFFFF"/>
          <w:lang w:bidi="ru-RU"/>
        </w:rPr>
        <w:t>Федеральным</w:t>
      </w:r>
      <w:r>
        <w:rPr>
          <w:rFonts w:ascii="Arial" w:eastAsia="Calibri" w:hAnsi="Arial" w:cs="Arial"/>
          <w:color w:val="000000"/>
          <w:sz w:val="20"/>
          <w:szCs w:val="20"/>
          <w:shd w:val="clear" w:color="auto" w:fill="FFFFFF"/>
          <w:lang w:bidi="ru-RU"/>
        </w:rPr>
        <w:t xml:space="preserve"> законом от 12.02.1998 № 28-ФЗ </w:t>
      </w:r>
      <w:r w:rsidRPr="00B57004">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w:t>
      </w:r>
      <w:r w:rsidRPr="00B57004">
        <w:rPr>
          <w:rFonts w:ascii="Arial" w:hAnsi="Arial" w:cs="Arial"/>
          <w:color w:val="000000"/>
          <w:sz w:val="20"/>
          <w:szCs w:val="20"/>
          <w:shd w:val="clear" w:color="auto" w:fill="FFFFFF"/>
          <w:lang w:bidi="ru-RU"/>
        </w:rPr>
        <w:t xml:space="preserve">от 02.11.2000 № 841 </w:t>
      </w:r>
      <w:r w:rsidRPr="00B57004">
        <w:rPr>
          <w:rFonts w:ascii="Arial" w:eastAsia="Calibri" w:hAnsi="Arial" w:cs="Arial"/>
          <w:color w:val="000000"/>
          <w:sz w:val="20"/>
          <w:szCs w:val="20"/>
          <w:shd w:val="clear" w:color="auto" w:fill="FFFFFF"/>
          <w:lang w:bidi="ru-RU"/>
        </w:rPr>
        <w:t>«</w:t>
      </w:r>
      <w:r w:rsidRPr="00B57004">
        <w:rPr>
          <w:rFonts w:ascii="Arial" w:hAnsi="Arial" w:cs="Arial"/>
          <w:color w:val="000000"/>
          <w:sz w:val="20"/>
          <w:szCs w:val="20"/>
          <w:shd w:val="clear" w:color="auto" w:fill="FFFFFF"/>
          <w:lang w:bidi="ru-RU"/>
        </w:rPr>
        <w:t>Об утверждении Положения о подготовке населения в области гражданской обороны»</w:t>
      </w:r>
      <w:r w:rsidRPr="00B57004">
        <w:rPr>
          <w:rFonts w:ascii="Arial" w:eastAsia="Calibri" w:hAnsi="Arial" w:cs="Arial"/>
          <w:color w:val="000000"/>
          <w:sz w:val="20"/>
          <w:szCs w:val="20"/>
          <w:shd w:val="clear" w:color="auto" w:fill="FFFFFF"/>
          <w:lang w:bidi="ru-RU"/>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а также в целях организации подготовки населения города Куйбышева Куйбышевского района </w:t>
      </w:r>
      <w:r w:rsidRPr="00B57004">
        <w:rPr>
          <w:rFonts w:ascii="Arial" w:hAnsi="Arial" w:cs="Arial"/>
          <w:color w:val="000000"/>
          <w:sz w:val="20"/>
          <w:szCs w:val="20"/>
          <w:shd w:val="clear" w:color="auto" w:fill="FFFFFF"/>
          <w:lang w:bidi="ru-RU"/>
        </w:rPr>
        <w:t>Новосибирской области</w:t>
      </w:r>
      <w:r w:rsidRPr="00B57004">
        <w:rPr>
          <w:rFonts w:ascii="Arial" w:eastAsia="Calibri" w:hAnsi="Arial" w:cs="Arial"/>
          <w:color w:val="000000"/>
          <w:sz w:val="20"/>
          <w:szCs w:val="20"/>
          <w:shd w:val="clear" w:color="auto" w:fill="FFFFFF"/>
          <w:lang w:bidi="ru-RU"/>
        </w:rPr>
        <w:t xml:space="preserve"> к действиям по обеспечению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администрация города Куйбышева Куйбышевского района Новосибирской области</w:t>
      </w:r>
    </w:p>
    <w:p w:rsidR="00B57004" w:rsidRPr="00B57004" w:rsidRDefault="00B57004" w:rsidP="00B57004">
      <w:pPr>
        <w:widowControl w:val="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ПОСТОНОВЛЯЕТ:</w:t>
      </w:r>
    </w:p>
    <w:p w:rsidR="00B57004" w:rsidRPr="00B57004" w:rsidRDefault="00B57004" w:rsidP="00B57004">
      <w:pPr>
        <w:widowControl w:val="0"/>
        <w:ind w:firstLine="709"/>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1. </w:t>
      </w:r>
      <w:r w:rsidRPr="00B57004">
        <w:rPr>
          <w:rFonts w:ascii="Arial" w:eastAsia="Calibri" w:hAnsi="Arial" w:cs="Arial"/>
          <w:color w:val="000000"/>
          <w:sz w:val="20"/>
          <w:szCs w:val="20"/>
          <w:lang w:bidi="ru-RU"/>
        </w:rPr>
        <w:t xml:space="preserve">Утвердить прилагаемый Перечень </w:t>
      </w:r>
      <w:r w:rsidRPr="00B57004">
        <w:rPr>
          <w:rFonts w:ascii="Arial" w:eastAsia="Arial Unicode MS" w:hAnsi="Arial" w:cs="Arial"/>
          <w:color w:val="000000"/>
          <w:sz w:val="20"/>
          <w:szCs w:val="20"/>
          <w:lang w:bidi="ru-RU"/>
        </w:rPr>
        <w:t>учебно-консультационных пунктов по гражданской обороне на территории города Куйбышева Куйбышевского района Новосибирской области.</w:t>
      </w:r>
    </w:p>
    <w:p w:rsidR="00B57004" w:rsidRPr="00B57004" w:rsidRDefault="00B57004" w:rsidP="00B57004">
      <w:pPr>
        <w:widowControl w:val="0"/>
        <w:ind w:firstLine="709"/>
        <w:jc w:val="both"/>
        <w:rPr>
          <w:rFonts w:ascii="Arial" w:eastAsia="Arial Unicode MS" w:hAnsi="Arial" w:cs="Arial"/>
          <w:color w:val="000000"/>
          <w:sz w:val="20"/>
          <w:szCs w:val="20"/>
          <w:lang w:bidi="ru-RU"/>
        </w:rPr>
      </w:pPr>
      <w:r w:rsidRPr="00B57004">
        <w:rPr>
          <w:rFonts w:ascii="Arial" w:eastAsia="Calibri" w:hAnsi="Arial" w:cs="Arial"/>
          <w:color w:val="000000"/>
          <w:sz w:val="20"/>
          <w:szCs w:val="20"/>
          <w:lang w:bidi="ru-RU"/>
        </w:rPr>
        <w:t>2. </w:t>
      </w:r>
      <w:r w:rsidRPr="00B57004">
        <w:rPr>
          <w:rFonts w:ascii="Arial" w:eastAsia="Arial Unicode MS" w:hAnsi="Arial" w:cs="Arial"/>
          <w:color w:val="000000"/>
          <w:sz w:val="20"/>
          <w:szCs w:val="20"/>
          <w:lang w:bidi="ru-RU"/>
        </w:rPr>
        <w:t>Структурному подразделению администрации города Куйбышева Куйбышевского района Новосибирской области, уполномоченному на решение задач в области гражданской обороны:</w:t>
      </w:r>
    </w:p>
    <w:p w:rsidR="00B57004" w:rsidRPr="00B57004" w:rsidRDefault="00B57004" w:rsidP="00B57004">
      <w:pPr>
        <w:ind w:firstLine="737"/>
        <w:jc w:val="both"/>
        <w:rPr>
          <w:rFonts w:ascii="Arial" w:hAnsi="Arial" w:cs="Arial"/>
          <w:sz w:val="20"/>
          <w:szCs w:val="20"/>
        </w:rPr>
      </w:pPr>
      <w:r w:rsidRPr="00B57004">
        <w:rPr>
          <w:rFonts w:ascii="Arial" w:hAnsi="Arial" w:cs="Arial"/>
          <w:color w:val="000000"/>
          <w:sz w:val="20"/>
          <w:szCs w:val="20"/>
        </w:rPr>
        <w:t xml:space="preserve">организовать и проводить подготовку населения  города Куйбышева Куйбышевского района  Новосибирской области </w:t>
      </w:r>
      <w:r w:rsidRPr="00B57004">
        <w:rPr>
          <w:rFonts w:ascii="Arial" w:eastAsia="Calibri" w:hAnsi="Arial" w:cs="Arial"/>
          <w:color w:val="000000"/>
          <w:sz w:val="20"/>
          <w:szCs w:val="20"/>
        </w:rPr>
        <w:t xml:space="preserve">способам защиты от опасностей, </w:t>
      </w:r>
      <w:r w:rsidRPr="00B57004">
        <w:rPr>
          <w:rFonts w:ascii="Arial" w:hAnsi="Arial" w:cs="Arial"/>
          <w:sz w:val="20"/>
          <w:szCs w:val="20"/>
        </w:rPr>
        <w:t xml:space="preserve">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в соответствии с </w:t>
      </w:r>
      <w:r w:rsidRPr="00B57004">
        <w:rPr>
          <w:rFonts w:ascii="Arial" w:hAnsi="Arial" w:cs="Arial"/>
          <w:color w:val="000000"/>
          <w:sz w:val="20"/>
          <w:szCs w:val="20"/>
        </w:rPr>
        <w:t xml:space="preserve">Положением о подготовке населения в области гражданской обороны, утвержденного </w:t>
      </w:r>
      <w:r w:rsidRPr="00B57004">
        <w:rPr>
          <w:rFonts w:ascii="Arial" w:eastAsia="Calibri" w:hAnsi="Arial" w:cs="Arial"/>
          <w:color w:val="000000"/>
          <w:sz w:val="20"/>
          <w:szCs w:val="20"/>
          <w:shd w:val="clear" w:color="auto" w:fill="FFFFFF"/>
        </w:rPr>
        <w:t xml:space="preserve">постановлением Правительства Российской Федерации </w:t>
      </w:r>
      <w:r w:rsidRPr="00B57004">
        <w:rPr>
          <w:rFonts w:ascii="Arial" w:hAnsi="Arial" w:cs="Arial"/>
          <w:color w:val="000000"/>
          <w:sz w:val="20"/>
          <w:szCs w:val="20"/>
          <w:shd w:val="clear" w:color="auto" w:fill="FFFFFF"/>
        </w:rPr>
        <w:t xml:space="preserve">от 02.11.2000 № 841 </w:t>
      </w:r>
      <w:r w:rsidRPr="00B57004">
        <w:rPr>
          <w:rFonts w:ascii="Arial" w:eastAsia="Calibri" w:hAnsi="Arial" w:cs="Arial"/>
          <w:color w:val="000000"/>
          <w:sz w:val="20"/>
          <w:szCs w:val="20"/>
          <w:shd w:val="clear" w:color="auto" w:fill="FFFFFF"/>
        </w:rPr>
        <w:t>«</w:t>
      </w:r>
      <w:r w:rsidRPr="00B57004">
        <w:rPr>
          <w:rFonts w:ascii="Arial" w:hAnsi="Arial" w:cs="Arial"/>
          <w:color w:val="000000"/>
          <w:sz w:val="20"/>
          <w:szCs w:val="20"/>
          <w:shd w:val="clear" w:color="auto" w:fill="FFFFFF"/>
        </w:rPr>
        <w:t>Об утверждении Положения о подготовке населения в области гражданской обороны»</w:t>
      </w:r>
      <w:r w:rsidRPr="00B57004">
        <w:rPr>
          <w:rFonts w:ascii="Arial" w:hAnsi="Arial" w:cs="Arial"/>
          <w:sz w:val="20"/>
          <w:szCs w:val="20"/>
        </w:rPr>
        <w:t>;</w:t>
      </w:r>
    </w:p>
    <w:p w:rsidR="00B57004" w:rsidRPr="00B57004" w:rsidRDefault="00B57004" w:rsidP="00B57004">
      <w:pPr>
        <w:ind w:firstLine="737"/>
        <w:jc w:val="both"/>
        <w:rPr>
          <w:rFonts w:ascii="Arial" w:hAnsi="Arial" w:cs="Arial"/>
          <w:color w:val="000000"/>
          <w:sz w:val="20"/>
          <w:szCs w:val="20"/>
        </w:rPr>
      </w:pPr>
      <w:r w:rsidRPr="00B57004">
        <w:rPr>
          <w:rFonts w:ascii="Arial" w:hAnsi="Arial" w:cs="Arial"/>
          <w:color w:val="000000"/>
          <w:sz w:val="20"/>
          <w:szCs w:val="20"/>
        </w:rPr>
        <w:t xml:space="preserve">осуществлять организационно-методическое руководство и контроль за подготовкой личного состава </w:t>
      </w:r>
      <w:r w:rsidRPr="00B57004">
        <w:rPr>
          <w:rFonts w:ascii="Arial" w:eastAsia="Calibri" w:hAnsi="Arial" w:cs="Arial"/>
          <w:color w:val="000000"/>
          <w:sz w:val="20"/>
          <w:szCs w:val="20"/>
        </w:rPr>
        <w:t xml:space="preserve">нештатных формирований по обеспечению выполнения мероприятий по гражданской обороне, создаваемых администрацией </w:t>
      </w:r>
      <w:r w:rsidRPr="00B57004">
        <w:rPr>
          <w:rFonts w:ascii="Arial" w:hAnsi="Arial" w:cs="Arial"/>
          <w:color w:val="000000"/>
          <w:sz w:val="20"/>
          <w:szCs w:val="20"/>
        </w:rPr>
        <w:t>города Куйбышева Куйбышевского района Новосибирской области, а также организациями, находящихся на территории города Куйбышева Куйбышевского района Новосибирской области;</w:t>
      </w:r>
    </w:p>
    <w:p w:rsidR="00B57004" w:rsidRPr="00B57004" w:rsidRDefault="00B57004" w:rsidP="00B57004">
      <w:pPr>
        <w:ind w:firstLine="737"/>
        <w:jc w:val="both"/>
        <w:rPr>
          <w:rFonts w:ascii="Arial" w:hAnsi="Arial" w:cs="Arial"/>
          <w:sz w:val="20"/>
          <w:szCs w:val="20"/>
        </w:rPr>
      </w:pPr>
      <w:r w:rsidRPr="00B57004">
        <w:rPr>
          <w:rFonts w:ascii="Arial" w:hAnsi="Arial" w:cs="Arial"/>
          <w:color w:val="000000"/>
          <w:sz w:val="20"/>
          <w:szCs w:val="20"/>
        </w:rPr>
        <w:t>проводить учения и тренировки по гражданской обороне на территории города Куйбышева Куйбышевского района Новосибирской области;</w:t>
      </w:r>
      <w:r w:rsidRPr="00B57004">
        <w:rPr>
          <w:rFonts w:ascii="Arial" w:hAnsi="Arial" w:cs="Arial"/>
          <w:color w:val="000000"/>
          <w:sz w:val="20"/>
          <w:szCs w:val="20"/>
          <w:vertAlign w:val="superscript"/>
        </w:rPr>
        <w:t xml:space="preserve">     </w:t>
      </w:r>
    </w:p>
    <w:p w:rsidR="00B57004" w:rsidRPr="00B57004" w:rsidRDefault="00B57004" w:rsidP="00B57004">
      <w:pPr>
        <w:ind w:firstLine="737"/>
        <w:jc w:val="both"/>
        <w:rPr>
          <w:rFonts w:ascii="Arial" w:hAnsi="Arial" w:cs="Arial"/>
          <w:color w:val="000000"/>
          <w:sz w:val="20"/>
          <w:szCs w:val="20"/>
        </w:rPr>
      </w:pPr>
      <w:r w:rsidRPr="00B57004">
        <w:rPr>
          <w:rFonts w:ascii="Arial" w:hAnsi="Arial" w:cs="Arial"/>
          <w:color w:val="000000"/>
          <w:sz w:val="20"/>
          <w:szCs w:val="20"/>
        </w:rPr>
        <w:t>осуществлять контроль за оснащением, деятельностью курсов гражданской обороны и учебно-консультационных пунктов по гражданской обороне, а при их отсутствии обеспечить дополнительное профессиональное образование или курсовое обучение соответствующих групп населения и оказание населению консультационных услуг в области гражданской обороны в других организациях;</w:t>
      </w:r>
    </w:p>
    <w:p w:rsidR="00B57004" w:rsidRPr="00B57004" w:rsidRDefault="00B57004" w:rsidP="00B57004">
      <w:pPr>
        <w:ind w:firstLine="737"/>
        <w:jc w:val="both"/>
        <w:rPr>
          <w:rFonts w:ascii="Arial" w:hAnsi="Arial" w:cs="Arial"/>
          <w:sz w:val="20"/>
          <w:szCs w:val="20"/>
        </w:rPr>
      </w:pPr>
      <w:r w:rsidRPr="00B57004">
        <w:rPr>
          <w:rFonts w:ascii="Arial" w:hAnsi="Arial" w:cs="Arial"/>
          <w:sz w:val="20"/>
          <w:szCs w:val="20"/>
        </w:rPr>
        <w:t>проводить пропагандистскую деятельность с населением по вопросам гражданской обороны.</w:t>
      </w:r>
    </w:p>
    <w:p w:rsidR="00B57004" w:rsidRPr="00B57004" w:rsidRDefault="00B57004" w:rsidP="00B57004">
      <w:pPr>
        <w:jc w:val="both"/>
        <w:rPr>
          <w:rFonts w:ascii="Arial" w:hAnsi="Arial" w:cs="Arial"/>
          <w:sz w:val="20"/>
          <w:szCs w:val="20"/>
        </w:rPr>
      </w:pPr>
      <w:r w:rsidRPr="00B57004">
        <w:rPr>
          <w:rFonts w:ascii="Arial" w:eastAsia="Calibri" w:hAnsi="Arial" w:cs="Arial"/>
          <w:sz w:val="20"/>
          <w:szCs w:val="20"/>
        </w:rPr>
        <w:t xml:space="preserve">        3. Руководителям структурных подразделений администрации </w:t>
      </w:r>
      <w:r w:rsidRPr="00B57004">
        <w:rPr>
          <w:rFonts w:ascii="Arial" w:hAnsi="Arial" w:cs="Arial"/>
          <w:color w:val="000000"/>
          <w:sz w:val="20"/>
          <w:szCs w:val="20"/>
        </w:rPr>
        <w:t>города Куйбышева Куйбышевского района</w:t>
      </w:r>
      <w:r w:rsidRPr="00B57004">
        <w:rPr>
          <w:rFonts w:ascii="Arial" w:eastAsia="Calibri" w:hAnsi="Arial" w:cs="Arial"/>
          <w:sz w:val="20"/>
          <w:szCs w:val="20"/>
        </w:rPr>
        <w:t xml:space="preserve"> Новосибирской области, организаций, подведомственных администрации </w:t>
      </w:r>
      <w:r w:rsidRPr="00B57004">
        <w:rPr>
          <w:rFonts w:ascii="Arial" w:hAnsi="Arial" w:cs="Arial"/>
          <w:color w:val="000000"/>
          <w:sz w:val="20"/>
          <w:szCs w:val="20"/>
        </w:rPr>
        <w:t xml:space="preserve">города Куйбышева Куйбышевского района </w:t>
      </w:r>
      <w:r w:rsidRPr="00B57004">
        <w:rPr>
          <w:rFonts w:ascii="Arial" w:eastAsia="Calibri" w:hAnsi="Arial" w:cs="Arial"/>
          <w:sz w:val="20"/>
          <w:szCs w:val="20"/>
        </w:rPr>
        <w:t xml:space="preserve">Новосибирской области, создающих </w:t>
      </w:r>
      <w:r w:rsidRPr="00B57004">
        <w:rPr>
          <w:rFonts w:ascii="Arial" w:hAnsi="Arial" w:cs="Arial"/>
          <w:sz w:val="20"/>
          <w:szCs w:val="20"/>
        </w:rPr>
        <w:t xml:space="preserve">нештатные формирования по обеспечению выполнения мероприятий по гражданской обороне </w:t>
      </w:r>
      <w:r w:rsidRPr="00B57004">
        <w:rPr>
          <w:rFonts w:ascii="Arial" w:hAnsi="Arial" w:cs="Arial"/>
          <w:color w:val="000000"/>
          <w:sz w:val="20"/>
          <w:szCs w:val="20"/>
        </w:rPr>
        <w:t xml:space="preserve">осуществлять подготовку личного состава формирований. </w:t>
      </w:r>
    </w:p>
    <w:p w:rsidR="00B57004" w:rsidRPr="00B57004" w:rsidRDefault="00B57004" w:rsidP="00B57004">
      <w:pPr>
        <w:widowControl w:val="0"/>
        <w:ind w:firstLine="68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4. Отделу по ГО и ЧС администрации города Куйбышева Куйбышевского района Новосибирской области -  ежегодно уточнять программу проведения с работниками администрации города Куйбышева Куйбышевского района Новосибирской области вводного инструктажа по гражданской обороне, проводить вводный инструктаж по гражданской обороне с вновь принятыми работниками администрации города Куйбышева Куйбышевского района Новосибирской области и другими лицами (командированные работники в администрацию, практиканты).</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 xml:space="preserve">       5. Отделу по ГО и ЧС администрации города Куйбышева Куйбышевского района Новосибирской области - организовать ежегодное размещение на официальном сайте администрации города Куйбышева Куйбышевского района Новосибирской области актуальных информационных материалов по гражданской обороне.</w:t>
      </w:r>
    </w:p>
    <w:p w:rsidR="00B57004" w:rsidRPr="00B57004" w:rsidRDefault="00B57004" w:rsidP="00B57004">
      <w:pPr>
        <w:widowControl w:val="0"/>
        <w:ind w:firstLine="68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6. Рекомендовать руководителям организаций, расположенных на территории </w:t>
      </w:r>
      <w:r w:rsidRPr="00B57004">
        <w:rPr>
          <w:rFonts w:ascii="Arial" w:eastAsia="Arial Unicode MS" w:hAnsi="Arial" w:cs="Arial"/>
          <w:color w:val="000000"/>
          <w:sz w:val="20"/>
          <w:szCs w:val="20"/>
          <w:lang w:bidi="ru-RU"/>
        </w:rPr>
        <w:t>города Куйбышева Куйбышевского района Новосибирской области:</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lastRenderedPageBreak/>
        <w:t xml:space="preserve">разработать с учетом особенностей деятельности организации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w:t>
      </w:r>
      <w:r w:rsidRPr="00B57004">
        <w:rPr>
          <w:rFonts w:ascii="Arial" w:eastAsia="Calibri" w:hAnsi="Arial" w:cs="Arial"/>
          <w:color w:val="000000"/>
          <w:sz w:val="20"/>
          <w:szCs w:val="20"/>
        </w:rPr>
        <w:t xml:space="preserve">нештатных формирований по обеспечению выполнения мероприятий по гражданской обороне </w:t>
      </w:r>
      <w:r w:rsidRPr="00B57004">
        <w:rPr>
          <w:rFonts w:ascii="Arial" w:hAnsi="Arial" w:cs="Arial"/>
          <w:color w:val="000000"/>
          <w:sz w:val="20"/>
          <w:szCs w:val="20"/>
        </w:rPr>
        <w:t>организаций в области гражданской обороны;</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осуществлять курсовое обучение в области гражданской обороны личного состава нештатных формирований по обеспечению выполнения мероприятий по гражданской обороне и спасательных служб, создаваемых в организации; </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создать и поддерживать в рабочем состоянии соответствующую учебно-материальную базу; </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разработать программу проведения с работниками организации вводного инструктажа по гражданской обороне; </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организовать проведение вводного инструктажа по гражданской обороне с вновь принятыми работниками организаций в течение первого месяца их работы; </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планировать и проводить учения и тренировки по гражданской обороне; </w:t>
      </w:r>
    </w:p>
    <w:p w:rsidR="00B57004" w:rsidRPr="00B57004" w:rsidRDefault="00B57004" w:rsidP="00B57004">
      <w:pPr>
        <w:ind w:firstLine="680"/>
        <w:jc w:val="both"/>
        <w:rPr>
          <w:rFonts w:ascii="Arial" w:hAnsi="Arial" w:cs="Arial"/>
          <w:color w:val="000000"/>
          <w:sz w:val="20"/>
          <w:szCs w:val="20"/>
        </w:rPr>
      </w:pPr>
      <w:r w:rsidRPr="00B57004">
        <w:rPr>
          <w:rFonts w:ascii="Arial" w:hAnsi="Arial" w:cs="Arial"/>
          <w:color w:val="000000"/>
          <w:sz w:val="20"/>
          <w:szCs w:val="20"/>
        </w:rPr>
        <w:t xml:space="preserve">обеспечить дополнительное профессиональное образование или курсовое обучение в области гражданской обороны своих работников из числа лиц, указанных в абзаце третьем пункта 4 Положения о подготовке населения в области гражданской обороны, утвержденного </w:t>
      </w:r>
      <w:r w:rsidRPr="00B57004">
        <w:rPr>
          <w:rFonts w:ascii="Arial" w:eastAsia="Calibri" w:hAnsi="Arial" w:cs="Arial"/>
          <w:color w:val="000000"/>
          <w:sz w:val="20"/>
          <w:szCs w:val="20"/>
          <w:shd w:val="clear" w:color="auto" w:fill="FFFFFF"/>
        </w:rPr>
        <w:t xml:space="preserve">постановлением Правительства Российской Федерации </w:t>
      </w:r>
      <w:r w:rsidRPr="00B57004">
        <w:rPr>
          <w:rFonts w:ascii="Arial" w:hAnsi="Arial" w:cs="Arial"/>
          <w:color w:val="000000"/>
          <w:sz w:val="20"/>
          <w:szCs w:val="20"/>
          <w:shd w:val="clear" w:color="auto" w:fill="FFFFFF"/>
        </w:rPr>
        <w:t xml:space="preserve">от 02.11.2000 № 841 </w:t>
      </w:r>
      <w:r w:rsidRPr="00B57004">
        <w:rPr>
          <w:rFonts w:ascii="Arial" w:eastAsia="Calibri" w:hAnsi="Arial" w:cs="Arial"/>
          <w:color w:val="000000"/>
          <w:sz w:val="20"/>
          <w:szCs w:val="20"/>
          <w:shd w:val="clear" w:color="auto" w:fill="FFFFFF"/>
        </w:rPr>
        <w:t>«</w:t>
      </w:r>
      <w:r w:rsidRPr="00B57004">
        <w:rPr>
          <w:rFonts w:ascii="Arial" w:hAnsi="Arial" w:cs="Arial"/>
          <w:color w:val="000000"/>
          <w:sz w:val="20"/>
          <w:szCs w:val="20"/>
          <w:shd w:val="clear" w:color="auto" w:fill="FFFFFF"/>
        </w:rPr>
        <w:t>Об утверждении Положения о подготовке населения в области гражданской обороны».</w:t>
      </w:r>
    </w:p>
    <w:p w:rsidR="00B57004" w:rsidRPr="00B57004" w:rsidRDefault="00B57004" w:rsidP="00B57004">
      <w:pPr>
        <w:widowControl w:val="0"/>
        <w:ind w:firstLine="680"/>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7. Признать утратившим силу постановление администрации города Куйбышева Куйбышевского района Новосибирской области от 11.08.2021 № 731 «О подготовке населения города Куйбышева Куйбышевского района Новосибирской области в области гражданской обороны». </w:t>
      </w:r>
    </w:p>
    <w:p w:rsidR="00B57004" w:rsidRPr="00B57004" w:rsidRDefault="00B57004" w:rsidP="00B57004">
      <w:pPr>
        <w:widowControl w:val="0"/>
        <w:tabs>
          <w:tab w:val="left" w:pos="426"/>
          <w:tab w:val="left" w:pos="851"/>
        </w:tabs>
        <w:ind w:right="-8"/>
        <w:jc w:val="both"/>
        <w:rPr>
          <w:rFonts w:ascii="Arial" w:hAnsi="Arial" w:cs="Arial"/>
          <w:sz w:val="20"/>
          <w:szCs w:val="20"/>
          <w:lang w:eastAsia="en-US"/>
        </w:rPr>
      </w:pPr>
      <w:r w:rsidRPr="00B57004">
        <w:rPr>
          <w:rFonts w:ascii="Arial" w:eastAsia="Calibri" w:hAnsi="Arial" w:cs="Arial"/>
          <w:sz w:val="20"/>
          <w:szCs w:val="20"/>
          <w:shd w:val="clear" w:color="auto" w:fill="FFFFFF"/>
          <w:lang w:eastAsia="en-US"/>
        </w:rPr>
        <w:t xml:space="preserve">          8. </w:t>
      </w:r>
      <w:r w:rsidRPr="00B57004">
        <w:rPr>
          <w:rFonts w:ascii="Arial" w:hAnsi="Arial" w:cs="Arial"/>
          <w:sz w:val="20"/>
          <w:szCs w:val="20"/>
          <w:lang w:eastAsia="en-US"/>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B57004" w:rsidRPr="00B57004" w:rsidRDefault="00B57004" w:rsidP="00B57004">
      <w:pPr>
        <w:widowControl w:val="0"/>
        <w:tabs>
          <w:tab w:val="left" w:pos="0"/>
          <w:tab w:val="left" w:pos="851"/>
          <w:tab w:val="left" w:pos="993"/>
        </w:tabs>
        <w:jc w:val="both"/>
        <w:rPr>
          <w:rFonts w:ascii="Arial" w:hAnsi="Arial" w:cs="Arial"/>
          <w:sz w:val="20"/>
          <w:szCs w:val="20"/>
          <w:lang w:eastAsia="en-US"/>
        </w:rPr>
      </w:pPr>
      <w:r w:rsidRPr="00B57004">
        <w:rPr>
          <w:rFonts w:ascii="Arial" w:hAnsi="Arial" w:cs="Arial"/>
          <w:sz w:val="20"/>
          <w:szCs w:val="20"/>
          <w:lang w:eastAsia="en-US"/>
        </w:rPr>
        <w:t xml:space="preserve">           9. Контроль за исполнением настоящего постановления оставляю за собой.</w:t>
      </w:r>
    </w:p>
    <w:p w:rsidR="00B57004" w:rsidRPr="00B57004" w:rsidRDefault="00B57004" w:rsidP="00B57004">
      <w:pPr>
        <w:widowControl w:val="0"/>
        <w:ind w:firstLine="709"/>
        <w:jc w:val="both"/>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 10. П</w:t>
      </w:r>
      <w:r w:rsidRPr="00B57004">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B57004" w:rsidRPr="00B57004" w:rsidRDefault="00B57004" w:rsidP="00B57004">
      <w:pPr>
        <w:widowControl w:val="0"/>
        <w:spacing w:line="256" w:lineRule="auto"/>
        <w:jc w:val="center"/>
        <w:rPr>
          <w:rFonts w:ascii="Arial" w:eastAsia="Calibri" w:hAnsi="Arial" w:cs="Arial"/>
          <w:color w:val="000000"/>
          <w:sz w:val="20"/>
          <w:szCs w:val="20"/>
          <w:shd w:val="clear" w:color="auto" w:fill="FFFFFF"/>
          <w:vertAlign w:val="superscript"/>
          <w:lang w:bidi="ru-RU"/>
        </w:rPr>
      </w:pP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Глава города Куйбышева</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Куйбышевского района</w:t>
      </w:r>
    </w:p>
    <w:p w:rsidR="00B57004" w:rsidRPr="00B57004" w:rsidRDefault="00B57004" w:rsidP="00B57004">
      <w:pPr>
        <w:widowControl w:val="0"/>
        <w:jc w:val="both"/>
        <w:rPr>
          <w:rFonts w:ascii="Arial" w:eastAsia="Arial Unicode MS" w:hAnsi="Arial" w:cs="Arial"/>
          <w:color w:val="000000"/>
          <w:sz w:val="20"/>
          <w:szCs w:val="20"/>
          <w:lang w:bidi="ru-RU"/>
        </w:rPr>
      </w:pPr>
      <w:r w:rsidRPr="00B57004">
        <w:rPr>
          <w:rFonts w:ascii="Arial" w:eastAsia="Arial Unicode MS" w:hAnsi="Arial" w:cs="Arial"/>
          <w:color w:val="000000"/>
          <w:sz w:val="20"/>
          <w:szCs w:val="20"/>
          <w:lang w:bidi="ru-RU"/>
        </w:rPr>
        <w:t xml:space="preserve">Новосибирской области                                                 </w:t>
      </w:r>
      <w:r w:rsidRPr="00B57004">
        <w:rPr>
          <w:rFonts w:ascii="Arial" w:eastAsia="Arial Unicode MS" w:hAnsi="Arial" w:cs="Arial"/>
          <w:color w:val="000000"/>
          <w:sz w:val="20"/>
          <w:szCs w:val="20"/>
          <w:lang w:bidi="ru-RU"/>
        </w:rPr>
        <w:tab/>
      </w:r>
      <w:r w:rsidRPr="00B57004">
        <w:rPr>
          <w:rFonts w:ascii="Arial" w:eastAsia="Arial Unicode MS" w:hAnsi="Arial" w:cs="Arial"/>
          <w:color w:val="000000"/>
          <w:sz w:val="20"/>
          <w:szCs w:val="20"/>
          <w:lang w:bidi="ru-RU"/>
        </w:rPr>
        <w:tab/>
        <w:t xml:space="preserve">      А.А. Андронов</w:t>
      </w:r>
    </w:p>
    <w:p w:rsidR="00B57004" w:rsidRPr="00B57004" w:rsidRDefault="00B57004" w:rsidP="00B57004">
      <w:pPr>
        <w:widowControl w:val="0"/>
        <w:jc w:val="both"/>
        <w:rPr>
          <w:rFonts w:ascii="Arial" w:eastAsia="Arial Unicode MS" w:hAnsi="Arial" w:cs="Arial"/>
          <w:color w:val="000000"/>
          <w:sz w:val="20"/>
          <w:szCs w:val="20"/>
          <w:lang w:bidi="ru-RU"/>
        </w:rPr>
      </w:pPr>
    </w:p>
    <w:p w:rsidR="00B57004" w:rsidRPr="00B57004" w:rsidRDefault="00B57004" w:rsidP="00B57004">
      <w:pPr>
        <w:widowControl w:val="0"/>
        <w:jc w:val="both"/>
        <w:rPr>
          <w:rFonts w:ascii="Arial" w:eastAsia="Arial Unicode MS" w:hAnsi="Arial" w:cs="Arial"/>
          <w:color w:val="000000"/>
          <w:sz w:val="20"/>
          <w:szCs w:val="20"/>
          <w:lang w:bidi="ru-RU"/>
        </w:rPr>
      </w:pPr>
    </w:p>
    <w:p w:rsidR="00B57004" w:rsidRPr="00B57004" w:rsidRDefault="00B57004" w:rsidP="00B57004">
      <w:pPr>
        <w:widowControl w:val="0"/>
        <w:spacing w:line="256" w:lineRule="auto"/>
        <w:jc w:val="right"/>
        <w:rPr>
          <w:rFonts w:ascii="Arial" w:eastAsia="Calibri" w:hAnsi="Arial" w:cs="Arial"/>
          <w:color w:val="000000"/>
          <w:sz w:val="20"/>
          <w:szCs w:val="20"/>
          <w:shd w:val="clear" w:color="auto" w:fill="FFFFFF"/>
          <w:vertAlign w:val="superscript"/>
          <w:lang w:bidi="ru-RU"/>
        </w:rPr>
      </w:pPr>
      <w:r w:rsidRPr="00B57004">
        <w:rPr>
          <w:rFonts w:ascii="Arial" w:eastAsia="Calibri" w:hAnsi="Arial" w:cs="Arial"/>
          <w:color w:val="000000"/>
          <w:sz w:val="20"/>
          <w:szCs w:val="20"/>
          <w:shd w:val="clear" w:color="auto" w:fill="FFFFFF"/>
          <w:vertAlign w:val="superscript"/>
          <w:lang w:bidi="ru-RU"/>
        </w:rPr>
        <w:t xml:space="preserve">                                                                                                                                  </w:t>
      </w:r>
      <w:r w:rsidRPr="00B57004">
        <w:rPr>
          <w:rFonts w:ascii="Arial" w:eastAsia="Calibri" w:hAnsi="Arial" w:cs="Arial"/>
          <w:color w:val="000000"/>
          <w:sz w:val="20"/>
          <w:szCs w:val="20"/>
          <w:shd w:val="clear" w:color="auto" w:fill="FFFFFF"/>
          <w:lang w:bidi="ru-RU"/>
        </w:rPr>
        <w:t>УТВЕРЖДЕН</w:t>
      </w:r>
    </w:p>
    <w:p w:rsidR="00B57004" w:rsidRDefault="00B57004" w:rsidP="00B57004">
      <w:pPr>
        <w:widowControl w:val="0"/>
        <w:spacing w:line="256" w:lineRule="auto"/>
        <w:ind w:left="5102"/>
        <w:jc w:val="right"/>
        <w:rPr>
          <w:rFonts w:ascii="Arial" w:eastAsia="Calibri" w:hAnsi="Arial" w:cs="Arial"/>
          <w:color w:val="000000"/>
          <w:sz w:val="20"/>
          <w:szCs w:val="20"/>
          <w:shd w:val="clear" w:color="auto" w:fill="FFFFFF"/>
          <w:lang w:bidi="ru-RU"/>
        </w:rPr>
      </w:pPr>
      <w:r w:rsidRPr="00B57004">
        <w:rPr>
          <w:rFonts w:ascii="Arial" w:eastAsia="Calibri" w:hAnsi="Arial" w:cs="Arial"/>
          <w:color w:val="000000"/>
          <w:sz w:val="20"/>
          <w:szCs w:val="20"/>
          <w:shd w:val="clear" w:color="auto" w:fill="FFFFFF"/>
          <w:lang w:bidi="ru-RU"/>
        </w:rPr>
        <w:t xml:space="preserve">постановлением администрации </w:t>
      </w:r>
    </w:p>
    <w:p w:rsidR="00B57004" w:rsidRPr="00B57004" w:rsidRDefault="00B57004" w:rsidP="00B57004">
      <w:pPr>
        <w:widowControl w:val="0"/>
        <w:spacing w:line="256" w:lineRule="auto"/>
        <w:ind w:left="5102"/>
        <w:jc w:val="right"/>
        <w:rPr>
          <w:rFonts w:ascii="Arial" w:eastAsia="Arial Unicode MS" w:hAnsi="Arial" w:cs="Arial"/>
          <w:color w:val="000000"/>
          <w:sz w:val="20"/>
          <w:szCs w:val="20"/>
          <w:lang w:bidi="ru-RU"/>
        </w:rPr>
      </w:pPr>
      <w:r w:rsidRPr="00B57004">
        <w:rPr>
          <w:rFonts w:ascii="Arial" w:eastAsia="Calibri" w:hAnsi="Arial" w:cs="Arial"/>
          <w:color w:val="000000"/>
          <w:sz w:val="20"/>
          <w:szCs w:val="20"/>
          <w:shd w:val="clear" w:color="auto" w:fill="FFFFFF"/>
          <w:lang w:bidi="ru-RU"/>
        </w:rPr>
        <w:t>города Куйбышева Куйбышевского района</w:t>
      </w:r>
    </w:p>
    <w:p w:rsidR="00B57004" w:rsidRPr="00B57004" w:rsidRDefault="00B57004" w:rsidP="00B57004">
      <w:pPr>
        <w:widowControl w:val="0"/>
        <w:spacing w:line="256" w:lineRule="auto"/>
        <w:ind w:left="5102"/>
        <w:jc w:val="right"/>
        <w:rPr>
          <w:rFonts w:ascii="Arial" w:eastAsia="Arial Unicode MS" w:hAnsi="Arial" w:cs="Arial"/>
          <w:color w:val="000000"/>
          <w:sz w:val="20"/>
          <w:szCs w:val="20"/>
          <w:lang w:bidi="ru-RU"/>
        </w:rPr>
      </w:pPr>
      <w:r w:rsidRPr="00B57004">
        <w:rPr>
          <w:rFonts w:ascii="Arial" w:eastAsia="Calibri" w:hAnsi="Arial" w:cs="Arial"/>
          <w:color w:val="000000"/>
          <w:sz w:val="20"/>
          <w:szCs w:val="20"/>
          <w:shd w:val="clear" w:color="auto" w:fill="FFFFFF"/>
          <w:lang w:bidi="ru-RU"/>
        </w:rPr>
        <w:t xml:space="preserve">Новосибирской области </w:t>
      </w:r>
    </w:p>
    <w:p w:rsidR="00B57004" w:rsidRPr="00B57004" w:rsidRDefault="00B57004" w:rsidP="00B57004">
      <w:pPr>
        <w:widowControl w:val="0"/>
        <w:tabs>
          <w:tab w:val="left" w:pos="567"/>
        </w:tabs>
        <w:jc w:val="right"/>
        <w:rPr>
          <w:rFonts w:ascii="Arial" w:eastAsia="Arial Unicode MS" w:hAnsi="Arial" w:cs="Arial"/>
          <w:color w:val="000000"/>
          <w:sz w:val="20"/>
          <w:szCs w:val="20"/>
          <w:lang w:bidi="ru-RU"/>
        </w:rPr>
      </w:pPr>
      <w:r w:rsidRPr="00B57004">
        <w:rPr>
          <w:rFonts w:ascii="Arial" w:eastAsia="Calibri" w:hAnsi="Arial" w:cs="Arial"/>
          <w:color w:val="000000"/>
          <w:sz w:val="20"/>
          <w:szCs w:val="20"/>
          <w:shd w:val="clear" w:color="auto" w:fill="FFFFFF"/>
          <w:lang w:bidi="ru-RU"/>
        </w:rPr>
        <w:t xml:space="preserve">                                                                   от </w:t>
      </w:r>
      <w:r w:rsidRPr="00B57004">
        <w:rPr>
          <w:rFonts w:ascii="Arial" w:eastAsia="Arial Unicode MS" w:hAnsi="Arial" w:cs="Arial"/>
          <w:color w:val="000000"/>
          <w:sz w:val="20"/>
          <w:szCs w:val="20"/>
          <w:lang w:bidi="ru-RU"/>
        </w:rPr>
        <w:t>17.03.2025 № 302</w:t>
      </w:r>
    </w:p>
    <w:p w:rsidR="00B57004" w:rsidRPr="00B57004" w:rsidRDefault="00B57004" w:rsidP="00B57004">
      <w:pPr>
        <w:widowControl w:val="0"/>
        <w:spacing w:line="256" w:lineRule="auto"/>
        <w:ind w:left="5102"/>
        <w:jc w:val="center"/>
        <w:rPr>
          <w:rFonts w:ascii="Arial" w:eastAsia="Calibri" w:hAnsi="Arial" w:cs="Arial"/>
          <w:color w:val="000000"/>
          <w:sz w:val="20"/>
          <w:szCs w:val="20"/>
          <w:shd w:val="clear" w:color="auto" w:fill="FFFFFF"/>
          <w:lang w:bidi="ru-RU"/>
        </w:rPr>
      </w:pPr>
    </w:p>
    <w:p w:rsidR="00B57004" w:rsidRPr="00B57004" w:rsidRDefault="00B57004" w:rsidP="00B57004">
      <w:pPr>
        <w:widowControl w:val="0"/>
        <w:jc w:val="center"/>
        <w:rPr>
          <w:rFonts w:ascii="Arial" w:eastAsiaTheme="minorHAnsi" w:hAnsi="Arial" w:cs="Arial"/>
          <w:b/>
          <w:color w:val="000000"/>
          <w:sz w:val="20"/>
          <w:szCs w:val="20"/>
          <w:shd w:val="clear" w:color="auto" w:fill="81D41A"/>
          <w:lang w:bidi="ru-RU"/>
        </w:rPr>
      </w:pPr>
      <w:r w:rsidRPr="00B57004">
        <w:rPr>
          <w:rFonts w:ascii="Arial" w:eastAsia="Arial Unicode MS" w:hAnsi="Arial" w:cs="Arial"/>
          <w:color w:val="000000"/>
          <w:sz w:val="20"/>
          <w:szCs w:val="20"/>
          <w:shd w:val="clear" w:color="auto" w:fill="FFFFFF"/>
          <w:lang w:bidi="ru-RU"/>
        </w:rPr>
        <w:t>ПЕРЕЧЕНЬ УЧЕБНО-КОНСУЛЬТАЦИОННЫХ ПУНКТОВ ПО ГРАЖДАНСКОЙ ОБОРОНЕ НА ТЕРРИТОРИИ</w:t>
      </w:r>
      <w:r w:rsidRPr="00B57004">
        <w:rPr>
          <w:rFonts w:ascii="Arial" w:eastAsiaTheme="minorHAnsi" w:hAnsi="Arial" w:cs="Arial"/>
          <w:color w:val="000000"/>
          <w:sz w:val="20"/>
          <w:szCs w:val="20"/>
          <w:lang w:bidi="ru-RU"/>
        </w:rPr>
        <w:t xml:space="preserve"> ГОРОДА КУЙБЫШЕВА КУЙБЫШЕВСКОГО РАЙОНА НОВОСИБИРСКОЙ ОБЛАСТИ</w:t>
      </w:r>
    </w:p>
    <w:tbl>
      <w:tblPr>
        <w:tblW w:w="9747" w:type="dxa"/>
        <w:tblLayout w:type="fixed"/>
        <w:tblCellMar>
          <w:top w:w="55" w:type="dxa"/>
          <w:bottom w:w="55" w:type="dxa"/>
        </w:tblCellMar>
        <w:tblLook w:val="04A0" w:firstRow="1" w:lastRow="0" w:firstColumn="1" w:lastColumn="0" w:noHBand="0" w:noVBand="1"/>
      </w:tblPr>
      <w:tblGrid>
        <w:gridCol w:w="690"/>
        <w:gridCol w:w="4805"/>
        <w:gridCol w:w="4252"/>
      </w:tblGrid>
      <w:tr w:rsidR="00B57004" w:rsidRPr="00B57004" w:rsidTr="00B57004">
        <w:trPr>
          <w:trHeight w:val="27"/>
        </w:trPr>
        <w:tc>
          <w:tcPr>
            <w:tcW w:w="690" w:type="dxa"/>
            <w:tcBorders>
              <w:top w:val="single" w:sz="4" w:space="0" w:color="000000"/>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 п/п</w:t>
            </w:r>
          </w:p>
        </w:tc>
        <w:tc>
          <w:tcPr>
            <w:tcW w:w="4805" w:type="dxa"/>
            <w:tcBorders>
              <w:top w:val="single" w:sz="4" w:space="0" w:color="000000"/>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Наименование организации</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Адрес фактического места расположения</w:t>
            </w:r>
          </w:p>
        </w:tc>
      </w:tr>
      <w:tr w:rsidR="00B57004" w:rsidRPr="00B57004" w:rsidTr="00B57004">
        <w:tc>
          <w:tcPr>
            <w:tcW w:w="690" w:type="dxa"/>
            <w:tcBorders>
              <w:top w:val="nil"/>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shd w:val="clear" w:color="auto" w:fill="FFFFFF"/>
              </w:rPr>
              <w:t>1.</w:t>
            </w:r>
          </w:p>
        </w:tc>
        <w:tc>
          <w:tcPr>
            <w:tcW w:w="4805" w:type="dxa"/>
            <w:tcBorders>
              <w:top w:val="nil"/>
              <w:left w:val="single" w:sz="4" w:space="0" w:color="000000"/>
              <w:bottom w:val="single" w:sz="4" w:space="0" w:color="000000"/>
              <w:right w:val="nil"/>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МБУС «Спортивно-оздоровительный центр города Куйбышева» Стадион «Труд» административное здание</w:t>
            </w:r>
          </w:p>
        </w:tc>
        <w:tc>
          <w:tcPr>
            <w:tcW w:w="4252" w:type="dxa"/>
            <w:tcBorders>
              <w:top w:val="nil"/>
              <w:left w:val="single" w:sz="4" w:space="0" w:color="000000"/>
              <w:bottom w:val="single" w:sz="4" w:space="0" w:color="000000"/>
              <w:right w:val="single" w:sz="4" w:space="0" w:color="000000"/>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632385, Новосибирская область, Куйбышевский район, город Куйбышев, улица Новосибирская, дом № 1</w:t>
            </w:r>
          </w:p>
        </w:tc>
      </w:tr>
      <w:tr w:rsidR="00B57004" w:rsidRPr="00B57004" w:rsidTr="00B57004">
        <w:tc>
          <w:tcPr>
            <w:tcW w:w="690" w:type="dxa"/>
            <w:tcBorders>
              <w:top w:val="nil"/>
              <w:left w:val="single" w:sz="4" w:space="0" w:color="000000"/>
              <w:bottom w:val="single" w:sz="4" w:space="0" w:color="000000"/>
              <w:right w:val="nil"/>
            </w:tcBorders>
            <w:vAlign w:val="center"/>
            <w:hideMark/>
          </w:tcPr>
          <w:p w:rsidR="00B57004" w:rsidRPr="00B57004" w:rsidRDefault="00B57004" w:rsidP="00B57004">
            <w:pPr>
              <w:suppressAutoHyphens/>
              <w:spacing w:before="100" w:beforeAutospacing="1"/>
              <w:jc w:val="center"/>
              <w:rPr>
                <w:rFonts w:ascii="Arial" w:eastAsiaTheme="minorHAnsi" w:hAnsi="Arial" w:cs="Arial"/>
                <w:color w:val="000000"/>
                <w:sz w:val="20"/>
                <w:szCs w:val="20"/>
              </w:rPr>
            </w:pPr>
            <w:r w:rsidRPr="00B57004">
              <w:rPr>
                <w:rFonts w:ascii="Arial" w:eastAsia="Calibri" w:hAnsi="Arial" w:cs="Arial"/>
                <w:color w:val="000000"/>
                <w:sz w:val="20"/>
                <w:szCs w:val="20"/>
              </w:rPr>
              <w:t>2.</w:t>
            </w:r>
          </w:p>
        </w:tc>
        <w:tc>
          <w:tcPr>
            <w:tcW w:w="4805" w:type="dxa"/>
            <w:tcBorders>
              <w:top w:val="nil"/>
              <w:left w:val="single" w:sz="4" w:space="0" w:color="000000"/>
              <w:bottom w:val="single" w:sz="4" w:space="0" w:color="000000"/>
              <w:right w:val="nil"/>
            </w:tcBorders>
            <w:vAlign w:val="center"/>
          </w:tcPr>
          <w:p w:rsidR="00B57004" w:rsidRPr="00B57004" w:rsidRDefault="00B57004" w:rsidP="00B57004">
            <w:pPr>
              <w:widowControl w:val="0"/>
              <w:jc w:val="center"/>
              <w:rPr>
                <w:rFonts w:ascii="Arial" w:eastAsia="Arial Unicode MS"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Администрация города Куйбышева</w:t>
            </w:r>
          </w:p>
        </w:tc>
        <w:tc>
          <w:tcPr>
            <w:tcW w:w="4252" w:type="dxa"/>
            <w:tcBorders>
              <w:top w:val="nil"/>
              <w:left w:val="single" w:sz="4" w:space="0" w:color="000000"/>
              <w:bottom w:val="single" w:sz="4" w:space="0" w:color="000000"/>
              <w:right w:val="single" w:sz="4" w:space="0" w:color="000000"/>
            </w:tcBorders>
            <w:vAlign w:val="center"/>
          </w:tcPr>
          <w:p w:rsidR="00B57004" w:rsidRPr="00B57004" w:rsidRDefault="00B57004" w:rsidP="00B57004">
            <w:pPr>
              <w:widowControl w:val="0"/>
              <w:jc w:val="center"/>
              <w:rPr>
                <w:rFonts w:ascii="Arial" w:eastAsia="Calibri" w:hAnsi="Arial" w:cs="Arial"/>
                <w:color w:val="000000"/>
                <w:sz w:val="20"/>
                <w:szCs w:val="20"/>
                <w:shd w:val="clear" w:color="auto" w:fill="FFFFFF"/>
                <w:lang w:bidi="ru-RU"/>
              </w:rPr>
            </w:pPr>
            <w:r w:rsidRPr="00B57004">
              <w:rPr>
                <w:rFonts w:ascii="Arial" w:eastAsia="Arial Unicode MS" w:hAnsi="Arial" w:cs="Arial"/>
                <w:color w:val="000000"/>
                <w:sz w:val="20"/>
                <w:szCs w:val="20"/>
                <w:lang w:bidi="ru-RU"/>
              </w:rPr>
              <w:t>632387, Новосибирская область, город Куйбышев, Куйбышевский район, квартал № 12, дом № 6, кабинет № 6</w:t>
            </w:r>
          </w:p>
        </w:tc>
      </w:tr>
    </w:tbl>
    <w:p w:rsidR="00B57004" w:rsidRDefault="00B57004" w:rsidP="00B57004">
      <w:pPr>
        <w:widowControl w:val="0"/>
        <w:spacing w:line="256" w:lineRule="auto"/>
        <w:ind w:firstLine="737"/>
        <w:jc w:val="center"/>
        <w:rPr>
          <w:rFonts w:ascii="Arial" w:eastAsia="Arial Unicode MS" w:hAnsi="Arial" w:cs="Arial"/>
          <w:color w:val="000000"/>
          <w:sz w:val="20"/>
          <w:szCs w:val="20"/>
          <w:shd w:val="clear" w:color="auto" w:fill="FFFFFF"/>
          <w:lang w:eastAsia="en-US" w:bidi="ru-RU"/>
        </w:rPr>
      </w:pPr>
    </w:p>
    <w:p w:rsidR="00847A4D" w:rsidRPr="00B57004" w:rsidRDefault="00847A4D" w:rsidP="00B57004">
      <w:pPr>
        <w:widowControl w:val="0"/>
        <w:spacing w:line="256" w:lineRule="auto"/>
        <w:ind w:firstLine="737"/>
        <w:jc w:val="center"/>
        <w:rPr>
          <w:rFonts w:ascii="Arial" w:eastAsia="Arial Unicode MS" w:hAnsi="Arial" w:cs="Arial"/>
          <w:color w:val="000000"/>
          <w:sz w:val="20"/>
          <w:szCs w:val="20"/>
          <w:shd w:val="clear" w:color="auto" w:fill="FFFFFF"/>
          <w:lang w:eastAsia="en-US" w:bidi="ru-RU"/>
        </w:rPr>
      </w:pPr>
    </w:p>
    <w:p w:rsidR="00B57004" w:rsidRPr="00B57004" w:rsidRDefault="009F3EA4" w:rsidP="00847A4D">
      <w:pPr>
        <w:widowControl w:val="0"/>
        <w:jc w:val="both"/>
        <w:rPr>
          <w:rFonts w:ascii="Arial" w:eastAsiaTheme="minorHAnsi" w:hAnsi="Arial" w:cs="Arial"/>
          <w:sz w:val="20"/>
          <w:szCs w:val="20"/>
          <w:shd w:val="clear" w:color="auto" w:fill="FFFFFF"/>
        </w:rPr>
      </w:pPr>
      <w:r>
        <w:rPr>
          <w:rFonts w:ascii="Arial" w:hAnsi="Arial" w:cs="Arial"/>
          <w:b/>
          <w:bCs/>
          <w:sz w:val="20"/>
          <w:szCs w:val="20"/>
        </w:rPr>
        <w:t>2.</w:t>
      </w:r>
      <w:r w:rsidR="00847A4D">
        <w:rPr>
          <w:rFonts w:ascii="Arial" w:hAnsi="Arial" w:cs="Arial"/>
          <w:b/>
          <w:bCs/>
          <w:sz w:val="20"/>
          <w:szCs w:val="20"/>
        </w:rPr>
        <w:t>7</w:t>
      </w:r>
      <w:r>
        <w:rPr>
          <w:rFonts w:ascii="Arial" w:hAnsi="Arial" w:cs="Arial"/>
          <w:b/>
          <w:bCs/>
          <w:sz w:val="20"/>
          <w:szCs w:val="20"/>
        </w:rPr>
        <w:t xml:space="preserve">.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847A4D">
        <w:rPr>
          <w:rFonts w:ascii="Arial" w:hAnsi="Arial" w:cs="Arial"/>
          <w:b/>
          <w:sz w:val="20"/>
          <w:szCs w:val="20"/>
        </w:rPr>
        <w:t>3</w:t>
      </w:r>
      <w:r>
        <w:rPr>
          <w:rFonts w:ascii="Arial" w:hAnsi="Arial" w:cs="Arial"/>
          <w:b/>
          <w:sz w:val="20"/>
          <w:szCs w:val="20"/>
        </w:rPr>
        <w:t xml:space="preserve"> </w:t>
      </w:r>
      <w:r w:rsidRPr="00F52D5C">
        <w:rPr>
          <w:rFonts w:ascii="Arial" w:hAnsi="Arial" w:cs="Arial"/>
          <w:sz w:val="20"/>
          <w:szCs w:val="20"/>
        </w:rPr>
        <w:t>«</w:t>
      </w:r>
      <w:r w:rsidR="00847A4D" w:rsidRPr="00847A4D">
        <w:rPr>
          <w:rFonts w:ascii="Arial" w:eastAsia="Arial Unicode MS" w:hAnsi="Arial" w:cs="Arial"/>
          <w:color w:val="000000"/>
          <w:sz w:val="20"/>
          <w:szCs w:val="20"/>
          <w:lang w:bidi="ru-RU"/>
        </w:rPr>
        <w:t>О создании нештатных формирований по обеспечению выполнения</w:t>
      </w:r>
      <w:r w:rsidR="00847A4D">
        <w:rPr>
          <w:rFonts w:ascii="Arial" w:eastAsia="Arial Unicode MS" w:hAnsi="Arial" w:cs="Arial"/>
          <w:color w:val="000000"/>
          <w:sz w:val="20"/>
          <w:szCs w:val="20"/>
          <w:lang w:bidi="ru-RU"/>
        </w:rPr>
        <w:t xml:space="preserve"> </w:t>
      </w:r>
      <w:r w:rsidR="00847A4D" w:rsidRPr="00847A4D">
        <w:rPr>
          <w:rFonts w:ascii="Arial" w:eastAsia="Arial Unicode MS" w:hAnsi="Arial" w:cs="Arial"/>
          <w:color w:val="000000"/>
          <w:sz w:val="20"/>
          <w:szCs w:val="20"/>
          <w:lang w:bidi="ru-RU"/>
        </w:rPr>
        <w:t>мероприятий по гражданской обороне на территории города Куйбышева Куйбышевского района Н</w:t>
      </w:r>
      <w:r w:rsidR="00847A4D" w:rsidRPr="00847A4D">
        <w:rPr>
          <w:rFonts w:ascii="Arial" w:eastAsia="Calibri" w:hAnsi="Arial" w:cs="Arial"/>
          <w:color w:val="000000"/>
          <w:sz w:val="20"/>
          <w:szCs w:val="20"/>
          <w:shd w:val="clear" w:color="auto" w:fill="FFFFFF"/>
          <w:lang w:bidi="ru-RU"/>
        </w:rPr>
        <w:t xml:space="preserve">овосибирской области </w:t>
      </w:r>
      <w:r w:rsidR="00847A4D" w:rsidRPr="00847A4D">
        <w:rPr>
          <w:rFonts w:ascii="Arial" w:eastAsia="Arial Unicode MS" w:hAnsi="Arial" w:cs="Arial"/>
          <w:color w:val="000000"/>
          <w:sz w:val="20"/>
          <w:szCs w:val="20"/>
          <w:lang w:bidi="ru-RU"/>
        </w:rPr>
        <w:t>и поддержании их в состоянии готовности</w:t>
      </w:r>
      <w:r w:rsidRPr="009F4809">
        <w:rPr>
          <w:rFonts w:ascii="Arial" w:hAnsi="Arial" w:cs="Arial"/>
          <w:sz w:val="20"/>
          <w:szCs w:val="20"/>
        </w:rPr>
        <w:t>»</w:t>
      </w:r>
    </w:p>
    <w:p w:rsidR="00847A4D" w:rsidRDefault="00847A4D" w:rsidP="00847A4D">
      <w:pPr>
        <w:keepNext/>
        <w:autoSpaceDE w:val="0"/>
        <w:autoSpaceDN w:val="0"/>
        <w:jc w:val="center"/>
        <w:outlineLvl w:val="0"/>
        <w:rPr>
          <w:rFonts w:ascii="Arial" w:hAnsi="Arial" w:cs="Arial"/>
          <w:b/>
          <w:bCs/>
          <w:sz w:val="20"/>
          <w:szCs w:val="20"/>
        </w:rPr>
      </w:pPr>
    </w:p>
    <w:p w:rsidR="00847A4D" w:rsidRPr="00847A4D" w:rsidRDefault="00847A4D" w:rsidP="00847A4D">
      <w:pPr>
        <w:keepNext/>
        <w:autoSpaceDE w:val="0"/>
        <w:autoSpaceDN w:val="0"/>
        <w:jc w:val="center"/>
        <w:outlineLvl w:val="0"/>
        <w:rPr>
          <w:rFonts w:ascii="Arial" w:hAnsi="Arial" w:cs="Arial"/>
          <w:b/>
          <w:bCs/>
          <w:sz w:val="20"/>
          <w:szCs w:val="20"/>
        </w:rPr>
      </w:pPr>
      <w:r w:rsidRPr="00847A4D">
        <w:rPr>
          <w:rFonts w:ascii="Arial" w:hAnsi="Arial" w:cs="Arial"/>
          <w:b/>
          <w:bCs/>
          <w:sz w:val="20"/>
          <w:szCs w:val="20"/>
        </w:rPr>
        <w:t>ПОСТАНОВЛЕНИЕ</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17.03.2025 № 303</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jc w:val="center"/>
        <w:rPr>
          <w:rFonts w:ascii="Arial" w:eastAsia="Arial Unicode MS" w:hAnsi="Arial" w:cs="Arial"/>
          <w:b/>
          <w:color w:val="000000"/>
          <w:sz w:val="20"/>
          <w:szCs w:val="20"/>
          <w:lang w:bidi="ru-RU"/>
        </w:rPr>
      </w:pPr>
      <w:r w:rsidRPr="00847A4D">
        <w:rPr>
          <w:rFonts w:ascii="Arial" w:eastAsia="Arial Unicode MS" w:hAnsi="Arial" w:cs="Arial"/>
          <w:b/>
          <w:color w:val="000000"/>
          <w:sz w:val="20"/>
          <w:szCs w:val="20"/>
          <w:lang w:bidi="ru-RU"/>
        </w:rPr>
        <w:lastRenderedPageBreak/>
        <w:t>О создании нештатных формирований по обеспечению выполнения мероприятий по гражданской обороне на территории города Куйбышева Куйбышевского района Н</w:t>
      </w:r>
      <w:r w:rsidRPr="00847A4D">
        <w:rPr>
          <w:rFonts w:ascii="Arial" w:eastAsia="Calibri" w:hAnsi="Arial" w:cs="Arial"/>
          <w:b/>
          <w:color w:val="000000"/>
          <w:sz w:val="20"/>
          <w:szCs w:val="20"/>
          <w:shd w:val="clear" w:color="auto" w:fill="FFFFFF"/>
          <w:lang w:bidi="ru-RU"/>
        </w:rPr>
        <w:t xml:space="preserve">овосибирской области </w:t>
      </w:r>
      <w:r w:rsidRPr="00847A4D">
        <w:rPr>
          <w:rFonts w:ascii="Arial" w:eastAsia="Arial Unicode MS" w:hAnsi="Arial" w:cs="Arial"/>
          <w:b/>
          <w:color w:val="000000"/>
          <w:sz w:val="20"/>
          <w:szCs w:val="20"/>
          <w:lang w:bidi="ru-RU"/>
        </w:rPr>
        <w:t xml:space="preserve">и поддержании их в состоянии готовности </w:t>
      </w:r>
    </w:p>
    <w:p w:rsidR="00847A4D" w:rsidRPr="00847A4D" w:rsidRDefault="00847A4D" w:rsidP="00847A4D">
      <w:pPr>
        <w:widowControl w:val="0"/>
        <w:tabs>
          <w:tab w:val="left" w:pos="567"/>
        </w:tabs>
        <w:jc w:val="center"/>
        <w:rPr>
          <w:rFonts w:ascii="Arial" w:eastAsia="Arial Unicode MS" w:hAnsi="Arial" w:cs="Arial"/>
          <w:color w:val="000000"/>
          <w:sz w:val="20"/>
          <w:szCs w:val="20"/>
          <w:lang w:bidi="ru-RU"/>
        </w:rPr>
      </w:pPr>
    </w:p>
    <w:p w:rsidR="00847A4D" w:rsidRPr="00847A4D" w:rsidRDefault="00847A4D" w:rsidP="00847A4D">
      <w:pPr>
        <w:widowControl w:val="0"/>
        <w:ind w:firstLine="709"/>
        <w:jc w:val="both"/>
        <w:rPr>
          <w:rFonts w:ascii="Arial" w:eastAsia="Calibri" w:hAnsi="Arial" w:cs="Arial"/>
          <w:color w:val="000000"/>
          <w:sz w:val="20"/>
          <w:szCs w:val="20"/>
          <w:shd w:val="clear" w:color="auto" w:fill="FFFFFF"/>
          <w:lang w:bidi="ru-RU"/>
        </w:rPr>
      </w:pPr>
      <w:r w:rsidRPr="00847A4D">
        <w:rPr>
          <w:rFonts w:ascii="Arial" w:eastAsia="Arial Unicode MS" w:hAnsi="Arial" w:cs="Arial"/>
          <w:color w:val="000000"/>
          <w:sz w:val="20"/>
          <w:szCs w:val="20"/>
          <w:lang w:bidi="ru-RU"/>
        </w:rPr>
        <w:t xml:space="preserve">В соответствии с </w:t>
      </w:r>
      <w:r w:rsidRPr="00847A4D">
        <w:rPr>
          <w:rFonts w:ascii="Arial" w:eastAsia="Calibri" w:hAnsi="Arial" w:cs="Arial"/>
          <w:color w:val="000000"/>
          <w:sz w:val="20"/>
          <w:szCs w:val="20"/>
          <w:shd w:val="clear" w:color="auto" w:fill="FFFFFF"/>
          <w:lang w:bidi="ru-RU"/>
        </w:rPr>
        <w:t>Федеральным</w:t>
      </w:r>
      <w:r>
        <w:rPr>
          <w:rFonts w:ascii="Arial" w:eastAsia="Calibri" w:hAnsi="Arial" w:cs="Arial"/>
          <w:color w:val="000000"/>
          <w:sz w:val="20"/>
          <w:szCs w:val="20"/>
          <w:shd w:val="clear" w:color="auto" w:fill="FFFFFF"/>
          <w:lang w:bidi="ru-RU"/>
        </w:rPr>
        <w:t xml:space="preserve"> законом от 12.02.1998 № 28-ФЗ</w:t>
      </w:r>
      <w:r w:rsidRPr="00847A4D">
        <w:rPr>
          <w:rFonts w:ascii="Arial" w:eastAsia="Calibri" w:hAnsi="Arial" w:cs="Arial"/>
          <w:color w:val="000000"/>
          <w:sz w:val="20"/>
          <w:szCs w:val="20"/>
          <w:shd w:val="clear" w:color="auto" w:fill="FFFFFF"/>
          <w:lang w:bidi="ru-RU"/>
        </w:rPr>
        <w:t xml:space="preserve"> «О гражданской обороне», приказами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от 18.12.2014 № 701 «Об утверждении Типового порядка создания нештатных формирований по обеспечению выполнения мероприятий по гражданской обороне» администрация города Куйбышева Куйбышевского района Новосибирской области </w:t>
      </w:r>
    </w:p>
    <w:p w:rsidR="00847A4D" w:rsidRPr="00847A4D" w:rsidRDefault="00847A4D" w:rsidP="00847A4D">
      <w:pPr>
        <w:widowControl w:val="0"/>
        <w:jc w:val="both"/>
        <w:rPr>
          <w:rFonts w:ascii="Arial" w:hAnsi="Arial" w:cs="Arial"/>
          <w:color w:val="000000"/>
          <w:sz w:val="20"/>
          <w:szCs w:val="20"/>
          <w:lang w:bidi="ru-RU"/>
        </w:rPr>
      </w:pPr>
      <w:r w:rsidRPr="00847A4D">
        <w:rPr>
          <w:rFonts w:ascii="Arial" w:hAnsi="Arial" w:cs="Arial"/>
          <w:color w:val="000000"/>
          <w:sz w:val="20"/>
          <w:szCs w:val="20"/>
          <w:lang w:bidi="ru-RU"/>
        </w:rPr>
        <w:t>ПОСТАНОВЛЯЕТ:</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1. Утвердить прилагаемый Перечень организаций города Куйбышева Куйбышевского района Новосибирской области создающих нештатные формирования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2. Структурным подразделениям администрации города Куйбышева Куйбышевского района Новосибирской области в отношении организаций, находящихся в их ведении:</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sz w:val="20"/>
          <w:szCs w:val="20"/>
          <w:shd w:val="clear" w:color="auto" w:fill="FFFFFF"/>
          <w:lang w:bidi="ru-RU"/>
        </w:rPr>
        <w:t>определят</w:t>
      </w:r>
      <w:r w:rsidRPr="00847A4D">
        <w:rPr>
          <w:rFonts w:ascii="Arial" w:eastAsia="Calibri" w:hAnsi="Arial" w:cs="Arial"/>
          <w:color w:val="000000"/>
          <w:sz w:val="20"/>
          <w:szCs w:val="20"/>
          <w:shd w:val="clear" w:color="auto" w:fill="FFFFFF"/>
          <w:lang w:bidi="ru-RU"/>
        </w:rPr>
        <w:t>ь и уточнять организации, создающие нештатные формирования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организовать поддержание в состоянии готовности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организовать подготовку и обучение личного состава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создавать и содержать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3. Отделу по ГО и ЧС</w:t>
      </w:r>
      <w:r w:rsidRPr="00847A4D">
        <w:rPr>
          <w:rFonts w:ascii="Arial" w:eastAsia="Arial Unicode MS" w:hAnsi="Arial" w:cs="Arial"/>
          <w:color w:val="000000"/>
          <w:sz w:val="20"/>
          <w:szCs w:val="20"/>
          <w:lang w:bidi="ru-RU"/>
        </w:rPr>
        <w:t xml:space="preserve"> администрации города Куйбышева Куйбышевского района</w:t>
      </w:r>
      <w:r w:rsidRPr="00847A4D">
        <w:rPr>
          <w:rFonts w:ascii="Arial" w:eastAsia="Calibri" w:hAnsi="Arial" w:cs="Arial"/>
          <w:color w:val="000000"/>
          <w:sz w:val="20"/>
          <w:szCs w:val="20"/>
          <w:shd w:val="clear" w:color="auto" w:fill="FFFFFF"/>
          <w:lang w:bidi="ru-RU"/>
        </w:rPr>
        <w:t xml:space="preserve"> Новосибирской области осуществлять координацию деятельности, методическое руководство созданием, обеспечением готовности и применением нештатных формирований по обеспечению выполнения мероприятий по гражданской обороне создаваемых на территории города Куйбышева Куйбышевского района Новосибирской области.</w:t>
      </w:r>
    </w:p>
    <w:p w:rsidR="00847A4D" w:rsidRPr="00847A4D" w:rsidRDefault="00847A4D" w:rsidP="00847A4D">
      <w:pPr>
        <w:widowControl w:val="0"/>
        <w:ind w:firstLine="709"/>
        <w:jc w:val="both"/>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4. Рекомендовать руководителям организаций, отнесенных в установленном порядке к категориям по гражданской обороне, организаций, обеспечивающих выполнение мероприятий местного уровня по гражданской обороне, расположенных на территории города Куйбышева Куйбышевского района Новосибирской области, поддерживать в состоянии готовности, осуществлять обучение личного состава, создавать и содержать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w:t>
      </w:r>
    </w:p>
    <w:p w:rsidR="00847A4D" w:rsidRPr="00847A4D" w:rsidRDefault="00847A4D" w:rsidP="00847A4D">
      <w:pPr>
        <w:widowControl w:val="0"/>
        <w:tabs>
          <w:tab w:val="left" w:pos="426"/>
          <w:tab w:val="left" w:pos="851"/>
        </w:tabs>
        <w:ind w:right="-8"/>
        <w:jc w:val="both"/>
        <w:rPr>
          <w:rFonts w:ascii="Arial"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5. </w:t>
      </w:r>
      <w:r w:rsidRPr="00847A4D">
        <w:rPr>
          <w:rFonts w:ascii="Arial" w:hAnsi="Arial" w:cs="Arial"/>
          <w:color w:val="000000"/>
          <w:sz w:val="20"/>
          <w:szCs w:val="20"/>
          <w:lang w:bidi="ru-RU"/>
        </w:rPr>
        <w:t xml:space="preserve">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847A4D" w:rsidRPr="00847A4D" w:rsidRDefault="00847A4D" w:rsidP="00847A4D">
      <w:pPr>
        <w:widowControl w:val="0"/>
        <w:tabs>
          <w:tab w:val="left" w:pos="0"/>
          <w:tab w:val="left" w:pos="851"/>
          <w:tab w:val="left" w:pos="993"/>
        </w:tabs>
        <w:jc w:val="both"/>
        <w:rPr>
          <w:rFonts w:ascii="Arial" w:hAnsi="Arial" w:cs="Arial"/>
          <w:color w:val="000000"/>
          <w:sz w:val="20"/>
          <w:szCs w:val="20"/>
          <w:lang w:bidi="ru-RU"/>
        </w:rPr>
      </w:pPr>
      <w:r w:rsidRPr="00847A4D">
        <w:rPr>
          <w:rFonts w:ascii="Arial" w:hAnsi="Arial" w:cs="Arial"/>
          <w:color w:val="000000"/>
          <w:sz w:val="20"/>
          <w:szCs w:val="20"/>
          <w:lang w:bidi="ru-RU"/>
        </w:rPr>
        <w:t xml:space="preserve">            6. Контроль за исполнением настоящего постановления оставляю за собой.</w:t>
      </w:r>
    </w:p>
    <w:p w:rsidR="00847A4D" w:rsidRPr="00847A4D" w:rsidRDefault="00847A4D" w:rsidP="00847A4D">
      <w:pPr>
        <w:widowControl w:val="0"/>
        <w:ind w:firstLine="709"/>
        <w:jc w:val="both"/>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7. П</w:t>
      </w:r>
      <w:r w:rsidRPr="00847A4D">
        <w:rPr>
          <w:rFonts w:ascii="Arial" w:eastAsiaTheme="minorEastAsia" w:hAnsi="Arial" w:cs="Arial"/>
          <w:color w:val="000000"/>
          <w:sz w:val="20"/>
          <w:szCs w:val="20"/>
          <w:lang w:bidi="ru-RU"/>
        </w:rPr>
        <w:t>остановление вступает в силу после его официального опубликования.</w:t>
      </w:r>
    </w:p>
    <w:p w:rsidR="00847A4D" w:rsidRPr="00847A4D" w:rsidRDefault="00847A4D" w:rsidP="00847A4D">
      <w:pPr>
        <w:widowControl w:val="0"/>
        <w:jc w:val="center"/>
        <w:rPr>
          <w:rFonts w:ascii="Arial" w:eastAsia="Calibri" w:hAnsi="Arial" w:cs="Arial"/>
          <w:color w:val="000000"/>
          <w:sz w:val="20"/>
          <w:szCs w:val="20"/>
          <w:shd w:val="clear" w:color="auto" w:fill="FFFFFF"/>
          <w:vertAlign w:val="superscript"/>
          <w:lang w:bidi="ru-RU"/>
        </w:rPr>
      </w:pPr>
      <w:r w:rsidRPr="00847A4D">
        <w:rPr>
          <w:rFonts w:ascii="Arial" w:eastAsia="Calibri" w:hAnsi="Arial" w:cs="Arial"/>
          <w:color w:val="000000"/>
          <w:sz w:val="20"/>
          <w:szCs w:val="20"/>
          <w:shd w:val="clear" w:color="auto" w:fill="FFFFFF"/>
          <w:vertAlign w:val="superscript"/>
          <w:lang w:bidi="ru-RU"/>
        </w:rPr>
        <w:t xml:space="preserve">                                                                                              </w:t>
      </w:r>
    </w:p>
    <w:p w:rsidR="00847A4D" w:rsidRPr="00847A4D" w:rsidRDefault="00847A4D" w:rsidP="00847A4D">
      <w:pPr>
        <w:widowControl w:val="0"/>
        <w:jc w:val="both"/>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Глава города Куйбышева</w:t>
      </w:r>
    </w:p>
    <w:p w:rsidR="00847A4D" w:rsidRDefault="00847A4D" w:rsidP="00847A4D">
      <w:pPr>
        <w:widowControl w:val="0"/>
        <w:jc w:val="both"/>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Куйбышевского района</w:t>
      </w:r>
    </w:p>
    <w:p w:rsidR="00B57004" w:rsidRPr="00B57004" w:rsidRDefault="00847A4D" w:rsidP="00847A4D">
      <w:pPr>
        <w:widowControl w:val="0"/>
        <w:jc w:val="both"/>
        <w:rPr>
          <w:rFonts w:ascii="Arial" w:eastAsiaTheme="minorHAnsi" w:hAnsi="Arial" w:cs="Arial"/>
          <w:sz w:val="20"/>
          <w:szCs w:val="20"/>
          <w:shd w:val="clear" w:color="auto" w:fill="FFFFFF"/>
        </w:rPr>
      </w:pPr>
      <w:r w:rsidRPr="00847A4D">
        <w:rPr>
          <w:rFonts w:ascii="Arial" w:eastAsia="Arial Unicode MS" w:hAnsi="Arial" w:cs="Arial"/>
          <w:color w:val="000000"/>
          <w:sz w:val="20"/>
          <w:szCs w:val="20"/>
          <w:lang w:bidi="ru-RU"/>
        </w:rPr>
        <w:t xml:space="preserve">Новосибирской области                                                 </w:t>
      </w:r>
      <w:r w:rsidRPr="00847A4D">
        <w:rPr>
          <w:rFonts w:ascii="Arial" w:eastAsia="Arial Unicode MS" w:hAnsi="Arial" w:cs="Arial"/>
          <w:color w:val="000000"/>
          <w:sz w:val="20"/>
          <w:szCs w:val="20"/>
          <w:lang w:bidi="ru-RU"/>
        </w:rPr>
        <w:tab/>
      </w:r>
      <w:r w:rsidRPr="00847A4D">
        <w:rPr>
          <w:rFonts w:ascii="Arial" w:eastAsia="Arial Unicode MS" w:hAnsi="Arial" w:cs="Arial"/>
          <w:color w:val="000000"/>
          <w:sz w:val="20"/>
          <w:szCs w:val="20"/>
          <w:lang w:bidi="ru-RU"/>
        </w:rPr>
        <w:tab/>
        <w:t xml:space="preserve">      А.А. Андронов</w:t>
      </w:r>
    </w:p>
    <w:p w:rsidR="00B57004" w:rsidRDefault="00B57004"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pPr>
    </w:p>
    <w:p w:rsidR="00847A4D" w:rsidRDefault="00847A4D" w:rsidP="00F27C35">
      <w:pPr>
        <w:jc w:val="center"/>
        <w:rPr>
          <w:rFonts w:ascii="Arial" w:hAnsi="Arial" w:cs="Arial"/>
          <w:sz w:val="20"/>
          <w:szCs w:val="20"/>
        </w:rPr>
        <w:sectPr w:rsidR="00847A4D" w:rsidSect="005C6E27">
          <w:pgSz w:w="11906" w:h="16838"/>
          <w:pgMar w:top="1134" w:right="1134" w:bottom="1134" w:left="1134" w:header="0" w:footer="567" w:gutter="0"/>
          <w:cols w:space="708"/>
          <w:titlePg/>
          <w:docGrid w:linePitch="360"/>
        </w:sectPr>
      </w:pPr>
    </w:p>
    <w:p w:rsidR="00847A4D" w:rsidRPr="00847A4D" w:rsidRDefault="00847A4D" w:rsidP="00847A4D">
      <w:pPr>
        <w:widowControl w:val="0"/>
        <w:jc w:val="right"/>
        <w:rPr>
          <w:rFonts w:ascii="Arial" w:eastAsia="Calibri" w:hAnsi="Arial" w:cs="Arial"/>
          <w:color w:val="000000"/>
          <w:sz w:val="20"/>
          <w:szCs w:val="20"/>
          <w:shd w:val="clear" w:color="auto" w:fill="FFFFFF"/>
          <w:vertAlign w:val="superscript"/>
          <w:lang w:bidi="ru-RU"/>
        </w:rPr>
      </w:pPr>
      <w:r w:rsidRPr="00847A4D">
        <w:rPr>
          <w:rFonts w:ascii="Arial" w:eastAsia="Calibri" w:hAnsi="Arial" w:cs="Arial"/>
          <w:color w:val="000000"/>
          <w:sz w:val="20"/>
          <w:szCs w:val="20"/>
          <w:shd w:val="clear" w:color="auto" w:fill="FFFFFF"/>
          <w:lang w:bidi="ru-RU"/>
        </w:rPr>
        <w:lastRenderedPageBreak/>
        <w:t>УТВЕРЖДЕН</w:t>
      </w:r>
    </w:p>
    <w:p w:rsidR="00847A4D" w:rsidRPr="00847A4D" w:rsidRDefault="00847A4D" w:rsidP="00847A4D">
      <w:pPr>
        <w:widowControl w:val="0"/>
        <w:ind w:left="5102"/>
        <w:jc w:val="right"/>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постановлением администрации </w:t>
      </w:r>
    </w:p>
    <w:p w:rsidR="00847A4D" w:rsidRPr="00847A4D" w:rsidRDefault="00847A4D" w:rsidP="00847A4D">
      <w:pPr>
        <w:widowControl w:val="0"/>
        <w:ind w:left="5102"/>
        <w:jc w:val="right"/>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города Куйбышева</w:t>
      </w:r>
      <w:r>
        <w:rPr>
          <w:rFonts w:ascii="Arial" w:eastAsia="Calibri" w:hAnsi="Arial" w:cs="Arial"/>
          <w:color w:val="000000"/>
          <w:sz w:val="20"/>
          <w:szCs w:val="20"/>
          <w:shd w:val="clear" w:color="auto" w:fill="FFFFFF"/>
          <w:lang w:bidi="ru-RU"/>
        </w:rPr>
        <w:t xml:space="preserve"> </w:t>
      </w:r>
      <w:r w:rsidRPr="00847A4D">
        <w:rPr>
          <w:rFonts w:ascii="Arial" w:eastAsia="Calibri" w:hAnsi="Arial" w:cs="Arial"/>
          <w:color w:val="000000"/>
          <w:sz w:val="20"/>
          <w:szCs w:val="20"/>
          <w:shd w:val="clear" w:color="auto" w:fill="FFFFFF"/>
          <w:lang w:bidi="ru-RU"/>
        </w:rPr>
        <w:t xml:space="preserve">                                                                                    Куйбышевского района</w:t>
      </w:r>
    </w:p>
    <w:p w:rsidR="00847A4D" w:rsidRPr="00847A4D" w:rsidRDefault="00847A4D" w:rsidP="00847A4D">
      <w:pPr>
        <w:widowControl w:val="0"/>
        <w:ind w:left="5102"/>
        <w:jc w:val="right"/>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                                                                                     Новосибирской области </w:t>
      </w:r>
    </w:p>
    <w:p w:rsidR="00847A4D" w:rsidRPr="00847A4D" w:rsidRDefault="00847A4D" w:rsidP="00847A4D">
      <w:pPr>
        <w:widowControl w:val="0"/>
        <w:tabs>
          <w:tab w:val="left" w:pos="567"/>
        </w:tabs>
        <w:jc w:val="right"/>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                                                                                                                                                            от </w:t>
      </w:r>
      <w:r w:rsidRPr="00847A4D">
        <w:rPr>
          <w:rFonts w:ascii="Arial" w:eastAsia="Arial Unicode MS" w:hAnsi="Arial" w:cs="Arial"/>
          <w:color w:val="000000"/>
          <w:sz w:val="20"/>
          <w:szCs w:val="20"/>
          <w:lang w:bidi="ru-RU"/>
        </w:rPr>
        <w:t>17.03.2025 № 303</w:t>
      </w:r>
    </w:p>
    <w:p w:rsidR="00847A4D" w:rsidRPr="00847A4D" w:rsidRDefault="00847A4D" w:rsidP="00847A4D">
      <w:pPr>
        <w:widowControl w:val="0"/>
        <w:ind w:left="5102"/>
        <w:jc w:val="center"/>
        <w:rPr>
          <w:rFonts w:ascii="Arial" w:eastAsia="Calibri" w:hAnsi="Arial" w:cs="Arial"/>
          <w:color w:val="000000"/>
          <w:sz w:val="20"/>
          <w:szCs w:val="20"/>
          <w:shd w:val="clear" w:color="auto" w:fill="FFFFFF"/>
          <w:lang w:bidi="ru-RU"/>
        </w:rPr>
      </w:pPr>
    </w:p>
    <w:p w:rsidR="00847A4D" w:rsidRPr="00847A4D" w:rsidRDefault="00847A4D" w:rsidP="00847A4D">
      <w:pPr>
        <w:widowControl w:val="0"/>
        <w:ind w:firstLine="737"/>
        <w:jc w:val="center"/>
        <w:rPr>
          <w:rFonts w:ascii="Arial" w:eastAsia="Calibri" w:hAnsi="Arial" w:cs="Arial"/>
          <w:color w:val="000000"/>
          <w:sz w:val="20"/>
          <w:szCs w:val="20"/>
          <w:shd w:val="clear" w:color="auto" w:fill="FFFFFF"/>
          <w:lang w:bidi="ru-RU"/>
        </w:rPr>
      </w:pPr>
      <w:r w:rsidRPr="00847A4D">
        <w:rPr>
          <w:rFonts w:ascii="Arial" w:eastAsia="Calibri" w:hAnsi="Arial" w:cs="Arial"/>
          <w:color w:val="000000"/>
          <w:sz w:val="20"/>
          <w:szCs w:val="20"/>
          <w:shd w:val="clear" w:color="auto" w:fill="FFFFFF"/>
          <w:lang w:bidi="ru-RU"/>
        </w:rPr>
        <w:t xml:space="preserve">ПЕРЕЧЕНЬ </w:t>
      </w:r>
    </w:p>
    <w:p w:rsidR="00847A4D" w:rsidRPr="00847A4D" w:rsidRDefault="00847A4D" w:rsidP="00847A4D">
      <w:pPr>
        <w:widowControl w:val="0"/>
        <w:ind w:firstLine="737"/>
        <w:jc w:val="center"/>
        <w:rPr>
          <w:rFonts w:ascii="Arial" w:eastAsia="Arial Unicode MS" w:hAnsi="Arial" w:cs="Arial"/>
          <w:color w:val="000000"/>
          <w:sz w:val="20"/>
          <w:szCs w:val="20"/>
          <w:lang w:bidi="ru-RU"/>
        </w:rPr>
      </w:pPr>
      <w:r w:rsidRPr="00847A4D">
        <w:rPr>
          <w:rFonts w:ascii="Arial" w:eastAsia="Calibri" w:hAnsi="Arial" w:cs="Arial"/>
          <w:color w:val="000000"/>
          <w:sz w:val="20"/>
          <w:szCs w:val="20"/>
          <w:shd w:val="clear" w:color="auto" w:fill="FFFFFF"/>
          <w:lang w:bidi="ru-RU"/>
        </w:rPr>
        <w:t xml:space="preserve">организаций города Куйбышева Куйбышевского района </w:t>
      </w:r>
      <w:r w:rsidRPr="00847A4D">
        <w:rPr>
          <w:rFonts w:ascii="Arial" w:eastAsia="Arial Unicode MS" w:hAnsi="Arial" w:cs="Arial"/>
          <w:color w:val="000000"/>
          <w:sz w:val="20"/>
          <w:szCs w:val="20"/>
          <w:lang w:bidi="ru-RU"/>
        </w:rPr>
        <w:t xml:space="preserve">Новосибирской области </w:t>
      </w:r>
    </w:p>
    <w:p w:rsidR="00847A4D" w:rsidRPr="00847A4D" w:rsidRDefault="00847A4D" w:rsidP="00847A4D">
      <w:pPr>
        <w:widowControl w:val="0"/>
        <w:ind w:firstLine="737"/>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создающих нештатные формирования по обеспечению выполнения мероприятий по гражданской обороне</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42"/>
        <w:gridCol w:w="3480"/>
        <w:gridCol w:w="267"/>
        <w:gridCol w:w="4415"/>
        <w:gridCol w:w="1744"/>
        <w:gridCol w:w="1973"/>
        <w:gridCol w:w="38"/>
        <w:gridCol w:w="2221"/>
      </w:tblGrid>
      <w:tr w:rsidR="00847A4D" w:rsidRPr="00847A4D" w:rsidTr="00847A4D">
        <w:tc>
          <w:tcPr>
            <w:tcW w:w="542"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 п/п</w:t>
            </w:r>
          </w:p>
        </w:tc>
        <w:tc>
          <w:tcPr>
            <w:tcW w:w="3480"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Наименование организации</w:t>
            </w:r>
          </w:p>
        </w:tc>
        <w:tc>
          <w:tcPr>
            <w:tcW w:w="4682" w:type="dxa"/>
            <w:gridSpan w:val="2"/>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Наименование формирования</w:t>
            </w:r>
          </w:p>
        </w:tc>
        <w:tc>
          <w:tcPr>
            <w:tcW w:w="1744" w:type="dxa"/>
            <w:vMerge w:val="restart"/>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Численность личного состава, чел.</w:t>
            </w:r>
          </w:p>
        </w:tc>
        <w:tc>
          <w:tcPr>
            <w:tcW w:w="4232" w:type="dxa"/>
            <w:gridSpan w:val="3"/>
            <w:tcBorders>
              <w:top w:val="single" w:sz="4" w:space="0" w:color="000000"/>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Количество техники, ед.</w:t>
            </w:r>
          </w:p>
        </w:tc>
      </w:tr>
      <w:tr w:rsidR="00847A4D" w:rsidRPr="00847A4D" w:rsidTr="00847A4D">
        <w:trPr>
          <w:trHeight w:val="99"/>
        </w:trPr>
        <w:tc>
          <w:tcPr>
            <w:tcW w:w="542"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3480"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4682" w:type="dxa"/>
            <w:gridSpan w:val="2"/>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1744" w:type="dxa"/>
            <w:vMerge/>
            <w:tcBorders>
              <w:top w:val="single" w:sz="4" w:space="0" w:color="000000"/>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Автомобильная</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Инженерная</w:t>
            </w:r>
          </w:p>
        </w:tc>
      </w:tr>
      <w:tr w:rsidR="00847A4D" w:rsidRPr="00847A4D" w:rsidTr="00847A4D">
        <w:trPr>
          <w:trHeight w:val="25"/>
        </w:trPr>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Организации, отнесенные в установленном порядке к категориям по гражданской обороне</w:t>
            </w:r>
          </w:p>
        </w:tc>
      </w:tr>
      <w:tr w:rsidR="00847A4D" w:rsidRPr="00847A4D" w:rsidTr="00847A4D">
        <w:trPr>
          <w:trHeight w:val="107"/>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МУП «Горводоканал»</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водопроводным сетям</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18</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r>
      <w:tr w:rsidR="00847A4D" w:rsidRPr="00847A4D" w:rsidTr="00847A4D">
        <w:trPr>
          <w:trHeight w:val="33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25"/>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подвоза воды</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города Куйбышева «Городская служба дорожного хозяйства</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Станция специальной обработки транспорта</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15</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содержанию гидротехнических сооружений</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27</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top w:val="single" w:sz="4" w:space="0" w:color="auto"/>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3747" w:type="dxa"/>
            <w:gridSpan w:val="2"/>
            <w:vMerge w:val="restart"/>
            <w:tcBorders>
              <w:top w:val="single" w:sz="4" w:space="0" w:color="auto"/>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Куйбышевского района «Центр гражданской защиты населения»</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 и оповещения</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МКУ Куйбышевского района "Центр бухгалтерского, материально-технического и информационного обеспечения Куйбышевского района"</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Подвижный пункт питания</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16</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5"/>
        </w:trPr>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МБУС "СОЦ г. Куйбышева"</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Пункт санитарной обработки</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20</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МУП «Геострой»</w:t>
            </w:r>
          </w:p>
        </w:tc>
        <w:tc>
          <w:tcPr>
            <w:tcW w:w="4415"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Аварийно-техническая команда по очистным сооружениям</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lastRenderedPageBreak/>
              <w:t>7.</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«Ритуал»</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Команда по захоронению трупов</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39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8.</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ФКП "Анозит"</w:t>
            </w:r>
          </w:p>
        </w:tc>
        <w:tc>
          <w:tcPr>
            <w:tcW w:w="4415" w:type="dxa"/>
            <w:tcBorders>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Аварийно-техническая команда, энергетики и светомаскировки</w:t>
            </w:r>
          </w:p>
        </w:tc>
        <w:tc>
          <w:tcPr>
            <w:tcW w:w="1744" w:type="dxa"/>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22</w:t>
            </w:r>
          </w:p>
        </w:tc>
        <w:tc>
          <w:tcPr>
            <w:tcW w:w="2011" w:type="dxa"/>
            <w:gridSpan w:val="2"/>
            <w:tcBorders>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Санитарная команда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1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Пост радиационного и химического наблюдения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разведки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убежищ и укрытий</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18</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7</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обеспечения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Станция обеззараживания одежды и автотранспорта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Санитарно-обмывочный пункт</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наблюдения и лабораторного контроля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0"/>
        </w:trPr>
        <w:tc>
          <w:tcPr>
            <w:tcW w:w="542" w:type="dxa"/>
            <w:vMerge w:val="restart"/>
            <w:tcBorders>
              <w:left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9.</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АО «СГК-Новосибирск» Барабинская ТЭЦ</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Звено по обслуживанию защитного сооружения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5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Пункт санитарной обработки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1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 xml:space="preserve">Станция специальной обработки транспорта, зданий, сооружений и территорий </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3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Пост радиационного и химического наблюдения</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2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ГБУЗ НСО «Куйбышевская ЦРБ»</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выдачи СИЗ</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8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Противопожарное звено</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0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5</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1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10</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санитарной обработки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27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аварийно техническое и водопроводно канализационное</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7</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35"/>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ГБУ НСО «Управление ветеринарии Куйбышевского  района НСО»</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ветеринарной разведки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405"/>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защиты животных</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390"/>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оповещения и связи</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300"/>
        </w:trPr>
        <w:tc>
          <w:tcPr>
            <w:tcW w:w="542" w:type="dxa"/>
            <w:vMerge w:val="restart"/>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3747" w:type="dxa"/>
            <w:gridSpan w:val="2"/>
            <w:vMerge w:val="restart"/>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«Каинсктранс»</w:t>
            </w: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Подвижная ремонтно-восстановилельная группа по ремонту автомобильной, инженерной и другой техники</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11</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r>
      <w:tr w:rsidR="00847A4D" w:rsidRPr="00847A4D" w:rsidTr="00847A4D">
        <w:trPr>
          <w:trHeight w:val="240"/>
        </w:trPr>
        <w:tc>
          <w:tcPr>
            <w:tcW w:w="542" w:type="dxa"/>
            <w:vMerge/>
            <w:tcBorders>
              <w:left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auto"/>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Звено связи и оповещения</w:t>
            </w:r>
          </w:p>
        </w:tc>
        <w:tc>
          <w:tcPr>
            <w:tcW w:w="1744" w:type="dxa"/>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2011" w:type="dxa"/>
            <w:gridSpan w:val="2"/>
            <w:tcBorders>
              <w:top w:val="single" w:sz="4" w:space="0" w:color="auto"/>
              <w:left w:val="single" w:sz="4" w:space="0" w:color="000000"/>
              <w:bottom w:val="single" w:sz="4" w:space="0" w:color="auto"/>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c>
          <w:tcPr>
            <w:tcW w:w="2221" w:type="dxa"/>
            <w:tcBorders>
              <w:top w:val="single" w:sz="4" w:space="0" w:color="auto"/>
              <w:left w:val="single" w:sz="4" w:space="0" w:color="000000"/>
              <w:bottom w:val="single" w:sz="4" w:space="0" w:color="auto"/>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rPr>
          <w:trHeight w:val="135"/>
        </w:trPr>
        <w:tc>
          <w:tcPr>
            <w:tcW w:w="542" w:type="dxa"/>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p>
        </w:tc>
        <w:tc>
          <w:tcPr>
            <w:tcW w:w="3747" w:type="dxa"/>
            <w:gridSpan w:val="2"/>
            <w:vMerge/>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для перевозки грузов</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20</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6</w:t>
            </w:r>
          </w:p>
        </w:tc>
      </w:tr>
      <w:tr w:rsidR="00847A4D" w:rsidRPr="00847A4D" w:rsidTr="00847A4D">
        <w:trPr>
          <w:trHeight w:val="135"/>
        </w:trPr>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13.</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Куйбышевский ПТПК</w:t>
            </w:r>
          </w:p>
        </w:tc>
        <w:tc>
          <w:tcPr>
            <w:tcW w:w="4415" w:type="dxa"/>
            <w:tcBorders>
              <w:top w:val="single" w:sz="4" w:space="0" w:color="auto"/>
              <w:left w:val="single" w:sz="4" w:space="0" w:color="000000"/>
              <w:bottom w:val="single" w:sz="4" w:space="0" w:color="000000"/>
            </w:tcBorders>
            <w:vAlign w:val="center"/>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Подвижный пункт вещевого снабжения</w:t>
            </w:r>
          </w:p>
          <w:p w:rsidR="00847A4D" w:rsidRPr="00847A4D" w:rsidRDefault="00847A4D" w:rsidP="00847A4D">
            <w:pPr>
              <w:widowControl w:val="0"/>
              <w:jc w:val="center"/>
              <w:rPr>
                <w:rFonts w:ascii="Arial" w:eastAsia="Arial Unicode MS" w:hAnsi="Arial" w:cs="Arial"/>
                <w:color w:val="000000"/>
                <w:sz w:val="20"/>
                <w:szCs w:val="20"/>
                <w:lang w:bidi="ru-RU"/>
              </w:rPr>
            </w:pP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12</w:t>
            </w:r>
          </w:p>
        </w:tc>
        <w:tc>
          <w:tcPr>
            <w:tcW w:w="2011"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21" w:type="dxa"/>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Организации, находящиеся в ведении органа местного самоуправления и обеспечивающие выполнение мероприятий местного уровня по гражданской обороне</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4415"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1973"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w:t>
            </w:r>
          </w:p>
        </w:tc>
      </w:tr>
      <w:tr w:rsidR="00847A4D" w:rsidRPr="00847A4D" w:rsidTr="00847A4D">
        <w:tc>
          <w:tcPr>
            <w:tcW w:w="14680" w:type="dxa"/>
            <w:gridSpan w:val="8"/>
            <w:tcBorders>
              <w:left w:val="single" w:sz="4" w:space="0" w:color="000000"/>
              <w:bottom w:val="single" w:sz="4" w:space="0" w:color="000000"/>
              <w:right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Организации, не находящиеся в ведении органа местного самоуправления, но обеспечивающие выполнение мероприятий местного уровня по гражданской обороне</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1.</w:t>
            </w:r>
          </w:p>
        </w:tc>
        <w:tc>
          <w:tcPr>
            <w:tcW w:w="3747" w:type="dxa"/>
            <w:gridSpan w:val="2"/>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МО МВД России «Куйбышевский»</w:t>
            </w:r>
          </w:p>
        </w:tc>
        <w:tc>
          <w:tcPr>
            <w:tcW w:w="4415"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Группа охраны общественного порядка</w:t>
            </w:r>
          </w:p>
          <w:p w:rsidR="00847A4D" w:rsidRPr="00847A4D" w:rsidRDefault="00847A4D" w:rsidP="00847A4D">
            <w:pPr>
              <w:widowControl w:val="0"/>
              <w:jc w:val="center"/>
              <w:rPr>
                <w:rFonts w:ascii="Arial" w:eastAsia="Arial Unicode MS" w:hAnsi="Arial" w:cs="Arial"/>
                <w:color w:val="000000"/>
                <w:sz w:val="20"/>
                <w:szCs w:val="20"/>
                <w:lang w:bidi="ru-RU"/>
              </w:rPr>
            </w:pPr>
          </w:p>
        </w:tc>
        <w:tc>
          <w:tcPr>
            <w:tcW w:w="1744"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39</w:t>
            </w:r>
          </w:p>
        </w:tc>
        <w:tc>
          <w:tcPr>
            <w:tcW w:w="1973"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3</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0</w:t>
            </w:r>
          </w:p>
        </w:tc>
      </w:tr>
      <w:tr w:rsidR="00847A4D" w:rsidRPr="00847A4D" w:rsidTr="00847A4D">
        <w:tc>
          <w:tcPr>
            <w:tcW w:w="542"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c>
          <w:tcPr>
            <w:tcW w:w="3747" w:type="dxa"/>
            <w:gridSpan w:val="2"/>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ПАО "Ростелеком"</w:t>
            </w:r>
          </w:p>
        </w:tc>
        <w:tc>
          <w:tcPr>
            <w:tcW w:w="4415"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Звено связи</w:t>
            </w:r>
          </w:p>
        </w:tc>
        <w:tc>
          <w:tcPr>
            <w:tcW w:w="1744"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4</w:t>
            </w:r>
          </w:p>
        </w:tc>
        <w:tc>
          <w:tcPr>
            <w:tcW w:w="1973" w:type="dxa"/>
            <w:tcBorders>
              <w:top w:val="single" w:sz="4" w:space="0" w:color="auto"/>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1</w:t>
            </w:r>
          </w:p>
        </w:tc>
        <w:tc>
          <w:tcPr>
            <w:tcW w:w="2259" w:type="dxa"/>
            <w:gridSpan w:val="2"/>
            <w:tcBorders>
              <w:top w:val="single" w:sz="4" w:space="0" w:color="auto"/>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0</w:t>
            </w:r>
          </w:p>
        </w:tc>
      </w:tr>
      <w:tr w:rsidR="00847A4D" w:rsidRPr="00847A4D" w:rsidTr="00847A4D">
        <w:tc>
          <w:tcPr>
            <w:tcW w:w="542"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rPr>
                <w:rFonts w:ascii="Arial" w:eastAsiaTheme="minorHAnsi" w:hAnsi="Arial" w:cs="Arial"/>
                <w:sz w:val="20"/>
                <w:szCs w:val="20"/>
                <w:lang w:eastAsia="en-US"/>
              </w:rPr>
            </w:pPr>
            <w:r w:rsidRPr="00847A4D">
              <w:rPr>
                <w:rFonts w:ascii="Arial" w:eastAsiaTheme="minorHAnsi" w:hAnsi="Arial" w:cs="Arial"/>
                <w:sz w:val="20"/>
                <w:szCs w:val="20"/>
                <w:lang w:eastAsia="en-US"/>
              </w:rPr>
              <w:t>3.</w:t>
            </w:r>
          </w:p>
        </w:tc>
        <w:tc>
          <w:tcPr>
            <w:tcW w:w="3747" w:type="dxa"/>
            <w:gridSpan w:val="2"/>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ООО «Строители дорог Сибири»</w:t>
            </w:r>
          </w:p>
        </w:tc>
        <w:tc>
          <w:tcPr>
            <w:tcW w:w="4415" w:type="dxa"/>
            <w:tcBorders>
              <w:left w:val="single" w:sz="4" w:space="0" w:color="000000"/>
              <w:bottom w:val="single" w:sz="4" w:space="0" w:color="000000"/>
            </w:tcBorders>
          </w:tcPr>
          <w:p w:rsidR="00847A4D" w:rsidRPr="00847A4D" w:rsidRDefault="00847A4D" w:rsidP="00847A4D">
            <w:pPr>
              <w:widowControl w:val="0"/>
              <w:jc w:val="center"/>
              <w:rPr>
                <w:rFonts w:ascii="Arial" w:eastAsia="Arial Unicode MS" w:hAnsi="Arial" w:cs="Arial"/>
                <w:color w:val="000000"/>
                <w:sz w:val="20"/>
                <w:szCs w:val="20"/>
                <w:lang w:bidi="ru-RU"/>
              </w:rPr>
            </w:pPr>
            <w:r w:rsidRPr="00847A4D">
              <w:rPr>
                <w:rFonts w:ascii="Arial" w:eastAsia="Arial Unicode MS" w:hAnsi="Arial" w:cs="Arial"/>
                <w:color w:val="000000"/>
                <w:sz w:val="20"/>
                <w:szCs w:val="20"/>
                <w:lang w:bidi="ru-RU"/>
              </w:rPr>
              <w:t>Команда по ремонту и восстановлению дорог и мостов</w:t>
            </w:r>
          </w:p>
        </w:tc>
        <w:tc>
          <w:tcPr>
            <w:tcW w:w="1744"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25</w:t>
            </w:r>
          </w:p>
        </w:tc>
        <w:tc>
          <w:tcPr>
            <w:tcW w:w="1973" w:type="dxa"/>
            <w:tcBorders>
              <w:left w:val="single" w:sz="4" w:space="0" w:color="000000"/>
              <w:bottom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8</w:t>
            </w:r>
          </w:p>
        </w:tc>
        <w:tc>
          <w:tcPr>
            <w:tcW w:w="2259" w:type="dxa"/>
            <w:gridSpan w:val="2"/>
            <w:tcBorders>
              <w:left w:val="single" w:sz="4" w:space="0" w:color="000000"/>
              <w:bottom w:val="single" w:sz="4" w:space="0" w:color="000000"/>
              <w:right w:val="single" w:sz="4" w:space="0" w:color="000000"/>
            </w:tcBorders>
          </w:tcPr>
          <w:p w:rsidR="00847A4D" w:rsidRPr="00847A4D" w:rsidRDefault="00847A4D" w:rsidP="00847A4D">
            <w:pPr>
              <w:widowControl w:val="0"/>
              <w:suppressLineNumbers/>
              <w:suppressAutoHyphens/>
              <w:spacing w:after="160" w:line="259" w:lineRule="auto"/>
              <w:jc w:val="center"/>
              <w:rPr>
                <w:rFonts w:ascii="Arial" w:eastAsiaTheme="minorHAnsi" w:hAnsi="Arial" w:cs="Arial"/>
                <w:sz w:val="20"/>
                <w:szCs w:val="20"/>
                <w:lang w:eastAsia="en-US"/>
              </w:rPr>
            </w:pPr>
            <w:r w:rsidRPr="00847A4D">
              <w:rPr>
                <w:rFonts w:ascii="Arial" w:eastAsiaTheme="minorHAnsi" w:hAnsi="Arial" w:cs="Arial"/>
                <w:sz w:val="20"/>
                <w:szCs w:val="20"/>
                <w:lang w:eastAsia="en-US"/>
              </w:rPr>
              <w:t>2</w:t>
            </w:r>
          </w:p>
        </w:tc>
      </w:tr>
    </w:tbl>
    <w:p w:rsidR="00847A4D" w:rsidRPr="00847A4D" w:rsidRDefault="00847A4D" w:rsidP="00847A4D">
      <w:pPr>
        <w:spacing w:before="100"/>
        <w:jc w:val="center"/>
        <w:rPr>
          <w:rFonts w:ascii="Arial" w:hAnsi="Arial" w:cs="Arial"/>
          <w:sz w:val="20"/>
          <w:szCs w:val="20"/>
          <w:shd w:val="clear" w:color="auto" w:fill="FFFFFF"/>
        </w:rPr>
      </w:pPr>
    </w:p>
    <w:p w:rsidR="005E0B33" w:rsidRDefault="005E0B33" w:rsidP="00847A4D">
      <w:pPr>
        <w:spacing w:before="100"/>
        <w:jc w:val="center"/>
        <w:rPr>
          <w:rFonts w:ascii="Arial" w:hAnsi="Arial" w:cs="Arial"/>
          <w:sz w:val="20"/>
          <w:szCs w:val="20"/>
          <w:shd w:val="clear" w:color="auto" w:fill="FFFFFF"/>
        </w:rPr>
        <w:sectPr w:rsidR="005E0B33" w:rsidSect="00847A4D">
          <w:pgSz w:w="16838" w:h="11906" w:orient="landscape"/>
          <w:pgMar w:top="1134" w:right="1134" w:bottom="1134" w:left="1134" w:header="0" w:footer="567" w:gutter="0"/>
          <w:cols w:space="708"/>
          <w:titlePg/>
          <w:docGrid w:linePitch="360"/>
        </w:sectPr>
      </w:pPr>
    </w:p>
    <w:p w:rsidR="00847A4D" w:rsidRPr="00847A4D" w:rsidRDefault="005E0B33" w:rsidP="005E0B33">
      <w:pPr>
        <w:spacing w:before="100"/>
        <w:jc w:val="both"/>
        <w:rPr>
          <w:rFonts w:ascii="Arial" w:hAnsi="Arial" w:cs="Arial"/>
          <w:sz w:val="20"/>
          <w:szCs w:val="20"/>
          <w:shd w:val="clear" w:color="auto" w:fill="FFFFFF"/>
        </w:rPr>
      </w:pPr>
      <w:r>
        <w:rPr>
          <w:rFonts w:ascii="Arial" w:hAnsi="Arial" w:cs="Arial"/>
          <w:b/>
          <w:bCs/>
          <w:sz w:val="20"/>
          <w:szCs w:val="20"/>
        </w:rPr>
        <w:lastRenderedPageBreak/>
        <w:t xml:space="preserve">2.8.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30</w:t>
      </w:r>
      <w:r w:rsidR="0043487B">
        <w:rPr>
          <w:rFonts w:ascii="Arial" w:hAnsi="Arial" w:cs="Arial"/>
          <w:b/>
          <w:sz w:val="20"/>
          <w:szCs w:val="20"/>
        </w:rPr>
        <w:t>4</w:t>
      </w:r>
      <w:r>
        <w:rPr>
          <w:rFonts w:ascii="Arial" w:hAnsi="Arial" w:cs="Arial"/>
          <w:b/>
          <w:sz w:val="20"/>
          <w:szCs w:val="20"/>
        </w:rPr>
        <w:t xml:space="preserve"> </w:t>
      </w:r>
      <w:r w:rsidRPr="00F52D5C">
        <w:rPr>
          <w:rFonts w:ascii="Arial" w:hAnsi="Arial" w:cs="Arial"/>
          <w:sz w:val="20"/>
          <w:szCs w:val="20"/>
        </w:rPr>
        <w:t>«</w:t>
      </w:r>
      <w:r w:rsidR="0043487B" w:rsidRPr="0043487B">
        <w:rPr>
          <w:rFonts w:ascii="Arial" w:eastAsia="Arial Unicode MS" w:hAnsi="Arial" w:cs="Arial"/>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r w:rsidRPr="009F4809">
        <w:rPr>
          <w:rFonts w:ascii="Arial" w:hAnsi="Arial" w:cs="Arial"/>
          <w:sz w:val="20"/>
          <w:szCs w:val="20"/>
        </w:rPr>
        <w:t>»</w:t>
      </w:r>
    </w:p>
    <w:p w:rsidR="00847A4D" w:rsidRPr="00847A4D" w:rsidRDefault="00847A4D" w:rsidP="00847A4D">
      <w:pPr>
        <w:spacing w:before="100"/>
        <w:jc w:val="center"/>
        <w:rPr>
          <w:rFonts w:ascii="Arial" w:hAnsi="Arial" w:cs="Arial"/>
          <w:sz w:val="20"/>
          <w:szCs w:val="20"/>
          <w:shd w:val="clear" w:color="auto" w:fill="FFFFFF"/>
        </w:rPr>
      </w:pPr>
    </w:p>
    <w:p w:rsidR="0043487B" w:rsidRPr="0043487B" w:rsidRDefault="0043487B" w:rsidP="0043487B">
      <w:pPr>
        <w:keepNext/>
        <w:autoSpaceDE w:val="0"/>
        <w:autoSpaceDN w:val="0"/>
        <w:jc w:val="center"/>
        <w:outlineLvl w:val="0"/>
        <w:rPr>
          <w:rFonts w:ascii="Arial" w:hAnsi="Arial" w:cs="Arial"/>
          <w:b/>
          <w:bCs/>
          <w:sz w:val="20"/>
          <w:szCs w:val="20"/>
        </w:rPr>
      </w:pPr>
      <w:r w:rsidRPr="0043487B">
        <w:rPr>
          <w:rFonts w:ascii="Arial" w:hAnsi="Arial" w:cs="Arial"/>
          <w:b/>
          <w:bCs/>
          <w:sz w:val="20"/>
          <w:szCs w:val="20"/>
        </w:rPr>
        <w:t>ПОСТАНОВЛЕНИЕ</w:t>
      </w: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17.03.2025 № 304</w:t>
      </w:r>
    </w:p>
    <w:p w:rsidR="0043487B" w:rsidRPr="0043487B" w:rsidRDefault="0043487B" w:rsidP="0043487B">
      <w:pPr>
        <w:widowControl w:val="0"/>
        <w:tabs>
          <w:tab w:val="left" w:pos="567"/>
        </w:tabs>
        <w:jc w:val="center"/>
        <w:rPr>
          <w:rFonts w:ascii="Arial" w:eastAsia="Arial Unicode MS" w:hAnsi="Arial" w:cs="Arial"/>
          <w:color w:val="000000"/>
          <w:sz w:val="20"/>
          <w:szCs w:val="20"/>
          <w:lang w:bidi="ru-RU"/>
        </w:rPr>
      </w:pPr>
    </w:p>
    <w:p w:rsidR="0043487B" w:rsidRPr="0043487B" w:rsidRDefault="0043487B" w:rsidP="0043487B">
      <w:pPr>
        <w:widowControl w:val="0"/>
        <w:jc w:val="center"/>
        <w:rPr>
          <w:rFonts w:ascii="Arial" w:eastAsia="Arial Unicode MS" w:hAnsi="Arial" w:cs="Arial"/>
          <w:b/>
          <w:color w:val="000000"/>
          <w:sz w:val="20"/>
          <w:szCs w:val="20"/>
          <w:lang w:bidi="ru-RU"/>
        </w:rPr>
      </w:pPr>
      <w:r w:rsidRPr="0043487B">
        <w:rPr>
          <w:rFonts w:ascii="Arial" w:eastAsia="Arial Unicode MS" w:hAnsi="Arial" w:cs="Arial"/>
          <w:b/>
          <w:color w:val="000000"/>
          <w:sz w:val="20"/>
          <w:szCs w:val="20"/>
          <w:lang w:bidi="ru-RU"/>
        </w:rPr>
        <w:t>Об утверждении Положения 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widowControl w:val="0"/>
        <w:spacing w:line="192" w:lineRule="auto"/>
        <w:jc w:val="center"/>
        <w:rPr>
          <w:rFonts w:ascii="Arial" w:eastAsia="Arial Unicode MS" w:hAnsi="Arial" w:cs="Arial"/>
          <w:color w:val="000000"/>
          <w:sz w:val="20"/>
          <w:szCs w:val="20"/>
          <w:lang w:bidi="ru-RU"/>
        </w:rPr>
      </w:pPr>
    </w:p>
    <w:p w:rsidR="0043487B" w:rsidRPr="0043487B" w:rsidRDefault="0043487B" w:rsidP="0043487B">
      <w:pPr>
        <w:widowControl w:val="0"/>
        <w:jc w:val="center"/>
        <w:rPr>
          <w:rFonts w:ascii="Arial" w:eastAsia="Arial Unicode MS" w:hAnsi="Arial" w:cs="Arial"/>
          <w:color w:val="000000"/>
          <w:sz w:val="20"/>
          <w:szCs w:val="20"/>
          <w:lang w:bidi="ru-RU"/>
        </w:rPr>
      </w:pPr>
    </w:p>
    <w:p w:rsidR="0043487B" w:rsidRPr="0043487B" w:rsidRDefault="0043487B" w:rsidP="0043487B">
      <w:pPr>
        <w:widowControl w:val="0"/>
        <w:ind w:firstLine="709"/>
        <w:jc w:val="both"/>
        <w:rPr>
          <w:rFonts w:ascii="Arial" w:eastAsia="Calibri" w:hAnsi="Arial" w:cs="Arial"/>
          <w:color w:val="000000"/>
          <w:sz w:val="20"/>
          <w:szCs w:val="20"/>
          <w:shd w:val="clear" w:color="auto" w:fill="FFFFFF"/>
          <w:lang w:bidi="ru-RU"/>
        </w:rPr>
      </w:pPr>
      <w:r w:rsidRPr="0043487B">
        <w:rPr>
          <w:rFonts w:ascii="Arial" w:eastAsia="Arial Unicode MS" w:hAnsi="Arial" w:cs="Arial"/>
          <w:color w:val="000000"/>
          <w:sz w:val="20"/>
          <w:szCs w:val="20"/>
          <w:lang w:bidi="ru-RU"/>
        </w:rPr>
        <w:t xml:space="preserve">В соответствии с </w:t>
      </w:r>
      <w:r w:rsidRPr="0043487B">
        <w:rPr>
          <w:rFonts w:ascii="Arial" w:eastAsia="Calibri" w:hAnsi="Arial" w:cs="Arial"/>
          <w:color w:val="000000"/>
          <w:sz w:val="20"/>
          <w:szCs w:val="20"/>
          <w:shd w:val="clear" w:color="auto" w:fill="FFFFFF"/>
          <w:lang w:bidi="ru-RU"/>
        </w:rPr>
        <w:t>Федеральным зак</w:t>
      </w:r>
      <w:r>
        <w:rPr>
          <w:rFonts w:ascii="Arial" w:eastAsia="Calibri" w:hAnsi="Arial" w:cs="Arial"/>
          <w:color w:val="000000"/>
          <w:sz w:val="20"/>
          <w:szCs w:val="20"/>
          <w:shd w:val="clear" w:color="auto" w:fill="FFFFFF"/>
          <w:lang w:bidi="ru-RU"/>
        </w:rPr>
        <w:t xml:space="preserve">оном от 12.02.1998 № 28-ФЗ </w:t>
      </w:r>
      <w:r w:rsidRPr="0043487B">
        <w:rPr>
          <w:rFonts w:ascii="Arial" w:eastAsia="Calibri" w:hAnsi="Arial" w:cs="Arial"/>
          <w:color w:val="000000"/>
          <w:sz w:val="20"/>
          <w:szCs w:val="20"/>
          <w:shd w:val="clear" w:color="auto" w:fill="FFFFFF"/>
          <w:lang w:bidi="ru-RU"/>
        </w:rPr>
        <w:t xml:space="preserve">«О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администрация города Куйбышева Куйбышевского района Новосибирской области </w:t>
      </w:r>
    </w:p>
    <w:p w:rsidR="0043487B" w:rsidRPr="0043487B" w:rsidRDefault="0043487B" w:rsidP="0043487B">
      <w:pPr>
        <w:widowControl w:val="0"/>
        <w:jc w:val="both"/>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 xml:space="preserve">        ПОСТАНОВЛЯЕТ:</w:t>
      </w:r>
    </w:p>
    <w:p w:rsidR="0043487B" w:rsidRPr="0043487B" w:rsidRDefault="0043487B" w:rsidP="0043487B">
      <w:pPr>
        <w:widowControl w:val="0"/>
        <w:spacing w:line="192" w:lineRule="auto"/>
        <w:jc w:val="both"/>
        <w:rPr>
          <w:rFonts w:ascii="Arial" w:eastAsia="Arial Unicode MS" w:hAnsi="Arial" w:cs="Arial"/>
          <w:color w:val="000000"/>
          <w:sz w:val="20"/>
          <w:szCs w:val="20"/>
          <w:lang w:bidi="ru-RU"/>
        </w:rPr>
      </w:pPr>
      <w:r w:rsidRPr="0043487B">
        <w:rPr>
          <w:rFonts w:ascii="Arial" w:eastAsia="Calibri" w:hAnsi="Arial" w:cs="Arial"/>
          <w:color w:val="000000"/>
          <w:sz w:val="20"/>
          <w:szCs w:val="20"/>
          <w:shd w:val="clear" w:color="auto" w:fill="FFFFFF"/>
          <w:vertAlign w:val="superscript"/>
          <w:lang w:bidi="ru-RU"/>
        </w:rPr>
        <w:t xml:space="preserve">              </w:t>
      </w:r>
      <w:r w:rsidRPr="0043487B">
        <w:rPr>
          <w:rFonts w:ascii="Arial" w:eastAsia="Calibri" w:hAnsi="Arial" w:cs="Arial"/>
          <w:color w:val="000000"/>
          <w:sz w:val="20"/>
          <w:szCs w:val="20"/>
          <w:shd w:val="clear" w:color="auto" w:fill="FFFFFF"/>
          <w:lang w:bidi="ru-RU"/>
        </w:rPr>
        <w:t>1. Утвердить прилагаемое Положение 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widowControl w:val="0"/>
        <w:jc w:val="both"/>
        <w:rPr>
          <w:rFonts w:ascii="Arial" w:eastAsia="Arial Unicode MS" w:hAnsi="Arial" w:cs="Arial"/>
          <w:sz w:val="20"/>
          <w:szCs w:val="20"/>
          <w:lang w:eastAsia="ar-SA" w:bidi="ru-RU"/>
        </w:rPr>
      </w:pPr>
      <w:r w:rsidRPr="0043487B">
        <w:rPr>
          <w:rFonts w:ascii="Arial" w:eastAsia="Arial Unicode MS" w:hAnsi="Arial" w:cs="Arial"/>
          <w:color w:val="000000"/>
          <w:sz w:val="20"/>
          <w:szCs w:val="20"/>
          <w:shd w:val="clear" w:color="auto" w:fill="FFFFFF"/>
          <w:lang w:bidi="ru-RU"/>
        </w:rPr>
        <w:t xml:space="preserve">         2. Признать утратившим силу постановление главы города Куйбышева Куйбышевского района Новосибирской области от 23.11.2021 № 51 «</w:t>
      </w:r>
      <w:r w:rsidRPr="0043487B">
        <w:rPr>
          <w:rFonts w:ascii="Arial" w:eastAsia="Arial Unicode MS" w:hAnsi="Arial" w:cs="Arial"/>
          <w:bCs/>
          <w:color w:val="000000"/>
          <w:sz w:val="20"/>
          <w:szCs w:val="20"/>
          <w:lang w:bidi="ru-RU"/>
        </w:rPr>
        <w:t xml:space="preserve">Об утверждении порядка подготовки к ведению гражданской обороны в </w:t>
      </w:r>
      <w:r w:rsidRPr="0043487B">
        <w:rPr>
          <w:rFonts w:ascii="Arial" w:eastAsia="Arial Unicode MS" w:hAnsi="Arial" w:cs="Arial"/>
          <w:sz w:val="20"/>
          <w:szCs w:val="20"/>
          <w:lang w:bidi="ru-RU"/>
        </w:rPr>
        <w:t>городе Куйбышеве Куйбышевского района Новосибирской области.</w:t>
      </w:r>
    </w:p>
    <w:p w:rsidR="0043487B" w:rsidRPr="0043487B" w:rsidRDefault="0043487B" w:rsidP="0043487B">
      <w:pPr>
        <w:widowControl w:val="0"/>
        <w:jc w:val="both"/>
        <w:rPr>
          <w:rFonts w:ascii="Arial" w:eastAsia="Arial Unicode MS" w:hAnsi="Arial" w:cs="Arial"/>
          <w:sz w:val="20"/>
          <w:szCs w:val="20"/>
          <w:lang w:bidi="ru-RU"/>
        </w:rPr>
      </w:pPr>
      <w:r w:rsidRPr="0043487B">
        <w:rPr>
          <w:rFonts w:ascii="Arial" w:eastAsia="Calibri" w:hAnsi="Arial" w:cs="Arial"/>
          <w:sz w:val="20"/>
          <w:szCs w:val="20"/>
          <w:shd w:val="clear" w:color="auto" w:fill="FFFFFF"/>
          <w:lang w:bidi="ru-RU"/>
        </w:rPr>
        <w:t xml:space="preserve">         3. </w:t>
      </w:r>
      <w:r w:rsidRPr="0043487B">
        <w:rPr>
          <w:rFonts w:ascii="Arial" w:eastAsia="Arial Unicode MS" w:hAnsi="Arial" w:cs="Arial"/>
          <w:sz w:val="20"/>
          <w:szCs w:val="20"/>
          <w:lang w:bidi="ru-RU"/>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43487B" w:rsidRPr="0043487B" w:rsidRDefault="0043487B" w:rsidP="0043487B">
      <w:pPr>
        <w:widowControl w:val="0"/>
        <w:ind w:firstLine="709"/>
        <w:jc w:val="both"/>
        <w:rPr>
          <w:rFonts w:ascii="Arial" w:eastAsia="Calibri" w:hAnsi="Arial" w:cs="Arial"/>
          <w:sz w:val="20"/>
          <w:szCs w:val="20"/>
          <w:shd w:val="clear" w:color="auto" w:fill="FFFFFF"/>
          <w:lang w:bidi="ru-RU"/>
        </w:rPr>
      </w:pPr>
      <w:r w:rsidRPr="0043487B">
        <w:rPr>
          <w:rFonts w:ascii="Arial" w:eastAsia="Calibri" w:hAnsi="Arial" w:cs="Arial"/>
          <w:sz w:val="20"/>
          <w:szCs w:val="20"/>
          <w:shd w:val="clear" w:color="auto" w:fill="FFFFFF"/>
          <w:lang w:bidi="ru-RU"/>
        </w:rPr>
        <w:t>4. Контроль за исполнением настоящего постановления оставляю за собой.</w:t>
      </w:r>
    </w:p>
    <w:p w:rsidR="0043487B" w:rsidRPr="0043487B" w:rsidRDefault="0043487B" w:rsidP="0043487B">
      <w:pPr>
        <w:widowControl w:val="0"/>
        <w:ind w:firstLine="709"/>
        <w:jc w:val="both"/>
        <w:rPr>
          <w:rFonts w:ascii="Arial" w:eastAsia="Calibri" w:hAnsi="Arial" w:cs="Arial"/>
          <w:color w:val="000000"/>
          <w:sz w:val="20"/>
          <w:szCs w:val="20"/>
          <w:shd w:val="clear" w:color="auto" w:fill="FFFFFF"/>
          <w:lang w:bidi="ru-RU"/>
        </w:rPr>
      </w:pPr>
      <w:r w:rsidRPr="0043487B">
        <w:rPr>
          <w:rFonts w:ascii="Arial" w:eastAsia="Calibri" w:hAnsi="Arial" w:cs="Arial"/>
          <w:sz w:val="20"/>
          <w:szCs w:val="20"/>
          <w:shd w:val="clear" w:color="auto" w:fill="FFFFFF"/>
          <w:lang w:bidi="ru-RU"/>
        </w:rPr>
        <w:t>5. </w:t>
      </w:r>
      <w:r w:rsidRPr="0043487B">
        <w:rPr>
          <w:rFonts w:ascii="Arial" w:eastAsiaTheme="minorEastAsia" w:hAnsi="Arial" w:cs="Arial"/>
          <w:sz w:val="20"/>
          <w:szCs w:val="20"/>
          <w:lang w:bidi="ru-RU"/>
        </w:rPr>
        <w:t>Постановление</w:t>
      </w:r>
      <w:r w:rsidRPr="0043487B">
        <w:rPr>
          <w:rFonts w:ascii="Arial" w:eastAsiaTheme="minorEastAsia" w:hAnsi="Arial" w:cs="Arial"/>
          <w:color w:val="000000"/>
          <w:sz w:val="20"/>
          <w:szCs w:val="20"/>
          <w:lang w:bidi="ru-RU"/>
        </w:rPr>
        <w:t xml:space="preserve"> вступает в силу после его официального опубликования.</w:t>
      </w: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Глава города Куйбышева</w:t>
      </w: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 xml:space="preserve">Куйбышевского района </w:t>
      </w:r>
    </w:p>
    <w:p w:rsidR="0043487B" w:rsidRPr="0043487B" w:rsidRDefault="0043487B" w:rsidP="0043487B">
      <w:pPr>
        <w:widowControl w:val="0"/>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Новосибирской области                                                                       А.А. Андронов</w:t>
      </w: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rPr>
          <w:rFonts w:ascii="Arial" w:eastAsia="Arial Unicode MS" w:hAnsi="Arial" w:cs="Arial"/>
          <w:color w:val="000000"/>
          <w:sz w:val="20"/>
          <w:szCs w:val="20"/>
          <w:lang w:bidi="ru-RU"/>
        </w:rPr>
      </w:pPr>
    </w:p>
    <w:p w:rsidR="0043487B" w:rsidRPr="0043487B" w:rsidRDefault="0043487B" w:rsidP="0043487B">
      <w:pPr>
        <w:widowControl w:val="0"/>
        <w:jc w:val="right"/>
        <w:rPr>
          <w:rFonts w:ascii="Arial" w:eastAsia="Calibri" w:hAnsi="Arial" w:cs="Arial"/>
          <w:color w:val="000000"/>
          <w:sz w:val="20"/>
          <w:szCs w:val="20"/>
          <w:shd w:val="clear" w:color="auto" w:fill="FFFFFF"/>
          <w:vertAlign w:val="superscript"/>
          <w:lang w:bidi="ru-RU"/>
        </w:rPr>
      </w:pPr>
      <w:r w:rsidRPr="0043487B">
        <w:rPr>
          <w:rFonts w:ascii="Arial" w:eastAsia="Calibri" w:hAnsi="Arial" w:cs="Arial"/>
          <w:color w:val="000000"/>
          <w:sz w:val="20"/>
          <w:szCs w:val="20"/>
          <w:shd w:val="clear" w:color="auto" w:fill="FFFFFF"/>
          <w:vertAlign w:val="superscript"/>
          <w:lang w:bidi="ru-RU"/>
        </w:rPr>
        <w:t xml:space="preserve">                                                                                                                                           </w:t>
      </w:r>
      <w:r w:rsidRPr="0043487B">
        <w:rPr>
          <w:rFonts w:ascii="Arial" w:eastAsia="Arial Unicode MS" w:hAnsi="Arial" w:cs="Arial"/>
          <w:color w:val="000000"/>
          <w:sz w:val="20"/>
          <w:szCs w:val="20"/>
          <w:lang w:bidi="ru-RU"/>
        </w:rPr>
        <w:t>УТВЕРЖДЕНО</w:t>
      </w:r>
    </w:p>
    <w:p w:rsidR="0043487B" w:rsidRDefault="0043487B" w:rsidP="0043487B">
      <w:pPr>
        <w:widowControl w:val="0"/>
        <w:ind w:left="5102"/>
        <w:jc w:val="right"/>
        <w:rPr>
          <w:rFonts w:ascii="Arial" w:eastAsia="Arial Unicode MS" w:hAnsi="Arial" w:cs="Arial"/>
          <w:color w:val="000000"/>
          <w:sz w:val="20"/>
          <w:szCs w:val="20"/>
          <w:lang w:bidi="ru-RU"/>
        </w:rPr>
      </w:pPr>
      <w:r w:rsidRPr="0043487B">
        <w:rPr>
          <w:rFonts w:ascii="Arial" w:eastAsia="Arial Unicode MS" w:hAnsi="Arial" w:cs="Arial"/>
          <w:color w:val="000000"/>
          <w:sz w:val="20"/>
          <w:szCs w:val="20"/>
          <w:lang w:bidi="ru-RU"/>
        </w:rPr>
        <w:t xml:space="preserve">постановлением администрации </w:t>
      </w:r>
    </w:p>
    <w:p w:rsidR="0043487B" w:rsidRPr="0043487B" w:rsidRDefault="0043487B" w:rsidP="0043487B">
      <w:pPr>
        <w:widowControl w:val="0"/>
        <w:ind w:left="5102"/>
        <w:jc w:val="right"/>
        <w:rPr>
          <w:rFonts w:ascii="Arial" w:eastAsia="Arial Unicode MS" w:hAnsi="Arial" w:cs="Arial"/>
          <w:color w:val="000000"/>
          <w:sz w:val="20"/>
          <w:szCs w:val="20"/>
          <w:lang w:bidi="ru-RU"/>
        </w:rPr>
      </w:pPr>
      <w:r w:rsidRPr="0043487B">
        <w:rPr>
          <w:rFonts w:ascii="Arial" w:eastAsia="Calibri" w:hAnsi="Arial" w:cs="Arial"/>
          <w:color w:val="000000"/>
          <w:sz w:val="20"/>
          <w:szCs w:val="20"/>
          <w:shd w:val="clear" w:color="auto" w:fill="FFFFFF"/>
          <w:lang w:bidi="ru-RU"/>
        </w:rPr>
        <w:t>города Куйбышева Куйбышевского района</w:t>
      </w:r>
    </w:p>
    <w:p w:rsidR="0043487B" w:rsidRPr="0043487B" w:rsidRDefault="0043487B" w:rsidP="0043487B">
      <w:pPr>
        <w:widowControl w:val="0"/>
        <w:ind w:left="5102"/>
        <w:jc w:val="right"/>
        <w:rPr>
          <w:rFonts w:ascii="Arial" w:eastAsia="Arial Unicode MS" w:hAnsi="Arial" w:cs="Arial"/>
          <w:color w:val="000000"/>
          <w:sz w:val="20"/>
          <w:szCs w:val="20"/>
          <w:lang w:bidi="ru-RU"/>
        </w:rPr>
      </w:pPr>
      <w:r w:rsidRPr="0043487B">
        <w:rPr>
          <w:rFonts w:ascii="Arial" w:eastAsia="Calibri" w:hAnsi="Arial" w:cs="Arial"/>
          <w:color w:val="000000"/>
          <w:sz w:val="20"/>
          <w:szCs w:val="20"/>
          <w:shd w:val="clear" w:color="auto" w:fill="FFFFFF"/>
          <w:lang w:bidi="ru-RU"/>
        </w:rPr>
        <w:t xml:space="preserve">Новосибирской области </w:t>
      </w:r>
    </w:p>
    <w:p w:rsidR="0043487B" w:rsidRPr="0043487B" w:rsidRDefault="0043487B" w:rsidP="0043487B">
      <w:pPr>
        <w:widowControl w:val="0"/>
        <w:tabs>
          <w:tab w:val="left" w:pos="567"/>
        </w:tabs>
        <w:jc w:val="right"/>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 xml:space="preserve">                                                                      от </w:t>
      </w:r>
      <w:r w:rsidRPr="0043487B">
        <w:rPr>
          <w:rFonts w:ascii="Arial" w:eastAsia="Arial Unicode MS" w:hAnsi="Arial" w:cs="Arial"/>
          <w:color w:val="000000"/>
          <w:sz w:val="20"/>
          <w:szCs w:val="20"/>
          <w:lang w:bidi="ru-RU"/>
        </w:rPr>
        <w:t>17.03.2025 № 304</w:t>
      </w:r>
    </w:p>
    <w:p w:rsidR="0043487B" w:rsidRPr="0043487B" w:rsidRDefault="0043487B" w:rsidP="0043487B">
      <w:pPr>
        <w:widowControl w:val="0"/>
        <w:ind w:left="5102"/>
        <w:jc w:val="center"/>
        <w:rPr>
          <w:rFonts w:ascii="Arial" w:eastAsia="Calibri" w:hAnsi="Arial" w:cs="Arial"/>
          <w:color w:val="000000"/>
          <w:sz w:val="20"/>
          <w:szCs w:val="20"/>
          <w:shd w:val="clear" w:color="auto" w:fill="FFFFFF"/>
          <w:lang w:bidi="ru-RU"/>
        </w:rPr>
      </w:pPr>
    </w:p>
    <w:p w:rsidR="0043487B" w:rsidRPr="0043487B" w:rsidRDefault="0043487B" w:rsidP="0043487B">
      <w:pPr>
        <w:widowControl w:val="0"/>
        <w:jc w:val="center"/>
        <w:rPr>
          <w:rFonts w:ascii="Arial" w:eastAsia="Calibri" w:hAnsi="Arial" w:cs="Arial"/>
          <w:color w:val="000000"/>
          <w:sz w:val="20"/>
          <w:szCs w:val="20"/>
          <w:shd w:val="clear" w:color="auto" w:fill="FFFFFF"/>
          <w:lang w:bidi="ru-RU"/>
        </w:rPr>
      </w:pPr>
      <w:r w:rsidRPr="0043487B">
        <w:rPr>
          <w:rFonts w:ascii="Arial" w:eastAsia="Calibri" w:hAnsi="Arial" w:cs="Arial"/>
          <w:color w:val="000000"/>
          <w:sz w:val="20"/>
          <w:szCs w:val="20"/>
          <w:shd w:val="clear" w:color="auto" w:fill="FFFFFF"/>
          <w:lang w:bidi="ru-RU"/>
        </w:rPr>
        <w:t>Положение</w:t>
      </w:r>
    </w:p>
    <w:p w:rsidR="0043487B" w:rsidRPr="0043487B" w:rsidRDefault="0043487B" w:rsidP="0043487B">
      <w:pPr>
        <w:widowControl w:val="0"/>
        <w:jc w:val="center"/>
        <w:rPr>
          <w:rFonts w:ascii="Arial" w:hAnsi="Arial" w:cs="Arial"/>
          <w:b/>
          <w:bCs/>
          <w:sz w:val="20"/>
          <w:szCs w:val="20"/>
          <w:lang w:bidi="ru-RU"/>
        </w:rPr>
      </w:pPr>
      <w:r w:rsidRPr="0043487B">
        <w:rPr>
          <w:rFonts w:ascii="Arial" w:eastAsia="Calibri" w:hAnsi="Arial" w:cs="Arial"/>
          <w:color w:val="000000"/>
          <w:sz w:val="20"/>
          <w:szCs w:val="20"/>
          <w:shd w:val="clear" w:color="auto" w:fill="FFFFFF"/>
          <w:lang w:bidi="ru-RU"/>
        </w:rPr>
        <w:t>Об организации и ведении гражданской обороны в городе Куйбышеве Куйбышевского района Новосибирской области</w:t>
      </w:r>
    </w:p>
    <w:p w:rsidR="0043487B" w:rsidRPr="0043487B" w:rsidRDefault="0043487B" w:rsidP="0043487B">
      <w:pPr>
        <w:spacing w:line="256" w:lineRule="auto"/>
        <w:ind w:firstLine="737"/>
        <w:jc w:val="center"/>
        <w:rPr>
          <w:rFonts w:ascii="Arial" w:hAnsi="Arial" w:cs="Arial"/>
          <w:sz w:val="20"/>
          <w:szCs w:val="20"/>
        </w:rPr>
      </w:pP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1. Настоящее Положение разработано в соответствии с Федеральным законом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 Уставом городского поселения города Куйбышева Куйбышевского района Новосибирской области и определяет организационные основы гражданской обороны, содержание основных мероприятий по гражданской обороне.</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2. Руководство гражданской обороной на территории города Куйбышева Куйбышевского района Новосибирской области осуществляет глава города Куйбышева Куйбышевского района Новосибирской области, который несет персональную ответственность за организацию и проведение мероприятий по гражданской обороне и защите населения.</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3. Органом, осуществляющим управление гражданской обороной в городе Куйбышеве Куйбышевского района Новосибирской области, является структурное подразделение, уполномоченное на решение задач в области гражданской обороны – отдел по гражданской обороне </w:t>
      </w:r>
      <w:r w:rsidRPr="0043487B">
        <w:rPr>
          <w:rFonts w:ascii="Arial" w:hAnsi="Arial" w:cs="Arial"/>
          <w:sz w:val="20"/>
          <w:szCs w:val="20"/>
        </w:rPr>
        <w:lastRenderedPageBreak/>
        <w:t>и чрезвычайным ситуациям администрации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 Администрация города Куйбышева Куйбышевского района Новосибирской области осуществляет комплектование отдела по гражданской обороне и чрезвычайным ситуациям администрации города Куйбышева Куйбышевского района Новосибирской области,</w:t>
      </w:r>
      <w:r>
        <w:rPr>
          <w:rFonts w:ascii="Arial" w:hAnsi="Arial" w:cs="Arial"/>
          <w:sz w:val="20"/>
          <w:szCs w:val="20"/>
          <w:vertAlign w:val="superscript"/>
        </w:rPr>
        <w:t xml:space="preserve"> </w:t>
      </w:r>
      <w:r w:rsidRPr="0043487B">
        <w:rPr>
          <w:rFonts w:ascii="Arial" w:hAnsi="Arial" w:cs="Arial"/>
          <w:sz w:val="20"/>
          <w:szCs w:val="20"/>
        </w:rPr>
        <w:t xml:space="preserve">разрабатывает и утверждает их должностные обязанности и штатное расписание.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Руководитель отдела по гражданской обороне и чрезвычайным ситуациям администрации города Куйбышева Куйбышевского района Новосибирской области подчиняется непосредственно главе города Куйбышева Куйбышевского района</w:t>
      </w:r>
      <w:r w:rsidRPr="0043487B">
        <w:rPr>
          <w:rFonts w:ascii="Arial" w:eastAsia="Calibri" w:hAnsi="Arial" w:cs="Arial"/>
          <w:sz w:val="20"/>
          <w:szCs w:val="20"/>
          <w:shd w:val="clear" w:color="auto" w:fill="FFFFFF"/>
        </w:rPr>
        <w:t xml:space="preserve"> Новосибирской области.</w:t>
      </w:r>
      <w:r w:rsidRPr="0043487B">
        <w:rPr>
          <w:rFonts w:ascii="Arial" w:hAnsi="Arial" w:cs="Arial"/>
          <w:sz w:val="20"/>
          <w:szCs w:val="20"/>
        </w:rPr>
        <w:t xml:space="preserve">  </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4. </w:t>
      </w:r>
      <w:r w:rsidRPr="0043487B">
        <w:rPr>
          <w:rFonts w:ascii="Arial" w:hAnsi="Arial" w:cs="Arial"/>
          <w:sz w:val="20"/>
          <w:szCs w:val="20"/>
        </w:rPr>
        <w:t>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и осуществляется на основании годового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vertAlign w:val="superscript"/>
        </w:rPr>
        <w:t xml:space="preserve">            </w:t>
      </w:r>
      <w:r w:rsidRPr="0043487B">
        <w:rPr>
          <w:rFonts w:ascii="Arial" w:hAnsi="Arial" w:cs="Arial"/>
          <w:sz w:val="20"/>
          <w:szCs w:val="20"/>
        </w:rPr>
        <w:t>5. 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города Куйбышева Куйбышевского района Новосибирской области на год разрабатывается   структурным подразделением администрации города Куйбышева Куйбышевского района Новосибирской области, уполномоченным на решение задач в области гражданской обороны и утверждается муниципальным правовым актом.</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6. Приведение в готовность гражданской обороны на территории города Куйбышева Куйбышевского района Новосибирской области осуществляется на основе</w:t>
      </w:r>
      <w:r w:rsidRPr="0043487B">
        <w:rPr>
          <w:rFonts w:ascii="Arial" w:eastAsia="Calibri" w:hAnsi="Arial" w:cs="Arial"/>
          <w:sz w:val="20"/>
          <w:szCs w:val="20"/>
          <w:shd w:val="clear" w:color="auto" w:fill="FFFFFF"/>
          <w:vertAlign w:val="superscript"/>
        </w:rPr>
        <w:t xml:space="preserve"> </w:t>
      </w:r>
      <w:r w:rsidRPr="0043487B">
        <w:rPr>
          <w:rFonts w:ascii="Arial" w:eastAsia="Calibri" w:hAnsi="Arial" w:cs="Arial"/>
          <w:sz w:val="20"/>
          <w:szCs w:val="20"/>
          <w:shd w:val="clear" w:color="auto" w:fill="FFFFFF"/>
        </w:rPr>
        <w:t xml:space="preserve">плана приведения в готовность Куйбышевского муниципального района Новосибирской области. </w:t>
      </w:r>
      <w:r w:rsidRPr="0043487B">
        <w:rPr>
          <w:rFonts w:ascii="Arial" w:eastAsia="Calibri" w:hAnsi="Arial" w:cs="Arial"/>
          <w:sz w:val="20"/>
          <w:szCs w:val="20"/>
          <w:shd w:val="clear" w:color="auto" w:fill="FFFFFF"/>
          <w:vertAlign w:val="superscript"/>
        </w:rPr>
        <w:t xml:space="preserve">                                </w:t>
      </w:r>
    </w:p>
    <w:p w:rsidR="0043487B" w:rsidRPr="0043487B" w:rsidRDefault="0043487B" w:rsidP="0043487B">
      <w:pPr>
        <w:widowControl w:val="0"/>
        <w:ind w:firstLine="720"/>
        <w:jc w:val="both"/>
        <w:rPr>
          <w:rFonts w:ascii="Arial" w:eastAsia="Arial Unicode MS" w:hAnsi="Arial" w:cs="Arial"/>
          <w:color w:val="000000"/>
          <w:sz w:val="20"/>
          <w:szCs w:val="20"/>
          <w:lang w:bidi="ru-RU"/>
        </w:rPr>
      </w:pPr>
      <w:r w:rsidRPr="0043487B">
        <w:rPr>
          <w:rFonts w:ascii="Arial" w:hAnsi="Arial" w:cs="Arial"/>
          <w:color w:val="000000"/>
          <w:sz w:val="20"/>
          <w:szCs w:val="20"/>
          <w:shd w:val="clear" w:color="auto" w:fill="FFFFFF"/>
          <w:lang w:bidi="ru-RU"/>
        </w:rPr>
        <w:t xml:space="preserve">План приведения в готовность гражданской обороны </w:t>
      </w:r>
      <w:r w:rsidRPr="0043487B">
        <w:rPr>
          <w:rFonts w:ascii="Arial" w:eastAsia="Calibri" w:hAnsi="Arial" w:cs="Arial"/>
          <w:color w:val="000000"/>
          <w:sz w:val="20"/>
          <w:szCs w:val="20"/>
          <w:shd w:val="clear" w:color="auto" w:fill="FFFFFF"/>
          <w:lang w:bidi="ru-RU"/>
        </w:rPr>
        <w:t xml:space="preserve">Куйбышевского муниципального района Новосибирской области </w:t>
      </w:r>
      <w:r w:rsidRPr="0043487B">
        <w:rPr>
          <w:rFonts w:ascii="Arial" w:hAnsi="Arial" w:cs="Arial"/>
          <w:color w:val="000000"/>
          <w:sz w:val="20"/>
          <w:szCs w:val="20"/>
          <w:shd w:val="clear" w:color="auto" w:fill="FFFFFF"/>
          <w:lang w:bidi="ru-RU"/>
        </w:rPr>
        <w:t>определяет объем, организацию и сроки выполнения мероприятий по приведению в готовность гражданской обороны и ведению гражданской обороны и ликвидации чрезвычайных ситуаций.</w:t>
      </w:r>
      <w:r w:rsidRPr="0043487B">
        <w:rPr>
          <w:rFonts w:ascii="Arial" w:eastAsia="Arial Unicode MS" w:hAnsi="Arial" w:cs="Arial"/>
          <w:color w:val="000000"/>
          <w:sz w:val="20"/>
          <w:szCs w:val="20"/>
          <w:vertAlign w:val="superscript"/>
          <w:lang w:bidi="ru-RU"/>
        </w:rPr>
        <w:t xml:space="preserve"> </w:t>
      </w:r>
    </w:p>
    <w:p w:rsidR="0043487B" w:rsidRPr="0043487B" w:rsidRDefault="0043487B" w:rsidP="0043487B">
      <w:pPr>
        <w:ind w:firstLine="737"/>
        <w:jc w:val="both"/>
        <w:rPr>
          <w:rFonts w:ascii="Arial" w:hAnsi="Arial" w:cs="Arial"/>
          <w:sz w:val="20"/>
          <w:szCs w:val="20"/>
        </w:rPr>
      </w:pPr>
      <w:r w:rsidRPr="0043487B">
        <w:rPr>
          <w:rFonts w:ascii="Arial" w:eastAsia="Calibri" w:hAnsi="Arial" w:cs="Arial"/>
          <w:sz w:val="20"/>
          <w:szCs w:val="20"/>
          <w:shd w:val="clear" w:color="auto" w:fill="FFFFFF"/>
        </w:rPr>
        <w:t>7. Ведение гражданской обороны на территории города Куйбышева Куйбышевского района Новосибирской области осуществляется на основе</w:t>
      </w:r>
      <w:r>
        <w:rPr>
          <w:rFonts w:ascii="Arial" w:eastAsia="Calibri" w:hAnsi="Arial" w:cs="Arial"/>
          <w:sz w:val="20"/>
          <w:szCs w:val="20"/>
          <w:shd w:val="clear" w:color="auto" w:fill="FFFFFF"/>
        </w:rPr>
        <w:t xml:space="preserve"> </w:t>
      </w:r>
      <w:r w:rsidRPr="0043487B">
        <w:rPr>
          <w:rFonts w:ascii="Arial" w:eastAsia="Calibri" w:hAnsi="Arial" w:cs="Arial"/>
          <w:sz w:val="20"/>
          <w:szCs w:val="20"/>
          <w:shd w:val="clear" w:color="auto" w:fill="FFFFFF"/>
        </w:rPr>
        <w:t>плана гражданской обороны и защиты населения Куйбышевского муниципального района Новосибирской области и заключается в выполнении мероприятий по защите населения, материальных и культурных ценностей на территории города Куйбышева Куйбышевского района Новосибирской области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План гражданской обороны и защиты населения Куйбышевского муниципального района Новосибирской области определяет объем, организацию, порядок обеспечения, способы и сроки выполнения мероприятий по гражданской обороне и ликвидации чрезвычайных ситуаций природного и техногенного характера в военное время.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8. Выполнение мероприятий по гражданской обороне и ликвидации чрезвычайных ситуаций природного и техногенного характера в мирное время осуществляется в соответствии с планом действий по предупреждению и ликвидации чрезвычайных ситуаций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9. Обеспечение выполнения мероприятий по гражданской обороне в городе Куйбышеве Куйбышевского района Новосибирской области осуществляется структурным подразделением администрации города Куйбышева Куйбышевского района Новосибирской области, уполномоченным на решение задач в области гражданской обороны, силами и средствами гражданской обороны и единой государственной системы предупреждения и ликвидации чрезвычайных ситуаций.</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10. Предложения по включению организации в перечень организаций, обеспечивающих выполнение мероприятий местного уровня по гражданской обороне подает структурное подразделение администрации города Куйбышева Куйбышевского района Новосибирской области, уполномоченное на решение задач в области гражданской обороны. Перечень организаций, обеспечивающих выполнение мероприятий местного уровня по гражданской обороне утверждается муниципальным правовым актом города Куйбышева Куйбышевского района Новосибирской области.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11. Администрация города Куйбышева Куйбышевского района Новосибирской области в целях решения задач в области гражданской обороны в соответствии с полномочиями в области гражданской обороны планируют и осуществляют мероприятия по гражданской обороне, а также создают и содержат:</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силы и средства гражданской обороны, определяемые муниципальным правовым актом «О создании нештатных формирований по обеспечению выполнения мероприятий по гражданской обороне и поддержании их в состоянии готовности»;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lastRenderedPageBreak/>
        <w:t xml:space="preserve">объекты гражданской обороны, определяемые муниципальным правовым актом «О создании, реконструкции и поддержании в состоянии постоянной готовности к использованию защитных сооружений и других объектов гражданской обороны»;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запасы материально-технических, продовольственных, медицинских и иных средств, определяемые муниципальным правовым актом «О создании и содержании в целях гражданской обороны запасов материально-технических, продовольственных, медицинских и иных средств».</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12. Для планирования, подготовки и проведения эвакуационных мероприятий администрацией города Куйбышева Куйбышевского района </w:t>
      </w:r>
    </w:p>
    <w:p w:rsidR="0043487B" w:rsidRPr="0043487B" w:rsidRDefault="0043487B" w:rsidP="0043487B">
      <w:pPr>
        <w:jc w:val="both"/>
        <w:rPr>
          <w:rFonts w:ascii="Arial" w:hAnsi="Arial" w:cs="Arial"/>
          <w:sz w:val="20"/>
          <w:szCs w:val="20"/>
        </w:rPr>
      </w:pPr>
      <w:r w:rsidRPr="0043487B">
        <w:rPr>
          <w:rFonts w:ascii="Arial" w:hAnsi="Arial" w:cs="Arial"/>
          <w:sz w:val="20"/>
          <w:szCs w:val="20"/>
        </w:rPr>
        <w:t>Новосибирской области заблаговременно в мирное время создается эвакуационная комиссия города Куйбышева Куйбышевского района</w:t>
      </w:r>
      <w:r w:rsidRPr="0043487B">
        <w:rPr>
          <w:rFonts w:ascii="Arial" w:hAnsi="Arial" w:cs="Arial"/>
          <w:sz w:val="20"/>
          <w:szCs w:val="20"/>
          <w:vertAlign w:val="superscript"/>
        </w:rPr>
        <w:t xml:space="preserve">                          </w:t>
      </w:r>
    </w:p>
    <w:p w:rsidR="0043487B" w:rsidRPr="0043487B" w:rsidRDefault="0043487B" w:rsidP="0043487B">
      <w:pPr>
        <w:jc w:val="both"/>
        <w:rPr>
          <w:rFonts w:ascii="Arial" w:hAnsi="Arial" w:cs="Arial"/>
          <w:sz w:val="20"/>
          <w:szCs w:val="20"/>
        </w:rPr>
      </w:pPr>
      <w:r w:rsidRPr="0043487B">
        <w:rPr>
          <w:rFonts w:ascii="Arial" w:hAnsi="Arial" w:cs="Arial"/>
          <w:sz w:val="20"/>
          <w:szCs w:val="20"/>
        </w:rPr>
        <w:t>Новосибирской области, возглавляемая заместителем главы администрации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rPr>
        <w:t>Деятельность эвакуационной комиссии регламентируется муниципальным правовым актом «Об эвакуационной комиссии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13. Для повышения устойчивости функционирования организаций независимо от их организационно-правовых форм,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администрацией  города Куйбышева Куйбышевского района Новосибирской области создается комиссия по вопросам повышения устойчивости функционирования объектов экономики в военное время и в чрезвычайных ситуациях на территории города Куйбышева Куйбышевского района Новосибирской области, возглавляемая первым заместителем главы администрации города Куйбышева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rPr>
        <w:t>Деятельность комиссии регламентируется муниципальным правовым актом «О комиссии по повышению устойчивости функционирования объектов экономики города Куйбышева Куйбышевского района Новосибирской области.</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 xml:space="preserve">14. В целях обеспечения организованного и планомерного осуществления мероприятий по гражданской обороне, в том числе своевременного оповещения населения о прогнозируемых и возникших опасностях в мирное и военное время, на территории Российской Федерации организуется сбор информации в области гражданской обороны (далее - информация) и обмен ею. </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Сбор и обмен информацией осуществляется администрацией города Куйбышева Куйбышевского района Новосибирской области, организациями, эксплуатирующими опасные производственные объекты I и II классов опасности, особо радиационно опасные и ядерно опасные производства и объекты, гидротехнические сооружения чрезвычайно высокой опасности и гидротехнические сооружения высокой опасности, расположенными на территории города Куйбышева Куйбышевского района Новосибирской области, а также организациями, отнесенными в установленном порядке к категориям по гражданской обороне, расположенными на территории города Куйбышев Куйбышевского района Новосибирской области.</w:t>
      </w:r>
    </w:p>
    <w:p w:rsidR="0043487B" w:rsidRPr="0043487B" w:rsidRDefault="0043487B" w:rsidP="0043487B">
      <w:pPr>
        <w:jc w:val="both"/>
        <w:rPr>
          <w:rFonts w:ascii="Arial" w:hAnsi="Arial" w:cs="Arial"/>
          <w:sz w:val="20"/>
          <w:szCs w:val="20"/>
        </w:rPr>
      </w:pPr>
      <w:r w:rsidRPr="0043487B">
        <w:rPr>
          <w:rFonts w:ascii="Arial" w:hAnsi="Arial" w:cs="Arial"/>
          <w:sz w:val="20"/>
          <w:szCs w:val="20"/>
          <w:vertAlign w:val="superscript"/>
        </w:rPr>
        <w:t xml:space="preserve">              </w:t>
      </w:r>
      <w:r w:rsidRPr="0043487B">
        <w:rPr>
          <w:rFonts w:ascii="Arial" w:hAnsi="Arial" w:cs="Arial"/>
          <w:sz w:val="20"/>
          <w:szCs w:val="20"/>
        </w:rPr>
        <w:t>Структурное подразделение администрации города Куйбышева Куйбышевского района Новосибирской области, уполномоченное на решение задач в области гражданской обороны, представляет информацию в министерство жилищно-коммунального хозяйства и энергетики Новосибирской области, организации, расположенные на территории города Куйбышева Куйбышевского района Новосибирской области - в администрацию Куйбышевского муниципального района Новосибирской области и федеральный орган исполнительной власти, к сфере деятельности которого они относятся или в ведении которых находятся.</w:t>
      </w:r>
    </w:p>
    <w:p w:rsidR="0043487B" w:rsidRPr="0043487B" w:rsidRDefault="0043487B" w:rsidP="0043487B">
      <w:pPr>
        <w:ind w:firstLine="737"/>
        <w:jc w:val="both"/>
        <w:rPr>
          <w:rFonts w:ascii="Arial" w:hAnsi="Arial" w:cs="Arial"/>
          <w:sz w:val="20"/>
          <w:szCs w:val="20"/>
        </w:rPr>
      </w:pPr>
      <w:r w:rsidRPr="0043487B">
        <w:rPr>
          <w:rFonts w:ascii="Arial" w:hAnsi="Arial" w:cs="Arial"/>
          <w:sz w:val="20"/>
          <w:szCs w:val="20"/>
        </w:rPr>
        <w:t>15. А</w:t>
      </w:r>
      <w:r w:rsidRPr="0043487B">
        <w:rPr>
          <w:rFonts w:ascii="Arial" w:eastAsia="Calibri" w:hAnsi="Arial" w:cs="Arial"/>
          <w:sz w:val="20"/>
          <w:szCs w:val="20"/>
        </w:rPr>
        <w:t>дминистрации города Куйбышева Куйбышевского района Новосибирской области в целях решения</w:t>
      </w:r>
      <w:r w:rsidRPr="0043487B">
        <w:rPr>
          <w:rFonts w:ascii="Arial" w:eastAsia="Calibri" w:hAnsi="Arial" w:cs="Arial"/>
          <w:sz w:val="20"/>
          <w:szCs w:val="20"/>
          <w:vertAlign w:val="superscript"/>
        </w:rPr>
        <w:t xml:space="preserve"> </w:t>
      </w:r>
      <w:r w:rsidRPr="0043487B">
        <w:rPr>
          <w:rFonts w:ascii="Arial" w:hAnsi="Arial" w:cs="Arial"/>
          <w:sz w:val="20"/>
          <w:szCs w:val="20"/>
        </w:rPr>
        <w:t xml:space="preserve">задач в области гражданской обороны в соответствии с установленными полномочиями планируют и осуществляют мероприятия: </w:t>
      </w:r>
    </w:p>
    <w:p w:rsidR="0043487B" w:rsidRPr="0043487B" w:rsidRDefault="0043487B" w:rsidP="0043487B">
      <w:pPr>
        <w:spacing w:line="256" w:lineRule="auto"/>
        <w:ind w:firstLine="680"/>
        <w:jc w:val="both"/>
        <w:rPr>
          <w:rFonts w:ascii="Arial" w:hAnsi="Arial" w:cs="Arial"/>
          <w:sz w:val="20"/>
          <w:szCs w:val="20"/>
        </w:rPr>
      </w:pPr>
      <w:r w:rsidRPr="0043487B">
        <w:rPr>
          <w:rFonts w:ascii="Arial" w:hAnsi="Arial" w:cs="Arial"/>
          <w:sz w:val="20"/>
          <w:szCs w:val="20"/>
        </w:rPr>
        <w:t xml:space="preserve">1) по подготовке населения в области гражданской обороны: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организация и подготовка населения города Куйбышева Куйбышевского района Новосибирской области способам защиты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подготовка личного состава формирований и служб муниципальных образований;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проведение учений и тренировок по гражданской обороне;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организационно-методическое руководство и контроль за подготовкой работников, личного состава формирований и служб организаций, находящихся на территориях муниципальных образований;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оснащение курсов гражданской обороны и учебно-консультационных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пропаганда знаний в области гражданской обороны;</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lastRenderedPageBreak/>
        <w:t xml:space="preserve">2) по оповещению населения об опасностях,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установка специализированных технических средств оповещения и информирования населения в местах массового пребывания людей;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сбор информации в области гражданской обороны и обмен ею;</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3) по эвакуации населения, материальных и культурных ценностей в безопасные районы: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организация планирования, подготовки и проведения мероприятий по эвакуации населения, материальных и культурных ценностей в безопасные районы из зон возможных опасностей, а также рассредоточение работников организаций, продолжающих свою деятельность в военное время, и работников организаций, обеспечивающих выполнение мероприятий по гражданской обороне в зонах возможных опасностей;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организация деятельности эвакуационных органов, а также подготовка их личного состава.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4) по предоставлению населению средств индивидуальной и коллективной защиты: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сохранение,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приспособление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планирование и организация строительства недостающих защитных сооружений гражданской обороны в военное время;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обеспечение укрытия населения в защитных сооружениях гражданской обороны, заглубленных помещениях и других сооружениях подземного пространства;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накопление, хранение, освежение и использование по предназначению средств индивидуальной защиты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обеспечение выдачи населению средств индивидуальной защиты и предоставления средств коллективной защиты в установленные сроки;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5) по световой и другим видам маскировки: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определение перечня объектов, подлежащих маскировке;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разработка планов осуществления комплексной маскировки территорий, отнесенных в установленном порядке к группам по гражданской обороне;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и другим видам маскировки;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проведение инженерно-технических мероприятий по уменьшению демаскирующих признаков территорий, отнесенных в установленном порядке к группам по гражданской обороне;</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6) по проведению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оснащение и подготовка необходимых сил и средств гражданской обороны и единой государственной системы предупреждения и ликвидации чрезвычайных ситуаций для проведения аварийно-спасательных и других неотложных работ, а также планирование их действий;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7) по 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планирование и организация основных видов первоочередного жизнеобеспечения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нормированное снабжение населения продовольственными и непродовольственными товарами;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предоставление населению коммунально-бытовых услуг;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проведение санитарно-гигиенических и противоэпидемических мероприятий среди пострадавшего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проведение лечебно-эвакуационных мероприятий;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lastRenderedPageBreak/>
        <w:t xml:space="preserve">развертывание необходимой лечебной базы в безопасном районе, организация ее энерго- и водоснабжения;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оказание населению первой помощи;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определение численности населения, оставшегося без жилья;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предоставление населению информационно-психологической поддержки;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8) по борьбе с пожарами, возникшими при военных конфликтах или вследствие этих конфликтов: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организация тушения пожаров в районах проведения аварийно-спасательных и других неотложных работ и в организациях, отнесенных в установленном порядке к категориям по гражданской обороне, в военное время;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заблаговременное создание запасов химических реагентов для тушения пожаров;</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9) по обнаружению и обозначению районов, подвергшихся радиоактивному, химическому, биологическому и иному заражению (загрязнению):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введение режимов радиационной защиты на территориях, подвергшихся радиоактивному загрязнению;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10) по санитарной обработке населения, обеззараживанию зданий и сооружений, специальной обработке техники и территорий: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заблаговременное создание запасов дезактивирующих, дегазирующих и дезинфицирующих веществ и растворов;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11) по восстановлению и поддержанию порядка в районах, пострадавших при военных конфликтах или вследствие этих конфликтов, а также вследствие чрезвычайных ситуаций природного и техногенного характера и террористических акций: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оснащение сил охраны общественного порядка, подготовка их в области гражданской обороны;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обеспечение беспрепятственного передвижения сил гражданской обороны для проведения аварийно-спасательных и других неотложных работ;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осуществление пропускного режима и поддержание общественного порядка в очагах поражения;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12) по вопросам срочного восстановления функционирования необходимых коммунальных служб в военное время: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обеспечение готовности коммунальных служб к работе в условиях военного времени, планирование их действий;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запасов оборудования и запасных частей для ремонта поврежденных систем газо-, энерго-, водоснабжения, водоотведения и канализации;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подготовка резерва мобильных средств для очистки, опреснения и транспортировки воды;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на водопроводных станциях необходимых запасов реагентов, реактивов, консервантов и дезинфицирующих средств;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13) по срочному захоронению трупов в военное время: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lastRenderedPageBreak/>
        <w:t xml:space="preserve">заблаговременное, в мирное время, определение мест возможных захоронений;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оборудование мест погребения (захоронения) тел (останков) погибших;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организация санитарно-эпидемиологического надзора;</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14) по обеспечению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организация работы в мирное и военное время комиссий по вопросам повышения устойчивости функционирования объектов экономики;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разработка и реализация в мирное и военное время инженерно-технических мероприятий гражданской обороны, в том числе в проектах строительства;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планирование, подготовка и проведение аварийно-спасательных и других неотложных работ на объектах экономики, продолжающих работу в военное время;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страхового фонда документации;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повышение эффективности защиты производственных фондов при воздействии на них современных средств поражения;</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15) по вопросам обеспечения постоянной готовности сил и средств гражданской обороны: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создание и оснащение сил гражданской обороны современными техникой и оборудованием;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подготовка сил гражданской обороны к действиям, проведение учений и тренировок по гражданской обороне; </w:t>
      </w:r>
    </w:p>
    <w:p w:rsidR="0043487B" w:rsidRPr="0043487B" w:rsidRDefault="0043487B" w:rsidP="0043487B">
      <w:pPr>
        <w:ind w:firstLine="680"/>
        <w:jc w:val="both"/>
        <w:rPr>
          <w:rFonts w:ascii="Arial" w:hAnsi="Arial" w:cs="Arial"/>
          <w:sz w:val="20"/>
          <w:szCs w:val="20"/>
        </w:rPr>
      </w:pPr>
      <w:r w:rsidRPr="0043487B">
        <w:rPr>
          <w:rFonts w:ascii="Arial" w:hAnsi="Arial" w:cs="Arial"/>
          <w:sz w:val="20"/>
          <w:szCs w:val="20"/>
        </w:rPr>
        <w:t xml:space="preserve">планирование действий сил гражданской обороны; </w:t>
      </w:r>
    </w:p>
    <w:p w:rsidR="00847A4D" w:rsidRDefault="0043487B" w:rsidP="00E5068B">
      <w:pPr>
        <w:ind w:firstLine="709"/>
        <w:jc w:val="both"/>
        <w:rPr>
          <w:rFonts w:ascii="Arial" w:hAnsi="Arial" w:cs="Arial"/>
          <w:sz w:val="20"/>
          <w:szCs w:val="20"/>
        </w:rPr>
      </w:pPr>
      <w:r w:rsidRPr="0043487B">
        <w:rPr>
          <w:rFonts w:ascii="Arial" w:eastAsia="Arial Unicode MS" w:hAnsi="Arial" w:cs="Arial"/>
          <w:color w:val="000000"/>
          <w:sz w:val="20"/>
          <w:szCs w:val="20"/>
          <w:lang w:bidi="ru-RU"/>
        </w:rPr>
        <w:t>определение порядка взаимодействия и привлечения сил и средств гражданской обороны, а также всестороннее обеспечение их действий.</w:t>
      </w:r>
    </w:p>
    <w:p w:rsidR="00847A4D" w:rsidRDefault="00847A4D" w:rsidP="00F27C35">
      <w:pPr>
        <w:jc w:val="center"/>
        <w:rPr>
          <w:rFonts w:ascii="Arial" w:hAnsi="Arial" w:cs="Arial"/>
          <w:sz w:val="20"/>
          <w:szCs w:val="20"/>
        </w:rPr>
      </w:pPr>
    </w:p>
    <w:p w:rsidR="00E5068B" w:rsidRDefault="00E5068B" w:rsidP="00E5068B">
      <w:pPr>
        <w:rPr>
          <w:rFonts w:ascii="Arial" w:hAnsi="Arial" w:cs="Arial"/>
          <w:b/>
          <w:bCs/>
          <w:sz w:val="20"/>
          <w:szCs w:val="20"/>
        </w:rPr>
      </w:pPr>
    </w:p>
    <w:p w:rsidR="00847A4D" w:rsidRDefault="00E5068B" w:rsidP="00E5068B">
      <w:pPr>
        <w:jc w:val="both"/>
        <w:rPr>
          <w:rFonts w:ascii="Arial" w:hAnsi="Arial" w:cs="Arial"/>
          <w:sz w:val="20"/>
          <w:szCs w:val="20"/>
        </w:rPr>
      </w:pPr>
      <w:r>
        <w:rPr>
          <w:rFonts w:ascii="Arial" w:hAnsi="Arial" w:cs="Arial"/>
          <w:b/>
          <w:bCs/>
          <w:sz w:val="20"/>
          <w:szCs w:val="20"/>
        </w:rPr>
        <w:t xml:space="preserve">2.9.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317 </w:t>
      </w:r>
      <w:r w:rsidRPr="00F52D5C">
        <w:rPr>
          <w:rFonts w:ascii="Arial" w:hAnsi="Arial" w:cs="Arial"/>
          <w:sz w:val="20"/>
          <w:szCs w:val="20"/>
        </w:rPr>
        <w:t>«</w:t>
      </w:r>
      <w:r w:rsidRPr="00E5068B">
        <w:rPr>
          <w:rFonts w:ascii="Arial" w:hAnsi="Arial" w:cs="Arial"/>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2024-2030 годы»</w:t>
      </w:r>
    </w:p>
    <w:p w:rsidR="00E5068B" w:rsidRDefault="00E5068B" w:rsidP="00F27C35">
      <w:pPr>
        <w:jc w:val="center"/>
        <w:rPr>
          <w:rFonts w:ascii="Arial" w:hAnsi="Arial" w:cs="Arial"/>
          <w:sz w:val="20"/>
          <w:szCs w:val="20"/>
        </w:rPr>
      </w:pPr>
    </w:p>
    <w:p w:rsidR="00E5068B" w:rsidRPr="00E5068B" w:rsidRDefault="00E5068B" w:rsidP="00E5068B">
      <w:pPr>
        <w:keepNext/>
        <w:autoSpaceDE w:val="0"/>
        <w:autoSpaceDN w:val="0"/>
        <w:jc w:val="center"/>
        <w:outlineLvl w:val="0"/>
        <w:rPr>
          <w:rFonts w:ascii="Arial" w:hAnsi="Arial" w:cs="Arial"/>
          <w:b/>
          <w:bCs/>
          <w:sz w:val="20"/>
          <w:szCs w:val="20"/>
        </w:rPr>
      </w:pPr>
      <w:r w:rsidRPr="00E5068B">
        <w:rPr>
          <w:rFonts w:ascii="Arial" w:hAnsi="Arial" w:cs="Arial"/>
          <w:b/>
          <w:bCs/>
          <w:sz w:val="20"/>
          <w:szCs w:val="20"/>
        </w:rPr>
        <w:t>ПОСТАНОВЛЕНИЕ</w:t>
      </w:r>
    </w:p>
    <w:p w:rsidR="00E5068B" w:rsidRPr="00E5068B" w:rsidRDefault="00E5068B" w:rsidP="00E5068B">
      <w:pPr>
        <w:rPr>
          <w:rFonts w:ascii="Arial" w:hAnsi="Arial" w:cs="Arial"/>
          <w:color w:val="000000"/>
          <w:sz w:val="20"/>
          <w:szCs w:val="20"/>
        </w:rPr>
      </w:pPr>
    </w:p>
    <w:p w:rsidR="00E5068B" w:rsidRPr="00E5068B" w:rsidRDefault="00E5068B" w:rsidP="00E5068B">
      <w:pPr>
        <w:tabs>
          <w:tab w:val="center" w:pos="-1843"/>
          <w:tab w:val="left" w:pos="-1418"/>
          <w:tab w:val="right" w:pos="11907"/>
        </w:tabs>
        <w:autoSpaceDE w:val="0"/>
        <w:autoSpaceDN w:val="0"/>
        <w:ind w:right="-1"/>
        <w:jc w:val="center"/>
        <w:rPr>
          <w:rFonts w:ascii="Arial" w:hAnsi="Arial" w:cs="Arial"/>
          <w:color w:val="000000"/>
          <w:sz w:val="20"/>
          <w:szCs w:val="20"/>
        </w:rPr>
      </w:pPr>
      <w:r w:rsidRPr="00E5068B">
        <w:rPr>
          <w:rFonts w:ascii="Arial" w:hAnsi="Arial" w:cs="Arial"/>
          <w:sz w:val="20"/>
          <w:szCs w:val="20"/>
        </w:rPr>
        <w:t>19.03.2025 № 317</w:t>
      </w:r>
    </w:p>
    <w:p w:rsidR="00E5068B" w:rsidRPr="00E5068B" w:rsidRDefault="00E5068B" w:rsidP="00E5068B">
      <w:pPr>
        <w:tabs>
          <w:tab w:val="center" w:pos="-1843"/>
          <w:tab w:val="left" w:pos="-1418"/>
          <w:tab w:val="right" w:pos="11907"/>
        </w:tabs>
        <w:autoSpaceDE w:val="0"/>
        <w:autoSpaceDN w:val="0"/>
        <w:ind w:right="-1"/>
        <w:jc w:val="center"/>
        <w:rPr>
          <w:rFonts w:ascii="Arial" w:hAnsi="Arial" w:cs="Arial"/>
          <w:color w:val="000000"/>
          <w:sz w:val="20"/>
          <w:szCs w:val="20"/>
        </w:rPr>
      </w:pPr>
    </w:p>
    <w:p w:rsidR="00E5068B" w:rsidRPr="00E5068B" w:rsidRDefault="00E5068B" w:rsidP="00E5068B">
      <w:pPr>
        <w:jc w:val="center"/>
        <w:rPr>
          <w:rFonts w:ascii="Arial" w:hAnsi="Arial" w:cs="Arial"/>
          <w:b/>
          <w:color w:val="000000"/>
          <w:sz w:val="20"/>
          <w:szCs w:val="20"/>
        </w:rPr>
      </w:pPr>
      <w:r w:rsidRPr="00E5068B">
        <w:rPr>
          <w:rFonts w:ascii="Arial" w:hAnsi="Arial" w:cs="Arial"/>
          <w:b/>
          <w:color w:val="000000"/>
          <w:sz w:val="20"/>
          <w:szCs w:val="20"/>
        </w:rPr>
        <w:t xml:space="preserve">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2024-2030 годы» </w:t>
      </w:r>
    </w:p>
    <w:p w:rsidR="00E5068B" w:rsidRPr="00E5068B" w:rsidRDefault="00E5068B" w:rsidP="00E5068B">
      <w:pPr>
        <w:jc w:val="center"/>
        <w:rPr>
          <w:rFonts w:ascii="Arial" w:hAnsi="Arial" w:cs="Arial"/>
          <w:color w:val="000000"/>
          <w:sz w:val="20"/>
          <w:szCs w:val="20"/>
        </w:rPr>
      </w:pPr>
    </w:p>
    <w:p w:rsidR="00E5068B" w:rsidRPr="00E5068B" w:rsidRDefault="00E5068B" w:rsidP="00E5068B">
      <w:pPr>
        <w:ind w:firstLine="540"/>
        <w:jc w:val="both"/>
        <w:rPr>
          <w:rFonts w:ascii="Arial" w:hAnsi="Arial" w:cs="Arial"/>
          <w:bCs/>
          <w:color w:val="000000"/>
          <w:sz w:val="20"/>
          <w:szCs w:val="20"/>
        </w:rPr>
      </w:pPr>
      <w:r w:rsidRPr="00E5068B">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E5068B" w:rsidRPr="00E5068B" w:rsidRDefault="00E5068B" w:rsidP="00E5068B">
      <w:pPr>
        <w:ind w:firstLine="540"/>
        <w:rPr>
          <w:rFonts w:ascii="Arial" w:hAnsi="Arial" w:cs="Arial"/>
          <w:bCs/>
          <w:color w:val="000000"/>
          <w:sz w:val="20"/>
          <w:szCs w:val="20"/>
        </w:rPr>
      </w:pPr>
      <w:r w:rsidRPr="00E5068B">
        <w:rPr>
          <w:rFonts w:ascii="Arial" w:hAnsi="Arial" w:cs="Arial"/>
          <w:bCs/>
          <w:color w:val="000000"/>
          <w:sz w:val="20"/>
          <w:szCs w:val="20"/>
        </w:rPr>
        <w:t>ПОСТАНОВЛЯЕТ:</w:t>
      </w:r>
    </w:p>
    <w:p w:rsidR="00E5068B" w:rsidRPr="00E5068B" w:rsidRDefault="00E5068B" w:rsidP="00E5068B">
      <w:pPr>
        <w:jc w:val="both"/>
        <w:rPr>
          <w:rFonts w:ascii="Arial" w:hAnsi="Arial" w:cs="Arial"/>
          <w:color w:val="000000"/>
          <w:sz w:val="20"/>
          <w:szCs w:val="20"/>
        </w:rPr>
      </w:pPr>
      <w:r w:rsidRPr="00E5068B">
        <w:rPr>
          <w:rFonts w:ascii="Arial" w:hAnsi="Arial" w:cs="Arial"/>
          <w:color w:val="000000"/>
          <w:sz w:val="20"/>
          <w:szCs w:val="20"/>
        </w:rPr>
        <w:tab/>
        <w:t>1.  Внести изменения в   муниципальную программу «Формирование комфортной городской среды города Куйбышева Куйбышевского района Новосибирской области на 2024 - 2030 годы», утвержденную постановлением администрации города Куйбышева Куйбышевского района Новосибирской области от 15.02.2024 № 196 «Об утверждении муниципальной программы «Формирование комфортной городской среды города Куйбышева Куйбышевского района Новосибирской области на 2024-2030 годы», следующие изменения:</w:t>
      </w:r>
    </w:p>
    <w:p w:rsidR="00E5068B" w:rsidRPr="00E5068B" w:rsidRDefault="00E5068B" w:rsidP="00E5068B">
      <w:pPr>
        <w:tabs>
          <w:tab w:val="left" w:pos="567"/>
        </w:tabs>
        <w:jc w:val="both"/>
        <w:rPr>
          <w:rFonts w:ascii="Arial" w:hAnsi="Arial" w:cs="Arial"/>
          <w:sz w:val="20"/>
          <w:szCs w:val="20"/>
          <w:lang w:eastAsia="en-US"/>
        </w:rPr>
      </w:pPr>
      <w:r w:rsidRPr="00E5068B">
        <w:rPr>
          <w:rFonts w:ascii="Arial" w:hAnsi="Arial" w:cs="Arial"/>
          <w:sz w:val="20"/>
          <w:szCs w:val="20"/>
          <w:lang w:eastAsia="en-US"/>
        </w:rPr>
        <w:tab/>
        <w:t>1.1. Приложение к муниципальной программе изложить в редакции согласно приложению к настоящему постановлению.</w:t>
      </w:r>
    </w:p>
    <w:p w:rsidR="00E5068B" w:rsidRPr="00E5068B" w:rsidRDefault="00E5068B" w:rsidP="00E5068B">
      <w:pPr>
        <w:tabs>
          <w:tab w:val="left" w:pos="567"/>
        </w:tabs>
        <w:ind w:firstLine="567"/>
        <w:jc w:val="both"/>
        <w:rPr>
          <w:rFonts w:ascii="Arial" w:hAnsi="Arial" w:cs="Arial"/>
          <w:sz w:val="20"/>
          <w:szCs w:val="20"/>
          <w:lang w:eastAsia="en-US"/>
        </w:rPr>
      </w:pPr>
      <w:r w:rsidRPr="00E5068B">
        <w:rPr>
          <w:rFonts w:ascii="Arial" w:hAnsi="Arial" w:cs="Arial"/>
          <w:bCs/>
          <w:sz w:val="20"/>
          <w:szCs w:val="20"/>
          <w:lang w:eastAsia="en-US"/>
        </w:rPr>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E5068B" w:rsidRPr="00E5068B" w:rsidRDefault="00E5068B" w:rsidP="00E5068B">
      <w:pPr>
        <w:ind w:firstLine="567"/>
        <w:jc w:val="both"/>
        <w:rPr>
          <w:rFonts w:ascii="Arial" w:hAnsi="Arial" w:cs="Arial"/>
          <w:color w:val="000000"/>
          <w:sz w:val="20"/>
          <w:szCs w:val="20"/>
        </w:rPr>
      </w:pPr>
      <w:r w:rsidRPr="00E5068B">
        <w:rPr>
          <w:rFonts w:ascii="Arial" w:hAnsi="Arial" w:cs="Arial"/>
          <w:color w:val="000000"/>
          <w:sz w:val="20"/>
          <w:szCs w:val="20"/>
        </w:rPr>
        <w:lastRenderedPageBreak/>
        <w:t>3. Контроль за исполнением настоящего постановления оставляю за собой.</w:t>
      </w:r>
    </w:p>
    <w:p w:rsidR="00E5068B" w:rsidRPr="00E5068B" w:rsidRDefault="00E5068B" w:rsidP="00E5068B">
      <w:pPr>
        <w:jc w:val="both"/>
        <w:rPr>
          <w:rFonts w:ascii="Arial" w:hAnsi="Arial" w:cs="Arial"/>
          <w:color w:val="000000"/>
          <w:sz w:val="20"/>
          <w:szCs w:val="20"/>
        </w:rPr>
      </w:pPr>
    </w:p>
    <w:p w:rsidR="00E5068B" w:rsidRPr="00E5068B" w:rsidRDefault="00E5068B" w:rsidP="00E5068B">
      <w:pPr>
        <w:rPr>
          <w:rFonts w:ascii="Arial" w:hAnsi="Arial" w:cs="Arial"/>
          <w:color w:val="000000"/>
          <w:sz w:val="20"/>
          <w:szCs w:val="20"/>
        </w:rPr>
      </w:pP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Глава города Куйбышева</w:t>
      </w: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 xml:space="preserve">Куйбышевского района </w:t>
      </w:r>
    </w:p>
    <w:p w:rsidR="00E5068B" w:rsidRPr="00E5068B" w:rsidRDefault="00E5068B" w:rsidP="00E5068B">
      <w:pPr>
        <w:rPr>
          <w:rFonts w:ascii="Arial" w:hAnsi="Arial" w:cs="Arial"/>
          <w:color w:val="000000"/>
          <w:sz w:val="20"/>
          <w:szCs w:val="20"/>
        </w:rPr>
      </w:pPr>
      <w:r w:rsidRPr="00E5068B">
        <w:rPr>
          <w:rFonts w:ascii="Arial" w:hAnsi="Arial" w:cs="Arial"/>
          <w:color w:val="000000"/>
          <w:sz w:val="20"/>
          <w:szCs w:val="20"/>
        </w:rPr>
        <w:t>Новосибирской области                                                                     А.А. Андронов</w:t>
      </w:r>
    </w:p>
    <w:p w:rsidR="00E5068B" w:rsidRPr="00E5068B" w:rsidRDefault="00E5068B" w:rsidP="00E5068B">
      <w:pPr>
        <w:rPr>
          <w:rFonts w:ascii="Arial" w:hAnsi="Arial" w:cs="Arial"/>
          <w:color w:val="000000"/>
          <w:sz w:val="20"/>
          <w:szCs w:val="20"/>
        </w:rPr>
      </w:pPr>
    </w:p>
    <w:p w:rsidR="00E5068B" w:rsidRDefault="00E5068B"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sectPr w:rsidR="00813161" w:rsidSect="005E0B33">
          <w:pgSz w:w="11906" w:h="16838"/>
          <w:pgMar w:top="1134" w:right="1134" w:bottom="1134" w:left="1134" w:header="0" w:footer="567" w:gutter="0"/>
          <w:cols w:space="708"/>
          <w:titlePg/>
          <w:docGrid w:linePitch="360"/>
        </w:sectPr>
      </w:pPr>
    </w:p>
    <w:p w:rsidR="00813161" w:rsidRPr="00813161" w:rsidRDefault="00813161" w:rsidP="00813161">
      <w:pPr>
        <w:keepNext/>
        <w:widowControl w:val="0"/>
        <w:autoSpaceDE w:val="0"/>
        <w:autoSpaceDN w:val="0"/>
        <w:adjustRightInd w:val="0"/>
        <w:ind w:left="2520" w:right="111"/>
        <w:jc w:val="right"/>
        <w:outlineLvl w:val="3"/>
        <w:rPr>
          <w:rFonts w:ascii="Arial" w:eastAsia="Calibri" w:hAnsi="Arial" w:cs="Arial"/>
          <w:bCs/>
          <w:sz w:val="20"/>
          <w:szCs w:val="20"/>
          <w:lang w:eastAsia="en-US"/>
        </w:rPr>
      </w:pPr>
      <w:r w:rsidRPr="00813161">
        <w:rPr>
          <w:rFonts w:ascii="Arial" w:hAnsi="Arial" w:cs="Arial"/>
          <w:bCs/>
          <w:sz w:val="20"/>
          <w:szCs w:val="20"/>
        </w:rPr>
        <w:lastRenderedPageBreak/>
        <w:t xml:space="preserve">ПРИЛОЖЕНИЕ </w:t>
      </w:r>
      <w:r w:rsidRPr="00813161">
        <w:rPr>
          <w:rFonts w:ascii="Arial" w:eastAsia="Calibri" w:hAnsi="Arial" w:cs="Arial"/>
          <w:bCs/>
          <w:sz w:val="20"/>
          <w:szCs w:val="20"/>
          <w:lang w:eastAsia="en-US"/>
        </w:rPr>
        <w:t xml:space="preserve"> </w:t>
      </w:r>
    </w:p>
    <w:p w:rsidR="00813161" w:rsidRPr="00813161" w:rsidRDefault="00813161" w:rsidP="00813161">
      <w:pPr>
        <w:ind w:right="111" w:firstLine="10773"/>
        <w:jc w:val="right"/>
        <w:rPr>
          <w:rFonts w:ascii="Arial" w:eastAsia="Calibri" w:hAnsi="Arial" w:cs="Arial"/>
          <w:color w:val="000000"/>
          <w:sz w:val="20"/>
          <w:szCs w:val="20"/>
          <w:lang w:eastAsia="en-US"/>
        </w:rPr>
      </w:pPr>
      <w:r w:rsidRPr="00813161">
        <w:rPr>
          <w:rFonts w:ascii="Arial" w:eastAsia="Calibri" w:hAnsi="Arial" w:cs="Arial"/>
          <w:color w:val="000000"/>
          <w:sz w:val="20"/>
          <w:szCs w:val="20"/>
          <w:lang w:eastAsia="en-US"/>
        </w:rPr>
        <w:t xml:space="preserve">к муниципальной программе </w:t>
      </w:r>
    </w:p>
    <w:p w:rsidR="00813161" w:rsidRPr="00813161" w:rsidRDefault="00813161" w:rsidP="00813161">
      <w:pPr>
        <w:ind w:left="10773" w:right="111"/>
        <w:jc w:val="right"/>
        <w:rPr>
          <w:rFonts w:ascii="Arial" w:eastAsia="Calibri" w:hAnsi="Arial" w:cs="Arial"/>
          <w:color w:val="000000"/>
          <w:sz w:val="20"/>
          <w:szCs w:val="20"/>
          <w:lang w:eastAsia="en-US"/>
        </w:rPr>
      </w:pPr>
      <w:r w:rsidRPr="00813161">
        <w:rPr>
          <w:rFonts w:ascii="Arial" w:eastAsia="Calibri" w:hAnsi="Arial" w:cs="Arial"/>
          <w:color w:val="000000"/>
          <w:sz w:val="20"/>
          <w:szCs w:val="20"/>
          <w:lang w:eastAsia="en-US"/>
        </w:rPr>
        <w:t xml:space="preserve">«Формирование комфортной городской среды города Куйбышева </w:t>
      </w:r>
    </w:p>
    <w:p w:rsidR="00813161" w:rsidRPr="00813161" w:rsidRDefault="00813161" w:rsidP="00813161">
      <w:pPr>
        <w:ind w:left="9498" w:right="111"/>
        <w:rPr>
          <w:rFonts w:ascii="Arial" w:eastAsia="Calibri" w:hAnsi="Arial" w:cs="Arial"/>
          <w:b/>
          <w:color w:val="000000"/>
          <w:sz w:val="20"/>
          <w:szCs w:val="20"/>
          <w:lang w:eastAsia="en-US"/>
        </w:rPr>
      </w:pPr>
      <w:r w:rsidRPr="00813161">
        <w:rPr>
          <w:rFonts w:ascii="Arial" w:eastAsia="Calibri" w:hAnsi="Arial" w:cs="Arial"/>
          <w:color w:val="000000"/>
          <w:sz w:val="20"/>
          <w:szCs w:val="20"/>
          <w:lang w:eastAsia="en-US"/>
        </w:rPr>
        <w:t>Куйбышевского района Новосибирской области на 2024-2030 годы», утвержденной постановлением администрации города Куйбышева Куйбышевского района</w:t>
      </w:r>
      <w:r w:rsidRPr="00813161">
        <w:rPr>
          <w:rFonts w:ascii="Arial" w:eastAsia="Calibri" w:hAnsi="Arial" w:cs="Arial"/>
          <w:b/>
          <w:color w:val="000000"/>
          <w:sz w:val="20"/>
          <w:szCs w:val="20"/>
          <w:lang w:eastAsia="en-US"/>
        </w:rPr>
        <w:t xml:space="preserve"> </w:t>
      </w:r>
      <w:r w:rsidRPr="00813161">
        <w:rPr>
          <w:rFonts w:ascii="Arial" w:eastAsia="Calibri" w:hAnsi="Arial" w:cs="Arial"/>
          <w:color w:val="000000"/>
          <w:sz w:val="20"/>
          <w:szCs w:val="20"/>
          <w:lang w:eastAsia="en-US"/>
        </w:rPr>
        <w:t xml:space="preserve">Новосибирской </w:t>
      </w:r>
      <w:r>
        <w:rPr>
          <w:rFonts w:ascii="Arial" w:eastAsia="Calibri" w:hAnsi="Arial" w:cs="Arial"/>
          <w:color w:val="000000"/>
          <w:sz w:val="20"/>
          <w:szCs w:val="20"/>
          <w:lang w:eastAsia="en-US"/>
        </w:rPr>
        <w:t>о</w:t>
      </w:r>
      <w:r w:rsidRPr="00813161">
        <w:rPr>
          <w:rFonts w:ascii="Arial" w:eastAsia="Calibri" w:hAnsi="Arial" w:cs="Arial"/>
          <w:color w:val="000000"/>
          <w:sz w:val="20"/>
          <w:szCs w:val="20"/>
          <w:lang w:eastAsia="en-US"/>
        </w:rPr>
        <w:t>бласти от 15.02.2024 № 196</w:t>
      </w:r>
      <w:r w:rsidRPr="00813161">
        <w:rPr>
          <w:rFonts w:ascii="Arial" w:eastAsia="Calibri" w:hAnsi="Arial" w:cs="Arial"/>
          <w:b/>
          <w:color w:val="000000"/>
          <w:sz w:val="20"/>
          <w:szCs w:val="20"/>
          <w:lang w:eastAsia="en-US"/>
        </w:rPr>
        <w:t xml:space="preserve"> </w:t>
      </w:r>
    </w:p>
    <w:p w:rsidR="00813161" w:rsidRDefault="00813161" w:rsidP="00813161">
      <w:pPr>
        <w:ind w:firstLine="709"/>
        <w:jc w:val="center"/>
        <w:rPr>
          <w:rFonts w:ascii="Arial" w:eastAsia="Calibri" w:hAnsi="Arial" w:cs="Arial"/>
          <w:b/>
          <w:color w:val="000000"/>
          <w:sz w:val="20"/>
          <w:szCs w:val="20"/>
          <w:lang w:eastAsia="en-US"/>
        </w:rPr>
      </w:pPr>
    </w:p>
    <w:p w:rsidR="00813161" w:rsidRPr="00813161" w:rsidRDefault="00813161" w:rsidP="00813161">
      <w:pPr>
        <w:ind w:firstLine="709"/>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Мероприятия муниципальной программы, показатели результативности выполнения муниципальной программы</w:t>
      </w:r>
    </w:p>
    <w:tbl>
      <w:tblPr>
        <w:tblW w:w="13750" w:type="dxa"/>
        <w:tblCellSpacing w:w="5" w:type="nil"/>
        <w:tblInd w:w="784" w:type="dxa"/>
        <w:tblLayout w:type="fixed"/>
        <w:tblCellMar>
          <w:left w:w="75" w:type="dxa"/>
          <w:right w:w="75" w:type="dxa"/>
        </w:tblCellMar>
        <w:tblLook w:val="0000" w:firstRow="0" w:lastRow="0" w:firstColumn="0" w:lastColumn="0" w:noHBand="0" w:noVBand="0"/>
      </w:tblPr>
      <w:tblGrid>
        <w:gridCol w:w="3827"/>
        <w:gridCol w:w="2835"/>
        <w:gridCol w:w="3544"/>
        <w:gridCol w:w="3544"/>
      </w:tblGrid>
      <w:tr w:rsidR="00813161" w:rsidRPr="00813161" w:rsidTr="00813161">
        <w:trPr>
          <w:trHeight w:val="58"/>
          <w:tblCellSpacing w:w="5" w:type="nil"/>
        </w:trPr>
        <w:tc>
          <w:tcPr>
            <w:tcW w:w="3827" w:type="dxa"/>
            <w:tcBorders>
              <w:top w:val="single" w:sz="4" w:space="0" w:color="auto"/>
              <w:left w:val="single" w:sz="4" w:space="0" w:color="auto"/>
              <w:right w:val="single" w:sz="4" w:space="0" w:color="auto"/>
            </w:tcBorders>
          </w:tcPr>
          <w:p w:rsidR="00813161" w:rsidRPr="00813161" w:rsidRDefault="00813161" w:rsidP="00813161">
            <w:pPr>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Цель, задачи, наименование мероприятий</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jc w:val="cente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Срок реализации программы</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eastAsia="Calibri" w:hAnsi="Arial" w:cs="Arial"/>
                <w:b/>
                <w:color w:val="000000"/>
                <w:sz w:val="20"/>
                <w:szCs w:val="20"/>
                <w:lang w:eastAsia="en-US"/>
              </w:rPr>
            </w:pPr>
            <w:r w:rsidRPr="00813161">
              <w:rPr>
                <w:rFonts w:ascii="Arial" w:eastAsia="Calibri" w:hAnsi="Arial" w:cs="Arial"/>
                <w:b/>
                <w:color w:val="000000"/>
                <w:sz w:val="20"/>
                <w:szCs w:val="20"/>
                <w:lang w:eastAsia="en-US"/>
              </w:rPr>
              <w:t>Исполнители Программы</w:t>
            </w:r>
          </w:p>
        </w:tc>
        <w:tc>
          <w:tcPr>
            <w:tcW w:w="3544" w:type="dxa"/>
            <w:tcBorders>
              <w:top w:val="single" w:sz="4" w:space="0" w:color="auto"/>
              <w:left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Реализация благоустройства по годам</w:t>
            </w:r>
          </w:p>
        </w:tc>
      </w:tr>
      <w:tr w:rsidR="00813161" w:rsidRPr="00813161" w:rsidTr="00813161">
        <w:trPr>
          <w:trHeight w:val="481"/>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Задача 1.</w:t>
            </w:r>
          </w:p>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 xml:space="preserve"> Совершенствование эстетичного вида дворовых территорий населенных пунктов, создание гармоничной архитектурно-ландшафтной среды</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2024-2030</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color w:val="000000"/>
                <w:sz w:val="20"/>
                <w:szCs w:val="20"/>
              </w:rPr>
              <w:t>Администрация города Куйбышева, собственники помещений МКД,</w:t>
            </w:r>
            <w:r>
              <w:rPr>
                <w:rFonts w:ascii="Arial" w:hAnsi="Arial" w:cs="Arial"/>
                <w:color w:val="000000"/>
                <w:sz w:val="20"/>
                <w:szCs w:val="20"/>
              </w:rPr>
              <w:t xml:space="preserve"> </w:t>
            </w:r>
            <w:r w:rsidRPr="00813161">
              <w:rPr>
                <w:rFonts w:ascii="Arial" w:hAnsi="Arial" w:cs="Arial"/>
                <w:color w:val="000000"/>
                <w:sz w:val="20"/>
                <w:szCs w:val="20"/>
              </w:rPr>
              <w:t>привлеченные организации, заключившие договоры (муниципальные контракты) на конкурсной основе.</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tc>
      </w:tr>
      <w:tr w:rsidR="00813161" w:rsidRPr="00813161" w:rsidTr="00EE4039">
        <w:trPr>
          <w:trHeight w:val="600"/>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jc w:val="both"/>
              <w:rPr>
                <w:rFonts w:ascii="Arial" w:hAnsi="Arial" w:cs="Arial"/>
                <w:b/>
                <w:color w:val="000000"/>
                <w:sz w:val="20"/>
                <w:szCs w:val="20"/>
              </w:rPr>
            </w:pPr>
            <w:r w:rsidRPr="00813161">
              <w:rPr>
                <w:rFonts w:ascii="Arial" w:hAnsi="Arial" w:cs="Arial"/>
                <w:b/>
                <w:color w:val="000000"/>
                <w:sz w:val="20"/>
                <w:szCs w:val="20"/>
              </w:rPr>
              <w:t>1.1.Благоустройство придомовой территории многоквартирного жилого дома по адресу: к</w:t>
            </w:r>
            <w:r w:rsidR="00F94F9D">
              <w:rPr>
                <w:rFonts w:ascii="Arial" w:hAnsi="Arial" w:cs="Arial"/>
                <w:b/>
                <w:color w:val="000000"/>
                <w:sz w:val="20"/>
                <w:szCs w:val="20"/>
              </w:rPr>
              <w:t>вартал 1 дом 2</w:t>
            </w:r>
            <w:r w:rsidRPr="00813161">
              <w:rPr>
                <w:rFonts w:ascii="Arial" w:hAnsi="Arial" w:cs="Arial"/>
                <w:b/>
                <w:color w:val="000000"/>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s>
              <w:autoSpaceDE w:val="0"/>
              <w:autoSpaceDN w:val="0"/>
              <w:adjustRightInd w:val="0"/>
              <w:ind w:left="0" w:firstLine="10"/>
              <w:contextualSpacing/>
              <w:jc w:val="both"/>
              <w:rPr>
                <w:rFonts w:ascii="Arial" w:hAnsi="Arial" w:cs="Arial"/>
                <w:b/>
                <w:sz w:val="20"/>
                <w:szCs w:val="20"/>
              </w:rPr>
            </w:pPr>
            <w:r w:rsidRPr="00813161">
              <w:rPr>
                <w:rFonts w:ascii="Arial" w:hAnsi="Arial" w:cs="Arial"/>
                <w:b/>
                <w:sz w:val="20"/>
                <w:szCs w:val="20"/>
              </w:rPr>
              <w:t>Благоустройство придомовой территории многоквартирного жилого дома по адресу: квартал 13 дом 5.</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2025</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 w:val="left" w:pos="492"/>
              </w:tabs>
              <w:autoSpaceDE w:val="0"/>
              <w:autoSpaceDN w:val="0"/>
              <w:adjustRightInd w:val="0"/>
              <w:ind w:left="67" w:firstLine="0"/>
              <w:contextualSpacing/>
              <w:jc w:val="both"/>
              <w:rPr>
                <w:rFonts w:ascii="Arial" w:hAnsi="Arial" w:cs="Arial"/>
                <w:b/>
                <w:sz w:val="20"/>
                <w:szCs w:val="20"/>
              </w:rPr>
            </w:pPr>
            <w:r w:rsidRPr="00813161">
              <w:rPr>
                <w:rFonts w:ascii="Arial" w:hAnsi="Arial" w:cs="Arial"/>
                <w:b/>
                <w:sz w:val="20"/>
                <w:szCs w:val="20"/>
              </w:rPr>
              <w:t>Благоустройство придомовой территории многоквартирного жилого дома по адресу: квартал 10 дом 7.</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2026</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numPr>
                <w:ilvl w:val="1"/>
                <w:numId w:val="42"/>
              </w:numPr>
              <w:tabs>
                <w:tab w:val="left" w:pos="350"/>
                <w:tab w:val="left" w:pos="492"/>
              </w:tabs>
              <w:autoSpaceDE w:val="0"/>
              <w:autoSpaceDN w:val="0"/>
              <w:adjustRightInd w:val="0"/>
              <w:ind w:left="67" w:firstLine="0"/>
              <w:contextualSpacing/>
              <w:jc w:val="both"/>
              <w:rPr>
                <w:rFonts w:ascii="Arial" w:hAnsi="Arial" w:cs="Arial"/>
                <w:b/>
                <w:sz w:val="20"/>
                <w:szCs w:val="20"/>
              </w:rPr>
            </w:pPr>
            <w:r w:rsidRPr="00813161">
              <w:rPr>
                <w:rFonts w:ascii="Arial" w:hAnsi="Arial" w:cs="Arial"/>
                <w:b/>
                <w:sz w:val="20"/>
                <w:szCs w:val="20"/>
              </w:rPr>
              <w:t>Благоустройство придомовой территории многоквартирного жилого дома по адресу: квартал 15 дом 2.</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2027</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t>1.5. Благоустройство придомовых территорий многоквартирных жилых домов по адресу: квартал 1 дом 16; квартал 1 дом 19.</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2028</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t xml:space="preserve">1.6. Благоустройство придомовых территорий многоквартирных жилых домов по адресу: квартал </w:t>
            </w:r>
            <w:r w:rsidRPr="00813161">
              <w:rPr>
                <w:rFonts w:ascii="Arial" w:hAnsi="Arial" w:cs="Arial"/>
                <w:b/>
                <w:color w:val="000000"/>
                <w:sz w:val="20"/>
                <w:szCs w:val="20"/>
              </w:rPr>
              <w:lastRenderedPageBreak/>
              <w:t>10 дом 13; квартал 1 дом 21.</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2029</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tabs>
                <w:tab w:val="left" w:pos="350"/>
                <w:tab w:val="left" w:pos="492"/>
              </w:tabs>
              <w:autoSpaceDE w:val="0"/>
              <w:autoSpaceDN w:val="0"/>
              <w:adjustRightInd w:val="0"/>
              <w:ind w:left="67"/>
              <w:jc w:val="both"/>
              <w:rPr>
                <w:rFonts w:ascii="Arial" w:hAnsi="Arial" w:cs="Arial"/>
                <w:b/>
                <w:color w:val="000000"/>
                <w:sz w:val="20"/>
                <w:szCs w:val="20"/>
              </w:rPr>
            </w:pPr>
            <w:r w:rsidRPr="00813161">
              <w:rPr>
                <w:rFonts w:ascii="Arial" w:hAnsi="Arial" w:cs="Arial"/>
                <w:b/>
                <w:color w:val="000000"/>
                <w:sz w:val="20"/>
                <w:szCs w:val="20"/>
              </w:rPr>
              <w:lastRenderedPageBreak/>
              <w:t>1.5. Благоустройство придомовой территории многоквартирного жилого дома по адресу: квартал 1 дом 8.</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2030</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Задача 2.</w:t>
            </w:r>
          </w:p>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 Совершенствование эстетичного вида общественных территорий населенных пунктов, создание гармоничной архитектурно-ландшафтной среды</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2024-2030</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r w:rsidRPr="00813161">
              <w:rPr>
                <w:rFonts w:ascii="Arial" w:hAnsi="Arial" w:cs="Arial"/>
                <w:color w:val="000000"/>
                <w:sz w:val="20"/>
                <w:szCs w:val="20"/>
              </w:rPr>
              <w:t>Администрация города Куйбышева, привлеченные организации, заключившие договоры (муниципальные контракты) на конкурсной основе.</w:t>
            </w: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p w:rsidR="00813161" w:rsidRPr="00813161" w:rsidRDefault="00813161" w:rsidP="00813161">
            <w:pPr>
              <w:rPr>
                <w:rFonts w:ascii="Arial" w:hAnsi="Arial" w:cs="Arial"/>
                <w:color w:val="000000"/>
                <w:sz w:val="20"/>
                <w:szCs w:val="20"/>
              </w:rPr>
            </w:pP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2.1. Благоустройство общественной территории в районе улица Городская Роща (парк «Победа» и парк «Березовая роща»).</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2024</w:t>
            </w:r>
          </w:p>
          <w:p w:rsidR="00813161" w:rsidRPr="00813161" w:rsidRDefault="00813161" w:rsidP="00813161">
            <w:pPr>
              <w:rPr>
                <w:rFonts w:ascii="Arial" w:hAnsi="Arial" w:cs="Arial"/>
                <w:b/>
                <w:color w:val="000000"/>
                <w:sz w:val="20"/>
                <w:szCs w:val="20"/>
              </w:rPr>
            </w:pPr>
          </w:p>
          <w:p w:rsidR="00813161" w:rsidRPr="00813161" w:rsidRDefault="00813161" w:rsidP="00813161">
            <w:pPr>
              <w:rPr>
                <w:rFonts w:ascii="Arial" w:hAnsi="Arial" w:cs="Arial"/>
                <w:b/>
                <w:color w:val="000000"/>
                <w:sz w:val="20"/>
                <w:szCs w:val="20"/>
              </w:rPr>
            </w:pP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B10853">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 xml:space="preserve">2.2. </w:t>
            </w:r>
            <w:r w:rsidR="00B10853">
              <w:rPr>
                <w:rFonts w:ascii="Arial" w:hAnsi="Arial" w:cs="Arial"/>
                <w:b/>
                <w:sz w:val="20"/>
                <w:szCs w:val="20"/>
              </w:rPr>
              <w:t>-</w:t>
            </w:r>
            <w:bookmarkStart w:id="0" w:name="_GoBack"/>
            <w:bookmarkEnd w:id="0"/>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2025</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2.3. Благоустройство сквера «Городской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2026</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2.4. Благоустройство сквера «Городской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2027</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2.5. Благоустройство сквера  «Городской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2028</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2.6. Благоустройство сквера «Городской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2029</w:t>
            </w:r>
          </w:p>
        </w:tc>
      </w:tr>
      <w:tr w:rsidR="00813161" w:rsidRPr="00813161" w:rsidTr="00EE4039">
        <w:trPr>
          <w:tblCellSpacing w:w="5" w:type="nil"/>
        </w:trPr>
        <w:tc>
          <w:tcPr>
            <w:tcW w:w="3827"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widowControl w:val="0"/>
              <w:autoSpaceDE w:val="0"/>
              <w:autoSpaceDN w:val="0"/>
              <w:adjustRightInd w:val="0"/>
              <w:contextualSpacing/>
              <w:jc w:val="both"/>
              <w:rPr>
                <w:rFonts w:ascii="Arial" w:hAnsi="Arial" w:cs="Arial"/>
                <w:b/>
                <w:sz w:val="20"/>
                <w:szCs w:val="20"/>
              </w:rPr>
            </w:pPr>
            <w:r w:rsidRPr="00813161">
              <w:rPr>
                <w:rFonts w:ascii="Arial" w:hAnsi="Arial" w:cs="Arial"/>
                <w:b/>
                <w:sz w:val="20"/>
                <w:szCs w:val="20"/>
              </w:rPr>
              <w:t>2.7. Благоустройство сквера «Городской сад».</w:t>
            </w:r>
          </w:p>
        </w:tc>
        <w:tc>
          <w:tcPr>
            <w:tcW w:w="2835"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813161" w:rsidRPr="00813161" w:rsidRDefault="00813161" w:rsidP="00813161">
            <w:pPr>
              <w:rPr>
                <w:rFonts w:ascii="Arial" w:hAnsi="Arial" w:cs="Arial"/>
                <w:b/>
                <w:color w:val="000000"/>
                <w:sz w:val="20"/>
                <w:szCs w:val="20"/>
              </w:rPr>
            </w:pPr>
            <w:r w:rsidRPr="00813161">
              <w:rPr>
                <w:rFonts w:ascii="Arial" w:hAnsi="Arial" w:cs="Arial"/>
                <w:b/>
                <w:color w:val="000000"/>
                <w:sz w:val="20"/>
                <w:szCs w:val="20"/>
              </w:rPr>
              <w:t>2030</w:t>
            </w:r>
          </w:p>
        </w:tc>
      </w:tr>
    </w:tbl>
    <w:p w:rsidR="00813161" w:rsidRDefault="00813161" w:rsidP="00F27C35">
      <w:pPr>
        <w:jc w:val="center"/>
        <w:rPr>
          <w:rFonts w:ascii="Arial" w:hAnsi="Arial" w:cs="Arial"/>
          <w:sz w:val="20"/>
          <w:szCs w:val="20"/>
        </w:rPr>
      </w:pPr>
    </w:p>
    <w:p w:rsidR="00E5068B" w:rsidRDefault="00E5068B"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sectPr w:rsidR="00813161" w:rsidSect="00813161">
          <w:pgSz w:w="16838" w:h="11906" w:orient="landscape"/>
          <w:pgMar w:top="1134" w:right="1134" w:bottom="1134" w:left="1134" w:header="0" w:footer="567" w:gutter="0"/>
          <w:cols w:space="708"/>
          <w:titlePg/>
          <w:docGrid w:linePitch="360"/>
        </w:sectPr>
      </w:pPr>
    </w:p>
    <w:p w:rsidR="00813161" w:rsidRDefault="00813161" w:rsidP="00813161">
      <w:pPr>
        <w:jc w:val="both"/>
        <w:rPr>
          <w:rFonts w:ascii="Arial" w:hAnsi="Arial" w:cs="Arial"/>
          <w:sz w:val="20"/>
          <w:szCs w:val="20"/>
        </w:rPr>
      </w:pPr>
      <w:r>
        <w:rPr>
          <w:rFonts w:ascii="Arial" w:hAnsi="Arial" w:cs="Arial"/>
          <w:b/>
          <w:bCs/>
          <w:sz w:val="20"/>
          <w:szCs w:val="20"/>
        </w:rPr>
        <w:lastRenderedPageBreak/>
        <w:t xml:space="preserve">2.10. </w:t>
      </w:r>
      <w:r w:rsidRPr="005C6E27">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320 </w:t>
      </w:r>
      <w:r w:rsidRPr="00F52D5C">
        <w:rPr>
          <w:rFonts w:ascii="Arial" w:hAnsi="Arial" w:cs="Arial"/>
          <w:sz w:val="20"/>
          <w:szCs w:val="20"/>
        </w:rPr>
        <w:t>«</w:t>
      </w:r>
      <w:r w:rsidRPr="00813161">
        <w:rPr>
          <w:rFonts w:ascii="Arial" w:hAnsi="Arial" w:cs="Arial"/>
          <w:sz w:val="20"/>
          <w:szCs w:val="20"/>
          <w:lang w:eastAsia="ar-SA"/>
        </w:rPr>
        <w:t>Об отказе в предоставлении разрешения на условно разрешенный вид использования земельного участка</w:t>
      </w:r>
      <w:r w:rsidRPr="00E5068B">
        <w:rPr>
          <w:rFonts w:ascii="Arial" w:hAnsi="Arial" w:cs="Arial"/>
          <w:color w:val="000000"/>
          <w:sz w:val="20"/>
          <w:szCs w:val="20"/>
        </w:rPr>
        <w:t>»</w:t>
      </w:r>
    </w:p>
    <w:p w:rsidR="00813161" w:rsidRDefault="00813161" w:rsidP="00F27C35">
      <w:pPr>
        <w:jc w:val="center"/>
        <w:rPr>
          <w:rFonts w:ascii="Arial" w:hAnsi="Arial" w:cs="Arial"/>
          <w:sz w:val="20"/>
          <w:szCs w:val="20"/>
        </w:rPr>
      </w:pPr>
    </w:p>
    <w:p w:rsidR="00813161" w:rsidRPr="00813161" w:rsidRDefault="00813161" w:rsidP="00813161">
      <w:pPr>
        <w:keepNext/>
        <w:jc w:val="center"/>
        <w:outlineLvl w:val="1"/>
        <w:rPr>
          <w:rFonts w:ascii="Arial" w:hAnsi="Arial" w:cs="Arial"/>
          <w:b/>
          <w:sz w:val="20"/>
          <w:szCs w:val="20"/>
        </w:rPr>
      </w:pPr>
      <w:r w:rsidRPr="00813161">
        <w:rPr>
          <w:rFonts w:ascii="Arial" w:hAnsi="Arial" w:cs="Arial"/>
          <w:b/>
          <w:sz w:val="20"/>
          <w:szCs w:val="20"/>
        </w:rPr>
        <w:t>ПОСТАНОВЛЕНИЕ</w:t>
      </w:r>
    </w:p>
    <w:p w:rsidR="00813161" w:rsidRPr="00813161" w:rsidRDefault="00813161" w:rsidP="00813161">
      <w:pPr>
        <w:keepNext/>
        <w:jc w:val="center"/>
        <w:outlineLvl w:val="1"/>
        <w:rPr>
          <w:rFonts w:ascii="Arial" w:hAnsi="Arial" w:cs="Arial"/>
          <w:color w:val="0070C0"/>
          <w:sz w:val="20"/>
          <w:szCs w:val="20"/>
        </w:rPr>
      </w:pPr>
    </w:p>
    <w:p w:rsidR="00813161" w:rsidRPr="00813161" w:rsidRDefault="00813161" w:rsidP="00813161">
      <w:pPr>
        <w:tabs>
          <w:tab w:val="center" w:pos="4690"/>
          <w:tab w:val="left" w:pos="6020"/>
        </w:tabs>
        <w:ind w:left="-540"/>
        <w:rPr>
          <w:rFonts w:ascii="Arial" w:hAnsi="Arial" w:cs="Arial"/>
          <w:sz w:val="20"/>
          <w:szCs w:val="20"/>
          <w:lang w:eastAsia="ar-SA"/>
        </w:rPr>
      </w:pPr>
      <w:r w:rsidRPr="00813161">
        <w:rPr>
          <w:rFonts w:ascii="Arial" w:hAnsi="Arial" w:cs="Arial"/>
          <w:color w:val="0070C0"/>
          <w:sz w:val="20"/>
          <w:szCs w:val="20"/>
          <w:lang w:eastAsia="ar-SA"/>
        </w:rPr>
        <w:tab/>
      </w:r>
      <w:r w:rsidRPr="00813161">
        <w:rPr>
          <w:rFonts w:ascii="Arial" w:hAnsi="Arial" w:cs="Arial"/>
          <w:sz w:val="20"/>
          <w:szCs w:val="20"/>
          <w:lang w:eastAsia="ar-SA"/>
        </w:rPr>
        <w:t>20.03.2025 № 320</w:t>
      </w:r>
    </w:p>
    <w:p w:rsidR="00813161" w:rsidRPr="00813161" w:rsidRDefault="00813161" w:rsidP="00813161">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13161" w:rsidRPr="00813161" w:rsidTr="00EE4039">
        <w:trPr>
          <w:trHeight w:val="393"/>
        </w:trPr>
        <w:tc>
          <w:tcPr>
            <w:tcW w:w="9571" w:type="dxa"/>
            <w:tcBorders>
              <w:top w:val="nil"/>
              <w:left w:val="nil"/>
              <w:bottom w:val="nil"/>
              <w:right w:val="nil"/>
            </w:tcBorders>
            <w:hideMark/>
          </w:tcPr>
          <w:p w:rsidR="00813161" w:rsidRPr="00813161" w:rsidRDefault="00813161" w:rsidP="00813161">
            <w:pPr>
              <w:jc w:val="center"/>
              <w:rPr>
                <w:rFonts w:ascii="Arial" w:hAnsi="Arial" w:cs="Arial"/>
                <w:b/>
                <w:sz w:val="20"/>
                <w:szCs w:val="20"/>
                <w:lang w:eastAsia="ar-SA"/>
              </w:rPr>
            </w:pPr>
            <w:r w:rsidRPr="00813161">
              <w:rPr>
                <w:rFonts w:ascii="Arial" w:hAnsi="Arial" w:cs="Arial"/>
                <w:sz w:val="20"/>
                <w:szCs w:val="20"/>
                <w:lang w:eastAsia="ar-SA"/>
              </w:rPr>
              <w:t xml:space="preserve">   </w:t>
            </w:r>
            <w:r w:rsidRPr="00813161">
              <w:rPr>
                <w:rFonts w:ascii="Arial" w:hAnsi="Arial" w:cs="Arial"/>
                <w:b/>
                <w:sz w:val="20"/>
                <w:szCs w:val="20"/>
                <w:lang w:eastAsia="ar-SA"/>
              </w:rPr>
              <w:t>Об отказе в предоставлении разрешения на условно разрешенный вид использования земельного участка</w:t>
            </w:r>
          </w:p>
        </w:tc>
      </w:tr>
    </w:tbl>
    <w:p w:rsidR="00813161" w:rsidRPr="00813161" w:rsidRDefault="00813161" w:rsidP="00813161">
      <w:pPr>
        <w:autoSpaceDE w:val="0"/>
        <w:autoSpaceDN w:val="0"/>
        <w:adjustRightInd w:val="0"/>
        <w:jc w:val="center"/>
        <w:rPr>
          <w:rFonts w:ascii="Arial" w:hAnsi="Arial" w:cs="Arial"/>
          <w:b/>
          <w:bCs/>
          <w:iCs/>
          <w:sz w:val="20"/>
          <w:szCs w:val="20"/>
          <w:lang w:eastAsia="ar-SA"/>
        </w:rPr>
      </w:pPr>
    </w:p>
    <w:p w:rsidR="00813161" w:rsidRPr="00813161" w:rsidRDefault="00813161" w:rsidP="00813161">
      <w:pPr>
        <w:autoSpaceDE w:val="0"/>
        <w:autoSpaceDN w:val="0"/>
        <w:adjustRightInd w:val="0"/>
        <w:jc w:val="both"/>
        <w:rPr>
          <w:rFonts w:ascii="Arial" w:hAnsi="Arial" w:cs="Arial"/>
          <w:bCs/>
          <w:iCs/>
          <w:sz w:val="20"/>
          <w:szCs w:val="20"/>
          <w:lang w:eastAsia="ar-SA"/>
        </w:rPr>
      </w:pPr>
      <w:r w:rsidRPr="00813161">
        <w:rPr>
          <w:rFonts w:ascii="Arial" w:hAnsi="Arial" w:cs="Arial"/>
          <w:bCs/>
          <w:sz w:val="20"/>
          <w:szCs w:val="20"/>
          <w:lang w:eastAsia="ar-SA"/>
        </w:rPr>
        <w:t xml:space="preserve">       </w:t>
      </w:r>
      <w:r w:rsidRPr="00813161">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813161">
        <w:rPr>
          <w:rFonts w:ascii="Arial" w:hAnsi="Arial" w:cs="Arial"/>
          <w:bCs/>
          <w:iCs/>
          <w:sz w:val="20"/>
          <w:szCs w:val="20"/>
          <w:lang w:eastAsia="ar-SA"/>
        </w:rPr>
        <w:t xml:space="preserve">на основании заключения по результатам общественных обсуждений </w:t>
      </w:r>
      <w:r w:rsidRPr="00813161">
        <w:rPr>
          <w:rFonts w:ascii="Arial" w:hAnsi="Arial" w:cs="Arial"/>
          <w:sz w:val="20"/>
          <w:szCs w:val="20"/>
          <w:lang w:eastAsia="ar-SA"/>
        </w:rPr>
        <w:t>по проекту решения</w:t>
      </w:r>
      <w:r w:rsidRPr="00813161">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813161">
        <w:rPr>
          <w:rFonts w:ascii="Arial" w:hAnsi="Arial" w:cs="Arial"/>
          <w:bCs/>
          <w:iCs/>
          <w:sz w:val="20"/>
          <w:szCs w:val="20"/>
          <w:lang w:eastAsia="ar-SA"/>
        </w:rPr>
        <w:t>от 13.03.2025 г.,</w:t>
      </w:r>
      <w:r w:rsidRPr="00813161">
        <w:rPr>
          <w:rFonts w:ascii="Arial" w:hAnsi="Arial" w:cs="Arial"/>
          <w:b/>
          <w:noProof/>
          <w:sz w:val="20"/>
          <w:szCs w:val="20"/>
        </w:rPr>
        <w:t xml:space="preserve"> </w:t>
      </w:r>
      <w:r w:rsidRPr="00813161">
        <w:rPr>
          <w:rFonts w:ascii="Arial" w:hAnsi="Arial" w:cs="Arial"/>
          <w:noProof/>
          <w:sz w:val="20"/>
          <w:szCs w:val="20"/>
        </w:rPr>
        <w:t xml:space="preserve">с учетом мнения участников общественных обсуждений, </w:t>
      </w:r>
      <w:r w:rsidRPr="00813161">
        <w:rPr>
          <w:rFonts w:ascii="Arial" w:hAnsi="Arial" w:cs="Arial"/>
          <w:bCs/>
          <w:iCs/>
          <w:sz w:val="20"/>
          <w:szCs w:val="20"/>
          <w:lang w:eastAsia="ar-SA"/>
        </w:rPr>
        <w:t>рекомендации Комиссии по корректировке Правил землепользования и застройки г. Куйбышева (протокол от 12.03.2025 г.)</w:t>
      </w:r>
    </w:p>
    <w:p w:rsidR="00813161" w:rsidRPr="00813161" w:rsidRDefault="00813161" w:rsidP="00813161">
      <w:pPr>
        <w:rPr>
          <w:rFonts w:ascii="Arial" w:hAnsi="Arial" w:cs="Arial"/>
          <w:b/>
          <w:noProof/>
          <w:color w:val="00B0F0"/>
          <w:sz w:val="20"/>
          <w:szCs w:val="20"/>
        </w:rPr>
      </w:pPr>
      <w:r w:rsidRPr="00813161">
        <w:rPr>
          <w:rFonts w:ascii="Arial" w:hAnsi="Arial" w:cs="Arial"/>
          <w:sz w:val="20"/>
          <w:szCs w:val="20"/>
          <w:lang w:eastAsia="ar-SA"/>
        </w:rPr>
        <w:t>ПОСТАНОВЛЯЕТ:</w:t>
      </w:r>
      <w:r w:rsidRPr="00813161">
        <w:rPr>
          <w:rFonts w:ascii="Arial" w:hAnsi="Arial" w:cs="Arial"/>
          <w:sz w:val="20"/>
          <w:szCs w:val="20"/>
          <w:lang w:eastAsia="ar-SA"/>
        </w:rPr>
        <w:tab/>
      </w:r>
    </w:p>
    <w:p w:rsidR="00813161" w:rsidRPr="00813161" w:rsidRDefault="00813161" w:rsidP="00813161">
      <w:pPr>
        <w:jc w:val="both"/>
        <w:rPr>
          <w:rFonts w:ascii="Arial" w:hAnsi="Arial" w:cs="Arial"/>
          <w:noProof/>
          <w:sz w:val="20"/>
          <w:szCs w:val="20"/>
        </w:rPr>
      </w:pPr>
      <w:r w:rsidRPr="00813161">
        <w:rPr>
          <w:rFonts w:ascii="Arial" w:hAnsi="Arial" w:cs="Arial"/>
          <w:noProof/>
          <w:sz w:val="20"/>
          <w:szCs w:val="20"/>
        </w:rPr>
        <w:t xml:space="preserve">   1. Отказать в предоставлении разрешения на условно разрешенный вид использования </w:t>
      </w:r>
      <w:r w:rsidRPr="00813161">
        <w:rPr>
          <w:rFonts w:ascii="Arial" w:hAnsi="Arial" w:cs="Arial"/>
          <w:sz w:val="20"/>
          <w:szCs w:val="20"/>
          <w:lang w:eastAsia="ar-SA"/>
        </w:rPr>
        <w:t>- «Магазины (4.4)» земельному участку с кадастровым номером 54:34:010674:192, площадью 1143 кв.м., местоположением: Российская Федерация, Новосибирская область, г. Куйбышев, ул. Советская.</w:t>
      </w:r>
    </w:p>
    <w:p w:rsidR="00813161" w:rsidRPr="00813161" w:rsidRDefault="00813161" w:rsidP="00813161">
      <w:pPr>
        <w:tabs>
          <w:tab w:val="left" w:pos="567"/>
          <w:tab w:val="left" w:pos="720"/>
        </w:tabs>
        <w:jc w:val="both"/>
        <w:rPr>
          <w:rFonts w:ascii="Arial" w:hAnsi="Arial" w:cs="Arial"/>
          <w:sz w:val="20"/>
          <w:szCs w:val="20"/>
          <w:lang w:eastAsia="ar-SA"/>
        </w:rPr>
      </w:pPr>
      <w:r w:rsidRPr="00813161">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813161" w:rsidRPr="00813161" w:rsidRDefault="00813161" w:rsidP="00813161">
      <w:pPr>
        <w:tabs>
          <w:tab w:val="left" w:pos="567"/>
        </w:tabs>
        <w:autoSpaceDE w:val="0"/>
        <w:autoSpaceDN w:val="0"/>
        <w:adjustRightInd w:val="0"/>
        <w:jc w:val="both"/>
        <w:rPr>
          <w:rFonts w:ascii="Arial" w:hAnsi="Arial" w:cs="Arial"/>
          <w:bCs/>
          <w:iCs/>
          <w:sz w:val="20"/>
          <w:szCs w:val="20"/>
          <w:lang w:eastAsia="ar-SA"/>
        </w:rPr>
      </w:pPr>
      <w:r w:rsidRPr="00813161">
        <w:rPr>
          <w:rFonts w:ascii="Arial" w:hAnsi="Arial" w:cs="Arial"/>
          <w:sz w:val="20"/>
          <w:szCs w:val="20"/>
          <w:lang w:eastAsia="ar-SA"/>
        </w:rPr>
        <w:t> </w:t>
      </w:r>
      <w:r w:rsidRPr="00813161">
        <w:rPr>
          <w:rFonts w:ascii="Arial" w:hAnsi="Arial" w:cs="Arial"/>
          <w:bCs/>
          <w:iCs/>
          <w:sz w:val="20"/>
          <w:szCs w:val="20"/>
          <w:lang w:eastAsia="ar-SA"/>
        </w:rPr>
        <w:t xml:space="preserve">  3. Настоящее постановление вступает в силу после его официального опубликования.</w:t>
      </w:r>
    </w:p>
    <w:p w:rsidR="00813161" w:rsidRPr="00813161" w:rsidRDefault="00813161" w:rsidP="00813161">
      <w:pPr>
        <w:tabs>
          <w:tab w:val="left" w:pos="567"/>
        </w:tabs>
        <w:autoSpaceDE w:val="0"/>
        <w:autoSpaceDN w:val="0"/>
        <w:adjustRightInd w:val="0"/>
        <w:jc w:val="both"/>
        <w:rPr>
          <w:rFonts w:ascii="Arial" w:hAnsi="Arial" w:cs="Arial"/>
          <w:sz w:val="20"/>
          <w:szCs w:val="20"/>
          <w:lang w:eastAsia="ar-SA"/>
        </w:rPr>
      </w:pPr>
      <w:r w:rsidRPr="00813161">
        <w:rPr>
          <w:rFonts w:ascii="Arial" w:hAnsi="Arial" w:cs="Arial"/>
          <w:bCs/>
          <w:iCs/>
          <w:sz w:val="20"/>
          <w:szCs w:val="20"/>
          <w:lang w:eastAsia="ar-SA"/>
        </w:rPr>
        <w:t xml:space="preserve">        4. Контроль за исполнением настоящего постановления возложить </w:t>
      </w:r>
      <w:r w:rsidRPr="00813161">
        <w:rPr>
          <w:rFonts w:ascii="Arial" w:hAnsi="Arial" w:cs="Arial"/>
          <w:sz w:val="20"/>
          <w:szCs w:val="20"/>
          <w:lang w:eastAsia="ar-SA"/>
        </w:rPr>
        <w:t>на временно исполняющего обязанности первого заместителя главы администрации г. Куйбышева Васильева А.П.</w:t>
      </w:r>
    </w:p>
    <w:p w:rsidR="00813161" w:rsidRPr="00813161" w:rsidRDefault="00813161" w:rsidP="00813161">
      <w:pPr>
        <w:ind w:firstLine="454"/>
        <w:jc w:val="both"/>
        <w:rPr>
          <w:rFonts w:ascii="Arial" w:hAnsi="Arial" w:cs="Arial"/>
          <w:sz w:val="20"/>
          <w:szCs w:val="20"/>
          <w:lang w:eastAsia="ar-SA"/>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813161" w:rsidRPr="00813161" w:rsidTr="00EE4039">
        <w:tc>
          <w:tcPr>
            <w:tcW w:w="5388" w:type="dxa"/>
            <w:hideMark/>
          </w:tcPr>
          <w:p w:rsid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 xml:space="preserve">Глава города Куйбышева </w:t>
            </w:r>
          </w:p>
          <w:p w:rsid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 xml:space="preserve">Куйбышевского района </w:t>
            </w:r>
          </w:p>
          <w:p w:rsidR="00813161" w:rsidRPr="00813161" w:rsidRDefault="00813161" w:rsidP="00813161">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813161">
              <w:rPr>
                <w:rFonts w:ascii="Arial" w:hAnsi="Arial" w:cs="Arial"/>
                <w:sz w:val="20"/>
                <w:szCs w:val="20"/>
                <w:lang w:eastAsia="ar-SA"/>
              </w:rPr>
              <w:t>Новосибирской области</w:t>
            </w:r>
          </w:p>
        </w:tc>
        <w:tc>
          <w:tcPr>
            <w:tcW w:w="1806" w:type="dxa"/>
          </w:tcPr>
          <w:p w:rsidR="00813161" w:rsidRPr="00813161" w:rsidRDefault="00813161" w:rsidP="00813161">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hideMark/>
          </w:tcPr>
          <w:p w:rsidR="00813161" w:rsidRPr="00813161" w:rsidRDefault="00813161" w:rsidP="0081316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813161">
              <w:rPr>
                <w:rFonts w:ascii="Arial" w:hAnsi="Arial" w:cs="Arial"/>
                <w:sz w:val="20"/>
                <w:szCs w:val="20"/>
                <w:lang w:eastAsia="ar-SA"/>
              </w:rPr>
              <w:t xml:space="preserve"> </w:t>
            </w:r>
          </w:p>
          <w:p w:rsidR="00813161" w:rsidRPr="00813161" w:rsidRDefault="00813161" w:rsidP="00813161">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813161">
              <w:rPr>
                <w:rFonts w:ascii="Arial" w:hAnsi="Arial" w:cs="Arial"/>
                <w:sz w:val="20"/>
                <w:szCs w:val="20"/>
                <w:lang w:eastAsia="ar-SA"/>
              </w:rPr>
              <w:t xml:space="preserve">  А.А. Андронов</w:t>
            </w:r>
          </w:p>
        </w:tc>
      </w:tr>
    </w:tbl>
    <w:p w:rsidR="00813161" w:rsidRDefault="00813161" w:rsidP="00F27C35">
      <w:pPr>
        <w:jc w:val="center"/>
        <w:rPr>
          <w:rFonts w:ascii="Arial" w:hAnsi="Arial" w:cs="Arial"/>
          <w:sz w:val="20"/>
          <w:szCs w:val="20"/>
        </w:rPr>
      </w:pPr>
    </w:p>
    <w:p w:rsidR="00813161" w:rsidRDefault="00813161"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81316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87B" w:rsidRDefault="0043487B" w:rsidP="00465802">
      <w:r>
        <w:separator/>
      </w:r>
    </w:p>
  </w:endnote>
  <w:endnote w:type="continuationSeparator" w:id="0">
    <w:p w:rsidR="0043487B" w:rsidRDefault="0043487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509538"/>
      <w:docPartObj>
        <w:docPartGallery w:val="Page Numbers (Bottom of Page)"/>
        <w:docPartUnique/>
      </w:docPartObj>
    </w:sdtPr>
    <w:sdtEndPr/>
    <w:sdtContent>
      <w:p w:rsidR="0043487B" w:rsidRDefault="0043487B">
        <w:pPr>
          <w:pStyle w:val="a7"/>
          <w:jc w:val="center"/>
        </w:pPr>
        <w:r>
          <w:fldChar w:fldCharType="begin"/>
        </w:r>
        <w:r>
          <w:instrText>PAGE   \* MERGEFORMAT</w:instrText>
        </w:r>
        <w:r>
          <w:fldChar w:fldCharType="separate"/>
        </w:r>
        <w:r w:rsidR="00B10853">
          <w:rPr>
            <w:noProof/>
          </w:rPr>
          <w:t>51</w:t>
        </w:r>
        <w:r>
          <w:fldChar w:fldCharType="end"/>
        </w:r>
      </w:p>
    </w:sdtContent>
  </w:sdt>
  <w:p w:rsidR="0043487B" w:rsidRDefault="0043487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87B" w:rsidRDefault="0043487B" w:rsidP="00465802">
      <w:r>
        <w:separator/>
      </w:r>
    </w:p>
  </w:footnote>
  <w:footnote w:type="continuationSeparator" w:id="0">
    <w:p w:rsidR="0043487B" w:rsidRDefault="0043487B"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87B" w:rsidRDefault="0043487B">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D25EB0"/>
    <w:multiLevelType w:val="hybridMultilevel"/>
    <w:tmpl w:val="BDE463E0"/>
    <w:lvl w:ilvl="0" w:tplc="CD90C58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7" w15:restartNumberingAfterBreak="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20" w15:restartNumberingAfterBreak="0">
    <w:nsid w:val="1BB1052C"/>
    <w:multiLevelType w:val="hybridMultilevel"/>
    <w:tmpl w:val="36F4A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3"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5"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6"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21E6EE7"/>
    <w:multiLevelType w:val="multilevel"/>
    <w:tmpl w:val="26C600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9" w15:restartNumberingAfterBreak="0">
    <w:nsid w:val="35C629DE"/>
    <w:multiLevelType w:val="hybridMultilevel"/>
    <w:tmpl w:val="DEC4B724"/>
    <w:lvl w:ilvl="0" w:tplc="5D3C61D0">
      <w:start w:val="1"/>
      <w:numFmt w:val="decimal"/>
      <w:lvlText w:val="%1."/>
      <w:lvlJc w:val="left"/>
      <w:pPr>
        <w:ind w:left="1488" w:hanging="948"/>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0"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8" w15:restartNumberingAfterBreak="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15:restartNumberingAfterBreak="0">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8" w15:restartNumberingAfterBreak="0">
    <w:nsid w:val="7CB15C04"/>
    <w:multiLevelType w:val="multilevel"/>
    <w:tmpl w:val="65A25A14"/>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9"/>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lvlOverride w:ilvl="0">
      <w:startOverride w:val="1"/>
    </w:lvlOverride>
  </w:num>
  <w:num w:numId="4">
    <w:abstractNumId w:val="18"/>
  </w:num>
  <w:num w:numId="5">
    <w:abstractNumId w:val="2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4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9"/>
  </w:num>
  <w:num w:numId="16">
    <w:abstractNumId w:val="24"/>
  </w:num>
  <w:num w:numId="17">
    <w:abstractNumId w:val="25"/>
  </w:num>
  <w:num w:numId="18">
    <w:abstractNumId w:val="8"/>
  </w:num>
  <w:num w:numId="19">
    <w:abstractNumId w:val="42"/>
  </w:num>
  <w:num w:numId="20">
    <w:abstractNumId w:val="15"/>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num>
  <w:num w:numId="23">
    <w:abstractNumId w:val="12"/>
  </w:num>
  <w:num w:numId="24">
    <w:abstractNumId w:val="21"/>
  </w:num>
  <w:num w:numId="25">
    <w:abstractNumId w:val="9"/>
  </w:num>
  <w:num w:numId="26">
    <w:abstractNumId w:val="38"/>
  </w:num>
  <w:num w:numId="27">
    <w:abstractNumId w:val="10"/>
  </w:num>
  <w:num w:numId="28">
    <w:abstractNumId w:val="34"/>
  </w:num>
  <w:num w:numId="29">
    <w:abstractNumId w:val="33"/>
  </w:num>
  <w:num w:numId="30">
    <w:abstractNumId w:val="45"/>
  </w:num>
  <w:num w:numId="31">
    <w:abstractNumId w:val="17"/>
  </w:num>
  <w:num w:numId="32">
    <w:abstractNumId w:val="40"/>
  </w:num>
  <w:num w:numId="33">
    <w:abstractNumId w:val="41"/>
  </w:num>
  <w:num w:numId="34">
    <w:abstractNumId w:val="32"/>
  </w:num>
  <w:num w:numId="35">
    <w:abstractNumId w:val="28"/>
  </w:num>
  <w:num w:numId="36">
    <w:abstractNumId w:val="7"/>
  </w:num>
  <w:num w:numId="37">
    <w:abstractNumId w:val="43"/>
  </w:num>
  <w:num w:numId="38">
    <w:abstractNumId w:val="48"/>
  </w:num>
  <w:num w:numId="39">
    <w:abstractNumId w:val="29"/>
  </w:num>
  <w:num w:numId="40">
    <w:abstractNumId w:val="20"/>
  </w:num>
  <w:num w:numId="41">
    <w:abstractNumId w:val="11"/>
  </w:num>
  <w:num w:numId="42">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219"/>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0C4"/>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487B"/>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1D9E"/>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298"/>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5A3F"/>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27"/>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B33"/>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5254"/>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38B"/>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161"/>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A4D"/>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4F2"/>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87E"/>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EA4"/>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B54"/>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0853"/>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04"/>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43B"/>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5ED"/>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23D"/>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68B"/>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24C7"/>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1C46"/>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1F39"/>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4F9D"/>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594025D0"/>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uiPriority w:val="99"/>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uiPriority w:val="99"/>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uiPriority w:val="99"/>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Подпись к таблице (2) + 10 pt"/>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qFormat/>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3"/>
    <w:uiPriority w:val="99"/>
    <w:semiHidden/>
    <w:unhideWhenUsed/>
    <w:rsid w:val="00072219"/>
  </w:style>
  <w:style w:type="table" w:customStyle="1" w:styleId="351">
    <w:name w:val="Сетка таблицы35"/>
    <w:basedOn w:val="a2"/>
    <w:next w:val="afc"/>
    <w:uiPriority w:val="39"/>
    <w:rsid w:val="0007221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6">
    <w:name w:val="Основной текст Знак13"/>
    <w:basedOn w:val="a1"/>
    <w:uiPriority w:val="99"/>
    <w:semiHidden/>
    <w:rsid w:val="00072219"/>
    <w:rPr>
      <w:rFonts w:ascii="Times New Roman" w:hAnsi="Times New Roman" w:cs="Times New Roman" w:hint="default"/>
      <w:color w:val="000000"/>
      <w:sz w:val="24"/>
      <w:szCs w:val="24"/>
    </w:rPr>
  </w:style>
  <w:style w:type="character" w:customStyle="1" w:styleId="2ff2">
    <w:name w:val="Основной текст Знак2"/>
    <w:basedOn w:val="a1"/>
    <w:semiHidden/>
    <w:rsid w:val="00072219"/>
    <w:rPr>
      <w:rFonts w:cs="Courier New"/>
      <w:color w:val="000000"/>
    </w:rPr>
  </w:style>
  <w:style w:type="character" w:customStyle="1" w:styleId="2ff3">
    <w:name w:val="Подпись к таблице (2)_"/>
    <w:basedOn w:val="a1"/>
    <w:link w:val="2ff4"/>
    <w:rsid w:val="00072219"/>
    <w:rPr>
      <w:spacing w:val="3"/>
      <w:sz w:val="21"/>
      <w:szCs w:val="21"/>
      <w:shd w:val="clear" w:color="auto" w:fill="FFFFFF"/>
    </w:rPr>
  </w:style>
  <w:style w:type="character" w:customStyle="1" w:styleId="affffff5">
    <w:name w:val="Подпись к таблице_"/>
    <w:basedOn w:val="a1"/>
    <w:link w:val="affffff6"/>
    <w:rsid w:val="00072219"/>
    <w:rPr>
      <w:spacing w:val="1"/>
      <w:sz w:val="14"/>
      <w:szCs w:val="14"/>
      <w:shd w:val="clear" w:color="auto" w:fill="FFFFFF"/>
    </w:rPr>
  </w:style>
  <w:style w:type="paragraph" w:customStyle="1" w:styleId="2ff4">
    <w:name w:val="Подпись к таблице (2)"/>
    <w:basedOn w:val="a0"/>
    <w:link w:val="2ff3"/>
    <w:rsid w:val="00072219"/>
    <w:pPr>
      <w:widowControl w:val="0"/>
      <w:shd w:val="clear" w:color="auto" w:fill="FFFFFF"/>
      <w:spacing w:line="240" w:lineRule="atLeast"/>
    </w:pPr>
    <w:rPr>
      <w:rFonts w:ascii="Calibri" w:eastAsia="Calibri" w:hAnsi="Calibri"/>
      <w:spacing w:val="3"/>
      <w:sz w:val="21"/>
      <w:szCs w:val="21"/>
    </w:rPr>
  </w:style>
  <w:style w:type="paragraph" w:customStyle="1" w:styleId="affffff6">
    <w:name w:val="Подпись к таблице"/>
    <w:basedOn w:val="a0"/>
    <w:link w:val="affffff5"/>
    <w:rsid w:val="00072219"/>
    <w:pPr>
      <w:widowControl w:val="0"/>
      <w:shd w:val="clear" w:color="auto" w:fill="FFFFFF"/>
      <w:spacing w:line="240" w:lineRule="atLeast"/>
    </w:pPr>
    <w:rPr>
      <w:rFonts w:ascii="Calibri" w:eastAsia="Calibri" w:hAnsi="Calibri"/>
      <w:spacing w:val="1"/>
      <w:sz w:val="14"/>
      <w:szCs w:val="14"/>
    </w:rPr>
  </w:style>
  <w:style w:type="character" w:customStyle="1" w:styleId="affffff7">
    <w:name w:val="Символ сноски"/>
    <w:qFormat/>
    <w:rsid w:val="00072219"/>
  </w:style>
  <w:style w:type="character" w:customStyle="1" w:styleId="212pt">
    <w:name w:val="Основной текст (2) + 12 pt"/>
    <w:rsid w:val="0007221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AA2D3-D2E2-43AF-AAE3-A60E635A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54</Pages>
  <Words>25488</Words>
  <Characters>145285</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13</cp:revision>
  <cp:lastPrinted>2023-02-16T03:18:00Z</cp:lastPrinted>
  <dcterms:created xsi:type="dcterms:W3CDTF">2025-03-20T07:35:00Z</dcterms:created>
  <dcterms:modified xsi:type="dcterms:W3CDTF">2025-05-23T07:40:00Z</dcterms:modified>
</cp:coreProperties>
</file>