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32DA6" w14:textId="77777777" w:rsidR="00465802" w:rsidRPr="0085658A" w:rsidRDefault="0070362A" w:rsidP="00034B79">
      <w:pPr>
        <w:rPr>
          <w:rFonts w:ascii="Arial" w:hAnsi="Arial" w:cs="Arial"/>
          <w:sz w:val="20"/>
          <w:szCs w:val="20"/>
        </w:rPr>
      </w:pPr>
      <w:r>
        <w:rPr>
          <w:rFonts w:ascii="Arial" w:hAnsi="Arial" w:cs="Arial"/>
          <w:noProof/>
          <w:sz w:val="20"/>
          <w:szCs w:val="20"/>
        </w:rPr>
        <w:pict w14:anchorId="3192C8BF">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4 (1425)&#10;27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2E8B104C" w14:textId="77777777" w:rsidR="00465802" w:rsidRPr="0085658A" w:rsidRDefault="00465802" w:rsidP="00034B79">
      <w:pPr>
        <w:jc w:val="center"/>
        <w:rPr>
          <w:rFonts w:ascii="Arial" w:hAnsi="Arial" w:cs="Arial"/>
          <w:b/>
          <w:sz w:val="20"/>
          <w:szCs w:val="20"/>
        </w:rPr>
      </w:pPr>
    </w:p>
    <w:p w14:paraId="27FD0908" w14:textId="77777777" w:rsidR="00465802" w:rsidRPr="0085658A" w:rsidRDefault="00465802" w:rsidP="00034B79">
      <w:pPr>
        <w:jc w:val="center"/>
        <w:rPr>
          <w:rFonts w:ascii="Arial" w:hAnsi="Arial" w:cs="Arial"/>
          <w:b/>
          <w:sz w:val="20"/>
          <w:szCs w:val="20"/>
        </w:rPr>
      </w:pPr>
    </w:p>
    <w:p w14:paraId="31502E15"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672C1AA1" wp14:editId="22068B20">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6C049B9E" w14:textId="77777777" w:rsidR="00465802" w:rsidRPr="0085658A" w:rsidRDefault="00465802" w:rsidP="00034B79">
      <w:pPr>
        <w:jc w:val="center"/>
        <w:rPr>
          <w:rFonts w:ascii="Arial" w:hAnsi="Arial" w:cs="Arial"/>
          <w:b/>
          <w:sz w:val="20"/>
          <w:szCs w:val="20"/>
        </w:rPr>
      </w:pPr>
    </w:p>
    <w:p w14:paraId="07D2DAE3" w14:textId="77777777" w:rsidR="00465802" w:rsidRPr="0085658A" w:rsidRDefault="00465802" w:rsidP="00034B79">
      <w:pPr>
        <w:jc w:val="center"/>
        <w:rPr>
          <w:rFonts w:ascii="Arial" w:hAnsi="Arial" w:cs="Arial"/>
          <w:b/>
          <w:sz w:val="20"/>
          <w:szCs w:val="20"/>
        </w:rPr>
      </w:pPr>
    </w:p>
    <w:p w14:paraId="3F23EBE4" w14:textId="77777777" w:rsidR="00465802" w:rsidRPr="0085658A" w:rsidRDefault="00465802" w:rsidP="00034B79">
      <w:pPr>
        <w:jc w:val="center"/>
        <w:rPr>
          <w:rFonts w:ascii="Arial" w:hAnsi="Arial" w:cs="Arial"/>
          <w:b/>
          <w:sz w:val="20"/>
          <w:szCs w:val="20"/>
        </w:rPr>
      </w:pPr>
    </w:p>
    <w:p w14:paraId="601D50DC" w14:textId="77777777" w:rsidR="00465802" w:rsidRPr="0085658A" w:rsidRDefault="00465802" w:rsidP="00034B79">
      <w:pPr>
        <w:jc w:val="center"/>
        <w:rPr>
          <w:rFonts w:ascii="Arial" w:hAnsi="Arial" w:cs="Arial"/>
          <w:b/>
          <w:sz w:val="20"/>
          <w:szCs w:val="20"/>
        </w:rPr>
      </w:pPr>
    </w:p>
    <w:p w14:paraId="5FB3E941" w14:textId="77777777" w:rsidR="00465802" w:rsidRPr="0085658A" w:rsidRDefault="00465802" w:rsidP="00034B79">
      <w:pPr>
        <w:jc w:val="center"/>
        <w:rPr>
          <w:rFonts w:ascii="Arial" w:hAnsi="Arial" w:cs="Arial"/>
          <w:b/>
          <w:sz w:val="20"/>
          <w:szCs w:val="20"/>
        </w:rPr>
      </w:pPr>
    </w:p>
    <w:p w14:paraId="14083A95" w14:textId="77777777" w:rsidR="00465802" w:rsidRPr="0085658A" w:rsidRDefault="00465802" w:rsidP="00034B79">
      <w:pPr>
        <w:jc w:val="center"/>
        <w:rPr>
          <w:rFonts w:ascii="Arial" w:hAnsi="Arial" w:cs="Arial"/>
          <w:b/>
          <w:sz w:val="20"/>
          <w:szCs w:val="20"/>
        </w:rPr>
      </w:pPr>
    </w:p>
    <w:p w14:paraId="1ABC230C" w14:textId="77777777" w:rsidR="00465802" w:rsidRPr="0085658A" w:rsidRDefault="00465802" w:rsidP="00034B79">
      <w:pPr>
        <w:jc w:val="center"/>
        <w:rPr>
          <w:rFonts w:ascii="Arial" w:hAnsi="Arial" w:cs="Arial"/>
          <w:b/>
          <w:sz w:val="20"/>
          <w:szCs w:val="20"/>
        </w:rPr>
      </w:pPr>
    </w:p>
    <w:p w14:paraId="3E9950B0" w14:textId="77777777" w:rsidR="00412D95" w:rsidRPr="0085658A" w:rsidRDefault="00412D95" w:rsidP="00034B79">
      <w:pPr>
        <w:jc w:val="center"/>
        <w:rPr>
          <w:rFonts w:ascii="Arial" w:hAnsi="Arial" w:cs="Arial"/>
          <w:b/>
          <w:sz w:val="20"/>
          <w:szCs w:val="20"/>
        </w:rPr>
      </w:pPr>
    </w:p>
    <w:p w14:paraId="1AB934CD" w14:textId="77777777" w:rsidR="00465802" w:rsidRPr="0085658A" w:rsidRDefault="0070362A" w:rsidP="00034B79">
      <w:pPr>
        <w:jc w:val="center"/>
        <w:rPr>
          <w:rFonts w:ascii="Arial" w:hAnsi="Arial" w:cs="Arial"/>
          <w:b/>
          <w:sz w:val="20"/>
          <w:szCs w:val="20"/>
        </w:rPr>
      </w:pPr>
      <w:r>
        <w:rPr>
          <w:rFonts w:ascii="Arial" w:hAnsi="Arial" w:cs="Arial"/>
          <w:noProof/>
          <w:sz w:val="20"/>
          <w:szCs w:val="20"/>
        </w:rPr>
        <w:pict w14:anchorId="70140F08">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4E2B4D2D" w14:textId="77777777" w:rsidR="00465802" w:rsidRPr="0085658A" w:rsidRDefault="00465802" w:rsidP="00034B79">
      <w:pPr>
        <w:jc w:val="center"/>
        <w:rPr>
          <w:rFonts w:ascii="Arial" w:hAnsi="Arial" w:cs="Arial"/>
          <w:b/>
          <w:sz w:val="20"/>
          <w:szCs w:val="20"/>
        </w:rPr>
      </w:pPr>
    </w:p>
    <w:p w14:paraId="6E3C93BB" w14:textId="77777777" w:rsidR="00465802" w:rsidRPr="0085658A" w:rsidRDefault="00465802" w:rsidP="00034B79">
      <w:pPr>
        <w:jc w:val="center"/>
        <w:rPr>
          <w:rFonts w:ascii="Arial" w:hAnsi="Arial" w:cs="Arial"/>
          <w:b/>
          <w:sz w:val="20"/>
          <w:szCs w:val="20"/>
        </w:rPr>
      </w:pPr>
    </w:p>
    <w:p w14:paraId="24FC6BB7" w14:textId="77777777" w:rsidR="00465802" w:rsidRPr="0085658A" w:rsidRDefault="00465802" w:rsidP="00034B79">
      <w:pPr>
        <w:jc w:val="center"/>
        <w:rPr>
          <w:rFonts w:ascii="Arial" w:hAnsi="Arial" w:cs="Arial"/>
          <w:b/>
          <w:sz w:val="20"/>
          <w:szCs w:val="20"/>
        </w:rPr>
      </w:pPr>
    </w:p>
    <w:p w14:paraId="02BD0BD9" w14:textId="77777777" w:rsidR="00465802" w:rsidRPr="0085658A" w:rsidRDefault="00465802" w:rsidP="00034B79">
      <w:pPr>
        <w:jc w:val="center"/>
        <w:rPr>
          <w:rFonts w:ascii="Arial" w:hAnsi="Arial" w:cs="Arial"/>
          <w:b/>
          <w:sz w:val="20"/>
          <w:szCs w:val="20"/>
        </w:rPr>
      </w:pPr>
    </w:p>
    <w:p w14:paraId="297C386F" w14:textId="77777777" w:rsidR="00465802" w:rsidRPr="0085658A" w:rsidRDefault="00465802" w:rsidP="00034B79">
      <w:pPr>
        <w:jc w:val="center"/>
        <w:rPr>
          <w:rFonts w:ascii="Arial" w:hAnsi="Arial" w:cs="Arial"/>
          <w:b/>
          <w:sz w:val="20"/>
          <w:szCs w:val="20"/>
        </w:rPr>
      </w:pPr>
    </w:p>
    <w:p w14:paraId="1D8DC170" w14:textId="77777777" w:rsidR="00465802" w:rsidRPr="0085658A" w:rsidRDefault="00465802" w:rsidP="00034B79">
      <w:pPr>
        <w:jc w:val="center"/>
        <w:rPr>
          <w:rFonts w:ascii="Arial" w:hAnsi="Arial" w:cs="Arial"/>
          <w:b/>
          <w:sz w:val="20"/>
          <w:szCs w:val="20"/>
        </w:rPr>
      </w:pPr>
    </w:p>
    <w:p w14:paraId="62429843" w14:textId="77777777" w:rsidR="00465802" w:rsidRPr="0085658A" w:rsidRDefault="00465802" w:rsidP="00034B79">
      <w:pPr>
        <w:jc w:val="center"/>
        <w:rPr>
          <w:rFonts w:ascii="Arial" w:hAnsi="Arial" w:cs="Arial"/>
          <w:b/>
          <w:sz w:val="20"/>
          <w:szCs w:val="20"/>
        </w:rPr>
      </w:pPr>
    </w:p>
    <w:p w14:paraId="2FD8337C" w14:textId="77777777" w:rsidR="00465802" w:rsidRPr="0085658A" w:rsidRDefault="00465802" w:rsidP="00034B79">
      <w:pPr>
        <w:jc w:val="center"/>
        <w:rPr>
          <w:rFonts w:ascii="Arial" w:hAnsi="Arial" w:cs="Arial"/>
          <w:b/>
          <w:sz w:val="20"/>
          <w:szCs w:val="20"/>
        </w:rPr>
      </w:pPr>
    </w:p>
    <w:p w14:paraId="143BDA2A" w14:textId="77777777"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14:paraId="572D46FC"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14:paraId="7F09278E" w14:textId="39CD46B4"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0362A">
        <w:rPr>
          <w:rFonts w:ascii="Arial" w:hAnsi="Arial" w:cs="Arial"/>
          <w:b/>
          <w:sz w:val="20"/>
          <w:szCs w:val="20"/>
        </w:rPr>
        <w:t>24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70362A">
        <w:rPr>
          <w:rFonts w:ascii="Arial" w:hAnsi="Arial" w:cs="Arial"/>
          <w:b/>
          <w:sz w:val="20"/>
          <w:szCs w:val="20"/>
        </w:rPr>
        <w:t>25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0362A">
        <w:rPr>
          <w:rFonts w:ascii="Arial" w:hAnsi="Arial" w:cs="Arial"/>
          <w:b/>
          <w:sz w:val="20"/>
          <w:szCs w:val="20"/>
        </w:rPr>
        <w:t>2</w:t>
      </w:r>
      <w:r w:rsidR="00912EAC">
        <w:rPr>
          <w:rFonts w:ascii="Arial" w:hAnsi="Arial" w:cs="Arial"/>
          <w:b/>
          <w:sz w:val="20"/>
          <w:szCs w:val="20"/>
        </w:rPr>
        <w:t>7</w:t>
      </w:r>
      <w:r w:rsidR="00523C4D">
        <w:rPr>
          <w:rFonts w:ascii="Arial" w:hAnsi="Arial" w:cs="Arial"/>
          <w:b/>
          <w:sz w:val="20"/>
          <w:szCs w:val="20"/>
        </w:rPr>
        <w:t xml:space="preserve"> </w:t>
      </w:r>
      <w:r w:rsidR="005F551B">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D3F7603" w14:textId="77777777" w:rsidR="00171420" w:rsidRPr="0085658A" w:rsidRDefault="00171420" w:rsidP="00034B79">
      <w:pPr>
        <w:rPr>
          <w:rFonts w:ascii="Arial" w:hAnsi="Arial" w:cs="Arial"/>
          <w:sz w:val="20"/>
          <w:szCs w:val="20"/>
        </w:rPr>
      </w:pPr>
    </w:p>
    <w:p w14:paraId="269F1BA5"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0F45884" w14:textId="77777777" w:rsidR="00275AF5" w:rsidRDefault="00275AF5" w:rsidP="00034B79">
      <w:pPr>
        <w:jc w:val="center"/>
        <w:rPr>
          <w:rFonts w:ascii="Arial" w:hAnsi="Arial" w:cs="Arial"/>
          <w:sz w:val="20"/>
          <w:szCs w:val="20"/>
        </w:rPr>
      </w:pPr>
    </w:p>
    <w:p w14:paraId="78F4960B" w14:textId="77777777" w:rsidR="00586237" w:rsidRPr="0085658A" w:rsidRDefault="00586237" w:rsidP="00034B79">
      <w:pPr>
        <w:jc w:val="center"/>
        <w:rPr>
          <w:rFonts w:ascii="Arial" w:hAnsi="Arial" w:cs="Arial"/>
          <w:sz w:val="20"/>
          <w:szCs w:val="20"/>
        </w:rPr>
      </w:pPr>
    </w:p>
    <w:p w14:paraId="5A2D18E2"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0F207DBB" w14:textId="77777777" w:rsidR="00F45272" w:rsidRDefault="00F45272" w:rsidP="00CE66FD">
      <w:pPr>
        <w:jc w:val="both"/>
        <w:rPr>
          <w:rFonts w:ascii="Arial" w:hAnsi="Arial" w:cs="Arial"/>
          <w:sz w:val="20"/>
          <w:szCs w:val="20"/>
        </w:rPr>
      </w:pPr>
    </w:p>
    <w:p w14:paraId="6C842A6D" w14:textId="77777777" w:rsidR="005F7B59" w:rsidRDefault="005F7B59" w:rsidP="00CE66FD">
      <w:pPr>
        <w:jc w:val="both"/>
        <w:rPr>
          <w:rFonts w:ascii="Arial" w:hAnsi="Arial" w:cs="Arial"/>
          <w:sz w:val="20"/>
          <w:szCs w:val="20"/>
        </w:rPr>
      </w:pPr>
    </w:p>
    <w:p w14:paraId="255C79FB"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34116C4" w14:textId="77777777" w:rsidR="00E718DD" w:rsidRDefault="00E718DD" w:rsidP="00034B79">
      <w:pPr>
        <w:jc w:val="both"/>
        <w:rPr>
          <w:rFonts w:ascii="Arial" w:hAnsi="Arial" w:cs="Arial"/>
          <w:sz w:val="20"/>
          <w:szCs w:val="20"/>
        </w:rPr>
      </w:pPr>
    </w:p>
    <w:p w14:paraId="73131805" w14:textId="77777777" w:rsidR="00595047" w:rsidRDefault="00595047" w:rsidP="00034B79">
      <w:pPr>
        <w:jc w:val="both"/>
        <w:rPr>
          <w:rFonts w:ascii="Arial" w:hAnsi="Arial" w:cs="Arial"/>
          <w:sz w:val="20"/>
          <w:szCs w:val="20"/>
        </w:rPr>
      </w:pPr>
    </w:p>
    <w:p w14:paraId="3E8D6836"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51E3BBDA" w14:textId="77777777"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C2BDD" w:rsidRPr="002402CE" w14:paraId="5017B606" w14:textId="77777777" w:rsidTr="00552417">
        <w:trPr>
          <w:trHeight w:val="407"/>
        </w:trPr>
        <w:tc>
          <w:tcPr>
            <w:tcW w:w="290" w:type="pct"/>
            <w:shd w:val="clear" w:color="auto" w:fill="auto"/>
          </w:tcPr>
          <w:p w14:paraId="28AA8B0A" w14:textId="77777777" w:rsidR="008C2BDD" w:rsidRPr="00595047" w:rsidRDefault="008C2BDD" w:rsidP="00552417">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14:paraId="31A4C73D" w14:textId="77777777" w:rsidR="008C2BDD" w:rsidRPr="0056715B" w:rsidRDefault="008C2BDD" w:rsidP="00552417">
            <w:pPr>
              <w:tabs>
                <w:tab w:val="left" w:pos="4860"/>
              </w:tabs>
              <w:jc w:val="both"/>
              <w:rPr>
                <w:rFonts w:ascii="Arial" w:hAnsi="Arial" w:cs="Arial"/>
                <w:sz w:val="20"/>
                <w:szCs w:val="20"/>
              </w:rPr>
            </w:pPr>
            <w:r w:rsidRPr="00C81B9F">
              <w:rPr>
                <w:rFonts w:ascii="Arial" w:hAnsi="Arial" w:cs="Arial"/>
                <w:b/>
                <w:bCs/>
                <w:sz w:val="20"/>
                <w:szCs w:val="20"/>
                <w:lang w:eastAsia="ar-SA"/>
              </w:rPr>
              <w:t>ЗАКЛЮЧЕНИЕ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p>
        </w:tc>
        <w:tc>
          <w:tcPr>
            <w:tcW w:w="290" w:type="pct"/>
            <w:shd w:val="clear" w:color="auto" w:fill="auto"/>
          </w:tcPr>
          <w:p w14:paraId="197C4960" w14:textId="5E8543E8" w:rsidR="008C2BDD" w:rsidRPr="002402CE" w:rsidRDefault="008C2BDD" w:rsidP="00BE21CE">
            <w:pPr>
              <w:tabs>
                <w:tab w:val="left" w:pos="9071"/>
              </w:tabs>
              <w:ind w:left="-107" w:right="-143"/>
              <w:jc w:val="center"/>
              <w:rPr>
                <w:rFonts w:ascii="Arial" w:hAnsi="Arial" w:cs="Arial"/>
                <w:sz w:val="20"/>
                <w:szCs w:val="20"/>
              </w:rPr>
            </w:pPr>
            <w:r>
              <w:rPr>
                <w:rFonts w:ascii="Arial" w:hAnsi="Arial" w:cs="Arial"/>
                <w:sz w:val="20"/>
                <w:szCs w:val="20"/>
              </w:rPr>
              <w:t>0</w:t>
            </w:r>
            <w:r w:rsidR="0070362A">
              <w:rPr>
                <w:rFonts w:ascii="Arial" w:hAnsi="Arial" w:cs="Arial"/>
                <w:sz w:val="20"/>
                <w:szCs w:val="20"/>
              </w:rPr>
              <w:t>3</w:t>
            </w:r>
          </w:p>
        </w:tc>
      </w:tr>
    </w:tbl>
    <w:p w14:paraId="38AEEF54" w14:textId="77777777" w:rsidR="00234049" w:rsidRDefault="00234049" w:rsidP="00284E62">
      <w:pPr>
        <w:jc w:val="both"/>
        <w:rPr>
          <w:rFonts w:ascii="Arial" w:hAnsi="Arial" w:cs="Arial"/>
          <w:sz w:val="20"/>
          <w:szCs w:val="20"/>
        </w:rPr>
      </w:pPr>
    </w:p>
    <w:p w14:paraId="2A20399E" w14:textId="77777777" w:rsidR="008B3A14" w:rsidRDefault="008B3A14" w:rsidP="00284E62">
      <w:pPr>
        <w:jc w:val="both"/>
        <w:rPr>
          <w:rFonts w:ascii="Arial" w:hAnsi="Arial" w:cs="Arial"/>
          <w:sz w:val="20"/>
          <w:szCs w:val="20"/>
        </w:rPr>
      </w:pPr>
    </w:p>
    <w:p w14:paraId="314F1C8B"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4306D889" w14:textId="77777777" w:rsidR="00777CEC" w:rsidRDefault="00777CEC" w:rsidP="00014353">
      <w:pPr>
        <w:jc w:val="center"/>
        <w:rPr>
          <w:rFonts w:ascii="Arial" w:hAnsi="Arial" w:cs="Arial"/>
          <w:b/>
          <w:spacing w:val="1"/>
          <w:sz w:val="20"/>
          <w:szCs w:val="20"/>
        </w:rPr>
      </w:pPr>
    </w:p>
    <w:p w14:paraId="78ADEA04" w14:textId="77777777" w:rsidR="00777CEC" w:rsidRDefault="00777CEC" w:rsidP="00234049">
      <w:pPr>
        <w:jc w:val="both"/>
        <w:rPr>
          <w:rFonts w:ascii="Arial" w:hAnsi="Arial" w:cs="Arial"/>
          <w:b/>
          <w:spacing w:val="1"/>
          <w:sz w:val="20"/>
          <w:szCs w:val="20"/>
        </w:rPr>
      </w:pPr>
    </w:p>
    <w:p w14:paraId="42F78B06" w14:textId="77777777" w:rsidR="00224FFD" w:rsidRDefault="00224FFD" w:rsidP="00234049">
      <w:pPr>
        <w:jc w:val="both"/>
        <w:rPr>
          <w:rFonts w:ascii="Arial" w:hAnsi="Arial" w:cs="Arial"/>
          <w:b/>
          <w:spacing w:val="1"/>
          <w:sz w:val="20"/>
          <w:szCs w:val="20"/>
        </w:rPr>
      </w:pPr>
    </w:p>
    <w:p w14:paraId="2D9D2A7D" w14:textId="77777777" w:rsidR="00DA33CF" w:rsidRDefault="00DA33CF" w:rsidP="00234049">
      <w:pPr>
        <w:jc w:val="both"/>
        <w:rPr>
          <w:rFonts w:ascii="Arial" w:hAnsi="Arial" w:cs="Arial"/>
          <w:b/>
          <w:spacing w:val="1"/>
          <w:sz w:val="20"/>
          <w:szCs w:val="20"/>
        </w:rPr>
      </w:pPr>
    </w:p>
    <w:p w14:paraId="0173D7ED" w14:textId="77777777" w:rsidR="00171A4E" w:rsidRDefault="00171A4E" w:rsidP="007D1A7B">
      <w:pPr>
        <w:rPr>
          <w:rFonts w:ascii="Arial" w:hAnsi="Arial" w:cs="Arial"/>
          <w:bCs/>
          <w:sz w:val="20"/>
          <w:szCs w:val="20"/>
        </w:rPr>
      </w:pPr>
    </w:p>
    <w:p w14:paraId="542F62C2" w14:textId="77777777" w:rsidR="00E16138" w:rsidRDefault="00E16138" w:rsidP="007D1A7B">
      <w:pPr>
        <w:rPr>
          <w:rFonts w:ascii="Arial" w:hAnsi="Arial" w:cs="Arial"/>
          <w:bCs/>
          <w:sz w:val="20"/>
          <w:szCs w:val="20"/>
        </w:rPr>
      </w:pPr>
    </w:p>
    <w:p w14:paraId="38EC8724" w14:textId="77777777" w:rsidR="00A017D1" w:rsidRDefault="00A017D1" w:rsidP="007D1A7B">
      <w:pPr>
        <w:rPr>
          <w:rFonts w:ascii="Arial" w:hAnsi="Arial" w:cs="Arial"/>
          <w:bCs/>
          <w:sz w:val="20"/>
          <w:szCs w:val="20"/>
        </w:rPr>
      </w:pPr>
    </w:p>
    <w:p w14:paraId="65094D23" w14:textId="77777777" w:rsidR="00E16138" w:rsidRDefault="00E16138" w:rsidP="007D1A7B">
      <w:pPr>
        <w:rPr>
          <w:rFonts w:ascii="Arial" w:hAnsi="Arial" w:cs="Arial"/>
          <w:bCs/>
          <w:sz w:val="20"/>
          <w:szCs w:val="20"/>
        </w:rPr>
      </w:pPr>
    </w:p>
    <w:p w14:paraId="30E1287C" w14:textId="77777777" w:rsidR="00A017D1" w:rsidRDefault="00A017D1" w:rsidP="007D1A7B">
      <w:pPr>
        <w:rPr>
          <w:rFonts w:ascii="Arial" w:hAnsi="Arial" w:cs="Arial"/>
          <w:bCs/>
          <w:sz w:val="20"/>
          <w:szCs w:val="20"/>
        </w:rPr>
      </w:pPr>
    </w:p>
    <w:p w14:paraId="48DADEAF" w14:textId="77777777" w:rsidR="00333292" w:rsidRDefault="00333292" w:rsidP="007D1A7B">
      <w:pPr>
        <w:rPr>
          <w:rFonts w:ascii="Arial" w:hAnsi="Arial" w:cs="Arial"/>
          <w:bCs/>
          <w:sz w:val="20"/>
          <w:szCs w:val="20"/>
        </w:rPr>
      </w:pPr>
    </w:p>
    <w:p w14:paraId="0F9DBDEA" w14:textId="77777777" w:rsidR="00947D70" w:rsidRDefault="00947D70" w:rsidP="007D1A7B">
      <w:pPr>
        <w:rPr>
          <w:rFonts w:ascii="Arial" w:hAnsi="Arial" w:cs="Arial"/>
          <w:bCs/>
          <w:sz w:val="20"/>
          <w:szCs w:val="20"/>
        </w:rPr>
      </w:pPr>
    </w:p>
    <w:p w14:paraId="318B616C" w14:textId="77777777" w:rsidR="00B6628F" w:rsidRDefault="00B6628F" w:rsidP="007D1A7B">
      <w:pPr>
        <w:rPr>
          <w:rFonts w:ascii="Arial" w:hAnsi="Arial" w:cs="Arial"/>
          <w:bCs/>
          <w:sz w:val="20"/>
          <w:szCs w:val="20"/>
        </w:rPr>
      </w:pPr>
    </w:p>
    <w:p w14:paraId="4B25348A" w14:textId="77777777" w:rsidR="007B014A" w:rsidRDefault="007B014A" w:rsidP="007D1A7B">
      <w:pPr>
        <w:rPr>
          <w:rFonts w:ascii="Arial" w:hAnsi="Arial" w:cs="Arial"/>
          <w:bCs/>
          <w:sz w:val="20"/>
          <w:szCs w:val="20"/>
        </w:rPr>
      </w:pPr>
    </w:p>
    <w:p w14:paraId="6D5D76D6" w14:textId="77777777" w:rsidR="00ED47FE" w:rsidRDefault="00ED47FE" w:rsidP="007D1A7B">
      <w:pPr>
        <w:rPr>
          <w:rFonts w:ascii="Arial" w:hAnsi="Arial" w:cs="Arial"/>
          <w:bCs/>
          <w:sz w:val="20"/>
          <w:szCs w:val="20"/>
        </w:rPr>
      </w:pPr>
    </w:p>
    <w:p w14:paraId="35A4CE61" w14:textId="77777777" w:rsidR="00ED47FE" w:rsidRDefault="00ED47FE" w:rsidP="007D1A7B">
      <w:pPr>
        <w:rPr>
          <w:rFonts w:ascii="Arial" w:hAnsi="Arial" w:cs="Arial"/>
          <w:bCs/>
          <w:sz w:val="20"/>
          <w:szCs w:val="20"/>
        </w:rPr>
      </w:pPr>
    </w:p>
    <w:p w14:paraId="0E8E229A" w14:textId="77777777" w:rsidR="007B014A" w:rsidRDefault="007B014A" w:rsidP="007D1A7B">
      <w:pPr>
        <w:rPr>
          <w:rFonts w:ascii="Arial" w:hAnsi="Arial" w:cs="Arial"/>
          <w:bCs/>
          <w:sz w:val="20"/>
          <w:szCs w:val="20"/>
        </w:rPr>
      </w:pPr>
    </w:p>
    <w:p w14:paraId="7DD22CBB" w14:textId="77777777" w:rsidR="00767164" w:rsidRDefault="00767164" w:rsidP="007D1A7B">
      <w:pPr>
        <w:rPr>
          <w:rFonts w:ascii="Arial" w:hAnsi="Arial" w:cs="Arial"/>
          <w:bCs/>
          <w:sz w:val="20"/>
          <w:szCs w:val="20"/>
        </w:rPr>
      </w:pPr>
    </w:p>
    <w:p w14:paraId="030B0A62" w14:textId="77777777" w:rsidR="00154538" w:rsidRDefault="00154538" w:rsidP="007D1A7B">
      <w:pPr>
        <w:rPr>
          <w:rFonts w:ascii="Arial" w:hAnsi="Arial" w:cs="Arial"/>
          <w:bCs/>
          <w:sz w:val="20"/>
          <w:szCs w:val="20"/>
        </w:rPr>
      </w:pPr>
    </w:p>
    <w:p w14:paraId="5999FC3C" w14:textId="77777777" w:rsidR="00154538" w:rsidRDefault="00154538" w:rsidP="007D1A7B">
      <w:pPr>
        <w:rPr>
          <w:rFonts w:ascii="Arial" w:hAnsi="Arial" w:cs="Arial"/>
          <w:bCs/>
          <w:sz w:val="20"/>
          <w:szCs w:val="20"/>
        </w:rPr>
      </w:pPr>
    </w:p>
    <w:p w14:paraId="036E7134" w14:textId="77777777" w:rsidR="00154538" w:rsidRDefault="00154538" w:rsidP="007D1A7B">
      <w:pPr>
        <w:rPr>
          <w:rFonts w:ascii="Arial" w:hAnsi="Arial" w:cs="Arial"/>
          <w:bCs/>
          <w:sz w:val="20"/>
          <w:szCs w:val="20"/>
        </w:rPr>
      </w:pPr>
    </w:p>
    <w:p w14:paraId="3EF9957B" w14:textId="77777777" w:rsidR="00154538" w:rsidRDefault="00154538" w:rsidP="007D1A7B">
      <w:pPr>
        <w:rPr>
          <w:rFonts w:ascii="Arial" w:hAnsi="Arial" w:cs="Arial"/>
          <w:bCs/>
          <w:sz w:val="20"/>
          <w:szCs w:val="20"/>
        </w:rPr>
      </w:pPr>
    </w:p>
    <w:p w14:paraId="07E8755D" w14:textId="77777777" w:rsidR="00154538" w:rsidRDefault="00154538" w:rsidP="007D1A7B">
      <w:pPr>
        <w:rPr>
          <w:rFonts w:ascii="Arial" w:hAnsi="Arial" w:cs="Arial"/>
          <w:bCs/>
          <w:sz w:val="20"/>
          <w:szCs w:val="20"/>
        </w:rPr>
      </w:pPr>
    </w:p>
    <w:p w14:paraId="7BEB36EA" w14:textId="77777777" w:rsidR="00876872" w:rsidRDefault="00876872" w:rsidP="007D1A7B">
      <w:pPr>
        <w:rPr>
          <w:rFonts w:ascii="Arial" w:hAnsi="Arial" w:cs="Arial"/>
          <w:bCs/>
          <w:sz w:val="20"/>
          <w:szCs w:val="20"/>
        </w:rPr>
      </w:pPr>
    </w:p>
    <w:p w14:paraId="09A6AFD0" w14:textId="77777777" w:rsidR="00876872" w:rsidRDefault="00876872" w:rsidP="007D1A7B">
      <w:pPr>
        <w:rPr>
          <w:rFonts w:ascii="Arial" w:hAnsi="Arial" w:cs="Arial"/>
          <w:bCs/>
          <w:sz w:val="20"/>
          <w:szCs w:val="20"/>
        </w:rPr>
      </w:pPr>
    </w:p>
    <w:p w14:paraId="5AB37B54" w14:textId="77777777" w:rsidR="0049595E" w:rsidRDefault="0049595E" w:rsidP="007D1A7B">
      <w:pPr>
        <w:rPr>
          <w:rFonts w:ascii="Arial" w:hAnsi="Arial" w:cs="Arial"/>
          <w:bCs/>
          <w:sz w:val="20"/>
          <w:szCs w:val="20"/>
        </w:rPr>
      </w:pPr>
    </w:p>
    <w:p w14:paraId="328F2B45" w14:textId="77777777" w:rsidR="008C2BDD" w:rsidRDefault="008C2BDD" w:rsidP="007D1A7B">
      <w:pPr>
        <w:rPr>
          <w:rFonts w:ascii="Arial" w:hAnsi="Arial" w:cs="Arial"/>
          <w:bCs/>
          <w:sz w:val="20"/>
          <w:szCs w:val="20"/>
        </w:rPr>
      </w:pPr>
    </w:p>
    <w:p w14:paraId="397BC32B" w14:textId="77777777" w:rsidR="00767164" w:rsidRDefault="00767164" w:rsidP="007D1A7B">
      <w:pPr>
        <w:rPr>
          <w:rFonts w:ascii="Arial" w:hAnsi="Arial" w:cs="Arial"/>
          <w:bCs/>
          <w:sz w:val="20"/>
          <w:szCs w:val="20"/>
        </w:rPr>
      </w:pPr>
    </w:p>
    <w:p w14:paraId="5BFB1EF0" w14:textId="131E4AD3" w:rsidR="007B014A" w:rsidRDefault="007B014A" w:rsidP="007D1A7B">
      <w:pPr>
        <w:rPr>
          <w:rFonts w:ascii="Arial" w:hAnsi="Arial" w:cs="Arial"/>
          <w:bCs/>
          <w:sz w:val="20"/>
          <w:szCs w:val="20"/>
        </w:rPr>
      </w:pPr>
    </w:p>
    <w:p w14:paraId="0C29358E" w14:textId="23F84534" w:rsidR="0070362A" w:rsidRDefault="0070362A" w:rsidP="007D1A7B">
      <w:pPr>
        <w:rPr>
          <w:rFonts w:ascii="Arial" w:hAnsi="Arial" w:cs="Arial"/>
          <w:bCs/>
          <w:sz w:val="20"/>
          <w:szCs w:val="20"/>
        </w:rPr>
      </w:pPr>
    </w:p>
    <w:p w14:paraId="0683B3B6" w14:textId="0591FC1A" w:rsidR="0070362A" w:rsidRDefault="0070362A" w:rsidP="007D1A7B">
      <w:pPr>
        <w:rPr>
          <w:rFonts w:ascii="Arial" w:hAnsi="Arial" w:cs="Arial"/>
          <w:bCs/>
          <w:sz w:val="20"/>
          <w:szCs w:val="20"/>
        </w:rPr>
      </w:pPr>
    </w:p>
    <w:p w14:paraId="4C8120A6" w14:textId="10CE6AC8" w:rsidR="0070362A" w:rsidRDefault="0070362A" w:rsidP="007D1A7B">
      <w:pPr>
        <w:rPr>
          <w:rFonts w:ascii="Arial" w:hAnsi="Arial" w:cs="Arial"/>
          <w:bCs/>
          <w:sz w:val="20"/>
          <w:szCs w:val="20"/>
        </w:rPr>
      </w:pPr>
    </w:p>
    <w:p w14:paraId="59E33267" w14:textId="7C1178A6" w:rsidR="0070362A" w:rsidRDefault="0070362A" w:rsidP="007D1A7B">
      <w:pPr>
        <w:rPr>
          <w:rFonts w:ascii="Arial" w:hAnsi="Arial" w:cs="Arial"/>
          <w:bCs/>
          <w:sz w:val="20"/>
          <w:szCs w:val="20"/>
        </w:rPr>
      </w:pPr>
    </w:p>
    <w:p w14:paraId="454E7356" w14:textId="6DAB8DF8" w:rsidR="0070362A" w:rsidRDefault="0070362A" w:rsidP="007D1A7B">
      <w:pPr>
        <w:rPr>
          <w:rFonts w:ascii="Arial" w:hAnsi="Arial" w:cs="Arial"/>
          <w:bCs/>
          <w:sz w:val="20"/>
          <w:szCs w:val="20"/>
        </w:rPr>
      </w:pPr>
    </w:p>
    <w:p w14:paraId="69725A3A" w14:textId="62FC5C14" w:rsidR="0070362A" w:rsidRDefault="0070362A" w:rsidP="007D1A7B">
      <w:pPr>
        <w:rPr>
          <w:rFonts w:ascii="Arial" w:hAnsi="Arial" w:cs="Arial"/>
          <w:bCs/>
          <w:sz w:val="20"/>
          <w:szCs w:val="20"/>
        </w:rPr>
      </w:pPr>
    </w:p>
    <w:p w14:paraId="06655285" w14:textId="781B7754" w:rsidR="0070362A" w:rsidRDefault="0070362A" w:rsidP="007D1A7B">
      <w:pPr>
        <w:rPr>
          <w:rFonts w:ascii="Arial" w:hAnsi="Arial" w:cs="Arial"/>
          <w:bCs/>
          <w:sz w:val="20"/>
          <w:szCs w:val="20"/>
        </w:rPr>
      </w:pPr>
    </w:p>
    <w:p w14:paraId="50BDC880" w14:textId="1BC1C16D" w:rsidR="0070362A" w:rsidRDefault="0070362A" w:rsidP="007D1A7B">
      <w:pPr>
        <w:rPr>
          <w:rFonts w:ascii="Arial" w:hAnsi="Arial" w:cs="Arial"/>
          <w:bCs/>
          <w:sz w:val="20"/>
          <w:szCs w:val="20"/>
        </w:rPr>
      </w:pPr>
    </w:p>
    <w:p w14:paraId="73262DCA" w14:textId="1AB78B42" w:rsidR="0070362A" w:rsidRDefault="0070362A" w:rsidP="007D1A7B">
      <w:pPr>
        <w:rPr>
          <w:rFonts w:ascii="Arial" w:hAnsi="Arial" w:cs="Arial"/>
          <w:bCs/>
          <w:sz w:val="20"/>
          <w:szCs w:val="20"/>
        </w:rPr>
      </w:pPr>
    </w:p>
    <w:p w14:paraId="0E66139C" w14:textId="7D0AF6B9" w:rsidR="0070362A" w:rsidRDefault="0070362A" w:rsidP="007D1A7B">
      <w:pPr>
        <w:rPr>
          <w:rFonts w:ascii="Arial" w:hAnsi="Arial" w:cs="Arial"/>
          <w:bCs/>
          <w:sz w:val="20"/>
          <w:szCs w:val="20"/>
        </w:rPr>
      </w:pPr>
    </w:p>
    <w:p w14:paraId="28A81A1C" w14:textId="53FE643C" w:rsidR="0070362A" w:rsidRDefault="0070362A" w:rsidP="007D1A7B">
      <w:pPr>
        <w:rPr>
          <w:rFonts w:ascii="Arial" w:hAnsi="Arial" w:cs="Arial"/>
          <w:bCs/>
          <w:sz w:val="20"/>
          <w:szCs w:val="20"/>
        </w:rPr>
      </w:pPr>
    </w:p>
    <w:p w14:paraId="2420E9F8" w14:textId="77777777" w:rsidR="0070362A" w:rsidRDefault="0070362A" w:rsidP="0070362A">
      <w:pPr>
        <w:rPr>
          <w:rFonts w:ascii="Arial" w:hAnsi="Arial" w:cs="Arial"/>
          <w:bCs/>
          <w:sz w:val="20"/>
          <w:szCs w:val="20"/>
        </w:rPr>
      </w:pPr>
    </w:p>
    <w:p w14:paraId="3CE9AD74" w14:textId="398AFD37" w:rsidR="00D14101" w:rsidRPr="00A45185" w:rsidRDefault="00D14101" w:rsidP="0070362A">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Pr="00A45185">
        <w:rPr>
          <w:rFonts w:ascii="Arial" w:hAnsi="Arial" w:cs="Arial"/>
          <w:b/>
          <w:sz w:val="20"/>
          <w:szCs w:val="20"/>
        </w:rPr>
        <w:t>.</w:t>
      </w:r>
    </w:p>
    <w:p w14:paraId="6BB00A90" w14:textId="77777777" w:rsidR="00D14101" w:rsidRDefault="00D14101" w:rsidP="00D14101">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14:paraId="5B9224D5" w14:textId="77777777" w:rsidR="00D14101" w:rsidRDefault="00D14101" w:rsidP="00D14101">
      <w:pPr>
        <w:widowControl w:val="0"/>
        <w:jc w:val="center"/>
        <w:rPr>
          <w:rFonts w:ascii="Arial" w:hAnsi="Arial" w:cs="Arial"/>
          <w:b/>
          <w:spacing w:val="1"/>
          <w:sz w:val="20"/>
          <w:szCs w:val="20"/>
        </w:rPr>
      </w:pPr>
    </w:p>
    <w:p w14:paraId="109BD639" w14:textId="77777777" w:rsidR="00D14101" w:rsidRDefault="00D14101" w:rsidP="00D14101">
      <w:pPr>
        <w:widowControl w:val="0"/>
        <w:jc w:val="center"/>
        <w:rPr>
          <w:rFonts w:ascii="Arial" w:hAnsi="Arial" w:cs="Arial"/>
          <w:b/>
          <w:spacing w:val="1"/>
          <w:sz w:val="20"/>
          <w:szCs w:val="20"/>
        </w:rPr>
      </w:pPr>
    </w:p>
    <w:p w14:paraId="45761030" w14:textId="77777777" w:rsidR="00D14101" w:rsidRDefault="00D14101" w:rsidP="00D14101">
      <w:pPr>
        <w:jc w:val="both"/>
        <w:rPr>
          <w:rFonts w:ascii="Arial" w:hAnsi="Arial" w:cs="Arial"/>
          <w:sz w:val="20"/>
          <w:szCs w:val="20"/>
          <w:lang w:eastAsia="ar-SA"/>
        </w:rPr>
      </w:pPr>
      <w:r>
        <w:rPr>
          <w:rFonts w:ascii="Arial" w:hAnsi="Arial" w:cs="Arial"/>
          <w:b/>
          <w:sz w:val="20"/>
          <w:szCs w:val="20"/>
        </w:rPr>
        <w:t xml:space="preserve">3.1. </w:t>
      </w:r>
      <w:r w:rsidRPr="00C81B9F">
        <w:rPr>
          <w:rFonts w:ascii="Arial" w:hAnsi="Arial" w:cs="Arial"/>
          <w:b/>
          <w:bCs/>
          <w:sz w:val="20"/>
          <w:szCs w:val="20"/>
          <w:lang w:eastAsia="ar-SA"/>
        </w:rPr>
        <w:t>ЗАКЛЮЧЕНИЕ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r w:rsidRPr="001E3C09">
        <w:rPr>
          <w:rFonts w:ascii="Arial" w:hAnsi="Arial" w:cs="Arial"/>
          <w:sz w:val="20"/>
          <w:szCs w:val="20"/>
          <w:lang w:eastAsia="ar-SA"/>
        </w:rPr>
        <w:t xml:space="preserve"> </w:t>
      </w:r>
    </w:p>
    <w:p w14:paraId="5D57E637" w14:textId="77777777" w:rsidR="003D3EFD" w:rsidRDefault="003D3EFD" w:rsidP="003D3EFD">
      <w:pPr>
        <w:jc w:val="both"/>
        <w:rPr>
          <w:rFonts w:ascii="Arial" w:hAnsi="Arial" w:cs="Arial"/>
          <w:sz w:val="20"/>
          <w:szCs w:val="20"/>
        </w:rPr>
      </w:pPr>
    </w:p>
    <w:p w14:paraId="1027B196" w14:textId="77777777" w:rsidR="00D14101" w:rsidRPr="00D14101" w:rsidRDefault="00D14101" w:rsidP="00D1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14101">
        <w:rPr>
          <w:rFonts w:ascii="Arial" w:hAnsi="Arial" w:cs="Arial"/>
          <w:b/>
          <w:bCs/>
          <w:sz w:val="20"/>
          <w:szCs w:val="20"/>
          <w:lang w:eastAsia="ar-SA"/>
        </w:rPr>
        <w:t>ЗАКЛЮЧЕНИЕ</w:t>
      </w:r>
      <w:r>
        <w:rPr>
          <w:rFonts w:ascii="Arial" w:hAnsi="Arial" w:cs="Arial"/>
          <w:b/>
          <w:bCs/>
          <w:sz w:val="20"/>
          <w:szCs w:val="20"/>
          <w:lang w:eastAsia="ar-SA"/>
        </w:rPr>
        <w:t xml:space="preserve"> </w:t>
      </w:r>
      <w:r w:rsidRPr="00D14101">
        <w:rPr>
          <w:rFonts w:ascii="Arial" w:hAnsi="Arial" w:cs="Arial"/>
          <w:b/>
          <w:bCs/>
          <w:sz w:val="20"/>
          <w:szCs w:val="20"/>
          <w:lang w:eastAsia="ar-SA"/>
        </w:rPr>
        <w:t xml:space="preserve">О РЕЗУЛЬТАТАХ </w:t>
      </w:r>
      <w:r w:rsidRPr="00D14101">
        <w:rPr>
          <w:rFonts w:ascii="Arial" w:hAnsi="Arial" w:cs="Arial"/>
          <w:b/>
          <w:sz w:val="20"/>
          <w:szCs w:val="20"/>
          <w:lang w:eastAsia="ar-SA"/>
        </w:rPr>
        <w:t>ОБЩЕСТВЕННЫХ ОБСУЖДЕНИЙ</w:t>
      </w:r>
      <w:r w:rsidRPr="00D14101">
        <w:rPr>
          <w:rFonts w:ascii="Arial" w:hAnsi="Arial" w:cs="Arial"/>
          <w:b/>
          <w:bCs/>
          <w:sz w:val="20"/>
          <w:szCs w:val="20"/>
          <w:lang w:eastAsia="ar-SA"/>
        </w:rPr>
        <w:t xml:space="preserve"> ПО ПРОЕКТУ</w:t>
      </w:r>
    </w:p>
    <w:p w14:paraId="5DD486A8" w14:textId="77777777" w:rsidR="00D14101" w:rsidRPr="00D14101" w:rsidRDefault="00D14101" w:rsidP="00D1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14:paraId="0A759053" w14:textId="79F22C5D" w:rsidR="0070362A" w:rsidRPr="0070362A" w:rsidRDefault="0070362A" w:rsidP="0070362A">
      <w:pPr>
        <w:tabs>
          <w:tab w:val="left" w:pos="0"/>
        </w:tabs>
        <w:jc w:val="both"/>
        <w:rPr>
          <w:rFonts w:ascii="Arial" w:hAnsi="Arial" w:cs="Arial"/>
          <w:sz w:val="20"/>
          <w:szCs w:val="20"/>
          <w:lang w:eastAsia="ar-SA"/>
        </w:rPr>
      </w:pPr>
      <w:r w:rsidRPr="0070362A">
        <w:rPr>
          <w:rFonts w:ascii="Arial" w:hAnsi="Arial" w:cs="Arial"/>
          <w:sz w:val="20"/>
          <w:szCs w:val="20"/>
          <w:u w:val="single"/>
          <w:lang w:eastAsia="ar-SA"/>
        </w:rPr>
        <w:t xml:space="preserve">решения о предоставлении разрешения на условно разрешенный вид использования - «Железнодорожные пути (7.1.1)» земельному участку с условным кадастровым номером 54:34:013015:ЗУ1, площадью 243 </w:t>
      </w:r>
      <w:proofErr w:type="spellStart"/>
      <w:r w:rsidRPr="0070362A">
        <w:rPr>
          <w:rFonts w:ascii="Arial" w:hAnsi="Arial" w:cs="Arial"/>
          <w:sz w:val="20"/>
          <w:szCs w:val="20"/>
          <w:u w:val="single"/>
          <w:lang w:eastAsia="ar-SA"/>
        </w:rPr>
        <w:t>кв.м</w:t>
      </w:r>
      <w:proofErr w:type="spellEnd"/>
      <w:r w:rsidRPr="0070362A">
        <w:rPr>
          <w:rFonts w:ascii="Arial" w:hAnsi="Arial" w:cs="Arial"/>
          <w:sz w:val="20"/>
          <w:szCs w:val="20"/>
          <w:u w:val="single"/>
          <w:lang w:eastAsia="ar-SA"/>
        </w:rPr>
        <w:t>., местоположением: Новосибирская область, г. Куйбышев</w:t>
      </w:r>
      <w:r w:rsidRPr="0070362A">
        <w:rPr>
          <w:rFonts w:ascii="Arial" w:hAnsi="Arial" w:cs="Arial"/>
          <w:sz w:val="20"/>
          <w:szCs w:val="20"/>
          <w:lang w:eastAsia="ar-SA"/>
        </w:rPr>
        <w:t>_____________________________________________________</w:t>
      </w:r>
      <w:r>
        <w:rPr>
          <w:rFonts w:ascii="Arial" w:hAnsi="Arial" w:cs="Arial"/>
          <w:sz w:val="20"/>
          <w:szCs w:val="20"/>
          <w:lang w:eastAsia="ar-SA"/>
        </w:rPr>
        <w:t>____</w:t>
      </w:r>
      <w:r w:rsidRPr="0070362A">
        <w:rPr>
          <w:rFonts w:ascii="Arial" w:hAnsi="Arial" w:cs="Arial"/>
          <w:sz w:val="20"/>
          <w:szCs w:val="20"/>
          <w:lang w:eastAsia="ar-SA"/>
        </w:rPr>
        <w:t>____________________</w:t>
      </w:r>
    </w:p>
    <w:p w14:paraId="5B2E7221" w14:textId="77777777" w:rsidR="0070362A" w:rsidRPr="0070362A" w:rsidRDefault="0070362A" w:rsidP="00703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lang w:eastAsia="ar-SA"/>
        </w:rPr>
      </w:pPr>
      <w:r w:rsidRPr="0070362A">
        <w:rPr>
          <w:rFonts w:ascii="Arial" w:hAnsi="Arial" w:cs="Arial"/>
          <w:bCs/>
          <w:i/>
          <w:sz w:val="20"/>
          <w:szCs w:val="20"/>
          <w:lang w:eastAsia="ar-SA"/>
        </w:rPr>
        <w:t xml:space="preserve"> (наименование проекта)</w:t>
      </w:r>
      <w:r w:rsidRPr="0070362A">
        <w:rPr>
          <w:rFonts w:ascii="Arial" w:hAnsi="Arial" w:cs="Arial"/>
          <w:i/>
          <w:sz w:val="20"/>
          <w:szCs w:val="20"/>
          <w:lang w:eastAsia="ar-SA"/>
        </w:rPr>
        <w:t xml:space="preserve">  </w:t>
      </w:r>
    </w:p>
    <w:p w14:paraId="1FDD4740" w14:textId="77777777" w:rsidR="0070362A" w:rsidRPr="0070362A" w:rsidRDefault="0070362A" w:rsidP="00703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70362A">
        <w:rPr>
          <w:rFonts w:ascii="Arial" w:hAnsi="Arial" w:cs="Arial"/>
          <w:i/>
          <w:sz w:val="20"/>
          <w:szCs w:val="20"/>
          <w:lang w:eastAsia="ar-SA"/>
        </w:rPr>
        <w:t xml:space="preserve">                                                                                                                          </w:t>
      </w:r>
      <w:r w:rsidRPr="0070362A">
        <w:rPr>
          <w:rFonts w:ascii="Arial" w:hAnsi="Arial" w:cs="Arial"/>
          <w:sz w:val="20"/>
          <w:szCs w:val="20"/>
          <w:lang w:eastAsia="ar-SA"/>
        </w:rPr>
        <w:t>_________</w:t>
      </w:r>
      <w:r w:rsidRPr="0070362A">
        <w:rPr>
          <w:rFonts w:ascii="Arial" w:hAnsi="Arial" w:cs="Arial"/>
          <w:sz w:val="20"/>
          <w:szCs w:val="20"/>
          <w:u w:val="single"/>
          <w:lang w:eastAsia="ar-SA"/>
        </w:rPr>
        <w:t>26.03.2025</w:t>
      </w:r>
      <w:r w:rsidRPr="0070362A">
        <w:rPr>
          <w:rFonts w:ascii="Arial" w:hAnsi="Arial" w:cs="Arial"/>
          <w:sz w:val="20"/>
          <w:szCs w:val="20"/>
          <w:lang w:eastAsia="ar-SA"/>
        </w:rPr>
        <w:t>_________</w:t>
      </w:r>
    </w:p>
    <w:p w14:paraId="07032996" w14:textId="77777777" w:rsidR="0070362A" w:rsidRPr="0070362A" w:rsidRDefault="0070362A" w:rsidP="0070362A">
      <w:pPr>
        <w:autoSpaceDE w:val="0"/>
        <w:autoSpaceDN w:val="0"/>
        <w:adjustRightInd w:val="0"/>
        <w:ind w:firstLine="540"/>
        <w:jc w:val="right"/>
        <w:rPr>
          <w:rFonts w:ascii="Arial" w:hAnsi="Arial" w:cs="Arial"/>
          <w:i/>
          <w:sz w:val="20"/>
          <w:szCs w:val="20"/>
          <w:lang w:eastAsia="ar-SA"/>
        </w:rPr>
      </w:pPr>
      <w:r w:rsidRPr="0070362A">
        <w:rPr>
          <w:rFonts w:ascii="Arial" w:hAnsi="Arial" w:cs="Arial"/>
          <w:i/>
          <w:sz w:val="20"/>
          <w:szCs w:val="20"/>
          <w:lang w:eastAsia="ar-SA"/>
        </w:rPr>
        <w:t xml:space="preserve"> (дата оформления заключения) </w:t>
      </w:r>
    </w:p>
    <w:p w14:paraId="1F5F0FF9" w14:textId="77777777" w:rsidR="0070362A" w:rsidRPr="0070362A" w:rsidRDefault="0070362A" w:rsidP="0070362A">
      <w:pPr>
        <w:autoSpaceDE w:val="0"/>
        <w:autoSpaceDN w:val="0"/>
        <w:adjustRightInd w:val="0"/>
        <w:ind w:firstLine="540"/>
        <w:jc w:val="both"/>
        <w:rPr>
          <w:rFonts w:ascii="Arial" w:hAnsi="Arial" w:cs="Arial"/>
          <w:color w:val="FF0000"/>
          <w:sz w:val="20"/>
          <w:szCs w:val="20"/>
          <w:lang w:eastAsia="ar-SA"/>
        </w:rPr>
      </w:pPr>
    </w:p>
    <w:p w14:paraId="1CF48AF1" w14:textId="250DF01A" w:rsidR="0070362A" w:rsidRPr="0070362A" w:rsidRDefault="0070362A" w:rsidP="0070362A">
      <w:pPr>
        <w:tabs>
          <w:tab w:val="left" w:pos="0"/>
        </w:tabs>
        <w:ind w:firstLine="567"/>
        <w:jc w:val="both"/>
        <w:rPr>
          <w:rFonts w:ascii="Arial" w:hAnsi="Arial" w:cs="Arial"/>
          <w:sz w:val="20"/>
          <w:szCs w:val="20"/>
          <w:lang w:eastAsia="ar-SA"/>
        </w:rPr>
      </w:pPr>
      <w:r w:rsidRPr="0070362A">
        <w:rPr>
          <w:rFonts w:ascii="Arial" w:hAnsi="Arial" w:cs="Arial"/>
          <w:sz w:val="20"/>
          <w:szCs w:val="20"/>
          <w:lang w:eastAsia="ar-SA"/>
        </w:rPr>
        <w:t>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«Железнодорожные пути (7.1.1)» земельному участку с условным кадастровым номером 54:34:</w:t>
      </w:r>
      <w:proofErr w:type="gramStart"/>
      <w:r w:rsidRPr="0070362A">
        <w:rPr>
          <w:rFonts w:ascii="Arial" w:hAnsi="Arial" w:cs="Arial"/>
          <w:sz w:val="20"/>
          <w:szCs w:val="20"/>
          <w:lang w:eastAsia="ar-SA"/>
        </w:rPr>
        <w:t>013015:ЗУ</w:t>
      </w:r>
      <w:proofErr w:type="gramEnd"/>
      <w:r w:rsidRPr="0070362A">
        <w:rPr>
          <w:rFonts w:ascii="Arial" w:hAnsi="Arial" w:cs="Arial"/>
          <w:sz w:val="20"/>
          <w:szCs w:val="20"/>
          <w:lang w:eastAsia="ar-SA"/>
        </w:rPr>
        <w:t xml:space="preserve">1, площадью 243 </w:t>
      </w:r>
      <w:proofErr w:type="spellStart"/>
      <w:r w:rsidRPr="0070362A">
        <w:rPr>
          <w:rFonts w:ascii="Arial" w:hAnsi="Arial" w:cs="Arial"/>
          <w:sz w:val="20"/>
          <w:szCs w:val="20"/>
          <w:lang w:eastAsia="ar-SA"/>
        </w:rPr>
        <w:t>кв.м</w:t>
      </w:r>
      <w:proofErr w:type="spellEnd"/>
      <w:r w:rsidRPr="0070362A">
        <w:rPr>
          <w:rFonts w:ascii="Arial" w:hAnsi="Arial" w:cs="Arial"/>
          <w:sz w:val="20"/>
          <w:szCs w:val="20"/>
          <w:lang w:eastAsia="ar-SA"/>
        </w:rPr>
        <w:t xml:space="preserve">., местоположением: Новосибирская область, г. Куйбышев </w:t>
      </w:r>
      <w:r w:rsidRPr="0070362A">
        <w:rPr>
          <w:rFonts w:ascii="Arial" w:hAnsi="Arial" w:cs="Arial"/>
          <w:color w:val="FF0000"/>
          <w:sz w:val="20"/>
          <w:szCs w:val="20"/>
          <w:lang w:eastAsia="ar-SA"/>
        </w:rPr>
        <w:t xml:space="preserve"> </w:t>
      </w:r>
      <w:r w:rsidRPr="0070362A">
        <w:rPr>
          <w:rFonts w:ascii="Arial" w:hAnsi="Arial" w:cs="Arial"/>
          <w:sz w:val="20"/>
          <w:szCs w:val="20"/>
          <w:lang w:eastAsia="ar-SA"/>
        </w:rPr>
        <w:t>от 24.03.2025 г..</w:t>
      </w:r>
    </w:p>
    <w:p w14:paraId="031ACA00"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14:paraId="05091B39"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14:paraId="34EFBC93"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sz w:val="20"/>
          <w:szCs w:val="20"/>
          <w:lang w:eastAsia="ar-SA"/>
        </w:rPr>
        <w:t xml:space="preserve">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w:t>
      </w:r>
      <w:proofErr w:type="spellStart"/>
      <w:proofErr w:type="gramStart"/>
      <w:r w:rsidRPr="0070362A">
        <w:rPr>
          <w:rFonts w:ascii="Arial" w:hAnsi="Arial" w:cs="Arial"/>
          <w:sz w:val="20"/>
          <w:szCs w:val="20"/>
          <w:lang w:eastAsia="ar-SA"/>
        </w:rPr>
        <w:t>обсуждения:_</w:t>
      </w:r>
      <w:proofErr w:type="gramEnd"/>
      <w:r w:rsidRPr="0070362A">
        <w:rPr>
          <w:rFonts w:ascii="Arial" w:hAnsi="Arial" w:cs="Arial"/>
          <w:sz w:val="20"/>
          <w:szCs w:val="20"/>
          <w:lang w:eastAsia="ar-SA"/>
        </w:rPr>
        <w:t>_________________</w:t>
      </w:r>
      <w:r w:rsidRPr="0070362A">
        <w:rPr>
          <w:rFonts w:ascii="Arial" w:hAnsi="Arial" w:cs="Arial"/>
          <w:sz w:val="20"/>
          <w:szCs w:val="20"/>
          <w:u w:val="single"/>
          <w:lang w:eastAsia="ar-SA"/>
        </w:rPr>
        <w:t>не</w:t>
      </w:r>
      <w:proofErr w:type="spellEnd"/>
      <w:r w:rsidRPr="0070362A">
        <w:rPr>
          <w:rFonts w:ascii="Arial" w:hAnsi="Arial" w:cs="Arial"/>
          <w:sz w:val="20"/>
          <w:szCs w:val="20"/>
          <w:u w:val="single"/>
          <w:lang w:eastAsia="ar-SA"/>
        </w:rPr>
        <w:t xml:space="preserve"> поступали</w:t>
      </w:r>
      <w:r w:rsidRPr="0070362A">
        <w:rPr>
          <w:rFonts w:ascii="Arial" w:hAnsi="Arial" w:cs="Arial"/>
          <w:sz w:val="20"/>
          <w:szCs w:val="20"/>
          <w:lang w:eastAsia="ar-SA"/>
        </w:rPr>
        <w:t>___________</w:t>
      </w:r>
      <w:r>
        <w:rPr>
          <w:rFonts w:ascii="Arial" w:hAnsi="Arial" w:cs="Arial"/>
          <w:sz w:val="20"/>
          <w:szCs w:val="20"/>
          <w:lang w:eastAsia="ar-SA"/>
        </w:rPr>
        <w:t>_________________</w:t>
      </w:r>
      <w:r w:rsidRPr="0070362A">
        <w:rPr>
          <w:rFonts w:ascii="Arial" w:hAnsi="Arial" w:cs="Arial"/>
          <w:sz w:val="20"/>
          <w:szCs w:val="20"/>
          <w:lang w:eastAsia="ar-SA"/>
        </w:rPr>
        <w:t>__________________</w:t>
      </w:r>
    </w:p>
    <w:p w14:paraId="208C0A25"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sz w:val="20"/>
          <w:szCs w:val="20"/>
          <w:lang w:eastAsia="ar-SA"/>
        </w:rPr>
        <w:t>2) Содержание внесенных предложений и замечаний иных участников общественных обсуждений: ___________________</w:t>
      </w:r>
      <w:r w:rsidRPr="0070362A">
        <w:rPr>
          <w:rFonts w:ascii="Arial" w:hAnsi="Arial" w:cs="Arial"/>
          <w:sz w:val="20"/>
          <w:szCs w:val="20"/>
          <w:u w:val="single"/>
          <w:lang w:eastAsia="ar-SA"/>
        </w:rPr>
        <w:t>не поступали</w:t>
      </w:r>
      <w:r w:rsidRPr="0070362A">
        <w:rPr>
          <w:rFonts w:ascii="Arial" w:hAnsi="Arial" w:cs="Arial"/>
          <w:sz w:val="20"/>
          <w:szCs w:val="20"/>
          <w:lang w:eastAsia="ar-SA"/>
        </w:rPr>
        <w:t>__________________________</w:t>
      </w:r>
      <w:r>
        <w:rPr>
          <w:rFonts w:ascii="Arial" w:hAnsi="Arial" w:cs="Arial"/>
          <w:sz w:val="20"/>
          <w:szCs w:val="20"/>
          <w:lang w:eastAsia="ar-SA"/>
        </w:rPr>
        <w:t>_____</w:t>
      </w:r>
      <w:r w:rsidRPr="0070362A">
        <w:rPr>
          <w:rFonts w:ascii="Arial" w:hAnsi="Arial" w:cs="Arial"/>
          <w:sz w:val="20"/>
          <w:szCs w:val="20"/>
          <w:lang w:eastAsia="ar-SA"/>
        </w:rPr>
        <w:t>______________</w:t>
      </w:r>
    </w:p>
    <w:p w14:paraId="0A16E7B7"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sz w:val="20"/>
          <w:szCs w:val="20"/>
          <w:lang w:eastAsia="ar-SA"/>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14:paraId="70198F75"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b/>
          <w:sz w:val="20"/>
          <w:szCs w:val="20"/>
          <w:u w:val="single"/>
          <w:lang w:eastAsia="ar-SA"/>
        </w:rPr>
        <w:t>Вывод по результатам общественных обсуждений:</w:t>
      </w:r>
    </w:p>
    <w:p w14:paraId="06547DCB" w14:textId="77777777" w:rsidR="0070362A" w:rsidRDefault="0070362A" w:rsidP="0070362A">
      <w:pPr>
        <w:autoSpaceDE w:val="0"/>
        <w:autoSpaceDN w:val="0"/>
        <w:adjustRightInd w:val="0"/>
        <w:ind w:firstLine="567"/>
        <w:jc w:val="both"/>
        <w:rPr>
          <w:rFonts w:ascii="Arial" w:hAnsi="Arial" w:cs="Arial"/>
          <w:b/>
          <w:bCs/>
          <w:sz w:val="20"/>
          <w:szCs w:val="20"/>
          <w:lang w:eastAsia="ar-SA"/>
        </w:rPr>
      </w:pPr>
      <w:r w:rsidRPr="0070362A">
        <w:rPr>
          <w:rFonts w:ascii="Arial" w:hAnsi="Arial" w:cs="Arial"/>
          <w:sz w:val="20"/>
          <w:szCs w:val="20"/>
          <w:lang w:eastAsia="ar-SA"/>
        </w:rPr>
        <w:t>1. Общественные обсуждения по проекту решения о предоставлении разрешения на условно разрешенный вид использования - «Железнодорожные пути (7.1.1)» земельному участку с условным кадастровым номером 54:34:</w:t>
      </w:r>
      <w:proofErr w:type="gramStart"/>
      <w:r w:rsidRPr="0070362A">
        <w:rPr>
          <w:rFonts w:ascii="Arial" w:hAnsi="Arial" w:cs="Arial"/>
          <w:sz w:val="20"/>
          <w:szCs w:val="20"/>
          <w:lang w:eastAsia="ar-SA"/>
        </w:rPr>
        <w:t>013015:ЗУ</w:t>
      </w:r>
      <w:proofErr w:type="gramEnd"/>
      <w:r w:rsidRPr="0070362A">
        <w:rPr>
          <w:rFonts w:ascii="Arial" w:hAnsi="Arial" w:cs="Arial"/>
          <w:sz w:val="20"/>
          <w:szCs w:val="20"/>
          <w:lang w:eastAsia="ar-SA"/>
        </w:rPr>
        <w:t xml:space="preserve">1, площадью 243 </w:t>
      </w:r>
      <w:proofErr w:type="spellStart"/>
      <w:r w:rsidRPr="0070362A">
        <w:rPr>
          <w:rFonts w:ascii="Arial" w:hAnsi="Arial" w:cs="Arial"/>
          <w:sz w:val="20"/>
          <w:szCs w:val="20"/>
          <w:lang w:eastAsia="ar-SA"/>
        </w:rPr>
        <w:t>кв.м</w:t>
      </w:r>
      <w:proofErr w:type="spellEnd"/>
      <w:r w:rsidRPr="0070362A">
        <w:rPr>
          <w:rFonts w:ascii="Arial" w:hAnsi="Arial" w:cs="Arial"/>
          <w:sz w:val="20"/>
          <w:szCs w:val="20"/>
          <w:lang w:eastAsia="ar-SA"/>
        </w:rPr>
        <w:t xml:space="preserve">., местоположением: Новосибирская область, г. Куйбышев </w:t>
      </w:r>
      <w:r w:rsidRPr="0070362A">
        <w:rPr>
          <w:rFonts w:ascii="Arial" w:hAnsi="Arial" w:cs="Arial"/>
          <w:bCs/>
          <w:sz w:val="20"/>
          <w:szCs w:val="20"/>
          <w:lang w:eastAsia="ar-SA"/>
        </w:rPr>
        <w:t>считать состоявшимися.</w:t>
      </w:r>
      <w:r w:rsidRPr="0070362A">
        <w:rPr>
          <w:rFonts w:ascii="Arial" w:hAnsi="Arial" w:cs="Arial"/>
          <w:b/>
          <w:bCs/>
          <w:sz w:val="20"/>
          <w:szCs w:val="20"/>
          <w:lang w:eastAsia="ar-SA"/>
        </w:rPr>
        <w:t xml:space="preserve"> </w:t>
      </w:r>
    </w:p>
    <w:p w14:paraId="463A9474" w14:textId="77777777" w:rsid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bCs/>
          <w:sz w:val="20"/>
          <w:szCs w:val="20"/>
          <w:lang w:eastAsia="ar-SA"/>
        </w:rPr>
        <w:t>2. П</w:t>
      </w:r>
      <w:r w:rsidRPr="0070362A">
        <w:rPr>
          <w:rFonts w:ascii="Arial" w:hAnsi="Arial" w:cs="Arial"/>
          <w:sz w:val="20"/>
          <w:szCs w:val="20"/>
          <w:lang w:eastAsia="ar-SA"/>
        </w:rPr>
        <w:t>роект решения о предоставлении разрешения на условно разрешенный вид использования - «Железнодорожные пути (7.1.1)» земельному участку с условным кадастровым номером 54:34:</w:t>
      </w:r>
      <w:proofErr w:type="gramStart"/>
      <w:r w:rsidRPr="0070362A">
        <w:rPr>
          <w:rFonts w:ascii="Arial" w:hAnsi="Arial" w:cs="Arial"/>
          <w:sz w:val="20"/>
          <w:szCs w:val="20"/>
          <w:lang w:eastAsia="ar-SA"/>
        </w:rPr>
        <w:t>013015:ЗУ</w:t>
      </w:r>
      <w:proofErr w:type="gramEnd"/>
      <w:r w:rsidRPr="0070362A">
        <w:rPr>
          <w:rFonts w:ascii="Arial" w:hAnsi="Arial" w:cs="Arial"/>
          <w:sz w:val="20"/>
          <w:szCs w:val="20"/>
          <w:lang w:eastAsia="ar-SA"/>
        </w:rPr>
        <w:t xml:space="preserve">1, площадью 243 </w:t>
      </w:r>
      <w:proofErr w:type="spellStart"/>
      <w:r w:rsidRPr="0070362A">
        <w:rPr>
          <w:rFonts w:ascii="Arial" w:hAnsi="Arial" w:cs="Arial"/>
          <w:sz w:val="20"/>
          <w:szCs w:val="20"/>
          <w:lang w:eastAsia="ar-SA"/>
        </w:rPr>
        <w:t>кв.м</w:t>
      </w:r>
      <w:proofErr w:type="spellEnd"/>
      <w:r w:rsidRPr="0070362A">
        <w:rPr>
          <w:rFonts w:ascii="Arial" w:hAnsi="Arial" w:cs="Arial"/>
          <w:sz w:val="20"/>
          <w:szCs w:val="20"/>
          <w:lang w:eastAsia="ar-SA"/>
        </w:rPr>
        <w:t>., местоположением: Новосибирская область, г. Куйбышев рекомендован к утверждению</w:t>
      </w:r>
      <w:r w:rsidRPr="0070362A">
        <w:rPr>
          <w:rFonts w:ascii="Arial" w:hAnsi="Arial" w:cs="Arial"/>
          <w:bCs/>
          <w:sz w:val="20"/>
          <w:szCs w:val="20"/>
          <w:lang w:eastAsia="ar-SA"/>
        </w:rPr>
        <w:t>.</w:t>
      </w:r>
    </w:p>
    <w:p w14:paraId="2D43D538" w14:textId="7B1A97B2" w:rsidR="0070362A" w:rsidRPr="0070362A" w:rsidRDefault="0070362A" w:rsidP="0070362A">
      <w:pPr>
        <w:autoSpaceDE w:val="0"/>
        <w:autoSpaceDN w:val="0"/>
        <w:adjustRightInd w:val="0"/>
        <w:ind w:firstLine="567"/>
        <w:jc w:val="both"/>
        <w:rPr>
          <w:rFonts w:ascii="Arial" w:hAnsi="Arial" w:cs="Arial"/>
          <w:bCs/>
          <w:sz w:val="20"/>
          <w:szCs w:val="20"/>
          <w:lang w:eastAsia="ar-SA"/>
        </w:rPr>
      </w:pPr>
      <w:r w:rsidRPr="0070362A">
        <w:rPr>
          <w:rFonts w:ascii="Arial" w:hAnsi="Arial" w:cs="Arial"/>
          <w:sz w:val="20"/>
          <w:szCs w:val="20"/>
          <w:lang w:eastAsia="ar-SA"/>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14:paraId="1E5784A9" w14:textId="77777777" w:rsidR="0070362A" w:rsidRPr="0070362A" w:rsidRDefault="0070362A" w:rsidP="0070362A">
      <w:pPr>
        <w:tabs>
          <w:tab w:val="left" w:pos="480"/>
          <w:tab w:val="left" w:pos="600"/>
        </w:tabs>
        <w:jc w:val="both"/>
        <w:rPr>
          <w:rFonts w:ascii="Arial" w:hAnsi="Arial" w:cs="Arial"/>
          <w:color w:val="000000"/>
          <w:sz w:val="20"/>
          <w:szCs w:val="20"/>
          <w:lang w:eastAsia="ar-SA"/>
        </w:rPr>
      </w:pPr>
    </w:p>
    <w:p w14:paraId="42F27DAE" w14:textId="77777777" w:rsidR="0070362A" w:rsidRDefault="0070362A" w:rsidP="0070362A">
      <w:pPr>
        <w:tabs>
          <w:tab w:val="left" w:pos="480"/>
          <w:tab w:val="left" w:pos="600"/>
        </w:tabs>
        <w:jc w:val="both"/>
        <w:rPr>
          <w:rFonts w:ascii="Arial" w:hAnsi="Arial" w:cs="Arial"/>
          <w:color w:val="000000"/>
          <w:sz w:val="20"/>
          <w:szCs w:val="20"/>
          <w:lang w:eastAsia="ar-SA"/>
        </w:rPr>
      </w:pPr>
    </w:p>
    <w:p w14:paraId="1E890D88" w14:textId="505E0BAB" w:rsidR="0070362A" w:rsidRPr="0070362A" w:rsidRDefault="0070362A" w:rsidP="0070362A">
      <w:pPr>
        <w:tabs>
          <w:tab w:val="left" w:pos="480"/>
          <w:tab w:val="left" w:pos="600"/>
        </w:tabs>
        <w:jc w:val="both"/>
        <w:rPr>
          <w:rFonts w:ascii="Arial" w:hAnsi="Arial" w:cs="Arial"/>
          <w:color w:val="000000"/>
          <w:sz w:val="20"/>
          <w:szCs w:val="20"/>
          <w:lang w:eastAsia="ar-SA"/>
        </w:rPr>
      </w:pPr>
      <w:r w:rsidRPr="0070362A">
        <w:rPr>
          <w:rFonts w:ascii="Arial" w:hAnsi="Arial" w:cs="Arial"/>
          <w:color w:val="000000"/>
          <w:sz w:val="20"/>
          <w:szCs w:val="20"/>
          <w:lang w:eastAsia="ar-SA"/>
        </w:rPr>
        <w:t xml:space="preserve">Председатель собрания участников </w:t>
      </w:r>
    </w:p>
    <w:p w14:paraId="0AD8CE7C" w14:textId="77777777" w:rsidR="0070362A" w:rsidRPr="0070362A" w:rsidRDefault="0070362A" w:rsidP="0070362A">
      <w:pPr>
        <w:tabs>
          <w:tab w:val="left" w:pos="480"/>
          <w:tab w:val="left" w:pos="600"/>
        </w:tabs>
        <w:jc w:val="both"/>
        <w:rPr>
          <w:rFonts w:ascii="Arial" w:hAnsi="Arial" w:cs="Arial"/>
          <w:color w:val="000000"/>
          <w:sz w:val="20"/>
          <w:szCs w:val="20"/>
          <w:lang w:eastAsia="ar-SA"/>
        </w:rPr>
      </w:pPr>
      <w:r w:rsidRPr="0070362A">
        <w:rPr>
          <w:rFonts w:ascii="Arial" w:hAnsi="Arial" w:cs="Arial"/>
          <w:color w:val="000000"/>
          <w:sz w:val="20"/>
          <w:szCs w:val="20"/>
          <w:lang w:eastAsia="ar-SA"/>
        </w:rPr>
        <w:t>общественных обсуждений, глава города Куйбышева</w:t>
      </w:r>
    </w:p>
    <w:p w14:paraId="3A7627BD" w14:textId="4BB122E0" w:rsidR="0070362A" w:rsidRPr="0070362A" w:rsidRDefault="0070362A" w:rsidP="0070362A">
      <w:pPr>
        <w:tabs>
          <w:tab w:val="left" w:pos="480"/>
          <w:tab w:val="left" w:pos="600"/>
        </w:tabs>
        <w:jc w:val="both"/>
        <w:rPr>
          <w:rFonts w:ascii="Arial" w:hAnsi="Arial" w:cs="Arial"/>
          <w:color w:val="000000"/>
          <w:sz w:val="20"/>
          <w:szCs w:val="20"/>
          <w:lang w:eastAsia="ar-SA"/>
        </w:rPr>
      </w:pPr>
      <w:r w:rsidRPr="0070362A">
        <w:rPr>
          <w:rFonts w:ascii="Arial" w:hAnsi="Arial" w:cs="Arial"/>
          <w:color w:val="000000"/>
          <w:sz w:val="20"/>
          <w:szCs w:val="20"/>
          <w:lang w:eastAsia="ar-SA"/>
        </w:rPr>
        <w:t xml:space="preserve">Куйбышевского района Новосибирской области     </w:t>
      </w:r>
      <w:r>
        <w:rPr>
          <w:rFonts w:ascii="Arial" w:hAnsi="Arial" w:cs="Arial"/>
          <w:color w:val="000000"/>
          <w:sz w:val="20"/>
          <w:szCs w:val="20"/>
          <w:lang w:eastAsia="ar-SA"/>
        </w:rPr>
        <w:t xml:space="preserve">            </w:t>
      </w:r>
      <w:r w:rsidRPr="0070362A">
        <w:rPr>
          <w:rFonts w:ascii="Arial" w:hAnsi="Arial" w:cs="Arial"/>
          <w:color w:val="000000"/>
          <w:sz w:val="20"/>
          <w:szCs w:val="20"/>
          <w:lang w:eastAsia="ar-SA"/>
        </w:rPr>
        <w:t xml:space="preserve">  ______________                  </w:t>
      </w:r>
      <w:r>
        <w:rPr>
          <w:rFonts w:ascii="Arial" w:hAnsi="Arial" w:cs="Arial"/>
          <w:color w:val="000000"/>
          <w:sz w:val="20"/>
          <w:szCs w:val="20"/>
          <w:lang w:eastAsia="ar-SA"/>
        </w:rPr>
        <w:t xml:space="preserve">   </w:t>
      </w:r>
      <w:r w:rsidRPr="0070362A">
        <w:rPr>
          <w:rFonts w:ascii="Arial" w:hAnsi="Arial" w:cs="Arial"/>
          <w:sz w:val="20"/>
          <w:szCs w:val="20"/>
          <w:u w:val="single"/>
          <w:lang w:eastAsia="ar-SA"/>
        </w:rPr>
        <w:t>А.А. Андронов</w:t>
      </w:r>
      <w:r w:rsidRPr="0070362A">
        <w:rPr>
          <w:rFonts w:ascii="Arial" w:hAnsi="Arial" w:cs="Arial"/>
          <w:color w:val="000000"/>
          <w:sz w:val="20"/>
          <w:szCs w:val="20"/>
          <w:lang w:eastAsia="ar-SA"/>
        </w:rPr>
        <w:t xml:space="preserve">               </w:t>
      </w:r>
    </w:p>
    <w:p w14:paraId="61DF5C71" w14:textId="6261F4EA" w:rsidR="0070362A" w:rsidRPr="0070362A" w:rsidRDefault="0070362A" w:rsidP="0070362A">
      <w:pPr>
        <w:tabs>
          <w:tab w:val="left" w:pos="600"/>
          <w:tab w:val="left" w:pos="1005"/>
        </w:tabs>
        <w:ind w:firstLine="536"/>
        <w:jc w:val="both"/>
        <w:rPr>
          <w:rFonts w:ascii="Arial" w:hAnsi="Arial" w:cs="Arial"/>
          <w:i/>
          <w:sz w:val="20"/>
          <w:szCs w:val="20"/>
          <w:lang w:eastAsia="ar-SA"/>
        </w:rPr>
      </w:pPr>
      <w:r w:rsidRPr="0070362A">
        <w:rPr>
          <w:rFonts w:ascii="Arial" w:hAnsi="Arial" w:cs="Arial"/>
          <w:sz w:val="20"/>
          <w:szCs w:val="20"/>
          <w:lang w:eastAsia="ar-SA"/>
        </w:rPr>
        <w:t xml:space="preserve">                                                                                   </w:t>
      </w:r>
      <w:r>
        <w:rPr>
          <w:rFonts w:ascii="Arial" w:hAnsi="Arial" w:cs="Arial"/>
          <w:sz w:val="20"/>
          <w:szCs w:val="20"/>
          <w:lang w:eastAsia="ar-SA"/>
        </w:rPr>
        <w:t xml:space="preserve">             </w:t>
      </w:r>
      <w:r w:rsidRPr="0070362A">
        <w:rPr>
          <w:rFonts w:ascii="Arial" w:hAnsi="Arial" w:cs="Arial"/>
          <w:i/>
          <w:sz w:val="20"/>
          <w:szCs w:val="20"/>
          <w:lang w:eastAsia="ar-SA"/>
        </w:rPr>
        <w:t>(</w:t>
      </w:r>
      <w:proofErr w:type="gramStart"/>
      <w:r w:rsidRPr="0070362A">
        <w:rPr>
          <w:rFonts w:ascii="Arial" w:hAnsi="Arial" w:cs="Arial"/>
          <w:i/>
          <w:sz w:val="20"/>
          <w:szCs w:val="20"/>
          <w:lang w:eastAsia="ar-SA"/>
        </w:rPr>
        <w:t xml:space="preserve">подпись)   </w:t>
      </w:r>
      <w:proofErr w:type="gramEnd"/>
      <w:r w:rsidRPr="0070362A">
        <w:rPr>
          <w:rFonts w:ascii="Arial" w:hAnsi="Arial" w:cs="Arial"/>
          <w:i/>
          <w:sz w:val="20"/>
          <w:szCs w:val="20"/>
          <w:lang w:eastAsia="ar-SA"/>
        </w:rPr>
        <w:t xml:space="preserve">                               (Ф.И.О.)</w:t>
      </w:r>
    </w:p>
    <w:p w14:paraId="50EA52A3" w14:textId="77777777" w:rsidR="0070362A" w:rsidRPr="0070362A" w:rsidRDefault="0070362A" w:rsidP="0070362A">
      <w:pPr>
        <w:tabs>
          <w:tab w:val="left" w:pos="600"/>
          <w:tab w:val="left" w:pos="1005"/>
        </w:tabs>
        <w:ind w:firstLine="536"/>
        <w:jc w:val="both"/>
        <w:rPr>
          <w:rFonts w:ascii="Arial" w:hAnsi="Arial" w:cs="Arial"/>
          <w:i/>
          <w:sz w:val="20"/>
          <w:szCs w:val="20"/>
          <w:lang w:eastAsia="ar-SA"/>
        </w:rPr>
      </w:pPr>
    </w:p>
    <w:p w14:paraId="48710D28" w14:textId="77777777" w:rsidR="0070362A" w:rsidRPr="0070362A" w:rsidRDefault="0070362A" w:rsidP="0070362A">
      <w:pPr>
        <w:rPr>
          <w:lang w:eastAsia="ar-SA"/>
        </w:rPr>
      </w:pPr>
    </w:p>
    <w:p w14:paraId="2D1C9418" w14:textId="77777777" w:rsidR="00876872" w:rsidRDefault="00876872" w:rsidP="003D3EFD">
      <w:pPr>
        <w:jc w:val="both"/>
        <w:rPr>
          <w:rFonts w:ascii="Arial" w:hAnsi="Arial" w:cs="Arial"/>
          <w:sz w:val="20"/>
          <w:szCs w:val="20"/>
        </w:rPr>
      </w:pPr>
    </w:p>
    <w:p w14:paraId="3C6A16CA" w14:textId="77777777" w:rsidR="00876872" w:rsidRDefault="00876872" w:rsidP="003D3EFD">
      <w:pPr>
        <w:jc w:val="both"/>
        <w:rPr>
          <w:rFonts w:ascii="Arial" w:hAnsi="Arial" w:cs="Arial"/>
          <w:sz w:val="20"/>
          <w:szCs w:val="20"/>
        </w:rPr>
      </w:pPr>
    </w:p>
    <w:p w14:paraId="4CF91474" w14:textId="77777777" w:rsidR="00876872" w:rsidRDefault="00876872" w:rsidP="003D3EFD">
      <w:pPr>
        <w:jc w:val="both"/>
        <w:rPr>
          <w:rFonts w:ascii="Arial" w:hAnsi="Arial" w:cs="Arial"/>
          <w:sz w:val="20"/>
          <w:szCs w:val="20"/>
        </w:rPr>
      </w:pPr>
    </w:p>
    <w:p w14:paraId="0A929483" w14:textId="77777777" w:rsidR="00876872" w:rsidRDefault="00876872" w:rsidP="003D3EFD">
      <w:pPr>
        <w:jc w:val="both"/>
        <w:rPr>
          <w:rFonts w:ascii="Arial" w:hAnsi="Arial" w:cs="Arial"/>
          <w:sz w:val="20"/>
          <w:szCs w:val="20"/>
        </w:rPr>
      </w:pPr>
    </w:p>
    <w:p w14:paraId="34582E6C" w14:textId="77777777" w:rsidR="00D14101" w:rsidRDefault="00D14101" w:rsidP="003D3EFD">
      <w:pPr>
        <w:jc w:val="both"/>
        <w:rPr>
          <w:rFonts w:ascii="Arial" w:hAnsi="Arial" w:cs="Arial"/>
          <w:sz w:val="20"/>
          <w:szCs w:val="20"/>
        </w:rPr>
      </w:pPr>
    </w:p>
    <w:p w14:paraId="35F9ADFE" w14:textId="77777777" w:rsidR="00D14101" w:rsidRDefault="00D14101" w:rsidP="003D3EFD">
      <w:pPr>
        <w:jc w:val="both"/>
        <w:rPr>
          <w:rFonts w:ascii="Arial" w:hAnsi="Arial" w:cs="Arial"/>
          <w:sz w:val="20"/>
          <w:szCs w:val="20"/>
        </w:rPr>
      </w:pPr>
    </w:p>
    <w:p w14:paraId="0DEB2E0E" w14:textId="77777777" w:rsidR="00876872" w:rsidRDefault="00876872" w:rsidP="003D3EFD">
      <w:pPr>
        <w:jc w:val="both"/>
        <w:rPr>
          <w:rFonts w:ascii="Arial" w:hAnsi="Arial" w:cs="Arial"/>
          <w:sz w:val="20"/>
          <w:szCs w:val="20"/>
        </w:rPr>
      </w:pPr>
    </w:p>
    <w:p w14:paraId="12528FAD" w14:textId="77777777" w:rsidR="00876872" w:rsidRPr="003D3EFD" w:rsidRDefault="00876872" w:rsidP="003D3EFD">
      <w:pPr>
        <w:jc w:val="both"/>
        <w:rPr>
          <w:rFonts w:ascii="Arial" w:hAnsi="Arial" w:cs="Arial"/>
          <w:sz w:val="20"/>
          <w:szCs w:val="20"/>
        </w:rPr>
      </w:pPr>
    </w:p>
    <w:p w14:paraId="045EA95B" w14:textId="77777777" w:rsidR="00E763D7" w:rsidRDefault="00E763D7" w:rsidP="00767164">
      <w:pPr>
        <w:autoSpaceDE w:val="0"/>
        <w:autoSpaceDN w:val="0"/>
        <w:adjustRightInd w:val="0"/>
        <w:ind w:firstLine="540"/>
        <w:jc w:val="right"/>
        <w:rPr>
          <w:rFonts w:ascii="Arial" w:hAnsi="Arial" w:cs="Arial"/>
          <w:sz w:val="20"/>
          <w:szCs w:val="20"/>
        </w:rPr>
      </w:pPr>
    </w:p>
    <w:p w14:paraId="3E93C2CE"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45A51B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6A2C0FD5"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376850F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37F6235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14:paraId="78B688C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14:paraId="0DA9779C"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395E5C56" w14:textId="77777777"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14:paraId="74091F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1D128C78" w14:textId="77777777"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14:paraId="6BA39B1A"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7E822788"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14:paraId="62338C9B"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6EA60E6B" w14:textId="77777777" w:rsidR="00535D5C" w:rsidRPr="005F4415" w:rsidRDefault="00535D5C" w:rsidP="00F27C35">
      <w:pPr>
        <w:jc w:val="center"/>
        <w:rPr>
          <w:rFonts w:ascii="Arial" w:hAnsi="Arial" w:cs="Arial"/>
          <w:sz w:val="20"/>
          <w:szCs w:val="20"/>
        </w:rPr>
      </w:pPr>
    </w:p>
    <w:p w14:paraId="7383FF3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29E344B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0ECEEE1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33903C7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14:paraId="3F6BD0AF"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2631994D"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14:paraId="57D2DCA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4F6745D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47EFF14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14:paraId="5B08CB6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7B70CDC4"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4B4DB7">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5BEF" w14:textId="77777777" w:rsidR="00622987" w:rsidRDefault="00622987" w:rsidP="00465802">
      <w:r>
        <w:separator/>
      </w:r>
    </w:p>
  </w:endnote>
  <w:endnote w:type="continuationSeparator" w:id="0">
    <w:p w14:paraId="31D4B429" w14:textId="77777777" w:rsidR="00622987" w:rsidRDefault="0062298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83" w:usb1="288F0000" w:usb2="00000016" w:usb3="00000000" w:csb0="00040001" w:csb1="00000000"/>
  </w:font>
  <w:font w:name="AngsanaUPC">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2509538"/>
      <w:docPartObj>
        <w:docPartGallery w:val="Page Numbers (Bottom of Page)"/>
        <w:docPartUnique/>
      </w:docPartObj>
    </w:sdtPr>
    <w:sdtEndPr/>
    <w:sdtContent>
      <w:p w14:paraId="740724CF" w14:textId="77777777" w:rsidR="00622987" w:rsidRDefault="00622987">
        <w:pPr>
          <w:pStyle w:val="a7"/>
          <w:jc w:val="center"/>
        </w:pPr>
        <w:r>
          <w:fldChar w:fldCharType="begin"/>
        </w:r>
        <w:r>
          <w:instrText>PAGE   \* MERGEFORMAT</w:instrText>
        </w:r>
        <w:r>
          <w:fldChar w:fldCharType="separate"/>
        </w:r>
        <w:r w:rsidR="00BE21CE">
          <w:rPr>
            <w:noProof/>
          </w:rPr>
          <w:t>9</w:t>
        </w:r>
        <w:r>
          <w:fldChar w:fldCharType="end"/>
        </w:r>
      </w:p>
    </w:sdtContent>
  </w:sdt>
  <w:p w14:paraId="511C0C10" w14:textId="77777777" w:rsidR="00622987" w:rsidRDefault="0062298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9FE4" w14:textId="77777777" w:rsidR="00622987" w:rsidRDefault="00622987" w:rsidP="00465802">
      <w:r>
        <w:separator/>
      </w:r>
    </w:p>
  </w:footnote>
  <w:footnote w:type="continuationSeparator" w:id="0">
    <w:p w14:paraId="35E24FEF" w14:textId="77777777" w:rsidR="00622987" w:rsidRDefault="00622987" w:rsidP="004658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5AD1" w14:textId="77777777" w:rsidR="00622987" w:rsidRDefault="00622987">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12E7E65"/>
    <w:multiLevelType w:val="hybridMultilevel"/>
    <w:tmpl w:val="738E85BA"/>
    <w:lvl w:ilvl="0" w:tplc="A6581F0C">
      <w:start w:val="1"/>
      <w:numFmt w:val="decimal"/>
      <w:lvlText w:val="%1."/>
      <w:lvlJc w:val="left"/>
      <w:pPr>
        <w:tabs>
          <w:tab w:val="num" w:pos="720"/>
        </w:tabs>
        <w:ind w:left="720" w:hanging="360"/>
      </w:pPr>
    </w:lvl>
    <w:lvl w:ilvl="1" w:tplc="7310CEEE">
      <w:numFmt w:val="none"/>
      <w:lvlText w:val=""/>
      <w:lvlJc w:val="left"/>
      <w:pPr>
        <w:tabs>
          <w:tab w:val="num" w:pos="360"/>
        </w:tabs>
      </w:pPr>
    </w:lvl>
    <w:lvl w:ilvl="2" w:tplc="2D56BB94">
      <w:numFmt w:val="none"/>
      <w:lvlText w:val=""/>
      <w:lvlJc w:val="left"/>
      <w:pPr>
        <w:tabs>
          <w:tab w:val="num" w:pos="360"/>
        </w:tabs>
      </w:pPr>
    </w:lvl>
    <w:lvl w:ilvl="3" w:tplc="BEECEC74">
      <w:numFmt w:val="none"/>
      <w:lvlText w:val=""/>
      <w:lvlJc w:val="left"/>
      <w:pPr>
        <w:tabs>
          <w:tab w:val="num" w:pos="360"/>
        </w:tabs>
      </w:pPr>
    </w:lvl>
    <w:lvl w:ilvl="4" w:tplc="A1F4BDA6">
      <w:numFmt w:val="none"/>
      <w:lvlText w:val=""/>
      <w:lvlJc w:val="left"/>
      <w:pPr>
        <w:tabs>
          <w:tab w:val="num" w:pos="360"/>
        </w:tabs>
      </w:pPr>
    </w:lvl>
    <w:lvl w:ilvl="5" w:tplc="3DA0AD0A">
      <w:numFmt w:val="none"/>
      <w:lvlText w:val=""/>
      <w:lvlJc w:val="left"/>
      <w:pPr>
        <w:tabs>
          <w:tab w:val="num" w:pos="360"/>
        </w:tabs>
      </w:pPr>
    </w:lvl>
    <w:lvl w:ilvl="6" w:tplc="D578E2C4">
      <w:numFmt w:val="none"/>
      <w:lvlText w:val=""/>
      <w:lvlJc w:val="left"/>
      <w:pPr>
        <w:tabs>
          <w:tab w:val="num" w:pos="360"/>
        </w:tabs>
      </w:pPr>
    </w:lvl>
    <w:lvl w:ilvl="7" w:tplc="37787F10">
      <w:numFmt w:val="none"/>
      <w:lvlText w:val=""/>
      <w:lvlJc w:val="left"/>
      <w:pPr>
        <w:tabs>
          <w:tab w:val="num" w:pos="360"/>
        </w:tabs>
      </w:pPr>
    </w:lvl>
    <w:lvl w:ilvl="8" w:tplc="1FC63962">
      <w:numFmt w:val="none"/>
      <w:lvlText w:val=""/>
      <w:lvlJc w:val="left"/>
      <w:pPr>
        <w:tabs>
          <w:tab w:val="num" w:pos="360"/>
        </w:tabs>
      </w:pPr>
    </w:lvl>
  </w:abstractNum>
  <w:abstractNum w:abstractNumId="8" w15:restartNumberingAfterBreak="0">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15:restartNumberingAfterBreak="0">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15:restartNumberingAfterBreak="0">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3"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4A301EA"/>
    <w:multiLevelType w:val="hybridMultilevel"/>
    <w:tmpl w:val="DEFACE5C"/>
    <w:lvl w:ilvl="0" w:tplc="5ADAB10C">
      <w:start w:val="1"/>
      <w:numFmt w:val="decimal"/>
      <w:lvlText w:val="%1."/>
      <w:lvlJc w:val="left"/>
      <w:pPr>
        <w:tabs>
          <w:tab w:val="num" w:pos="720"/>
        </w:tabs>
        <w:ind w:left="720" w:hanging="360"/>
      </w:pPr>
    </w:lvl>
    <w:lvl w:ilvl="1" w:tplc="A46C31D4">
      <w:numFmt w:val="none"/>
      <w:lvlText w:val=""/>
      <w:lvlJc w:val="left"/>
      <w:pPr>
        <w:tabs>
          <w:tab w:val="num" w:pos="360"/>
        </w:tabs>
      </w:pPr>
    </w:lvl>
    <w:lvl w:ilvl="2" w:tplc="0C9E7AEE">
      <w:numFmt w:val="none"/>
      <w:lvlText w:val=""/>
      <w:lvlJc w:val="left"/>
      <w:pPr>
        <w:tabs>
          <w:tab w:val="num" w:pos="360"/>
        </w:tabs>
      </w:pPr>
    </w:lvl>
    <w:lvl w:ilvl="3" w:tplc="9260EAC8">
      <w:numFmt w:val="none"/>
      <w:lvlText w:val=""/>
      <w:lvlJc w:val="left"/>
      <w:pPr>
        <w:tabs>
          <w:tab w:val="num" w:pos="360"/>
        </w:tabs>
      </w:pPr>
    </w:lvl>
    <w:lvl w:ilvl="4" w:tplc="AEA44EEE">
      <w:numFmt w:val="none"/>
      <w:lvlText w:val=""/>
      <w:lvlJc w:val="left"/>
      <w:pPr>
        <w:tabs>
          <w:tab w:val="num" w:pos="360"/>
        </w:tabs>
      </w:pPr>
    </w:lvl>
    <w:lvl w:ilvl="5" w:tplc="79229948">
      <w:numFmt w:val="none"/>
      <w:lvlText w:val=""/>
      <w:lvlJc w:val="left"/>
      <w:pPr>
        <w:tabs>
          <w:tab w:val="num" w:pos="360"/>
        </w:tabs>
      </w:pPr>
    </w:lvl>
    <w:lvl w:ilvl="6" w:tplc="C35C2666">
      <w:numFmt w:val="none"/>
      <w:lvlText w:val=""/>
      <w:lvlJc w:val="left"/>
      <w:pPr>
        <w:tabs>
          <w:tab w:val="num" w:pos="360"/>
        </w:tabs>
      </w:pPr>
    </w:lvl>
    <w:lvl w:ilvl="7" w:tplc="7A9E834A">
      <w:numFmt w:val="none"/>
      <w:lvlText w:val=""/>
      <w:lvlJc w:val="left"/>
      <w:pPr>
        <w:tabs>
          <w:tab w:val="num" w:pos="360"/>
        </w:tabs>
      </w:pPr>
    </w:lvl>
    <w:lvl w:ilvl="8" w:tplc="2AA6A804">
      <w:numFmt w:val="none"/>
      <w:lvlText w:val=""/>
      <w:lvlJc w:val="left"/>
      <w:pPr>
        <w:tabs>
          <w:tab w:val="num" w:pos="360"/>
        </w:tabs>
      </w:pPr>
    </w:lvl>
  </w:abstractNum>
  <w:abstractNum w:abstractNumId="26" w15:restartNumberingAfterBreak="0">
    <w:nsid w:val="3A29053B"/>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22D0706"/>
    <w:multiLevelType w:val="hybridMultilevel"/>
    <w:tmpl w:val="CC6E55E8"/>
    <w:lvl w:ilvl="0" w:tplc="B494055A">
      <w:start w:val="1"/>
      <w:numFmt w:val="decimal"/>
      <w:lvlText w:val="%1."/>
      <w:lvlJc w:val="left"/>
      <w:pPr>
        <w:ind w:left="1419" w:hanging="85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15:restartNumberingAfterBreak="0">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4" w15:restartNumberingAfterBreak="0">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7" w15:restartNumberingAfterBreak="0">
    <w:nsid w:val="67BC77BD"/>
    <w:multiLevelType w:val="multilevel"/>
    <w:tmpl w:val="2C5E5E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15:restartNumberingAfterBreak="0">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60515C"/>
    <w:multiLevelType w:val="hybridMultilevel"/>
    <w:tmpl w:val="0C266452"/>
    <w:lvl w:ilvl="0" w:tplc="C4823F62">
      <w:start w:val="6"/>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5"/>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7"/>
  </w:num>
  <w:num w:numId="5">
    <w:abstractNumId w:val="2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8"/>
  </w:num>
  <w:num w:numId="16">
    <w:abstractNumId w:val="22"/>
  </w:num>
  <w:num w:numId="17">
    <w:abstractNumId w:val="23"/>
  </w:num>
  <w:num w:numId="18">
    <w:abstractNumId w:val="8"/>
  </w:num>
  <w:num w:numId="19">
    <w:abstractNumId w:val="38"/>
  </w:num>
  <w:num w:numId="20">
    <w:abstractNumId w:val="14"/>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num>
  <w:num w:numId="23">
    <w:abstractNumId w:val="11"/>
  </w:num>
  <w:num w:numId="24">
    <w:abstractNumId w:val="19"/>
  </w:num>
  <w:num w:numId="25">
    <w:abstractNumId w:val="9"/>
  </w:num>
  <w:num w:numId="26">
    <w:abstractNumId w:val="34"/>
  </w:num>
  <w:num w:numId="27">
    <w:abstractNumId w:val="10"/>
  </w:num>
  <w:num w:numId="28">
    <w:abstractNumId w:val="30"/>
  </w:num>
  <w:num w:numId="29">
    <w:abstractNumId w:val="29"/>
  </w:num>
  <w:num w:numId="30">
    <w:abstractNumId w:val="41"/>
  </w:num>
  <w:num w:numId="31">
    <w:abstractNumId w:val="16"/>
  </w:num>
  <w:num w:numId="32">
    <w:abstractNumId w:val="36"/>
  </w:num>
  <w:num w:numId="33">
    <w:abstractNumId w:val="37"/>
  </w:num>
  <w:num w:numId="34">
    <w:abstractNumId w:val="28"/>
  </w:num>
  <w:num w:numId="35">
    <w:abstractNumId w:val="25"/>
  </w:num>
  <w:num w:numId="36">
    <w:abstractNumId w:val="7"/>
  </w:num>
  <w:num w:numId="3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proofState w:spelling="clean" w:grammar="clean"/>
  <w:defaultTabStop w:val="708"/>
  <w:drawingGridHorizontalSpacing w:val="120"/>
  <w:displayHorizontalDrawingGridEvery w:val="2"/>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4:docId w14:val="16540D50"/>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Интернет)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ACCBD-6435-424C-8F1A-9597CD80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1475</Words>
  <Characters>8413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Матвеева Валентина Юрьевна</cp:lastModifiedBy>
  <cp:revision>3</cp:revision>
  <cp:lastPrinted>2023-02-16T03:18:00Z</cp:lastPrinted>
  <dcterms:created xsi:type="dcterms:W3CDTF">2025-03-27T09:22:00Z</dcterms:created>
  <dcterms:modified xsi:type="dcterms:W3CDTF">2025-03-27T09:30:00Z</dcterms:modified>
</cp:coreProperties>
</file>