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0493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7 (1235)&#10;10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0493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F3A18">
        <w:rPr>
          <w:rFonts w:ascii="Arial" w:hAnsi="Arial" w:cs="Arial"/>
          <w:b/>
          <w:sz w:val="20"/>
          <w:szCs w:val="20"/>
        </w:rPr>
        <w:t xml:space="preserve">27 </w:t>
      </w:r>
      <w:r w:rsidR="00E623F1" w:rsidRPr="0085658A">
        <w:rPr>
          <w:rFonts w:ascii="Arial" w:hAnsi="Arial" w:cs="Arial"/>
          <w:b/>
          <w:sz w:val="20"/>
          <w:szCs w:val="20"/>
        </w:rPr>
        <w:t>(</w:t>
      </w:r>
      <w:r w:rsidR="00EA5475">
        <w:rPr>
          <w:rFonts w:ascii="Arial" w:hAnsi="Arial" w:cs="Arial"/>
          <w:b/>
          <w:sz w:val="20"/>
          <w:szCs w:val="20"/>
        </w:rPr>
        <w:t>12</w:t>
      </w:r>
      <w:r w:rsidR="00FF3A18">
        <w:rPr>
          <w:rFonts w:ascii="Arial" w:hAnsi="Arial" w:cs="Arial"/>
          <w:b/>
          <w:sz w:val="20"/>
          <w:szCs w:val="20"/>
        </w:rPr>
        <w:t>3</w:t>
      </w:r>
      <w:r w:rsidR="00EA5475">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F3A18">
        <w:rPr>
          <w:rFonts w:ascii="Arial" w:hAnsi="Arial" w:cs="Arial"/>
          <w:b/>
          <w:sz w:val="20"/>
          <w:szCs w:val="20"/>
        </w:rPr>
        <w:t>1</w:t>
      </w:r>
      <w:r w:rsidR="00EA5475">
        <w:rPr>
          <w:rFonts w:ascii="Arial" w:hAnsi="Arial" w:cs="Arial"/>
          <w:b/>
          <w:sz w:val="20"/>
          <w:szCs w:val="20"/>
        </w:rPr>
        <w:t>0</w:t>
      </w:r>
      <w:r w:rsidR="008C3E3B">
        <w:rPr>
          <w:rFonts w:ascii="Arial" w:hAnsi="Arial" w:cs="Arial"/>
          <w:b/>
          <w:sz w:val="20"/>
          <w:szCs w:val="20"/>
        </w:rPr>
        <w:t xml:space="preserve"> </w:t>
      </w:r>
      <w:r w:rsidR="00FF3A18">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EA5475" w:rsidTr="00AA11DA">
        <w:trPr>
          <w:trHeight w:val="423"/>
        </w:trPr>
        <w:tc>
          <w:tcPr>
            <w:tcW w:w="294" w:type="pct"/>
            <w:shd w:val="clear" w:color="auto" w:fill="auto"/>
          </w:tcPr>
          <w:p w:rsidR="00EA5475" w:rsidRDefault="00EA5475" w:rsidP="009622D3">
            <w:pPr>
              <w:tabs>
                <w:tab w:val="left" w:pos="9071"/>
              </w:tabs>
              <w:ind w:right="-143"/>
              <w:jc w:val="both"/>
              <w:rPr>
                <w:rFonts w:ascii="Arial" w:hAnsi="Arial" w:cs="Arial"/>
                <w:b/>
                <w:sz w:val="20"/>
                <w:szCs w:val="20"/>
              </w:rPr>
            </w:pPr>
            <w:r>
              <w:rPr>
                <w:rFonts w:ascii="Arial" w:hAnsi="Arial" w:cs="Arial"/>
                <w:b/>
                <w:sz w:val="20"/>
                <w:szCs w:val="20"/>
              </w:rPr>
              <w:t>1.1.</w:t>
            </w:r>
          </w:p>
        </w:tc>
        <w:tc>
          <w:tcPr>
            <w:tcW w:w="4412" w:type="pct"/>
            <w:tcBorders>
              <w:bottom w:val="single" w:sz="4" w:space="0" w:color="auto"/>
            </w:tcBorders>
            <w:shd w:val="clear" w:color="auto" w:fill="auto"/>
          </w:tcPr>
          <w:p w:rsidR="00EA5475" w:rsidRPr="004D6ADB" w:rsidRDefault="00EA5475" w:rsidP="00FF3A18">
            <w:pPr>
              <w:tabs>
                <w:tab w:val="left" w:pos="4860"/>
              </w:tabs>
              <w:jc w:val="both"/>
              <w:rPr>
                <w:rFonts w:ascii="Arial" w:hAnsi="Arial" w:cs="Arial"/>
                <w:bCs/>
                <w:sz w:val="20"/>
                <w:szCs w:val="20"/>
              </w:rPr>
            </w:pPr>
            <w:r w:rsidRPr="00FF3A18">
              <w:rPr>
                <w:rFonts w:ascii="Arial" w:hAnsi="Arial" w:cs="Arial"/>
                <w:b/>
                <w:bCs/>
                <w:sz w:val="20"/>
                <w:szCs w:val="20"/>
              </w:rPr>
              <w:t xml:space="preserve">РАСПОРЯЖЕНИЕ СОВЕТА ДЕПУТАТОВ ГОРОДА КУЙБЫШЕВА КУЙБЫШЕВСКОГО РАЙОНА НОВОСИБИРСКОЙ ОБЛАСТИ от </w:t>
            </w:r>
            <w:r w:rsidR="00FF3A18" w:rsidRPr="00FF3A18">
              <w:rPr>
                <w:rFonts w:ascii="Arial" w:hAnsi="Arial" w:cs="Arial"/>
                <w:b/>
                <w:sz w:val="20"/>
                <w:szCs w:val="20"/>
              </w:rPr>
              <w:t>10.04.2023 № 06-р</w:t>
            </w:r>
            <w:r w:rsidR="00FF3A18" w:rsidRPr="00FF3A18">
              <w:rPr>
                <w:rFonts w:ascii="Arial" w:hAnsi="Arial" w:cs="Arial"/>
                <w:sz w:val="20"/>
                <w:szCs w:val="20"/>
              </w:rPr>
              <w:t xml:space="preserve"> «О созыве двадцать второй сессии Совета депутатов города Куйбышева Куйбышевского района</w:t>
            </w:r>
            <w:r w:rsidR="00FF3A18">
              <w:rPr>
                <w:rFonts w:ascii="Arial" w:hAnsi="Arial" w:cs="Arial"/>
                <w:sz w:val="20"/>
                <w:szCs w:val="20"/>
              </w:rPr>
              <w:t xml:space="preserve"> </w:t>
            </w:r>
            <w:r w:rsidR="00FF3A18" w:rsidRPr="00FF3A18">
              <w:rPr>
                <w:rFonts w:ascii="Arial" w:hAnsi="Arial" w:cs="Arial"/>
                <w:sz w:val="20"/>
                <w:szCs w:val="20"/>
              </w:rPr>
              <w:t>Новосибирской области пятого созыва</w:t>
            </w:r>
            <w:r w:rsidRPr="00FF3A18">
              <w:rPr>
                <w:rFonts w:ascii="Arial" w:hAnsi="Arial" w:cs="Arial"/>
                <w:bCs/>
                <w:sz w:val="20"/>
                <w:szCs w:val="20"/>
              </w:rPr>
              <w:t>»</w:t>
            </w:r>
          </w:p>
        </w:tc>
        <w:tc>
          <w:tcPr>
            <w:tcW w:w="294" w:type="pct"/>
            <w:shd w:val="clear" w:color="auto" w:fill="auto"/>
          </w:tcPr>
          <w:p w:rsidR="00EA5475" w:rsidRDefault="00EA5475" w:rsidP="009622D3">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44583D" w:rsidRDefault="0044583D"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489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4"/>
        <w:gridCol w:w="567"/>
      </w:tblGrid>
      <w:tr w:rsidR="009F4C54" w:rsidTr="00AA11DA">
        <w:trPr>
          <w:trHeight w:val="743"/>
        </w:trPr>
        <w:tc>
          <w:tcPr>
            <w:tcW w:w="295" w:type="pct"/>
            <w:shd w:val="clear" w:color="auto" w:fill="auto"/>
          </w:tcPr>
          <w:p w:rsidR="009F4C54" w:rsidRDefault="009F4C54" w:rsidP="002C5246">
            <w:pPr>
              <w:tabs>
                <w:tab w:val="left" w:pos="9071"/>
              </w:tabs>
              <w:ind w:right="-143"/>
              <w:jc w:val="both"/>
              <w:rPr>
                <w:rFonts w:ascii="Arial" w:hAnsi="Arial" w:cs="Arial"/>
                <w:b/>
                <w:sz w:val="20"/>
                <w:szCs w:val="20"/>
              </w:rPr>
            </w:pPr>
            <w:r>
              <w:rPr>
                <w:rFonts w:ascii="Arial" w:hAnsi="Arial" w:cs="Arial"/>
                <w:b/>
                <w:sz w:val="20"/>
                <w:szCs w:val="20"/>
              </w:rPr>
              <w:t>2.1.</w:t>
            </w:r>
          </w:p>
        </w:tc>
        <w:tc>
          <w:tcPr>
            <w:tcW w:w="4411" w:type="pct"/>
            <w:shd w:val="clear" w:color="auto" w:fill="auto"/>
          </w:tcPr>
          <w:p w:rsidR="009F4C54" w:rsidRPr="00FF3A18" w:rsidRDefault="009F4C54" w:rsidP="00604936">
            <w:pPr>
              <w:tabs>
                <w:tab w:val="center" w:pos="-1843"/>
                <w:tab w:val="left" w:pos="-1418"/>
                <w:tab w:val="right" w:pos="11907"/>
              </w:tabs>
              <w:autoSpaceDE w:val="0"/>
              <w:autoSpaceDN w:val="0"/>
              <w:ind w:right="-1"/>
              <w:jc w:val="both"/>
              <w:rPr>
                <w:rFonts w:ascii="Arial" w:hAnsi="Arial" w:cs="Arial"/>
                <w:b/>
                <w:bCs/>
                <w:sz w:val="20"/>
                <w:szCs w:val="20"/>
              </w:rPr>
            </w:pPr>
            <w:r w:rsidRPr="00FF3A18">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00FF3A18" w:rsidRPr="00FF3A18">
              <w:rPr>
                <w:rFonts w:ascii="Arial" w:hAnsi="Arial" w:cs="Arial"/>
                <w:b/>
                <w:sz w:val="20"/>
                <w:szCs w:val="20"/>
              </w:rPr>
              <w:t xml:space="preserve">05.04.2023 № 378 </w:t>
            </w:r>
            <w:r w:rsidR="00FF3A18" w:rsidRPr="00FF3A18">
              <w:rPr>
                <w:rFonts w:ascii="Arial" w:hAnsi="Arial" w:cs="Arial"/>
                <w:sz w:val="20"/>
                <w:szCs w:val="20"/>
              </w:rPr>
              <w:t>«О внесении изменений в постановление от 27.10.2020 № 987 «Об утверждении реестра мест (площадок) накопления твердых коммунальных отходов на территории города Куйбышева Куйбышевского района»</w:t>
            </w:r>
          </w:p>
        </w:tc>
        <w:tc>
          <w:tcPr>
            <w:tcW w:w="294" w:type="pct"/>
            <w:shd w:val="clear" w:color="auto" w:fill="auto"/>
          </w:tcPr>
          <w:p w:rsidR="009F4C54" w:rsidRDefault="00AA11DA" w:rsidP="001975A4">
            <w:pPr>
              <w:tabs>
                <w:tab w:val="left" w:pos="9071"/>
              </w:tabs>
              <w:ind w:right="-143"/>
              <w:jc w:val="both"/>
              <w:rPr>
                <w:rFonts w:ascii="Arial" w:hAnsi="Arial" w:cs="Arial"/>
                <w:sz w:val="20"/>
                <w:szCs w:val="20"/>
              </w:rPr>
            </w:pPr>
            <w:r>
              <w:rPr>
                <w:rFonts w:ascii="Arial" w:hAnsi="Arial" w:cs="Arial"/>
                <w:sz w:val="20"/>
                <w:szCs w:val="20"/>
              </w:rPr>
              <w:t xml:space="preserve"> 0</w:t>
            </w:r>
            <w:r w:rsidR="001975A4">
              <w:rPr>
                <w:rFonts w:ascii="Arial" w:hAnsi="Arial" w:cs="Arial"/>
                <w:sz w:val="20"/>
                <w:szCs w:val="20"/>
              </w:rPr>
              <w:t>3</w:t>
            </w:r>
          </w:p>
        </w:tc>
      </w:tr>
      <w:tr w:rsidR="00604936" w:rsidTr="00AA11DA">
        <w:trPr>
          <w:trHeight w:val="743"/>
        </w:trPr>
        <w:tc>
          <w:tcPr>
            <w:tcW w:w="295" w:type="pct"/>
            <w:shd w:val="clear" w:color="auto" w:fill="auto"/>
          </w:tcPr>
          <w:p w:rsidR="00604936" w:rsidRDefault="00604936" w:rsidP="002C5246">
            <w:pPr>
              <w:tabs>
                <w:tab w:val="left" w:pos="9071"/>
              </w:tabs>
              <w:ind w:right="-143"/>
              <w:jc w:val="both"/>
              <w:rPr>
                <w:rFonts w:ascii="Arial" w:hAnsi="Arial" w:cs="Arial"/>
                <w:b/>
                <w:sz w:val="20"/>
                <w:szCs w:val="20"/>
              </w:rPr>
            </w:pPr>
            <w:r>
              <w:rPr>
                <w:rFonts w:ascii="Arial" w:hAnsi="Arial" w:cs="Arial"/>
                <w:b/>
                <w:sz w:val="20"/>
                <w:szCs w:val="20"/>
              </w:rPr>
              <w:t>2.2.</w:t>
            </w:r>
          </w:p>
        </w:tc>
        <w:tc>
          <w:tcPr>
            <w:tcW w:w="4411" w:type="pct"/>
            <w:shd w:val="clear" w:color="auto" w:fill="auto"/>
          </w:tcPr>
          <w:p w:rsidR="00604936" w:rsidRPr="00604936" w:rsidRDefault="00604936" w:rsidP="00604936">
            <w:pPr>
              <w:tabs>
                <w:tab w:val="center" w:pos="-1843"/>
                <w:tab w:val="left" w:pos="-1418"/>
                <w:tab w:val="right" w:pos="11907"/>
              </w:tabs>
              <w:autoSpaceDE w:val="0"/>
              <w:autoSpaceDN w:val="0"/>
              <w:ind w:right="-1"/>
              <w:jc w:val="both"/>
              <w:rPr>
                <w:rFonts w:ascii="Arial" w:hAnsi="Arial" w:cs="Arial"/>
                <w:b/>
                <w:bCs/>
                <w:sz w:val="20"/>
                <w:szCs w:val="20"/>
              </w:rPr>
            </w:pP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10</w:t>
            </w:r>
            <w:r w:rsidRPr="00604936">
              <w:rPr>
                <w:rFonts w:ascii="Arial" w:hAnsi="Arial" w:cs="Arial"/>
                <w:b/>
                <w:sz w:val="20"/>
                <w:szCs w:val="20"/>
              </w:rPr>
              <w:t>.0</w:t>
            </w:r>
            <w:r w:rsidRPr="00604936">
              <w:rPr>
                <w:rFonts w:ascii="Arial" w:hAnsi="Arial" w:cs="Arial"/>
                <w:b/>
                <w:sz w:val="20"/>
                <w:szCs w:val="20"/>
              </w:rPr>
              <w:t>4</w:t>
            </w:r>
            <w:r>
              <w:rPr>
                <w:rFonts w:ascii="Arial" w:hAnsi="Arial" w:cs="Arial"/>
                <w:b/>
                <w:sz w:val="20"/>
                <w:szCs w:val="20"/>
              </w:rPr>
              <w:t>.2023 №</w:t>
            </w:r>
            <w:bookmarkStart w:id="0" w:name="_GoBack"/>
            <w:bookmarkEnd w:id="0"/>
            <w:r w:rsidRPr="00604936">
              <w:rPr>
                <w:rFonts w:ascii="Arial" w:hAnsi="Arial" w:cs="Arial"/>
                <w:b/>
                <w:sz w:val="20"/>
                <w:szCs w:val="20"/>
              </w:rPr>
              <w:t> 3</w:t>
            </w:r>
            <w:r w:rsidRPr="00604936">
              <w:rPr>
                <w:rFonts w:ascii="Arial" w:hAnsi="Arial" w:cs="Arial"/>
                <w:b/>
                <w:sz w:val="20"/>
                <w:szCs w:val="20"/>
              </w:rPr>
              <w:t>96</w:t>
            </w:r>
            <w:r w:rsidRPr="00604936">
              <w:rPr>
                <w:rFonts w:ascii="Arial" w:hAnsi="Arial" w:cs="Arial"/>
                <w:b/>
                <w:sz w:val="20"/>
                <w:szCs w:val="20"/>
              </w:rPr>
              <w:t xml:space="preserve"> </w:t>
            </w:r>
            <w:r w:rsidRPr="00604936">
              <w:rPr>
                <w:rFonts w:ascii="Arial" w:hAnsi="Arial" w:cs="Arial"/>
                <w:b/>
                <w:sz w:val="20"/>
                <w:szCs w:val="20"/>
              </w:rPr>
              <w:t>«</w:t>
            </w:r>
            <w:r w:rsidRPr="00604936">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604936">
              <w:rPr>
                <w:rFonts w:ascii="Arial" w:hAnsi="Arial" w:cs="Arial"/>
                <w:sz w:val="20"/>
                <w:szCs w:val="20"/>
              </w:rPr>
              <w:t>»</w:t>
            </w:r>
          </w:p>
        </w:tc>
        <w:tc>
          <w:tcPr>
            <w:tcW w:w="294" w:type="pct"/>
            <w:shd w:val="clear" w:color="auto" w:fill="auto"/>
          </w:tcPr>
          <w:p w:rsidR="00604936" w:rsidRDefault="00604936" w:rsidP="001975A4">
            <w:pPr>
              <w:tabs>
                <w:tab w:val="left" w:pos="9071"/>
              </w:tabs>
              <w:ind w:right="-143"/>
              <w:jc w:val="both"/>
              <w:rPr>
                <w:rFonts w:ascii="Arial" w:hAnsi="Arial" w:cs="Arial"/>
                <w:sz w:val="20"/>
                <w:szCs w:val="20"/>
              </w:rPr>
            </w:pPr>
            <w:r>
              <w:rPr>
                <w:rFonts w:ascii="Arial" w:hAnsi="Arial" w:cs="Arial"/>
                <w:sz w:val="20"/>
                <w:szCs w:val="20"/>
              </w:rPr>
              <w:t>44</w:t>
            </w:r>
          </w:p>
        </w:tc>
      </w:tr>
    </w:tbl>
    <w:p w:rsidR="009F4C54" w:rsidRDefault="009F4C54"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965C4A" w:rsidRDefault="00965C4A"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A8748A" w:rsidRDefault="00A8748A" w:rsidP="009C0B78">
      <w:pPr>
        <w:jc w:val="center"/>
        <w:rPr>
          <w:rFonts w:ascii="Arial" w:hAnsi="Arial" w:cs="Arial"/>
          <w:b/>
          <w:sz w:val="20"/>
          <w:szCs w:val="20"/>
        </w:rPr>
      </w:pPr>
    </w:p>
    <w:p w:rsidR="00EA5475" w:rsidRDefault="00EA5475" w:rsidP="009C0B78">
      <w:pPr>
        <w:jc w:val="center"/>
        <w:rPr>
          <w:rFonts w:ascii="Arial" w:hAnsi="Arial" w:cs="Arial"/>
          <w:b/>
          <w:sz w:val="20"/>
          <w:szCs w:val="20"/>
        </w:rPr>
      </w:pPr>
    </w:p>
    <w:p w:rsidR="00EA5475" w:rsidRPr="006E2D26" w:rsidRDefault="00EA5475" w:rsidP="00EA5475">
      <w:pPr>
        <w:jc w:val="center"/>
        <w:rPr>
          <w:rFonts w:ascii="Arial" w:hAnsi="Arial" w:cs="Arial"/>
          <w:b/>
          <w:sz w:val="20"/>
          <w:szCs w:val="20"/>
        </w:rPr>
      </w:pPr>
      <w:r w:rsidRPr="006E2D26">
        <w:rPr>
          <w:rFonts w:ascii="Arial" w:hAnsi="Arial" w:cs="Arial"/>
          <w:b/>
          <w:sz w:val="20"/>
          <w:szCs w:val="20"/>
        </w:rPr>
        <w:t>РАЗДЕЛ I.</w:t>
      </w:r>
    </w:p>
    <w:p w:rsidR="00EA5475" w:rsidRDefault="00EA5475" w:rsidP="00EA5475">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EA5475" w:rsidRDefault="00EA5475" w:rsidP="00EA5475">
      <w:pPr>
        <w:jc w:val="center"/>
        <w:rPr>
          <w:rFonts w:ascii="Arial" w:hAnsi="Arial" w:cs="Arial"/>
          <w:b/>
          <w:sz w:val="20"/>
          <w:szCs w:val="20"/>
        </w:rPr>
      </w:pPr>
    </w:p>
    <w:p w:rsidR="00EA5475" w:rsidRPr="00EA5475" w:rsidRDefault="00EA5475" w:rsidP="00AA11DA">
      <w:pPr>
        <w:pStyle w:val="af0"/>
        <w:numPr>
          <w:ilvl w:val="1"/>
          <w:numId w:val="5"/>
        </w:numPr>
        <w:ind w:left="0" w:firstLine="0"/>
        <w:jc w:val="both"/>
        <w:rPr>
          <w:rFonts w:ascii="Arial" w:hAnsi="Arial" w:cs="Arial"/>
          <w:b/>
          <w:sz w:val="20"/>
          <w:szCs w:val="20"/>
        </w:rPr>
      </w:pPr>
      <w:r w:rsidRPr="00EA5475">
        <w:rPr>
          <w:rFonts w:ascii="Arial" w:hAnsi="Arial" w:cs="Arial"/>
          <w:b/>
          <w:sz w:val="20"/>
          <w:szCs w:val="20"/>
        </w:rPr>
        <w:t xml:space="preserve"> РАСПОРЯЖЕНИЕ СОВЕТА ДЕПУТАТОВ ГОРОДА КУЙБЫШЕВА</w:t>
      </w:r>
      <w:r w:rsidR="00FF3A18">
        <w:rPr>
          <w:rFonts w:ascii="Arial" w:hAnsi="Arial" w:cs="Arial"/>
          <w:b/>
          <w:sz w:val="20"/>
          <w:szCs w:val="20"/>
        </w:rPr>
        <w:t xml:space="preserve"> от 1</w:t>
      </w:r>
      <w:r>
        <w:rPr>
          <w:rFonts w:ascii="Arial" w:hAnsi="Arial" w:cs="Arial"/>
          <w:b/>
          <w:sz w:val="20"/>
          <w:szCs w:val="20"/>
        </w:rPr>
        <w:t>0.0</w:t>
      </w:r>
      <w:r w:rsidR="00FF3A18">
        <w:rPr>
          <w:rFonts w:ascii="Arial" w:hAnsi="Arial" w:cs="Arial"/>
          <w:b/>
          <w:sz w:val="20"/>
          <w:szCs w:val="20"/>
        </w:rPr>
        <w:t>4.2023 № 06</w:t>
      </w:r>
      <w:r w:rsidRPr="00EA5475">
        <w:rPr>
          <w:rFonts w:ascii="Arial" w:hAnsi="Arial" w:cs="Arial"/>
          <w:b/>
          <w:sz w:val="20"/>
          <w:szCs w:val="20"/>
        </w:rPr>
        <w:t xml:space="preserve">-р </w:t>
      </w:r>
      <w:r w:rsidRPr="00EA5475">
        <w:rPr>
          <w:rFonts w:ascii="Arial" w:hAnsi="Arial" w:cs="Arial"/>
          <w:sz w:val="20"/>
          <w:szCs w:val="20"/>
        </w:rPr>
        <w:t>«О созыве двадцат</w:t>
      </w:r>
      <w:r w:rsidR="00FF3A18">
        <w:rPr>
          <w:rFonts w:ascii="Arial" w:hAnsi="Arial" w:cs="Arial"/>
          <w:sz w:val="20"/>
          <w:szCs w:val="20"/>
        </w:rPr>
        <w:t xml:space="preserve">ь второй </w:t>
      </w:r>
      <w:r w:rsidRPr="00EA5475">
        <w:rPr>
          <w:rFonts w:ascii="Arial" w:hAnsi="Arial" w:cs="Arial"/>
          <w:sz w:val="20"/>
          <w:szCs w:val="20"/>
        </w:rPr>
        <w:t>сессии Совета депутатов города Куйбышева Куйбышевского района Новосибирской области пятого созыва»</w:t>
      </w:r>
    </w:p>
    <w:p w:rsidR="00EA5475" w:rsidRDefault="00EA5475" w:rsidP="00EA5475">
      <w:pPr>
        <w:jc w:val="center"/>
        <w:rPr>
          <w:rFonts w:ascii="Arial" w:hAnsi="Arial" w:cs="Arial"/>
          <w:b/>
          <w:sz w:val="20"/>
          <w:szCs w:val="20"/>
        </w:rPr>
      </w:pPr>
    </w:p>
    <w:p w:rsidR="00EA5475" w:rsidRPr="004D6ADB" w:rsidRDefault="00EA5475" w:rsidP="00EA5475">
      <w:pPr>
        <w:keepNext/>
        <w:tabs>
          <w:tab w:val="left" w:pos="4860"/>
        </w:tabs>
        <w:autoSpaceDE w:val="0"/>
        <w:autoSpaceDN w:val="0"/>
        <w:jc w:val="center"/>
        <w:outlineLvl w:val="2"/>
        <w:rPr>
          <w:rFonts w:ascii="Arial" w:hAnsi="Arial" w:cs="Arial"/>
          <w:b/>
          <w:bCs/>
          <w:sz w:val="20"/>
          <w:szCs w:val="20"/>
        </w:rPr>
      </w:pPr>
      <w:r w:rsidRPr="004D6ADB">
        <w:rPr>
          <w:rFonts w:ascii="Arial" w:hAnsi="Arial" w:cs="Arial"/>
          <w:b/>
          <w:bCs/>
          <w:sz w:val="20"/>
          <w:szCs w:val="20"/>
        </w:rPr>
        <w:t>РАСПОРЯЖЕНИЕ</w:t>
      </w:r>
    </w:p>
    <w:p w:rsidR="00EA5475" w:rsidRPr="004D6ADB" w:rsidRDefault="00EA5475" w:rsidP="00EA5475">
      <w:pPr>
        <w:widowControl w:val="0"/>
        <w:tabs>
          <w:tab w:val="left" w:pos="4860"/>
        </w:tabs>
        <w:snapToGrid w:val="0"/>
        <w:spacing w:line="256" w:lineRule="auto"/>
        <w:ind w:firstLine="600"/>
        <w:jc w:val="center"/>
        <w:rPr>
          <w:rFonts w:ascii="Arial" w:hAnsi="Arial" w:cs="Arial"/>
          <w:b/>
          <w:bCs/>
          <w:sz w:val="20"/>
          <w:szCs w:val="20"/>
        </w:rPr>
      </w:pPr>
    </w:p>
    <w:p w:rsidR="00FF3A18" w:rsidRPr="00FF3A18" w:rsidRDefault="00FF3A18" w:rsidP="00FF3A18">
      <w:pPr>
        <w:tabs>
          <w:tab w:val="left" w:pos="4860"/>
        </w:tabs>
        <w:ind w:firstLine="708"/>
        <w:rPr>
          <w:rFonts w:ascii="Arial" w:hAnsi="Arial" w:cs="Arial"/>
          <w:sz w:val="20"/>
          <w:szCs w:val="20"/>
        </w:rPr>
      </w:pPr>
      <w:r w:rsidRPr="00FD2488">
        <w:rPr>
          <w:sz w:val="28"/>
          <w:szCs w:val="28"/>
        </w:rPr>
        <w:t xml:space="preserve">                                          </w:t>
      </w:r>
      <w:r w:rsidRPr="00FF3A18">
        <w:rPr>
          <w:rFonts w:ascii="Arial" w:hAnsi="Arial" w:cs="Arial"/>
          <w:sz w:val="20"/>
          <w:szCs w:val="20"/>
        </w:rPr>
        <w:t>10.04.2023 № 06-р</w:t>
      </w:r>
    </w:p>
    <w:p w:rsidR="00FF3A18" w:rsidRPr="00FF3A18" w:rsidRDefault="00FF3A18" w:rsidP="00FF3A18">
      <w:pPr>
        <w:pStyle w:val="a9"/>
        <w:tabs>
          <w:tab w:val="left" w:pos="4860"/>
        </w:tabs>
        <w:jc w:val="both"/>
        <w:rPr>
          <w:rFonts w:ascii="Arial" w:hAnsi="Arial" w:cs="Arial"/>
          <w:sz w:val="20"/>
        </w:rPr>
      </w:pPr>
    </w:p>
    <w:p w:rsidR="00FF3A18" w:rsidRPr="00FF3A18" w:rsidRDefault="00FF3A18" w:rsidP="00FF3A18">
      <w:pPr>
        <w:tabs>
          <w:tab w:val="left" w:pos="4860"/>
        </w:tabs>
        <w:jc w:val="center"/>
        <w:rPr>
          <w:rFonts w:ascii="Arial" w:hAnsi="Arial" w:cs="Arial"/>
          <w:b/>
          <w:sz w:val="20"/>
          <w:szCs w:val="20"/>
        </w:rPr>
      </w:pPr>
      <w:r w:rsidRPr="00FF3A18">
        <w:rPr>
          <w:rFonts w:ascii="Arial" w:hAnsi="Arial" w:cs="Arial"/>
          <w:b/>
          <w:sz w:val="20"/>
          <w:szCs w:val="20"/>
        </w:rPr>
        <w:t xml:space="preserve">О созыве двадцать второй сессии Совета депутатов города Куйбышева </w:t>
      </w:r>
    </w:p>
    <w:p w:rsidR="00FF3A18" w:rsidRPr="00FF3A18" w:rsidRDefault="00FF3A18" w:rsidP="00FF3A18">
      <w:pPr>
        <w:tabs>
          <w:tab w:val="left" w:pos="4860"/>
        </w:tabs>
        <w:jc w:val="center"/>
        <w:rPr>
          <w:rFonts w:ascii="Arial" w:hAnsi="Arial" w:cs="Arial"/>
          <w:b/>
          <w:sz w:val="20"/>
          <w:szCs w:val="20"/>
        </w:rPr>
      </w:pPr>
      <w:r w:rsidRPr="00FF3A18">
        <w:rPr>
          <w:rFonts w:ascii="Arial" w:hAnsi="Arial" w:cs="Arial"/>
          <w:b/>
          <w:sz w:val="20"/>
          <w:szCs w:val="20"/>
        </w:rPr>
        <w:t xml:space="preserve">Куйбышевского района Новосибирской области </w:t>
      </w:r>
    </w:p>
    <w:p w:rsidR="00FF3A18" w:rsidRPr="00FF3A18" w:rsidRDefault="00FF3A18" w:rsidP="00FF3A18">
      <w:pPr>
        <w:tabs>
          <w:tab w:val="left" w:pos="4860"/>
        </w:tabs>
        <w:jc w:val="center"/>
        <w:rPr>
          <w:rFonts w:ascii="Arial" w:hAnsi="Arial" w:cs="Arial"/>
          <w:b/>
          <w:sz w:val="20"/>
          <w:szCs w:val="20"/>
        </w:rPr>
      </w:pPr>
      <w:proofErr w:type="gramStart"/>
      <w:r w:rsidRPr="00FF3A18">
        <w:rPr>
          <w:rFonts w:ascii="Arial" w:hAnsi="Arial" w:cs="Arial"/>
          <w:b/>
          <w:sz w:val="20"/>
          <w:szCs w:val="20"/>
        </w:rPr>
        <w:t>пятого</w:t>
      </w:r>
      <w:proofErr w:type="gramEnd"/>
      <w:r w:rsidRPr="00FF3A18">
        <w:rPr>
          <w:rFonts w:ascii="Arial" w:hAnsi="Arial" w:cs="Arial"/>
          <w:b/>
          <w:sz w:val="20"/>
          <w:szCs w:val="20"/>
        </w:rPr>
        <w:t xml:space="preserve"> созыва</w:t>
      </w:r>
    </w:p>
    <w:p w:rsidR="00FF3A18" w:rsidRPr="00FF3A18" w:rsidRDefault="00FF3A18" w:rsidP="00FF3A18">
      <w:pPr>
        <w:tabs>
          <w:tab w:val="left" w:pos="4095"/>
          <w:tab w:val="left" w:pos="4860"/>
        </w:tabs>
        <w:contextualSpacing/>
        <w:jc w:val="center"/>
        <w:rPr>
          <w:rFonts w:ascii="Arial" w:hAnsi="Arial" w:cs="Arial"/>
          <w:sz w:val="20"/>
          <w:szCs w:val="20"/>
        </w:rPr>
      </w:pPr>
    </w:p>
    <w:p w:rsidR="00FF3A18" w:rsidRPr="00FF3A18" w:rsidRDefault="00FF3A18" w:rsidP="00FF3A18">
      <w:pPr>
        <w:tabs>
          <w:tab w:val="left" w:pos="4860"/>
        </w:tabs>
        <w:ind w:firstLine="709"/>
        <w:contextualSpacing/>
        <w:jc w:val="both"/>
        <w:rPr>
          <w:rFonts w:ascii="Arial" w:hAnsi="Arial" w:cs="Arial"/>
          <w:sz w:val="20"/>
          <w:szCs w:val="20"/>
        </w:rPr>
      </w:pPr>
      <w:r w:rsidRPr="00FF3A18">
        <w:rPr>
          <w:rFonts w:ascii="Arial" w:hAnsi="Arial" w:cs="Arial"/>
          <w:sz w:val="20"/>
          <w:szCs w:val="20"/>
        </w:rPr>
        <w:t xml:space="preserve">Созвать двадцать вторую сессию Совета депутатов города Куйбышева Куйбышевского района Новосибирской области пятого созыва 19 апреля 2023 года в 11.00 часов в актовом зале администрации Куйбышевского муниципального района Новосибирской области (г. Куйбышев, ул. </w:t>
      </w:r>
      <w:proofErr w:type="spellStart"/>
      <w:r w:rsidRPr="00FF3A18">
        <w:rPr>
          <w:rFonts w:ascii="Arial" w:hAnsi="Arial" w:cs="Arial"/>
          <w:sz w:val="20"/>
          <w:szCs w:val="20"/>
        </w:rPr>
        <w:t>Краскома</w:t>
      </w:r>
      <w:proofErr w:type="spellEnd"/>
      <w:r w:rsidRPr="00FF3A18">
        <w:rPr>
          <w:rFonts w:ascii="Arial" w:hAnsi="Arial" w:cs="Arial"/>
          <w:sz w:val="20"/>
          <w:szCs w:val="20"/>
        </w:rPr>
        <w:t xml:space="preserve">, 37). </w:t>
      </w:r>
    </w:p>
    <w:p w:rsidR="00FF3A18" w:rsidRPr="00FF3A18" w:rsidRDefault="00FF3A18" w:rsidP="00FF3A18">
      <w:pPr>
        <w:tabs>
          <w:tab w:val="left" w:pos="4860"/>
        </w:tabs>
        <w:ind w:firstLine="709"/>
        <w:contextualSpacing/>
        <w:jc w:val="both"/>
        <w:rPr>
          <w:rFonts w:ascii="Arial" w:hAnsi="Arial" w:cs="Arial"/>
          <w:sz w:val="20"/>
          <w:szCs w:val="20"/>
        </w:rPr>
      </w:pPr>
      <w:r w:rsidRPr="00FF3A18">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FF3A18" w:rsidRPr="00FF3A18" w:rsidRDefault="00FF3A18" w:rsidP="00FF3A18">
      <w:pPr>
        <w:jc w:val="both"/>
        <w:rPr>
          <w:rFonts w:ascii="Arial" w:hAnsi="Arial" w:cs="Arial"/>
          <w:bCs/>
          <w:sz w:val="20"/>
          <w:szCs w:val="20"/>
        </w:rPr>
      </w:pPr>
      <w:r w:rsidRPr="00FF3A18">
        <w:rPr>
          <w:rFonts w:ascii="Arial" w:hAnsi="Arial" w:cs="Arial"/>
          <w:bCs/>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FF3A18" w:rsidRPr="00FF3A18" w:rsidRDefault="00FF3A18" w:rsidP="00FF3A18">
      <w:pPr>
        <w:autoSpaceDE w:val="0"/>
        <w:autoSpaceDN w:val="0"/>
        <w:adjustRightInd w:val="0"/>
        <w:jc w:val="both"/>
        <w:outlineLvl w:val="0"/>
        <w:rPr>
          <w:rFonts w:ascii="Arial" w:hAnsi="Arial" w:cs="Arial"/>
          <w:bCs/>
          <w:sz w:val="20"/>
          <w:szCs w:val="20"/>
        </w:rPr>
      </w:pPr>
      <w:r w:rsidRPr="00FF3A18">
        <w:rPr>
          <w:rFonts w:ascii="Arial" w:hAnsi="Arial" w:cs="Arial"/>
          <w:bCs/>
          <w:sz w:val="20"/>
          <w:szCs w:val="20"/>
        </w:rPr>
        <w:t xml:space="preserve">          -  Об утверждении Положения о правилах депутатской этики депутата Совета депутатов города Куйбышева Куйбышевского района Новосибирской области.</w:t>
      </w:r>
    </w:p>
    <w:p w:rsidR="00FF3A18" w:rsidRPr="00FF3A18" w:rsidRDefault="00FF3A18" w:rsidP="00FF3A18">
      <w:pPr>
        <w:autoSpaceDE w:val="0"/>
        <w:autoSpaceDN w:val="0"/>
        <w:adjustRightInd w:val="0"/>
        <w:jc w:val="both"/>
        <w:outlineLvl w:val="0"/>
        <w:rPr>
          <w:rFonts w:ascii="Arial" w:hAnsi="Arial" w:cs="Arial"/>
          <w:bCs/>
          <w:sz w:val="20"/>
          <w:szCs w:val="20"/>
        </w:rPr>
      </w:pPr>
      <w:r w:rsidRPr="00FF3A18">
        <w:rPr>
          <w:rFonts w:ascii="Arial" w:hAnsi="Arial" w:cs="Arial"/>
          <w:bCs/>
          <w:sz w:val="20"/>
          <w:szCs w:val="20"/>
        </w:rPr>
        <w:t xml:space="preserve">         </w:t>
      </w:r>
    </w:p>
    <w:p w:rsidR="00FF3A18" w:rsidRPr="00FF3A18" w:rsidRDefault="00FF3A18" w:rsidP="00FF3A18">
      <w:pPr>
        <w:autoSpaceDE w:val="0"/>
        <w:autoSpaceDN w:val="0"/>
        <w:adjustRightInd w:val="0"/>
        <w:jc w:val="both"/>
        <w:outlineLvl w:val="0"/>
        <w:rPr>
          <w:rFonts w:ascii="Arial" w:hAnsi="Arial" w:cs="Arial"/>
          <w:color w:val="FF0000"/>
          <w:sz w:val="20"/>
          <w:szCs w:val="20"/>
        </w:rPr>
      </w:pPr>
    </w:p>
    <w:p w:rsidR="00FF3A18" w:rsidRPr="00FF3A18" w:rsidRDefault="00FF3A18" w:rsidP="00FF3A18">
      <w:pPr>
        <w:autoSpaceDE w:val="0"/>
        <w:autoSpaceDN w:val="0"/>
        <w:adjustRightInd w:val="0"/>
        <w:jc w:val="both"/>
        <w:outlineLvl w:val="0"/>
        <w:rPr>
          <w:rFonts w:ascii="Arial" w:hAnsi="Arial" w:cs="Arial"/>
          <w:color w:val="FF0000"/>
          <w:sz w:val="20"/>
          <w:szCs w:val="20"/>
        </w:rPr>
      </w:pPr>
      <w:r w:rsidRPr="00FF3A18">
        <w:rPr>
          <w:rFonts w:ascii="Arial" w:hAnsi="Arial" w:cs="Arial"/>
          <w:color w:val="FF0000"/>
          <w:sz w:val="20"/>
          <w:szCs w:val="20"/>
        </w:rPr>
        <w:tab/>
        <w:t xml:space="preserve"> </w:t>
      </w:r>
    </w:p>
    <w:p w:rsidR="00FF3A18" w:rsidRPr="00FF3A18" w:rsidRDefault="00FF3A18" w:rsidP="00FF3A18">
      <w:pPr>
        <w:tabs>
          <w:tab w:val="left" w:pos="709"/>
          <w:tab w:val="left" w:pos="4080"/>
        </w:tabs>
        <w:contextualSpacing/>
        <w:jc w:val="both"/>
        <w:rPr>
          <w:rFonts w:ascii="Arial" w:hAnsi="Arial" w:cs="Arial"/>
          <w:sz w:val="20"/>
          <w:szCs w:val="20"/>
        </w:rPr>
      </w:pPr>
      <w:r w:rsidRPr="00FF3A18">
        <w:rPr>
          <w:rFonts w:ascii="Arial" w:hAnsi="Arial" w:cs="Arial"/>
          <w:sz w:val="20"/>
          <w:szCs w:val="20"/>
        </w:rPr>
        <w:t xml:space="preserve">Председатель Совета депутатов </w:t>
      </w:r>
      <w:r w:rsidRPr="00FF3A18">
        <w:rPr>
          <w:rFonts w:ascii="Arial" w:hAnsi="Arial" w:cs="Arial"/>
          <w:sz w:val="20"/>
          <w:szCs w:val="20"/>
        </w:rPr>
        <w:tab/>
        <w:t xml:space="preserve">                                                    Е.А. Яблокова</w:t>
      </w: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Pr="0014742D" w:rsidRDefault="009F4C54" w:rsidP="009F4C54">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F4C54" w:rsidRDefault="009F4C54" w:rsidP="009F4C54">
      <w:pPr>
        <w:shd w:val="clear" w:color="auto" w:fill="FFFFFF"/>
        <w:jc w:val="center"/>
        <w:textAlignment w:val="baseline"/>
        <w:rPr>
          <w:rFonts w:ascii="Arial" w:hAnsi="Arial" w:cs="Arial"/>
          <w:b/>
          <w:spacing w:val="1"/>
          <w:sz w:val="20"/>
          <w:szCs w:val="20"/>
        </w:rPr>
      </w:pPr>
    </w:p>
    <w:p w:rsidR="009F4C54" w:rsidRDefault="009F4C54" w:rsidP="009F4C54">
      <w:pPr>
        <w:shd w:val="clear" w:color="auto" w:fill="FFFFFF"/>
        <w:jc w:val="both"/>
        <w:textAlignment w:val="baseline"/>
        <w:rPr>
          <w:rFonts w:ascii="Arial" w:hAnsi="Arial" w:cs="Arial"/>
          <w:spacing w:val="1"/>
          <w:sz w:val="20"/>
          <w:szCs w:val="20"/>
        </w:rPr>
      </w:pPr>
      <w:r w:rsidRPr="007E4BC2">
        <w:rPr>
          <w:rFonts w:ascii="Arial" w:hAnsi="Arial" w:cs="Arial"/>
          <w:b/>
          <w:spacing w:val="1"/>
          <w:sz w:val="20"/>
          <w:szCs w:val="20"/>
        </w:rPr>
        <w:t>2.1.</w:t>
      </w:r>
      <w:r w:rsidRPr="007E4BC2">
        <w:rPr>
          <w:rFonts w:ascii="Arial" w:hAnsi="Arial" w:cs="Arial"/>
          <w:b/>
          <w:spacing w:val="1"/>
          <w:sz w:val="20"/>
          <w:szCs w:val="20"/>
        </w:rPr>
        <w:tab/>
      </w:r>
      <w:r w:rsidR="00FF3A18" w:rsidRPr="00FF3A18">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00FF3A18" w:rsidRPr="00FF3A18">
        <w:rPr>
          <w:rFonts w:ascii="Arial" w:hAnsi="Arial" w:cs="Arial"/>
          <w:b/>
          <w:sz w:val="20"/>
          <w:szCs w:val="20"/>
        </w:rPr>
        <w:t xml:space="preserve">05.04.2023 </w:t>
      </w:r>
      <w:proofErr w:type="gramStart"/>
      <w:r w:rsidR="00FF3A18" w:rsidRPr="00FF3A18">
        <w:rPr>
          <w:rFonts w:ascii="Arial" w:hAnsi="Arial" w:cs="Arial"/>
          <w:b/>
          <w:sz w:val="20"/>
          <w:szCs w:val="20"/>
        </w:rPr>
        <w:t>№  378</w:t>
      </w:r>
      <w:proofErr w:type="gramEnd"/>
      <w:r w:rsidR="00FF3A18" w:rsidRPr="00FF3A18">
        <w:rPr>
          <w:rFonts w:ascii="Arial" w:hAnsi="Arial" w:cs="Arial"/>
          <w:b/>
          <w:sz w:val="20"/>
          <w:szCs w:val="20"/>
        </w:rPr>
        <w:t xml:space="preserve"> </w:t>
      </w:r>
      <w:r w:rsidR="00FF3A18" w:rsidRPr="00FF3A18">
        <w:rPr>
          <w:rFonts w:ascii="Arial" w:hAnsi="Arial" w:cs="Arial"/>
          <w:sz w:val="20"/>
          <w:szCs w:val="20"/>
        </w:rPr>
        <w:t>«О внесении изменений в постановление от 27.10.2020 № 987 «Об утверждении реестра мест (площадок) накопления твердых коммунальных отходов на территории города Куйбышева Куйбышевского района»</w:t>
      </w:r>
      <w:r>
        <w:rPr>
          <w:rFonts w:ascii="Arial" w:hAnsi="Arial" w:cs="Arial"/>
          <w:spacing w:val="1"/>
          <w:sz w:val="20"/>
          <w:szCs w:val="20"/>
        </w:rPr>
        <w:t>»</w:t>
      </w:r>
    </w:p>
    <w:p w:rsidR="009F4C54" w:rsidRDefault="009F4C54" w:rsidP="009F4C54">
      <w:pPr>
        <w:shd w:val="clear" w:color="auto" w:fill="FFFFFF"/>
        <w:jc w:val="both"/>
        <w:textAlignment w:val="baseline"/>
        <w:rPr>
          <w:rFonts w:ascii="Arial" w:hAnsi="Arial" w:cs="Arial"/>
          <w:spacing w:val="1"/>
          <w:sz w:val="20"/>
          <w:szCs w:val="20"/>
        </w:rPr>
      </w:pPr>
    </w:p>
    <w:p w:rsidR="009F4C54" w:rsidRDefault="009F4C54" w:rsidP="009F4C54">
      <w:pPr>
        <w:keepNext/>
        <w:jc w:val="center"/>
        <w:outlineLvl w:val="1"/>
        <w:rPr>
          <w:rFonts w:ascii="Arial" w:hAnsi="Arial" w:cs="Arial"/>
          <w:b/>
          <w:sz w:val="20"/>
          <w:szCs w:val="20"/>
        </w:rPr>
      </w:pPr>
      <w:r w:rsidRPr="00E47A73">
        <w:rPr>
          <w:rFonts w:ascii="Arial" w:hAnsi="Arial" w:cs="Arial"/>
          <w:b/>
          <w:sz w:val="20"/>
          <w:szCs w:val="20"/>
        </w:rPr>
        <w:t>ПОСТАНОВЛЕНИЕ</w:t>
      </w:r>
    </w:p>
    <w:p w:rsidR="00FF3A18" w:rsidRDefault="00FF3A18" w:rsidP="009F4C54">
      <w:pPr>
        <w:keepNext/>
        <w:jc w:val="center"/>
        <w:outlineLvl w:val="1"/>
        <w:rPr>
          <w:rFonts w:ascii="Arial" w:hAnsi="Arial" w:cs="Arial"/>
          <w:b/>
          <w:sz w:val="20"/>
          <w:szCs w:val="20"/>
        </w:rPr>
      </w:pPr>
    </w:p>
    <w:p w:rsidR="00FF3A18" w:rsidRPr="00FF3A18" w:rsidRDefault="00FF3A18" w:rsidP="00FF3A18">
      <w:pPr>
        <w:tabs>
          <w:tab w:val="center" w:pos="-1843"/>
          <w:tab w:val="left" w:pos="-1418"/>
          <w:tab w:val="right" w:pos="11907"/>
        </w:tabs>
        <w:autoSpaceDE w:val="0"/>
        <w:autoSpaceDN w:val="0"/>
        <w:ind w:right="-1"/>
        <w:jc w:val="center"/>
        <w:rPr>
          <w:rFonts w:ascii="Arial" w:hAnsi="Arial" w:cs="Arial"/>
          <w:sz w:val="20"/>
          <w:szCs w:val="20"/>
        </w:rPr>
      </w:pPr>
      <w:r w:rsidRPr="00FF3A18">
        <w:rPr>
          <w:rFonts w:ascii="Arial" w:hAnsi="Arial" w:cs="Arial"/>
          <w:sz w:val="20"/>
          <w:szCs w:val="20"/>
        </w:rPr>
        <w:t>05.04.2023 №  378</w:t>
      </w:r>
    </w:p>
    <w:p w:rsidR="00FF3A18" w:rsidRPr="00FF3A18" w:rsidRDefault="00FF3A18" w:rsidP="00FF3A18">
      <w:pPr>
        <w:tabs>
          <w:tab w:val="center" w:pos="-1843"/>
          <w:tab w:val="left" w:pos="-1418"/>
          <w:tab w:val="right" w:pos="11907"/>
        </w:tabs>
        <w:autoSpaceDE w:val="0"/>
        <w:autoSpaceDN w:val="0"/>
        <w:ind w:right="-1"/>
        <w:jc w:val="center"/>
        <w:rPr>
          <w:rFonts w:ascii="Arial" w:hAnsi="Arial" w:cs="Arial"/>
          <w:sz w:val="20"/>
          <w:szCs w:val="20"/>
        </w:rPr>
      </w:pPr>
    </w:p>
    <w:p w:rsidR="00FF3A18" w:rsidRPr="00FF3A18" w:rsidRDefault="00FF3A18" w:rsidP="00FF3A18">
      <w:pPr>
        <w:autoSpaceDE w:val="0"/>
        <w:autoSpaceDN w:val="0"/>
        <w:adjustRightInd w:val="0"/>
        <w:jc w:val="center"/>
        <w:rPr>
          <w:rFonts w:ascii="Arial" w:hAnsi="Arial" w:cs="Arial"/>
          <w:b/>
          <w:sz w:val="20"/>
          <w:szCs w:val="20"/>
        </w:rPr>
      </w:pPr>
      <w:r w:rsidRPr="00FF3A18">
        <w:rPr>
          <w:rFonts w:ascii="Arial" w:hAnsi="Arial" w:cs="Arial"/>
          <w:b/>
          <w:sz w:val="20"/>
          <w:szCs w:val="20"/>
        </w:rPr>
        <w:t xml:space="preserve">О внесении изменений в постановление от 27.10.2020 № 987 «Об утверждении реестра мест (площадок) накопления твердых коммунальных отходов на территории города Куйбышева Куйбышевского района                                       </w:t>
      </w:r>
    </w:p>
    <w:p w:rsidR="00FF3A18" w:rsidRPr="00FF3A18" w:rsidRDefault="00FF3A18" w:rsidP="00FF3A18">
      <w:pPr>
        <w:autoSpaceDE w:val="0"/>
        <w:autoSpaceDN w:val="0"/>
        <w:adjustRightInd w:val="0"/>
        <w:jc w:val="center"/>
        <w:rPr>
          <w:rFonts w:ascii="Arial" w:hAnsi="Arial" w:cs="Arial"/>
          <w:sz w:val="20"/>
          <w:szCs w:val="20"/>
        </w:rPr>
      </w:pPr>
    </w:p>
    <w:p w:rsidR="00FF3A18" w:rsidRPr="00FF3A18" w:rsidRDefault="00FF3A18" w:rsidP="00FF3A18">
      <w:pPr>
        <w:autoSpaceDE w:val="0"/>
        <w:autoSpaceDN w:val="0"/>
        <w:adjustRightInd w:val="0"/>
        <w:jc w:val="both"/>
        <w:rPr>
          <w:rFonts w:ascii="Arial" w:hAnsi="Arial" w:cs="Arial"/>
          <w:sz w:val="20"/>
          <w:szCs w:val="20"/>
        </w:rPr>
      </w:pPr>
      <w:r w:rsidRPr="00FF3A18">
        <w:rPr>
          <w:rFonts w:ascii="Arial" w:hAnsi="Arial" w:cs="Arial"/>
          <w:sz w:val="20"/>
          <w:szCs w:val="20"/>
        </w:rPr>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31.08.2018г. № 1039 «Об утверждении Правил обустройства мест (площадок) накопления твердых коммунальных отходов и ведения их реестра»,</w:t>
      </w:r>
      <w:r w:rsidRPr="00FF3A18">
        <w:rPr>
          <w:rFonts w:ascii="Arial" w:hAnsi="Arial" w:cs="Arial"/>
          <w:color w:val="000000"/>
          <w:sz w:val="20"/>
          <w:szCs w:val="20"/>
        </w:rPr>
        <w:t xml:space="preserve"> администрация города Куйбышева Куйбышевского района Новосибирской области, </w:t>
      </w:r>
      <w:r w:rsidRPr="00FF3A18">
        <w:rPr>
          <w:rFonts w:ascii="Arial" w:hAnsi="Arial" w:cs="Arial"/>
          <w:sz w:val="20"/>
          <w:szCs w:val="20"/>
        </w:rPr>
        <w:t>Устава городского поселения города Куйбышева Куйбышевского муниципального района Новосибирской области</w:t>
      </w:r>
    </w:p>
    <w:p w:rsidR="00FF3A18" w:rsidRPr="00FF3A18" w:rsidRDefault="00FF3A18" w:rsidP="00FF3A18">
      <w:pPr>
        <w:autoSpaceDE w:val="0"/>
        <w:autoSpaceDN w:val="0"/>
        <w:adjustRightInd w:val="0"/>
        <w:ind w:firstLine="540"/>
        <w:jc w:val="both"/>
        <w:rPr>
          <w:rFonts w:ascii="Arial" w:hAnsi="Arial" w:cs="Arial"/>
          <w:sz w:val="20"/>
          <w:szCs w:val="20"/>
        </w:rPr>
      </w:pPr>
      <w:r w:rsidRPr="00FF3A18">
        <w:rPr>
          <w:rFonts w:ascii="Arial" w:hAnsi="Arial" w:cs="Arial"/>
          <w:sz w:val="20"/>
          <w:szCs w:val="20"/>
        </w:rPr>
        <w:lastRenderedPageBreak/>
        <w:t xml:space="preserve">ПОСТАНОВЛЯЕТ:   </w:t>
      </w:r>
    </w:p>
    <w:p w:rsidR="00FF3A18" w:rsidRPr="00FF3A18" w:rsidRDefault="00FF3A18" w:rsidP="00FF3A18">
      <w:pPr>
        <w:tabs>
          <w:tab w:val="left" w:pos="540"/>
        </w:tabs>
        <w:autoSpaceDE w:val="0"/>
        <w:autoSpaceDN w:val="0"/>
        <w:adjustRightInd w:val="0"/>
        <w:jc w:val="both"/>
        <w:rPr>
          <w:rFonts w:ascii="Arial" w:hAnsi="Arial" w:cs="Arial"/>
          <w:sz w:val="20"/>
          <w:szCs w:val="20"/>
        </w:rPr>
      </w:pPr>
      <w:r w:rsidRPr="00FF3A18">
        <w:rPr>
          <w:rFonts w:ascii="Arial" w:hAnsi="Arial" w:cs="Arial"/>
          <w:sz w:val="20"/>
          <w:szCs w:val="20"/>
        </w:rPr>
        <w:t xml:space="preserve">      1. Внести изменения в постановление администрации города Куйбышева Куйбышевского района Новосибирской области от 27.10.2020 № 987 «Об утверждении реестра мест (площадок) накопления твердых коммунальных отходов на территории города Куйбышева Куйбышевского района Новосибирской области», изложив приложение № 1 в новой редакции согласно приложению к настоящему постановлению. </w:t>
      </w:r>
    </w:p>
    <w:p w:rsidR="00FF3A18" w:rsidRPr="00FF3A18" w:rsidRDefault="00FF3A18" w:rsidP="00FF3A18">
      <w:pPr>
        <w:pStyle w:val="a9"/>
        <w:tabs>
          <w:tab w:val="left" w:pos="540"/>
          <w:tab w:val="left" w:pos="720"/>
          <w:tab w:val="left" w:pos="1080"/>
        </w:tabs>
        <w:ind w:left="0"/>
        <w:jc w:val="both"/>
        <w:rPr>
          <w:rFonts w:ascii="Arial" w:hAnsi="Arial" w:cs="Arial"/>
          <w:sz w:val="20"/>
        </w:rPr>
      </w:pPr>
      <w:r w:rsidRPr="00FF3A18">
        <w:rPr>
          <w:rFonts w:ascii="Arial" w:hAnsi="Arial" w:cs="Arial"/>
          <w:sz w:val="20"/>
        </w:rPr>
        <w:t xml:space="preserve">       2. Управлению делами администрации города Куйбышева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0" w:history="1">
        <w:r w:rsidRPr="00FF3A18">
          <w:rPr>
            <w:rStyle w:val="a4"/>
            <w:rFonts w:ascii="Arial" w:hAnsi="Arial" w:cs="Arial"/>
            <w:sz w:val="20"/>
            <w:lang w:val="en-US"/>
          </w:rPr>
          <w:t>www</w:t>
        </w:r>
        <w:r w:rsidRPr="00FF3A18">
          <w:rPr>
            <w:rStyle w:val="a4"/>
            <w:rFonts w:ascii="Arial" w:hAnsi="Arial" w:cs="Arial"/>
            <w:sz w:val="20"/>
          </w:rPr>
          <w:t>.</w:t>
        </w:r>
        <w:proofErr w:type="spellStart"/>
        <w:r w:rsidRPr="00FF3A18">
          <w:rPr>
            <w:rStyle w:val="a4"/>
            <w:rFonts w:ascii="Arial" w:hAnsi="Arial" w:cs="Arial"/>
            <w:sz w:val="20"/>
          </w:rPr>
          <w:t>kainsk</w:t>
        </w:r>
        <w:proofErr w:type="spellEnd"/>
        <w:r w:rsidRPr="00FF3A18">
          <w:rPr>
            <w:rStyle w:val="a4"/>
            <w:rFonts w:ascii="Arial" w:hAnsi="Arial" w:cs="Arial"/>
            <w:sz w:val="20"/>
          </w:rPr>
          <w:t>-</w:t>
        </w:r>
        <w:proofErr w:type="spellStart"/>
        <w:r w:rsidRPr="00FF3A18">
          <w:rPr>
            <w:rStyle w:val="a4"/>
            <w:rFonts w:ascii="Arial" w:hAnsi="Arial" w:cs="Arial"/>
            <w:sz w:val="20"/>
            <w:lang w:val="en-US"/>
          </w:rPr>
          <w:t>nso</w:t>
        </w:r>
        <w:proofErr w:type="spellEnd"/>
        <w:r w:rsidRPr="00FF3A18">
          <w:rPr>
            <w:rStyle w:val="a4"/>
            <w:rFonts w:ascii="Arial" w:hAnsi="Arial" w:cs="Arial"/>
            <w:sz w:val="20"/>
          </w:rPr>
          <w:t>.</w:t>
        </w:r>
        <w:proofErr w:type="spellStart"/>
        <w:r w:rsidRPr="00FF3A18">
          <w:rPr>
            <w:rStyle w:val="a4"/>
            <w:rFonts w:ascii="Arial" w:hAnsi="Arial" w:cs="Arial"/>
            <w:sz w:val="20"/>
          </w:rPr>
          <w:t>ru</w:t>
        </w:r>
        <w:proofErr w:type="spellEnd"/>
      </w:hyperlink>
      <w:r w:rsidRPr="00FF3A18">
        <w:rPr>
          <w:rFonts w:ascii="Arial" w:hAnsi="Arial" w:cs="Arial"/>
          <w:sz w:val="20"/>
        </w:rPr>
        <w:t>).</w:t>
      </w:r>
    </w:p>
    <w:p w:rsidR="00FF3A18" w:rsidRPr="00FF3A18" w:rsidRDefault="00FF3A18" w:rsidP="00FF3A18">
      <w:pPr>
        <w:tabs>
          <w:tab w:val="left" w:pos="540"/>
          <w:tab w:val="left" w:pos="720"/>
        </w:tabs>
        <w:ind w:firstLine="540"/>
        <w:jc w:val="both"/>
        <w:rPr>
          <w:rFonts w:ascii="Arial" w:hAnsi="Arial" w:cs="Arial"/>
          <w:sz w:val="20"/>
          <w:szCs w:val="20"/>
        </w:rPr>
      </w:pPr>
      <w:r w:rsidRPr="00FF3A18">
        <w:rPr>
          <w:rFonts w:ascii="Arial" w:hAnsi="Arial" w:cs="Arial"/>
          <w:sz w:val="20"/>
          <w:szCs w:val="20"/>
        </w:rPr>
        <w:t>3. Контроль исполнения постановления возложить на первого заместителя главы администрации города Куйбышева Бирюкова А.Г.</w:t>
      </w:r>
    </w:p>
    <w:p w:rsidR="00FF3A18" w:rsidRPr="00FF3A18" w:rsidRDefault="00FF3A18" w:rsidP="00FF3A18">
      <w:pPr>
        <w:jc w:val="both"/>
        <w:rPr>
          <w:rFonts w:ascii="Arial" w:hAnsi="Arial" w:cs="Arial"/>
          <w:sz w:val="20"/>
          <w:szCs w:val="20"/>
        </w:rPr>
      </w:pPr>
    </w:p>
    <w:p w:rsidR="00FF3A18" w:rsidRPr="00FF3A18" w:rsidRDefault="00FF3A18" w:rsidP="00FF3A18">
      <w:pPr>
        <w:tabs>
          <w:tab w:val="left" w:pos="540"/>
          <w:tab w:val="left" w:pos="720"/>
        </w:tabs>
        <w:ind w:firstLine="540"/>
        <w:jc w:val="both"/>
        <w:rPr>
          <w:rFonts w:ascii="Arial" w:hAnsi="Arial" w:cs="Arial"/>
          <w:sz w:val="20"/>
          <w:szCs w:val="20"/>
        </w:rPr>
      </w:pPr>
    </w:p>
    <w:p w:rsidR="00FF3A18" w:rsidRPr="00FF3A18" w:rsidRDefault="00FF3A18" w:rsidP="00FF3A18">
      <w:pPr>
        <w:tabs>
          <w:tab w:val="left" w:pos="540"/>
          <w:tab w:val="left" w:pos="720"/>
        </w:tabs>
        <w:ind w:firstLine="540"/>
        <w:jc w:val="both"/>
        <w:rPr>
          <w:rFonts w:ascii="Arial" w:hAnsi="Arial" w:cs="Arial"/>
          <w:sz w:val="20"/>
          <w:szCs w:val="20"/>
        </w:rPr>
      </w:pPr>
    </w:p>
    <w:p w:rsidR="00FF3A18" w:rsidRPr="00FF3A18" w:rsidRDefault="00FF3A18" w:rsidP="00FF3A18">
      <w:pPr>
        <w:jc w:val="both"/>
        <w:rPr>
          <w:rFonts w:ascii="Arial" w:hAnsi="Arial" w:cs="Arial"/>
          <w:sz w:val="20"/>
          <w:szCs w:val="20"/>
        </w:rPr>
      </w:pPr>
      <w:r w:rsidRPr="00FF3A18">
        <w:rPr>
          <w:rFonts w:ascii="Arial" w:hAnsi="Arial" w:cs="Arial"/>
          <w:sz w:val="20"/>
          <w:szCs w:val="20"/>
        </w:rPr>
        <w:t>Глава города Куйбышева</w:t>
      </w:r>
    </w:p>
    <w:p w:rsidR="00FF3A18" w:rsidRPr="00FF3A18" w:rsidRDefault="00FF3A18" w:rsidP="00FF3A18">
      <w:pPr>
        <w:jc w:val="both"/>
        <w:rPr>
          <w:rFonts w:ascii="Arial" w:hAnsi="Arial" w:cs="Arial"/>
          <w:sz w:val="20"/>
          <w:szCs w:val="20"/>
        </w:rPr>
      </w:pPr>
      <w:r w:rsidRPr="00FF3A18">
        <w:rPr>
          <w:rFonts w:ascii="Arial" w:hAnsi="Arial" w:cs="Arial"/>
          <w:sz w:val="20"/>
          <w:szCs w:val="20"/>
        </w:rPr>
        <w:t>Куйбышевского района</w:t>
      </w:r>
    </w:p>
    <w:p w:rsidR="00FF3A18" w:rsidRPr="00FF3A18" w:rsidRDefault="00FF3A18" w:rsidP="00FF3A18">
      <w:pPr>
        <w:jc w:val="both"/>
        <w:rPr>
          <w:rFonts w:ascii="Arial" w:hAnsi="Arial" w:cs="Arial"/>
          <w:sz w:val="20"/>
          <w:szCs w:val="20"/>
        </w:rPr>
      </w:pPr>
      <w:r w:rsidRPr="00FF3A18">
        <w:rPr>
          <w:rFonts w:ascii="Arial" w:hAnsi="Arial" w:cs="Arial"/>
          <w:sz w:val="20"/>
          <w:szCs w:val="20"/>
        </w:rPr>
        <w:t xml:space="preserve">Новосибирской области         </w:t>
      </w:r>
      <w:r w:rsidRPr="00FF3A18">
        <w:rPr>
          <w:rFonts w:ascii="Arial" w:hAnsi="Arial" w:cs="Arial"/>
          <w:sz w:val="20"/>
          <w:szCs w:val="20"/>
        </w:rPr>
        <w:tab/>
      </w:r>
      <w:r w:rsidRPr="00FF3A18">
        <w:rPr>
          <w:rFonts w:ascii="Arial" w:hAnsi="Arial" w:cs="Arial"/>
          <w:sz w:val="20"/>
          <w:szCs w:val="20"/>
        </w:rPr>
        <w:tab/>
      </w:r>
      <w:r w:rsidRPr="00FF3A18">
        <w:rPr>
          <w:rFonts w:ascii="Arial" w:hAnsi="Arial" w:cs="Arial"/>
          <w:sz w:val="20"/>
          <w:szCs w:val="20"/>
        </w:rPr>
        <w:tab/>
      </w:r>
      <w:r w:rsidRPr="00FF3A18">
        <w:rPr>
          <w:rFonts w:ascii="Arial" w:hAnsi="Arial" w:cs="Arial"/>
          <w:sz w:val="20"/>
          <w:szCs w:val="20"/>
        </w:rPr>
        <w:tab/>
      </w:r>
      <w:r w:rsidRPr="00FF3A18">
        <w:rPr>
          <w:rFonts w:ascii="Arial" w:hAnsi="Arial" w:cs="Arial"/>
          <w:sz w:val="20"/>
          <w:szCs w:val="20"/>
        </w:rPr>
        <w:tab/>
      </w:r>
      <w:r w:rsidRPr="00FF3A18">
        <w:rPr>
          <w:rFonts w:ascii="Arial" w:hAnsi="Arial" w:cs="Arial"/>
          <w:sz w:val="20"/>
          <w:szCs w:val="20"/>
        </w:rPr>
        <w:tab/>
        <w:t xml:space="preserve">      А.А. Андронов</w:t>
      </w:r>
    </w:p>
    <w:p w:rsidR="00FF3A18" w:rsidRDefault="00FF3A18" w:rsidP="00FF3A18">
      <w:pPr>
        <w:jc w:val="both"/>
        <w:rPr>
          <w:sz w:val="20"/>
          <w:szCs w:val="20"/>
        </w:rPr>
      </w:pPr>
    </w:p>
    <w:p w:rsidR="00FF3A18" w:rsidRPr="00E47A73" w:rsidRDefault="00FF3A18" w:rsidP="009F4C54">
      <w:pPr>
        <w:keepNext/>
        <w:jc w:val="center"/>
        <w:outlineLvl w:val="1"/>
        <w:rPr>
          <w:rFonts w:ascii="Arial" w:hAnsi="Arial" w:cs="Arial"/>
          <w:b/>
          <w:bCs/>
          <w:sz w:val="20"/>
          <w:szCs w:val="20"/>
        </w:rPr>
      </w:pPr>
    </w:p>
    <w:p w:rsidR="00FF3A18" w:rsidRDefault="00FF3A18" w:rsidP="001975A4">
      <w:pPr>
        <w:rPr>
          <w:rFonts w:ascii="Arial" w:hAnsi="Arial" w:cs="Arial"/>
          <w:b/>
          <w:sz w:val="20"/>
          <w:szCs w:val="20"/>
        </w:rPr>
        <w:sectPr w:rsidR="00FF3A18" w:rsidSect="008A58AF">
          <w:footerReference w:type="default" r:id="rId11"/>
          <w:footerReference w:type="first" r:id="rId12"/>
          <w:pgSz w:w="11906" w:h="16838"/>
          <w:pgMar w:top="1134" w:right="1134" w:bottom="1134" w:left="1134" w:header="0" w:footer="567" w:gutter="0"/>
          <w:cols w:space="708"/>
          <w:titlePg/>
          <w:docGrid w:linePitch="360"/>
        </w:sectPr>
      </w:pPr>
      <w:r>
        <w:rPr>
          <w:rFonts w:ascii="Arial" w:hAnsi="Arial" w:cs="Arial"/>
          <w:b/>
          <w:sz w:val="20"/>
          <w:szCs w:val="20"/>
        </w:rPr>
        <w:br w:type="page"/>
      </w:r>
    </w:p>
    <w:p w:rsidR="001975A4" w:rsidRPr="001975A4" w:rsidRDefault="001975A4" w:rsidP="001975A4">
      <w:pPr>
        <w:jc w:val="right"/>
        <w:rPr>
          <w:rFonts w:ascii="Arial" w:hAnsi="Arial" w:cs="Arial"/>
          <w:b/>
          <w:sz w:val="20"/>
          <w:szCs w:val="20"/>
        </w:rPr>
      </w:pPr>
      <w:r w:rsidRPr="001975A4">
        <w:rPr>
          <w:rFonts w:ascii="Arial" w:hAnsi="Arial" w:cs="Arial"/>
          <w:b/>
          <w:sz w:val="20"/>
          <w:szCs w:val="20"/>
        </w:rPr>
        <w:lastRenderedPageBreak/>
        <w:t>Приложение №1</w:t>
      </w:r>
    </w:p>
    <w:p w:rsidR="001975A4" w:rsidRPr="001975A4" w:rsidRDefault="001975A4" w:rsidP="001975A4">
      <w:pPr>
        <w:jc w:val="right"/>
        <w:rPr>
          <w:rFonts w:ascii="Arial" w:hAnsi="Arial" w:cs="Arial"/>
          <w:b/>
          <w:sz w:val="20"/>
          <w:szCs w:val="20"/>
        </w:rPr>
      </w:pPr>
      <w:proofErr w:type="gramStart"/>
      <w:r w:rsidRPr="001975A4">
        <w:rPr>
          <w:rFonts w:ascii="Arial" w:hAnsi="Arial" w:cs="Arial"/>
          <w:b/>
          <w:sz w:val="20"/>
          <w:szCs w:val="20"/>
        </w:rPr>
        <w:t>к</w:t>
      </w:r>
      <w:proofErr w:type="gramEnd"/>
      <w:r w:rsidRPr="001975A4">
        <w:rPr>
          <w:rFonts w:ascii="Arial" w:hAnsi="Arial" w:cs="Arial"/>
          <w:b/>
          <w:sz w:val="20"/>
          <w:szCs w:val="20"/>
        </w:rPr>
        <w:t xml:space="preserve"> Постановлению</w:t>
      </w:r>
    </w:p>
    <w:p w:rsidR="001975A4" w:rsidRPr="001975A4" w:rsidRDefault="001975A4" w:rsidP="001975A4">
      <w:pPr>
        <w:jc w:val="right"/>
        <w:rPr>
          <w:rFonts w:ascii="Arial" w:hAnsi="Arial" w:cs="Arial"/>
          <w:b/>
          <w:sz w:val="20"/>
          <w:szCs w:val="20"/>
        </w:rPr>
      </w:pPr>
      <w:proofErr w:type="gramStart"/>
      <w:r w:rsidRPr="001975A4">
        <w:rPr>
          <w:rFonts w:ascii="Arial" w:hAnsi="Arial" w:cs="Arial"/>
          <w:b/>
          <w:sz w:val="20"/>
          <w:szCs w:val="20"/>
        </w:rPr>
        <w:t>администрации</w:t>
      </w:r>
      <w:proofErr w:type="gramEnd"/>
      <w:r w:rsidRPr="001975A4">
        <w:rPr>
          <w:rFonts w:ascii="Arial" w:hAnsi="Arial" w:cs="Arial"/>
          <w:b/>
          <w:sz w:val="20"/>
          <w:szCs w:val="20"/>
        </w:rPr>
        <w:t xml:space="preserve"> города</w:t>
      </w:r>
    </w:p>
    <w:p w:rsidR="001975A4" w:rsidRPr="001975A4" w:rsidRDefault="001975A4" w:rsidP="001975A4">
      <w:pPr>
        <w:jc w:val="right"/>
        <w:rPr>
          <w:rFonts w:ascii="Arial" w:hAnsi="Arial" w:cs="Arial"/>
          <w:b/>
          <w:sz w:val="20"/>
          <w:szCs w:val="20"/>
        </w:rPr>
      </w:pPr>
      <w:r w:rsidRPr="001975A4">
        <w:rPr>
          <w:rFonts w:ascii="Arial" w:hAnsi="Arial" w:cs="Arial"/>
          <w:b/>
          <w:sz w:val="20"/>
          <w:szCs w:val="20"/>
        </w:rPr>
        <w:t>Куйбышева</w:t>
      </w:r>
    </w:p>
    <w:p w:rsidR="00FF3A18" w:rsidRDefault="001975A4" w:rsidP="001975A4">
      <w:pPr>
        <w:jc w:val="right"/>
        <w:rPr>
          <w:rFonts w:ascii="Arial" w:hAnsi="Arial" w:cs="Arial"/>
          <w:b/>
          <w:sz w:val="20"/>
          <w:szCs w:val="20"/>
        </w:rPr>
      </w:pPr>
      <w:proofErr w:type="gramStart"/>
      <w:r w:rsidRPr="001975A4">
        <w:rPr>
          <w:rFonts w:ascii="Arial" w:hAnsi="Arial" w:cs="Arial"/>
          <w:b/>
          <w:sz w:val="20"/>
          <w:szCs w:val="20"/>
        </w:rPr>
        <w:t>от</w:t>
      </w:r>
      <w:proofErr w:type="gramEnd"/>
      <w:r w:rsidRPr="001975A4">
        <w:rPr>
          <w:rFonts w:ascii="Arial" w:hAnsi="Arial" w:cs="Arial"/>
          <w:b/>
          <w:sz w:val="20"/>
          <w:szCs w:val="20"/>
        </w:rPr>
        <w:t xml:space="preserve"> 05.04.2023 № 378</w:t>
      </w:r>
    </w:p>
    <w:p w:rsidR="001975A4" w:rsidRDefault="001975A4">
      <w:pPr>
        <w:rPr>
          <w:rFonts w:ascii="Arial" w:hAnsi="Arial" w:cs="Arial"/>
          <w:b/>
          <w:sz w:val="20"/>
          <w:szCs w:val="20"/>
        </w:rPr>
      </w:pPr>
    </w:p>
    <w:p w:rsidR="001975A4" w:rsidRDefault="001975A4">
      <w:pPr>
        <w:rPr>
          <w:rFonts w:ascii="Arial" w:hAnsi="Arial" w:cs="Arial"/>
          <w:b/>
          <w:sz w:val="20"/>
          <w:szCs w:val="20"/>
        </w:rPr>
      </w:pPr>
    </w:p>
    <w:tbl>
      <w:tblPr>
        <w:tblStyle w:val="afc"/>
        <w:tblW w:w="0" w:type="auto"/>
        <w:tblLook w:val="04A0" w:firstRow="1" w:lastRow="0" w:firstColumn="1" w:lastColumn="0" w:noHBand="0" w:noVBand="1"/>
      </w:tblPr>
      <w:tblGrid>
        <w:gridCol w:w="533"/>
        <w:gridCol w:w="463"/>
        <w:gridCol w:w="590"/>
        <w:gridCol w:w="559"/>
        <w:gridCol w:w="425"/>
        <w:gridCol w:w="425"/>
        <w:gridCol w:w="524"/>
        <w:gridCol w:w="380"/>
        <w:gridCol w:w="405"/>
        <w:gridCol w:w="414"/>
        <w:gridCol w:w="493"/>
        <w:gridCol w:w="493"/>
        <w:gridCol w:w="437"/>
        <w:gridCol w:w="493"/>
        <w:gridCol w:w="493"/>
        <w:gridCol w:w="468"/>
        <w:gridCol w:w="449"/>
        <w:gridCol w:w="684"/>
        <w:gridCol w:w="622"/>
        <w:gridCol w:w="607"/>
        <w:gridCol w:w="485"/>
        <w:gridCol w:w="597"/>
        <w:gridCol w:w="667"/>
        <w:gridCol w:w="602"/>
        <w:gridCol w:w="684"/>
        <w:gridCol w:w="622"/>
        <w:gridCol w:w="509"/>
        <w:gridCol w:w="663"/>
      </w:tblGrid>
      <w:tr w:rsidR="001975A4" w:rsidRPr="001975A4" w:rsidTr="001975A4">
        <w:trPr>
          <w:trHeight w:val="900"/>
        </w:trPr>
        <w:tc>
          <w:tcPr>
            <w:tcW w:w="2996" w:type="dxa"/>
            <w:gridSpan w:val="6"/>
            <w:hideMark/>
          </w:tcPr>
          <w:p w:rsidR="001975A4" w:rsidRPr="001975A4" w:rsidRDefault="001975A4" w:rsidP="001975A4">
            <w:pPr>
              <w:rPr>
                <w:rFonts w:ascii="Arial" w:hAnsi="Arial" w:cs="Arial"/>
                <w:b/>
                <w:sz w:val="16"/>
                <w:szCs w:val="16"/>
              </w:rPr>
            </w:pPr>
            <w:r w:rsidRPr="001975A4">
              <w:rPr>
                <w:rFonts w:ascii="Arial" w:hAnsi="Arial" w:cs="Arial"/>
                <w:b/>
                <w:sz w:val="16"/>
                <w:szCs w:val="16"/>
              </w:rPr>
              <w:t>Раздел 1. Данные о нахождении мест (площадок) накопления ТКО</w:t>
            </w:r>
          </w:p>
        </w:tc>
        <w:tc>
          <w:tcPr>
            <w:tcW w:w="4600" w:type="dxa"/>
            <w:gridSpan w:val="10"/>
            <w:hideMark/>
          </w:tcPr>
          <w:p w:rsidR="001975A4" w:rsidRPr="001975A4" w:rsidRDefault="001975A4" w:rsidP="001975A4">
            <w:pPr>
              <w:rPr>
                <w:rFonts w:ascii="Arial" w:hAnsi="Arial" w:cs="Arial"/>
                <w:b/>
                <w:sz w:val="16"/>
                <w:szCs w:val="16"/>
              </w:rPr>
            </w:pPr>
            <w:r w:rsidRPr="001975A4">
              <w:rPr>
                <w:rFonts w:ascii="Arial" w:hAnsi="Arial" w:cs="Arial"/>
                <w:b/>
                <w:sz w:val="16"/>
                <w:szCs w:val="16"/>
              </w:rPr>
              <w:t>Раздел 2 Данные о технических характеристиках мест (площадок) накопления ТКО</w:t>
            </w:r>
          </w:p>
        </w:tc>
        <w:tc>
          <w:tcPr>
            <w:tcW w:w="449" w:type="dxa"/>
            <w:vMerge w:val="restart"/>
            <w:hideMark/>
          </w:tcPr>
          <w:p w:rsidR="001975A4" w:rsidRPr="001975A4" w:rsidRDefault="001975A4" w:rsidP="001975A4">
            <w:pPr>
              <w:rPr>
                <w:rFonts w:ascii="Arial" w:hAnsi="Arial" w:cs="Arial"/>
                <w:b/>
                <w:sz w:val="16"/>
                <w:szCs w:val="16"/>
              </w:rPr>
            </w:pPr>
            <w:r w:rsidRPr="001975A4">
              <w:rPr>
                <w:rFonts w:ascii="Arial" w:hAnsi="Arial" w:cs="Arial"/>
                <w:b/>
                <w:sz w:val="16"/>
                <w:szCs w:val="16"/>
              </w:rPr>
              <w:t>Суточная норма накопления ТКО (</w:t>
            </w:r>
            <w:proofErr w:type="spellStart"/>
            <w:r w:rsidRPr="001975A4">
              <w:rPr>
                <w:rFonts w:ascii="Arial" w:hAnsi="Arial" w:cs="Arial"/>
                <w:b/>
                <w:sz w:val="16"/>
                <w:szCs w:val="16"/>
              </w:rPr>
              <w:t>куб.м</w:t>
            </w:r>
            <w:proofErr w:type="spellEnd"/>
            <w:r w:rsidRPr="001975A4">
              <w:rPr>
                <w:rFonts w:ascii="Arial" w:hAnsi="Arial" w:cs="Arial"/>
                <w:b/>
                <w:sz w:val="16"/>
                <w:szCs w:val="16"/>
              </w:rPr>
              <w:t>.)</w:t>
            </w:r>
          </w:p>
        </w:tc>
        <w:tc>
          <w:tcPr>
            <w:tcW w:w="2995" w:type="dxa"/>
            <w:gridSpan w:val="5"/>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Раздел 3. Данные о собственниках мест (площадок) накопления ТКО</w:t>
            </w:r>
          </w:p>
        </w:tc>
        <w:tc>
          <w:tcPr>
            <w:tcW w:w="3746" w:type="dxa"/>
            <w:gridSpan w:val="6"/>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Раздел 4. Данные об источниках образования ТКО, которые складируются в местах (на площадках) накопления ТКО</w:t>
            </w:r>
          </w:p>
        </w:tc>
      </w:tr>
      <w:tr w:rsidR="001975A4" w:rsidRPr="001975A4" w:rsidTr="001975A4">
        <w:trPr>
          <w:trHeight w:val="465"/>
        </w:trPr>
        <w:tc>
          <w:tcPr>
            <w:tcW w:w="533" w:type="dxa"/>
            <w:vMerge w:val="restart"/>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образование</w:t>
            </w:r>
          </w:p>
        </w:tc>
        <w:tc>
          <w:tcPr>
            <w:tcW w:w="463" w:type="dxa"/>
            <w:vMerge w:val="restart"/>
            <w:hideMark/>
          </w:tcPr>
          <w:p w:rsidR="001975A4" w:rsidRPr="001975A4" w:rsidRDefault="001975A4" w:rsidP="001975A4">
            <w:pPr>
              <w:rPr>
                <w:rFonts w:ascii="Arial" w:hAnsi="Arial" w:cs="Arial"/>
                <w:b/>
                <w:sz w:val="16"/>
                <w:szCs w:val="16"/>
              </w:rPr>
            </w:pPr>
            <w:r w:rsidRPr="001975A4">
              <w:rPr>
                <w:rFonts w:ascii="Arial" w:hAnsi="Arial" w:cs="Arial"/>
                <w:b/>
                <w:sz w:val="16"/>
                <w:szCs w:val="16"/>
              </w:rPr>
              <w:t>Населенный пункт</w:t>
            </w:r>
          </w:p>
        </w:tc>
        <w:tc>
          <w:tcPr>
            <w:tcW w:w="591" w:type="dxa"/>
            <w:vMerge w:val="restart"/>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Улица</w:t>
            </w:r>
          </w:p>
        </w:tc>
        <w:tc>
          <w:tcPr>
            <w:tcW w:w="559" w:type="dxa"/>
            <w:vMerge w:val="restart"/>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Дом</w:t>
            </w:r>
          </w:p>
        </w:tc>
        <w:tc>
          <w:tcPr>
            <w:tcW w:w="850" w:type="dxa"/>
            <w:gridSpan w:val="2"/>
            <w:noWrap/>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координаты</w:t>
            </w:r>
            <w:proofErr w:type="gramEnd"/>
          </w:p>
        </w:tc>
        <w:tc>
          <w:tcPr>
            <w:tcW w:w="3146" w:type="dxa"/>
            <w:gridSpan w:val="7"/>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накопление</w:t>
            </w:r>
            <w:proofErr w:type="gramEnd"/>
            <w:r w:rsidRPr="001975A4">
              <w:rPr>
                <w:rFonts w:ascii="Arial" w:hAnsi="Arial" w:cs="Arial"/>
                <w:b/>
                <w:sz w:val="16"/>
                <w:szCs w:val="16"/>
              </w:rPr>
              <w:t xml:space="preserve"> ТКО/КГО</w:t>
            </w:r>
          </w:p>
        </w:tc>
        <w:tc>
          <w:tcPr>
            <w:tcW w:w="1454" w:type="dxa"/>
            <w:gridSpan w:val="3"/>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раздельное</w:t>
            </w:r>
            <w:proofErr w:type="gramEnd"/>
            <w:r w:rsidRPr="001975A4">
              <w:rPr>
                <w:rFonts w:ascii="Arial" w:hAnsi="Arial" w:cs="Arial"/>
                <w:b/>
                <w:sz w:val="16"/>
                <w:szCs w:val="16"/>
              </w:rPr>
              <w:t xml:space="preserve"> накопление</w:t>
            </w:r>
          </w:p>
        </w:tc>
        <w:tc>
          <w:tcPr>
            <w:tcW w:w="449" w:type="dxa"/>
            <w:vMerge/>
            <w:hideMark/>
          </w:tcPr>
          <w:p w:rsidR="001975A4" w:rsidRPr="001975A4" w:rsidRDefault="001975A4">
            <w:pPr>
              <w:rPr>
                <w:rFonts w:ascii="Arial" w:hAnsi="Arial" w:cs="Arial"/>
                <w:b/>
                <w:sz w:val="16"/>
                <w:szCs w:val="16"/>
              </w:rPr>
            </w:pPr>
          </w:p>
        </w:tc>
        <w:tc>
          <w:tcPr>
            <w:tcW w:w="684" w:type="dxa"/>
            <w:vMerge w:val="restart"/>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Полное наименование (для юридических лиц), Ф.И.О. (для физических лиц и индивидуальных предпринимателей)</w:t>
            </w:r>
          </w:p>
        </w:tc>
        <w:tc>
          <w:tcPr>
            <w:tcW w:w="622" w:type="dxa"/>
            <w:vMerge w:val="restart"/>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основной</w:t>
            </w:r>
            <w:proofErr w:type="gramEnd"/>
            <w:r w:rsidRPr="001975A4">
              <w:rPr>
                <w:rFonts w:ascii="Arial" w:hAnsi="Arial" w:cs="Arial"/>
                <w:b/>
                <w:sz w:val="16"/>
                <w:szCs w:val="16"/>
              </w:rPr>
              <w:t xml:space="preserve"> государственный регистрационный номер (ОГРН-для юридических лиц, ОГРНИП-для индивидуальных предпринимателей)</w:t>
            </w:r>
          </w:p>
        </w:tc>
        <w:tc>
          <w:tcPr>
            <w:tcW w:w="607" w:type="dxa"/>
            <w:vMerge w:val="restart"/>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серия</w:t>
            </w:r>
            <w:proofErr w:type="gramEnd"/>
            <w:r w:rsidRPr="001975A4">
              <w:rPr>
                <w:rFonts w:ascii="Arial" w:hAnsi="Arial" w:cs="Arial"/>
                <w:b/>
                <w:sz w:val="16"/>
                <w:szCs w:val="16"/>
              </w:rPr>
              <w:t xml:space="preserve">, номер и дата выдачи паспорта или иного документа, </w:t>
            </w:r>
            <w:proofErr w:type="spellStart"/>
            <w:r w:rsidRPr="001975A4">
              <w:rPr>
                <w:rFonts w:ascii="Arial" w:hAnsi="Arial" w:cs="Arial"/>
                <w:b/>
                <w:sz w:val="16"/>
                <w:szCs w:val="16"/>
              </w:rPr>
              <w:t>удоставеряющего</w:t>
            </w:r>
            <w:proofErr w:type="spellEnd"/>
            <w:r w:rsidRPr="001975A4">
              <w:rPr>
                <w:rFonts w:ascii="Arial" w:hAnsi="Arial" w:cs="Arial"/>
                <w:b/>
                <w:sz w:val="16"/>
                <w:szCs w:val="16"/>
              </w:rPr>
              <w:t xml:space="preserve"> личность в соответствии с законодательством Российской Федерации</w:t>
            </w:r>
          </w:p>
        </w:tc>
        <w:tc>
          <w:tcPr>
            <w:tcW w:w="485" w:type="dxa"/>
            <w:vMerge w:val="restart"/>
            <w:hideMark/>
          </w:tcPr>
          <w:p w:rsidR="001975A4" w:rsidRPr="001975A4" w:rsidRDefault="001975A4" w:rsidP="001975A4">
            <w:pPr>
              <w:rPr>
                <w:rFonts w:ascii="Arial" w:hAnsi="Arial" w:cs="Arial"/>
                <w:b/>
                <w:sz w:val="16"/>
                <w:szCs w:val="16"/>
              </w:rPr>
            </w:pPr>
            <w:r w:rsidRPr="001975A4">
              <w:rPr>
                <w:rFonts w:ascii="Arial" w:hAnsi="Arial" w:cs="Arial"/>
                <w:b/>
                <w:sz w:val="16"/>
                <w:szCs w:val="16"/>
              </w:rPr>
              <w:t>Контактный телефон</w:t>
            </w:r>
          </w:p>
        </w:tc>
        <w:tc>
          <w:tcPr>
            <w:tcW w:w="597" w:type="dxa"/>
            <w:vMerge w:val="restart"/>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адрес</w:t>
            </w:r>
            <w:proofErr w:type="gramEnd"/>
            <w:r w:rsidRPr="001975A4">
              <w:rPr>
                <w:rFonts w:ascii="Arial" w:hAnsi="Arial" w:cs="Arial"/>
                <w:b/>
                <w:sz w:val="16"/>
                <w:szCs w:val="16"/>
              </w:rPr>
              <w:t xml:space="preserve"> (фактический-для юридических лиц, регистрация по месту жительства-для индивидуальных предпринимателей и физических лиц)</w:t>
            </w:r>
          </w:p>
        </w:tc>
        <w:tc>
          <w:tcPr>
            <w:tcW w:w="2574" w:type="dxa"/>
            <w:gridSpan w:val="4"/>
            <w:noWrap/>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юридические</w:t>
            </w:r>
            <w:proofErr w:type="gramEnd"/>
            <w:r w:rsidRPr="001975A4">
              <w:rPr>
                <w:rFonts w:ascii="Arial" w:hAnsi="Arial" w:cs="Arial"/>
                <w:b/>
                <w:sz w:val="16"/>
                <w:szCs w:val="16"/>
              </w:rPr>
              <w:t xml:space="preserve"> лица, индивидуальные предприниматели</w:t>
            </w:r>
          </w:p>
        </w:tc>
        <w:tc>
          <w:tcPr>
            <w:tcW w:w="1172" w:type="dxa"/>
            <w:gridSpan w:val="2"/>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физические</w:t>
            </w:r>
            <w:proofErr w:type="gramEnd"/>
            <w:r w:rsidRPr="001975A4">
              <w:rPr>
                <w:rFonts w:ascii="Arial" w:hAnsi="Arial" w:cs="Arial"/>
                <w:b/>
                <w:sz w:val="16"/>
                <w:szCs w:val="16"/>
              </w:rPr>
              <w:t xml:space="preserve"> лица</w:t>
            </w:r>
          </w:p>
        </w:tc>
      </w:tr>
      <w:tr w:rsidR="001975A4" w:rsidRPr="001975A4" w:rsidTr="001975A4">
        <w:trPr>
          <w:trHeight w:val="2310"/>
        </w:trPr>
        <w:tc>
          <w:tcPr>
            <w:tcW w:w="533" w:type="dxa"/>
            <w:vMerge/>
            <w:hideMark/>
          </w:tcPr>
          <w:p w:rsidR="001975A4" w:rsidRPr="001975A4" w:rsidRDefault="001975A4">
            <w:pPr>
              <w:rPr>
                <w:rFonts w:ascii="Arial" w:hAnsi="Arial" w:cs="Arial"/>
                <w:b/>
                <w:sz w:val="16"/>
                <w:szCs w:val="16"/>
              </w:rPr>
            </w:pPr>
          </w:p>
        </w:tc>
        <w:tc>
          <w:tcPr>
            <w:tcW w:w="463" w:type="dxa"/>
            <w:vMerge/>
            <w:hideMark/>
          </w:tcPr>
          <w:p w:rsidR="001975A4" w:rsidRPr="001975A4" w:rsidRDefault="001975A4">
            <w:pPr>
              <w:rPr>
                <w:rFonts w:ascii="Arial" w:hAnsi="Arial" w:cs="Arial"/>
                <w:b/>
                <w:sz w:val="16"/>
                <w:szCs w:val="16"/>
              </w:rPr>
            </w:pPr>
          </w:p>
        </w:tc>
        <w:tc>
          <w:tcPr>
            <w:tcW w:w="591" w:type="dxa"/>
            <w:vMerge/>
            <w:hideMark/>
          </w:tcPr>
          <w:p w:rsidR="001975A4" w:rsidRPr="001975A4" w:rsidRDefault="001975A4">
            <w:pPr>
              <w:rPr>
                <w:rFonts w:ascii="Arial" w:hAnsi="Arial" w:cs="Arial"/>
                <w:b/>
                <w:sz w:val="16"/>
                <w:szCs w:val="16"/>
              </w:rPr>
            </w:pPr>
          </w:p>
        </w:tc>
        <w:tc>
          <w:tcPr>
            <w:tcW w:w="559" w:type="dxa"/>
            <w:vMerge/>
            <w:hideMark/>
          </w:tcPr>
          <w:p w:rsidR="001975A4" w:rsidRPr="001975A4" w:rsidRDefault="001975A4">
            <w:pPr>
              <w:rPr>
                <w:rFonts w:ascii="Arial" w:hAnsi="Arial" w:cs="Arial"/>
                <w:b/>
                <w:sz w:val="16"/>
                <w:szCs w:val="16"/>
              </w:rPr>
            </w:pPr>
          </w:p>
        </w:tc>
        <w:tc>
          <w:tcPr>
            <w:tcW w:w="425" w:type="dxa"/>
            <w:noWrap/>
            <w:hideMark/>
          </w:tcPr>
          <w:p w:rsidR="001975A4" w:rsidRPr="001975A4" w:rsidRDefault="001975A4">
            <w:pPr>
              <w:rPr>
                <w:rFonts w:ascii="Arial" w:hAnsi="Arial" w:cs="Arial"/>
                <w:b/>
                <w:sz w:val="16"/>
                <w:szCs w:val="16"/>
              </w:rPr>
            </w:pPr>
            <w:r w:rsidRPr="001975A4">
              <w:rPr>
                <w:rFonts w:ascii="Arial" w:hAnsi="Arial" w:cs="Arial"/>
                <w:b/>
                <w:sz w:val="16"/>
                <w:szCs w:val="16"/>
              </w:rPr>
              <w:t>Широта, (X)</w:t>
            </w:r>
          </w:p>
        </w:tc>
        <w:tc>
          <w:tcPr>
            <w:tcW w:w="425" w:type="dxa"/>
            <w:noWrap/>
            <w:hideMark/>
          </w:tcPr>
          <w:p w:rsidR="001975A4" w:rsidRPr="001975A4" w:rsidRDefault="001975A4">
            <w:pPr>
              <w:rPr>
                <w:rFonts w:ascii="Arial" w:hAnsi="Arial" w:cs="Arial"/>
                <w:b/>
                <w:sz w:val="16"/>
                <w:szCs w:val="16"/>
              </w:rPr>
            </w:pPr>
            <w:r w:rsidRPr="001975A4">
              <w:rPr>
                <w:rFonts w:ascii="Arial" w:hAnsi="Arial" w:cs="Arial"/>
                <w:b/>
                <w:sz w:val="16"/>
                <w:szCs w:val="16"/>
              </w:rPr>
              <w:t>Долгота, (Y)</w:t>
            </w:r>
          </w:p>
        </w:tc>
        <w:tc>
          <w:tcPr>
            <w:tcW w:w="524"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тип</w:t>
            </w:r>
            <w:proofErr w:type="gramEnd"/>
            <w:r w:rsidRPr="001975A4">
              <w:rPr>
                <w:rFonts w:ascii="Arial" w:hAnsi="Arial" w:cs="Arial"/>
                <w:b/>
                <w:sz w:val="16"/>
                <w:szCs w:val="16"/>
              </w:rPr>
              <w:t xml:space="preserve"> площадки</w:t>
            </w:r>
          </w:p>
        </w:tc>
        <w:tc>
          <w:tcPr>
            <w:tcW w:w="380"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тип</w:t>
            </w:r>
            <w:proofErr w:type="gramEnd"/>
            <w:r w:rsidRPr="001975A4">
              <w:rPr>
                <w:rFonts w:ascii="Arial" w:hAnsi="Arial" w:cs="Arial"/>
                <w:b/>
                <w:sz w:val="16"/>
                <w:szCs w:val="16"/>
              </w:rPr>
              <w:t xml:space="preserve"> отходов</w:t>
            </w:r>
          </w:p>
        </w:tc>
        <w:tc>
          <w:tcPr>
            <w:tcW w:w="405"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площадь</w:t>
            </w:r>
            <w:proofErr w:type="gramEnd"/>
            <w:r w:rsidRPr="001975A4">
              <w:rPr>
                <w:rFonts w:ascii="Arial" w:hAnsi="Arial" w:cs="Arial"/>
                <w:b/>
                <w:sz w:val="16"/>
                <w:szCs w:val="16"/>
              </w:rPr>
              <w:t xml:space="preserve">, </w:t>
            </w:r>
            <w:proofErr w:type="spellStart"/>
            <w:r w:rsidRPr="001975A4">
              <w:rPr>
                <w:rFonts w:ascii="Arial" w:hAnsi="Arial" w:cs="Arial"/>
                <w:b/>
                <w:sz w:val="16"/>
                <w:szCs w:val="16"/>
              </w:rPr>
              <w:t>кв.м</w:t>
            </w:r>
            <w:proofErr w:type="spellEnd"/>
            <w:r w:rsidRPr="001975A4">
              <w:rPr>
                <w:rFonts w:ascii="Arial" w:hAnsi="Arial" w:cs="Arial"/>
                <w:b/>
                <w:sz w:val="16"/>
                <w:szCs w:val="16"/>
              </w:rPr>
              <w:t>.</w:t>
            </w:r>
          </w:p>
        </w:tc>
        <w:tc>
          <w:tcPr>
            <w:tcW w:w="414"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тип</w:t>
            </w:r>
            <w:proofErr w:type="gramEnd"/>
            <w:r w:rsidRPr="001975A4">
              <w:rPr>
                <w:rFonts w:ascii="Arial" w:hAnsi="Arial" w:cs="Arial"/>
                <w:b/>
                <w:sz w:val="16"/>
                <w:szCs w:val="16"/>
              </w:rPr>
              <w:t xml:space="preserve"> покрытия площадки</w:t>
            </w:r>
          </w:p>
        </w:tc>
        <w:tc>
          <w:tcPr>
            <w:tcW w:w="493"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количество</w:t>
            </w:r>
            <w:proofErr w:type="gramEnd"/>
            <w:r w:rsidRPr="001975A4">
              <w:rPr>
                <w:rFonts w:ascii="Arial" w:hAnsi="Arial" w:cs="Arial"/>
                <w:b/>
                <w:sz w:val="16"/>
                <w:szCs w:val="16"/>
              </w:rPr>
              <w:t xml:space="preserve"> размещенных контейнеров и бункеров (штук)</w:t>
            </w:r>
          </w:p>
        </w:tc>
        <w:tc>
          <w:tcPr>
            <w:tcW w:w="493"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суммарный</w:t>
            </w:r>
            <w:proofErr w:type="gramEnd"/>
            <w:r w:rsidRPr="001975A4">
              <w:rPr>
                <w:rFonts w:ascii="Arial" w:hAnsi="Arial" w:cs="Arial"/>
                <w:b/>
                <w:sz w:val="16"/>
                <w:szCs w:val="16"/>
              </w:rPr>
              <w:t xml:space="preserve"> объем размещенных контейнеров и бункеров (</w:t>
            </w:r>
            <w:proofErr w:type="spellStart"/>
            <w:r w:rsidRPr="001975A4">
              <w:rPr>
                <w:rFonts w:ascii="Arial" w:hAnsi="Arial" w:cs="Arial"/>
                <w:b/>
                <w:sz w:val="16"/>
                <w:szCs w:val="16"/>
              </w:rPr>
              <w:t>куб.м</w:t>
            </w:r>
            <w:proofErr w:type="spellEnd"/>
            <w:r w:rsidRPr="001975A4">
              <w:rPr>
                <w:rFonts w:ascii="Arial" w:hAnsi="Arial" w:cs="Arial"/>
                <w:b/>
                <w:sz w:val="16"/>
                <w:szCs w:val="16"/>
              </w:rPr>
              <w:t>)</w:t>
            </w:r>
          </w:p>
        </w:tc>
        <w:tc>
          <w:tcPr>
            <w:tcW w:w="437"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параметры</w:t>
            </w:r>
            <w:proofErr w:type="gramEnd"/>
            <w:r w:rsidRPr="001975A4">
              <w:rPr>
                <w:rFonts w:ascii="Arial" w:hAnsi="Arial" w:cs="Arial"/>
                <w:b/>
                <w:sz w:val="16"/>
                <w:szCs w:val="16"/>
              </w:rPr>
              <w:t xml:space="preserve"> отсека для КГО</w:t>
            </w:r>
          </w:p>
        </w:tc>
        <w:tc>
          <w:tcPr>
            <w:tcW w:w="493"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количество</w:t>
            </w:r>
            <w:proofErr w:type="gramEnd"/>
            <w:r w:rsidRPr="001975A4">
              <w:rPr>
                <w:rFonts w:ascii="Arial" w:hAnsi="Arial" w:cs="Arial"/>
                <w:b/>
                <w:sz w:val="16"/>
                <w:szCs w:val="16"/>
              </w:rPr>
              <w:t xml:space="preserve"> размещенных контейнеров с раздельным накоплением ТКО (штук)</w:t>
            </w:r>
          </w:p>
        </w:tc>
        <w:tc>
          <w:tcPr>
            <w:tcW w:w="493"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объем</w:t>
            </w:r>
            <w:proofErr w:type="gramEnd"/>
            <w:r w:rsidRPr="001975A4">
              <w:rPr>
                <w:rFonts w:ascii="Arial" w:hAnsi="Arial" w:cs="Arial"/>
                <w:b/>
                <w:sz w:val="16"/>
                <w:szCs w:val="16"/>
              </w:rPr>
              <w:t xml:space="preserve"> размещенных контейнеров  (</w:t>
            </w:r>
            <w:proofErr w:type="spellStart"/>
            <w:r w:rsidRPr="001975A4">
              <w:rPr>
                <w:rFonts w:ascii="Arial" w:hAnsi="Arial" w:cs="Arial"/>
                <w:b/>
                <w:sz w:val="16"/>
                <w:szCs w:val="16"/>
              </w:rPr>
              <w:t>куб.м</w:t>
            </w:r>
            <w:proofErr w:type="spellEnd"/>
            <w:r w:rsidRPr="001975A4">
              <w:rPr>
                <w:rFonts w:ascii="Arial" w:hAnsi="Arial" w:cs="Arial"/>
                <w:b/>
                <w:sz w:val="16"/>
                <w:szCs w:val="16"/>
              </w:rPr>
              <w:t>)</w:t>
            </w:r>
          </w:p>
        </w:tc>
        <w:tc>
          <w:tcPr>
            <w:tcW w:w="468"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группы</w:t>
            </w:r>
            <w:proofErr w:type="gramEnd"/>
            <w:r w:rsidRPr="001975A4">
              <w:rPr>
                <w:rFonts w:ascii="Arial" w:hAnsi="Arial" w:cs="Arial"/>
                <w:b/>
                <w:sz w:val="16"/>
                <w:szCs w:val="16"/>
              </w:rPr>
              <w:t xml:space="preserve"> отходов (для раздельного накопления)</w:t>
            </w:r>
          </w:p>
        </w:tc>
        <w:tc>
          <w:tcPr>
            <w:tcW w:w="449" w:type="dxa"/>
            <w:vMerge/>
            <w:hideMark/>
          </w:tcPr>
          <w:p w:rsidR="001975A4" w:rsidRPr="001975A4" w:rsidRDefault="001975A4">
            <w:pPr>
              <w:rPr>
                <w:rFonts w:ascii="Arial" w:hAnsi="Arial" w:cs="Arial"/>
                <w:b/>
                <w:sz w:val="16"/>
                <w:szCs w:val="16"/>
              </w:rPr>
            </w:pPr>
          </w:p>
        </w:tc>
        <w:tc>
          <w:tcPr>
            <w:tcW w:w="684" w:type="dxa"/>
            <w:vMerge/>
            <w:hideMark/>
          </w:tcPr>
          <w:p w:rsidR="001975A4" w:rsidRPr="001975A4" w:rsidRDefault="001975A4">
            <w:pPr>
              <w:rPr>
                <w:rFonts w:ascii="Arial" w:hAnsi="Arial" w:cs="Arial"/>
                <w:b/>
                <w:sz w:val="16"/>
                <w:szCs w:val="16"/>
              </w:rPr>
            </w:pPr>
          </w:p>
        </w:tc>
        <w:tc>
          <w:tcPr>
            <w:tcW w:w="622" w:type="dxa"/>
            <w:vMerge/>
            <w:hideMark/>
          </w:tcPr>
          <w:p w:rsidR="001975A4" w:rsidRPr="001975A4" w:rsidRDefault="001975A4">
            <w:pPr>
              <w:rPr>
                <w:rFonts w:ascii="Arial" w:hAnsi="Arial" w:cs="Arial"/>
                <w:b/>
                <w:sz w:val="16"/>
                <w:szCs w:val="16"/>
              </w:rPr>
            </w:pPr>
          </w:p>
        </w:tc>
        <w:tc>
          <w:tcPr>
            <w:tcW w:w="607" w:type="dxa"/>
            <w:vMerge/>
            <w:hideMark/>
          </w:tcPr>
          <w:p w:rsidR="001975A4" w:rsidRPr="001975A4" w:rsidRDefault="001975A4">
            <w:pPr>
              <w:rPr>
                <w:rFonts w:ascii="Arial" w:hAnsi="Arial" w:cs="Arial"/>
                <w:b/>
                <w:sz w:val="16"/>
                <w:szCs w:val="16"/>
              </w:rPr>
            </w:pPr>
          </w:p>
        </w:tc>
        <w:tc>
          <w:tcPr>
            <w:tcW w:w="485" w:type="dxa"/>
            <w:vMerge/>
            <w:hideMark/>
          </w:tcPr>
          <w:p w:rsidR="001975A4" w:rsidRPr="001975A4" w:rsidRDefault="001975A4">
            <w:pPr>
              <w:rPr>
                <w:rFonts w:ascii="Arial" w:hAnsi="Arial" w:cs="Arial"/>
                <w:b/>
                <w:sz w:val="16"/>
                <w:szCs w:val="16"/>
              </w:rPr>
            </w:pPr>
          </w:p>
        </w:tc>
        <w:tc>
          <w:tcPr>
            <w:tcW w:w="597" w:type="dxa"/>
            <w:vMerge/>
            <w:hideMark/>
          </w:tcPr>
          <w:p w:rsidR="001975A4" w:rsidRPr="001975A4" w:rsidRDefault="001975A4">
            <w:pPr>
              <w:rPr>
                <w:rFonts w:ascii="Arial" w:hAnsi="Arial" w:cs="Arial"/>
                <w:b/>
                <w:sz w:val="16"/>
                <w:szCs w:val="16"/>
              </w:rPr>
            </w:pPr>
          </w:p>
        </w:tc>
        <w:tc>
          <w:tcPr>
            <w:tcW w:w="666"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информация</w:t>
            </w:r>
            <w:proofErr w:type="gramEnd"/>
            <w:r w:rsidRPr="001975A4">
              <w:rPr>
                <w:rFonts w:ascii="Arial" w:hAnsi="Arial" w:cs="Arial"/>
                <w:b/>
                <w:sz w:val="16"/>
                <w:szCs w:val="16"/>
              </w:rPr>
              <w:t xml:space="preserve"> об объекте капитального строительства</w:t>
            </w:r>
          </w:p>
        </w:tc>
        <w:tc>
          <w:tcPr>
            <w:tcW w:w="602" w:type="dxa"/>
            <w:noWrap/>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наименование</w:t>
            </w:r>
            <w:proofErr w:type="gramEnd"/>
            <w:r w:rsidRPr="001975A4">
              <w:rPr>
                <w:rFonts w:ascii="Arial" w:hAnsi="Arial" w:cs="Arial"/>
                <w:b/>
                <w:sz w:val="16"/>
                <w:szCs w:val="16"/>
              </w:rPr>
              <w:t xml:space="preserve"> улицы и номер дома (или кадастровый номер земельного участка)</w:t>
            </w:r>
          </w:p>
        </w:tc>
        <w:tc>
          <w:tcPr>
            <w:tcW w:w="684" w:type="dxa"/>
            <w:noWrap/>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полное</w:t>
            </w:r>
            <w:proofErr w:type="gramEnd"/>
            <w:r w:rsidRPr="001975A4">
              <w:rPr>
                <w:rFonts w:ascii="Arial" w:hAnsi="Arial" w:cs="Arial"/>
                <w:b/>
                <w:sz w:val="16"/>
                <w:szCs w:val="16"/>
              </w:rPr>
              <w:t xml:space="preserve"> наименование (для юридических лиц), Ф.И.О. (для индивидуальных предпринимателей)</w:t>
            </w:r>
          </w:p>
        </w:tc>
        <w:tc>
          <w:tcPr>
            <w:tcW w:w="622" w:type="dxa"/>
            <w:hideMark/>
          </w:tcPr>
          <w:p w:rsidR="001975A4" w:rsidRPr="001975A4" w:rsidRDefault="001975A4">
            <w:pPr>
              <w:rPr>
                <w:rFonts w:ascii="Arial" w:hAnsi="Arial" w:cs="Arial"/>
                <w:b/>
                <w:sz w:val="16"/>
                <w:szCs w:val="16"/>
              </w:rPr>
            </w:pPr>
            <w:proofErr w:type="gramStart"/>
            <w:r w:rsidRPr="001975A4">
              <w:rPr>
                <w:rFonts w:ascii="Arial" w:hAnsi="Arial" w:cs="Arial"/>
                <w:b/>
                <w:sz w:val="16"/>
                <w:szCs w:val="16"/>
              </w:rPr>
              <w:t>основной</w:t>
            </w:r>
            <w:proofErr w:type="gramEnd"/>
            <w:r w:rsidRPr="001975A4">
              <w:rPr>
                <w:rFonts w:ascii="Arial" w:hAnsi="Arial" w:cs="Arial"/>
                <w:b/>
                <w:sz w:val="16"/>
                <w:szCs w:val="16"/>
              </w:rPr>
              <w:t xml:space="preserve"> государственный регистрационный номер (ОГРН-для юридических лиц, ОГРНИП-для индивидуальных предпринимателей)</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Информация об объекте капитального строительства</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наименование</w:t>
            </w:r>
            <w:proofErr w:type="gramEnd"/>
            <w:r w:rsidRPr="001975A4">
              <w:rPr>
                <w:rFonts w:ascii="Arial" w:hAnsi="Arial" w:cs="Arial"/>
                <w:b/>
                <w:sz w:val="16"/>
                <w:szCs w:val="16"/>
              </w:rPr>
              <w:t xml:space="preserve"> улицы и номер дома (или кадастровый номер земельного участка)</w:t>
            </w:r>
          </w:p>
        </w:tc>
      </w:tr>
      <w:tr w:rsidR="001975A4" w:rsidRPr="001975A4" w:rsidTr="001975A4">
        <w:trPr>
          <w:trHeight w:val="300"/>
        </w:trPr>
        <w:tc>
          <w:tcPr>
            <w:tcW w:w="533"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1</w:t>
            </w:r>
          </w:p>
        </w:tc>
        <w:tc>
          <w:tcPr>
            <w:tcW w:w="463"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591"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559"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2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524"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380"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8</w:t>
            </w:r>
          </w:p>
        </w:tc>
        <w:tc>
          <w:tcPr>
            <w:tcW w:w="40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9</w:t>
            </w:r>
          </w:p>
        </w:tc>
        <w:tc>
          <w:tcPr>
            <w:tcW w:w="414"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93"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93"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3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13</w:t>
            </w:r>
          </w:p>
        </w:tc>
        <w:tc>
          <w:tcPr>
            <w:tcW w:w="493"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93"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68"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16</w:t>
            </w:r>
          </w:p>
        </w:tc>
        <w:tc>
          <w:tcPr>
            <w:tcW w:w="449"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17</w:t>
            </w:r>
          </w:p>
        </w:tc>
        <w:tc>
          <w:tcPr>
            <w:tcW w:w="684"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22"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19</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20</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21</w:t>
            </w:r>
          </w:p>
        </w:tc>
        <w:tc>
          <w:tcPr>
            <w:tcW w:w="59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66"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23</w:t>
            </w:r>
          </w:p>
        </w:tc>
        <w:tc>
          <w:tcPr>
            <w:tcW w:w="602"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24</w:t>
            </w:r>
          </w:p>
        </w:tc>
        <w:tc>
          <w:tcPr>
            <w:tcW w:w="684"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25</w:t>
            </w:r>
          </w:p>
        </w:tc>
        <w:tc>
          <w:tcPr>
            <w:tcW w:w="622"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26</w:t>
            </w:r>
          </w:p>
        </w:tc>
        <w:tc>
          <w:tcPr>
            <w:tcW w:w="509"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663"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28</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78.3352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55.4481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13</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дом -  1, 2, 3, 4, 5, 7, 21, 22, 23, 24, 25, 28, 29, 6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6/1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78.3333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55.4488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Комфорт"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10-й квартал, дом 7, квартира 71; 632382</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Комфорт»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дом - 5/1, 6/1, 7/1, 8/1</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13а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78.3281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55.4486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дом - 8, 10, 11, 12, 12а, 13а,  9</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78.3300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55.4497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дом - 13, 14, 15, 16</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w:t>
            </w:r>
            <w:proofErr w:type="gramStart"/>
            <w:r w:rsidRPr="001975A4">
              <w:rPr>
                <w:rFonts w:ascii="Arial" w:hAnsi="Arial" w:cs="Arial"/>
                <w:b/>
                <w:sz w:val="16"/>
                <w:szCs w:val="16"/>
              </w:rPr>
              <w:lastRenderedPageBreak/>
              <w:t>йбышев</w:t>
            </w:r>
            <w:proofErr w:type="spellEnd"/>
            <w:proofErr w:type="gram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2</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78.3374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55.1431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Комф</w:t>
            </w:r>
            <w:r w:rsidRPr="001975A4">
              <w:rPr>
                <w:rFonts w:ascii="Arial" w:hAnsi="Arial" w:cs="Arial"/>
                <w:b/>
                <w:sz w:val="16"/>
                <w:szCs w:val="16"/>
              </w:rPr>
              <w:lastRenderedPageBreak/>
              <w:t>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1145476132185</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10-й квартал, дом 7, квартира </w:t>
            </w:r>
            <w:r w:rsidRPr="001975A4">
              <w:rPr>
                <w:rFonts w:ascii="Arial" w:hAnsi="Arial" w:cs="Arial"/>
                <w:b/>
                <w:sz w:val="16"/>
                <w:szCs w:val="16"/>
              </w:rPr>
              <w:lastRenderedPageBreak/>
              <w:t>71; 632382</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Комф</w:t>
            </w:r>
            <w:r w:rsidRPr="001975A4">
              <w:rPr>
                <w:rFonts w:ascii="Arial" w:hAnsi="Arial" w:cs="Arial"/>
                <w:b/>
                <w:sz w:val="16"/>
                <w:szCs w:val="16"/>
              </w:rPr>
              <w:lastRenderedPageBreak/>
              <w:t>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1145476132185</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2 дом - 1, 3, 4, 4А, 5, 6, 7, 8, </w:t>
            </w:r>
            <w:r w:rsidRPr="001975A4">
              <w:rPr>
                <w:rFonts w:ascii="Arial" w:hAnsi="Arial" w:cs="Arial"/>
                <w:b/>
                <w:sz w:val="16"/>
                <w:szCs w:val="16"/>
              </w:rPr>
              <w:lastRenderedPageBreak/>
              <w:t>9. 10, 11, 12, 13, 15, 16</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3</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78.3384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55.4453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3  дом - 1, 2,3, 4, 5, 6, 7, 8, 9, 10, 11, 12, 13, 16, 16а, 17</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6</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78.3328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55.4424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6 дом - 2, 4, 6, 7, 8, 9</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6</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78.3329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55.4436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1165476077250 </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1165476077250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6 дом - 1,3, 5, 11, 12, 13</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78.3320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55.4504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дом - 17, 18, 19, 20;квартал 1а дом - 2, 3</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7</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78.3339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55.4457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1135485000837 </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7 дом - 1, 2, 4, 5, 6, 7, 9, 10, 11; квартал 5 дом 4, 5, 6</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78.3298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55.4438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ООО «Управляющая компания  «Вертикаль»/ООО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1135485000837 /ОГРН 1205400035807/ОГРН 1165476077250 </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w:t>
            </w:r>
            <w:proofErr w:type="spellStart"/>
            <w:r w:rsidRPr="001975A4">
              <w:rPr>
                <w:rFonts w:ascii="Arial" w:hAnsi="Arial" w:cs="Arial"/>
                <w:b/>
                <w:sz w:val="16"/>
                <w:szCs w:val="16"/>
              </w:rPr>
              <w:t>ул</w:t>
            </w:r>
            <w:proofErr w:type="spellEnd"/>
            <w:r w:rsidRPr="001975A4">
              <w:rPr>
                <w:rFonts w:ascii="Arial" w:hAnsi="Arial" w:cs="Arial"/>
                <w:b/>
                <w:sz w:val="16"/>
                <w:szCs w:val="16"/>
              </w:rPr>
              <w:t xml:space="preserve">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xml:space="preserve">, д. 58, офис 2; 632387/ул.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ООО «Управляющая компания  «Вертикаль»/ООО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 /ОГРН 1205400035807/ОГРН 1165476077250</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  дом - 1, 2, 3, 4, 4а, 5, 13, 14, 15, 16,17а, 18, 19</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78.3259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55.4433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 xml:space="preserve">ООО "Управляющая компания </w:t>
            </w:r>
            <w:r w:rsidRPr="001975A4">
              <w:rPr>
                <w:rFonts w:ascii="Arial" w:hAnsi="Arial" w:cs="Arial"/>
                <w:b/>
                <w:sz w:val="16"/>
                <w:szCs w:val="16"/>
              </w:rPr>
              <w:lastRenderedPageBreak/>
              <w:t>"Стандартная"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 /ОГРН 1165476077250</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 xml:space="preserve">ООО "Управляющая компания </w:t>
            </w:r>
            <w:r w:rsidRPr="001975A4">
              <w:rPr>
                <w:rFonts w:ascii="Arial" w:hAnsi="Arial" w:cs="Arial"/>
                <w:b/>
                <w:sz w:val="16"/>
                <w:szCs w:val="16"/>
              </w:rPr>
              <w:lastRenderedPageBreak/>
              <w:t>"Стандартная"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 /ОГРН 1165476077250</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 дом - 6, 7, 8, 8а, 9, 10, 11, 11а, 12</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9</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78.3281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55.4457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 /ОГРН 1165476077250</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 /ОГРН 1165476077250</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9 дом - 1, 2, 3, 4, 5, 6, 8, 9</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78.3163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55.4450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дом 25 этаж 2, офис 26</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 дом - 1, 2, 3, 4, 6, 7</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78.3162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55.4450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 дом - 9, 11, 12, 13;          ул. Володарского дом - 1, 15</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w:t>
            </w:r>
            <w:r w:rsidRPr="001975A4">
              <w:rPr>
                <w:rFonts w:ascii="Arial" w:hAnsi="Arial" w:cs="Arial"/>
                <w:b/>
                <w:sz w:val="16"/>
                <w:szCs w:val="16"/>
              </w:rPr>
              <w:lastRenderedPageBreak/>
              <w:t>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78.3153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55.4473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w:t>
            </w:r>
            <w:r w:rsidRPr="001975A4">
              <w:rPr>
                <w:rFonts w:ascii="Arial" w:hAnsi="Arial" w:cs="Arial"/>
                <w:b/>
                <w:sz w:val="16"/>
                <w:szCs w:val="16"/>
              </w:rPr>
              <w:lastRenderedPageBreak/>
              <w:t xml:space="preserve">/ ООО «Управляющая </w:t>
            </w:r>
            <w:proofErr w:type="gramStart"/>
            <w:r w:rsidRPr="001975A4">
              <w:rPr>
                <w:rFonts w:ascii="Arial" w:hAnsi="Arial" w:cs="Arial"/>
                <w:b/>
                <w:sz w:val="16"/>
                <w:szCs w:val="16"/>
              </w:rPr>
              <w:t>компания  «</w:t>
            </w:r>
            <w:proofErr w:type="gramEnd"/>
            <w:r w:rsidRPr="001975A4">
              <w:rPr>
                <w:rFonts w:ascii="Arial" w:hAnsi="Arial" w:cs="Arial"/>
                <w:b/>
                <w:sz w:val="16"/>
                <w:szCs w:val="16"/>
              </w:rPr>
              <w:t>Вертикаль»/ООО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ОГРН 1135485000837 / ОГРН </w:t>
            </w:r>
            <w:r w:rsidRPr="001975A4">
              <w:rPr>
                <w:rFonts w:ascii="Arial" w:hAnsi="Arial" w:cs="Arial"/>
                <w:b/>
                <w:sz w:val="16"/>
                <w:szCs w:val="16"/>
              </w:rPr>
              <w:lastRenderedPageBreak/>
              <w:t xml:space="preserve">1205400035807/ОГРН 1135485000144 </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 </w:t>
            </w:r>
            <w:proofErr w:type="spellStart"/>
            <w:r w:rsidRPr="001975A4">
              <w:rPr>
                <w:rFonts w:ascii="Arial" w:hAnsi="Arial" w:cs="Arial"/>
                <w:b/>
                <w:sz w:val="16"/>
                <w:szCs w:val="16"/>
              </w:rPr>
              <w:t>ул</w:t>
            </w:r>
            <w:proofErr w:type="spellEnd"/>
            <w:r w:rsidRPr="001975A4">
              <w:rPr>
                <w:rFonts w:ascii="Arial" w:hAnsi="Arial" w:cs="Arial"/>
                <w:b/>
                <w:sz w:val="16"/>
                <w:szCs w:val="16"/>
              </w:rPr>
              <w:t xml:space="preserve"> </w:t>
            </w:r>
            <w:proofErr w:type="spellStart"/>
            <w:r w:rsidRPr="001975A4">
              <w:rPr>
                <w:rFonts w:ascii="Arial" w:hAnsi="Arial" w:cs="Arial"/>
                <w:b/>
                <w:sz w:val="16"/>
                <w:szCs w:val="16"/>
              </w:rPr>
              <w:t>Закр</w:t>
            </w:r>
            <w:r w:rsidRPr="001975A4">
              <w:rPr>
                <w:rFonts w:ascii="Arial" w:hAnsi="Arial" w:cs="Arial"/>
                <w:b/>
                <w:sz w:val="16"/>
                <w:szCs w:val="16"/>
              </w:rPr>
              <w:lastRenderedPageBreak/>
              <w:t>аевского</w:t>
            </w:r>
            <w:proofErr w:type="spellEnd"/>
            <w:r w:rsidRPr="001975A4">
              <w:rPr>
                <w:rFonts w:ascii="Arial" w:hAnsi="Arial" w:cs="Arial"/>
                <w:b/>
                <w:sz w:val="16"/>
                <w:szCs w:val="16"/>
              </w:rPr>
              <w:t>, д. 58, офис 2; 632387/ул. Куйбышева, дом 25 этаж 2, офис 26</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w:t>
            </w:r>
            <w:r w:rsidRPr="001975A4">
              <w:rPr>
                <w:rFonts w:ascii="Arial" w:hAnsi="Arial" w:cs="Arial"/>
                <w:b/>
                <w:sz w:val="16"/>
                <w:szCs w:val="16"/>
              </w:rPr>
              <w:lastRenderedPageBreak/>
              <w:t xml:space="preserve">/ ООО «Управляющая </w:t>
            </w:r>
            <w:proofErr w:type="gramStart"/>
            <w:r w:rsidRPr="001975A4">
              <w:rPr>
                <w:rFonts w:ascii="Arial" w:hAnsi="Arial" w:cs="Arial"/>
                <w:b/>
                <w:sz w:val="16"/>
                <w:szCs w:val="16"/>
              </w:rPr>
              <w:t>компания  «</w:t>
            </w:r>
            <w:proofErr w:type="gramEnd"/>
            <w:r w:rsidRPr="001975A4">
              <w:rPr>
                <w:rFonts w:ascii="Arial" w:hAnsi="Arial" w:cs="Arial"/>
                <w:b/>
                <w:sz w:val="16"/>
                <w:szCs w:val="16"/>
              </w:rPr>
              <w:t>Вертикаль»/ООО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ОГРН 1135485000837 / ОГРН </w:t>
            </w:r>
            <w:r w:rsidRPr="001975A4">
              <w:rPr>
                <w:rFonts w:ascii="Arial" w:hAnsi="Arial" w:cs="Arial"/>
                <w:b/>
                <w:sz w:val="16"/>
                <w:szCs w:val="16"/>
              </w:rPr>
              <w:lastRenderedPageBreak/>
              <w:t xml:space="preserve">1205400035807/ОГРН 1135485000144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11 дом - 1, 2, 3, 4, 11, 12, 20, </w:t>
            </w:r>
            <w:r w:rsidRPr="001975A4">
              <w:rPr>
                <w:rFonts w:ascii="Arial" w:hAnsi="Arial" w:cs="Arial"/>
                <w:b/>
                <w:sz w:val="16"/>
                <w:szCs w:val="16"/>
              </w:rPr>
              <w:lastRenderedPageBreak/>
              <w:t xml:space="preserve">21, 22; ул. Красная  дом - 20, 28, 29; ул. Коммунистическая  дом 72; ул. </w:t>
            </w:r>
            <w:proofErr w:type="spellStart"/>
            <w:r w:rsidRPr="001975A4">
              <w:rPr>
                <w:rFonts w:ascii="Arial" w:hAnsi="Arial" w:cs="Arial"/>
                <w:b/>
                <w:sz w:val="16"/>
                <w:szCs w:val="16"/>
              </w:rPr>
              <w:t>Здвинского</w:t>
            </w:r>
            <w:proofErr w:type="spellEnd"/>
            <w:r w:rsidRPr="001975A4">
              <w:rPr>
                <w:rFonts w:ascii="Arial" w:hAnsi="Arial" w:cs="Arial"/>
                <w:b/>
                <w:sz w:val="16"/>
                <w:szCs w:val="16"/>
              </w:rPr>
              <w:t xml:space="preserve"> дом 11</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78.3198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55.4461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11 дом - 5, 6, 7, 8, 9</w:t>
            </w:r>
          </w:p>
        </w:tc>
      </w:tr>
      <w:tr w:rsidR="001975A4" w:rsidRPr="001975A4" w:rsidTr="001975A4">
        <w:trPr>
          <w:trHeight w:val="211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12</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78.3116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55.4450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 ООО «Управляющая </w:t>
            </w:r>
            <w:proofErr w:type="gramStart"/>
            <w:r w:rsidRPr="001975A4">
              <w:rPr>
                <w:rFonts w:ascii="Arial" w:hAnsi="Arial" w:cs="Arial"/>
                <w:b/>
                <w:sz w:val="16"/>
                <w:szCs w:val="16"/>
              </w:rPr>
              <w:t>компания  «</w:t>
            </w:r>
            <w:proofErr w:type="gramEnd"/>
            <w:r w:rsidRPr="001975A4">
              <w:rPr>
                <w:rFonts w:ascii="Arial" w:hAnsi="Arial" w:cs="Arial"/>
                <w:b/>
                <w:sz w:val="16"/>
                <w:szCs w:val="16"/>
              </w:rPr>
              <w:t xml:space="preserve">Вертикаль» / Товарищество </w:t>
            </w:r>
            <w:r w:rsidRPr="001975A4">
              <w:rPr>
                <w:rFonts w:ascii="Arial" w:hAnsi="Arial" w:cs="Arial"/>
                <w:b/>
                <w:sz w:val="16"/>
                <w:szCs w:val="16"/>
              </w:rPr>
              <w:lastRenderedPageBreak/>
              <w:t>собственников жилья «Маяк» / Товарищество собственников жилья «Наш дом» / Жилищно-строительный кооператив «Дружба»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ОГРН 1135485000837 / ОГРН 1205400035807/ ОГРН 1145485000176 / ОГРН </w:t>
            </w:r>
            <w:r w:rsidRPr="001975A4">
              <w:rPr>
                <w:rFonts w:ascii="Arial" w:hAnsi="Arial" w:cs="Arial"/>
                <w:b/>
                <w:sz w:val="16"/>
                <w:szCs w:val="16"/>
              </w:rPr>
              <w:lastRenderedPageBreak/>
              <w:t>1125485001157 / ОГРН 1025406828039</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 </w:t>
            </w:r>
            <w:proofErr w:type="spellStart"/>
            <w:r w:rsidRPr="001975A4">
              <w:rPr>
                <w:rFonts w:ascii="Arial" w:hAnsi="Arial" w:cs="Arial"/>
                <w:b/>
                <w:sz w:val="16"/>
                <w:szCs w:val="16"/>
              </w:rPr>
              <w:t>ул</w:t>
            </w:r>
            <w:proofErr w:type="spellEnd"/>
            <w:r w:rsidRPr="001975A4">
              <w:rPr>
                <w:rFonts w:ascii="Arial" w:hAnsi="Arial" w:cs="Arial"/>
                <w:b/>
                <w:sz w:val="16"/>
                <w:szCs w:val="16"/>
              </w:rPr>
              <w:t xml:space="preserve">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xml:space="preserve">, д. 58, офис 2; 632387/ квартал 12 дом </w:t>
            </w:r>
            <w:r w:rsidRPr="001975A4">
              <w:rPr>
                <w:rFonts w:ascii="Arial" w:hAnsi="Arial" w:cs="Arial"/>
                <w:b/>
                <w:sz w:val="16"/>
                <w:szCs w:val="16"/>
              </w:rPr>
              <w:lastRenderedPageBreak/>
              <w:t>5 / квартал 12 дом 6 / квартал 12 дом 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 ООО «Управляющая </w:t>
            </w:r>
            <w:proofErr w:type="gramStart"/>
            <w:r w:rsidRPr="001975A4">
              <w:rPr>
                <w:rFonts w:ascii="Arial" w:hAnsi="Arial" w:cs="Arial"/>
                <w:b/>
                <w:sz w:val="16"/>
                <w:szCs w:val="16"/>
              </w:rPr>
              <w:t>компания  «</w:t>
            </w:r>
            <w:proofErr w:type="gramEnd"/>
            <w:r w:rsidRPr="001975A4">
              <w:rPr>
                <w:rFonts w:ascii="Arial" w:hAnsi="Arial" w:cs="Arial"/>
                <w:b/>
                <w:sz w:val="16"/>
                <w:szCs w:val="16"/>
              </w:rPr>
              <w:t xml:space="preserve">Вертикаль»/ Товарищество </w:t>
            </w:r>
            <w:r w:rsidRPr="001975A4">
              <w:rPr>
                <w:rFonts w:ascii="Arial" w:hAnsi="Arial" w:cs="Arial"/>
                <w:b/>
                <w:sz w:val="16"/>
                <w:szCs w:val="16"/>
              </w:rPr>
              <w:lastRenderedPageBreak/>
              <w:t>собственников жилья «Маяк» / Товарищество собственников жилья «Наш дом» / Жилищно-строительный кооператив «Дружба»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ОГРН 1135485000837 / ОГРН 1205400035807/ ОГРН 1145485000176 / ОГРН </w:t>
            </w:r>
            <w:r w:rsidRPr="001975A4">
              <w:rPr>
                <w:rFonts w:ascii="Arial" w:hAnsi="Arial" w:cs="Arial"/>
                <w:b/>
                <w:sz w:val="16"/>
                <w:szCs w:val="16"/>
              </w:rPr>
              <w:lastRenderedPageBreak/>
              <w:t>1125485001157 / ОГРН 1025406828039</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12 дом - 4, 5, 6, 7, 8; ул. Красная дом - 27, 46а; 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дом 33</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12</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78.3140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55.4440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1165476077250 </w:t>
            </w:r>
          </w:p>
        </w:tc>
        <w:tc>
          <w:tcPr>
            <w:tcW w:w="60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1165476077250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12 дом 9, 10</w:t>
            </w:r>
          </w:p>
        </w:tc>
      </w:tr>
      <w:tr w:rsidR="001975A4" w:rsidRPr="001975A4" w:rsidTr="001975A4">
        <w:trPr>
          <w:trHeight w:val="184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13</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78.3223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55.4483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 Товарищество собственников </w:t>
            </w:r>
            <w:r w:rsidRPr="001975A4">
              <w:rPr>
                <w:rFonts w:ascii="Arial" w:hAnsi="Arial" w:cs="Arial"/>
                <w:b/>
                <w:sz w:val="16"/>
                <w:szCs w:val="16"/>
              </w:rPr>
              <w:lastRenderedPageBreak/>
              <w:t>жилья «Альянс» / Жилищно-строительный кооператив «Учитель» / Жилищно-строительный кооператив «Сибиряк»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 ОГРН 1125485001168 / ОГРН 1025</w:t>
            </w:r>
            <w:r w:rsidRPr="001975A4">
              <w:rPr>
                <w:rFonts w:ascii="Arial" w:hAnsi="Arial" w:cs="Arial"/>
                <w:b/>
                <w:sz w:val="16"/>
                <w:szCs w:val="16"/>
              </w:rPr>
              <w:lastRenderedPageBreak/>
              <w:t>406824761 / ОГРН 1025406828534</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 квартал 13 дом 1 / квартал 13 дом </w:t>
            </w:r>
            <w:r w:rsidRPr="001975A4">
              <w:rPr>
                <w:rFonts w:ascii="Arial" w:hAnsi="Arial" w:cs="Arial"/>
                <w:b/>
                <w:sz w:val="16"/>
                <w:szCs w:val="16"/>
              </w:rPr>
              <w:lastRenderedPageBreak/>
              <w:t>2 / квартал 13 дом 3</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 Товарищество собственников </w:t>
            </w:r>
            <w:r w:rsidRPr="001975A4">
              <w:rPr>
                <w:rFonts w:ascii="Arial" w:hAnsi="Arial" w:cs="Arial"/>
                <w:b/>
                <w:sz w:val="16"/>
                <w:szCs w:val="16"/>
              </w:rPr>
              <w:lastRenderedPageBreak/>
              <w:t>жилья «Альянс» / Жилищно-строительный кооператив «Учитель» / Жилищно-строительный кооператив «Сибиряк»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 ОГРН 1125485001168 / ОГРН 1025</w:t>
            </w:r>
            <w:r w:rsidRPr="001975A4">
              <w:rPr>
                <w:rFonts w:ascii="Arial" w:hAnsi="Arial" w:cs="Arial"/>
                <w:b/>
                <w:sz w:val="16"/>
                <w:szCs w:val="16"/>
              </w:rPr>
              <w:lastRenderedPageBreak/>
              <w:t>406824761 / ОГРН 1025406828534</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13 дом - 1, 2, 3, 3а, 5</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14</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78.3059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55.4456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13</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Товарищество собственников жилья «Надежда» / Жилищно-строительный кооператив «Автомобилист»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1135485001112 / ОГРН 102540682951</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14 дом 2 / квартал 14 дом 1</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Товарищество собственников жилья «Надежда» / Жилищно-строительный кооператив «Автомобилист»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1135485001112 / ОГРН 102540682951</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14 дом - 1,2, 3, 4; ул. Красная дом 49; ул. Куйбышева дом 19а</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w:t>
            </w:r>
            <w:r w:rsidRPr="001975A4">
              <w:rPr>
                <w:rFonts w:ascii="Arial" w:hAnsi="Arial" w:cs="Arial"/>
                <w:b/>
                <w:sz w:val="16"/>
                <w:szCs w:val="16"/>
              </w:rPr>
              <w:lastRenderedPageBreak/>
              <w:t>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14</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78.3033 </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55.4443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Товарищество собственников жилья </w:t>
            </w:r>
            <w:r w:rsidRPr="001975A4">
              <w:rPr>
                <w:rFonts w:ascii="Arial" w:hAnsi="Arial" w:cs="Arial"/>
                <w:b/>
                <w:sz w:val="16"/>
                <w:szCs w:val="16"/>
              </w:rPr>
              <w:lastRenderedPageBreak/>
              <w:t>«Надежда»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1135485001112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14 дом 2</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Товарищество собственников жилья </w:t>
            </w:r>
            <w:r w:rsidRPr="001975A4">
              <w:rPr>
                <w:rFonts w:ascii="Arial" w:hAnsi="Arial" w:cs="Arial"/>
                <w:b/>
                <w:sz w:val="16"/>
                <w:szCs w:val="16"/>
              </w:rPr>
              <w:lastRenderedPageBreak/>
              <w:t>«Надежда»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1135485001112</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14 дом -5, 6</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15</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78.3234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55.4523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 / Товарищество собственников жилья «Химик»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 / ОГРН 1145476096776</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w:t>
            </w:r>
            <w:proofErr w:type="gramStart"/>
            <w:r w:rsidRPr="001975A4">
              <w:rPr>
                <w:rFonts w:ascii="Arial" w:hAnsi="Arial" w:cs="Arial"/>
                <w:b/>
                <w:sz w:val="16"/>
                <w:szCs w:val="16"/>
              </w:rPr>
              <w:t>/  квартал</w:t>
            </w:r>
            <w:proofErr w:type="gramEnd"/>
            <w:r w:rsidRPr="001975A4">
              <w:rPr>
                <w:rFonts w:ascii="Arial" w:hAnsi="Arial" w:cs="Arial"/>
                <w:b/>
                <w:sz w:val="16"/>
                <w:szCs w:val="16"/>
              </w:rPr>
              <w:t xml:space="preserve"> 15 дом 8</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 / Товарищество собственников жилья «Химик»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 / ОГРН 1145476096776</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  15</w:t>
            </w:r>
            <w:proofErr w:type="gramEnd"/>
            <w:r w:rsidRPr="001975A4">
              <w:rPr>
                <w:rFonts w:ascii="Arial" w:hAnsi="Arial" w:cs="Arial"/>
                <w:b/>
                <w:sz w:val="16"/>
                <w:szCs w:val="16"/>
              </w:rPr>
              <w:t xml:space="preserve"> дом -3, 4, 8; ул. Энгельса дом 58; ул. 1-я Красноармейская дом 10</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15</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78.3183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55.45206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  15</w:t>
            </w:r>
            <w:proofErr w:type="gramEnd"/>
            <w:r w:rsidRPr="001975A4">
              <w:rPr>
                <w:rFonts w:ascii="Arial" w:hAnsi="Arial" w:cs="Arial"/>
                <w:b/>
                <w:sz w:val="16"/>
                <w:szCs w:val="16"/>
              </w:rPr>
              <w:t xml:space="preserve"> дом -  1, 2, 20, 21, 22; ул. 1-я Красноармейская дом 12</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Володарского</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78.3281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55.4551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1135485000837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Володарского дом - 100, 102, 104, 108, 110, 112, 114, 116, 118, </w:t>
            </w:r>
            <w:r w:rsidRPr="001975A4">
              <w:rPr>
                <w:rFonts w:ascii="Arial" w:hAnsi="Arial" w:cs="Arial"/>
                <w:b/>
                <w:sz w:val="16"/>
                <w:szCs w:val="16"/>
              </w:rPr>
              <w:lastRenderedPageBreak/>
              <w:t>118а</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Заводской</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78.2902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55.4470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унитарное предприятие «</w:t>
            </w:r>
            <w:proofErr w:type="spellStart"/>
            <w:r w:rsidRPr="001975A4">
              <w:rPr>
                <w:rFonts w:ascii="Arial" w:hAnsi="Arial" w:cs="Arial"/>
                <w:b/>
                <w:sz w:val="16"/>
                <w:szCs w:val="16"/>
              </w:rPr>
              <w:t>Спецавтохозяйство</w:t>
            </w:r>
            <w:proofErr w:type="spellEnd"/>
            <w:r w:rsidRPr="001975A4">
              <w:rPr>
                <w:rFonts w:ascii="Arial" w:hAnsi="Arial" w:cs="Arial"/>
                <w:b/>
                <w:sz w:val="16"/>
                <w:szCs w:val="16"/>
              </w:rPr>
              <w:t>»</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1135485001156</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17а,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унитарное предприятие «</w:t>
            </w:r>
            <w:proofErr w:type="spellStart"/>
            <w:r w:rsidRPr="001975A4">
              <w:rPr>
                <w:rFonts w:ascii="Arial" w:hAnsi="Arial" w:cs="Arial"/>
                <w:b/>
                <w:sz w:val="16"/>
                <w:szCs w:val="16"/>
              </w:rPr>
              <w:t>Спецавтохозяйство</w:t>
            </w:r>
            <w:proofErr w:type="spellEnd"/>
            <w:r w:rsidRPr="001975A4">
              <w:rPr>
                <w:rFonts w:ascii="Arial" w:hAnsi="Arial" w:cs="Arial"/>
                <w:b/>
                <w:sz w:val="16"/>
                <w:szCs w:val="16"/>
              </w:rPr>
              <w:t>»</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1135485001156</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пос. Заводской дом - 1, 3, 5, 6; ул. Агафонова дом 35а</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Закраевского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78.3058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55.4519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г. Куйбышев"</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1165476100063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Южный микрорайон, дом 2а, квартира 27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г. Куйбышев"</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1165476100063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xml:space="preserve"> дом 23, 25</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Закраевского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78.3115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55.4502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унитарное предприятие «</w:t>
            </w:r>
            <w:proofErr w:type="spellStart"/>
            <w:r w:rsidRPr="001975A4">
              <w:rPr>
                <w:rFonts w:ascii="Arial" w:hAnsi="Arial" w:cs="Arial"/>
                <w:b/>
                <w:sz w:val="16"/>
                <w:szCs w:val="16"/>
              </w:rPr>
              <w:t>Спецавтохозяйство</w:t>
            </w:r>
            <w:proofErr w:type="spellEnd"/>
            <w:r w:rsidRPr="001975A4">
              <w:rPr>
                <w:rFonts w:ascii="Arial" w:hAnsi="Arial" w:cs="Arial"/>
                <w:b/>
                <w:sz w:val="16"/>
                <w:szCs w:val="16"/>
              </w:rPr>
              <w:t>»</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1135485001156</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17а,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унитарное предприятие «</w:t>
            </w:r>
            <w:proofErr w:type="spellStart"/>
            <w:r w:rsidRPr="001975A4">
              <w:rPr>
                <w:rFonts w:ascii="Arial" w:hAnsi="Arial" w:cs="Arial"/>
                <w:b/>
                <w:sz w:val="16"/>
                <w:szCs w:val="16"/>
              </w:rPr>
              <w:t>Спецавтохозяйство</w:t>
            </w:r>
            <w:proofErr w:type="spellEnd"/>
            <w:r w:rsidRPr="001975A4">
              <w:rPr>
                <w:rFonts w:ascii="Arial" w:hAnsi="Arial" w:cs="Arial"/>
                <w:b/>
                <w:sz w:val="16"/>
                <w:szCs w:val="16"/>
              </w:rPr>
              <w:t>»</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1135485001156</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xml:space="preserve"> дом - 54, 56</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Красная </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78.3085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55.4427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Красная дом 57</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Копьева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78.2935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55.4464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Комфорт»/</w:t>
            </w:r>
            <w:proofErr w:type="gramEnd"/>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1145476132185/ОГРН 1135485000144</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10-й квартал, дом 7, квартира 71; 632382/ ул. Карла Либкнехта, д. 1</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Комфорт»/</w:t>
            </w:r>
            <w:proofErr w:type="gramEnd"/>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1145476132185/ОГРН 1135485000144</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Копьева-14, 16, 18; ул. Агафонова-16,18,25,27,29</w:t>
            </w:r>
          </w:p>
        </w:tc>
      </w:tr>
      <w:tr w:rsidR="001975A4" w:rsidRPr="001975A4" w:rsidTr="001975A4">
        <w:trPr>
          <w:trHeight w:val="55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Кузнецова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78.3419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55.1469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w:t>
            </w:r>
            <w:proofErr w:type="gramStart"/>
            <w:r w:rsidRPr="001975A4">
              <w:rPr>
                <w:rFonts w:ascii="Arial" w:hAnsi="Arial" w:cs="Arial"/>
                <w:b/>
                <w:sz w:val="16"/>
                <w:szCs w:val="16"/>
              </w:rPr>
              <w:t>компания  «</w:t>
            </w:r>
            <w:proofErr w:type="gramEnd"/>
            <w:r w:rsidRPr="001975A4">
              <w:rPr>
                <w:rFonts w:ascii="Arial" w:hAnsi="Arial" w:cs="Arial"/>
                <w:b/>
                <w:sz w:val="16"/>
                <w:szCs w:val="16"/>
              </w:rPr>
              <w:t>Тихий двор»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1215400001442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632382, г Куйбышев, 10-й </w:t>
            </w:r>
            <w:proofErr w:type="spellStart"/>
            <w:r w:rsidRPr="001975A4">
              <w:rPr>
                <w:rFonts w:ascii="Arial" w:hAnsi="Arial" w:cs="Arial"/>
                <w:b/>
                <w:sz w:val="16"/>
                <w:szCs w:val="16"/>
              </w:rPr>
              <w:t>кв</w:t>
            </w:r>
            <w:proofErr w:type="spellEnd"/>
            <w:r w:rsidRPr="001975A4">
              <w:rPr>
                <w:rFonts w:ascii="Arial" w:hAnsi="Arial" w:cs="Arial"/>
                <w:b/>
                <w:sz w:val="16"/>
                <w:szCs w:val="16"/>
              </w:rPr>
              <w:t>-л, д. 13, кв. 46</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w:t>
            </w:r>
            <w:proofErr w:type="gramStart"/>
            <w:r w:rsidRPr="001975A4">
              <w:rPr>
                <w:rFonts w:ascii="Arial" w:hAnsi="Arial" w:cs="Arial"/>
                <w:b/>
                <w:sz w:val="16"/>
                <w:szCs w:val="16"/>
              </w:rPr>
              <w:t>компания  «</w:t>
            </w:r>
            <w:proofErr w:type="gramEnd"/>
            <w:r w:rsidRPr="001975A4">
              <w:rPr>
                <w:rFonts w:ascii="Arial" w:hAnsi="Arial" w:cs="Arial"/>
                <w:b/>
                <w:sz w:val="16"/>
                <w:szCs w:val="16"/>
              </w:rPr>
              <w:t>Тихий двор»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1215400001442</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Кузнецова дом - 10, 11, 12</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Молодежная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78.3073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55.4404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 Жилищно-строительный кооператив «Дружба-2» / Жилищно-строительный </w:t>
            </w:r>
            <w:r w:rsidRPr="001975A4">
              <w:rPr>
                <w:rFonts w:ascii="Arial" w:hAnsi="Arial" w:cs="Arial"/>
                <w:b/>
                <w:sz w:val="16"/>
                <w:szCs w:val="16"/>
              </w:rPr>
              <w:lastRenderedPageBreak/>
              <w:t>кооператив «Север»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 / ОГРН 1035406824947 / ОГРН 1055471002212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 / ул. Молодежная дом 2 / ул. Молодежная дом 6</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 Жилищно-строительный кооператив «Дружба-2» / Жилищно-строительный </w:t>
            </w:r>
            <w:r w:rsidRPr="001975A4">
              <w:rPr>
                <w:rFonts w:ascii="Arial" w:hAnsi="Arial" w:cs="Arial"/>
                <w:b/>
                <w:sz w:val="16"/>
                <w:szCs w:val="16"/>
              </w:rPr>
              <w:lastRenderedPageBreak/>
              <w:t>кооператив «Север»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 / ОГРН 1035406824947 / ОГРН 1055471002212</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Молодежная дом - 1, 2, 4, 6</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Молодежная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78.3025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55.4411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13</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Молодежная дом 10</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П.Морозова</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78.2912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55.4463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унитарное предприятие «</w:t>
            </w:r>
            <w:proofErr w:type="spellStart"/>
            <w:r w:rsidRPr="001975A4">
              <w:rPr>
                <w:rFonts w:ascii="Arial" w:hAnsi="Arial" w:cs="Arial"/>
                <w:b/>
                <w:sz w:val="16"/>
                <w:szCs w:val="16"/>
              </w:rPr>
              <w:t>Спецавтохозяйство</w:t>
            </w:r>
            <w:proofErr w:type="spellEnd"/>
            <w:r w:rsidRPr="001975A4">
              <w:rPr>
                <w:rFonts w:ascii="Arial" w:hAnsi="Arial" w:cs="Arial"/>
                <w:b/>
                <w:sz w:val="16"/>
                <w:szCs w:val="16"/>
              </w:rPr>
              <w:t>»</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1135485001156</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17а,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унитарное предприятие «</w:t>
            </w:r>
            <w:proofErr w:type="spellStart"/>
            <w:r w:rsidRPr="001975A4">
              <w:rPr>
                <w:rFonts w:ascii="Arial" w:hAnsi="Arial" w:cs="Arial"/>
                <w:b/>
                <w:sz w:val="16"/>
                <w:szCs w:val="16"/>
              </w:rPr>
              <w:t>Спецавтохозяйство</w:t>
            </w:r>
            <w:proofErr w:type="spellEnd"/>
            <w:r w:rsidRPr="001975A4">
              <w:rPr>
                <w:rFonts w:ascii="Arial" w:hAnsi="Arial" w:cs="Arial"/>
                <w:b/>
                <w:sz w:val="16"/>
                <w:szCs w:val="16"/>
              </w:rPr>
              <w:t>»</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1135485001156</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П.Морозова</w:t>
            </w:r>
            <w:proofErr w:type="spellEnd"/>
            <w:r w:rsidRPr="001975A4">
              <w:rPr>
                <w:rFonts w:ascii="Arial" w:hAnsi="Arial" w:cs="Arial"/>
                <w:b/>
                <w:sz w:val="16"/>
                <w:szCs w:val="16"/>
              </w:rPr>
              <w:t xml:space="preserve"> дом 12</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Плановая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5/1</w:t>
            </w:r>
          </w:p>
        </w:tc>
        <w:tc>
          <w:tcPr>
            <w:tcW w:w="425"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78.2957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55.4428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Жилищно-строительный кооператив «Луч»</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1025406827104</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Плановая дом 5/1</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Жилищно-строительный кооператив «Луч»</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1025406827104</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gramStart"/>
            <w:r w:rsidRPr="001975A4">
              <w:rPr>
                <w:rFonts w:ascii="Arial" w:hAnsi="Arial" w:cs="Arial"/>
                <w:b/>
                <w:sz w:val="16"/>
                <w:szCs w:val="16"/>
              </w:rPr>
              <w:t>Плановая  дом</w:t>
            </w:r>
            <w:proofErr w:type="gramEnd"/>
            <w:r w:rsidRPr="001975A4">
              <w:rPr>
                <w:rFonts w:ascii="Arial" w:hAnsi="Arial" w:cs="Arial"/>
                <w:b/>
                <w:sz w:val="16"/>
                <w:szCs w:val="16"/>
              </w:rPr>
              <w:t xml:space="preserve"> - 1, 3; 5, 5/1</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Светлая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78.2982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55.4389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gramStart"/>
            <w:r w:rsidRPr="001975A4">
              <w:rPr>
                <w:rFonts w:ascii="Arial" w:hAnsi="Arial" w:cs="Arial"/>
                <w:b/>
                <w:sz w:val="16"/>
                <w:szCs w:val="16"/>
              </w:rPr>
              <w:t>Светлая  дом</w:t>
            </w:r>
            <w:proofErr w:type="gramEnd"/>
            <w:r w:rsidRPr="001975A4">
              <w:rPr>
                <w:rFonts w:ascii="Arial" w:hAnsi="Arial" w:cs="Arial"/>
                <w:b/>
                <w:sz w:val="16"/>
                <w:szCs w:val="16"/>
              </w:rPr>
              <w:t xml:space="preserve"> - 9, 10, 11, 12, 13, 14</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Куйбыше</w:t>
            </w:r>
            <w:r w:rsidRPr="001975A4">
              <w:rPr>
                <w:rFonts w:ascii="Arial" w:hAnsi="Arial" w:cs="Arial"/>
                <w:b/>
                <w:sz w:val="16"/>
                <w:szCs w:val="16"/>
              </w:rPr>
              <w:lastRenderedPageBreak/>
              <w:t xml:space="preserve">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w:t>
            </w:r>
            <w:r w:rsidRPr="001975A4">
              <w:rPr>
                <w:rFonts w:ascii="Arial" w:hAnsi="Arial" w:cs="Arial"/>
                <w:b/>
                <w:sz w:val="16"/>
                <w:szCs w:val="16"/>
              </w:rPr>
              <w:lastRenderedPageBreak/>
              <w:t>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Строительн</w:t>
            </w:r>
            <w:r w:rsidRPr="001975A4">
              <w:rPr>
                <w:rFonts w:ascii="Arial" w:hAnsi="Arial" w:cs="Arial"/>
                <w:b/>
                <w:sz w:val="16"/>
                <w:szCs w:val="16"/>
              </w:rPr>
              <w:lastRenderedPageBreak/>
              <w:t>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78.335</w:t>
            </w:r>
            <w:r w:rsidRPr="001975A4">
              <w:rPr>
                <w:rFonts w:ascii="Arial" w:hAnsi="Arial" w:cs="Arial"/>
                <w:b/>
                <w:sz w:val="16"/>
                <w:szCs w:val="16"/>
              </w:rPr>
              <w:lastRenderedPageBreak/>
              <w:t>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55.442</w:t>
            </w:r>
            <w:r w:rsidRPr="001975A4">
              <w:rPr>
                <w:rFonts w:ascii="Arial" w:hAnsi="Arial" w:cs="Arial"/>
                <w:b/>
                <w:sz w:val="16"/>
                <w:szCs w:val="16"/>
              </w:rPr>
              <w:lastRenderedPageBreak/>
              <w:t xml:space="preserve">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оборудова</w:t>
            </w:r>
            <w:r w:rsidRPr="001975A4">
              <w:rPr>
                <w:rFonts w:ascii="Arial" w:hAnsi="Arial" w:cs="Arial"/>
                <w:b/>
                <w:sz w:val="16"/>
                <w:szCs w:val="16"/>
              </w:rPr>
              <w:lastRenderedPageBreak/>
              <w:t>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w:t>
            </w:r>
            <w:r w:rsidRPr="001975A4">
              <w:rPr>
                <w:rFonts w:ascii="Arial" w:hAnsi="Arial" w:cs="Arial"/>
                <w:b/>
                <w:sz w:val="16"/>
                <w:szCs w:val="16"/>
              </w:rPr>
              <w:lastRenderedPageBreak/>
              <w:t>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w:t>
            </w:r>
            <w:r w:rsidRPr="001975A4">
              <w:rPr>
                <w:rFonts w:ascii="Arial" w:hAnsi="Arial" w:cs="Arial"/>
                <w:b/>
                <w:sz w:val="16"/>
                <w:szCs w:val="16"/>
              </w:rPr>
              <w:lastRenderedPageBreak/>
              <w:t>485000837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w:t>
            </w:r>
            <w:r w:rsidRPr="001975A4">
              <w:rPr>
                <w:rFonts w:ascii="Arial" w:hAnsi="Arial" w:cs="Arial"/>
                <w:b/>
                <w:sz w:val="16"/>
                <w:szCs w:val="16"/>
              </w:rPr>
              <w:lastRenderedPageBreak/>
              <w:t>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w:t>
            </w:r>
            <w:r w:rsidRPr="001975A4">
              <w:rPr>
                <w:rFonts w:ascii="Arial" w:hAnsi="Arial" w:cs="Arial"/>
                <w:b/>
                <w:sz w:val="16"/>
                <w:szCs w:val="16"/>
              </w:rPr>
              <w:lastRenderedPageBreak/>
              <w:t>ющая компания 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w:t>
            </w:r>
            <w:r w:rsidRPr="001975A4">
              <w:rPr>
                <w:rFonts w:ascii="Arial" w:hAnsi="Arial" w:cs="Arial"/>
                <w:b/>
                <w:sz w:val="16"/>
                <w:szCs w:val="16"/>
              </w:rPr>
              <w:lastRenderedPageBreak/>
              <w:t>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жилой</w:t>
            </w:r>
            <w:proofErr w:type="gramEnd"/>
            <w:r w:rsidRPr="001975A4">
              <w:rPr>
                <w:rFonts w:ascii="Arial" w:hAnsi="Arial" w:cs="Arial"/>
                <w:b/>
                <w:sz w:val="16"/>
                <w:szCs w:val="16"/>
              </w:rPr>
              <w:t xml:space="preserve"> </w:t>
            </w:r>
            <w:r w:rsidRPr="001975A4">
              <w:rPr>
                <w:rFonts w:ascii="Arial" w:hAnsi="Arial" w:cs="Arial"/>
                <w:b/>
                <w:sz w:val="16"/>
                <w:szCs w:val="16"/>
              </w:rPr>
              <w:lastRenderedPageBreak/>
              <w:t>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ул. Строител</w:t>
            </w:r>
            <w:r w:rsidRPr="001975A4">
              <w:rPr>
                <w:rFonts w:ascii="Arial" w:hAnsi="Arial" w:cs="Arial"/>
                <w:b/>
                <w:sz w:val="16"/>
                <w:szCs w:val="16"/>
              </w:rPr>
              <w:lastRenderedPageBreak/>
              <w:t xml:space="preserve">ьная дом 3; квартал 4 </w:t>
            </w:r>
            <w:proofErr w:type="gramStart"/>
            <w:r w:rsidRPr="001975A4">
              <w:rPr>
                <w:rFonts w:ascii="Arial" w:hAnsi="Arial" w:cs="Arial"/>
                <w:b/>
                <w:sz w:val="16"/>
                <w:szCs w:val="16"/>
              </w:rPr>
              <w:t>дом  -</w:t>
            </w:r>
            <w:proofErr w:type="gramEnd"/>
            <w:r w:rsidRPr="001975A4">
              <w:rPr>
                <w:rFonts w:ascii="Arial" w:hAnsi="Arial" w:cs="Arial"/>
                <w:b/>
                <w:sz w:val="16"/>
                <w:szCs w:val="16"/>
              </w:rPr>
              <w:t xml:space="preserve"> 1,3, 4, 5, 9</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Студенческая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78.2895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55.4333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1165476077250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1165476077250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Студенческая дом 1</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Халтурина </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78.3084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55.4473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1135485000837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xml:space="preserve">, 5; 632387 </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Надежда»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proofErr w:type="gramStart"/>
            <w:r w:rsidRPr="001975A4">
              <w:rPr>
                <w:rFonts w:ascii="Arial" w:hAnsi="Arial" w:cs="Arial"/>
                <w:b/>
                <w:sz w:val="16"/>
                <w:szCs w:val="16"/>
              </w:rPr>
              <w:t>Краскома</w:t>
            </w:r>
            <w:proofErr w:type="spellEnd"/>
            <w:r w:rsidRPr="001975A4">
              <w:rPr>
                <w:rFonts w:ascii="Arial" w:hAnsi="Arial" w:cs="Arial"/>
                <w:b/>
                <w:sz w:val="16"/>
                <w:szCs w:val="16"/>
              </w:rPr>
              <w:t xml:space="preserve">  дом</w:t>
            </w:r>
            <w:proofErr w:type="gramEnd"/>
            <w:r w:rsidRPr="001975A4">
              <w:rPr>
                <w:rFonts w:ascii="Arial" w:hAnsi="Arial" w:cs="Arial"/>
                <w:b/>
                <w:sz w:val="16"/>
                <w:szCs w:val="16"/>
              </w:rPr>
              <w:t xml:space="preserve"> 14; ул. Коммунистическая дом - 46, 39; ул. Ленина дом - 17, 20</w:t>
            </w:r>
          </w:p>
        </w:tc>
      </w:tr>
      <w:tr w:rsidR="001975A4" w:rsidRPr="001975A4" w:rsidTr="001975A4">
        <w:trPr>
          <w:trHeight w:val="55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Песчаная </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78.2813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55.4480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1145476076877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ул. Карла Либкнехта, д. 1</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1145476076877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Песчаная дом - 2, 4, 5, 6, 7, 9, 13, 14</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lastRenderedPageBreak/>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Южный</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78.2943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55.4424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r w:rsidRPr="001975A4">
              <w:rPr>
                <w:rFonts w:ascii="Arial" w:hAnsi="Arial" w:cs="Arial"/>
                <w:b/>
                <w:sz w:val="16"/>
                <w:szCs w:val="16"/>
              </w:rPr>
              <w:lastRenderedPageBreak/>
              <w:t>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r w:rsidRPr="001975A4">
              <w:rPr>
                <w:rFonts w:ascii="Arial" w:hAnsi="Arial" w:cs="Arial"/>
                <w:b/>
                <w:sz w:val="16"/>
                <w:szCs w:val="16"/>
              </w:rPr>
              <w:lastRenderedPageBreak/>
              <w:t>Надежда»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1135485000837</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мкр.Южный</w:t>
            </w:r>
            <w:proofErr w:type="spellEnd"/>
            <w:r w:rsidRPr="001975A4">
              <w:rPr>
                <w:rFonts w:ascii="Arial" w:hAnsi="Arial" w:cs="Arial"/>
                <w:b/>
                <w:sz w:val="16"/>
                <w:szCs w:val="16"/>
              </w:rPr>
              <w:t xml:space="preserve"> дом-4, 4а, 5, 6; </w:t>
            </w:r>
            <w:r w:rsidRPr="001975A4">
              <w:rPr>
                <w:rFonts w:ascii="Arial" w:hAnsi="Arial" w:cs="Arial"/>
                <w:b/>
                <w:sz w:val="16"/>
                <w:szCs w:val="16"/>
              </w:rPr>
              <w:lastRenderedPageBreak/>
              <w:t>ул. Плановая дом 1а</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Южный</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78.2915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55.4412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ООО «Управляющая компания Комфорт»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1135485000837/ОГРН 1145476132185</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 632387/10-й квартал, дом 7, квартира 71; 632382</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Надежда»/</w:t>
            </w:r>
            <w:proofErr w:type="gramEnd"/>
            <w:r w:rsidRPr="001975A4">
              <w:rPr>
                <w:rFonts w:ascii="Arial" w:hAnsi="Arial" w:cs="Arial"/>
                <w:b/>
                <w:sz w:val="16"/>
                <w:szCs w:val="16"/>
              </w:rPr>
              <w:t>ООО «Управляющая компания Комфорт»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1135485000837/ОГРН 1145476132185</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мкр.Южный</w:t>
            </w:r>
            <w:proofErr w:type="spellEnd"/>
            <w:r w:rsidRPr="001975A4">
              <w:rPr>
                <w:rFonts w:ascii="Arial" w:hAnsi="Arial" w:cs="Arial"/>
                <w:b/>
                <w:sz w:val="16"/>
                <w:szCs w:val="16"/>
              </w:rPr>
              <w:t xml:space="preserve"> дом-1, 7, 8, 10, 11, 12, 2/1, 2а, 2б, 2г</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Ветка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78.3147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55.4402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1145476076877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Карла Либкнехта, д. 1</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1145476076877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Ветка - 1,2,3,5,6,7</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Учебный городок</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78.2936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55.4326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дом 25 этаж 2, офис 26</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Учебный городок 3,4</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Шишкова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78.3191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55.4531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1165476077250</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1165476077250</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Володарского, 57а, 57, 59а; ул. Шишкова,2</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Агафонова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71а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78.2838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55.4485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Комфорт»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10-й квартал, дом 7, квартира 71; 632382</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Комфорт»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Агафонова- 47, 53, 55, 57, 61, 63, 65, 67, 69, 71а, 75</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Папшева</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78.3064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55.4482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Комфорт»/</w:t>
            </w:r>
            <w:proofErr w:type="gramEnd"/>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1145476132185/ОГРН 1135485000144</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10-й квартал, дом 7, квартира 71; 632382/ ул. Карла Либкнехта, д. 1</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ООО «Управляющая компания </w:t>
            </w:r>
            <w:proofErr w:type="gramStart"/>
            <w:r w:rsidRPr="001975A4">
              <w:rPr>
                <w:rFonts w:ascii="Arial" w:hAnsi="Arial" w:cs="Arial"/>
                <w:b/>
                <w:sz w:val="16"/>
                <w:szCs w:val="16"/>
              </w:rPr>
              <w:t>Комфорт»/</w:t>
            </w:r>
            <w:proofErr w:type="gramEnd"/>
            <w:r w:rsidRPr="001975A4">
              <w:rPr>
                <w:rFonts w:ascii="Arial" w:hAnsi="Arial" w:cs="Arial"/>
                <w:b/>
                <w:sz w:val="16"/>
                <w:szCs w:val="16"/>
              </w:rPr>
              <w:t>ООО «Управляющая компания Выбор»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1145476132185/ОГРН 1135485000144</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ул.Коммунистическая-27,36,75; ул. </w:t>
            </w:r>
            <w:proofErr w:type="spellStart"/>
            <w:r w:rsidRPr="001975A4">
              <w:rPr>
                <w:rFonts w:ascii="Arial" w:hAnsi="Arial" w:cs="Arial"/>
                <w:b/>
                <w:sz w:val="16"/>
                <w:szCs w:val="16"/>
              </w:rPr>
              <w:t>Папшева</w:t>
            </w:r>
            <w:proofErr w:type="spellEnd"/>
            <w:r w:rsidRPr="001975A4">
              <w:rPr>
                <w:rFonts w:ascii="Arial" w:hAnsi="Arial" w:cs="Arial"/>
                <w:b/>
                <w:sz w:val="16"/>
                <w:szCs w:val="16"/>
              </w:rPr>
              <w:t>- 5,6,7,18,20</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Спиртзавод</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78.2756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55.4397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дом 25 этаж 2, офис 26</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ул.Спиртзавод</w:t>
            </w:r>
            <w:proofErr w:type="spellEnd"/>
            <w:r w:rsidRPr="001975A4">
              <w:rPr>
                <w:rFonts w:ascii="Arial" w:hAnsi="Arial" w:cs="Arial"/>
                <w:b/>
                <w:sz w:val="16"/>
                <w:szCs w:val="16"/>
              </w:rPr>
              <w:t xml:space="preserve"> -19; ул. Омская- 2, 2а,2б</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Спиртзаводская</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78.2709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55.4401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ул. Куйбышева, дом 25 этаж 2, офис 26</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Фаворит»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ОГРН 1135485000144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ул.Спиртзаводская</w:t>
            </w:r>
            <w:proofErr w:type="spellEnd"/>
            <w:r w:rsidRPr="001975A4">
              <w:rPr>
                <w:rFonts w:ascii="Arial" w:hAnsi="Arial" w:cs="Arial"/>
                <w:b/>
                <w:sz w:val="16"/>
                <w:szCs w:val="16"/>
              </w:rPr>
              <w:t xml:space="preserve">, 31; </w:t>
            </w:r>
            <w:proofErr w:type="spellStart"/>
            <w:r w:rsidRPr="001975A4">
              <w:rPr>
                <w:rFonts w:ascii="Arial" w:hAnsi="Arial" w:cs="Arial"/>
                <w:b/>
                <w:sz w:val="16"/>
                <w:szCs w:val="16"/>
              </w:rPr>
              <w:t>ул.Спиртзавод</w:t>
            </w:r>
            <w:proofErr w:type="spellEnd"/>
            <w:r w:rsidRPr="001975A4">
              <w:rPr>
                <w:rFonts w:ascii="Arial" w:hAnsi="Arial" w:cs="Arial"/>
                <w:b/>
                <w:sz w:val="16"/>
                <w:szCs w:val="16"/>
              </w:rPr>
              <w:t>, 22; пос. Спир</w:t>
            </w:r>
            <w:r w:rsidRPr="001975A4">
              <w:rPr>
                <w:rFonts w:ascii="Arial" w:hAnsi="Arial" w:cs="Arial"/>
                <w:b/>
                <w:sz w:val="16"/>
                <w:szCs w:val="16"/>
              </w:rPr>
              <w:lastRenderedPageBreak/>
              <w:t>тзавод,30</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Невского</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78.3023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55.4648  </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1165476077250</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К.Либкнехта</w:t>
            </w:r>
            <w:proofErr w:type="spellEnd"/>
            <w:r w:rsidRPr="001975A4">
              <w:rPr>
                <w:rFonts w:ascii="Arial" w:hAnsi="Arial" w:cs="Arial"/>
                <w:b/>
                <w:sz w:val="16"/>
                <w:szCs w:val="16"/>
              </w:rPr>
              <w:t>, дом 1; 632387</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«Управляющая компания Стандартная»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1165476077250</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жилой</w:t>
            </w:r>
            <w:proofErr w:type="gramEnd"/>
            <w:r w:rsidRPr="001975A4">
              <w:rPr>
                <w:rFonts w:ascii="Arial" w:hAnsi="Arial" w:cs="Arial"/>
                <w:b/>
                <w:sz w:val="16"/>
                <w:szCs w:val="16"/>
              </w:rPr>
              <w:t xml:space="preserve"> дом</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Невского - 66, 68, 70</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Володарского</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78.332159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55.453835</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Государственное бюджетное учреждение здравоохранения НСО «Куйбышевская центральная районная больница»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w:t>
            </w:r>
            <w:proofErr w:type="gramStart"/>
            <w:r w:rsidRPr="001975A4">
              <w:rPr>
                <w:rFonts w:ascii="Arial" w:hAnsi="Arial" w:cs="Arial"/>
                <w:b/>
                <w:sz w:val="16"/>
                <w:szCs w:val="16"/>
              </w:rPr>
              <w:t>на</w:t>
            </w:r>
            <w:proofErr w:type="gramEnd"/>
            <w:r w:rsidRPr="001975A4">
              <w:rPr>
                <w:rFonts w:ascii="Arial" w:hAnsi="Arial" w:cs="Arial"/>
                <w:b/>
                <w:sz w:val="16"/>
                <w:szCs w:val="16"/>
              </w:rPr>
              <w:t xml:space="preserve"> праве постоянного (бессрочного) пользования, 54-54-15/046/2013-614 от 17.06.2013г.</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Володарского, д.61</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учреждение</w:t>
            </w:r>
            <w:proofErr w:type="gramEnd"/>
            <w:r w:rsidRPr="001975A4">
              <w:rPr>
                <w:rFonts w:ascii="Arial" w:hAnsi="Arial" w:cs="Arial"/>
                <w:b/>
                <w:sz w:val="16"/>
                <w:szCs w:val="16"/>
              </w:rPr>
              <w:t xml:space="preserve"> здравоохранения</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Володарского, д.61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Государственное бюджетное учреждение здравоохранения НСО «Куйбышевская центральная районная больница»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w:t>
            </w:r>
            <w:proofErr w:type="gramStart"/>
            <w:r w:rsidRPr="001975A4">
              <w:rPr>
                <w:rFonts w:ascii="Arial" w:hAnsi="Arial" w:cs="Arial"/>
                <w:b/>
                <w:sz w:val="16"/>
                <w:szCs w:val="16"/>
              </w:rPr>
              <w:t>на</w:t>
            </w:r>
            <w:proofErr w:type="gramEnd"/>
            <w:r w:rsidRPr="001975A4">
              <w:rPr>
                <w:rFonts w:ascii="Arial" w:hAnsi="Arial" w:cs="Arial"/>
                <w:b/>
                <w:sz w:val="16"/>
                <w:szCs w:val="16"/>
              </w:rPr>
              <w:t xml:space="preserve"> праве постоянного (бессрочного) пользования, 54-54-15/046/2013-614 от 17.06.2013г.</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Садовое кольцо</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78.387638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55.450591</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Государственное бюджетное учреждение здравоохранен</w:t>
            </w:r>
            <w:r w:rsidRPr="001975A4">
              <w:rPr>
                <w:rFonts w:ascii="Arial" w:hAnsi="Arial" w:cs="Arial"/>
                <w:b/>
                <w:sz w:val="16"/>
                <w:szCs w:val="16"/>
              </w:rPr>
              <w:lastRenderedPageBreak/>
              <w:t xml:space="preserve">ия НСО «Куйбышевская центральная районная </w:t>
            </w:r>
            <w:proofErr w:type="gramStart"/>
            <w:r w:rsidRPr="001975A4">
              <w:rPr>
                <w:rFonts w:ascii="Arial" w:hAnsi="Arial" w:cs="Arial"/>
                <w:b/>
                <w:sz w:val="16"/>
                <w:szCs w:val="16"/>
              </w:rPr>
              <w:t>больница»-</w:t>
            </w:r>
            <w:proofErr w:type="gramEnd"/>
            <w:r w:rsidRPr="001975A4">
              <w:rPr>
                <w:rFonts w:ascii="Arial" w:hAnsi="Arial" w:cs="Arial"/>
                <w:b/>
                <w:sz w:val="16"/>
                <w:szCs w:val="16"/>
              </w:rPr>
              <w:t xml:space="preserve">противотуберкулезный диспансер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 </w:t>
            </w:r>
            <w:proofErr w:type="gramStart"/>
            <w:r w:rsidRPr="001975A4">
              <w:rPr>
                <w:rFonts w:ascii="Arial" w:hAnsi="Arial" w:cs="Arial"/>
                <w:b/>
                <w:sz w:val="16"/>
                <w:szCs w:val="16"/>
              </w:rPr>
              <w:t>земельный</w:t>
            </w:r>
            <w:proofErr w:type="gramEnd"/>
            <w:r w:rsidRPr="001975A4">
              <w:rPr>
                <w:rFonts w:ascii="Arial" w:hAnsi="Arial" w:cs="Arial"/>
                <w:b/>
                <w:sz w:val="16"/>
                <w:szCs w:val="16"/>
              </w:rPr>
              <w:t xml:space="preserve"> участок на праве постоянного </w:t>
            </w:r>
            <w:r w:rsidRPr="001975A4">
              <w:rPr>
                <w:rFonts w:ascii="Arial" w:hAnsi="Arial" w:cs="Arial"/>
                <w:b/>
                <w:sz w:val="16"/>
                <w:szCs w:val="16"/>
              </w:rPr>
              <w:lastRenderedPageBreak/>
              <w:t>(бессрочного) пользования, 54:34:011205:16-54/015/2017-1 от 29.12.2017г.</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Садовое кольцо, д.4</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учреждение</w:t>
            </w:r>
            <w:proofErr w:type="gramEnd"/>
            <w:r w:rsidRPr="001975A4">
              <w:rPr>
                <w:rFonts w:ascii="Arial" w:hAnsi="Arial" w:cs="Arial"/>
                <w:b/>
                <w:sz w:val="16"/>
                <w:szCs w:val="16"/>
              </w:rPr>
              <w:t xml:space="preserve"> здравоохранения</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Садовое кольцо, 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Государственное бюджетное учреждение здравоохранен</w:t>
            </w:r>
            <w:r w:rsidRPr="001975A4">
              <w:rPr>
                <w:rFonts w:ascii="Arial" w:hAnsi="Arial" w:cs="Arial"/>
                <w:b/>
                <w:sz w:val="16"/>
                <w:szCs w:val="16"/>
              </w:rPr>
              <w:lastRenderedPageBreak/>
              <w:t xml:space="preserve">ия НСО «Куйбышевская центральная районная </w:t>
            </w:r>
            <w:proofErr w:type="gramStart"/>
            <w:r w:rsidRPr="001975A4">
              <w:rPr>
                <w:rFonts w:ascii="Arial" w:hAnsi="Arial" w:cs="Arial"/>
                <w:b/>
                <w:sz w:val="16"/>
                <w:szCs w:val="16"/>
              </w:rPr>
              <w:t>больница»-</w:t>
            </w:r>
            <w:proofErr w:type="gramEnd"/>
            <w:r w:rsidRPr="001975A4">
              <w:rPr>
                <w:rFonts w:ascii="Arial" w:hAnsi="Arial" w:cs="Arial"/>
                <w:b/>
                <w:sz w:val="16"/>
                <w:szCs w:val="16"/>
              </w:rPr>
              <w:t xml:space="preserve">противотуберкулезный диспансер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 </w:t>
            </w:r>
            <w:proofErr w:type="gramStart"/>
            <w:r w:rsidRPr="001975A4">
              <w:rPr>
                <w:rFonts w:ascii="Arial" w:hAnsi="Arial" w:cs="Arial"/>
                <w:b/>
                <w:sz w:val="16"/>
                <w:szCs w:val="16"/>
              </w:rPr>
              <w:t>земельный</w:t>
            </w:r>
            <w:proofErr w:type="gramEnd"/>
            <w:r w:rsidRPr="001975A4">
              <w:rPr>
                <w:rFonts w:ascii="Arial" w:hAnsi="Arial" w:cs="Arial"/>
                <w:b/>
                <w:sz w:val="16"/>
                <w:szCs w:val="16"/>
              </w:rPr>
              <w:t xml:space="preserve"> участок на праве постоянного </w:t>
            </w:r>
            <w:r w:rsidRPr="001975A4">
              <w:rPr>
                <w:rFonts w:ascii="Arial" w:hAnsi="Arial" w:cs="Arial"/>
                <w:b/>
                <w:sz w:val="16"/>
                <w:szCs w:val="16"/>
              </w:rPr>
              <w:lastRenderedPageBreak/>
              <w:t>(бессрочного) пользования, 54:34:011205:16-54/015/2017-1 от 29.12.2017г.</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Закраевского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78.313941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55.449705</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не</w:t>
            </w:r>
            <w:proofErr w:type="gramEnd"/>
            <w:r w:rsidRPr="001975A4">
              <w:rPr>
                <w:rFonts w:ascii="Arial" w:hAnsi="Arial" w:cs="Arial"/>
                <w:b/>
                <w:sz w:val="16"/>
                <w:szCs w:val="16"/>
              </w:rPr>
              <w:t xml:space="preserve"> оборудованная</w:t>
            </w:r>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Государственное бюджетное учреждение здравоохранения НСО «Куйбышевская центральная районная </w:t>
            </w:r>
            <w:proofErr w:type="gramStart"/>
            <w:r w:rsidRPr="001975A4">
              <w:rPr>
                <w:rFonts w:ascii="Arial" w:hAnsi="Arial" w:cs="Arial"/>
                <w:b/>
                <w:sz w:val="16"/>
                <w:szCs w:val="16"/>
              </w:rPr>
              <w:t>больница»-</w:t>
            </w:r>
            <w:proofErr w:type="gramEnd"/>
            <w:r w:rsidRPr="001975A4">
              <w:rPr>
                <w:rFonts w:ascii="Arial" w:hAnsi="Arial" w:cs="Arial"/>
                <w:b/>
                <w:sz w:val="16"/>
                <w:szCs w:val="16"/>
              </w:rPr>
              <w:t>наркологический диспансер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земельный</w:t>
            </w:r>
            <w:proofErr w:type="gramEnd"/>
            <w:r w:rsidRPr="001975A4">
              <w:rPr>
                <w:rFonts w:ascii="Arial" w:hAnsi="Arial" w:cs="Arial"/>
                <w:b/>
                <w:sz w:val="16"/>
                <w:szCs w:val="16"/>
              </w:rPr>
              <w:t xml:space="preserve"> участок на праве постоянного (бессрочного) пользования, № 54-54-15/046/2013-609 от 17.06.2013г</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д.64</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учреждение</w:t>
            </w:r>
            <w:proofErr w:type="gramEnd"/>
            <w:r w:rsidRPr="001975A4">
              <w:rPr>
                <w:rFonts w:ascii="Arial" w:hAnsi="Arial" w:cs="Arial"/>
                <w:b/>
                <w:sz w:val="16"/>
                <w:szCs w:val="16"/>
              </w:rPr>
              <w:t xml:space="preserve"> здравоохранения</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д.64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Государственное бюджетное учреждение здравоохранения НСО «Куйбышевская центральная районная </w:t>
            </w:r>
            <w:proofErr w:type="gramStart"/>
            <w:r w:rsidRPr="001975A4">
              <w:rPr>
                <w:rFonts w:ascii="Arial" w:hAnsi="Arial" w:cs="Arial"/>
                <w:b/>
                <w:sz w:val="16"/>
                <w:szCs w:val="16"/>
              </w:rPr>
              <w:t>больница»-</w:t>
            </w:r>
            <w:proofErr w:type="gramEnd"/>
            <w:r w:rsidRPr="001975A4">
              <w:rPr>
                <w:rFonts w:ascii="Arial" w:hAnsi="Arial" w:cs="Arial"/>
                <w:b/>
                <w:sz w:val="16"/>
                <w:szCs w:val="16"/>
              </w:rPr>
              <w:t>наркологический диспансер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земельный</w:t>
            </w:r>
            <w:proofErr w:type="gramEnd"/>
            <w:r w:rsidRPr="001975A4">
              <w:rPr>
                <w:rFonts w:ascii="Arial" w:hAnsi="Arial" w:cs="Arial"/>
                <w:b/>
                <w:sz w:val="16"/>
                <w:szCs w:val="16"/>
              </w:rPr>
              <w:t xml:space="preserve"> участок на праве постоянного (бессрочного) пользования, № 54-54-15/046/2013-609 от 17.06.2013г</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Краскома</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78.309389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55.446691</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не</w:t>
            </w:r>
            <w:proofErr w:type="gramEnd"/>
            <w:r w:rsidRPr="001975A4">
              <w:rPr>
                <w:rFonts w:ascii="Arial" w:hAnsi="Arial" w:cs="Arial"/>
                <w:b/>
                <w:sz w:val="16"/>
                <w:szCs w:val="16"/>
              </w:rPr>
              <w:t xml:space="preserve"> оборудованная</w:t>
            </w:r>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Государственное бюджетное учреждение здравоохранения НСО «Куйбышевская центральная районная </w:t>
            </w:r>
            <w:proofErr w:type="gramStart"/>
            <w:r w:rsidRPr="001975A4">
              <w:rPr>
                <w:rFonts w:ascii="Arial" w:hAnsi="Arial" w:cs="Arial"/>
                <w:b/>
                <w:sz w:val="16"/>
                <w:szCs w:val="16"/>
              </w:rPr>
              <w:t>больница»-</w:t>
            </w:r>
            <w:proofErr w:type="gramEnd"/>
            <w:r w:rsidRPr="001975A4">
              <w:rPr>
                <w:rFonts w:ascii="Arial" w:hAnsi="Arial" w:cs="Arial"/>
                <w:b/>
                <w:sz w:val="16"/>
                <w:szCs w:val="16"/>
              </w:rPr>
              <w:t xml:space="preserve">станция скорой медицинской помощи </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земельный</w:t>
            </w:r>
            <w:proofErr w:type="gramEnd"/>
            <w:r w:rsidRPr="001975A4">
              <w:rPr>
                <w:rFonts w:ascii="Arial" w:hAnsi="Arial" w:cs="Arial"/>
                <w:b/>
                <w:sz w:val="16"/>
                <w:szCs w:val="16"/>
              </w:rPr>
              <w:t xml:space="preserve"> участок на праве постоянного (бессрочного) пользования, № 54-54-15/046/2013-610 от 17.06.2013г.</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д.20</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учреждение</w:t>
            </w:r>
            <w:proofErr w:type="gramEnd"/>
            <w:r w:rsidRPr="001975A4">
              <w:rPr>
                <w:rFonts w:ascii="Arial" w:hAnsi="Arial" w:cs="Arial"/>
                <w:b/>
                <w:sz w:val="16"/>
                <w:szCs w:val="16"/>
              </w:rPr>
              <w:t xml:space="preserve"> здравоохранения</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д.20</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Государственное бюджетное учреждение здравоохранения НСО «Куйбышевская центральная районная </w:t>
            </w:r>
            <w:proofErr w:type="gramStart"/>
            <w:r w:rsidRPr="001975A4">
              <w:rPr>
                <w:rFonts w:ascii="Arial" w:hAnsi="Arial" w:cs="Arial"/>
                <w:b/>
                <w:sz w:val="16"/>
                <w:szCs w:val="16"/>
              </w:rPr>
              <w:t>больница»-</w:t>
            </w:r>
            <w:proofErr w:type="gramEnd"/>
            <w:r w:rsidRPr="001975A4">
              <w:rPr>
                <w:rFonts w:ascii="Arial" w:hAnsi="Arial" w:cs="Arial"/>
                <w:b/>
                <w:sz w:val="16"/>
                <w:szCs w:val="16"/>
              </w:rPr>
              <w:t xml:space="preserve">станция скорой медицинской помощи </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земельный</w:t>
            </w:r>
            <w:proofErr w:type="gramEnd"/>
            <w:r w:rsidRPr="001975A4">
              <w:rPr>
                <w:rFonts w:ascii="Arial" w:hAnsi="Arial" w:cs="Arial"/>
                <w:b/>
                <w:sz w:val="16"/>
                <w:szCs w:val="16"/>
              </w:rPr>
              <w:t xml:space="preserve"> участок на праве постоянного (бессрочного) пользования, № 54-54-15/046/2013-610 от 17.06.2013г.</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Красная </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78.313123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55.447683</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9</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бюджетное общеобразовательное учреждение Куйбышевского райо</w:t>
            </w:r>
            <w:r w:rsidRPr="001975A4">
              <w:rPr>
                <w:rFonts w:ascii="Arial" w:hAnsi="Arial" w:cs="Arial"/>
                <w:b/>
                <w:sz w:val="16"/>
                <w:szCs w:val="16"/>
              </w:rPr>
              <w:lastRenderedPageBreak/>
              <w:t xml:space="preserve">на «Гимназия № 1 имени </w:t>
            </w:r>
            <w:proofErr w:type="spellStart"/>
            <w:r w:rsidRPr="001975A4">
              <w:rPr>
                <w:rFonts w:ascii="Arial" w:hAnsi="Arial" w:cs="Arial"/>
                <w:b/>
                <w:sz w:val="16"/>
                <w:szCs w:val="16"/>
              </w:rPr>
              <w:t>А.Л.Кузнецовой</w:t>
            </w:r>
            <w:proofErr w:type="spellEnd"/>
            <w:r w:rsidRPr="001975A4">
              <w:rPr>
                <w:rFonts w:ascii="Arial" w:hAnsi="Arial" w:cs="Arial"/>
                <w:b/>
                <w:sz w:val="16"/>
                <w:szCs w:val="16"/>
              </w:rPr>
              <w:t xml:space="preserve">»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1025406824740</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Красная, д.23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Красная, д.23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бюджетное общеобразовательное учреждение Куйбышевского райо</w:t>
            </w:r>
            <w:r w:rsidRPr="001975A4">
              <w:rPr>
                <w:rFonts w:ascii="Arial" w:hAnsi="Arial" w:cs="Arial"/>
                <w:b/>
                <w:sz w:val="16"/>
                <w:szCs w:val="16"/>
              </w:rPr>
              <w:lastRenderedPageBreak/>
              <w:t xml:space="preserve">на «Гимназия № 1 имени </w:t>
            </w:r>
            <w:proofErr w:type="spellStart"/>
            <w:r w:rsidRPr="001975A4">
              <w:rPr>
                <w:rFonts w:ascii="Arial" w:hAnsi="Arial" w:cs="Arial"/>
                <w:b/>
                <w:sz w:val="16"/>
                <w:szCs w:val="16"/>
              </w:rPr>
              <w:t>А.Л.Кузнецовой</w:t>
            </w:r>
            <w:proofErr w:type="spellEnd"/>
            <w:r w:rsidRPr="001975A4">
              <w:rPr>
                <w:rFonts w:ascii="Arial" w:hAnsi="Arial" w:cs="Arial"/>
                <w:b/>
                <w:sz w:val="16"/>
                <w:szCs w:val="16"/>
              </w:rPr>
              <w:t xml:space="preserve">»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1025406824740</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Войкова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78.298500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55.450110</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бюджетное общеобразовательное учреждение Куйбышевского района «Средняя общеобразовательная школа № 2»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1025406828787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Войкова, д.2</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Войкова, д.2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бюджетное общеобразовательное учреждение Куйбышевского района «Средняя общеобразовательная школа № 2»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1025406828787</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Луговая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78.308434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55.445328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бюджетное общеобразовательное учрежден</w:t>
            </w:r>
            <w:r w:rsidRPr="001975A4">
              <w:rPr>
                <w:rFonts w:ascii="Arial" w:hAnsi="Arial" w:cs="Arial"/>
                <w:b/>
                <w:sz w:val="16"/>
                <w:szCs w:val="16"/>
              </w:rPr>
              <w:lastRenderedPageBreak/>
              <w:t xml:space="preserve">ие Куйбышевского района «Средняя общеобразовательная школа № 3»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1025406825971</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Луговая, д.4</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Луговая, д.4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бюджетное общеобразовательное учрежден</w:t>
            </w:r>
            <w:r w:rsidRPr="001975A4">
              <w:rPr>
                <w:rFonts w:ascii="Arial" w:hAnsi="Arial" w:cs="Arial"/>
                <w:b/>
                <w:sz w:val="16"/>
                <w:szCs w:val="16"/>
              </w:rPr>
              <w:lastRenderedPageBreak/>
              <w:t xml:space="preserve">ие Куйбышевского района «Средняя общеобразовательная школа № 3»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1025406825971</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Партизанская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78.331455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55.445710</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бюджетное общеобразовательное учреждение Куйбышевского района «Средняя общеобразовательная школа № 4»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1025406826697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д.50</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д.50</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бюджетное общеобразовательное учреждение Куйбышевского района «Средняя общеобразовательная школа № 4»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1025406826697</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w:t>
            </w:r>
            <w:r w:rsidRPr="001975A4">
              <w:rPr>
                <w:rFonts w:ascii="Arial" w:hAnsi="Arial" w:cs="Arial"/>
                <w:b/>
                <w:sz w:val="16"/>
                <w:szCs w:val="16"/>
              </w:rPr>
              <w:lastRenderedPageBreak/>
              <w:t>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Каинская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78.312802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55.460321</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19,8</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бюджетное обще</w:t>
            </w:r>
            <w:r w:rsidRPr="001975A4">
              <w:rPr>
                <w:rFonts w:ascii="Arial" w:hAnsi="Arial" w:cs="Arial"/>
                <w:b/>
                <w:sz w:val="16"/>
                <w:szCs w:val="16"/>
              </w:rPr>
              <w:lastRenderedPageBreak/>
              <w:t xml:space="preserve">образовательное учреждение Куйбышевского района «Средняя общеобразовательная школа № 5»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1025406826741</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Каинская, д.78</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w:t>
            </w:r>
            <w:r w:rsidRPr="001975A4">
              <w:rPr>
                <w:rFonts w:ascii="Arial" w:hAnsi="Arial" w:cs="Arial"/>
                <w:b/>
                <w:sz w:val="16"/>
                <w:szCs w:val="16"/>
              </w:rPr>
              <w:lastRenderedPageBreak/>
              <w:t xml:space="preserve">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ул. Каинская, д.78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бюджетное обще</w:t>
            </w:r>
            <w:r w:rsidRPr="001975A4">
              <w:rPr>
                <w:rFonts w:ascii="Arial" w:hAnsi="Arial" w:cs="Arial"/>
                <w:b/>
                <w:sz w:val="16"/>
                <w:szCs w:val="16"/>
              </w:rPr>
              <w:lastRenderedPageBreak/>
              <w:t xml:space="preserve">образовательное учреждение Куйбышевского района «Средняя общеобразовательная школа № 5»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1025406826741</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Закраевского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78.318640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55.448979</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бюджетное общеобразовательное учреждение Куйбышевского района «Средняя общеобразовательная школа № 6»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1025406828611</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д.84</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Закраевского</w:t>
            </w:r>
            <w:proofErr w:type="spellEnd"/>
            <w:r w:rsidRPr="001975A4">
              <w:rPr>
                <w:rFonts w:ascii="Arial" w:hAnsi="Arial" w:cs="Arial"/>
                <w:b/>
                <w:sz w:val="16"/>
                <w:szCs w:val="16"/>
              </w:rPr>
              <w:t>, д.84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бюджетное общеобразовательное учреждение Куйбышевского района «Средняя общеобразовательная школа № 6»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1025406828611</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78.327331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55.443332</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бюджетное общеобразовательное учреждение Куйбышевского района «Средняя общеобразовательная школа № 9»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1025406826037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 д.20</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 д.20</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МБОУ СОШ № 9, СЮТ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1025406826037</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5</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78.334989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55.445468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бюджетное общеобразовательное учреждение Куйбышевского района «Средняя общеобраз</w:t>
            </w:r>
            <w:r w:rsidRPr="001975A4">
              <w:rPr>
                <w:rFonts w:ascii="Arial" w:hAnsi="Arial" w:cs="Arial"/>
                <w:b/>
                <w:sz w:val="16"/>
                <w:szCs w:val="16"/>
              </w:rPr>
              <w:lastRenderedPageBreak/>
              <w:t xml:space="preserve">овательная школа № 10»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1025406827093</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5, д.1</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5, д.1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МБОУ СОШ № 10</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1025406827093</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Энергетик</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78.281447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55.446802</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казенное дошкольное общеобразовательное учреждение Куйбышевского района-детский сад «Аленький цветочек»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1025406825707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пос. Энергетик, д.3а</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пос. Энергетик, д.3а</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Аленький цветочек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1025406825707</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78.316419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55.443960</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3,7</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дошкольное общеобразовательное учрежден</w:t>
            </w:r>
            <w:r w:rsidRPr="001975A4">
              <w:rPr>
                <w:rFonts w:ascii="Arial" w:hAnsi="Arial" w:cs="Arial"/>
                <w:b/>
                <w:sz w:val="16"/>
                <w:szCs w:val="16"/>
              </w:rPr>
              <w:lastRenderedPageBreak/>
              <w:t xml:space="preserve">ие Куйбышевского района-детский сад «Аленушка»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1025406825916</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 д.8</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 д.8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Аленушка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1025406825916</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С.Лазо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78.311799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55.464762</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казенное дошкольное общеобразовательное учреждение Куйбышевского района-детский сад «Журавлик»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1025406825751</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С.Лазо</w:t>
            </w:r>
            <w:proofErr w:type="spellEnd"/>
            <w:r w:rsidRPr="001975A4">
              <w:rPr>
                <w:rFonts w:ascii="Arial" w:hAnsi="Arial" w:cs="Arial"/>
                <w:b/>
                <w:sz w:val="16"/>
                <w:szCs w:val="16"/>
              </w:rPr>
              <w:t>, д.52</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С.Лазо</w:t>
            </w:r>
            <w:proofErr w:type="spellEnd"/>
            <w:r w:rsidRPr="001975A4">
              <w:rPr>
                <w:rFonts w:ascii="Arial" w:hAnsi="Arial" w:cs="Arial"/>
                <w:b/>
                <w:sz w:val="16"/>
                <w:szCs w:val="16"/>
              </w:rPr>
              <w:t>, д.52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Журавлик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1025406825751</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15</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78.311799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55.464762</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дошкольное общеобразовате</w:t>
            </w:r>
            <w:r w:rsidRPr="001975A4">
              <w:rPr>
                <w:rFonts w:ascii="Arial" w:hAnsi="Arial" w:cs="Arial"/>
                <w:b/>
                <w:sz w:val="16"/>
                <w:szCs w:val="16"/>
              </w:rPr>
              <w:lastRenderedPageBreak/>
              <w:t xml:space="preserve">льное учреждение Куйбышевского района-детский сад «Жемчужинка»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1025406827060</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15, д.19</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15, д.19</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Жемчужинка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1025406827060</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Партизанская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78.327461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55.444822</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казенное дошкольное общеобразовательное учреждение Куйбышевского района-детский сад «Звездочка»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1025406826235</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д.30</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д.30</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Звездочка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1025406826235</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w:t>
            </w:r>
            <w:r w:rsidRPr="001975A4">
              <w:rPr>
                <w:rFonts w:ascii="Arial" w:hAnsi="Arial" w:cs="Arial"/>
                <w:b/>
                <w:sz w:val="16"/>
                <w:szCs w:val="16"/>
              </w:rPr>
              <w:lastRenderedPageBreak/>
              <w:t>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5</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78.334539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55.445814</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дошкольн</w:t>
            </w:r>
            <w:r w:rsidRPr="001975A4">
              <w:rPr>
                <w:rFonts w:ascii="Arial" w:hAnsi="Arial" w:cs="Arial"/>
                <w:b/>
                <w:sz w:val="16"/>
                <w:szCs w:val="16"/>
              </w:rPr>
              <w:lastRenderedPageBreak/>
              <w:t xml:space="preserve">ое общеобразовательное учреждение Куйбышевского района-детский сад «Золотой ключик»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1025406826422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5, д.2</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5, д.2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Золотой ключик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1025406826422</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Партизанская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78.332810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55.445819</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казенное дошкольное общеобразовательное учреждение Куйбышевского района-детский сад «Колокольчик»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1025406826059</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д.52</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д.52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Колокольчик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1025406826059</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Здвинского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78.317264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55.446207</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казенное дошкольное общеобразовательное учреждение Куйбышевского района-детский сад «Орленок»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1025406826246</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Здвинского</w:t>
            </w:r>
            <w:proofErr w:type="spellEnd"/>
            <w:r w:rsidRPr="001975A4">
              <w:rPr>
                <w:rFonts w:ascii="Arial" w:hAnsi="Arial" w:cs="Arial"/>
                <w:b/>
                <w:sz w:val="16"/>
                <w:szCs w:val="16"/>
              </w:rPr>
              <w:t>, д.25</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Здвинского</w:t>
            </w:r>
            <w:proofErr w:type="spellEnd"/>
            <w:r w:rsidRPr="001975A4">
              <w:rPr>
                <w:rFonts w:ascii="Arial" w:hAnsi="Arial" w:cs="Arial"/>
                <w:b/>
                <w:sz w:val="16"/>
                <w:szCs w:val="16"/>
              </w:rPr>
              <w:t>, д.25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Орленок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1025406826246</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78.337027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55.447617</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Муниципальное казенное дошкольное общеобразовательное учреждение Куйбышевского района-детский сад </w:t>
            </w:r>
            <w:r w:rsidRPr="001975A4">
              <w:rPr>
                <w:rFonts w:ascii="Arial" w:hAnsi="Arial" w:cs="Arial"/>
                <w:b/>
                <w:sz w:val="16"/>
                <w:szCs w:val="16"/>
              </w:rPr>
              <w:lastRenderedPageBreak/>
              <w:t>«Сказка»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1025406828017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д.2а</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д.2а</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Сказка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1025406828017</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78.330281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55.442189</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дошкольное общеобразовательное учреждение Куйбышевского района-детский сад «Солнышко»</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1025406827192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 д.17</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8, д.17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Солнышко</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1025406827192</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211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Луговая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78.313429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55.442898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дошкольное общеобразовательное учреждение Куйб</w:t>
            </w:r>
            <w:r w:rsidRPr="001975A4">
              <w:rPr>
                <w:rFonts w:ascii="Arial" w:hAnsi="Arial" w:cs="Arial"/>
                <w:b/>
                <w:sz w:val="16"/>
                <w:szCs w:val="16"/>
              </w:rPr>
              <w:lastRenderedPageBreak/>
              <w:t>ышевского района-детский сад «Родничок» общеразвивающего вида с приоритетным направлением социально-личностного развития воспитанников</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1025406827050</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Луговая, д.33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Луговая, д.33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Родничок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1025406827050</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Мичурина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78.299172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55.458057</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дошкольное общеобразовательное учреждение Куйбышев</w:t>
            </w:r>
            <w:r w:rsidRPr="001975A4">
              <w:rPr>
                <w:rFonts w:ascii="Arial" w:hAnsi="Arial" w:cs="Arial"/>
                <w:b/>
                <w:sz w:val="16"/>
                <w:szCs w:val="16"/>
              </w:rPr>
              <w:lastRenderedPageBreak/>
              <w:t>ского района-детский сад «Тополек»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 ОГРН 1025406826048</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Мичурина, д.1</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Мичурина, д.1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Тополек</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ОГРН 1025406826048</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056"/>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Герцена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78.270813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55.439625</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0,9</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0,9</w:t>
            </w:r>
          </w:p>
        </w:tc>
        <w:tc>
          <w:tcPr>
            <w:tcW w:w="684" w:type="dxa"/>
            <w:hideMark/>
          </w:tcPr>
          <w:p w:rsidR="001975A4" w:rsidRPr="001975A4" w:rsidRDefault="001975A4">
            <w:pPr>
              <w:rPr>
                <w:rFonts w:ascii="Arial" w:hAnsi="Arial" w:cs="Arial"/>
                <w:b/>
                <w:sz w:val="16"/>
                <w:szCs w:val="16"/>
              </w:rPr>
            </w:pPr>
            <w:r w:rsidRPr="001975A4">
              <w:rPr>
                <w:rFonts w:ascii="Arial" w:hAnsi="Arial" w:cs="Arial"/>
                <w:b/>
                <w:sz w:val="16"/>
                <w:szCs w:val="16"/>
              </w:rPr>
              <w:t>Муниципальное казенное дошкольное общеобразовательное учреждение Куйбышевского района-детский сад «Ромашка»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1025406826257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Герцена, д.3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noWrap/>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Герцена, д.3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ДОУ Ромашка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1025406826257</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Партизанская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78.322807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55.444512</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2,3</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0,9</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0,9</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общеобразовательное учреждение дополните</w:t>
            </w:r>
            <w:r w:rsidRPr="001975A4">
              <w:rPr>
                <w:rFonts w:ascii="Arial" w:hAnsi="Arial" w:cs="Arial"/>
                <w:b/>
                <w:sz w:val="16"/>
                <w:szCs w:val="16"/>
              </w:rPr>
              <w:lastRenderedPageBreak/>
              <w:t>льного образования детей Куйбышевского района – Дом детского творчества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1025406824838</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д.25</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Партизанская, д.25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Куйбышевский ДДТ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1025406824838</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584"/>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Здвинского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78.309503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55.449153</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0,9</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0,9</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учреждение «Центр бухгалтерского, материально-технического и информационного обеспечения Куйбышевского района»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1055471001112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Здвинского</w:t>
            </w:r>
            <w:proofErr w:type="spellEnd"/>
            <w:r w:rsidRPr="001975A4">
              <w:rPr>
                <w:rFonts w:ascii="Arial" w:hAnsi="Arial" w:cs="Arial"/>
                <w:b/>
                <w:sz w:val="16"/>
                <w:szCs w:val="16"/>
              </w:rPr>
              <w:t>, д.7</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административное</w:t>
            </w:r>
            <w:proofErr w:type="gramEnd"/>
            <w:r w:rsidRPr="001975A4">
              <w:rPr>
                <w:rFonts w:ascii="Arial" w:hAnsi="Arial" w:cs="Arial"/>
                <w:b/>
                <w:sz w:val="16"/>
                <w:szCs w:val="16"/>
              </w:rPr>
              <w:t xml:space="preserve"> здание</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Здвинского</w:t>
            </w:r>
            <w:proofErr w:type="spellEnd"/>
            <w:r w:rsidRPr="001975A4">
              <w:rPr>
                <w:rFonts w:ascii="Arial" w:hAnsi="Arial" w:cs="Arial"/>
                <w:b/>
                <w:sz w:val="16"/>
                <w:szCs w:val="16"/>
              </w:rPr>
              <w:t>, д.7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МКУ Центр обеспечения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1055471001112</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Интернатская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78.269780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55.454448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Муниципальное казенное общеобразовательная школа-интернат Куйбышевского района «Школа-интернат основного общего образования</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1025406824497</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Интернатская, д.2а</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 жилой дом</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Интернатская, д.2а</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МКОУ Школа-интернат, МКД - ул. Интернатская, д.1</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1025406824497</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Гуляева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78.328480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55.423347</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прочее</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0,73</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Общество с ограниченной ответственностью «</w:t>
            </w:r>
            <w:proofErr w:type="spellStart"/>
            <w:r w:rsidRPr="001975A4">
              <w:rPr>
                <w:rFonts w:ascii="Arial" w:hAnsi="Arial" w:cs="Arial"/>
                <w:b/>
                <w:sz w:val="16"/>
                <w:szCs w:val="16"/>
              </w:rPr>
              <w:t>Газпромнефть</w:t>
            </w:r>
            <w:proofErr w:type="spellEnd"/>
            <w:r w:rsidRPr="001975A4">
              <w:rPr>
                <w:rFonts w:ascii="Arial" w:hAnsi="Arial" w:cs="Arial"/>
                <w:b/>
                <w:sz w:val="16"/>
                <w:szCs w:val="16"/>
              </w:rPr>
              <w:t>-Центр»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1027739602824</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117246, г. Москва, Научный проезд, д.17</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автозаправочная</w:t>
            </w:r>
            <w:proofErr w:type="gramEnd"/>
            <w:r w:rsidRPr="001975A4">
              <w:rPr>
                <w:rFonts w:ascii="Arial" w:hAnsi="Arial" w:cs="Arial"/>
                <w:b/>
                <w:sz w:val="16"/>
                <w:szCs w:val="16"/>
              </w:rPr>
              <w:t xml:space="preserve"> станция</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ул. Гуляева,77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АЗС № 14</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1027739602824</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lastRenderedPageBreak/>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Чехова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78.302920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55.448801</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прочее</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Общество с ограниченной </w:t>
            </w:r>
            <w:r w:rsidRPr="001975A4">
              <w:rPr>
                <w:rFonts w:ascii="Arial" w:hAnsi="Arial" w:cs="Arial"/>
                <w:b/>
                <w:sz w:val="16"/>
                <w:szCs w:val="16"/>
              </w:rPr>
              <w:lastRenderedPageBreak/>
              <w:t>ответственностью «</w:t>
            </w:r>
            <w:proofErr w:type="spellStart"/>
            <w:r w:rsidRPr="001975A4">
              <w:rPr>
                <w:rFonts w:ascii="Arial" w:hAnsi="Arial" w:cs="Arial"/>
                <w:b/>
                <w:sz w:val="16"/>
                <w:szCs w:val="16"/>
              </w:rPr>
              <w:t>Газпромнефть</w:t>
            </w:r>
            <w:proofErr w:type="spellEnd"/>
            <w:r w:rsidRPr="001975A4">
              <w:rPr>
                <w:rFonts w:ascii="Arial" w:hAnsi="Arial" w:cs="Arial"/>
                <w:b/>
                <w:sz w:val="16"/>
                <w:szCs w:val="16"/>
              </w:rPr>
              <w:t>-Центр»</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ОГРН 1027739602824</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117246, г. Москва, Научны</w:t>
            </w:r>
            <w:r w:rsidRPr="001975A4">
              <w:rPr>
                <w:rFonts w:ascii="Arial" w:hAnsi="Arial" w:cs="Arial"/>
                <w:b/>
                <w:sz w:val="16"/>
                <w:szCs w:val="16"/>
              </w:rPr>
              <w:lastRenderedPageBreak/>
              <w:t>й проезд, д.17</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автозаправочная</w:t>
            </w:r>
            <w:proofErr w:type="gramEnd"/>
            <w:r w:rsidRPr="001975A4">
              <w:rPr>
                <w:rFonts w:ascii="Arial" w:hAnsi="Arial" w:cs="Arial"/>
                <w:b/>
                <w:sz w:val="16"/>
                <w:szCs w:val="16"/>
              </w:rPr>
              <w:t xml:space="preserve"> станция</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Чехова, 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АЗС № 15</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1027739602824</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Агафонова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78.293540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55.447147</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прочее</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Федеральное казенное учреждение «Следственный изолятор № 2 Главного управления Федеральной службы исполнения наказаний по Новосибирской области»</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1025406825399</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Агафонова, д. 35</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Следственный изолятор</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Агафонова, д. 35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ФКУ СИЗО-2 ГУФСИН</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1025406825399</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w:t>
            </w:r>
            <w:r w:rsidRPr="001975A4">
              <w:rPr>
                <w:rFonts w:ascii="Arial" w:hAnsi="Arial" w:cs="Arial"/>
                <w:b/>
                <w:sz w:val="16"/>
                <w:szCs w:val="16"/>
              </w:rPr>
              <w:lastRenderedPageBreak/>
              <w:t>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Омская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78.2707713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55.440900</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Акционерное общество «Ерофеев»</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1095471000613</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Омская, д.1, 632387</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производственное</w:t>
            </w:r>
            <w:proofErr w:type="gramEnd"/>
            <w:r w:rsidRPr="001975A4">
              <w:rPr>
                <w:rFonts w:ascii="Arial" w:hAnsi="Arial" w:cs="Arial"/>
                <w:b/>
                <w:sz w:val="16"/>
                <w:szCs w:val="16"/>
              </w:rPr>
              <w:t xml:space="preserve"> здание</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Омская, д.1</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АО «Ерофеев»</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1095471000613</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Молодежная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78.300771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55.440529</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8,25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КФ ФГБОУ «Новосибирский государственный педагогический университет»</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1025401913558</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ул. Молодежная, д.7</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административное</w:t>
            </w:r>
            <w:proofErr w:type="gramEnd"/>
            <w:r w:rsidRPr="001975A4">
              <w:rPr>
                <w:rFonts w:ascii="Arial" w:hAnsi="Arial" w:cs="Arial"/>
                <w:b/>
                <w:sz w:val="16"/>
                <w:szCs w:val="16"/>
              </w:rPr>
              <w:t xml:space="preserve"> здание</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ул. Молодежная, д.7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КФ ФГБОУ ВО «НГПУ»</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1025401913558</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Учебный городок</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w:t>
            </w:r>
            <w:proofErr w:type="gramStart"/>
            <w:r w:rsidRPr="001975A4">
              <w:rPr>
                <w:rFonts w:ascii="Arial" w:hAnsi="Arial" w:cs="Arial"/>
                <w:b/>
                <w:sz w:val="16"/>
                <w:szCs w:val="16"/>
              </w:rPr>
              <w:t>учебный</w:t>
            </w:r>
            <w:proofErr w:type="gramEnd"/>
            <w:r w:rsidRPr="001975A4">
              <w:rPr>
                <w:rFonts w:ascii="Arial" w:hAnsi="Arial" w:cs="Arial"/>
                <w:b/>
                <w:sz w:val="16"/>
                <w:szCs w:val="16"/>
              </w:rPr>
              <w:t xml:space="preserve"> корпус СХТ «Куйбышевский»</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78.2918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55.4328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СХТ «Куйбышевский» ФГБОУ ВО «Новосибирский ГАУ»</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ОГРН 1025401932753</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Учебный городок</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Учебный городок,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Учебный корпус </w:t>
            </w:r>
            <w:proofErr w:type="gramStart"/>
            <w:r w:rsidRPr="001975A4">
              <w:rPr>
                <w:rFonts w:ascii="Arial" w:hAnsi="Arial" w:cs="Arial"/>
                <w:b/>
                <w:sz w:val="16"/>
                <w:szCs w:val="16"/>
              </w:rPr>
              <w:t>СХТ ;</w:t>
            </w:r>
            <w:proofErr w:type="gramEnd"/>
            <w:r w:rsidRPr="001975A4">
              <w:rPr>
                <w:rFonts w:ascii="Arial" w:hAnsi="Arial" w:cs="Arial"/>
                <w:b/>
                <w:sz w:val="16"/>
                <w:szCs w:val="16"/>
              </w:rPr>
              <w:t xml:space="preserve"> Куйбышевский» ФГБОУ ВО ; Новосибирский ГАУ»</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ОГРН 1025401932753</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Учебный городок</w:t>
            </w:r>
          </w:p>
        </w:tc>
        <w:tc>
          <w:tcPr>
            <w:tcW w:w="55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общежитие</w:t>
            </w:r>
            <w:proofErr w:type="gramEnd"/>
            <w:r w:rsidRPr="001975A4">
              <w:rPr>
                <w:rFonts w:ascii="Arial" w:hAnsi="Arial" w:cs="Arial"/>
                <w:b/>
                <w:sz w:val="16"/>
                <w:szCs w:val="16"/>
              </w:rPr>
              <w:t xml:space="preserve"> СХТ «Куйбышевский»</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78.2934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55.4306</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18</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2,4</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СХТ «Куйбышевский» ФГБОУ ВО «Новосибирский ГАУ»</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ОГРН 1025401932753</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Учебный городок</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общеобразовательное</w:t>
            </w:r>
            <w:proofErr w:type="gramEnd"/>
            <w:r w:rsidRPr="001975A4">
              <w:rPr>
                <w:rFonts w:ascii="Arial" w:hAnsi="Arial" w:cs="Arial"/>
                <w:b/>
                <w:sz w:val="16"/>
                <w:szCs w:val="16"/>
              </w:rPr>
              <w:t xml:space="preserve"> учреждение, жилое здание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Учебный городок</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Общежития №1 и №2 СХТ; «Куйбышевский» ФГБОУ ВО; «Новосибирский ГАУ»</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ОГРН 1025401932753</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211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Куйбышева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78.304195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55.448389</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2,56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2,56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Куйбышевский отдел вневедомственной охраны-филиал федерального государственного казенного учреждения «Управление вневедомственной охраны войск национальной гвардии Российской Федерации по Новосибирской области»</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1125476117469</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дом 14</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Административное </w:t>
            </w:r>
            <w:proofErr w:type="spellStart"/>
            <w:proofErr w:type="gramStart"/>
            <w:r w:rsidRPr="001975A4">
              <w:rPr>
                <w:rFonts w:ascii="Arial" w:hAnsi="Arial" w:cs="Arial"/>
                <w:b/>
                <w:sz w:val="16"/>
                <w:szCs w:val="16"/>
              </w:rPr>
              <w:t>здание,здание</w:t>
            </w:r>
            <w:proofErr w:type="spellEnd"/>
            <w:proofErr w:type="gramEnd"/>
            <w:r w:rsidRPr="001975A4">
              <w:rPr>
                <w:rFonts w:ascii="Arial" w:hAnsi="Arial" w:cs="Arial"/>
                <w:b/>
                <w:sz w:val="16"/>
                <w:szCs w:val="16"/>
              </w:rPr>
              <w:t xml:space="preserve"> гаража.</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Куйбышева, дом 14</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Куйбышевский отдел вневедомственной охраны-филиал федерального государственного казенного учреждения «Управление вневедомственной охраны войск национальной гвардии Российской Федерации по Новосибирской области»</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1125476117469</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Маяковского</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78.326809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55.448154</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Акционерное общество «Тандер»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 Омск, ул. </w:t>
            </w:r>
            <w:proofErr w:type="spellStart"/>
            <w:r w:rsidRPr="001975A4">
              <w:rPr>
                <w:rFonts w:ascii="Arial" w:hAnsi="Arial" w:cs="Arial"/>
                <w:b/>
                <w:sz w:val="16"/>
                <w:szCs w:val="16"/>
              </w:rPr>
              <w:t>Волочаевская</w:t>
            </w:r>
            <w:proofErr w:type="spellEnd"/>
            <w:r w:rsidRPr="001975A4">
              <w:rPr>
                <w:rFonts w:ascii="Arial" w:hAnsi="Arial" w:cs="Arial"/>
                <w:b/>
                <w:sz w:val="16"/>
                <w:szCs w:val="16"/>
              </w:rPr>
              <w:t>, 11/1, 644043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Маяковского, 59</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Магазин «Магнит»</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Коммунистическая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78.315069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78.3150697</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Акционерное общество «Тандер»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 Омск, ул. </w:t>
            </w:r>
            <w:proofErr w:type="spellStart"/>
            <w:r w:rsidRPr="001975A4">
              <w:rPr>
                <w:rFonts w:ascii="Arial" w:hAnsi="Arial" w:cs="Arial"/>
                <w:b/>
                <w:sz w:val="16"/>
                <w:szCs w:val="16"/>
              </w:rPr>
              <w:t>Волочаевская</w:t>
            </w:r>
            <w:proofErr w:type="spellEnd"/>
            <w:r w:rsidRPr="001975A4">
              <w:rPr>
                <w:rFonts w:ascii="Arial" w:hAnsi="Arial" w:cs="Arial"/>
                <w:b/>
                <w:sz w:val="16"/>
                <w:szCs w:val="16"/>
              </w:rPr>
              <w:t>, 11/1, 644043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Коммунистическая, 53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Магазин «Магнит»</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Краскома</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32</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78.310604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55.446578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Акционерное общество «Тандер»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 Омск, ул. </w:t>
            </w:r>
            <w:proofErr w:type="spellStart"/>
            <w:r w:rsidRPr="001975A4">
              <w:rPr>
                <w:rFonts w:ascii="Arial" w:hAnsi="Arial" w:cs="Arial"/>
                <w:b/>
                <w:sz w:val="16"/>
                <w:szCs w:val="16"/>
              </w:rPr>
              <w:t>Волочаевская</w:t>
            </w:r>
            <w:proofErr w:type="spellEnd"/>
            <w:r w:rsidRPr="001975A4">
              <w:rPr>
                <w:rFonts w:ascii="Arial" w:hAnsi="Arial" w:cs="Arial"/>
                <w:b/>
                <w:sz w:val="16"/>
                <w:szCs w:val="16"/>
              </w:rPr>
              <w:t>, 11/1, 644043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32</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Магазин «Магнит»</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Краскома</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78.305225</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55.446938</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Акционерное общество «Тандер»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 Омск, ул. </w:t>
            </w:r>
            <w:proofErr w:type="spellStart"/>
            <w:r w:rsidRPr="001975A4">
              <w:rPr>
                <w:rFonts w:ascii="Arial" w:hAnsi="Arial" w:cs="Arial"/>
                <w:b/>
                <w:sz w:val="16"/>
                <w:szCs w:val="16"/>
              </w:rPr>
              <w:t>Волочаевская</w:t>
            </w:r>
            <w:proofErr w:type="spellEnd"/>
            <w:r w:rsidRPr="001975A4">
              <w:rPr>
                <w:rFonts w:ascii="Arial" w:hAnsi="Arial" w:cs="Arial"/>
                <w:b/>
                <w:sz w:val="16"/>
                <w:szCs w:val="16"/>
              </w:rPr>
              <w:t>, 11/1, 644043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Краскома</w:t>
            </w:r>
            <w:proofErr w:type="spellEnd"/>
            <w:r w:rsidRPr="001975A4">
              <w:rPr>
                <w:rFonts w:ascii="Arial" w:hAnsi="Arial" w:cs="Arial"/>
                <w:b/>
                <w:sz w:val="16"/>
                <w:szCs w:val="16"/>
              </w:rPr>
              <w:t>, 5а</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Магазин «Магнит»</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w:t>
            </w:r>
            <w:r w:rsidRPr="001975A4">
              <w:rPr>
                <w:rFonts w:ascii="Arial" w:hAnsi="Arial" w:cs="Arial"/>
                <w:b/>
                <w:sz w:val="16"/>
                <w:szCs w:val="16"/>
              </w:rPr>
              <w:lastRenderedPageBreak/>
              <w:t>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13</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78.323154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55.449206</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Акционерное общество «Тандер»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 Омск, ул. </w:t>
            </w:r>
            <w:proofErr w:type="spellStart"/>
            <w:r w:rsidRPr="001975A4">
              <w:rPr>
                <w:rFonts w:ascii="Arial" w:hAnsi="Arial" w:cs="Arial"/>
                <w:b/>
                <w:sz w:val="16"/>
                <w:szCs w:val="16"/>
              </w:rPr>
              <w:t>Волочаевская</w:t>
            </w:r>
            <w:proofErr w:type="spellEnd"/>
            <w:r w:rsidRPr="001975A4">
              <w:rPr>
                <w:rFonts w:ascii="Arial" w:hAnsi="Arial" w:cs="Arial"/>
                <w:b/>
                <w:sz w:val="16"/>
                <w:szCs w:val="16"/>
              </w:rPr>
              <w:t xml:space="preserve">, </w:t>
            </w:r>
            <w:r w:rsidRPr="001975A4">
              <w:rPr>
                <w:rFonts w:ascii="Arial" w:hAnsi="Arial" w:cs="Arial"/>
                <w:b/>
                <w:sz w:val="16"/>
                <w:szCs w:val="16"/>
              </w:rPr>
              <w:lastRenderedPageBreak/>
              <w:t>11/1, 644043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13 дом 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Магазин «Магнит»</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78.329201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55.448830</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асфальт</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0,75</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Акционерное общество «Тандер»</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г. Омск, ул. </w:t>
            </w:r>
            <w:proofErr w:type="spellStart"/>
            <w:r w:rsidRPr="001975A4">
              <w:rPr>
                <w:rFonts w:ascii="Arial" w:hAnsi="Arial" w:cs="Arial"/>
                <w:b/>
                <w:sz w:val="16"/>
                <w:szCs w:val="16"/>
              </w:rPr>
              <w:t>Волочаевская</w:t>
            </w:r>
            <w:proofErr w:type="spellEnd"/>
            <w:r w:rsidRPr="001975A4">
              <w:rPr>
                <w:rFonts w:ascii="Arial" w:hAnsi="Arial" w:cs="Arial"/>
                <w:b/>
                <w:sz w:val="16"/>
                <w:szCs w:val="16"/>
              </w:rPr>
              <w:t>, 11/1, 644043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 дом 13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Магазин «Магнит»</w:t>
            </w:r>
          </w:p>
        </w:tc>
        <w:tc>
          <w:tcPr>
            <w:tcW w:w="62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ОГРН  1022301598549</w:t>
            </w:r>
            <w:proofErr w:type="gramEnd"/>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1320"/>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78.316771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55.442923</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10</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0,7</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Государственное автономное профессиональное образовательное учреждение Новосибирской области "Куйбышевский педагогический колледж"</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1025406827852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ул. </w:t>
            </w:r>
            <w:proofErr w:type="spellStart"/>
            <w:r w:rsidRPr="001975A4">
              <w:rPr>
                <w:rFonts w:ascii="Arial" w:hAnsi="Arial" w:cs="Arial"/>
                <w:b/>
                <w:sz w:val="16"/>
                <w:szCs w:val="16"/>
              </w:rPr>
              <w:t>Папшева</w:t>
            </w:r>
            <w:proofErr w:type="spellEnd"/>
            <w:r w:rsidRPr="001975A4">
              <w:rPr>
                <w:rFonts w:ascii="Arial" w:hAnsi="Arial" w:cs="Arial"/>
                <w:b/>
                <w:sz w:val="16"/>
                <w:szCs w:val="16"/>
              </w:rPr>
              <w:t>, дом 9</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студенческое</w:t>
            </w:r>
            <w:proofErr w:type="gramEnd"/>
            <w:r w:rsidRPr="001975A4">
              <w:rPr>
                <w:rFonts w:ascii="Arial" w:hAnsi="Arial" w:cs="Arial"/>
                <w:b/>
                <w:sz w:val="16"/>
                <w:szCs w:val="16"/>
              </w:rPr>
              <w:t xml:space="preserve"> общежитие</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10 дом 10</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Государственное автономное профессиональное образовательное учреждение Новосибирской области "Куйбышевский педагогический колледж"</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1025406827852</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w:t>
            </w:r>
            <w:r w:rsidRPr="001975A4">
              <w:rPr>
                <w:rFonts w:ascii="Arial" w:hAnsi="Arial" w:cs="Arial"/>
                <w:b/>
                <w:sz w:val="16"/>
                <w:szCs w:val="16"/>
              </w:rPr>
              <w:lastRenderedPageBreak/>
              <w:t>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lastRenderedPageBreak/>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Войкова</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14</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78.295983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55.450272</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4,5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684"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Шатохина</w:t>
            </w:r>
            <w:proofErr w:type="spellEnd"/>
            <w:r w:rsidRPr="001975A4">
              <w:rPr>
                <w:rFonts w:ascii="Arial" w:hAnsi="Arial" w:cs="Arial"/>
                <w:b/>
                <w:sz w:val="16"/>
                <w:szCs w:val="16"/>
              </w:rPr>
              <w:t xml:space="preserve"> Алёна Сергеевна</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7"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паспорт</w:t>
            </w:r>
            <w:proofErr w:type="gramEnd"/>
            <w:r w:rsidRPr="001975A4">
              <w:rPr>
                <w:rFonts w:ascii="Arial" w:hAnsi="Arial" w:cs="Arial"/>
                <w:b/>
                <w:sz w:val="16"/>
                <w:szCs w:val="16"/>
              </w:rPr>
              <w:t>: серия 5006 № 1745</w:t>
            </w:r>
            <w:r w:rsidRPr="001975A4">
              <w:rPr>
                <w:rFonts w:ascii="Arial" w:hAnsi="Arial" w:cs="Arial"/>
                <w:b/>
                <w:sz w:val="16"/>
                <w:szCs w:val="16"/>
              </w:rPr>
              <w:lastRenderedPageBreak/>
              <w:t>25 от 17.08.2007г.</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8(913)7241513</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Войкова, дом 80</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09"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Войкова, д.14</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9</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78.330003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55.447153</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0,66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0,66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"Элемент-Трейд"</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1036605217252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 Екатеринбург, ул. Сибирский Тракт, 12 (строение 5)                                           620100</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квартал</w:t>
            </w:r>
            <w:proofErr w:type="gramEnd"/>
            <w:r w:rsidRPr="001975A4">
              <w:rPr>
                <w:rFonts w:ascii="Arial" w:hAnsi="Arial" w:cs="Arial"/>
                <w:b/>
                <w:sz w:val="16"/>
                <w:szCs w:val="16"/>
              </w:rPr>
              <w:t xml:space="preserve"> 9 дом 9</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"Элемент-Трейд"</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1036605217252</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Советская</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78.450781</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55.450781</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0,66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0,66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"Элемент-Трейд"</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1036605217252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 Екатеринбург, ул. Сибирский Тракт, 12 (строение 5)                                           620100</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Советская, 8</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"Элемент-Трейд"</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1036605217252</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792"/>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 </w:t>
            </w:r>
            <w:proofErr w:type="spellStart"/>
            <w:r w:rsidRPr="001975A4">
              <w:rPr>
                <w:rFonts w:ascii="Arial" w:hAnsi="Arial" w:cs="Arial"/>
                <w:b/>
                <w:sz w:val="16"/>
                <w:szCs w:val="16"/>
              </w:rPr>
              <w:t>Закраевского</w:t>
            </w:r>
            <w:proofErr w:type="spellEnd"/>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93</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78.318349</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55.447329</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6</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0,66</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0,66</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"Элемент-Трейд"</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1036605217252</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г. Екатеринбург, ул. Сибирский Тракт, 12 (строение 5)                                           6201</w:t>
            </w:r>
            <w:r w:rsidRPr="001975A4">
              <w:rPr>
                <w:rFonts w:ascii="Arial" w:hAnsi="Arial" w:cs="Arial"/>
                <w:b/>
                <w:sz w:val="16"/>
                <w:szCs w:val="16"/>
              </w:rPr>
              <w:lastRenderedPageBreak/>
              <w:t>00</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lastRenderedPageBreak/>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ул. Закраевского,93</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ООО "Элемент-Трейд"</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1036605217252</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52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lastRenderedPageBreak/>
              <w:t xml:space="preserve">Куйбышевский р-н, </w:t>
            </w:r>
            <w:proofErr w:type="spellStart"/>
            <w:r w:rsidRPr="001975A4">
              <w:rPr>
                <w:rFonts w:ascii="Arial" w:hAnsi="Arial" w:cs="Arial"/>
                <w:b/>
                <w:sz w:val="16"/>
                <w:szCs w:val="16"/>
              </w:rPr>
              <w:t>г.Куйбышев</w:t>
            </w:r>
            <w:proofErr w:type="spellEnd"/>
          </w:p>
        </w:tc>
        <w:tc>
          <w:tcPr>
            <w:tcW w:w="463"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г.Куйбышев</w:t>
            </w:r>
            <w:proofErr w:type="spellEnd"/>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Южный</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5а</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78.294768</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55.441176</w:t>
            </w:r>
          </w:p>
        </w:tc>
        <w:tc>
          <w:tcPr>
            <w:tcW w:w="52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оборудованная</w:t>
            </w:r>
            <w:proofErr w:type="gramEnd"/>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ТКО</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5</w:t>
            </w:r>
          </w:p>
        </w:tc>
        <w:tc>
          <w:tcPr>
            <w:tcW w:w="414"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бетон</w:t>
            </w:r>
            <w:proofErr w:type="gramEnd"/>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1,1</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0,5</w:t>
            </w:r>
          </w:p>
        </w:tc>
        <w:tc>
          <w:tcPr>
            <w:tcW w:w="684"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Иминов</w:t>
            </w:r>
            <w:proofErr w:type="spellEnd"/>
            <w:r w:rsidRPr="001975A4">
              <w:rPr>
                <w:rFonts w:ascii="Arial" w:hAnsi="Arial" w:cs="Arial"/>
                <w:b/>
                <w:sz w:val="16"/>
                <w:szCs w:val="16"/>
              </w:rPr>
              <w:t xml:space="preserve"> </w:t>
            </w:r>
            <w:proofErr w:type="spellStart"/>
            <w:r w:rsidRPr="001975A4">
              <w:rPr>
                <w:rFonts w:ascii="Arial" w:hAnsi="Arial" w:cs="Arial"/>
                <w:b/>
                <w:sz w:val="16"/>
                <w:szCs w:val="16"/>
              </w:rPr>
              <w:t>Хайрулло</w:t>
            </w:r>
            <w:proofErr w:type="spellEnd"/>
            <w:r w:rsidRPr="001975A4">
              <w:rPr>
                <w:rFonts w:ascii="Arial" w:hAnsi="Arial" w:cs="Arial"/>
                <w:b/>
                <w:sz w:val="16"/>
                <w:szCs w:val="16"/>
              </w:rPr>
              <w:t xml:space="preserve"> </w:t>
            </w:r>
            <w:proofErr w:type="spellStart"/>
            <w:r w:rsidRPr="001975A4">
              <w:rPr>
                <w:rFonts w:ascii="Arial" w:hAnsi="Arial" w:cs="Arial"/>
                <w:b/>
                <w:sz w:val="16"/>
                <w:szCs w:val="16"/>
              </w:rPr>
              <w:t>Миродилжонович</w:t>
            </w:r>
            <w:proofErr w:type="spellEnd"/>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321547600111790</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xml:space="preserve">НСО, </w:t>
            </w:r>
            <w:proofErr w:type="spellStart"/>
            <w:r w:rsidRPr="001975A4">
              <w:rPr>
                <w:rFonts w:ascii="Arial" w:hAnsi="Arial" w:cs="Arial"/>
                <w:b/>
                <w:sz w:val="16"/>
                <w:szCs w:val="16"/>
              </w:rPr>
              <w:t>Доволенский</w:t>
            </w:r>
            <w:proofErr w:type="spellEnd"/>
            <w:r w:rsidRPr="001975A4">
              <w:rPr>
                <w:rFonts w:ascii="Arial" w:hAnsi="Arial" w:cs="Arial"/>
                <w:b/>
                <w:sz w:val="16"/>
                <w:szCs w:val="16"/>
              </w:rPr>
              <w:t xml:space="preserve"> район, пос. </w:t>
            </w:r>
            <w:proofErr w:type="spellStart"/>
            <w:r w:rsidRPr="001975A4">
              <w:rPr>
                <w:rFonts w:ascii="Arial" w:hAnsi="Arial" w:cs="Arial"/>
                <w:b/>
                <w:sz w:val="16"/>
                <w:szCs w:val="16"/>
              </w:rPr>
              <w:t>Даниловская</w:t>
            </w:r>
            <w:proofErr w:type="spellEnd"/>
            <w:r w:rsidRPr="001975A4">
              <w:rPr>
                <w:rFonts w:ascii="Arial" w:hAnsi="Arial" w:cs="Arial"/>
                <w:b/>
                <w:sz w:val="16"/>
                <w:szCs w:val="16"/>
              </w:rPr>
              <w:t xml:space="preserve"> ферма, ул. Новая, д.3</w:t>
            </w:r>
          </w:p>
        </w:tc>
        <w:tc>
          <w:tcPr>
            <w:tcW w:w="666" w:type="dxa"/>
            <w:hideMark/>
          </w:tcPr>
          <w:p w:rsidR="001975A4" w:rsidRPr="001975A4" w:rsidRDefault="001975A4" w:rsidP="001975A4">
            <w:pPr>
              <w:rPr>
                <w:rFonts w:ascii="Arial" w:hAnsi="Arial" w:cs="Arial"/>
                <w:b/>
                <w:sz w:val="16"/>
                <w:szCs w:val="16"/>
              </w:rPr>
            </w:pPr>
            <w:proofErr w:type="gramStart"/>
            <w:r w:rsidRPr="001975A4">
              <w:rPr>
                <w:rFonts w:ascii="Arial" w:hAnsi="Arial" w:cs="Arial"/>
                <w:b/>
                <w:sz w:val="16"/>
                <w:szCs w:val="16"/>
              </w:rPr>
              <w:t>здание</w:t>
            </w:r>
            <w:proofErr w:type="gramEnd"/>
            <w:r w:rsidRPr="001975A4">
              <w:rPr>
                <w:rFonts w:ascii="Arial" w:hAnsi="Arial" w:cs="Arial"/>
                <w:b/>
                <w:sz w:val="16"/>
                <w:szCs w:val="16"/>
              </w:rPr>
              <w:t xml:space="preserve"> магазина</w:t>
            </w:r>
          </w:p>
        </w:tc>
        <w:tc>
          <w:tcPr>
            <w:tcW w:w="602" w:type="dxa"/>
            <w:hideMark/>
          </w:tcPr>
          <w:p w:rsidR="001975A4" w:rsidRPr="001975A4" w:rsidRDefault="001975A4" w:rsidP="001975A4">
            <w:pPr>
              <w:rPr>
                <w:rFonts w:ascii="Arial" w:hAnsi="Arial" w:cs="Arial"/>
                <w:b/>
                <w:sz w:val="16"/>
                <w:szCs w:val="16"/>
              </w:rPr>
            </w:pPr>
            <w:proofErr w:type="spellStart"/>
            <w:proofErr w:type="gramStart"/>
            <w:r w:rsidRPr="001975A4">
              <w:rPr>
                <w:rFonts w:ascii="Arial" w:hAnsi="Arial" w:cs="Arial"/>
                <w:b/>
                <w:sz w:val="16"/>
                <w:szCs w:val="16"/>
              </w:rPr>
              <w:t>мкр</w:t>
            </w:r>
            <w:proofErr w:type="spellEnd"/>
            <w:proofErr w:type="gramEnd"/>
            <w:r w:rsidRPr="001975A4">
              <w:rPr>
                <w:rFonts w:ascii="Arial" w:hAnsi="Arial" w:cs="Arial"/>
                <w:b/>
                <w:sz w:val="16"/>
                <w:szCs w:val="16"/>
              </w:rPr>
              <w:t>. Южный, д.5а</w:t>
            </w:r>
          </w:p>
        </w:tc>
        <w:tc>
          <w:tcPr>
            <w:tcW w:w="684" w:type="dxa"/>
            <w:hideMark/>
          </w:tcPr>
          <w:p w:rsidR="001975A4" w:rsidRPr="001975A4" w:rsidRDefault="001975A4" w:rsidP="001975A4">
            <w:pPr>
              <w:rPr>
                <w:rFonts w:ascii="Arial" w:hAnsi="Arial" w:cs="Arial"/>
                <w:b/>
                <w:sz w:val="16"/>
                <w:szCs w:val="16"/>
              </w:rPr>
            </w:pPr>
            <w:proofErr w:type="spellStart"/>
            <w:r w:rsidRPr="001975A4">
              <w:rPr>
                <w:rFonts w:ascii="Arial" w:hAnsi="Arial" w:cs="Arial"/>
                <w:b/>
                <w:sz w:val="16"/>
                <w:szCs w:val="16"/>
              </w:rPr>
              <w:t>Иминов</w:t>
            </w:r>
            <w:proofErr w:type="spellEnd"/>
            <w:r w:rsidRPr="001975A4">
              <w:rPr>
                <w:rFonts w:ascii="Arial" w:hAnsi="Arial" w:cs="Arial"/>
                <w:b/>
                <w:sz w:val="16"/>
                <w:szCs w:val="16"/>
              </w:rPr>
              <w:t xml:space="preserve"> </w:t>
            </w:r>
            <w:proofErr w:type="spellStart"/>
            <w:r w:rsidRPr="001975A4">
              <w:rPr>
                <w:rFonts w:ascii="Arial" w:hAnsi="Arial" w:cs="Arial"/>
                <w:b/>
                <w:sz w:val="16"/>
                <w:szCs w:val="16"/>
              </w:rPr>
              <w:t>Хайрулло</w:t>
            </w:r>
            <w:proofErr w:type="spellEnd"/>
            <w:r w:rsidRPr="001975A4">
              <w:rPr>
                <w:rFonts w:ascii="Arial" w:hAnsi="Arial" w:cs="Arial"/>
                <w:b/>
                <w:sz w:val="16"/>
                <w:szCs w:val="16"/>
              </w:rPr>
              <w:t xml:space="preserve"> </w:t>
            </w:r>
            <w:proofErr w:type="spellStart"/>
            <w:r w:rsidRPr="001975A4">
              <w:rPr>
                <w:rFonts w:ascii="Arial" w:hAnsi="Arial" w:cs="Arial"/>
                <w:b/>
                <w:sz w:val="16"/>
                <w:szCs w:val="16"/>
              </w:rPr>
              <w:t>Миродилжонович</w:t>
            </w:r>
            <w:proofErr w:type="spellEnd"/>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ОГРН 321547600111790</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r w:rsidR="001975A4" w:rsidRPr="001975A4" w:rsidTr="001975A4">
        <w:trPr>
          <w:trHeight w:val="288"/>
        </w:trPr>
        <w:tc>
          <w:tcPr>
            <w:tcW w:w="53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1"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5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2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2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380"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0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1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3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9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68"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4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485"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97"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6"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0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84"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22"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509"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c>
          <w:tcPr>
            <w:tcW w:w="663" w:type="dxa"/>
            <w:hideMark/>
          </w:tcPr>
          <w:p w:rsidR="001975A4" w:rsidRPr="001975A4" w:rsidRDefault="001975A4" w:rsidP="001975A4">
            <w:pPr>
              <w:rPr>
                <w:rFonts w:ascii="Arial" w:hAnsi="Arial" w:cs="Arial"/>
                <w:b/>
                <w:sz w:val="16"/>
                <w:szCs w:val="16"/>
              </w:rPr>
            </w:pPr>
            <w:r w:rsidRPr="001975A4">
              <w:rPr>
                <w:rFonts w:ascii="Arial" w:hAnsi="Arial" w:cs="Arial"/>
                <w:b/>
                <w:sz w:val="16"/>
                <w:szCs w:val="16"/>
              </w:rPr>
              <w:t> </w:t>
            </w:r>
          </w:p>
        </w:tc>
      </w:tr>
    </w:tbl>
    <w:p w:rsidR="001975A4" w:rsidRDefault="001975A4">
      <w:pPr>
        <w:rPr>
          <w:rFonts w:ascii="Arial" w:hAnsi="Arial" w:cs="Arial"/>
          <w:b/>
          <w:sz w:val="20"/>
          <w:szCs w:val="20"/>
        </w:rPr>
      </w:pPr>
    </w:p>
    <w:p w:rsidR="001975A4" w:rsidRDefault="001975A4">
      <w:pPr>
        <w:rPr>
          <w:rFonts w:ascii="Arial" w:hAnsi="Arial" w:cs="Arial"/>
          <w:b/>
          <w:sz w:val="20"/>
          <w:szCs w:val="20"/>
        </w:rPr>
      </w:pPr>
    </w:p>
    <w:p w:rsidR="001975A4" w:rsidRDefault="001975A4">
      <w:pPr>
        <w:rPr>
          <w:rFonts w:ascii="Arial" w:hAnsi="Arial" w:cs="Arial"/>
          <w:b/>
          <w:sz w:val="20"/>
          <w:szCs w:val="20"/>
        </w:rPr>
      </w:pPr>
    </w:p>
    <w:p w:rsidR="001975A4" w:rsidRDefault="001975A4">
      <w:pPr>
        <w:rPr>
          <w:rFonts w:ascii="Arial" w:hAnsi="Arial" w:cs="Arial"/>
          <w:b/>
          <w:sz w:val="20"/>
          <w:szCs w:val="20"/>
        </w:rPr>
      </w:pPr>
    </w:p>
    <w:p w:rsidR="001975A4" w:rsidRDefault="001975A4">
      <w:pPr>
        <w:rPr>
          <w:rFonts w:ascii="Arial" w:hAnsi="Arial" w:cs="Arial"/>
          <w:b/>
          <w:sz w:val="20"/>
          <w:szCs w:val="20"/>
        </w:rPr>
      </w:pPr>
    </w:p>
    <w:p w:rsidR="001975A4" w:rsidRDefault="001975A4">
      <w:pPr>
        <w:rPr>
          <w:rFonts w:ascii="Arial" w:hAnsi="Arial" w:cs="Arial"/>
          <w:b/>
          <w:sz w:val="20"/>
          <w:szCs w:val="20"/>
        </w:rPr>
      </w:pPr>
    </w:p>
    <w:p w:rsidR="001975A4" w:rsidRDefault="001975A4">
      <w:pPr>
        <w:rPr>
          <w:rFonts w:ascii="Arial" w:hAnsi="Arial" w:cs="Arial"/>
          <w:b/>
          <w:sz w:val="20"/>
          <w:szCs w:val="20"/>
        </w:rPr>
      </w:pPr>
    </w:p>
    <w:p w:rsidR="001975A4" w:rsidRDefault="001975A4">
      <w:pPr>
        <w:rPr>
          <w:rFonts w:ascii="Arial" w:hAnsi="Arial" w:cs="Arial"/>
          <w:b/>
          <w:sz w:val="20"/>
          <w:szCs w:val="20"/>
        </w:rPr>
      </w:pPr>
      <w:r>
        <w:rPr>
          <w:rFonts w:ascii="Arial" w:hAnsi="Arial" w:cs="Arial"/>
          <w:b/>
          <w:sz w:val="20"/>
          <w:szCs w:val="20"/>
        </w:rPr>
        <w:br w:type="page"/>
      </w:r>
    </w:p>
    <w:p w:rsidR="001975A4" w:rsidRDefault="001975A4">
      <w:pPr>
        <w:rPr>
          <w:rFonts w:ascii="Arial" w:hAnsi="Arial" w:cs="Arial"/>
          <w:b/>
          <w:sz w:val="20"/>
          <w:szCs w:val="20"/>
        </w:rPr>
        <w:sectPr w:rsidR="001975A4" w:rsidSect="00FF3A18">
          <w:pgSz w:w="16838" w:h="11906" w:orient="landscape"/>
          <w:pgMar w:top="1134" w:right="1134" w:bottom="1134" w:left="1134" w:header="0" w:footer="567" w:gutter="0"/>
          <w:cols w:space="708"/>
          <w:titlePg/>
          <w:docGrid w:linePitch="360"/>
        </w:sectPr>
      </w:pPr>
    </w:p>
    <w:p w:rsidR="001975A4" w:rsidRDefault="00604936" w:rsidP="00604936">
      <w:pPr>
        <w:jc w:val="both"/>
        <w:rPr>
          <w:rFonts w:ascii="Arial" w:hAnsi="Arial" w:cs="Arial"/>
          <w:sz w:val="20"/>
          <w:szCs w:val="20"/>
        </w:rPr>
      </w:pPr>
      <w:r>
        <w:rPr>
          <w:rFonts w:ascii="Arial" w:hAnsi="Arial" w:cs="Arial"/>
          <w:b/>
          <w:sz w:val="20"/>
          <w:szCs w:val="20"/>
        </w:rPr>
        <w:lastRenderedPageBreak/>
        <w:t xml:space="preserve">2.2. </w:t>
      </w: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 xml:space="preserve">10.04.2023 </w:t>
      </w:r>
      <w:proofErr w:type="gramStart"/>
      <w:r w:rsidRPr="00604936">
        <w:rPr>
          <w:rFonts w:ascii="Arial" w:hAnsi="Arial" w:cs="Arial"/>
          <w:b/>
          <w:sz w:val="20"/>
          <w:szCs w:val="20"/>
        </w:rPr>
        <w:t>№  396</w:t>
      </w:r>
      <w:proofErr w:type="gramEnd"/>
      <w:r w:rsidRPr="00604936">
        <w:rPr>
          <w:rFonts w:ascii="Arial" w:hAnsi="Arial" w:cs="Arial"/>
          <w:b/>
          <w:sz w:val="20"/>
          <w:szCs w:val="20"/>
        </w:rPr>
        <w:t xml:space="preserve"> «</w:t>
      </w:r>
      <w:r w:rsidRPr="00604936">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p w:rsidR="00604936" w:rsidRDefault="00604936" w:rsidP="00604936">
      <w:pPr>
        <w:jc w:val="both"/>
        <w:rPr>
          <w:rFonts w:ascii="Arial" w:hAnsi="Arial" w:cs="Arial"/>
          <w:sz w:val="20"/>
          <w:szCs w:val="20"/>
        </w:rPr>
      </w:pPr>
    </w:p>
    <w:p w:rsidR="00604936" w:rsidRPr="00604936" w:rsidRDefault="00604936" w:rsidP="00604936">
      <w:pPr>
        <w:pStyle w:val="af2"/>
        <w:ind w:left="-567"/>
        <w:jc w:val="center"/>
        <w:rPr>
          <w:rFonts w:ascii="Arial" w:hAnsi="Arial" w:cs="Arial"/>
          <w:b/>
          <w:sz w:val="20"/>
          <w:szCs w:val="20"/>
        </w:rPr>
      </w:pPr>
    </w:p>
    <w:p w:rsidR="00604936" w:rsidRPr="00604936" w:rsidRDefault="00604936" w:rsidP="00604936">
      <w:pPr>
        <w:pStyle w:val="af2"/>
        <w:ind w:left="-567"/>
        <w:jc w:val="center"/>
        <w:rPr>
          <w:rFonts w:ascii="Arial" w:hAnsi="Arial" w:cs="Arial"/>
          <w:b/>
          <w:sz w:val="20"/>
          <w:szCs w:val="20"/>
        </w:rPr>
      </w:pPr>
      <w:r w:rsidRPr="00604936">
        <w:rPr>
          <w:rFonts w:ascii="Arial" w:hAnsi="Arial" w:cs="Arial"/>
          <w:b/>
          <w:sz w:val="20"/>
          <w:szCs w:val="20"/>
        </w:rPr>
        <w:t xml:space="preserve">ПОСТАНОВЛЕНИЕ </w:t>
      </w:r>
    </w:p>
    <w:p w:rsidR="00604936" w:rsidRPr="00604936" w:rsidRDefault="00604936" w:rsidP="00604936">
      <w:pPr>
        <w:pStyle w:val="af2"/>
        <w:ind w:left="-567"/>
        <w:jc w:val="center"/>
        <w:rPr>
          <w:rFonts w:ascii="Arial" w:hAnsi="Arial" w:cs="Arial"/>
          <w:b/>
          <w:sz w:val="20"/>
          <w:szCs w:val="20"/>
        </w:rPr>
      </w:pPr>
    </w:p>
    <w:p w:rsidR="00604936" w:rsidRPr="00604936" w:rsidRDefault="00604936" w:rsidP="00604936">
      <w:pPr>
        <w:pStyle w:val="af2"/>
        <w:ind w:left="-567"/>
        <w:jc w:val="center"/>
        <w:rPr>
          <w:rFonts w:ascii="Arial" w:hAnsi="Arial" w:cs="Arial"/>
          <w:sz w:val="20"/>
          <w:szCs w:val="20"/>
        </w:rPr>
      </w:pPr>
      <w:r w:rsidRPr="00604936">
        <w:rPr>
          <w:rFonts w:ascii="Arial" w:hAnsi="Arial" w:cs="Arial"/>
          <w:sz w:val="20"/>
          <w:szCs w:val="20"/>
        </w:rPr>
        <w:t>10.04.2023 № 396</w:t>
      </w:r>
    </w:p>
    <w:p w:rsidR="00604936" w:rsidRPr="00604936" w:rsidRDefault="00604936" w:rsidP="00604936">
      <w:pPr>
        <w:pStyle w:val="af2"/>
        <w:ind w:left="-567"/>
        <w:jc w:val="center"/>
        <w:rPr>
          <w:rFonts w:ascii="Arial" w:hAnsi="Arial" w:cs="Arial"/>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04936" w:rsidRPr="00604936" w:rsidTr="006A3E96">
        <w:trPr>
          <w:trHeight w:val="865"/>
        </w:trPr>
        <w:tc>
          <w:tcPr>
            <w:tcW w:w="9923" w:type="dxa"/>
            <w:tcBorders>
              <w:top w:val="nil"/>
              <w:left w:val="nil"/>
              <w:bottom w:val="nil"/>
              <w:right w:val="nil"/>
            </w:tcBorders>
          </w:tcPr>
          <w:p w:rsidR="00604936" w:rsidRPr="00604936" w:rsidRDefault="00604936" w:rsidP="00604936">
            <w:pPr>
              <w:snapToGrid w:val="0"/>
              <w:ind w:left="317" w:right="-36"/>
              <w:jc w:val="center"/>
              <w:rPr>
                <w:rFonts w:ascii="Arial" w:hAnsi="Arial" w:cs="Arial"/>
                <w:b/>
                <w:sz w:val="20"/>
                <w:szCs w:val="20"/>
              </w:rPr>
            </w:pPr>
            <w:r w:rsidRPr="00604936">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604936" w:rsidRPr="00604936" w:rsidRDefault="00604936" w:rsidP="00604936">
      <w:pPr>
        <w:ind w:left="-142"/>
        <w:jc w:val="both"/>
        <w:rPr>
          <w:rFonts w:ascii="Arial" w:hAnsi="Arial" w:cs="Arial"/>
          <w:sz w:val="20"/>
          <w:szCs w:val="20"/>
        </w:rPr>
      </w:pPr>
      <w:r w:rsidRPr="00604936">
        <w:rPr>
          <w:rFonts w:ascii="Arial" w:hAnsi="Arial" w:cs="Arial"/>
          <w:sz w:val="20"/>
          <w:szCs w:val="20"/>
        </w:rPr>
        <w:t xml:space="preserve">          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604936" w:rsidRPr="00604936" w:rsidRDefault="00604936" w:rsidP="00604936">
      <w:pPr>
        <w:ind w:left="-142" w:firstLine="426"/>
        <w:jc w:val="both"/>
        <w:rPr>
          <w:rFonts w:ascii="Arial" w:hAnsi="Arial" w:cs="Arial"/>
          <w:sz w:val="20"/>
          <w:szCs w:val="20"/>
        </w:rPr>
      </w:pPr>
      <w:r w:rsidRPr="00604936">
        <w:rPr>
          <w:rFonts w:ascii="Arial" w:hAnsi="Arial" w:cs="Arial"/>
          <w:sz w:val="20"/>
          <w:szCs w:val="20"/>
        </w:rPr>
        <w:t>ПОСТАНОВЛЯЕТ:</w:t>
      </w:r>
    </w:p>
    <w:p w:rsidR="00604936" w:rsidRPr="00604936" w:rsidRDefault="00604936" w:rsidP="00604936">
      <w:pPr>
        <w:numPr>
          <w:ilvl w:val="0"/>
          <w:numId w:val="30"/>
        </w:numPr>
        <w:ind w:left="-142" w:firstLine="426"/>
        <w:jc w:val="both"/>
        <w:rPr>
          <w:rFonts w:ascii="Arial" w:hAnsi="Arial" w:cs="Arial"/>
          <w:sz w:val="20"/>
          <w:szCs w:val="20"/>
        </w:rPr>
      </w:pPr>
      <w:r w:rsidRPr="00604936">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604936" w:rsidRPr="00604936" w:rsidRDefault="00604936" w:rsidP="00604936">
      <w:pPr>
        <w:numPr>
          <w:ilvl w:val="0"/>
          <w:numId w:val="30"/>
        </w:numPr>
        <w:ind w:left="-142" w:firstLine="426"/>
        <w:jc w:val="both"/>
        <w:rPr>
          <w:rFonts w:ascii="Arial" w:hAnsi="Arial" w:cs="Arial"/>
          <w:sz w:val="20"/>
          <w:szCs w:val="20"/>
        </w:rPr>
      </w:pPr>
      <w:r w:rsidRPr="00604936">
        <w:rPr>
          <w:rFonts w:ascii="Arial" w:hAnsi="Arial" w:cs="Arial"/>
          <w:sz w:val="20"/>
          <w:szCs w:val="20"/>
        </w:rPr>
        <w:t>Утвердить электронную форму заявки на участие в аукционе по продаже имущества (Приложение №2).</w:t>
      </w:r>
    </w:p>
    <w:p w:rsidR="00604936" w:rsidRPr="00604936" w:rsidRDefault="00604936" w:rsidP="00604936">
      <w:pPr>
        <w:numPr>
          <w:ilvl w:val="0"/>
          <w:numId w:val="30"/>
        </w:numPr>
        <w:ind w:left="-142" w:firstLine="426"/>
        <w:jc w:val="both"/>
        <w:rPr>
          <w:rFonts w:ascii="Arial" w:hAnsi="Arial" w:cs="Arial"/>
          <w:sz w:val="20"/>
          <w:szCs w:val="20"/>
        </w:rPr>
      </w:pPr>
      <w:r w:rsidRPr="00604936">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3" w:history="1">
        <w:r w:rsidRPr="00604936">
          <w:rPr>
            <w:rStyle w:val="a4"/>
            <w:rFonts w:ascii="Arial" w:hAnsi="Arial" w:cs="Arial"/>
            <w:sz w:val="20"/>
            <w:szCs w:val="20"/>
          </w:rPr>
          <w:t>www.torgi.gov.ru</w:t>
        </w:r>
      </w:hyperlink>
      <w:r w:rsidRPr="00604936">
        <w:rPr>
          <w:rFonts w:ascii="Arial" w:hAnsi="Arial" w:cs="Arial"/>
          <w:sz w:val="20"/>
          <w:szCs w:val="20"/>
        </w:rPr>
        <w:t xml:space="preserve">, на электронной торговой площадке «РТС-тендер» </w:t>
      </w:r>
      <w:hyperlink r:id="rId14" w:history="1">
        <w:r w:rsidRPr="00604936">
          <w:rPr>
            <w:rStyle w:val="a4"/>
            <w:rFonts w:ascii="Arial" w:hAnsi="Arial" w:cs="Arial"/>
            <w:sz w:val="20"/>
            <w:szCs w:val="20"/>
          </w:rPr>
          <w:t>rts-tender.ru</w:t>
        </w:r>
      </w:hyperlink>
      <w:r w:rsidRPr="00604936">
        <w:rPr>
          <w:rFonts w:ascii="Arial" w:hAnsi="Arial" w:cs="Arial"/>
          <w:sz w:val="20"/>
          <w:szCs w:val="20"/>
        </w:rPr>
        <w:t xml:space="preserve"> и организовать проведение продажи муниципального имущества.</w:t>
      </w:r>
    </w:p>
    <w:p w:rsidR="00604936" w:rsidRPr="00604936" w:rsidRDefault="00604936" w:rsidP="00604936">
      <w:pPr>
        <w:numPr>
          <w:ilvl w:val="0"/>
          <w:numId w:val="30"/>
        </w:numPr>
        <w:ind w:left="-142" w:firstLine="426"/>
        <w:jc w:val="both"/>
        <w:rPr>
          <w:rFonts w:ascii="Arial" w:hAnsi="Arial" w:cs="Arial"/>
          <w:sz w:val="20"/>
          <w:szCs w:val="20"/>
        </w:rPr>
      </w:pPr>
      <w:r w:rsidRPr="00604936">
        <w:rPr>
          <w:rFonts w:ascii="Arial" w:hAnsi="Arial" w:cs="Arial"/>
          <w:sz w:val="20"/>
          <w:szCs w:val="20"/>
        </w:rPr>
        <w:t xml:space="preserve">Управлению делами администрации города </w:t>
      </w:r>
      <w:proofErr w:type="gramStart"/>
      <w:r w:rsidRPr="00604936">
        <w:rPr>
          <w:rFonts w:ascii="Arial" w:hAnsi="Arial" w:cs="Arial"/>
          <w:sz w:val="20"/>
          <w:szCs w:val="20"/>
        </w:rPr>
        <w:t>Куйбышева  Куйбышевского</w:t>
      </w:r>
      <w:proofErr w:type="gramEnd"/>
      <w:r w:rsidRPr="00604936">
        <w:rPr>
          <w:rFonts w:ascii="Arial" w:hAnsi="Arial" w:cs="Arial"/>
          <w:sz w:val="20"/>
          <w:szCs w:val="20"/>
        </w:rPr>
        <w:t xml:space="preserve"> района Новосибирской области (Рукицкая Т.А)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5" w:history="1">
        <w:r w:rsidRPr="00604936">
          <w:rPr>
            <w:rStyle w:val="a4"/>
            <w:rFonts w:ascii="Arial" w:hAnsi="Arial" w:cs="Arial"/>
            <w:sz w:val="20"/>
            <w:szCs w:val="20"/>
          </w:rPr>
          <w:t>www.kainsk.</w:t>
        </w:r>
        <w:proofErr w:type="spellStart"/>
        <w:r w:rsidRPr="00604936">
          <w:rPr>
            <w:rStyle w:val="a4"/>
            <w:rFonts w:ascii="Arial" w:hAnsi="Arial" w:cs="Arial"/>
            <w:sz w:val="20"/>
            <w:szCs w:val="20"/>
            <w:lang w:val="en-US"/>
          </w:rPr>
          <w:t>nso</w:t>
        </w:r>
        <w:proofErr w:type="spellEnd"/>
        <w:r w:rsidRPr="00604936">
          <w:rPr>
            <w:rStyle w:val="a4"/>
            <w:rFonts w:ascii="Arial" w:hAnsi="Arial" w:cs="Arial"/>
            <w:sz w:val="20"/>
            <w:szCs w:val="20"/>
          </w:rPr>
          <w:t>.</w:t>
        </w:r>
        <w:proofErr w:type="spellStart"/>
        <w:r w:rsidRPr="00604936">
          <w:rPr>
            <w:rStyle w:val="a4"/>
            <w:rFonts w:ascii="Arial" w:hAnsi="Arial" w:cs="Arial"/>
            <w:sz w:val="20"/>
            <w:szCs w:val="20"/>
          </w:rPr>
          <w:t>ru</w:t>
        </w:r>
        <w:proofErr w:type="spellEnd"/>
      </w:hyperlink>
      <w:r w:rsidRPr="00604936">
        <w:rPr>
          <w:rFonts w:ascii="Arial" w:hAnsi="Arial" w:cs="Arial"/>
          <w:sz w:val="20"/>
          <w:szCs w:val="20"/>
        </w:rPr>
        <w:t>.</w:t>
      </w:r>
    </w:p>
    <w:p w:rsidR="00604936" w:rsidRPr="00604936" w:rsidRDefault="00604936" w:rsidP="00604936">
      <w:pPr>
        <w:ind w:left="-42"/>
        <w:jc w:val="both"/>
        <w:rPr>
          <w:rFonts w:ascii="Arial" w:hAnsi="Arial" w:cs="Arial"/>
          <w:sz w:val="20"/>
          <w:szCs w:val="20"/>
        </w:rPr>
      </w:pPr>
    </w:p>
    <w:p w:rsidR="00604936" w:rsidRPr="00604936" w:rsidRDefault="00604936" w:rsidP="00604936">
      <w:pPr>
        <w:tabs>
          <w:tab w:val="center" w:pos="-1843"/>
          <w:tab w:val="left" w:pos="-1418"/>
          <w:tab w:val="right" w:pos="11907"/>
        </w:tabs>
        <w:autoSpaceDE w:val="0"/>
        <w:autoSpaceDN w:val="0"/>
        <w:rPr>
          <w:rFonts w:ascii="Arial" w:hAnsi="Arial" w:cs="Arial"/>
          <w:sz w:val="20"/>
          <w:szCs w:val="20"/>
        </w:rPr>
      </w:pPr>
    </w:p>
    <w:p w:rsidR="00604936" w:rsidRPr="00604936" w:rsidRDefault="00604936" w:rsidP="00604936">
      <w:pPr>
        <w:tabs>
          <w:tab w:val="center" w:pos="-1843"/>
          <w:tab w:val="left" w:pos="-1418"/>
          <w:tab w:val="right" w:pos="11907"/>
        </w:tabs>
        <w:autoSpaceDE w:val="0"/>
        <w:autoSpaceDN w:val="0"/>
        <w:ind w:left="-567" w:firstLine="567"/>
        <w:rPr>
          <w:rFonts w:ascii="Arial" w:hAnsi="Arial" w:cs="Arial"/>
          <w:sz w:val="20"/>
          <w:szCs w:val="20"/>
        </w:rPr>
      </w:pPr>
      <w:r w:rsidRPr="00604936">
        <w:rPr>
          <w:rFonts w:ascii="Arial" w:hAnsi="Arial" w:cs="Arial"/>
          <w:sz w:val="20"/>
          <w:szCs w:val="20"/>
        </w:rPr>
        <w:t xml:space="preserve">Глава города Куйбышева      </w:t>
      </w:r>
    </w:p>
    <w:p w:rsidR="00604936" w:rsidRPr="00604936" w:rsidRDefault="00604936" w:rsidP="00604936">
      <w:pPr>
        <w:tabs>
          <w:tab w:val="center" w:pos="-1843"/>
          <w:tab w:val="left" w:pos="-1418"/>
          <w:tab w:val="right" w:pos="11907"/>
        </w:tabs>
        <w:autoSpaceDE w:val="0"/>
        <w:autoSpaceDN w:val="0"/>
        <w:ind w:left="-567" w:firstLine="567"/>
        <w:rPr>
          <w:rFonts w:ascii="Arial" w:hAnsi="Arial" w:cs="Arial"/>
          <w:sz w:val="20"/>
          <w:szCs w:val="20"/>
        </w:rPr>
      </w:pPr>
      <w:r w:rsidRPr="00604936">
        <w:rPr>
          <w:rFonts w:ascii="Arial" w:hAnsi="Arial" w:cs="Arial"/>
          <w:sz w:val="20"/>
          <w:szCs w:val="20"/>
        </w:rPr>
        <w:t>Куйбышевского района</w:t>
      </w:r>
    </w:p>
    <w:p w:rsidR="00604936" w:rsidRPr="00604936" w:rsidRDefault="00604936" w:rsidP="00604936">
      <w:pPr>
        <w:tabs>
          <w:tab w:val="center" w:pos="-1843"/>
          <w:tab w:val="left" w:pos="-1418"/>
          <w:tab w:val="right" w:pos="11907"/>
        </w:tabs>
        <w:autoSpaceDE w:val="0"/>
        <w:autoSpaceDN w:val="0"/>
        <w:ind w:left="-567" w:firstLine="567"/>
        <w:rPr>
          <w:rFonts w:ascii="Arial" w:hAnsi="Arial" w:cs="Arial"/>
          <w:sz w:val="20"/>
          <w:szCs w:val="20"/>
        </w:rPr>
      </w:pPr>
      <w:r w:rsidRPr="00604936">
        <w:rPr>
          <w:rFonts w:ascii="Arial" w:hAnsi="Arial" w:cs="Arial"/>
          <w:sz w:val="20"/>
          <w:szCs w:val="20"/>
        </w:rPr>
        <w:t>Новосибирской области                                                                        А.А. Андронов</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p>
    <w:p w:rsidR="00604936" w:rsidRPr="00604936" w:rsidRDefault="00604936" w:rsidP="00604936">
      <w:pPr>
        <w:tabs>
          <w:tab w:val="center" w:pos="-1843"/>
          <w:tab w:val="left" w:pos="-1418"/>
          <w:tab w:val="right" w:pos="11907"/>
        </w:tabs>
        <w:autoSpaceDE w:val="0"/>
        <w:autoSpaceDN w:val="0"/>
        <w:ind w:left="-567"/>
        <w:jc w:val="both"/>
        <w:rPr>
          <w:rFonts w:ascii="Arial" w:hAnsi="Arial" w:cs="Arial"/>
          <w:sz w:val="20"/>
          <w:szCs w:val="20"/>
        </w:rPr>
      </w:pPr>
      <w:r w:rsidRPr="00604936">
        <w:rPr>
          <w:rFonts w:ascii="Arial" w:hAnsi="Arial" w:cs="Arial"/>
          <w:sz w:val="20"/>
          <w:szCs w:val="20"/>
        </w:rPr>
        <w:t xml:space="preserve">              </w:t>
      </w:r>
    </w:p>
    <w:p w:rsidR="00604936" w:rsidRPr="00604936" w:rsidRDefault="00604936" w:rsidP="00604936">
      <w:pPr>
        <w:tabs>
          <w:tab w:val="center" w:pos="-1843"/>
          <w:tab w:val="left" w:pos="-1418"/>
          <w:tab w:val="right" w:pos="11907"/>
        </w:tabs>
        <w:autoSpaceDE w:val="0"/>
        <w:autoSpaceDN w:val="0"/>
        <w:ind w:left="-567"/>
        <w:jc w:val="right"/>
        <w:rPr>
          <w:rFonts w:ascii="Arial" w:hAnsi="Arial" w:cs="Arial"/>
          <w:sz w:val="20"/>
          <w:szCs w:val="20"/>
        </w:rPr>
      </w:pPr>
      <w:r w:rsidRPr="00604936">
        <w:rPr>
          <w:rFonts w:ascii="Arial" w:hAnsi="Arial" w:cs="Arial"/>
          <w:sz w:val="20"/>
          <w:szCs w:val="20"/>
        </w:rPr>
        <w:t>Приложение № 1</w:t>
      </w:r>
    </w:p>
    <w:p w:rsidR="00604936" w:rsidRPr="00604936" w:rsidRDefault="00604936" w:rsidP="00604936">
      <w:pPr>
        <w:tabs>
          <w:tab w:val="center" w:pos="-1843"/>
          <w:tab w:val="left" w:pos="-1418"/>
          <w:tab w:val="right" w:pos="11907"/>
        </w:tabs>
        <w:autoSpaceDE w:val="0"/>
        <w:autoSpaceDN w:val="0"/>
        <w:ind w:left="-567"/>
        <w:jc w:val="right"/>
        <w:rPr>
          <w:rFonts w:ascii="Arial" w:hAnsi="Arial" w:cs="Arial"/>
          <w:sz w:val="20"/>
          <w:szCs w:val="20"/>
        </w:rPr>
      </w:pPr>
      <w:proofErr w:type="gramStart"/>
      <w:r w:rsidRPr="00604936">
        <w:rPr>
          <w:rFonts w:ascii="Arial" w:hAnsi="Arial" w:cs="Arial"/>
          <w:sz w:val="20"/>
          <w:szCs w:val="20"/>
        </w:rPr>
        <w:t>утверждено</w:t>
      </w:r>
      <w:proofErr w:type="gramEnd"/>
      <w:r w:rsidRPr="00604936">
        <w:rPr>
          <w:rFonts w:ascii="Arial" w:hAnsi="Arial" w:cs="Arial"/>
          <w:sz w:val="20"/>
          <w:szCs w:val="20"/>
        </w:rPr>
        <w:t xml:space="preserve"> постановлением </w:t>
      </w:r>
    </w:p>
    <w:p w:rsidR="00604936" w:rsidRPr="00604936" w:rsidRDefault="00604936" w:rsidP="00604936">
      <w:pPr>
        <w:tabs>
          <w:tab w:val="center" w:pos="-1843"/>
          <w:tab w:val="left" w:pos="-1418"/>
          <w:tab w:val="right" w:pos="11907"/>
        </w:tabs>
        <w:autoSpaceDE w:val="0"/>
        <w:autoSpaceDN w:val="0"/>
        <w:ind w:left="-567"/>
        <w:jc w:val="right"/>
        <w:rPr>
          <w:rFonts w:ascii="Arial" w:hAnsi="Arial" w:cs="Arial"/>
          <w:sz w:val="20"/>
          <w:szCs w:val="20"/>
        </w:rPr>
      </w:pPr>
      <w:proofErr w:type="gramStart"/>
      <w:r w:rsidRPr="00604936">
        <w:rPr>
          <w:rFonts w:ascii="Arial" w:hAnsi="Arial" w:cs="Arial"/>
          <w:sz w:val="20"/>
          <w:szCs w:val="20"/>
        </w:rPr>
        <w:t>администрации</w:t>
      </w:r>
      <w:proofErr w:type="gramEnd"/>
      <w:r w:rsidRPr="00604936">
        <w:rPr>
          <w:rFonts w:ascii="Arial" w:hAnsi="Arial" w:cs="Arial"/>
          <w:sz w:val="20"/>
          <w:szCs w:val="20"/>
        </w:rPr>
        <w:t xml:space="preserve"> города  Куйбышева  </w:t>
      </w:r>
    </w:p>
    <w:p w:rsidR="00604936" w:rsidRPr="00604936" w:rsidRDefault="00604936" w:rsidP="00604936">
      <w:pPr>
        <w:tabs>
          <w:tab w:val="center" w:pos="-1843"/>
          <w:tab w:val="left" w:pos="-1418"/>
          <w:tab w:val="right" w:pos="11907"/>
        </w:tabs>
        <w:autoSpaceDE w:val="0"/>
        <w:autoSpaceDN w:val="0"/>
        <w:ind w:left="-567"/>
        <w:jc w:val="right"/>
        <w:rPr>
          <w:rFonts w:ascii="Arial" w:hAnsi="Arial" w:cs="Arial"/>
          <w:sz w:val="20"/>
          <w:szCs w:val="20"/>
        </w:rPr>
      </w:pPr>
      <w:r w:rsidRPr="00604936">
        <w:rPr>
          <w:rFonts w:ascii="Arial" w:hAnsi="Arial" w:cs="Arial"/>
          <w:sz w:val="20"/>
          <w:szCs w:val="20"/>
        </w:rPr>
        <w:t xml:space="preserve">Куйбышевского района </w:t>
      </w:r>
    </w:p>
    <w:p w:rsidR="00604936" w:rsidRPr="00604936" w:rsidRDefault="00604936" w:rsidP="00604936">
      <w:pPr>
        <w:tabs>
          <w:tab w:val="center" w:pos="-1843"/>
          <w:tab w:val="left" w:pos="-1418"/>
          <w:tab w:val="right" w:pos="11907"/>
        </w:tabs>
        <w:autoSpaceDE w:val="0"/>
        <w:autoSpaceDN w:val="0"/>
        <w:ind w:left="-567"/>
        <w:jc w:val="right"/>
        <w:rPr>
          <w:rFonts w:ascii="Arial" w:hAnsi="Arial" w:cs="Arial"/>
          <w:sz w:val="20"/>
          <w:szCs w:val="20"/>
        </w:rPr>
      </w:pPr>
      <w:r w:rsidRPr="00604936">
        <w:rPr>
          <w:rFonts w:ascii="Arial" w:hAnsi="Arial" w:cs="Arial"/>
          <w:sz w:val="20"/>
          <w:szCs w:val="20"/>
        </w:rPr>
        <w:t>Новосибирской области</w:t>
      </w:r>
    </w:p>
    <w:p w:rsidR="00604936" w:rsidRPr="00604936" w:rsidRDefault="00604936" w:rsidP="00604936">
      <w:pPr>
        <w:tabs>
          <w:tab w:val="center" w:pos="-1843"/>
          <w:tab w:val="left" w:pos="-1418"/>
          <w:tab w:val="right" w:pos="11907"/>
        </w:tabs>
        <w:autoSpaceDE w:val="0"/>
        <w:autoSpaceDN w:val="0"/>
        <w:ind w:left="-567" w:right="-1"/>
        <w:jc w:val="right"/>
        <w:rPr>
          <w:rFonts w:ascii="Arial" w:hAnsi="Arial" w:cs="Arial"/>
          <w:sz w:val="20"/>
          <w:szCs w:val="20"/>
        </w:rPr>
      </w:pPr>
      <w:r w:rsidRPr="00604936">
        <w:rPr>
          <w:rFonts w:ascii="Arial" w:hAnsi="Arial" w:cs="Arial"/>
          <w:sz w:val="20"/>
          <w:szCs w:val="20"/>
        </w:rPr>
        <w:t xml:space="preserve">                                                                      </w:t>
      </w:r>
      <w:proofErr w:type="gramStart"/>
      <w:r w:rsidRPr="00604936">
        <w:rPr>
          <w:rFonts w:ascii="Arial" w:hAnsi="Arial" w:cs="Arial"/>
          <w:sz w:val="20"/>
          <w:szCs w:val="20"/>
        </w:rPr>
        <w:t>от</w:t>
      </w:r>
      <w:proofErr w:type="gramEnd"/>
      <w:r w:rsidRPr="00604936">
        <w:rPr>
          <w:rFonts w:ascii="Arial" w:hAnsi="Arial" w:cs="Arial"/>
          <w:sz w:val="20"/>
          <w:szCs w:val="20"/>
        </w:rPr>
        <w:t xml:space="preserve"> 10.04.2023 № 396</w:t>
      </w:r>
    </w:p>
    <w:p w:rsidR="00604936" w:rsidRPr="00604936" w:rsidRDefault="00604936" w:rsidP="00604936">
      <w:pPr>
        <w:tabs>
          <w:tab w:val="center" w:pos="-1843"/>
          <w:tab w:val="left" w:pos="-1418"/>
          <w:tab w:val="right" w:pos="11907"/>
        </w:tabs>
        <w:autoSpaceDE w:val="0"/>
        <w:autoSpaceDN w:val="0"/>
        <w:ind w:left="-567" w:right="-1"/>
        <w:jc w:val="right"/>
        <w:rPr>
          <w:rFonts w:ascii="Arial" w:hAnsi="Arial" w:cs="Arial"/>
          <w:sz w:val="20"/>
          <w:szCs w:val="20"/>
        </w:rPr>
      </w:pPr>
    </w:p>
    <w:p w:rsidR="00604936" w:rsidRPr="00604936" w:rsidRDefault="00604936" w:rsidP="00604936">
      <w:pPr>
        <w:tabs>
          <w:tab w:val="left" w:pos="7080"/>
        </w:tabs>
        <w:jc w:val="center"/>
        <w:rPr>
          <w:rFonts w:ascii="Arial" w:hAnsi="Arial" w:cs="Arial"/>
          <w:b/>
          <w:sz w:val="20"/>
          <w:szCs w:val="20"/>
          <w:u w:val="single"/>
        </w:rPr>
      </w:pPr>
      <w:r w:rsidRPr="00604936">
        <w:rPr>
          <w:rFonts w:ascii="Arial" w:hAnsi="Arial" w:cs="Arial"/>
          <w:b/>
          <w:sz w:val="20"/>
          <w:szCs w:val="20"/>
          <w:u w:val="single"/>
        </w:rPr>
        <w:t>Информационное сообщение</w:t>
      </w:r>
    </w:p>
    <w:p w:rsidR="00604936" w:rsidRPr="00604936" w:rsidRDefault="00604936" w:rsidP="00604936">
      <w:pPr>
        <w:jc w:val="center"/>
        <w:rPr>
          <w:rFonts w:ascii="Arial" w:hAnsi="Arial" w:cs="Arial"/>
          <w:b/>
          <w:sz w:val="20"/>
          <w:szCs w:val="20"/>
        </w:rPr>
      </w:pPr>
      <w:proofErr w:type="gramStart"/>
      <w:r w:rsidRPr="00604936">
        <w:rPr>
          <w:rFonts w:ascii="Arial" w:hAnsi="Arial" w:cs="Arial"/>
          <w:b/>
          <w:sz w:val="20"/>
          <w:szCs w:val="20"/>
          <w:u w:val="single"/>
        </w:rPr>
        <w:t>о</w:t>
      </w:r>
      <w:proofErr w:type="gramEnd"/>
      <w:r w:rsidRPr="00604936">
        <w:rPr>
          <w:rFonts w:ascii="Arial" w:hAnsi="Arial" w:cs="Arial"/>
          <w:b/>
          <w:sz w:val="20"/>
          <w:szCs w:val="20"/>
          <w:u w:val="single"/>
        </w:rPr>
        <w:t xml:space="preserve"> проведении открытого аукциона по продаже муниципального имущества </w:t>
      </w:r>
    </w:p>
    <w:p w:rsidR="00604936" w:rsidRPr="00604936" w:rsidRDefault="00604936" w:rsidP="00604936">
      <w:pPr>
        <w:tabs>
          <w:tab w:val="center" w:pos="-1843"/>
          <w:tab w:val="left" w:pos="-1418"/>
          <w:tab w:val="right" w:pos="11907"/>
        </w:tabs>
        <w:autoSpaceDE w:val="0"/>
        <w:autoSpaceDN w:val="0"/>
        <w:ind w:left="-567" w:right="-1"/>
        <w:jc w:val="right"/>
        <w:rPr>
          <w:rFonts w:ascii="Arial" w:hAnsi="Arial" w:cs="Arial"/>
          <w:sz w:val="20"/>
          <w:szCs w:val="20"/>
        </w:rPr>
      </w:pP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 xml:space="preserve">1. </w:t>
      </w:r>
      <w:r w:rsidRPr="00604936">
        <w:rPr>
          <w:rFonts w:ascii="Arial" w:hAnsi="Arial" w:cs="Arial"/>
          <w:b/>
          <w:i/>
          <w:sz w:val="20"/>
          <w:szCs w:val="20"/>
        </w:rPr>
        <w:t>Объект приватизации</w:t>
      </w:r>
      <w:r w:rsidRPr="00604936">
        <w:rPr>
          <w:rFonts w:ascii="Arial" w:hAnsi="Arial" w:cs="Arial"/>
          <w:sz w:val="20"/>
          <w:szCs w:val="20"/>
        </w:rPr>
        <w:t>:</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 xml:space="preserve"> – </w:t>
      </w:r>
      <w:proofErr w:type="gramStart"/>
      <w:r w:rsidRPr="00604936">
        <w:rPr>
          <w:rFonts w:ascii="Arial" w:hAnsi="Arial" w:cs="Arial"/>
          <w:sz w:val="20"/>
          <w:szCs w:val="20"/>
        </w:rPr>
        <w:t>муниципальное  имущество</w:t>
      </w:r>
      <w:proofErr w:type="gramEnd"/>
      <w:r w:rsidRPr="00604936">
        <w:rPr>
          <w:rFonts w:ascii="Arial" w:hAnsi="Arial" w:cs="Arial"/>
          <w:sz w:val="20"/>
          <w:szCs w:val="20"/>
        </w:rPr>
        <w:t xml:space="preserve"> - нежилое помещение, площадью 270,8 </w:t>
      </w:r>
      <w:proofErr w:type="spellStart"/>
      <w:r w:rsidRPr="00604936">
        <w:rPr>
          <w:rFonts w:ascii="Arial" w:hAnsi="Arial" w:cs="Arial"/>
          <w:sz w:val="20"/>
          <w:szCs w:val="20"/>
        </w:rPr>
        <w:t>кв.м</w:t>
      </w:r>
      <w:proofErr w:type="spellEnd"/>
      <w:r w:rsidRPr="00604936">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w:t>
      </w:r>
    </w:p>
    <w:p w:rsidR="00604936" w:rsidRPr="00604936" w:rsidRDefault="00604936" w:rsidP="00604936">
      <w:pPr>
        <w:tabs>
          <w:tab w:val="center" w:pos="-1843"/>
          <w:tab w:val="left" w:pos="-1418"/>
          <w:tab w:val="right" w:pos="11907"/>
        </w:tabs>
        <w:autoSpaceDE w:val="0"/>
        <w:autoSpaceDN w:val="0"/>
        <w:ind w:left="-567" w:right="-1" w:firstLine="425"/>
        <w:jc w:val="both"/>
        <w:rPr>
          <w:rFonts w:ascii="Arial" w:hAnsi="Arial" w:cs="Arial"/>
          <w:sz w:val="20"/>
          <w:szCs w:val="20"/>
        </w:rPr>
      </w:pPr>
      <w:r w:rsidRPr="00604936">
        <w:rPr>
          <w:rFonts w:ascii="Arial" w:hAnsi="Arial" w:cs="Arial"/>
          <w:sz w:val="20"/>
          <w:szCs w:val="20"/>
        </w:rPr>
        <w:t xml:space="preserve">Имущество принадлежит продавцу на праве собственности, что подтверждается записью государственной регистрации права от </w:t>
      </w:r>
      <w:proofErr w:type="gramStart"/>
      <w:r w:rsidRPr="00604936">
        <w:rPr>
          <w:rFonts w:ascii="Arial" w:hAnsi="Arial" w:cs="Arial"/>
          <w:sz w:val="20"/>
          <w:szCs w:val="20"/>
        </w:rPr>
        <w:t>31.10.2018  №</w:t>
      </w:r>
      <w:proofErr w:type="gramEnd"/>
      <w:r w:rsidRPr="00604936">
        <w:rPr>
          <w:rFonts w:ascii="Arial" w:hAnsi="Arial" w:cs="Arial"/>
          <w:sz w:val="20"/>
          <w:szCs w:val="20"/>
        </w:rPr>
        <w:t xml:space="preserve"> 54:34:012402:440-54/015/2018-1. </w:t>
      </w:r>
    </w:p>
    <w:p w:rsidR="00604936" w:rsidRPr="00604936" w:rsidRDefault="00604936" w:rsidP="00604936">
      <w:pPr>
        <w:tabs>
          <w:tab w:val="center" w:pos="-1843"/>
          <w:tab w:val="left" w:pos="-1418"/>
          <w:tab w:val="right" w:pos="11907"/>
        </w:tabs>
        <w:autoSpaceDE w:val="0"/>
        <w:autoSpaceDN w:val="0"/>
        <w:ind w:left="-567" w:right="-1" w:firstLine="425"/>
        <w:jc w:val="both"/>
        <w:rPr>
          <w:rFonts w:ascii="Arial" w:hAnsi="Arial" w:cs="Arial"/>
          <w:sz w:val="20"/>
          <w:szCs w:val="20"/>
        </w:rPr>
      </w:pPr>
      <w:r w:rsidRPr="00604936">
        <w:rPr>
          <w:rFonts w:ascii="Arial" w:hAnsi="Arial" w:cs="Arial"/>
          <w:b/>
          <w:i/>
          <w:sz w:val="20"/>
          <w:szCs w:val="20"/>
        </w:rPr>
        <w:t>Начальная цена продажи</w:t>
      </w:r>
      <w:r w:rsidRPr="00604936">
        <w:rPr>
          <w:rFonts w:ascii="Arial" w:hAnsi="Arial" w:cs="Arial"/>
          <w:sz w:val="20"/>
          <w:szCs w:val="20"/>
        </w:rPr>
        <w:t xml:space="preserve"> составляет 4 384 000 (четыре миллиона триста восемьдесят четыре тысячи) рублей 00 копеек, без учета НДС, на основании отчета независимого оценщика от 05.12.2022 № - </w:t>
      </w:r>
      <w:r w:rsidRPr="00604936">
        <w:rPr>
          <w:rFonts w:ascii="Arial" w:hAnsi="Arial" w:cs="Arial"/>
          <w:sz w:val="20"/>
          <w:szCs w:val="20"/>
        </w:rPr>
        <w:lastRenderedPageBreak/>
        <w:t xml:space="preserve">2022/12/018 «Об оценке рыночной стоимости нежилого помещения общей площадью 270,8 </w:t>
      </w:r>
      <w:proofErr w:type="spellStart"/>
      <w:r w:rsidRPr="00604936">
        <w:rPr>
          <w:rFonts w:ascii="Arial" w:hAnsi="Arial" w:cs="Arial"/>
          <w:sz w:val="20"/>
          <w:szCs w:val="20"/>
        </w:rPr>
        <w:t>кв.м</w:t>
      </w:r>
      <w:proofErr w:type="spellEnd"/>
      <w:r w:rsidRPr="00604936">
        <w:rPr>
          <w:rFonts w:ascii="Arial" w:hAnsi="Arial" w:cs="Arial"/>
          <w:sz w:val="20"/>
          <w:szCs w:val="20"/>
        </w:rPr>
        <w:t xml:space="preserve">., расположенного по адресу: Новосибирская область, город Куйбышев, квартал 12, дом </w:t>
      </w:r>
      <w:proofErr w:type="gramStart"/>
      <w:r w:rsidRPr="00604936">
        <w:rPr>
          <w:rFonts w:ascii="Arial" w:hAnsi="Arial" w:cs="Arial"/>
          <w:sz w:val="20"/>
          <w:szCs w:val="20"/>
        </w:rPr>
        <w:t>6 »</w:t>
      </w:r>
      <w:proofErr w:type="gramEnd"/>
    </w:p>
    <w:p w:rsidR="00604936" w:rsidRPr="00604936" w:rsidRDefault="00604936" w:rsidP="00604936">
      <w:pPr>
        <w:tabs>
          <w:tab w:val="center" w:pos="-1843"/>
          <w:tab w:val="left" w:pos="-1418"/>
          <w:tab w:val="right" w:pos="11907"/>
        </w:tabs>
        <w:autoSpaceDE w:val="0"/>
        <w:autoSpaceDN w:val="0"/>
        <w:ind w:left="-567" w:right="-1" w:firstLine="425"/>
        <w:jc w:val="both"/>
        <w:rPr>
          <w:rFonts w:ascii="Arial" w:hAnsi="Arial" w:cs="Arial"/>
          <w:sz w:val="20"/>
          <w:szCs w:val="20"/>
        </w:rPr>
      </w:pPr>
      <w:r w:rsidRPr="00604936">
        <w:rPr>
          <w:rFonts w:ascii="Arial" w:hAnsi="Arial" w:cs="Arial"/>
          <w:b/>
          <w:i/>
          <w:sz w:val="20"/>
          <w:szCs w:val="20"/>
        </w:rPr>
        <w:t>Величина повышения начальной цены</w:t>
      </w:r>
      <w:r w:rsidRPr="00604936">
        <w:rPr>
          <w:rFonts w:ascii="Arial" w:hAnsi="Arial" w:cs="Arial"/>
          <w:sz w:val="20"/>
          <w:szCs w:val="20"/>
        </w:rPr>
        <w:t xml:space="preserve"> ("шаг аукциона" – 5% начальной цены) составляет 219 200 (двести девятнадцать тысяч двести) рублей 00 копеек.</w:t>
      </w:r>
    </w:p>
    <w:p w:rsidR="00604936" w:rsidRPr="00604936" w:rsidRDefault="00604936" w:rsidP="00604936">
      <w:pPr>
        <w:tabs>
          <w:tab w:val="center" w:pos="-1843"/>
          <w:tab w:val="left" w:pos="-1418"/>
          <w:tab w:val="right" w:pos="11907"/>
        </w:tabs>
        <w:autoSpaceDE w:val="0"/>
        <w:autoSpaceDN w:val="0"/>
        <w:ind w:left="-567" w:right="-1" w:firstLine="425"/>
        <w:jc w:val="both"/>
        <w:rPr>
          <w:rFonts w:ascii="Arial" w:hAnsi="Arial" w:cs="Arial"/>
          <w:sz w:val="20"/>
          <w:szCs w:val="20"/>
        </w:rPr>
      </w:pPr>
      <w:r w:rsidRPr="00604936">
        <w:rPr>
          <w:rFonts w:ascii="Arial" w:hAnsi="Arial" w:cs="Arial"/>
          <w:b/>
          <w:i/>
          <w:sz w:val="20"/>
          <w:szCs w:val="20"/>
        </w:rPr>
        <w:t>Размер задатка</w:t>
      </w:r>
      <w:r w:rsidRPr="00604936">
        <w:rPr>
          <w:rFonts w:ascii="Arial" w:hAnsi="Arial" w:cs="Arial"/>
          <w:sz w:val="20"/>
          <w:szCs w:val="20"/>
        </w:rPr>
        <w:t xml:space="preserve"> (10</w:t>
      </w:r>
      <w:proofErr w:type="gramStart"/>
      <w:r w:rsidRPr="00604936">
        <w:rPr>
          <w:rFonts w:ascii="Arial" w:hAnsi="Arial" w:cs="Arial"/>
          <w:sz w:val="20"/>
          <w:szCs w:val="20"/>
        </w:rPr>
        <w:t>%  начальной</w:t>
      </w:r>
      <w:proofErr w:type="gramEnd"/>
      <w:r w:rsidRPr="00604936">
        <w:rPr>
          <w:rFonts w:ascii="Arial" w:hAnsi="Arial" w:cs="Arial"/>
          <w:sz w:val="20"/>
          <w:szCs w:val="20"/>
        </w:rPr>
        <w:t xml:space="preserve"> цены): до подачи заявки претендент вносит задаток в размере 438 400 (четыреста тридцать восемь тысяч  четыреста) рублей 00 копеек.</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2.</w:t>
      </w:r>
      <w:r w:rsidRPr="00604936">
        <w:rPr>
          <w:rFonts w:ascii="Arial" w:hAnsi="Arial" w:cs="Arial"/>
          <w:b/>
          <w:sz w:val="20"/>
          <w:szCs w:val="20"/>
        </w:rPr>
        <w:t xml:space="preserve"> </w:t>
      </w:r>
      <w:r w:rsidRPr="00604936">
        <w:rPr>
          <w:rFonts w:ascii="Arial" w:hAnsi="Arial" w:cs="Arial"/>
          <w:b/>
          <w:i/>
          <w:sz w:val="20"/>
          <w:szCs w:val="20"/>
        </w:rPr>
        <w:t>Способ приватизации</w:t>
      </w:r>
      <w:r w:rsidRPr="00604936">
        <w:rPr>
          <w:rFonts w:ascii="Arial" w:hAnsi="Arial" w:cs="Arial"/>
          <w:b/>
          <w:sz w:val="20"/>
          <w:szCs w:val="20"/>
        </w:rPr>
        <w:t>:</w:t>
      </w:r>
      <w:r w:rsidRPr="00604936">
        <w:rPr>
          <w:rFonts w:ascii="Arial" w:hAnsi="Arial" w:cs="Arial"/>
          <w:sz w:val="20"/>
          <w:szCs w:val="20"/>
        </w:rPr>
        <w:t xml:space="preserve"> </w:t>
      </w:r>
      <w:r w:rsidRPr="00604936">
        <w:rPr>
          <w:rFonts w:ascii="Arial" w:hAnsi="Arial" w:cs="Arial"/>
          <w:bCs/>
          <w:sz w:val="20"/>
          <w:szCs w:val="20"/>
        </w:rPr>
        <w:t xml:space="preserve">продажа муниципального имущества на </w:t>
      </w:r>
      <w:r w:rsidRPr="00604936">
        <w:rPr>
          <w:rFonts w:ascii="Arial" w:hAnsi="Arial" w:cs="Arial"/>
          <w:sz w:val="20"/>
          <w:szCs w:val="20"/>
        </w:rPr>
        <w:t xml:space="preserve">аукционе в электронной форме, с открытой формой подачи предложений о цене </w:t>
      </w:r>
      <w:r w:rsidRPr="00604936">
        <w:rPr>
          <w:rFonts w:ascii="Arial" w:hAnsi="Arial" w:cs="Arial"/>
          <w:bCs/>
          <w:sz w:val="20"/>
          <w:szCs w:val="20"/>
        </w:rPr>
        <w:t xml:space="preserve">на электронной площадке </w:t>
      </w:r>
      <w:r w:rsidRPr="00604936">
        <w:rPr>
          <w:rFonts w:ascii="Arial" w:hAnsi="Arial" w:cs="Arial"/>
          <w:bCs/>
          <w:sz w:val="20"/>
          <w:szCs w:val="20"/>
          <w:u w:val="single"/>
        </w:rPr>
        <w:t>www.rts-tender.ru</w:t>
      </w:r>
      <w:r w:rsidRPr="00604936">
        <w:rPr>
          <w:rFonts w:ascii="Arial" w:hAnsi="Arial" w:cs="Arial"/>
          <w:bCs/>
          <w:sz w:val="20"/>
          <w:szCs w:val="20"/>
        </w:rPr>
        <w:t>.</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3.</w:t>
      </w:r>
      <w:r w:rsidRPr="00604936">
        <w:rPr>
          <w:rFonts w:ascii="Arial" w:hAnsi="Arial" w:cs="Arial"/>
          <w:b/>
          <w:i/>
          <w:sz w:val="20"/>
          <w:szCs w:val="20"/>
        </w:rPr>
        <w:t xml:space="preserve"> Порядок, место, дата начала и окончания приема заявок</w:t>
      </w:r>
      <w:r w:rsidRPr="00604936">
        <w:rPr>
          <w:rFonts w:ascii="Arial" w:hAnsi="Arial" w:cs="Arial"/>
          <w:sz w:val="20"/>
          <w:szCs w:val="20"/>
        </w:rPr>
        <w:t xml:space="preserve"> - прием заявок и прилагаемых к ним документов для участия в аукционе проводится с 05:00 </w:t>
      </w:r>
      <w:proofErr w:type="spellStart"/>
      <w:r w:rsidRPr="00604936">
        <w:rPr>
          <w:rFonts w:ascii="Arial" w:hAnsi="Arial" w:cs="Arial"/>
          <w:sz w:val="20"/>
          <w:szCs w:val="20"/>
        </w:rPr>
        <w:t>мск</w:t>
      </w:r>
      <w:proofErr w:type="spellEnd"/>
      <w:r w:rsidRPr="00604936">
        <w:rPr>
          <w:rFonts w:ascii="Arial" w:hAnsi="Arial" w:cs="Arial"/>
          <w:sz w:val="20"/>
          <w:szCs w:val="20"/>
        </w:rPr>
        <w:t xml:space="preserve"> (09:00 местного времени) 12.04.2023 до 13:00мск (17:00 местного времени) 11.05.2023</w:t>
      </w:r>
      <w:r w:rsidRPr="00604936">
        <w:rPr>
          <w:rFonts w:ascii="Arial" w:hAnsi="Arial" w:cs="Arial"/>
          <w:bCs/>
          <w:sz w:val="20"/>
          <w:szCs w:val="20"/>
        </w:rPr>
        <w:t xml:space="preserve"> на электронной площадке </w:t>
      </w:r>
      <w:r w:rsidRPr="00604936">
        <w:rPr>
          <w:rFonts w:ascii="Arial" w:hAnsi="Arial" w:cs="Arial"/>
          <w:bCs/>
          <w:sz w:val="20"/>
          <w:szCs w:val="20"/>
          <w:u w:val="single"/>
        </w:rPr>
        <w:t>www.rts-tender.ru</w:t>
      </w:r>
      <w:r w:rsidRPr="00604936">
        <w:rPr>
          <w:rFonts w:ascii="Arial" w:hAnsi="Arial" w:cs="Arial"/>
          <w:bCs/>
          <w:sz w:val="20"/>
          <w:szCs w:val="20"/>
        </w:rPr>
        <w:t>.</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bCs/>
          <w:iCs/>
          <w:sz w:val="20"/>
          <w:szCs w:val="20"/>
        </w:rPr>
      </w:pPr>
      <w:r w:rsidRPr="00604936">
        <w:rPr>
          <w:rFonts w:ascii="Arial" w:hAnsi="Arial" w:cs="Arial"/>
          <w:b/>
          <w:bCs/>
          <w:i/>
          <w:iCs/>
          <w:sz w:val="20"/>
          <w:szCs w:val="20"/>
        </w:rPr>
        <w:t xml:space="preserve">4. Рассмотрение заявок </w:t>
      </w:r>
      <w:proofErr w:type="gramStart"/>
      <w:r w:rsidRPr="00604936">
        <w:rPr>
          <w:rFonts w:ascii="Arial" w:hAnsi="Arial" w:cs="Arial"/>
          <w:b/>
          <w:bCs/>
          <w:i/>
          <w:iCs/>
          <w:sz w:val="20"/>
          <w:szCs w:val="20"/>
        </w:rPr>
        <w:t>на  участие</w:t>
      </w:r>
      <w:proofErr w:type="gramEnd"/>
      <w:r w:rsidRPr="00604936">
        <w:rPr>
          <w:rFonts w:ascii="Arial" w:hAnsi="Arial" w:cs="Arial"/>
          <w:b/>
          <w:bCs/>
          <w:i/>
          <w:iCs/>
          <w:sz w:val="20"/>
          <w:szCs w:val="20"/>
        </w:rPr>
        <w:t xml:space="preserve"> в аукционе и признание претендентов участниками аукциона </w:t>
      </w:r>
      <w:r w:rsidRPr="00604936">
        <w:rPr>
          <w:rFonts w:ascii="Arial" w:hAnsi="Arial" w:cs="Arial"/>
          <w:bCs/>
          <w:iCs/>
          <w:sz w:val="20"/>
          <w:szCs w:val="20"/>
        </w:rPr>
        <w:t xml:space="preserve">состоится 17.05.2023 в 06:00мск (10:00 местного времени) </w:t>
      </w:r>
      <w:r w:rsidRPr="00604936">
        <w:rPr>
          <w:rFonts w:ascii="Arial" w:hAnsi="Arial" w:cs="Arial"/>
          <w:iCs/>
          <w:sz w:val="20"/>
          <w:szCs w:val="20"/>
        </w:rPr>
        <w:t xml:space="preserve">на электронной площадке </w:t>
      </w:r>
      <w:r w:rsidRPr="00604936">
        <w:rPr>
          <w:rFonts w:ascii="Arial" w:hAnsi="Arial" w:cs="Arial"/>
          <w:iCs/>
          <w:sz w:val="20"/>
          <w:szCs w:val="20"/>
          <w:u w:val="single"/>
        </w:rPr>
        <w:t>www.rts-tender.ru</w:t>
      </w:r>
      <w:r w:rsidRPr="00604936">
        <w:rPr>
          <w:rFonts w:ascii="Arial" w:hAnsi="Arial" w:cs="Arial"/>
          <w:iCs/>
          <w:sz w:val="20"/>
          <w:szCs w:val="20"/>
        </w:rPr>
        <w:t>.</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 xml:space="preserve">5. </w:t>
      </w:r>
      <w:r w:rsidRPr="00604936">
        <w:rPr>
          <w:rFonts w:ascii="Arial" w:hAnsi="Arial" w:cs="Arial"/>
          <w:b/>
          <w:i/>
          <w:sz w:val="20"/>
          <w:szCs w:val="20"/>
        </w:rPr>
        <w:t>Аукцион</w:t>
      </w:r>
      <w:r w:rsidRPr="00604936">
        <w:rPr>
          <w:rFonts w:ascii="Arial" w:hAnsi="Arial" w:cs="Arial"/>
          <w:b/>
          <w:sz w:val="20"/>
          <w:szCs w:val="20"/>
        </w:rPr>
        <w:t xml:space="preserve"> </w:t>
      </w:r>
      <w:r w:rsidRPr="00604936">
        <w:rPr>
          <w:rFonts w:ascii="Arial" w:hAnsi="Arial" w:cs="Arial"/>
          <w:sz w:val="20"/>
          <w:szCs w:val="20"/>
        </w:rPr>
        <w:t xml:space="preserve">состоится 19.05.2023 в 06:00 </w:t>
      </w:r>
      <w:proofErr w:type="spellStart"/>
      <w:r w:rsidRPr="00604936">
        <w:rPr>
          <w:rFonts w:ascii="Arial" w:hAnsi="Arial" w:cs="Arial"/>
          <w:sz w:val="20"/>
          <w:szCs w:val="20"/>
        </w:rPr>
        <w:t>мск</w:t>
      </w:r>
      <w:proofErr w:type="spellEnd"/>
      <w:r w:rsidRPr="00604936">
        <w:rPr>
          <w:rFonts w:ascii="Arial" w:hAnsi="Arial" w:cs="Arial"/>
          <w:sz w:val="20"/>
          <w:szCs w:val="20"/>
        </w:rPr>
        <w:t xml:space="preserve"> (10:00 местного </w:t>
      </w:r>
      <w:proofErr w:type="gramStart"/>
      <w:r w:rsidRPr="00604936">
        <w:rPr>
          <w:rFonts w:ascii="Arial" w:hAnsi="Arial" w:cs="Arial"/>
          <w:sz w:val="20"/>
          <w:szCs w:val="20"/>
        </w:rPr>
        <w:t xml:space="preserve">времени) </w:t>
      </w:r>
      <w:r w:rsidRPr="00604936">
        <w:rPr>
          <w:rFonts w:ascii="Arial" w:hAnsi="Arial" w:cs="Arial"/>
          <w:b/>
          <w:sz w:val="20"/>
          <w:szCs w:val="20"/>
        </w:rPr>
        <w:t xml:space="preserve"> </w:t>
      </w:r>
      <w:r w:rsidRPr="00604936">
        <w:rPr>
          <w:rFonts w:ascii="Arial" w:hAnsi="Arial" w:cs="Arial"/>
          <w:bCs/>
          <w:sz w:val="20"/>
          <w:szCs w:val="20"/>
        </w:rPr>
        <w:t>на</w:t>
      </w:r>
      <w:proofErr w:type="gramEnd"/>
      <w:r w:rsidRPr="00604936">
        <w:rPr>
          <w:rFonts w:ascii="Arial" w:hAnsi="Arial" w:cs="Arial"/>
          <w:bCs/>
          <w:sz w:val="20"/>
          <w:szCs w:val="20"/>
        </w:rPr>
        <w:t xml:space="preserve"> электронной площадке </w:t>
      </w:r>
      <w:r w:rsidRPr="00604936">
        <w:rPr>
          <w:rFonts w:ascii="Arial" w:hAnsi="Arial" w:cs="Arial"/>
          <w:bCs/>
          <w:sz w:val="20"/>
          <w:szCs w:val="20"/>
          <w:u w:val="single"/>
        </w:rPr>
        <w:t>www.rts-tender.ru</w:t>
      </w:r>
      <w:r w:rsidRPr="00604936">
        <w:rPr>
          <w:rFonts w:ascii="Arial" w:hAnsi="Arial" w:cs="Arial"/>
          <w:bCs/>
          <w:sz w:val="20"/>
          <w:szCs w:val="20"/>
        </w:rPr>
        <w:t>.</w:t>
      </w:r>
      <w:r w:rsidRPr="00604936">
        <w:rPr>
          <w:rFonts w:ascii="Arial" w:hAnsi="Arial" w:cs="Arial"/>
          <w:sz w:val="20"/>
          <w:szCs w:val="20"/>
        </w:rPr>
        <w:t xml:space="preserve"> </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 xml:space="preserve">6. </w:t>
      </w:r>
      <w:r w:rsidRPr="00604936">
        <w:rPr>
          <w:rFonts w:ascii="Arial" w:hAnsi="Arial" w:cs="Arial"/>
          <w:b/>
          <w:i/>
          <w:sz w:val="20"/>
          <w:szCs w:val="20"/>
        </w:rPr>
        <w:t>Подведения итогов аукциона</w:t>
      </w:r>
      <w:r w:rsidRPr="00604936">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604936">
        <w:rPr>
          <w:rFonts w:ascii="Arial" w:hAnsi="Arial" w:cs="Arial"/>
          <w:bCs/>
          <w:sz w:val="20"/>
          <w:szCs w:val="20"/>
        </w:rPr>
        <w:t xml:space="preserve">на электронной площадке </w:t>
      </w:r>
      <w:r w:rsidRPr="00604936">
        <w:rPr>
          <w:rFonts w:ascii="Arial" w:hAnsi="Arial" w:cs="Arial"/>
          <w:bCs/>
          <w:sz w:val="20"/>
          <w:szCs w:val="20"/>
          <w:u w:val="single"/>
        </w:rPr>
        <w:t>www.rts-tender.ru</w:t>
      </w:r>
      <w:r w:rsidRPr="00604936">
        <w:rPr>
          <w:rFonts w:ascii="Arial" w:hAnsi="Arial" w:cs="Arial"/>
          <w:bCs/>
          <w:sz w:val="20"/>
          <w:szCs w:val="20"/>
        </w:rPr>
        <w:t>.</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 xml:space="preserve">7. </w:t>
      </w:r>
      <w:r w:rsidRPr="00604936">
        <w:rPr>
          <w:rFonts w:ascii="Arial" w:hAnsi="Arial" w:cs="Arial"/>
          <w:b/>
          <w:i/>
          <w:sz w:val="20"/>
          <w:szCs w:val="20"/>
        </w:rPr>
        <w:t>Победителем аукциона</w:t>
      </w:r>
      <w:r w:rsidRPr="00604936">
        <w:rPr>
          <w:rFonts w:ascii="Arial" w:hAnsi="Arial" w:cs="Arial"/>
          <w:sz w:val="20"/>
          <w:szCs w:val="20"/>
        </w:rPr>
        <w:t xml:space="preserve"> признается участник, который предложит в ходе торгов наиболее высокую цену</w:t>
      </w:r>
      <w:r w:rsidRPr="00604936">
        <w:rPr>
          <w:rFonts w:ascii="Arial" w:hAnsi="Arial" w:cs="Arial"/>
          <w:bCs/>
          <w:sz w:val="20"/>
          <w:szCs w:val="20"/>
        </w:rPr>
        <w:t xml:space="preserve"> за имущество на электронной площадке </w:t>
      </w:r>
      <w:r w:rsidRPr="00604936">
        <w:rPr>
          <w:rFonts w:ascii="Arial" w:hAnsi="Arial" w:cs="Arial"/>
          <w:bCs/>
          <w:sz w:val="20"/>
          <w:szCs w:val="20"/>
          <w:u w:val="single"/>
        </w:rPr>
        <w:t>www.rts-tender.ru</w:t>
      </w:r>
      <w:r w:rsidRPr="00604936">
        <w:rPr>
          <w:rFonts w:ascii="Arial" w:hAnsi="Arial" w:cs="Arial"/>
          <w:bCs/>
          <w:sz w:val="20"/>
          <w:szCs w:val="20"/>
        </w:rPr>
        <w:t>.</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8.</w:t>
      </w:r>
      <w:r w:rsidRPr="00604936">
        <w:rPr>
          <w:rFonts w:ascii="Arial" w:hAnsi="Arial" w:cs="Arial"/>
          <w:b/>
          <w:i/>
          <w:sz w:val="20"/>
          <w:szCs w:val="20"/>
        </w:rPr>
        <w:t xml:space="preserve"> Срок заключения договора купли-продажи</w:t>
      </w:r>
      <w:r w:rsidRPr="00604936">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 xml:space="preserve">9. </w:t>
      </w:r>
      <w:r w:rsidRPr="00604936">
        <w:rPr>
          <w:rFonts w:ascii="Arial" w:hAnsi="Arial" w:cs="Arial"/>
          <w:b/>
          <w:i/>
          <w:sz w:val="20"/>
          <w:szCs w:val="20"/>
        </w:rPr>
        <w:t>Рассрочка платежа</w:t>
      </w:r>
      <w:r w:rsidRPr="00604936">
        <w:rPr>
          <w:rFonts w:ascii="Arial" w:hAnsi="Arial" w:cs="Arial"/>
          <w:sz w:val="20"/>
          <w:szCs w:val="20"/>
        </w:rPr>
        <w:t xml:space="preserve"> не предоставляется.</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10. Объект приватизации не обременен.</w:t>
      </w:r>
    </w:p>
    <w:p w:rsidR="00604936" w:rsidRPr="00604936" w:rsidRDefault="00604936" w:rsidP="00604936">
      <w:pPr>
        <w:tabs>
          <w:tab w:val="center" w:pos="-1843"/>
          <w:tab w:val="left" w:pos="-1418"/>
          <w:tab w:val="right" w:pos="11907"/>
        </w:tabs>
        <w:autoSpaceDE w:val="0"/>
        <w:autoSpaceDN w:val="0"/>
        <w:ind w:left="-567" w:right="-1"/>
        <w:jc w:val="both"/>
        <w:rPr>
          <w:rFonts w:ascii="Arial" w:hAnsi="Arial" w:cs="Arial"/>
          <w:sz w:val="20"/>
          <w:szCs w:val="20"/>
        </w:rPr>
      </w:pPr>
      <w:r w:rsidRPr="00604936">
        <w:rPr>
          <w:rFonts w:ascii="Arial" w:hAnsi="Arial" w:cs="Arial"/>
          <w:sz w:val="20"/>
          <w:szCs w:val="20"/>
        </w:rPr>
        <w:t xml:space="preserve">11. Сведения о предыдущих торгах: номер процедуры №21000021540000000018, аукцион отменен постановлением администрации города Куйбышева Куйбышевского района Новосибирской области от 13.03.2023 № 268. </w:t>
      </w:r>
    </w:p>
    <w:p w:rsidR="00604936" w:rsidRPr="00604936" w:rsidRDefault="00604936" w:rsidP="00604936">
      <w:pPr>
        <w:pStyle w:val="a5"/>
        <w:spacing w:before="0" w:beforeAutospacing="0" w:after="0" w:afterAutospacing="0"/>
        <w:jc w:val="both"/>
        <w:rPr>
          <w:rFonts w:ascii="Arial" w:hAnsi="Arial" w:cs="Arial"/>
          <w:sz w:val="20"/>
          <w:szCs w:val="20"/>
        </w:rPr>
      </w:pPr>
    </w:p>
    <w:p w:rsidR="00604936" w:rsidRPr="00604936" w:rsidRDefault="00604936" w:rsidP="00604936">
      <w:pPr>
        <w:pStyle w:val="a5"/>
        <w:spacing w:before="0" w:beforeAutospacing="0" w:after="0" w:afterAutospacing="0"/>
        <w:ind w:left="-567" w:firstLine="567"/>
        <w:jc w:val="both"/>
        <w:rPr>
          <w:rFonts w:ascii="Arial" w:hAnsi="Arial" w:cs="Arial"/>
          <w:sz w:val="20"/>
          <w:szCs w:val="20"/>
        </w:rPr>
      </w:pPr>
      <w:r w:rsidRPr="00604936">
        <w:rPr>
          <w:rFonts w:ascii="Arial" w:hAnsi="Arial" w:cs="Arial"/>
          <w:sz w:val="20"/>
          <w:szCs w:val="20"/>
        </w:rPr>
        <w:t>*Оператором электронной площадки может быть установлена плата за участие в аукционе, взимаемой с лица, признанного победителем аукциона, а также иных лиц, с которым заключается договор купли-продажи имущества. Размер платы установлен в соответствии с Регламентом Оператора электронной площадки и Инструкциями Претендента/Арендатора, размещенными на электронной площадке (далее - Регламент и Инструкции) и размещен по адресу в информационно-телекоммуникационной сети «Интернет»: https://www.rts-tender.ru/tariffs/platform-property-sales-tariffs (далее - Гарантийное обе</w:t>
      </w:r>
      <w:r>
        <w:rPr>
          <w:rFonts w:ascii="Arial" w:hAnsi="Arial" w:cs="Arial"/>
          <w:sz w:val="20"/>
          <w:szCs w:val="20"/>
        </w:rPr>
        <w:t>спечение оплаты оказания услуг)</w:t>
      </w:r>
    </w:p>
    <w:p w:rsidR="00604936" w:rsidRPr="00604936" w:rsidRDefault="00604936" w:rsidP="00604936">
      <w:pPr>
        <w:tabs>
          <w:tab w:val="center" w:pos="-1843"/>
          <w:tab w:val="left" w:pos="-1418"/>
          <w:tab w:val="right" w:pos="11907"/>
        </w:tabs>
        <w:autoSpaceDE w:val="0"/>
        <w:autoSpaceDN w:val="0"/>
        <w:ind w:right="-1"/>
        <w:jc w:val="both"/>
        <w:rPr>
          <w:rFonts w:ascii="Arial" w:hAnsi="Arial" w:cs="Arial"/>
          <w:sz w:val="20"/>
          <w:szCs w:val="20"/>
        </w:rPr>
      </w:pPr>
    </w:p>
    <w:p w:rsidR="00604936" w:rsidRPr="00604936" w:rsidRDefault="00604936" w:rsidP="00604936">
      <w:pPr>
        <w:suppressAutoHyphens/>
        <w:ind w:left="5529"/>
        <w:jc w:val="right"/>
        <w:rPr>
          <w:rFonts w:ascii="Arial" w:hAnsi="Arial" w:cs="Arial"/>
          <w:sz w:val="20"/>
          <w:szCs w:val="20"/>
        </w:rPr>
      </w:pPr>
      <w:r w:rsidRPr="00604936">
        <w:rPr>
          <w:rFonts w:ascii="Arial" w:hAnsi="Arial" w:cs="Arial"/>
          <w:sz w:val="20"/>
          <w:szCs w:val="20"/>
        </w:rPr>
        <w:t>Приложение № 2</w:t>
      </w:r>
    </w:p>
    <w:p w:rsidR="00604936" w:rsidRPr="00604936" w:rsidRDefault="00604936" w:rsidP="00604936">
      <w:pPr>
        <w:suppressAutoHyphens/>
        <w:ind w:left="5529"/>
        <w:jc w:val="right"/>
        <w:rPr>
          <w:rFonts w:ascii="Arial" w:hAnsi="Arial" w:cs="Arial"/>
          <w:bCs/>
          <w:sz w:val="20"/>
          <w:szCs w:val="20"/>
        </w:rPr>
      </w:pPr>
      <w:proofErr w:type="gramStart"/>
      <w:r w:rsidRPr="00604936">
        <w:rPr>
          <w:rFonts w:ascii="Arial" w:hAnsi="Arial" w:cs="Arial"/>
          <w:bCs/>
          <w:sz w:val="20"/>
          <w:szCs w:val="20"/>
        </w:rPr>
        <w:t>к</w:t>
      </w:r>
      <w:proofErr w:type="gramEnd"/>
      <w:r w:rsidRPr="00604936">
        <w:rPr>
          <w:rFonts w:ascii="Arial" w:hAnsi="Arial" w:cs="Arial"/>
          <w:bCs/>
          <w:sz w:val="20"/>
          <w:szCs w:val="20"/>
        </w:rPr>
        <w:t xml:space="preserve"> постановлению администрации </w:t>
      </w:r>
    </w:p>
    <w:p w:rsidR="00604936" w:rsidRPr="00604936" w:rsidRDefault="00604936" w:rsidP="00604936">
      <w:pPr>
        <w:suppressAutoHyphens/>
        <w:ind w:left="5529"/>
        <w:jc w:val="right"/>
        <w:rPr>
          <w:rFonts w:ascii="Arial" w:hAnsi="Arial" w:cs="Arial"/>
          <w:bCs/>
          <w:sz w:val="20"/>
          <w:szCs w:val="20"/>
        </w:rPr>
      </w:pPr>
      <w:proofErr w:type="gramStart"/>
      <w:r w:rsidRPr="00604936">
        <w:rPr>
          <w:rFonts w:ascii="Arial" w:hAnsi="Arial" w:cs="Arial"/>
          <w:bCs/>
          <w:sz w:val="20"/>
          <w:szCs w:val="20"/>
        </w:rPr>
        <w:t>города</w:t>
      </w:r>
      <w:proofErr w:type="gramEnd"/>
      <w:r w:rsidRPr="00604936">
        <w:rPr>
          <w:rFonts w:ascii="Arial" w:hAnsi="Arial" w:cs="Arial"/>
          <w:bCs/>
          <w:sz w:val="20"/>
          <w:szCs w:val="20"/>
        </w:rPr>
        <w:t xml:space="preserve"> Куйбышева Куйбышевского </w:t>
      </w:r>
    </w:p>
    <w:p w:rsidR="00604936" w:rsidRPr="00604936" w:rsidRDefault="00604936" w:rsidP="00604936">
      <w:pPr>
        <w:suppressAutoHyphens/>
        <w:ind w:left="5529"/>
        <w:jc w:val="right"/>
        <w:rPr>
          <w:rFonts w:ascii="Arial" w:hAnsi="Arial" w:cs="Arial"/>
          <w:bCs/>
          <w:sz w:val="20"/>
          <w:szCs w:val="20"/>
        </w:rPr>
      </w:pPr>
      <w:proofErr w:type="gramStart"/>
      <w:r w:rsidRPr="00604936">
        <w:rPr>
          <w:rFonts w:ascii="Arial" w:hAnsi="Arial" w:cs="Arial"/>
          <w:bCs/>
          <w:sz w:val="20"/>
          <w:szCs w:val="20"/>
        </w:rPr>
        <w:t>района</w:t>
      </w:r>
      <w:proofErr w:type="gramEnd"/>
      <w:r w:rsidRPr="00604936">
        <w:rPr>
          <w:rFonts w:ascii="Arial" w:hAnsi="Arial" w:cs="Arial"/>
          <w:bCs/>
          <w:sz w:val="20"/>
          <w:szCs w:val="20"/>
        </w:rPr>
        <w:t xml:space="preserve"> Новосибирской области</w:t>
      </w:r>
    </w:p>
    <w:p w:rsidR="00604936" w:rsidRPr="00604936" w:rsidRDefault="00604936" w:rsidP="00604936">
      <w:pPr>
        <w:suppressAutoHyphens/>
        <w:ind w:left="5529"/>
        <w:jc w:val="right"/>
        <w:rPr>
          <w:rFonts w:ascii="Arial" w:hAnsi="Arial" w:cs="Arial"/>
          <w:bCs/>
          <w:sz w:val="20"/>
          <w:szCs w:val="20"/>
        </w:rPr>
      </w:pPr>
      <w:proofErr w:type="gramStart"/>
      <w:r w:rsidRPr="00604936">
        <w:rPr>
          <w:rFonts w:ascii="Arial" w:hAnsi="Arial" w:cs="Arial"/>
          <w:bCs/>
          <w:sz w:val="20"/>
          <w:szCs w:val="20"/>
        </w:rPr>
        <w:t>от</w:t>
      </w:r>
      <w:proofErr w:type="gramEnd"/>
      <w:r w:rsidRPr="00604936">
        <w:rPr>
          <w:rFonts w:ascii="Arial" w:hAnsi="Arial" w:cs="Arial"/>
          <w:bCs/>
          <w:sz w:val="20"/>
          <w:szCs w:val="20"/>
        </w:rPr>
        <w:t xml:space="preserve"> 10.04.2023  № 396</w:t>
      </w:r>
    </w:p>
    <w:p w:rsidR="00604936" w:rsidRPr="00604936" w:rsidRDefault="00604936" w:rsidP="00604936">
      <w:pPr>
        <w:suppressAutoHyphens/>
        <w:ind w:left="4962"/>
        <w:jc w:val="center"/>
        <w:rPr>
          <w:rFonts w:ascii="Arial" w:hAnsi="Arial" w:cs="Arial"/>
          <w:sz w:val="20"/>
          <w:szCs w:val="20"/>
        </w:rPr>
      </w:pPr>
    </w:p>
    <w:p w:rsidR="00604936" w:rsidRPr="00604936" w:rsidRDefault="00604936" w:rsidP="00604936">
      <w:pPr>
        <w:spacing w:line="192" w:lineRule="auto"/>
        <w:jc w:val="center"/>
        <w:rPr>
          <w:rFonts w:ascii="Arial" w:hAnsi="Arial" w:cs="Arial"/>
          <w:b/>
          <w:sz w:val="20"/>
          <w:szCs w:val="20"/>
        </w:rPr>
      </w:pPr>
      <w:r w:rsidRPr="00604936">
        <w:rPr>
          <w:rFonts w:ascii="Arial" w:hAnsi="Arial" w:cs="Arial"/>
          <w:b/>
          <w:sz w:val="20"/>
          <w:szCs w:val="20"/>
        </w:rPr>
        <w:t>ЗАЯВКА НА УЧАСТИЕ В АУКЦИОНЕ В ЭЛЕКТРОННОЙ ФОРМЕ</w:t>
      </w:r>
    </w:p>
    <w:p w:rsidR="00604936" w:rsidRPr="00604936" w:rsidRDefault="00604936" w:rsidP="00604936">
      <w:pPr>
        <w:spacing w:line="192" w:lineRule="auto"/>
        <w:jc w:val="center"/>
        <w:rPr>
          <w:rFonts w:ascii="Arial" w:hAnsi="Arial" w:cs="Arial"/>
          <w:b/>
          <w:sz w:val="20"/>
          <w:szCs w:val="20"/>
        </w:rPr>
      </w:pPr>
      <w:proofErr w:type="gramStart"/>
      <w:r w:rsidRPr="00604936">
        <w:rPr>
          <w:rFonts w:ascii="Arial" w:hAnsi="Arial" w:cs="Arial"/>
          <w:b/>
          <w:sz w:val="20"/>
          <w:szCs w:val="20"/>
        </w:rPr>
        <w:t>по</w:t>
      </w:r>
      <w:proofErr w:type="gramEnd"/>
      <w:r w:rsidRPr="00604936">
        <w:rPr>
          <w:rFonts w:ascii="Arial" w:hAnsi="Arial" w:cs="Arial"/>
          <w:b/>
          <w:sz w:val="20"/>
          <w:szCs w:val="20"/>
        </w:rPr>
        <w:t xml:space="preserve"> продаже муниципального  имущества</w:t>
      </w:r>
    </w:p>
    <w:p w:rsidR="00604936" w:rsidRPr="00604936" w:rsidRDefault="00604936" w:rsidP="00604936">
      <w:pPr>
        <w:ind w:left="-284"/>
        <w:rPr>
          <w:rFonts w:ascii="Arial" w:hAnsi="Arial" w:cs="Arial"/>
          <w:b/>
          <w:sz w:val="20"/>
          <w:szCs w:val="20"/>
        </w:rPr>
      </w:pPr>
    </w:p>
    <w:p w:rsidR="00604936" w:rsidRPr="00604936" w:rsidRDefault="00604936" w:rsidP="00604936">
      <w:pPr>
        <w:ind w:left="-284"/>
        <w:rPr>
          <w:rFonts w:ascii="Arial" w:hAnsi="Arial" w:cs="Arial"/>
          <w:sz w:val="20"/>
          <w:szCs w:val="20"/>
        </w:rPr>
      </w:pPr>
      <w:bookmarkStart w:id="1" w:name="OLE_LINK6"/>
      <w:bookmarkStart w:id="2" w:name="OLE_LINK5"/>
    </w:p>
    <w:bookmarkEnd w:id="1"/>
    <w:bookmarkEnd w:id="2"/>
    <w:p w:rsidR="00604936" w:rsidRPr="00604936" w:rsidRDefault="00604936" w:rsidP="00604936">
      <w:pPr>
        <w:pBdr>
          <w:bottom w:val="single" w:sz="4" w:space="1" w:color="auto"/>
        </w:pBdr>
        <w:tabs>
          <w:tab w:val="left" w:pos="1628"/>
        </w:tabs>
        <w:ind w:left="-284"/>
        <w:rPr>
          <w:rFonts w:ascii="Arial" w:hAnsi="Arial" w:cs="Arial"/>
          <w:sz w:val="20"/>
          <w:szCs w:val="20"/>
        </w:rPr>
      </w:pPr>
      <w:r w:rsidRPr="00604936">
        <w:rPr>
          <w:rFonts w:ascii="Arial" w:hAnsi="Arial" w:cs="Arial"/>
          <w:b/>
          <w:sz w:val="20"/>
          <w:szCs w:val="20"/>
        </w:rPr>
        <w:t xml:space="preserve">Претендент </w:t>
      </w:r>
      <w:r w:rsidRPr="00604936">
        <w:rPr>
          <w:rFonts w:ascii="Arial" w:hAnsi="Arial" w:cs="Arial"/>
          <w:sz w:val="20"/>
          <w:szCs w:val="20"/>
        </w:rPr>
        <w:t xml:space="preserve">    </w:t>
      </w:r>
      <w:r w:rsidRPr="00604936">
        <w:rPr>
          <w:rFonts w:ascii="Arial" w:hAnsi="Arial" w:cs="Arial"/>
          <w:sz w:val="20"/>
          <w:szCs w:val="20"/>
        </w:rPr>
        <w:tab/>
      </w:r>
    </w:p>
    <w:p w:rsidR="00604936" w:rsidRPr="00604936" w:rsidRDefault="00604936" w:rsidP="00604936">
      <w:pPr>
        <w:ind w:left="-284"/>
        <w:jc w:val="center"/>
        <w:rPr>
          <w:rFonts w:ascii="Arial" w:hAnsi="Arial" w:cs="Arial"/>
          <w:sz w:val="20"/>
          <w:szCs w:val="20"/>
        </w:rPr>
      </w:pPr>
      <w:r w:rsidRPr="00604936">
        <w:rPr>
          <w:rFonts w:ascii="Arial" w:hAnsi="Arial" w:cs="Arial"/>
          <w:sz w:val="20"/>
          <w:szCs w:val="20"/>
        </w:rPr>
        <w:t xml:space="preserve">           (</w:t>
      </w:r>
      <w:r w:rsidRPr="00604936">
        <w:rPr>
          <w:rFonts w:ascii="Arial" w:hAnsi="Arial" w:cs="Arial"/>
          <w:bCs/>
          <w:sz w:val="20"/>
          <w:szCs w:val="20"/>
        </w:rPr>
        <w:t xml:space="preserve">Ф.И.О. физического лица, индивидуального </w:t>
      </w:r>
      <w:proofErr w:type="gramStart"/>
      <w:r w:rsidRPr="00604936">
        <w:rPr>
          <w:rFonts w:ascii="Arial" w:hAnsi="Arial" w:cs="Arial"/>
          <w:bCs/>
          <w:sz w:val="20"/>
          <w:szCs w:val="20"/>
        </w:rPr>
        <w:t>предпринимателя,</w:t>
      </w:r>
      <w:r w:rsidRPr="00604936">
        <w:rPr>
          <w:rFonts w:ascii="Arial" w:hAnsi="Arial" w:cs="Arial"/>
          <w:bCs/>
          <w:sz w:val="20"/>
          <w:szCs w:val="20"/>
        </w:rPr>
        <w:br/>
        <w:t>наименование</w:t>
      </w:r>
      <w:proofErr w:type="gramEnd"/>
      <w:r w:rsidRPr="00604936">
        <w:rPr>
          <w:rFonts w:ascii="Arial" w:hAnsi="Arial" w:cs="Arial"/>
          <w:bCs/>
          <w:sz w:val="20"/>
          <w:szCs w:val="20"/>
        </w:rPr>
        <w:t xml:space="preserve"> юридического лица с указанием организационно-правовой формы</w:t>
      </w:r>
      <w:r w:rsidRPr="00604936">
        <w:rPr>
          <w:rFonts w:ascii="Arial" w:hAnsi="Arial" w:cs="Arial"/>
          <w:sz w:val="20"/>
          <w:szCs w:val="20"/>
        </w:rPr>
        <w:t>)</w:t>
      </w:r>
    </w:p>
    <w:p w:rsidR="00604936" w:rsidRPr="00604936" w:rsidRDefault="00604936" w:rsidP="00604936">
      <w:pPr>
        <w:pBdr>
          <w:bottom w:val="single" w:sz="4" w:space="1" w:color="auto"/>
        </w:pBdr>
        <w:ind w:left="-284"/>
        <w:rPr>
          <w:rFonts w:ascii="Arial" w:hAnsi="Arial" w:cs="Arial"/>
          <w:sz w:val="20"/>
          <w:szCs w:val="20"/>
        </w:rPr>
      </w:pPr>
      <w:proofErr w:type="gramStart"/>
      <w:r w:rsidRPr="00604936">
        <w:rPr>
          <w:rFonts w:ascii="Arial" w:hAnsi="Arial" w:cs="Arial"/>
          <w:b/>
          <w:sz w:val="20"/>
          <w:szCs w:val="20"/>
        </w:rPr>
        <w:t>в</w:t>
      </w:r>
      <w:proofErr w:type="gramEnd"/>
      <w:r w:rsidRPr="00604936">
        <w:rPr>
          <w:rFonts w:ascii="Arial" w:hAnsi="Arial" w:cs="Arial"/>
          <w:b/>
          <w:sz w:val="20"/>
          <w:szCs w:val="20"/>
        </w:rPr>
        <w:t xml:space="preserve"> лице</w:t>
      </w:r>
      <w:r w:rsidRPr="00604936">
        <w:rPr>
          <w:rFonts w:ascii="Arial" w:hAnsi="Arial" w:cs="Arial"/>
          <w:sz w:val="20"/>
          <w:szCs w:val="20"/>
        </w:rPr>
        <w:t xml:space="preserve">               </w:t>
      </w:r>
    </w:p>
    <w:p w:rsidR="00604936" w:rsidRPr="00604936" w:rsidRDefault="00604936" w:rsidP="00604936">
      <w:pPr>
        <w:ind w:left="-284"/>
        <w:jc w:val="center"/>
        <w:rPr>
          <w:rFonts w:ascii="Arial" w:hAnsi="Arial" w:cs="Arial"/>
          <w:sz w:val="20"/>
          <w:szCs w:val="20"/>
        </w:rPr>
      </w:pPr>
      <w:r w:rsidRPr="00604936">
        <w:rPr>
          <w:rFonts w:ascii="Arial" w:hAnsi="Arial" w:cs="Arial"/>
          <w:sz w:val="20"/>
          <w:szCs w:val="20"/>
        </w:rPr>
        <w:t>(</w:t>
      </w:r>
      <w:r w:rsidRPr="00604936">
        <w:rPr>
          <w:rFonts w:ascii="Arial" w:hAnsi="Arial" w:cs="Arial"/>
          <w:bCs/>
          <w:sz w:val="20"/>
          <w:szCs w:val="20"/>
        </w:rPr>
        <w:t>Ф.И.О. руководителя юридического лица или уполномоченного лица</w:t>
      </w:r>
      <w:r w:rsidRPr="00604936">
        <w:rPr>
          <w:rFonts w:ascii="Arial" w:hAnsi="Arial" w:cs="Arial"/>
          <w:sz w:val="20"/>
          <w:szCs w:val="20"/>
        </w:rPr>
        <w:t>)</w:t>
      </w:r>
    </w:p>
    <w:p w:rsidR="00604936" w:rsidRPr="00604936" w:rsidRDefault="00604936" w:rsidP="00604936">
      <w:pPr>
        <w:pBdr>
          <w:bottom w:val="single" w:sz="4" w:space="1" w:color="auto"/>
        </w:pBdr>
        <w:ind w:left="-284"/>
        <w:jc w:val="both"/>
        <w:rPr>
          <w:rFonts w:ascii="Arial" w:hAnsi="Arial" w:cs="Arial"/>
          <w:b/>
          <w:bCs/>
          <w:sz w:val="20"/>
          <w:szCs w:val="20"/>
        </w:rPr>
      </w:pPr>
      <w:proofErr w:type="gramStart"/>
      <w:r w:rsidRPr="00604936">
        <w:rPr>
          <w:rFonts w:ascii="Arial" w:hAnsi="Arial" w:cs="Arial"/>
          <w:b/>
          <w:bCs/>
          <w:sz w:val="20"/>
          <w:szCs w:val="20"/>
        </w:rPr>
        <w:t>действующего</w:t>
      </w:r>
      <w:proofErr w:type="gramEnd"/>
      <w:r w:rsidRPr="00604936">
        <w:rPr>
          <w:rFonts w:ascii="Arial" w:hAnsi="Arial" w:cs="Arial"/>
          <w:b/>
          <w:bCs/>
          <w:sz w:val="20"/>
          <w:szCs w:val="20"/>
        </w:rPr>
        <w:t xml:space="preserve"> на основании</w:t>
      </w:r>
      <w:r w:rsidRPr="00604936">
        <w:rPr>
          <w:rFonts w:ascii="Arial" w:hAnsi="Arial" w:cs="Arial"/>
          <w:sz w:val="20"/>
          <w:szCs w:val="20"/>
          <w:vertAlign w:val="superscript"/>
        </w:rPr>
        <w:footnoteReference w:id="1"/>
      </w:r>
      <w:r w:rsidRPr="00604936">
        <w:rPr>
          <w:rFonts w:ascii="Arial" w:hAnsi="Arial" w:cs="Arial"/>
          <w:sz w:val="20"/>
          <w:szCs w:val="20"/>
        </w:rPr>
        <w:t xml:space="preserve">    </w:t>
      </w:r>
    </w:p>
    <w:p w:rsidR="00604936" w:rsidRPr="00604936" w:rsidRDefault="00604936" w:rsidP="00604936">
      <w:pPr>
        <w:ind w:left="-284"/>
        <w:jc w:val="center"/>
        <w:rPr>
          <w:rFonts w:ascii="Arial" w:hAnsi="Arial" w:cs="Arial"/>
          <w:sz w:val="20"/>
          <w:szCs w:val="20"/>
        </w:rPr>
      </w:pPr>
      <w:r w:rsidRPr="00604936">
        <w:rPr>
          <w:rFonts w:ascii="Arial" w:hAnsi="Arial" w:cs="Arial"/>
          <w:sz w:val="20"/>
          <w:szCs w:val="20"/>
        </w:rPr>
        <w:t>(Устав, Положение, Соглашение и т.д.)</w:t>
      </w:r>
    </w:p>
    <w:tbl>
      <w:tblPr>
        <w:tblW w:w="9782" w:type="dxa"/>
        <w:tblInd w:w="-318" w:type="dxa"/>
        <w:tblLayout w:type="fixed"/>
        <w:tblLook w:val="0000" w:firstRow="0" w:lastRow="0" w:firstColumn="0" w:lastColumn="0" w:noHBand="0" w:noVBand="0"/>
      </w:tblPr>
      <w:tblGrid>
        <w:gridCol w:w="9782"/>
      </w:tblGrid>
      <w:tr w:rsidR="00604936" w:rsidRPr="00604936" w:rsidTr="006A3E96">
        <w:trPr>
          <w:trHeight w:val="11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04936" w:rsidRPr="00604936" w:rsidRDefault="00604936" w:rsidP="006A3E96">
            <w:pPr>
              <w:spacing w:line="276" w:lineRule="auto"/>
              <w:jc w:val="both"/>
              <w:rPr>
                <w:rFonts w:ascii="Arial" w:hAnsi="Arial" w:cs="Arial"/>
                <w:sz w:val="20"/>
                <w:szCs w:val="20"/>
              </w:rPr>
            </w:pPr>
            <w:r w:rsidRPr="00604936">
              <w:rPr>
                <w:rFonts w:ascii="Arial" w:hAnsi="Arial" w:cs="Arial"/>
                <w:b/>
                <w:sz w:val="20"/>
                <w:szCs w:val="20"/>
              </w:rPr>
              <w:t>(</w:t>
            </w:r>
            <w:proofErr w:type="gramStart"/>
            <w:r w:rsidRPr="00604936">
              <w:rPr>
                <w:rFonts w:ascii="Arial" w:hAnsi="Arial" w:cs="Arial"/>
                <w:b/>
                <w:sz w:val="20"/>
                <w:szCs w:val="20"/>
              </w:rPr>
              <w:t>заполняется</w:t>
            </w:r>
            <w:proofErr w:type="gramEnd"/>
            <w:r w:rsidRPr="00604936">
              <w:rPr>
                <w:rFonts w:ascii="Arial" w:hAnsi="Arial" w:cs="Arial"/>
                <w:sz w:val="20"/>
                <w:szCs w:val="20"/>
              </w:rPr>
              <w:t xml:space="preserve"> </w:t>
            </w:r>
            <w:r w:rsidRPr="00604936">
              <w:rPr>
                <w:rFonts w:ascii="Arial" w:hAnsi="Arial" w:cs="Arial"/>
                <w:b/>
                <w:sz w:val="20"/>
                <w:szCs w:val="20"/>
              </w:rPr>
              <w:t>физическим лицом, индивидуальным предпринимателем)</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Паспортные данные: серия   № </w:t>
            </w:r>
            <w:proofErr w:type="gramStart"/>
            <w:r w:rsidRPr="00604936">
              <w:rPr>
                <w:rFonts w:ascii="Arial" w:hAnsi="Arial" w:cs="Arial"/>
                <w:sz w:val="20"/>
                <w:szCs w:val="20"/>
                <w:u w:val="single"/>
              </w:rPr>
              <w:t xml:space="preserve">  ,</w:t>
            </w:r>
            <w:proofErr w:type="gramEnd"/>
            <w:r w:rsidRPr="00604936">
              <w:rPr>
                <w:rFonts w:ascii="Arial" w:hAnsi="Arial" w:cs="Arial"/>
                <w:sz w:val="20"/>
                <w:szCs w:val="20"/>
                <w:u w:val="single"/>
              </w:rPr>
              <w:t xml:space="preserve"> дата выдачи  </w:t>
            </w:r>
          </w:p>
          <w:p w:rsidR="00604936" w:rsidRPr="00604936" w:rsidRDefault="00604936" w:rsidP="006A3E96">
            <w:pPr>
              <w:spacing w:line="276" w:lineRule="auto"/>
              <w:jc w:val="both"/>
              <w:rPr>
                <w:rFonts w:ascii="Arial" w:hAnsi="Arial" w:cs="Arial"/>
                <w:sz w:val="20"/>
                <w:szCs w:val="20"/>
                <w:u w:val="single"/>
              </w:rPr>
            </w:pPr>
            <w:proofErr w:type="gramStart"/>
            <w:r w:rsidRPr="00604936">
              <w:rPr>
                <w:rFonts w:ascii="Arial" w:hAnsi="Arial" w:cs="Arial"/>
                <w:sz w:val="20"/>
                <w:szCs w:val="20"/>
                <w:u w:val="single"/>
              </w:rPr>
              <w:t>кем</w:t>
            </w:r>
            <w:proofErr w:type="gramEnd"/>
            <w:r w:rsidRPr="00604936">
              <w:rPr>
                <w:rFonts w:ascii="Arial" w:hAnsi="Arial" w:cs="Arial"/>
                <w:sz w:val="20"/>
                <w:szCs w:val="20"/>
                <w:u w:val="single"/>
              </w:rPr>
              <w:t xml:space="preserve"> выдан: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Адрес места жительства (по паспорту):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Почтовый адрес (для корреспонденции):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Контактный телефон: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ОГРНИП (для индивидуального предпринимателя) №      </w:t>
            </w:r>
          </w:p>
          <w:p w:rsidR="00604936" w:rsidRPr="00604936" w:rsidRDefault="00604936" w:rsidP="006A3E96">
            <w:pPr>
              <w:spacing w:line="276" w:lineRule="auto"/>
              <w:jc w:val="both"/>
              <w:rPr>
                <w:rFonts w:ascii="Arial" w:hAnsi="Arial" w:cs="Arial"/>
                <w:sz w:val="20"/>
                <w:szCs w:val="20"/>
              </w:rPr>
            </w:pPr>
          </w:p>
        </w:tc>
      </w:tr>
      <w:tr w:rsidR="00604936" w:rsidRPr="00604936" w:rsidTr="006A3E96">
        <w:trPr>
          <w:trHeight w:val="10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04936" w:rsidRPr="00604936" w:rsidRDefault="00604936" w:rsidP="006A3E96">
            <w:pPr>
              <w:spacing w:line="276" w:lineRule="auto"/>
              <w:jc w:val="both"/>
              <w:rPr>
                <w:rFonts w:ascii="Arial" w:hAnsi="Arial" w:cs="Arial"/>
                <w:sz w:val="20"/>
                <w:szCs w:val="20"/>
              </w:rPr>
            </w:pPr>
            <w:r w:rsidRPr="00604936">
              <w:rPr>
                <w:rFonts w:ascii="Arial" w:hAnsi="Arial" w:cs="Arial"/>
                <w:b/>
                <w:sz w:val="20"/>
                <w:szCs w:val="20"/>
              </w:rPr>
              <w:lastRenderedPageBreak/>
              <w:t>(</w:t>
            </w:r>
            <w:proofErr w:type="gramStart"/>
            <w:r w:rsidRPr="00604936">
              <w:rPr>
                <w:rFonts w:ascii="Arial" w:hAnsi="Arial" w:cs="Arial"/>
                <w:b/>
                <w:sz w:val="20"/>
                <w:szCs w:val="20"/>
              </w:rPr>
              <w:t>заполняется</w:t>
            </w:r>
            <w:proofErr w:type="gramEnd"/>
            <w:r w:rsidRPr="00604936">
              <w:rPr>
                <w:rFonts w:ascii="Arial" w:hAnsi="Arial" w:cs="Arial"/>
                <w:b/>
                <w:sz w:val="20"/>
                <w:szCs w:val="20"/>
              </w:rPr>
              <w:t xml:space="preserve"> юридическим лицом)</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Адрес местонахождения: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Почтовый адрес (для корреспонденции):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Контактный телефон:     </w:t>
            </w:r>
          </w:p>
          <w:p w:rsidR="00604936" w:rsidRPr="00604936" w:rsidRDefault="00604936" w:rsidP="006A3E96">
            <w:pPr>
              <w:spacing w:line="276" w:lineRule="auto"/>
              <w:jc w:val="both"/>
              <w:rPr>
                <w:rFonts w:ascii="Arial" w:hAnsi="Arial" w:cs="Arial"/>
                <w:b/>
                <w:sz w:val="20"/>
                <w:szCs w:val="20"/>
              </w:rPr>
            </w:pPr>
            <w:r w:rsidRPr="00604936">
              <w:rPr>
                <w:rFonts w:ascii="Arial" w:hAnsi="Arial" w:cs="Arial"/>
                <w:sz w:val="20"/>
                <w:szCs w:val="20"/>
                <w:u w:val="single"/>
              </w:rPr>
              <w:t xml:space="preserve">ИНН              КПП           ОГРН     </w:t>
            </w:r>
          </w:p>
        </w:tc>
      </w:tr>
      <w:tr w:rsidR="00604936" w:rsidRPr="00604936" w:rsidTr="006A3E96">
        <w:trPr>
          <w:trHeight w:val="1179"/>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04936" w:rsidRPr="00604936" w:rsidRDefault="00604936" w:rsidP="006A3E96">
            <w:pPr>
              <w:pBdr>
                <w:bottom w:val="single" w:sz="4" w:space="1" w:color="auto"/>
              </w:pBdr>
              <w:spacing w:line="276" w:lineRule="auto"/>
              <w:jc w:val="both"/>
              <w:rPr>
                <w:rFonts w:ascii="Arial" w:hAnsi="Arial" w:cs="Arial"/>
                <w:sz w:val="20"/>
                <w:szCs w:val="20"/>
              </w:rPr>
            </w:pPr>
            <w:r w:rsidRPr="00604936">
              <w:rPr>
                <w:rFonts w:ascii="Arial" w:hAnsi="Arial" w:cs="Arial"/>
                <w:b/>
                <w:sz w:val="20"/>
                <w:szCs w:val="20"/>
              </w:rPr>
              <w:t>Представитель Заявителя</w:t>
            </w:r>
            <w:r w:rsidRPr="00604936">
              <w:rPr>
                <w:rFonts w:ascii="Arial" w:hAnsi="Arial" w:cs="Arial"/>
                <w:sz w:val="20"/>
                <w:szCs w:val="20"/>
                <w:vertAlign w:val="superscript"/>
              </w:rPr>
              <w:footnoteReference w:id="2"/>
            </w:r>
            <w:r w:rsidRPr="00604936">
              <w:rPr>
                <w:rFonts w:ascii="Arial" w:hAnsi="Arial" w:cs="Arial"/>
                <w:b/>
                <w:sz w:val="20"/>
                <w:szCs w:val="20"/>
              </w:rPr>
              <w:t xml:space="preserve">     </w:t>
            </w:r>
          </w:p>
          <w:p w:rsidR="00604936" w:rsidRPr="00604936" w:rsidRDefault="00604936" w:rsidP="006A3E96">
            <w:pPr>
              <w:spacing w:line="276" w:lineRule="auto"/>
              <w:jc w:val="center"/>
              <w:rPr>
                <w:rFonts w:ascii="Arial" w:hAnsi="Arial" w:cs="Arial"/>
                <w:b/>
                <w:sz w:val="20"/>
                <w:szCs w:val="20"/>
              </w:rPr>
            </w:pPr>
            <w:r w:rsidRPr="00604936">
              <w:rPr>
                <w:rFonts w:ascii="Arial" w:hAnsi="Arial" w:cs="Arial"/>
                <w:sz w:val="20"/>
                <w:szCs w:val="20"/>
              </w:rPr>
              <w:t>(Ф.И.О.)</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Действует на основании доверенности от, №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Паспортные данные представителя: серия №, дата выдачи </w:t>
            </w:r>
          </w:p>
          <w:p w:rsidR="00604936" w:rsidRPr="00604936" w:rsidRDefault="00604936" w:rsidP="006A3E96">
            <w:pPr>
              <w:spacing w:line="276" w:lineRule="auto"/>
              <w:jc w:val="both"/>
              <w:rPr>
                <w:rFonts w:ascii="Arial" w:hAnsi="Arial" w:cs="Arial"/>
                <w:sz w:val="20"/>
                <w:szCs w:val="20"/>
                <w:u w:val="single"/>
              </w:rPr>
            </w:pPr>
            <w:proofErr w:type="gramStart"/>
            <w:r w:rsidRPr="00604936">
              <w:rPr>
                <w:rFonts w:ascii="Arial" w:hAnsi="Arial" w:cs="Arial"/>
                <w:sz w:val="20"/>
                <w:szCs w:val="20"/>
                <w:u w:val="single"/>
              </w:rPr>
              <w:t>кем</w:t>
            </w:r>
            <w:proofErr w:type="gramEnd"/>
            <w:r w:rsidRPr="00604936">
              <w:rPr>
                <w:rFonts w:ascii="Arial" w:hAnsi="Arial" w:cs="Arial"/>
                <w:sz w:val="20"/>
                <w:szCs w:val="20"/>
                <w:u w:val="single"/>
              </w:rPr>
              <w:t xml:space="preserve"> выдан: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Адрес места жительства (по паспорту):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Почтовый адрес (для корреспонденции):       </w:t>
            </w:r>
          </w:p>
          <w:p w:rsidR="00604936" w:rsidRPr="00604936" w:rsidRDefault="00604936" w:rsidP="006A3E96">
            <w:pPr>
              <w:spacing w:line="276" w:lineRule="auto"/>
              <w:jc w:val="both"/>
              <w:rPr>
                <w:rFonts w:ascii="Arial" w:hAnsi="Arial" w:cs="Arial"/>
                <w:sz w:val="20"/>
                <w:szCs w:val="20"/>
                <w:u w:val="single"/>
              </w:rPr>
            </w:pPr>
            <w:r w:rsidRPr="00604936">
              <w:rPr>
                <w:rFonts w:ascii="Arial" w:hAnsi="Arial" w:cs="Arial"/>
                <w:sz w:val="20"/>
                <w:szCs w:val="20"/>
                <w:u w:val="single"/>
              </w:rPr>
              <w:t xml:space="preserve">Контактный телефон:         </w:t>
            </w:r>
          </w:p>
          <w:p w:rsidR="00604936" w:rsidRPr="00604936" w:rsidRDefault="00604936" w:rsidP="006A3E96">
            <w:pPr>
              <w:spacing w:line="276" w:lineRule="auto"/>
              <w:jc w:val="both"/>
              <w:rPr>
                <w:rFonts w:ascii="Arial" w:hAnsi="Arial" w:cs="Arial"/>
                <w:sz w:val="20"/>
                <w:szCs w:val="20"/>
              </w:rPr>
            </w:pPr>
          </w:p>
        </w:tc>
      </w:tr>
      <w:tr w:rsidR="00604936" w:rsidRPr="00604936" w:rsidTr="006A3E96">
        <w:trPr>
          <w:trHeight w:val="478"/>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04936" w:rsidRPr="00604936" w:rsidRDefault="00604936" w:rsidP="006A3E96">
            <w:pPr>
              <w:pBdr>
                <w:bottom w:val="single" w:sz="4" w:space="1" w:color="auto"/>
              </w:pBdr>
              <w:spacing w:line="276" w:lineRule="auto"/>
              <w:jc w:val="both"/>
              <w:rPr>
                <w:rFonts w:ascii="Arial" w:hAnsi="Arial" w:cs="Arial"/>
                <w:b/>
                <w:sz w:val="20"/>
                <w:szCs w:val="20"/>
              </w:rPr>
            </w:pPr>
            <w:r w:rsidRPr="00604936">
              <w:rPr>
                <w:rFonts w:ascii="Arial" w:hAnsi="Arial" w:cs="Arial"/>
                <w:b/>
                <w:sz w:val="20"/>
                <w:szCs w:val="20"/>
              </w:rPr>
              <w:t>Банковские реквизиты Претендента для возврата задатка</w:t>
            </w:r>
          </w:p>
          <w:p w:rsidR="00604936" w:rsidRPr="00604936" w:rsidRDefault="00604936" w:rsidP="006A3E96">
            <w:pPr>
              <w:pBdr>
                <w:bottom w:val="single" w:sz="4" w:space="1" w:color="auto"/>
              </w:pBdr>
              <w:spacing w:line="276" w:lineRule="auto"/>
              <w:jc w:val="both"/>
              <w:rPr>
                <w:rFonts w:ascii="Arial" w:hAnsi="Arial" w:cs="Arial"/>
                <w:sz w:val="20"/>
                <w:szCs w:val="20"/>
                <w:u w:val="single"/>
              </w:rPr>
            </w:pPr>
            <w:r w:rsidRPr="00604936">
              <w:rPr>
                <w:rFonts w:ascii="Arial" w:hAnsi="Arial" w:cs="Arial"/>
                <w:sz w:val="20"/>
                <w:szCs w:val="20"/>
                <w:u w:val="single"/>
              </w:rPr>
              <w:t xml:space="preserve">Получатель, (банковские </w:t>
            </w:r>
            <w:proofErr w:type="gramStart"/>
            <w:r w:rsidRPr="00604936">
              <w:rPr>
                <w:rFonts w:ascii="Arial" w:hAnsi="Arial" w:cs="Arial"/>
                <w:sz w:val="20"/>
                <w:szCs w:val="20"/>
                <w:u w:val="single"/>
              </w:rPr>
              <w:t>реквизиты )</w:t>
            </w:r>
            <w:proofErr w:type="gramEnd"/>
          </w:p>
          <w:p w:rsidR="00604936" w:rsidRPr="00604936" w:rsidRDefault="00604936" w:rsidP="006A3E96">
            <w:pPr>
              <w:pBdr>
                <w:bottom w:val="single" w:sz="4" w:space="1" w:color="auto"/>
              </w:pBdr>
              <w:spacing w:line="276" w:lineRule="auto"/>
              <w:jc w:val="both"/>
              <w:rPr>
                <w:rFonts w:ascii="Arial" w:hAnsi="Arial" w:cs="Arial"/>
                <w:sz w:val="20"/>
                <w:szCs w:val="20"/>
                <w:u w:val="single"/>
              </w:rPr>
            </w:pPr>
            <w:r w:rsidRPr="00604936">
              <w:rPr>
                <w:rFonts w:ascii="Arial" w:hAnsi="Arial" w:cs="Arial"/>
                <w:sz w:val="20"/>
                <w:szCs w:val="20"/>
                <w:u w:val="single"/>
              </w:rPr>
              <w:t>Банк, (реквизиты)</w:t>
            </w:r>
          </w:p>
        </w:tc>
      </w:tr>
    </w:tbl>
    <w:p w:rsidR="00604936" w:rsidRPr="00604936" w:rsidRDefault="00604936" w:rsidP="00604936">
      <w:pPr>
        <w:widowControl w:val="0"/>
        <w:autoSpaceDE w:val="0"/>
        <w:spacing w:before="1" w:after="1" w:line="192" w:lineRule="auto"/>
        <w:ind w:left="-426"/>
        <w:jc w:val="both"/>
        <w:rPr>
          <w:rFonts w:ascii="Arial" w:hAnsi="Arial" w:cs="Arial"/>
          <w:b/>
          <w:bCs/>
          <w:sz w:val="20"/>
          <w:szCs w:val="20"/>
        </w:rPr>
      </w:pPr>
    </w:p>
    <w:p w:rsidR="00604936" w:rsidRPr="00604936" w:rsidRDefault="00604936" w:rsidP="00604936">
      <w:pPr>
        <w:widowControl w:val="0"/>
        <w:autoSpaceDE w:val="0"/>
        <w:spacing w:before="1" w:after="1" w:line="216" w:lineRule="auto"/>
        <w:ind w:left="-425"/>
        <w:jc w:val="both"/>
        <w:rPr>
          <w:rFonts w:ascii="Arial" w:hAnsi="Arial" w:cs="Arial"/>
          <w:b/>
          <w:bCs/>
          <w:sz w:val="20"/>
          <w:szCs w:val="20"/>
        </w:rPr>
      </w:pPr>
      <w:r w:rsidRPr="00604936">
        <w:rPr>
          <w:rFonts w:ascii="Arial" w:hAnsi="Arial" w:cs="Arial"/>
          <w:b/>
          <w:bCs/>
          <w:sz w:val="20"/>
          <w:szCs w:val="20"/>
        </w:rPr>
        <w:t xml:space="preserve">принял решение об участии в аукционе в электронной форме по продаже муниципального имущества:  нежилое помещение, площадью 270,8 </w:t>
      </w:r>
      <w:proofErr w:type="spellStart"/>
      <w:r w:rsidRPr="00604936">
        <w:rPr>
          <w:rFonts w:ascii="Arial" w:hAnsi="Arial" w:cs="Arial"/>
          <w:b/>
          <w:bCs/>
          <w:sz w:val="20"/>
          <w:szCs w:val="20"/>
        </w:rPr>
        <w:t>кв.м</w:t>
      </w:r>
      <w:proofErr w:type="spellEnd"/>
      <w:r w:rsidRPr="00604936">
        <w:rPr>
          <w:rFonts w:ascii="Arial" w:hAnsi="Arial" w:cs="Arial"/>
          <w:b/>
          <w:bCs/>
          <w:sz w:val="20"/>
          <w:szCs w:val="20"/>
        </w:rPr>
        <w:t xml:space="preserve">.,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 и обязуется обеспечить поступление задатка в </w:t>
      </w:r>
      <w:r w:rsidRPr="00604936">
        <w:rPr>
          <w:rFonts w:ascii="Arial" w:hAnsi="Arial" w:cs="Arial"/>
          <w:b/>
          <w:bCs/>
          <w:sz w:val="20"/>
          <w:szCs w:val="20"/>
          <w:u w:val="single"/>
        </w:rPr>
        <w:t xml:space="preserve">размере    </w:t>
      </w:r>
      <w:r w:rsidRPr="00604936">
        <w:rPr>
          <w:rFonts w:ascii="Arial" w:hAnsi="Arial" w:cs="Arial"/>
          <w:b/>
          <w:bCs/>
          <w:sz w:val="20"/>
          <w:szCs w:val="20"/>
        </w:rPr>
        <w:t>___________</w:t>
      </w:r>
      <w:r w:rsidRPr="00604936">
        <w:rPr>
          <w:rFonts w:ascii="Arial" w:hAnsi="Arial" w:cs="Arial"/>
          <w:bCs/>
          <w:sz w:val="20"/>
          <w:szCs w:val="20"/>
        </w:rPr>
        <w:t xml:space="preserve">  </w:t>
      </w:r>
      <w:r w:rsidRPr="00604936">
        <w:rPr>
          <w:rFonts w:ascii="Arial" w:hAnsi="Arial" w:cs="Arial"/>
          <w:b/>
          <w:bCs/>
          <w:sz w:val="20"/>
          <w:szCs w:val="20"/>
        </w:rPr>
        <w:t>_____________________________________________________________________________________________</w:t>
      </w:r>
      <w:r w:rsidRPr="00604936">
        <w:rPr>
          <w:rFonts w:ascii="Arial" w:hAnsi="Arial" w:cs="Arial"/>
          <w:b/>
          <w:bCs/>
          <w:i/>
          <w:sz w:val="20"/>
          <w:szCs w:val="20"/>
          <w:u w:val="single"/>
        </w:rPr>
        <w:t>сумма прописью</w:t>
      </w:r>
      <w:r w:rsidRPr="00604936">
        <w:rPr>
          <w:rFonts w:ascii="Arial" w:hAnsi="Arial" w:cs="Arial"/>
          <w:b/>
          <w:bCs/>
          <w:sz w:val="20"/>
          <w:szCs w:val="20"/>
          <w:u w:val="single"/>
        </w:rPr>
        <w:t xml:space="preserve">), </w:t>
      </w:r>
      <w:r w:rsidRPr="00604936">
        <w:rPr>
          <w:rFonts w:ascii="Arial" w:hAnsi="Arial" w:cs="Arial"/>
          <w:b/>
          <w:bCs/>
          <w:sz w:val="20"/>
          <w:szCs w:val="20"/>
        </w:rPr>
        <w:t>в сроки и в порядке, установленные в Информационном сообщении на указанное имущество и в соответствии с Регламентом Оператора электронной площадки.</w:t>
      </w:r>
    </w:p>
    <w:p w:rsidR="00604936" w:rsidRPr="00604936" w:rsidRDefault="00604936" w:rsidP="00604936">
      <w:pPr>
        <w:widowControl w:val="0"/>
        <w:autoSpaceDE w:val="0"/>
        <w:spacing w:before="1" w:after="1" w:line="192" w:lineRule="auto"/>
        <w:ind w:left="-426"/>
        <w:jc w:val="both"/>
        <w:rPr>
          <w:rFonts w:ascii="Arial" w:hAnsi="Arial" w:cs="Arial"/>
          <w:b/>
          <w:bCs/>
          <w:sz w:val="20"/>
          <w:szCs w:val="20"/>
        </w:rPr>
      </w:pPr>
    </w:p>
    <w:p w:rsidR="00604936" w:rsidRPr="00604936" w:rsidRDefault="00604936" w:rsidP="00604936">
      <w:pPr>
        <w:suppressAutoHyphens/>
        <w:ind w:left="-426" w:firstLine="426"/>
        <w:jc w:val="both"/>
        <w:rPr>
          <w:rFonts w:ascii="Arial" w:hAnsi="Arial" w:cs="Arial"/>
          <w:sz w:val="20"/>
          <w:szCs w:val="20"/>
        </w:rPr>
      </w:pPr>
      <w:r w:rsidRPr="00604936">
        <w:rPr>
          <w:rFonts w:ascii="Arial" w:hAnsi="Arial" w:cs="Arial"/>
          <w:sz w:val="20"/>
          <w:szCs w:val="20"/>
        </w:rPr>
        <w:t>1. Претендент обязуется:</w:t>
      </w:r>
    </w:p>
    <w:p w:rsidR="00604936" w:rsidRPr="00604936" w:rsidRDefault="00604936" w:rsidP="00604936">
      <w:pPr>
        <w:suppressAutoHyphens/>
        <w:ind w:left="-426" w:firstLine="426"/>
        <w:jc w:val="both"/>
        <w:rPr>
          <w:rFonts w:ascii="Arial" w:hAnsi="Arial" w:cs="Arial"/>
          <w:sz w:val="20"/>
          <w:szCs w:val="20"/>
        </w:rPr>
      </w:pPr>
      <w:r w:rsidRPr="00604936">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604936">
        <w:rPr>
          <w:rFonts w:ascii="Arial" w:hAnsi="Arial" w:cs="Arial"/>
          <w:sz w:val="20"/>
          <w:szCs w:val="20"/>
          <w:vertAlign w:val="superscript"/>
        </w:rPr>
        <w:footnoteReference w:id="3"/>
      </w:r>
    </w:p>
    <w:p w:rsidR="00604936" w:rsidRPr="00604936" w:rsidRDefault="00604936" w:rsidP="00604936">
      <w:pPr>
        <w:suppressAutoHyphens/>
        <w:ind w:left="-426" w:firstLine="426"/>
        <w:jc w:val="both"/>
        <w:rPr>
          <w:rFonts w:ascii="Arial" w:hAnsi="Arial" w:cs="Arial"/>
          <w:sz w:val="20"/>
          <w:szCs w:val="20"/>
        </w:rPr>
      </w:pPr>
      <w:r w:rsidRPr="00604936">
        <w:rPr>
          <w:rFonts w:ascii="Arial" w:hAnsi="Arial" w:cs="Arial"/>
          <w:sz w:val="20"/>
          <w:szCs w:val="20"/>
        </w:rPr>
        <w:t xml:space="preserve">1.2. В 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и договором купли-продажи. </w:t>
      </w:r>
    </w:p>
    <w:p w:rsidR="00604936" w:rsidRPr="00604936" w:rsidRDefault="00604936" w:rsidP="00604936">
      <w:pPr>
        <w:suppressAutoHyphens/>
        <w:ind w:left="-426" w:firstLine="426"/>
        <w:jc w:val="both"/>
        <w:rPr>
          <w:rFonts w:ascii="Arial" w:hAnsi="Arial" w:cs="Arial"/>
          <w:sz w:val="20"/>
          <w:szCs w:val="20"/>
        </w:rPr>
      </w:pPr>
      <w:r w:rsidRPr="00604936">
        <w:rPr>
          <w:rFonts w:ascii="Arial" w:hAnsi="Arial" w:cs="Arial"/>
          <w:sz w:val="20"/>
          <w:szCs w:val="20"/>
        </w:rPr>
        <w:t>2. Задаток Победителя аукциона засчитывается в счет оплаты приобретаемого имущества.</w:t>
      </w:r>
    </w:p>
    <w:p w:rsidR="00604936" w:rsidRPr="00604936" w:rsidRDefault="00604936" w:rsidP="00604936">
      <w:pPr>
        <w:suppressAutoHyphens/>
        <w:ind w:left="-426" w:firstLine="426"/>
        <w:jc w:val="both"/>
        <w:rPr>
          <w:rFonts w:ascii="Arial" w:hAnsi="Arial" w:cs="Arial"/>
          <w:sz w:val="20"/>
          <w:szCs w:val="20"/>
        </w:rPr>
      </w:pPr>
      <w:r w:rsidRPr="00604936">
        <w:rPr>
          <w:rFonts w:ascii="Arial" w:hAnsi="Arial" w:cs="Arial"/>
          <w:sz w:val="20"/>
          <w:szCs w:val="20"/>
        </w:rPr>
        <w:t xml:space="preserve">3. Претендент согласен и принимает все условия, требования, положения Информационного сообщения, проекта договора купли-продажи и Регламента Оператора электронной площадки, и они ему понятны. Претенденту известно фактическое состояние и технические характеристики </w:t>
      </w:r>
      <w:proofErr w:type="gramStart"/>
      <w:r w:rsidRPr="00604936">
        <w:rPr>
          <w:rFonts w:ascii="Arial" w:hAnsi="Arial" w:cs="Arial"/>
          <w:sz w:val="20"/>
          <w:szCs w:val="20"/>
        </w:rPr>
        <w:t xml:space="preserve">имущества  </w:t>
      </w:r>
      <w:r w:rsidRPr="00604936">
        <w:rPr>
          <w:rFonts w:ascii="Arial" w:hAnsi="Arial" w:cs="Arial"/>
          <w:b/>
          <w:sz w:val="20"/>
          <w:szCs w:val="20"/>
        </w:rPr>
        <w:t>и</w:t>
      </w:r>
      <w:proofErr w:type="gramEnd"/>
      <w:r w:rsidRPr="00604936">
        <w:rPr>
          <w:rFonts w:ascii="Arial" w:hAnsi="Arial" w:cs="Arial"/>
          <w:b/>
          <w:sz w:val="20"/>
          <w:szCs w:val="20"/>
        </w:rPr>
        <w:t xml:space="preserve"> он не имеет претензий к ним</w:t>
      </w:r>
      <w:r w:rsidRPr="00604936">
        <w:rPr>
          <w:rFonts w:ascii="Arial" w:hAnsi="Arial" w:cs="Arial"/>
          <w:sz w:val="20"/>
          <w:szCs w:val="20"/>
        </w:rPr>
        <w:t>.</w:t>
      </w:r>
    </w:p>
    <w:p w:rsidR="00604936" w:rsidRPr="00604936" w:rsidRDefault="00604936" w:rsidP="00604936">
      <w:pPr>
        <w:suppressAutoHyphens/>
        <w:ind w:left="-426" w:firstLine="426"/>
        <w:jc w:val="both"/>
        <w:rPr>
          <w:rFonts w:ascii="Arial" w:hAnsi="Arial" w:cs="Arial"/>
          <w:sz w:val="20"/>
          <w:szCs w:val="20"/>
        </w:rPr>
      </w:pPr>
      <w:r w:rsidRPr="00604936">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w:t>
      </w:r>
    </w:p>
    <w:p w:rsidR="00604936" w:rsidRPr="00604936" w:rsidRDefault="00604936" w:rsidP="00604936">
      <w:pPr>
        <w:suppressAutoHyphens/>
        <w:ind w:left="-426" w:firstLine="426"/>
        <w:jc w:val="both"/>
        <w:rPr>
          <w:rFonts w:ascii="Arial" w:hAnsi="Arial" w:cs="Arial"/>
          <w:sz w:val="20"/>
          <w:szCs w:val="20"/>
        </w:rPr>
      </w:pPr>
      <w:r w:rsidRPr="00604936">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604936" w:rsidRPr="00604936" w:rsidRDefault="00604936" w:rsidP="00604936">
      <w:pPr>
        <w:suppressAutoHyphens/>
        <w:ind w:left="-567" w:firstLine="567"/>
        <w:jc w:val="both"/>
        <w:rPr>
          <w:rFonts w:ascii="Arial" w:hAnsi="Arial" w:cs="Arial"/>
          <w:sz w:val="20"/>
          <w:szCs w:val="20"/>
        </w:rPr>
      </w:pPr>
      <w:r w:rsidRPr="00604936">
        <w:rPr>
          <w:rFonts w:ascii="Arial" w:hAnsi="Arial" w:cs="Arial"/>
          <w:sz w:val="20"/>
          <w:szCs w:val="20"/>
        </w:rPr>
        <w:t>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Информационным сообщением и проектом</w:t>
      </w:r>
      <w:r w:rsidRPr="00604936">
        <w:rPr>
          <w:rFonts w:ascii="Arial" w:hAnsi="Arial" w:cs="Arial"/>
          <w:color w:val="FF0000"/>
          <w:sz w:val="20"/>
          <w:szCs w:val="20"/>
        </w:rPr>
        <w:t xml:space="preserve"> </w:t>
      </w:r>
      <w:r w:rsidRPr="00604936">
        <w:rPr>
          <w:rFonts w:ascii="Arial" w:hAnsi="Arial" w:cs="Arial"/>
          <w:sz w:val="20"/>
          <w:szCs w:val="20"/>
        </w:rPr>
        <w:t>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имущества в результате осмотра, который осуществляется по адресу местонахождения имущества.</w:t>
      </w:r>
    </w:p>
    <w:p w:rsidR="00604936" w:rsidRPr="00604936" w:rsidRDefault="00604936" w:rsidP="00604936">
      <w:pPr>
        <w:suppressAutoHyphens/>
        <w:ind w:left="-567" w:firstLine="567"/>
        <w:jc w:val="both"/>
        <w:rPr>
          <w:rFonts w:ascii="Arial" w:hAnsi="Arial" w:cs="Arial"/>
          <w:sz w:val="20"/>
          <w:szCs w:val="20"/>
        </w:rPr>
      </w:pPr>
      <w:r w:rsidRPr="00604936">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w:t>
      </w:r>
      <w:r w:rsidRPr="00604936">
        <w:rPr>
          <w:rFonts w:ascii="Arial" w:hAnsi="Arial" w:cs="Arial"/>
          <w:sz w:val="20"/>
          <w:szCs w:val="20"/>
        </w:rPr>
        <w:lastRenderedPageBreak/>
        <w:t xml:space="preserve">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6" w:history="1">
        <w:r w:rsidRPr="00604936">
          <w:rPr>
            <w:rFonts w:ascii="Arial" w:hAnsi="Arial" w:cs="Arial"/>
            <w:sz w:val="20"/>
            <w:szCs w:val="20"/>
            <w:u w:val="single"/>
          </w:rPr>
          <w:t>www.torgi.gov.ru</w:t>
        </w:r>
      </w:hyperlink>
      <w:r w:rsidRPr="00604936">
        <w:rPr>
          <w:rFonts w:ascii="Arial" w:hAnsi="Arial" w:cs="Arial"/>
          <w:sz w:val="20"/>
          <w:szCs w:val="20"/>
        </w:rPr>
        <w:t xml:space="preserve"> и на сайте </w:t>
      </w:r>
      <w:r w:rsidRPr="00604936">
        <w:rPr>
          <w:rFonts w:ascii="Arial" w:hAnsi="Arial" w:cs="Arial"/>
          <w:sz w:val="20"/>
          <w:szCs w:val="20"/>
          <w:u w:val="single"/>
        </w:rPr>
        <w:t>Оператора электронной площадки.</w:t>
      </w:r>
    </w:p>
    <w:p w:rsidR="00604936" w:rsidRPr="00604936" w:rsidRDefault="00604936" w:rsidP="00604936">
      <w:pPr>
        <w:suppressAutoHyphens/>
        <w:ind w:left="-567" w:firstLine="567"/>
        <w:jc w:val="both"/>
        <w:rPr>
          <w:rFonts w:ascii="Arial" w:hAnsi="Arial" w:cs="Arial"/>
          <w:sz w:val="20"/>
          <w:szCs w:val="20"/>
        </w:rPr>
      </w:pPr>
      <w:r w:rsidRPr="00604936">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604936" w:rsidRPr="00604936" w:rsidRDefault="00604936" w:rsidP="00604936">
      <w:pPr>
        <w:ind w:left="-567" w:firstLine="567"/>
        <w:jc w:val="both"/>
        <w:rPr>
          <w:rFonts w:ascii="Arial" w:hAnsi="Arial" w:cs="Arial"/>
          <w:sz w:val="20"/>
          <w:szCs w:val="20"/>
        </w:rPr>
      </w:pPr>
      <w:r w:rsidRPr="00604936">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604936" w:rsidRPr="00604936" w:rsidRDefault="00604936" w:rsidP="00604936">
      <w:pPr>
        <w:rPr>
          <w:rFonts w:ascii="Arial" w:hAnsi="Arial" w:cs="Arial"/>
          <w:sz w:val="20"/>
          <w:szCs w:val="20"/>
        </w:rPr>
      </w:pPr>
    </w:p>
    <w:p w:rsidR="00604936" w:rsidRPr="00604936" w:rsidRDefault="00604936" w:rsidP="00604936">
      <w:pPr>
        <w:rPr>
          <w:rFonts w:ascii="Arial" w:hAnsi="Arial" w:cs="Arial"/>
          <w:sz w:val="20"/>
          <w:szCs w:val="20"/>
        </w:rPr>
      </w:pPr>
    </w:p>
    <w:p w:rsidR="00604936" w:rsidRPr="00604936" w:rsidRDefault="00604936" w:rsidP="00604936">
      <w:pPr>
        <w:rPr>
          <w:rFonts w:ascii="Arial" w:hAnsi="Arial" w:cs="Arial"/>
          <w:i/>
          <w:sz w:val="20"/>
          <w:szCs w:val="20"/>
        </w:rPr>
      </w:pPr>
      <w:r w:rsidRPr="00604936">
        <w:rPr>
          <w:rFonts w:ascii="Arial" w:hAnsi="Arial" w:cs="Arial"/>
          <w:i/>
          <w:sz w:val="20"/>
          <w:szCs w:val="20"/>
        </w:rPr>
        <w:t xml:space="preserve">{Подписывается ЭЦП Претендента (или его </w:t>
      </w:r>
      <w:r w:rsidRPr="00604936">
        <w:rPr>
          <w:rFonts w:ascii="Arial" w:hAnsi="Arial" w:cs="Arial"/>
          <w:bCs/>
          <w:i/>
          <w:sz w:val="20"/>
          <w:szCs w:val="20"/>
        </w:rPr>
        <w:t xml:space="preserve">уполномоченного </w:t>
      </w:r>
      <w:r w:rsidRPr="00604936">
        <w:rPr>
          <w:rFonts w:ascii="Arial" w:hAnsi="Arial" w:cs="Arial"/>
          <w:i/>
          <w:sz w:val="20"/>
          <w:szCs w:val="20"/>
        </w:rPr>
        <w:t>представителя)}</w:t>
      </w:r>
    </w:p>
    <w:p w:rsidR="00604936" w:rsidRPr="00604936" w:rsidRDefault="00604936" w:rsidP="00604936">
      <w:pPr>
        <w:rPr>
          <w:rFonts w:ascii="Arial" w:hAnsi="Arial" w:cs="Arial"/>
          <w:i/>
          <w:sz w:val="20"/>
          <w:szCs w:val="20"/>
        </w:rPr>
      </w:pPr>
    </w:p>
    <w:p w:rsidR="00604936" w:rsidRPr="00604936" w:rsidRDefault="00604936" w:rsidP="00604936">
      <w:pPr>
        <w:rPr>
          <w:rFonts w:ascii="Arial" w:hAnsi="Arial" w:cs="Arial"/>
          <w:i/>
          <w:sz w:val="20"/>
          <w:szCs w:val="20"/>
        </w:rPr>
      </w:pPr>
      <w:r>
        <w:rPr>
          <w:rFonts w:ascii="Arial" w:hAnsi="Arial" w:cs="Arial"/>
          <w:i/>
          <w:sz w:val="20"/>
          <w:szCs w:val="20"/>
        </w:rPr>
        <w:t>Дата, время</w:t>
      </w:r>
    </w:p>
    <w:p w:rsidR="00604936" w:rsidRPr="00604936" w:rsidRDefault="00604936" w:rsidP="00604936">
      <w:pPr>
        <w:suppressAutoHyphens/>
        <w:ind w:left="5529"/>
        <w:jc w:val="right"/>
        <w:rPr>
          <w:rFonts w:ascii="Arial" w:hAnsi="Arial" w:cs="Arial"/>
          <w:sz w:val="20"/>
          <w:szCs w:val="20"/>
        </w:rPr>
      </w:pPr>
    </w:p>
    <w:p w:rsidR="00604936" w:rsidRPr="00604936" w:rsidRDefault="00604936" w:rsidP="00604936">
      <w:pPr>
        <w:tabs>
          <w:tab w:val="left" w:pos="5530"/>
        </w:tabs>
        <w:suppressAutoHyphens/>
        <w:ind w:left="5529"/>
        <w:jc w:val="right"/>
        <w:rPr>
          <w:rFonts w:ascii="Arial" w:hAnsi="Arial" w:cs="Arial"/>
          <w:sz w:val="20"/>
          <w:szCs w:val="20"/>
        </w:rPr>
      </w:pPr>
      <w:r w:rsidRPr="00604936">
        <w:rPr>
          <w:rFonts w:ascii="Arial" w:hAnsi="Arial" w:cs="Arial"/>
          <w:sz w:val="20"/>
          <w:szCs w:val="20"/>
        </w:rPr>
        <w:t>Приложение № 3</w:t>
      </w:r>
    </w:p>
    <w:p w:rsidR="00604936" w:rsidRPr="00604936" w:rsidRDefault="00604936" w:rsidP="00604936">
      <w:pPr>
        <w:tabs>
          <w:tab w:val="left" w:pos="5530"/>
        </w:tabs>
        <w:suppressAutoHyphens/>
        <w:ind w:left="5529"/>
        <w:jc w:val="right"/>
        <w:rPr>
          <w:rFonts w:ascii="Arial" w:hAnsi="Arial" w:cs="Arial"/>
          <w:bCs/>
          <w:sz w:val="20"/>
          <w:szCs w:val="20"/>
        </w:rPr>
      </w:pPr>
      <w:proofErr w:type="gramStart"/>
      <w:r w:rsidRPr="00604936">
        <w:rPr>
          <w:rFonts w:ascii="Arial" w:hAnsi="Arial" w:cs="Arial"/>
          <w:bCs/>
          <w:sz w:val="20"/>
          <w:szCs w:val="20"/>
        </w:rPr>
        <w:t>к</w:t>
      </w:r>
      <w:proofErr w:type="gramEnd"/>
      <w:r w:rsidRPr="00604936">
        <w:rPr>
          <w:rFonts w:ascii="Arial" w:hAnsi="Arial" w:cs="Arial"/>
          <w:bCs/>
          <w:sz w:val="20"/>
          <w:szCs w:val="20"/>
        </w:rPr>
        <w:t xml:space="preserve"> постановлению администрации </w:t>
      </w:r>
    </w:p>
    <w:p w:rsidR="00604936" w:rsidRPr="00604936" w:rsidRDefault="00604936" w:rsidP="00604936">
      <w:pPr>
        <w:tabs>
          <w:tab w:val="left" w:pos="5530"/>
        </w:tabs>
        <w:suppressAutoHyphens/>
        <w:ind w:left="5529"/>
        <w:jc w:val="right"/>
        <w:rPr>
          <w:rFonts w:ascii="Arial" w:hAnsi="Arial" w:cs="Arial"/>
          <w:bCs/>
          <w:sz w:val="20"/>
          <w:szCs w:val="20"/>
        </w:rPr>
      </w:pPr>
      <w:proofErr w:type="gramStart"/>
      <w:r w:rsidRPr="00604936">
        <w:rPr>
          <w:rFonts w:ascii="Arial" w:hAnsi="Arial" w:cs="Arial"/>
          <w:bCs/>
          <w:sz w:val="20"/>
          <w:szCs w:val="20"/>
        </w:rPr>
        <w:t>города</w:t>
      </w:r>
      <w:proofErr w:type="gramEnd"/>
      <w:r w:rsidRPr="00604936">
        <w:rPr>
          <w:rFonts w:ascii="Arial" w:hAnsi="Arial" w:cs="Arial"/>
          <w:bCs/>
          <w:sz w:val="20"/>
          <w:szCs w:val="20"/>
        </w:rPr>
        <w:t xml:space="preserve"> Куйбышева Куйбышевского </w:t>
      </w:r>
    </w:p>
    <w:p w:rsidR="00604936" w:rsidRPr="00604936" w:rsidRDefault="00604936" w:rsidP="00604936">
      <w:pPr>
        <w:tabs>
          <w:tab w:val="left" w:pos="5530"/>
        </w:tabs>
        <w:suppressAutoHyphens/>
        <w:ind w:left="5529"/>
        <w:jc w:val="right"/>
        <w:rPr>
          <w:rFonts w:ascii="Arial" w:hAnsi="Arial" w:cs="Arial"/>
          <w:bCs/>
          <w:sz w:val="20"/>
          <w:szCs w:val="20"/>
        </w:rPr>
      </w:pPr>
      <w:proofErr w:type="gramStart"/>
      <w:r w:rsidRPr="00604936">
        <w:rPr>
          <w:rFonts w:ascii="Arial" w:hAnsi="Arial" w:cs="Arial"/>
          <w:bCs/>
          <w:sz w:val="20"/>
          <w:szCs w:val="20"/>
        </w:rPr>
        <w:t>района</w:t>
      </w:r>
      <w:proofErr w:type="gramEnd"/>
      <w:r w:rsidRPr="00604936">
        <w:rPr>
          <w:rFonts w:ascii="Arial" w:hAnsi="Arial" w:cs="Arial"/>
          <w:bCs/>
          <w:sz w:val="20"/>
          <w:szCs w:val="20"/>
        </w:rPr>
        <w:t xml:space="preserve"> Новосибирской области</w:t>
      </w:r>
    </w:p>
    <w:p w:rsidR="00604936" w:rsidRPr="00604936" w:rsidRDefault="00604936" w:rsidP="00604936">
      <w:pPr>
        <w:tabs>
          <w:tab w:val="left" w:pos="5530"/>
        </w:tabs>
        <w:suppressAutoHyphens/>
        <w:ind w:left="5529"/>
        <w:jc w:val="right"/>
        <w:rPr>
          <w:rFonts w:ascii="Arial" w:hAnsi="Arial" w:cs="Arial"/>
          <w:bCs/>
          <w:sz w:val="20"/>
          <w:szCs w:val="20"/>
        </w:rPr>
      </w:pPr>
      <w:proofErr w:type="gramStart"/>
      <w:r w:rsidRPr="00604936">
        <w:rPr>
          <w:rFonts w:ascii="Arial" w:hAnsi="Arial" w:cs="Arial"/>
          <w:bCs/>
          <w:sz w:val="20"/>
          <w:szCs w:val="20"/>
        </w:rPr>
        <w:t>от</w:t>
      </w:r>
      <w:proofErr w:type="gramEnd"/>
      <w:r w:rsidRPr="00604936">
        <w:rPr>
          <w:rFonts w:ascii="Arial" w:hAnsi="Arial" w:cs="Arial"/>
          <w:bCs/>
          <w:sz w:val="20"/>
          <w:szCs w:val="20"/>
        </w:rPr>
        <w:t xml:space="preserve"> 10.04.2023  № 396</w:t>
      </w:r>
    </w:p>
    <w:p w:rsidR="00604936" w:rsidRPr="00604936" w:rsidRDefault="00604936" w:rsidP="00604936">
      <w:pPr>
        <w:tabs>
          <w:tab w:val="left" w:pos="5530"/>
        </w:tabs>
        <w:suppressAutoHyphens/>
        <w:jc w:val="center"/>
        <w:rPr>
          <w:rFonts w:ascii="Arial" w:hAnsi="Arial" w:cs="Arial"/>
          <w:b/>
          <w:bCs/>
          <w:sz w:val="20"/>
          <w:szCs w:val="20"/>
        </w:rPr>
      </w:pPr>
    </w:p>
    <w:p w:rsidR="00604936" w:rsidRPr="00604936" w:rsidRDefault="00604936" w:rsidP="00604936">
      <w:pPr>
        <w:tabs>
          <w:tab w:val="left" w:pos="5530"/>
          <w:tab w:val="left" w:pos="7080"/>
        </w:tabs>
        <w:jc w:val="center"/>
        <w:rPr>
          <w:rFonts w:ascii="Arial" w:hAnsi="Arial" w:cs="Arial"/>
          <w:b/>
          <w:sz w:val="20"/>
          <w:szCs w:val="20"/>
          <w:u w:val="single"/>
        </w:rPr>
      </w:pPr>
      <w:r w:rsidRPr="00604936">
        <w:rPr>
          <w:rFonts w:ascii="Arial" w:hAnsi="Arial" w:cs="Arial"/>
          <w:b/>
          <w:sz w:val="20"/>
          <w:szCs w:val="20"/>
          <w:u w:val="single"/>
        </w:rPr>
        <w:t xml:space="preserve">Условия приватизации муниципального имущества </w:t>
      </w:r>
    </w:p>
    <w:p w:rsidR="00604936" w:rsidRPr="00604936" w:rsidRDefault="00604936" w:rsidP="00604936">
      <w:pPr>
        <w:tabs>
          <w:tab w:val="left" w:pos="2160"/>
          <w:tab w:val="left" w:pos="5530"/>
        </w:tabs>
        <w:autoSpaceDE w:val="0"/>
        <w:autoSpaceDN w:val="0"/>
        <w:adjustRightInd w:val="0"/>
        <w:ind w:firstLine="360"/>
        <w:jc w:val="both"/>
        <w:rPr>
          <w:rFonts w:ascii="Arial" w:hAnsi="Arial" w:cs="Arial"/>
          <w:b/>
          <w:sz w:val="20"/>
          <w:szCs w:val="20"/>
        </w:rPr>
      </w:pPr>
    </w:p>
    <w:p w:rsidR="00604936" w:rsidRPr="00604936" w:rsidRDefault="00604936" w:rsidP="00604936">
      <w:pPr>
        <w:tabs>
          <w:tab w:val="left" w:pos="5530"/>
        </w:tabs>
        <w:spacing w:line="100" w:lineRule="atLeast"/>
        <w:ind w:firstLine="709"/>
        <w:jc w:val="both"/>
        <w:rPr>
          <w:rFonts w:ascii="Arial" w:hAnsi="Arial" w:cs="Arial"/>
          <w:sz w:val="20"/>
          <w:szCs w:val="20"/>
        </w:rPr>
      </w:pPr>
      <w:r w:rsidRPr="00604936">
        <w:rPr>
          <w:rFonts w:ascii="Arial" w:hAnsi="Arial" w:cs="Arial"/>
          <w:spacing w:val="5"/>
          <w:sz w:val="20"/>
          <w:szCs w:val="20"/>
        </w:rPr>
        <w:t xml:space="preserve">Настоящая аукционная документация подготовлена в соответствии требованиями </w:t>
      </w:r>
      <w:r w:rsidRPr="00604936">
        <w:rPr>
          <w:rFonts w:ascii="Arial" w:eastAsia="Calibri" w:hAnsi="Arial" w:cs="Arial"/>
          <w:sz w:val="20"/>
          <w:szCs w:val="20"/>
          <w:lang w:eastAsia="en-US"/>
        </w:rPr>
        <w:t xml:space="preserve">Федерального закона </w:t>
      </w:r>
      <w:r w:rsidRPr="00604936">
        <w:rPr>
          <w:rFonts w:ascii="Arial" w:hAnsi="Arial" w:cs="Arial"/>
          <w:sz w:val="20"/>
          <w:szCs w:val="20"/>
        </w:rPr>
        <w:t>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604936" w:rsidRPr="00604936" w:rsidRDefault="00604936" w:rsidP="00604936">
      <w:pPr>
        <w:tabs>
          <w:tab w:val="left" w:pos="5530"/>
        </w:tabs>
        <w:spacing w:line="100" w:lineRule="atLeast"/>
        <w:ind w:firstLine="709"/>
        <w:jc w:val="both"/>
        <w:rPr>
          <w:rFonts w:ascii="Arial" w:hAnsi="Arial" w:cs="Arial"/>
          <w:sz w:val="20"/>
          <w:szCs w:val="20"/>
        </w:rPr>
      </w:pPr>
      <w:r w:rsidRPr="00604936">
        <w:rPr>
          <w:rFonts w:ascii="Arial" w:hAnsi="Arial" w:cs="Arial"/>
          <w:sz w:val="20"/>
          <w:szCs w:val="20"/>
        </w:rPr>
        <w:t xml:space="preserve">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 10.04.2023 №396 «Об утверждении условий приватизации муниципального имущества Куйбышевского муниципального района Новосибирской области» </w:t>
      </w:r>
    </w:p>
    <w:p w:rsidR="00604936" w:rsidRPr="00604936" w:rsidRDefault="00604936" w:rsidP="00604936">
      <w:pPr>
        <w:tabs>
          <w:tab w:val="left" w:pos="5530"/>
        </w:tabs>
        <w:spacing w:line="100" w:lineRule="atLeast"/>
        <w:ind w:firstLine="709"/>
        <w:jc w:val="both"/>
        <w:rPr>
          <w:rFonts w:ascii="Arial" w:hAnsi="Arial" w:cs="Arial"/>
          <w:spacing w:val="-1"/>
          <w:sz w:val="20"/>
          <w:szCs w:val="20"/>
        </w:rPr>
      </w:pPr>
      <w:r w:rsidRPr="00604936">
        <w:rPr>
          <w:rFonts w:ascii="Arial" w:hAnsi="Arial" w:cs="Arial"/>
          <w:spacing w:val="7"/>
          <w:sz w:val="20"/>
          <w:szCs w:val="20"/>
        </w:rPr>
        <w:t>Аукцион проводит</w:t>
      </w:r>
      <w:r w:rsidRPr="00604936">
        <w:rPr>
          <w:rFonts w:ascii="Arial" w:hAnsi="Arial" w:cs="Arial"/>
          <w:spacing w:val="1"/>
          <w:sz w:val="20"/>
          <w:szCs w:val="20"/>
        </w:rPr>
        <w:t xml:space="preserve">ся в соответствии </w:t>
      </w:r>
      <w:r w:rsidRPr="00604936">
        <w:rPr>
          <w:rFonts w:ascii="Arial" w:hAnsi="Arial" w:cs="Arial"/>
          <w:spacing w:val="-1"/>
          <w:sz w:val="20"/>
          <w:szCs w:val="20"/>
        </w:rPr>
        <w:t>с процедурами, условиями и положениями настоящей аукционной документации.</w:t>
      </w:r>
    </w:p>
    <w:p w:rsidR="00604936" w:rsidRPr="00604936" w:rsidRDefault="00604936" w:rsidP="00604936">
      <w:pPr>
        <w:tabs>
          <w:tab w:val="left" w:pos="5530"/>
        </w:tabs>
        <w:spacing w:line="100" w:lineRule="atLeast"/>
        <w:ind w:firstLine="709"/>
        <w:jc w:val="both"/>
        <w:rPr>
          <w:rFonts w:ascii="Arial" w:hAnsi="Arial" w:cs="Arial"/>
          <w:bCs/>
          <w:sz w:val="20"/>
          <w:szCs w:val="20"/>
        </w:rPr>
      </w:pPr>
      <w:r w:rsidRPr="00604936">
        <w:rPr>
          <w:rFonts w:ascii="Arial" w:hAnsi="Arial" w:cs="Arial"/>
          <w:bCs/>
          <w:sz w:val="20"/>
          <w:szCs w:val="20"/>
        </w:rPr>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конкурсе является акцептом такой оферты.</w:t>
      </w:r>
    </w:p>
    <w:p w:rsidR="00604936" w:rsidRPr="00604936" w:rsidRDefault="00604936" w:rsidP="00604936">
      <w:pPr>
        <w:tabs>
          <w:tab w:val="left" w:pos="5530"/>
        </w:tabs>
        <w:spacing w:line="100" w:lineRule="atLeast"/>
        <w:ind w:firstLine="709"/>
        <w:jc w:val="both"/>
        <w:rPr>
          <w:rFonts w:ascii="Arial" w:hAnsi="Arial" w:cs="Arial"/>
          <w:sz w:val="20"/>
          <w:szCs w:val="20"/>
        </w:rPr>
      </w:pPr>
      <w:r w:rsidRPr="00604936">
        <w:rPr>
          <w:rFonts w:ascii="Arial" w:hAnsi="Arial" w:cs="Arial"/>
          <w:sz w:val="20"/>
          <w:szCs w:val="20"/>
        </w:rPr>
        <w:t>Приложения к настоящей аукционной документации входят в ее состав и являются неотъемлемой частью.</w:t>
      </w:r>
    </w:p>
    <w:p w:rsidR="00604936" w:rsidRPr="00604936" w:rsidRDefault="00604936" w:rsidP="00604936">
      <w:pPr>
        <w:keepNext/>
        <w:keepLines/>
        <w:suppressLineNumbers/>
        <w:tabs>
          <w:tab w:val="left" w:pos="5530"/>
        </w:tabs>
        <w:suppressAutoHyphens/>
        <w:ind w:right="-1" w:firstLine="567"/>
        <w:jc w:val="both"/>
        <w:rPr>
          <w:rFonts w:ascii="Arial" w:hAnsi="Arial" w:cs="Arial"/>
          <w:sz w:val="20"/>
          <w:szCs w:val="20"/>
        </w:rPr>
      </w:pPr>
      <w:r w:rsidRPr="00604936">
        <w:rPr>
          <w:rFonts w:ascii="Arial" w:hAnsi="Arial" w:cs="Arial"/>
          <w:b/>
          <w:sz w:val="20"/>
          <w:szCs w:val="20"/>
        </w:rPr>
        <w:t>Организатор аукциона (Продавец):</w:t>
      </w:r>
      <w:r w:rsidRPr="00604936">
        <w:rPr>
          <w:rFonts w:ascii="Arial" w:hAnsi="Arial" w:cs="Arial"/>
          <w:sz w:val="20"/>
          <w:szCs w:val="20"/>
        </w:rPr>
        <w:t xml:space="preserve"> администрация города Куйбышева Куйбышевского района Новосибирской области.</w:t>
      </w:r>
    </w:p>
    <w:p w:rsidR="00604936" w:rsidRPr="00604936" w:rsidRDefault="00604936" w:rsidP="00604936">
      <w:pPr>
        <w:tabs>
          <w:tab w:val="left" w:pos="5530"/>
        </w:tabs>
        <w:ind w:right="-1"/>
        <w:jc w:val="both"/>
        <w:rPr>
          <w:rFonts w:ascii="Arial" w:hAnsi="Arial" w:cs="Arial"/>
          <w:bCs/>
          <w:sz w:val="20"/>
          <w:szCs w:val="20"/>
        </w:rPr>
      </w:pPr>
      <w:r w:rsidRPr="00604936">
        <w:rPr>
          <w:rFonts w:ascii="Arial" w:hAnsi="Arial" w:cs="Arial"/>
          <w:sz w:val="20"/>
          <w:szCs w:val="20"/>
        </w:rPr>
        <w:t>- адрес</w:t>
      </w:r>
      <w:r w:rsidRPr="00604936">
        <w:rPr>
          <w:rFonts w:ascii="Arial" w:hAnsi="Arial" w:cs="Arial"/>
          <w:b/>
          <w:sz w:val="20"/>
          <w:szCs w:val="20"/>
        </w:rPr>
        <w:t>:</w:t>
      </w:r>
      <w:r w:rsidRPr="00604936">
        <w:rPr>
          <w:rFonts w:ascii="Arial" w:hAnsi="Arial" w:cs="Arial"/>
          <w:sz w:val="20"/>
          <w:szCs w:val="20"/>
        </w:rPr>
        <w:t xml:space="preserve"> </w:t>
      </w:r>
      <w:r w:rsidRPr="00604936">
        <w:rPr>
          <w:rFonts w:ascii="Arial" w:hAnsi="Arial" w:cs="Arial"/>
          <w:bCs/>
          <w:color w:val="000000"/>
          <w:sz w:val="20"/>
          <w:szCs w:val="20"/>
        </w:rPr>
        <w:t xml:space="preserve">632387, Новосибирская область, </w:t>
      </w:r>
      <w:proofErr w:type="spellStart"/>
      <w:r w:rsidRPr="00604936">
        <w:rPr>
          <w:rFonts w:ascii="Arial" w:hAnsi="Arial" w:cs="Arial"/>
          <w:bCs/>
          <w:color w:val="000000"/>
          <w:sz w:val="20"/>
          <w:szCs w:val="20"/>
        </w:rPr>
        <w:t>г.Куйбышев</w:t>
      </w:r>
      <w:proofErr w:type="spellEnd"/>
      <w:r w:rsidRPr="00604936">
        <w:rPr>
          <w:rFonts w:ascii="Arial" w:hAnsi="Arial" w:cs="Arial"/>
          <w:bCs/>
          <w:color w:val="000000"/>
          <w:sz w:val="20"/>
          <w:szCs w:val="20"/>
        </w:rPr>
        <w:t xml:space="preserve">, </w:t>
      </w:r>
      <w:proofErr w:type="spellStart"/>
      <w:r w:rsidRPr="00604936">
        <w:rPr>
          <w:rFonts w:ascii="Arial" w:hAnsi="Arial" w:cs="Arial"/>
          <w:bCs/>
          <w:color w:val="000000"/>
          <w:sz w:val="20"/>
          <w:szCs w:val="20"/>
        </w:rPr>
        <w:t>ул.Краскома</w:t>
      </w:r>
      <w:proofErr w:type="spellEnd"/>
      <w:r w:rsidRPr="00604936">
        <w:rPr>
          <w:rFonts w:ascii="Arial" w:hAnsi="Arial" w:cs="Arial"/>
          <w:bCs/>
          <w:color w:val="000000"/>
          <w:sz w:val="20"/>
          <w:szCs w:val="20"/>
        </w:rPr>
        <w:t>, дом 37</w:t>
      </w:r>
      <w:r w:rsidRPr="00604936">
        <w:rPr>
          <w:rFonts w:ascii="Arial" w:hAnsi="Arial" w:cs="Arial"/>
          <w:bCs/>
          <w:sz w:val="20"/>
          <w:szCs w:val="20"/>
        </w:rPr>
        <w:t>.</w:t>
      </w:r>
    </w:p>
    <w:p w:rsidR="00604936" w:rsidRPr="00604936" w:rsidRDefault="00604936" w:rsidP="00604936">
      <w:pPr>
        <w:tabs>
          <w:tab w:val="left" w:pos="5530"/>
        </w:tabs>
        <w:ind w:right="-1"/>
        <w:jc w:val="both"/>
        <w:rPr>
          <w:rFonts w:ascii="Arial" w:hAnsi="Arial" w:cs="Arial"/>
          <w:b/>
          <w:sz w:val="20"/>
          <w:szCs w:val="20"/>
        </w:rPr>
      </w:pPr>
      <w:r w:rsidRPr="00604936">
        <w:rPr>
          <w:rFonts w:ascii="Arial" w:hAnsi="Arial" w:cs="Arial"/>
          <w:sz w:val="20"/>
          <w:szCs w:val="20"/>
        </w:rPr>
        <w:t xml:space="preserve">- адрес электронной почты: </w:t>
      </w:r>
      <w:proofErr w:type="spellStart"/>
      <w:r w:rsidRPr="00604936">
        <w:rPr>
          <w:rFonts w:ascii="Arial" w:hAnsi="Arial" w:cs="Arial"/>
          <w:i/>
          <w:sz w:val="20"/>
          <w:szCs w:val="20"/>
          <w:lang w:val="en-US"/>
        </w:rPr>
        <w:t>kainsk</w:t>
      </w:r>
      <w:proofErr w:type="spellEnd"/>
      <w:r w:rsidRPr="00604936">
        <w:rPr>
          <w:rFonts w:ascii="Arial" w:hAnsi="Arial" w:cs="Arial"/>
          <w:i/>
          <w:sz w:val="20"/>
          <w:szCs w:val="20"/>
        </w:rPr>
        <w:t>-</w:t>
      </w:r>
      <w:r w:rsidRPr="00604936">
        <w:rPr>
          <w:rFonts w:ascii="Arial" w:hAnsi="Arial" w:cs="Arial"/>
          <w:i/>
          <w:sz w:val="20"/>
          <w:szCs w:val="20"/>
          <w:lang w:val="en-US"/>
        </w:rPr>
        <w:t>today</w:t>
      </w:r>
      <w:r w:rsidRPr="00604936">
        <w:rPr>
          <w:rFonts w:ascii="Arial" w:hAnsi="Arial" w:cs="Arial"/>
          <w:i/>
          <w:sz w:val="20"/>
          <w:szCs w:val="20"/>
        </w:rPr>
        <w:t>@</w:t>
      </w:r>
      <w:proofErr w:type="spellStart"/>
      <w:r w:rsidRPr="00604936">
        <w:rPr>
          <w:rFonts w:ascii="Arial" w:hAnsi="Arial" w:cs="Arial"/>
          <w:i/>
          <w:sz w:val="20"/>
          <w:szCs w:val="20"/>
          <w:lang w:val="en-US"/>
        </w:rPr>
        <w:t>nso</w:t>
      </w:r>
      <w:proofErr w:type="spellEnd"/>
      <w:r w:rsidRPr="00604936">
        <w:rPr>
          <w:rFonts w:ascii="Arial" w:hAnsi="Arial" w:cs="Arial"/>
          <w:i/>
          <w:sz w:val="20"/>
          <w:szCs w:val="20"/>
        </w:rPr>
        <w:t>.</w:t>
      </w:r>
      <w:proofErr w:type="spellStart"/>
      <w:r w:rsidRPr="00604936">
        <w:rPr>
          <w:rFonts w:ascii="Arial" w:hAnsi="Arial" w:cs="Arial"/>
          <w:i/>
          <w:sz w:val="20"/>
          <w:szCs w:val="20"/>
        </w:rPr>
        <w:t>ru</w:t>
      </w:r>
      <w:proofErr w:type="spellEnd"/>
    </w:p>
    <w:p w:rsidR="00604936" w:rsidRPr="00604936" w:rsidRDefault="00604936" w:rsidP="00604936">
      <w:pPr>
        <w:tabs>
          <w:tab w:val="left" w:pos="5530"/>
        </w:tabs>
        <w:ind w:right="-1"/>
        <w:jc w:val="both"/>
        <w:rPr>
          <w:rFonts w:ascii="Arial" w:hAnsi="Arial" w:cs="Arial"/>
          <w:bCs/>
          <w:sz w:val="20"/>
          <w:szCs w:val="20"/>
        </w:rPr>
      </w:pPr>
      <w:r w:rsidRPr="00604936">
        <w:rPr>
          <w:rFonts w:ascii="Arial" w:hAnsi="Arial" w:cs="Arial"/>
          <w:sz w:val="20"/>
          <w:szCs w:val="20"/>
        </w:rPr>
        <w:t>- телефон для справок: 8</w:t>
      </w:r>
      <w:r w:rsidRPr="00604936">
        <w:rPr>
          <w:rFonts w:ascii="Arial" w:hAnsi="Arial" w:cs="Arial"/>
          <w:bCs/>
          <w:sz w:val="20"/>
          <w:szCs w:val="20"/>
        </w:rPr>
        <w:t>(38362) 51-630.</w:t>
      </w:r>
    </w:p>
    <w:p w:rsidR="00604936" w:rsidRPr="00604936" w:rsidRDefault="00604936" w:rsidP="00604936">
      <w:pPr>
        <w:tabs>
          <w:tab w:val="left" w:pos="720"/>
          <w:tab w:val="left" w:pos="2160"/>
          <w:tab w:val="left" w:pos="5530"/>
        </w:tabs>
        <w:autoSpaceDE w:val="0"/>
        <w:autoSpaceDN w:val="0"/>
        <w:adjustRightInd w:val="0"/>
        <w:spacing w:before="120"/>
        <w:ind w:right="-1" w:firstLine="567"/>
        <w:jc w:val="both"/>
        <w:rPr>
          <w:rFonts w:ascii="Arial" w:hAnsi="Arial" w:cs="Arial"/>
          <w:sz w:val="20"/>
          <w:szCs w:val="20"/>
        </w:rPr>
      </w:pPr>
      <w:r w:rsidRPr="00604936">
        <w:rPr>
          <w:rFonts w:ascii="Arial" w:hAnsi="Arial" w:cs="Arial"/>
          <w:b/>
          <w:sz w:val="20"/>
          <w:szCs w:val="20"/>
        </w:rPr>
        <w:t xml:space="preserve">Аукцион проходит в электронной форме, </w:t>
      </w:r>
      <w:r w:rsidRPr="00604936">
        <w:rPr>
          <w:rFonts w:ascii="Arial" w:hAnsi="Arial" w:cs="Arial"/>
          <w:sz w:val="20"/>
          <w:szCs w:val="20"/>
        </w:rPr>
        <w:t xml:space="preserve">с открытой формой подачи предложений о цене на электронной площадке </w:t>
      </w:r>
      <w:hyperlink r:id="rId17" w:history="1">
        <w:r w:rsidRPr="00604936">
          <w:rPr>
            <w:rFonts w:ascii="Arial" w:hAnsi="Arial" w:cs="Arial"/>
            <w:color w:val="0000FF"/>
            <w:sz w:val="20"/>
            <w:szCs w:val="20"/>
            <w:u w:val="single"/>
          </w:rPr>
          <w:t>www.rts-tender.ru</w:t>
        </w:r>
      </w:hyperlink>
      <w:r w:rsidRPr="00604936">
        <w:rPr>
          <w:rFonts w:ascii="Arial" w:hAnsi="Arial" w:cs="Arial"/>
          <w:sz w:val="20"/>
          <w:szCs w:val="20"/>
        </w:rPr>
        <w:t>.</w:t>
      </w:r>
    </w:p>
    <w:p w:rsidR="00604936" w:rsidRPr="00604936" w:rsidRDefault="00604936" w:rsidP="00604936">
      <w:pPr>
        <w:tabs>
          <w:tab w:val="left" w:pos="720"/>
          <w:tab w:val="left" w:pos="2160"/>
          <w:tab w:val="left" w:pos="5530"/>
        </w:tabs>
        <w:autoSpaceDE w:val="0"/>
        <w:autoSpaceDN w:val="0"/>
        <w:adjustRightInd w:val="0"/>
        <w:spacing w:before="120"/>
        <w:ind w:right="-1" w:firstLine="567"/>
        <w:jc w:val="both"/>
        <w:rPr>
          <w:rFonts w:ascii="Arial" w:hAnsi="Arial" w:cs="Arial"/>
          <w:sz w:val="20"/>
          <w:szCs w:val="20"/>
        </w:rPr>
      </w:pPr>
      <w:r w:rsidRPr="00604936">
        <w:rPr>
          <w:rFonts w:ascii="Arial" w:hAnsi="Arial" w:cs="Arial"/>
          <w:b/>
          <w:sz w:val="20"/>
          <w:szCs w:val="20"/>
        </w:rPr>
        <w:lastRenderedPageBreak/>
        <w:t>Электронная площадка:</w:t>
      </w:r>
      <w:r w:rsidRPr="00604936">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604936" w:rsidRPr="00604936" w:rsidRDefault="00604936" w:rsidP="00604936">
      <w:pPr>
        <w:tabs>
          <w:tab w:val="left" w:pos="720"/>
          <w:tab w:val="left" w:pos="2160"/>
          <w:tab w:val="left" w:pos="5530"/>
        </w:tabs>
        <w:autoSpaceDE w:val="0"/>
        <w:autoSpaceDN w:val="0"/>
        <w:adjustRightInd w:val="0"/>
        <w:spacing w:before="120"/>
        <w:ind w:right="-1" w:firstLine="567"/>
        <w:jc w:val="both"/>
        <w:rPr>
          <w:rFonts w:ascii="Arial" w:hAnsi="Arial" w:cs="Arial"/>
          <w:sz w:val="20"/>
          <w:szCs w:val="20"/>
        </w:rPr>
      </w:pPr>
      <w:r w:rsidRPr="00604936">
        <w:rPr>
          <w:rFonts w:ascii="Arial" w:hAnsi="Arial" w:cs="Arial"/>
          <w:sz w:val="20"/>
          <w:szCs w:val="20"/>
        </w:rPr>
        <w:t>Продажа муниципального имущества города Куйбышева Куйбышевского района Новосибирской области осуществляется только в электронной форме на официальном сайте ООО «РТС - тендер».</w:t>
      </w:r>
      <w:r w:rsidRPr="00604936">
        <w:rPr>
          <w:rFonts w:ascii="Arial" w:hAnsi="Arial" w:cs="Arial"/>
          <w:b/>
          <w:sz w:val="20"/>
          <w:szCs w:val="20"/>
        </w:rPr>
        <w:t xml:space="preserve"> </w:t>
      </w:r>
    </w:p>
    <w:p w:rsidR="00604936" w:rsidRPr="00604936" w:rsidRDefault="00604936" w:rsidP="00604936">
      <w:pPr>
        <w:tabs>
          <w:tab w:val="left" w:pos="5530"/>
        </w:tabs>
        <w:suppressAutoHyphens/>
        <w:spacing w:before="120"/>
        <w:ind w:right="-1"/>
        <w:jc w:val="both"/>
        <w:rPr>
          <w:rFonts w:ascii="Arial" w:hAnsi="Arial" w:cs="Arial"/>
          <w:sz w:val="20"/>
          <w:szCs w:val="20"/>
        </w:rPr>
      </w:pPr>
      <w:r w:rsidRPr="00604936">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604936" w:rsidRPr="00604936" w:rsidRDefault="00604936" w:rsidP="00604936">
      <w:pPr>
        <w:tabs>
          <w:tab w:val="left" w:pos="5530"/>
        </w:tabs>
        <w:suppressAutoHyphens/>
        <w:spacing w:before="120"/>
        <w:ind w:right="-1"/>
        <w:jc w:val="both"/>
        <w:rPr>
          <w:rFonts w:ascii="Arial" w:hAnsi="Arial" w:cs="Arial"/>
          <w:sz w:val="20"/>
          <w:szCs w:val="20"/>
        </w:rPr>
      </w:pPr>
      <w:r w:rsidRPr="00604936">
        <w:rPr>
          <w:rFonts w:ascii="Arial" w:hAnsi="Arial" w:cs="Arial"/>
          <w:sz w:val="20"/>
          <w:szCs w:val="20"/>
        </w:rPr>
        <w:t xml:space="preserve">- Сайт оператора электронной площадки: </w:t>
      </w:r>
      <w:hyperlink r:id="rId18" w:history="1">
        <w:r w:rsidRPr="00604936">
          <w:rPr>
            <w:rFonts w:ascii="Arial" w:hAnsi="Arial" w:cs="Arial"/>
            <w:color w:val="0000FF"/>
            <w:sz w:val="20"/>
            <w:szCs w:val="20"/>
            <w:u w:val="single"/>
          </w:rPr>
          <w:t>www.rts-tender.ru</w:t>
        </w:r>
      </w:hyperlink>
      <w:r w:rsidRPr="00604936">
        <w:rPr>
          <w:rFonts w:ascii="Arial" w:hAnsi="Arial" w:cs="Arial"/>
          <w:sz w:val="20"/>
          <w:szCs w:val="20"/>
        </w:rPr>
        <w:t xml:space="preserve"> </w:t>
      </w:r>
    </w:p>
    <w:p w:rsidR="00604936" w:rsidRPr="00604936" w:rsidRDefault="00604936" w:rsidP="00604936">
      <w:pPr>
        <w:tabs>
          <w:tab w:val="left" w:pos="5530"/>
        </w:tabs>
        <w:suppressAutoHyphens/>
        <w:spacing w:before="120"/>
        <w:ind w:right="-1"/>
        <w:jc w:val="both"/>
        <w:rPr>
          <w:rFonts w:ascii="Arial" w:hAnsi="Arial" w:cs="Arial"/>
          <w:sz w:val="20"/>
          <w:szCs w:val="20"/>
        </w:rPr>
      </w:pPr>
      <w:r w:rsidRPr="00604936">
        <w:rPr>
          <w:rFonts w:ascii="Arial" w:hAnsi="Arial" w:cs="Arial"/>
          <w:sz w:val="20"/>
          <w:szCs w:val="20"/>
        </w:rPr>
        <w:t xml:space="preserve">- Адрес электронной почты оператора электронной площадки: </w:t>
      </w:r>
      <w:hyperlink r:id="rId19" w:history="1">
        <w:r w:rsidRPr="00604936">
          <w:rPr>
            <w:rFonts w:ascii="Arial" w:hAnsi="Arial" w:cs="Arial"/>
            <w:color w:val="0000FF"/>
            <w:sz w:val="20"/>
            <w:szCs w:val="20"/>
            <w:u w:val="single"/>
          </w:rPr>
          <w:t>iSupport@rts-tender.ru</w:t>
        </w:r>
      </w:hyperlink>
      <w:r w:rsidRPr="00604936">
        <w:rPr>
          <w:rFonts w:ascii="Arial" w:hAnsi="Arial" w:cs="Arial"/>
          <w:sz w:val="20"/>
          <w:szCs w:val="20"/>
        </w:rPr>
        <w:t xml:space="preserve"> </w:t>
      </w:r>
    </w:p>
    <w:p w:rsidR="00604936" w:rsidRPr="00604936" w:rsidRDefault="00604936" w:rsidP="00604936">
      <w:pPr>
        <w:tabs>
          <w:tab w:val="left" w:pos="5530"/>
        </w:tabs>
        <w:suppressAutoHyphens/>
        <w:spacing w:before="120"/>
        <w:ind w:right="-1"/>
        <w:jc w:val="both"/>
        <w:rPr>
          <w:rFonts w:ascii="Arial" w:hAnsi="Arial" w:cs="Arial"/>
          <w:sz w:val="20"/>
          <w:szCs w:val="20"/>
        </w:rPr>
      </w:pPr>
      <w:r w:rsidRPr="00604936">
        <w:rPr>
          <w:rFonts w:ascii="Arial" w:hAnsi="Arial" w:cs="Arial"/>
          <w:sz w:val="20"/>
          <w:szCs w:val="20"/>
        </w:rPr>
        <w:t>- Телефон для справок оператора электронной площадки: +7 (499) 653-77-00</w:t>
      </w:r>
    </w:p>
    <w:p w:rsidR="00604936" w:rsidRPr="00604936" w:rsidRDefault="00604936" w:rsidP="00604936">
      <w:pPr>
        <w:tabs>
          <w:tab w:val="left" w:pos="5530"/>
        </w:tabs>
        <w:suppressAutoHyphens/>
        <w:spacing w:before="120"/>
        <w:ind w:right="-1" w:firstLine="709"/>
        <w:jc w:val="both"/>
        <w:rPr>
          <w:rFonts w:ascii="Arial" w:hAnsi="Arial" w:cs="Arial"/>
          <w:sz w:val="20"/>
          <w:szCs w:val="20"/>
        </w:rPr>
      </w:pPr>
      <w:r w:rsidRPr="00604936">
        <w:rPr>
          <w:rFonts w:ascii="Arial" w:hAnsi="Arial" w:cs="Arial"/>
          <w:sz w:val="20"/>
          <w:szCs w:val="20"/>
        </w:rPr>
        <w:t xml:space="preserve">Для обеспечения доступа к участию в аукционе в электронной </w:t>
      </w:r>
      <w:proofErr w:type="gramStart"/>
      <w:r w:rsidRPr="00604936">
        <w:rPr>
          <w:rFonts w:ascii="Arial" w:hAnsi="Arial" w:cs="Arial"/>
          <w:sz w:val="20"/>
          <w:szCs w:val="20"/>
        </w:rPr>
        <w:t>форме  претендентам</w:t>
      </w:r>
      <w:proofErr w:type="gramEnd"/>
      <w:r w:rsidRPr="00604936">
        <w:rPr>
          <w:rFonts w:ascii="Arial" w:hAnsi="Arial" w:cs="Arial"/>
          <w:sz w:val="20"/>
          <w:szCs w:val="20"/>
        </w:rPr>
        <w:t xml:space="preserve"> необходимо пройти регистрацию в соответствии с Регламентом электронной площадки </w:t>
      </w:r>
      <w:r w:rsidRPr="00604936">
        <w:rPr>
          <w:rFonts w:ascii="Arial" w:hAnsi="Arial" w:cs="Arial"/>
          <w:sz w:val="20"/>
          <w:szCs w:val="20"/>
          <w:u w:val="single"/>
        </w:rPr>
        <w:t>www.rts-tender.ru</w:t>
      </w:r>
      <w:r w:rsidRPr="00604936">
        <w:rPr>
          <w:rFonts w:ascii="Arial" w:hAnsi="Arial" w:cs="Arial"/>
          <w:sz w:val="20"/>
          <w:szCs w:val="20"/>
        </w:rPr>
        <w:t xml:space="preserve"> (далее - электронная площадка).</w:t>
      </w:r>
    </w:p>
    <w:p w:rsidR="00604936" w:rsidRPr="00604936" w:rsidRDefault="00604936" w:rsidP="00604936">
      <w:pPr>
        <w:tabs>
          <w:tab w:val="left" w:pos="5530"/>
        </w:tabs>
        <w:suppressAutoHyphens/>
        <w:spacing w:before="120"/>
        <w:ind w:right="-1" w:firstLine="709"/>
        <w:jc w:val="both"/>
        <w:rPr>
          <w:rFonts w:ascii="Arial" w:hAnsi="Arial" w:cs="Arial"/>
          <w:sz w:val="20"/>
          <w:szCs w:val="20"/>
        </w:rPr>
      </w:pPr>
      <w:r w:rsidRPr="00604936">
        <w:rPr>
          <w:rFonts w:ascii="Arial" w:hAnsi="Arial" w:cs="Arial"/>
          <w:sz w:val="20"/>
          <w:szCs w:val="20"/>
        </w:rPr>
        <w:t xml:space="preserve">Дата и время регистрации на электронной площадке претендентов на участие в Процедуре осуществляется ежедневно, круглосуточно, но не позднее даты и времени окончания подачи (приема) заявок, указанных </w:t>
      </w:r>
      <w:proofErr w:type="gramStart"/>
      <w:r w:rsidRPr="00604936">
        <w:rPr>
          <w:rFonts w:ascii="Arial" w:hAnsi="Arial" w:cs="Arial"/>
          <w:sz w:val="20"/>
          <w:szCs w:val="20"/>
        </w:rPr>
        <w:t>в  информационном</w:t>
      </w:r>
      <w:proofErr w:type="gramEnd"/>
      <w:r w:rsidRPr="00604936">
        <w:rPr>
          <w:rFonts w:ascii="Arial" w:hAnsi="Arial" w:cs="Arial"/>
          <w:sz w:val="20"/>
          <w:szCs w:val="20"/>
        </w:rPr>
        <w:t xml:space="preserve"> сообщении.</w:t>
      </w:r>
    </w:p>
    <w:p w:rsidR="00604936" w:rsidRPr="00604936" w:rsidRDefault="00604936" w:rsidP="00604936">
      <w:pPr>
        <w:tabs>
          <w:tab w:val="left" w:pos="5530"/>
        </w:tabs>
        <w:suppressAutoHyphens/>
        <w:spacing w:before="120"/>
        <w:ind w:right="-1" w:firstLine="709"/>
        <w:jc w:val="both"/>
        <w:rPr>
          <w:rFonts w:ascii="Arial" w:hAnsi="Arial" w:cs="Arial"/>
          <w:sz w:val="20"/>
          <w:szCs w:val="20"/>
        </w:rPr>
      </w:pPr>
      <w:r w:rsidRPr="00604936">
        <w:rPr>
          <w:rFonts w:ascii="Arial" w:hAnsi="Arial" w:cs="Arial"/>
          <w:sz w:val="20"/>
          <w:szCs w:val="20"/>
        </w:rPr>
        <w:t>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604936" w:rsidRPr="00604936" w:rsidRDefault="00604936" w:rsidP="00604936">
      <w:pPr>
        <w:tabs>
          <w:tab w:val="left" w:pos="5530"/>
        </w:tabs>
        <w:suppressAutoHyphens/>
        <w:spacing w:before="120"/>
        <w:ind w:right="-1" w:firstLine="709"/>
        <w:jc w:val="both"/>
        <w:rPr>
          <w:rFonts w:ascii="Arial" w:hAnsi="Arial" w:cs="Arial"/>
          <w:sz w:val="20"/>
          <w:szCs w:val="20"/>
        </w:rPr>
      </w:pPr>
      <w:r w:rsidRPr="00604936">
        <w:rPr>
          <w:rFonts w:ascii="Arial" w:hAnsi="Arial" w:cs="Arial"/>
          <w:sz w:val="20"/>
          <w:szCs w:val="20"/>
        </w:rPr>
        <w:t xml:space="preserve">Порядок работы Претендента на электронной площадке, системные требования и требования к программному обеспечению устанавливаются оператором и размещены на сайте электронной площадки </w:t>
      </w:r>
      <w:hyperlink r:id="rId20" w:history="1">
        <w:r w:rsidRPr="00604936">
          <w:rPr>
            <w:rFonts w:ascii="Arial" w:hAnsi="Arial" w:cs="Arial"/>
            <w:color w:val="0000FF"/>
            <w:sz w:val="20"/>
            <w:szCs w:val="20"/>
            <w:u w:val="single"/>
          </w:rPr>
          <w:t>https://www.rts-tender.ru/property-sales/property-buyers</w:t>
        </w:r>
      </w:hyperlink>
      <w:r w:rsidRPr="00604936">
        <w:rPr>
          <w:rFonts w:ascii="Arial" w:hAnsi="Arial" w:cs="Arial"/>
          <w:sz w:val="20"/>
          <w:szCs w:val="20"/>
        </w:rPr>
        <w:t xml:space="preserve"> </w:t>
      </w:r>
    </w:p>
    <w:p w:rsidR="00604936" w:rsidRPr="00604936" w:rsidRDefault="00604936" w:rsidP="00604936">
      <w:pPr>
        <w:tabs>
          <w:tab w:val="right" w:pos="1106"/>
          <w:tab w:val="left" w:pos="5530"/>
        </w:tabs>
        <w:suppressAutoHyphens/>
        <w:ind w:firstLine="709"/>
        <w:rPr>
          <w:rFonts w:ascii="Arial" w:hAnsi="Arial" w:cs="Arial"/>
          <w:sz w:val="20"/>
          <w:szCs w:val="20"/>
        </w:rPr>
      </w:pPr>
      <w:r w:rsidRPr="00604936">
        <w:rPr>
          <w:rFonts w:ascii="Arial" w:hAnsi="Arial" w:cs="Arial"/>
          <w:sz w:val="20"/>
          <w:szCs w:val="20"/>
        </w:rPr>
        <w:t xml:space="preserve">1. </w:t>
      </w:r>
      <w:r w:rsidRPr="00604936">
        <w:rPr>
          <w:rFonts w:ascii="Arial" w:hAnsi="Arial" w:cs="Arial"/>
          <w:b/>
          <w:i/>
          <w:sz w:val="20"/>
          <w:szCs w:val="20"/>
        </w:rPr>
        <w:t>Объект приватизации</w:t>
      </w:r>
      <w:r w:rsidRPr="00604936">
        <w:rPr>
          <w:rFonts w:ascii="Arial" w:hAnsi="Arial" w:cs="Arial"/>
          <w:sz w:val="20"/>
          <w:szCs w:val="20"/>
        </w:rPr>
        <w:t>:</w:t>
      </w:r>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sz w:val="20"/>
          <w:szCs w:val="20"/>
        </w:rPr>
        <w:t xml:space="preserve"> – </w:t>
      </w:r>
      <w:proofErr w:type="gramStart"/>
      <w:r w:rsidRPr="00604936">
        <w:rPr>
          <w:rFonts w:ascii="Arial" w:hAnsi="Arial" w:cs="Arial"/>
          <w:sz w:val="20"/>
          <w:szCs w:val="20"/>
        </w:rPr>
        <w:t>муниципальное  имущество</w:t>
      </w:r>
      <w:proofErr w:type="gramEnd"/>
      <w:r w:rsidRPr="00604936">
        <w:rPr>
          <w:rFonts w:ascii="Arial" w:hAnsi="Arial" w:cs="Arial"/>
          <w:sz w:val="20"/>
          <w:szCs w:val="20"/>
        </w:rPr>
        <w:t xml:space="preserve"> - нежилое помещение, площадью 270,8 </w:t>
      </w:r>
      <w:proofErr w:type="spellStart"/>
      <w:r w:rsidRPr="00604936">
        <w:rPr>
          <w:rFonts w:ascii="Arial" w:hAnsi="Arial" w:cs="Arial"/>
          <w:sz w:val="20"/>
          <w:szCs w:val="20"/>
        </w:rPr>
        <w:t>кв.м</w:t>
      </w:r>
      <w:proofErr w:type="spellEnd"/>
      <w:r w:rsidRPr="00604936">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w:t>
      </w:r>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sz w:val="20"/>
          <w:szCs w:val="20"/>
        </w:rPr>
        <w:t xml:space="preserve">Имущество принадлежит продавцу на праве собственности, что подтверждается записью государственной регистрации права от 31.10.2018 № 54:34:012402:440-54/015/2018-1. </w:t>
      </w:r>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sz w:val="20"/>
          <w:szCs w:val="20"/>
        </w:rPr>
        <w:t xml:space="preserve">Имущество расположено на первом этаже многоквартирного жилого дома, 1977 года постройки. Помещение имеет отдельный вход. Основные характеристики конструктивных элементов имущества: фундамент – бетонный, несущие стены – кирпич, перекрытия – железобетонные плиты, полы – бетонные, двери – металлические, деревянные, внутренняя отделка – без отделки (требует косметического ремонта). Системы (сети) инженерно-технического обеспечения, необходимые для надлежащей эксплуатации помещения, находятся в исправном состоянии (водоснабжение – центральное, канализация – центральная, отопление – центральное, электроснабжение – внутренняя проводка). </w:t>
      </w:r>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b/>
          <w:sz w:val="20"/>
          <w:szCs w:val="20"/>
        </w:rPr>
        <w:t>Начальная цена продажи</w:t>
      </w:r>
      <w:r w:rsidRPr="00604936">
        <w:rPr>
          <w:rFonts w:ascii="Arial" w:hAnsi="Arial" w:cs="Arial"/>
          <w:sz w:val="20"/>
          <w:szCs w:val="20"/>
        </w:rPr>
        <w:t xml:space="preserve"> составляет 4 384 000 (четыре миллиона триста восемьдесят четыре тысячи) рублей 00 копеек, без учета НДС, на основании отчета независимого оценщика от 05.12.2022 № - 2022/12/018 «Об оценке рыночной стоимости нежилого помещения общей площадью 270,8 </w:t>
      </w:r>
      <w:proofErr w:type="spellStart"/>
      <w:r w:rsidRPr="00604936">
        <w:rPr>
          <w:rFonts w:ascii="Arial" w:hAnsi="Arial" w:cs="Arial"/>
          <w:sz w:val="20"/>
          <w:szCs w:val="20"/>
        </w:rPr>
        <w:t>кв.м</w:t>
      </w:r>
      <w:proofErr w:type="spellEnd"/>
      <w:r w:rsidRPr="00604936">
        <w:rPr>
          <w:rFonts w:ascii="Arial" w:hAnsi="Arial" w:cs="Arial"/>
          <w:sz w:val="20"/>
          <w:szCs w:val="20"/>
        </w:rPr>
        <w:t xml:space="preserve">., расположенного по адресу: Новосибирская область, город Куйбышев, квартал 12, дом </w:t>
      </w:r>
      <w:proofErr w:type="gramStart"/>
      <w:r w:rsidRPr="00604936">
        <w:rPr>
          <w:rFonts w:ascii="Arial" w:hAnsi="Arial" w:cs="Arial"/>
          <w:sz w:val="20"/>
          <w:szCs w:val="20"/>
        </w:rPr>
        <w:t>6 »</w:t>
      </w:r>
      <w:proofErr w:type="gramEnd"/>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b/>
          <w:sz w:val="20"/>
          <w:szCs w:val="20"/>
        </w:rPr>
        <w:t>Величина повышения начальной цены</w:t>
      </w:r>
      <w:r w:rsidRPr="00604936">
        <w:rPr>
          <w:rFonts w:ascii="Arial" w:hAnsi="Arial" w:cs="Arial"/>
          <w:sz w:val="20"/>
          <w:szCs w:val="20"/>
        </w:rPr>
        <w:t xml:space="preserve"> ("шаг аукциона" – 5% начальной цены) составляет 219 200 (двести девятнадцать тысяч двести) рублей 00 копеек.</w:t>
      </w:r>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b/>
          <w:sz w:val="20"/>
          <w:szCs w:val="20"/>
        </w:rPr>
        <w:t>Размер задатка</w:t>
      </w:r>
      <w:r w:rsidRPr="00604936">
        <w:rPr>
          <w:rFonts w:ascii="Arial" w:hAnsi="Arial" w:cs="Arial"/>
          <w:sz w:val="20"/>
          <w:szCs w:val="20"/>
        </w:rPr>
        <w:t xml:space="preserve"> (10</w:t>
      </w:r>
      <w:proofErr w:type="gramStart"/>
      <w:r w:rsidRPr="00604936">
        <w:rPr>
          <w:rFonts w:ascii="Arial" w:hAnsi="Arial" w:cs="Arial"/>
          <w:sz w:val="20"/>
          <w:szCs w:val="20"/>
        </w:rPr>
        <w:t>%  начальной</w:t>
      </w:r>
      <w:proofErr w:type="gramEnd"/>
      <w:r w:rsidRPr="00604936">
        <w:rPr>
          <w:rFonts w:ascii="Arial" w:hAnsi="Arial" w:cs="Arial"/>
          <w:sz w:val="20"/>
          <w:szCs w:val="20"/>
        </w:rPr>
        <w:t xml:space="preserve"> цены) составляет 438 400 (четыреста тридцать восемь тысяч  четыреста) рублей 00 копеек.</w:t>
      </w:r>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sz w:val="20"/>
          <w:szCs w:val="20"/>
        </w:rPr>
        <w:t>Рассрочка платежа не предоставляется. В случае, если Покупатель является плательщиком налога на добавленную стоимость, он обязан уплатить в бюджет соответствующую сумму НДС, дополнительно к цене Имущества.</w:t>
      </w:r>
    </w:p>
    <w:p w:rsidR="00604936" w:rsidRPr="00604936" w:rsidRDefault="00604936" w:rsidP="00604936">
      <w:pPr>
        <w:tabs>
          <w:tab w:val="right" w:pos="1106"/>
          <w:tab w:val="left" w:pos="5530"/>
        </w:tabs>
        <w:suppressAutoHyphens/>
        <w:ind w:firstLine="709"/>
        <w:jc w:val="both"/>
        <w:rPr>
          <w:rFonts w:ascii="Arial" w:hAnsi="Arial" w:cs="Arial"/>
          <w:sz w:val="20"/>
          <w:szCs w:val="20"/>
        </w:rPr>
      </w:pPr>
      <w:r w:rsidRPr="00604936">
        <w:rPr>
          <w:rFonts w:ascii="Arial" w:hAnsi="Arial" w:cs="Arial"/>
          <w:sz w:val="20"/>
          <w:szCs w:val="20"/>
        </w:rPr>
        <w:t>Имущество не обременено.</w:t>
      </w:r>
    </w:p>
    <w:p w:rsidR="00604936" w:rsidRPr="00604936" w:rsidRDefault="00604936" w:rsidP="00604936">
      <w:pPr>
        <w:tabs>
          <w:tab w:val="left" w:pos="5530"/>
        </w:tabs>
        <w:ind w:firstLine="709"/>
        <w:jc w:val="both"/>
        <w:rPr>
          <w:rFonts w:ascii="Arial" w:hAnsi="Arial" w:cs="Arial"/>
          <w:sz w:val="20"/>
          <w:szCs w:val="20"/>
        </w:rPr>
      </w:pPr>
      <w:r w:rsidRPr="00604936">
        <w:rPr>
          <w:rFonts w:ascii="Arial" w:hAnsi="Arial" w:cs="Arial"/>
          <w:sz w:val="20"/>
          <w:szCs w:val="20"/>
        </w:rPr>
        <w:t>2.</w:t>
      </w:r>
      <w:r w:rsidRPr="00604936">
        <w:rPr>
          <w:rFonts w:ascii="Arial" w:hAnsi="Arial" w:cs="Arial"/>
          <w:b/>
          <w:sz w:val="20"/>
          <w:szCs w:val="20"/>
        </w:rPr>
        <w:t xml:space="preserve"> </w:t>
      </w:r>
      <w:r w:rsidRPr="00604936">
        <w:rPr>
          <w:rFonts w:ascii="Arial" w:hAnsi="Arial" w:cs="Arial"/>
          <w:b/>
          <w:i/>
          <w:sz w:val="20"/>
          <w:szCs w:val="20"/>
        </w:rPr>
        <w:t>Способ приватизации</w:t>
      </w:r>
      <w:r w:rsidRPr="00604936">
        <w:rPr>
          <w:rFonts w:ascii="Arial" w:hAnsi="Arial" w:cs="Arial"/>
          <w:b/>
          <w:sz w:val="20"/>
          <w:szCs w:val="20"/>
        </w:rPr>
        <w:t>:</w:t>
      </w:r>
      <w:r w:rsidRPr="00604936">
        <w:rPr>
          <w:rFonts w:ascii="Arial" w:hAnsi="Arial" w:cs="Arial"/>
          <w:sz w:val="20"/>
          <w:szCs w:val="20"/>
        </w:rPr>
        <w:t xml:space="preserve"> </w:t>
      </w:r>
      <w:r w:rsidRPr="00604936">
        <w:rPr>
          <w:rFonts w:ascii="Arial" w:hAnsi="Arial" w:cs="Arial"/>
          <w:bCs/>
          <w:sz w:val="20"/>
          <w:szCs w:val="20"/>
        </w:rPr>
        <w:t xml:space="preserve">продажа муниципального имущества на </w:t>
      </w:r>
      <w:proofErr w:type="gramStart"/>
      <w:r w:rsidRPr="00604936">
        <w:rPr>
          <w:rFonts w:ascii="Arial" w:hAnsi="Arial" w:cs="Arial"/>
          <w:color w:val="000000"/>
          <w:sz w:val="20"/>
          <w:szCs w:val="20"/>
        </w:rPr>
        <w:t>аукционе</w:t>
      </w:r>
      <w:r w:rsidRPr="00604936">
        <w:rPr>
          <w:rFonts w:ascii="Arial" w:hAnsi="Arial" w:cs="Arial"/>
          <w:sz w:val="20"/>
          <w:szCs w:val="20"/>
        </w:rPr>
        <w:t xml:space="preserve">  в</w:t>
      </w:r>
      <w:proofErr w:type="gramEnd"/>
      <w:r w:rsidRPr="00604936">
        <w:rPr>
          <w:rFonts w:ascii="Arial" w:hAnsi="Arial" w:cs="Arial"/>
          <w:sz w:val="20"/>
          <w:szCs w:val="20"/>
        </w:rPr>
        <w:t xml:space="preserve"> электронной форме</w:t>
      </w:r>
      <w:r w:rsidRPr="00604936">
        <w:rPr>
          <w:rFonts w:ascii="Arial" w:hAnsi="Arial" w:cs="Arial"/>
          <w:color w:val="000000"/>
          <w:sz w:val="20"/>
          <w:szCs w:val="20"/>
        </w:rPr>
        <w:t xml:space="preserve">, с </w:t>
      </w:r>
      <w:r w:rsidRPr="00604936">
        <w:rPr>
          <w:rFonts w:ascii="Arial" w:hAnsi="Arial" w:cs="Arial"/>
          <w:sz w:val="20"/>
          <w:szCs w:val="20"/>
        </w:rPr>
        <w:t xml:space="preserve">открытой формой подачи предложений о цене </w:t>
      </w:r>
      <w:r w:rsidRPr="00604936">
        <w:rPr>
          <w:rFonts w:ascii="Arial" w:hAnsi="Arial" w:cs="Arial"/>
          <w:bCs/>
          <w:sz w:val="20"/>
          <w:szCs w:val="20"/>
        </w:rPr>
        <w:t xml:space="preserve">на электронной площадке </w:t>
      </w:r>
      <w:hyperlink r:id="rId21" w:history="1">
        <w:r w:rsidRPr="00604936">
          <w:rPr>
            <w:rFonts w:ascii="Arial" w:hAnsi="Arial" w:cs="Arial"/>
            <w:bCs/>
            <w:color w:val="0000FF"/>
            <w:sz w:val="20"/>
            <w:szCs w:val="20"/>
            <w:u w:val="single"/>
          </w:rPr>
          <w:t>www.rts-tender.ru</w:t>
        </w:r>
      </w:hyperlink>
      <w:r w:rsidRPr="00604936">
        <w:rPr>
          <w:rFonts w:ascii="Arial" w:hAnsi="Arial" w:cs="Arial"/>
          <w:bCs/>
          <w:sz w:val="20"/>
          <w:szCs w:val="20"/>
        </w:rPr>
        <w:t>.</w:t>
      </w:r>
    </w:p>
    <w:p w:rsidR="00604936" w:rsidRPr="00604936" w:rsidRDefault="00604936" w:rsidP="00604936">
      <w:pPr>
        <w:tabs>
          <w:tab w:val="right" w:pos="1106"/>
          <w:tab w:val="left" w:pos="5530"/>
        </w:tabs>
        <w:suppressAutoHyphens/>
        <w:spacing w:before="120"/>
        <w:ind w:firstLine="709"/>
        <w:jc w:val="both"/>
        <w:rPr>
          <w:rFonts w:ascii="Arial" w:hAnsi="Arial" w:cs="Arial"/>
          <w:sz w:val="20"/>
          <w:szCs w:val="20"/>
        </w:rPr>
      </w:pPr>
      <w:r w:rsidRPr="00604936">
        <w:rPr>
          <w:rFonts w:ascii="Arial" w:hAnsi="Arial" w:cs="Arial"/>
          <w:sz w:val="20"/>
          <w:szCs w:val="20"/>
        </w:rPr>
        <w:t>3.</w:t>
      </w:r>
      <w:r w:rsidRPr="00604936">
        <w:rPr>
          <w:rFonts w:ascii="Arial" w:hAnsi="Arial" w:cs="Arial"/>
          <w:b/>
          <w:i/>
          <w:sz w:val="20"/>
          <w:szCs w:val="20"/>
        </w:rPr>
        <w:t xml:space="preserve"> Порядок, место, дата начала и окончания приема заявок</w:t>
      </w:r>
      <w:r w:rsidRPr="00604936">
        <w:rPr>
          <w:rFonts w:ascii="Arial" w:hAnsi="Arial" w:cs="Arial"/>
          <w:sz w:val="20"/>
          <w:szCs w:val="20"/>
        </w:rPr>
        <w:t xml:space="preserve"> - прием заявок и прилагаемых к ним документов для участия в аукционе проводится с 05:00 </w:t>
      </w:r>
      <w:proofErr w:type="spellStart"/>
      <w:r w:rsidRPr="00604936">
        <w:rPr>
          <w:rFonts w:ascii="Arial" w:hAnsi="Arial" w:cs="Arial"/>
          <w:sz w:val="20"/>
          <w:szCs w:val="20"/>
        </w:rPr>
        <w:t>мск</w:t>
      </w:r>
      <w:proofErr w:type="spellEnd"/>
      <w:r w:rsidRPr="00604936">
        <w:rPr>
          <w:rFonts w:ascii="Arial" w:hAnsi="Arial" w:cs="Arial"/>
          <w:sz w:val="20"/>
          <w:szCs w:val="20"/>
        </w:rPr>
        <w:t xml:space="preserve"> (09:00 местного времени) 12.04.2023 до 13:00мск (17:00 местного времени) 11.05.2023</w:t>
      </w:r>
      <w:r w:rsidRPr="00604936">
        <w:rPr>
          <w:rFonts w:ascii="Arial" w:hAnsi="Arial" w:cs="Arial"/>
          <w:bCs/>
          <w:sz w:val="20"/>
          <w:szCs w:val="20"/>
        </w:rPr>
        <w:t xml:space="preserve"> на электронной площадке </w:t>
      </w:r>
      <w:r w:rsidRPr="00604936">
        <w:rPr>
          <w:rFonts w:ascii="Arial" w:hAnsi="Arial" w:cs="Arial"/>
          <w:bCs/>
          <w:sz w:val="20"/>
          <w:szCs w:val="20"/>
          <w:u w:val="single"/>
        </w:rPr>
        <w:t>www.rts-tender.ru</w:t>
      </w:r>
      <w:r w:rsidRPr="00604936">
        <w:rPr>
          <w:rFonts w:ascii="Arial" w:hAnsi="Arial" w:cs="Arial"/>
          <w:bCs/>
          <w:sz w:val="20"/>
          <w:szCs w:val="20"/>
        </w:rPr>
        <w:t>.</w:t>
      </w:r>
    </w:p>
    <w:p w:rsidR="00604936" w:rsidRPr="00604936" w:rsidRDefault="00604936" w:rsidP="00604936">
      <w:pPr>
        <w:tabs>
          <w:tab w:val="right" w:pos="1106"/>
          <w:tab w:val="left" w:pos="5530"/>
        </w:tabs>
        <w:suppressAutoHyphens/>
        <w:spacing w:before="120"/>
        <w:ind w:firstLine="709"/>
        <w:jc w:val="both"/>
        <w:rPr>
          <w:rFonts w:ascii="Arial" w:eastAsia="Calibri" w:hAnsi="Arial" w:cs="Arial"/>
          <w:sz w:val="20"/>
          <w:szCs w:val="20"/>
          <w:lang w:eastAsia="en-US"/>
        </w:rPr>
      </w:pPr>
      <w:r w:rsidRPr="00604936">
        <w:rPr>
          <w:rFonts w:ascii="Arial" w:eastAsia="Calibri" w:hAnsi="Arial" w:cs="Arial"/>
          <w:sz w:val="20"/>
          <w:szCs w:val="20"/>
          <w:lang w:eastAsia="en-US"/>
        </w:rPr>
        <w:t>Покупателями муниципального имущества могут быть любые физические и юридические лица, за исключением:</w:t>
      </w:r>
    </w:p>
    <w:p w:rsidR="00604936" w:rsidRPr="00604936" w:rsidRDefault="00604936" w:rsidP="00604936">
      <w:pPr>
        <w:tabs>
          <w:tab w:val="left" w:pos="5530"/>
        </w:tabs>
        <w:jc w:val="both"/>
        <w:rPr>
          <w:rFonts w:ascii="Arial" w:eastAsia="Calibri" w:hAnsi="Arial" w:cs="Arial"/>
          <w:sz w:val="20"/>
          <w:szCs w:val="20"/>
          <w:lang w:eastAsia="en-US"/>
        </w:rPr>
      </w:pPr>
      <w:bookmarkStart w:id="3" w:name="sub_5012"/>
      <w:r w:rsidRPr="00604936">
        <w:rPr>
          <w:rFonts w:ascii="Arial" w:eastAsia="Calibri" w:hAnsi="Arial" w:cs="Arial"/>
          <w:sz w:val="20"/>
          <w:szCs w:val="20"/>
          <w:lang w:eastAsia="en-US"/>
        </w:rPr>
        <w:t>- государственных и муниципальных унитарных предприятий, государственных и муниципальных учреждений;</w:t>
      </w:r>
    </w:p>
    <w:p w:rsidR="00604936" w:rsidRPr="00604936" w:rsidRDefault="00604936" w:rsidP="00604936">
      <w:pPr>
        <w:tabs>
          <w:tab w:val="left" w:pos="5530"/>
        </w:tabs>
        <w:autoSpaceDE w:val="0"/>
        <w:autoSpaceDN w:val="0"/>
        <w:adjustRightInd w:val="0"/>
        <w:jc w:val="both"/>
        <w:rPr>
          <w:rFonts w:ascii="Arial" w:eastAsia="Calibri" w:hAnsi="Arial" w:cs="Arial"/>
          <w:sz w:val="20"/>
          <w:szCs w:val="20"/>
          <w:lang w:eastAsia="en-US"/>
        </w:rPr>
      </w:pPr>
      <w:bookmarkStart w:id="4" w:name="sub_5013"/>
      <w:bookmarkEnd w:id="3"/>
      <w:r w:rsidRPr="00604936">
        <w:rPr>
          <w:rFonts w:ascii="Arial" w:eastAsia="Calibri" w:hAnsi="Arial" w:cs="Arial"/>
          <w:sz w:val="20"/>
          <w:szCs w:val="20"/>
          <w:lang w:eastAsia="en-US"/>
        </w:rPr>
        <w:lastRenderedPageBreak/>
        <w:t xml:space="preserve">-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r w:rsidRPr="00604936">
        <w:rPr>
          <w:rFonts w:ascii="Arial" w:hAnsi="Arial" w:cs="Arial"/>
          <w:sz w:val="20"/>
          <w:szCs w:val="20"/>
        </w:rPr>
        <w:t>законодательством</w:t>
      </w:r>
      <w:r w:rsidRPr="00604936">
        <w:rPr>
          <w:rFonts w:ascii="Arial" w:eastAsia="Calibri" w:hAnsi="Arial" w:cs="Arial"/>
          <w:sz w:val="20"/>
          <w:szCs w:val="20"/>
          <w:lang w:eastAsia="en-US"/>
        </w:rPr>
        <w:t>;</w:t>
      </w:r>
    </w:p>
    <w:p w:rsidR="00604936" w:rsidRPr="00604936" w:rsidRDefault="00604936" w:rsidP="00604936">
      <w:pPr>
        <w:tabs>
          <w:tab w:val="left" w:pos="5530"/>
        </w:tabs>
        <w:suppressAutoHyphens/>
        <w:autoSpaceDE w:val="0"/>
        <w:autoSpaceDN w:val="0"/>
        <w:adjustRightInd w:val="0"/>
        <w:jc w:val="both"/>
        <w:rPr>
          <w:rFonts w:ascii="Arial" w:hAnsi="Arial" w:cs="Arial"/>
          <w:sz w:val="20"/>
          <w:szCs w:val="20"/>
        </w:rPr>
      </w:pPr>
      <w:r w:rsidRPr="00604936">
        <w:rPr>
          <w:rFonts w:ascii="Arial" w:hAnsi="Arial" w:cs="Arial"/>
          <w:color w:val="000000"/>
          <w:sz w:val="20"/>
          <w:szCs w:val="20"/>
        </w:rPr>
        <w:t xml:space="preserve">-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w:t>
      </w:r>
      <w:proofErr w:type="spellStart"/>
      <w:r w:rsidRPr="00604936">
        <w:rPr>
          <w:rFonts w:ascii="Arial" w:hAnsi="Arial" w:cs="Arial"/>
          <w:color w:val="000000"/>
          <w:sz w:val="20"/>
          <w:szCs w:val="20"/>
        </w:rPr>
        <w:t>бенефициарных</w:t>
      </w:r>
      <w:proofErr w:type="spellEnd"/>
      <w:r w:rsidRPr="00604936">
        <w:rPr>
          <w:rFonts w:ascii="Arial" w:hAnsi="Arial" w:cs="Arial"/>
          <w:color w:val="000000"/>
          <w:sz w:val="20"/>
          <w:szCs w:val="20"/>
        </w:rPr>
        <w:t xml:space="preserve"> владельцах и контролирующих лицах в порядке, установленном Правительством Российской Федерации.</w:t>
      </w:r>
      <w:bookmarkEnd w:id="4"/>
    </w:p>
    <w:p w:rsidR="00604936" w:rsidRPr="00604936" w:rsidRDefault="00604936" w:rsidP="00604936">
      <w:pPr>
        <w:tabs>
          <w:tab w:val="left" w:pos="5530"/>
        </w:tabs>
        <w:autoSpaceDE w:val="0"/>
        <w:autoSpaceDN w:val="0"/>
        <w:adjustRightInd w:val="0"/>
        <w:spacing w:before="120"/>
        <w:ind w:firstLine="709"/>
        <w:jc w:val="both"/>
        <w:rPr>
          <w:rFonts w:ascii="Arial" w:hAnsi="Arial" w:cs="Arial"/>
          <w:sz w:val="20"/>
          <w:szCs w:val="20"/>
        </w:rPr>
      </w:pPr>
      <w:r w:rsidRPr="00604936">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604936" w:rsidRPr="00604936" w:rsidRDefault="00604936" w:rsidP="00604936">
      <w:pPr>
        <w:tabs>
          <w:tab w:val="left" w:pos="5530"/>
        </w:tabs>
        <w:autoSpaceDE w:val="0"/>
        <w:autoSpaceDN w:val="0"/>
        <w:adjustRightInd w:val="0"/>
        <w:spacing w:before="120"/>
        <w:ind w:firstLine="709"/>
        <w:jc w:val="both"/>
        <w:rPr>
          <w:rFonts w:ascii="Arial" w:hAnsi="Arial" w:cs="Arial"/>
          <w:b/>
          <w:bCs/>
          <w:i/>
          <w:iCs/>
          <w:sz w:val="20"/>
          <w:szCs w:val="20"/>
        </w:rPr>
      </w:pPr>
      <w:r w:rsidRPr="00604936">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22" w:history="1">
        <w:r w:rsidRPr="00604936">
          <w:rPr>
            <w:rFonts w:ascii="Arial" w:hAnsi="Arial" w:cs="Arial"/>
            <w:color w:val="0000FF"/>
            <w:sz w:val="20"/>
            <w:szCs w:val="20"/>
            <w:u w:val="single"/>
          </w:rPr>
          <w:t>www.rts-tender.ru</w:t>
        </w:r>
      </w:hyperlink>
      <w:r w:rsidRPr="00604936">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604936" w:rsidRPr="00604936" w:rsidRDefault="00604936" w:rsidP="00604936">
      <w:pPr>
        <w:tabs>
          <w:tab w:val="left" w:pos="5530"/>
        </w:tabs>
        <w:suppressAutoHyphens/>
        <w:spacing w:before="120"/>
        <w:jc w:val="both"/>
        <w:rPr>
          <w:rFonts w:ascii="Arial" w:hAnsi="Arial" w:cs="Arial"/>
          <w:sz w:val="20"/>
          <w:szCs w:val="20"/>
        </w:rPr>
      </w:pPr>
      <w:r w:rsidRPr="00604936">
        <w:rPr>
          <w:rFonts w:ascii="Arial" w:hAnsi="Arial" w:cs="Arial"/>
          <w:b/>
          <w:bCs/>
          <w:i/>
          <w:iCs/>
          <w:sz w:val="20"/>
          <w:szCs w:val="20"/>
        </w:rPr>
        <w:t xml:space="preserve">        Для участия в аукционе претендент представляет</w:t>
      </w:r>
      <w:r w:rsidRPr="00604936">
        <w:rPr>
          <w:rFonts w:ascii="Arial" w:hAnsi="Arial" w:cs="Arial"/>
          <w:sz w:val="20"/>
          <w:szCs w:val="20"/>
        </w:rPr>
        <w:t xml:space="preserve"> в личном кабинете на электронной площадке </w:t>
      </w:r>
      <w:r w:rsidRPr="00604936">
        <w:rPr>
          <w:rFonts w:ascii="Arial" w:hAnsi="Arial" w:cs="Arial"/>
          <w:b/>
          <w:bCs/>
          <w:i/>
          <w:iCs/>
          <w:sz w:val="20"/>
          <w:szCs w:val="20"/>
        </w:rPr>
        <w:t>одновременно</w:t>
      </w:r>
      <w:r w:rsidRPr="00604936">
        <w:rPr>
          <w:rFonts w:ascii="Arial" w:hAnsi="Arial" w:cs="Arial"/>
          <w:sz w:val="20"/>
          <w:szCs w:val="20"/>
        </w:rPr>
        <w:t xml:space="preserve"> </w:t>
      </w:r>
      <w:r w:rsidRPr="00604936">
        <w:rPr>
          <w:rFonts w:ascii="Arial" w:hAnsi="Arial" w:cs="Arial"/>
          <w:b/>
          <w:bCs/>
          <w:i/>
          <w:iCs/>
          <w:sz w:val="20"/>
          <w:szCs w:val="20"/>
        </w:rPr>
        <w:t>следующие документы</w:t>
      </w:r>
      <w:r w:rsidRPr="00604936">
        <w:rPr>
          <w:rFonts w:ascii="Arial" w:hAnsi="Arial" w:cs="Arial"/>
          <w:sz w:val="20"/>
          <w:szCs w:val="20"/>
        </w:rPr>
        <w:t>:</w:t>
      </w:r>
    </w:p>
    <w:p w:rsidR="00604936" w:rsidRPr="00604936" w:rsidRDefault="00604936" w:rsidP="00604936">
      <w:pPr>
        <w:tabs>
          <w:tab w:val="left" w:pos="5530"/>
        </w:tabs>
        <w:suppressAutoHyphens/>
        <w:jc w:val="both"/>
        <w:rPr>
          <w:rFonts w:ascii="Arial" w:hAnsi="Arial" w:cs="Arial"/>
          <w:sz w:val="20"/>
          <w:szCs w:val="20"/>
        </w:rPr>
      </w:pPr>
      <w:r w:rsidRPr="00604936">
        <w:rPr>
          <w:rFonts w:ascii="Arial" w:hAnsi="Arial" w:cs="Arial"/>
          <w:sz w:val="20"/>
          <w:szCs w:val="20"/>
        </w:rPr>
        <w:t>- заявку установленной формы, утвержденную организатором аукциона (продавцом), представленной в Приложении № 1 к настоящему информационному сообщению;</w:t>
      </w:r>
    </w:p>
    <w:p w:rsidR="00604936" w:rsidRPr="00604936" w:rsidRDefault="00604936" w:rsidP="00604936">
      <w:pPr>
        <w:tabs>
          <w:tab w:val="left" w:pos="5530"/>
        </w:tabs>
        <w:suppressAutoHyphens/>
        <w:autoSpaceDE w:val="0"/>
        <w:autoSpaceDN w:val="0"/>
        <w:adjustRightInd w:val="0"/>
        <w:jc w:val="both"/>
        <w:outlineLvl w:val="1"/>
        <w:rPr>
          <w:rFonts w:ascii="Arial" w:hAnsi="Arial" w:cs="Arial"/>
          <w:sz w:val="20"/>
          <w:szCs w:val="20"/>
        </w:rPr>
      </w:pPr>
      <w:r w:rsidRPr="00604936">
        <w:rPr>
          <w:rFonts w:ascii="Arial" w:hAnsi="Arial" w:cs="Arial"/>
          <w:sz w:val="20"/>
          <w:szCs w:val="20"/>
        </w:rPr>
        <w:t xml:space="preserve">- </w:t>
      </w:r>
      <w:proofErr w:type="gramStart"/>
      <w:r w:rsidRPr="00604936">
        <w:rPr>
          <w:rFonts w:ascii="Arial" w:hAnsi="Arial" w:cs="Arial"/>
          <w:sz w:val="20"/>
          <w:szCs w:val="20"/>
        </w:rPr>
        <w:t>заверенные  копии</w:t>
      </w:r>
      <w:proofErr w:type="gramEnd"/>
      <w:r w:rsidRPr="00604936">
        <w:rPr>
          <w:rFonts w:ascii="Arial" w:hAnsi="Arial" w:cs="Arial"/>
          <w:sz w:val="20"/>
          <w:szCs w:val="20"/>
        </w:rPr>
        <w:t xml:space="preserve"> учредительных документов;</w:t>
      </w:r>
    </w:p>
    <w:p w:rsidR="00604936" w:rsidRPr="00604936" w:rsidRDefault="00604936" w:rsidP="00604936">
      <w:pPr>
        <w:tabs>
          <w:tab w:val="left" w:pos="5530"/>
        </w:tabs>
        <w:suppressAutoHyphens/>
        <w:autoSpaceDE w:val="0"/>
        <w:autoSpaceDN w:val="0"/>
        <w:adjustRightInd w:val="0"/>
        <w:jc w:val="both"/>
        <w:outlineLvl w:val="1"/>
        <w:rPr>
          <w:rFonts w:ascii="Arial" w:hAnsi="Arial" w:cs="Arial"/>
          <w:sz w:val="20"/>
          <w:szCs w:val="20"/>
        </w:rPr>
      </w:pPr>
      <w:r w:rsidRPr="00604936">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604936" w:rsidRPr="00604936" w:rsidRDefault="00604936" w:rsidP="00604936">
      <w:pPr>
        <w:tabs>
          <w:tab w:val="left" w:pos="5530"/>
        </w:tabs>
        <w:suppressAutoHyphens/>
        <w:autoSpaceDE w:val="0"/>
        <w:autoSpaceDN w:val="0"/>
        <w:adjustRightInd w:val="0"/>
        <w:jc w:val="both"/>
        <w:outlineLvl w:val="1"/>
        <w:rPr>
          <w:rFonts w:ascii="Arial" w:hAnsi="Arial" w:cs="Arial"/>
          <w:sz w:val="20"/>
          <w:szCs w:val="20"/>
        </w:rPr>
      </w:pPr>
      <w:r w:rsidRPr="00604936">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604936" w:rsidRPr="00604936" w:rsidRDefault="00604936" w:rsidP="00604936">
      <w:pPr>
        <w:tabs>
          <w:tab w:val="left" w:pos="5530"/>
        </w:tabs>
        <w:autoSpaceDE w:val="0"/>
        <w:autoSpaceDN w:val="0"/>
        <w:adjustRightInd w:val="0"/>
        <w:jc w:val="both"/>
        <w:rPr>
          <w:rFonts w:ascii="Arial" w:hAnsi="Arial" w:cs="Arial"/>
          <w:sz w:val="20"/>
          <w:szCs w:val="20"/>
        </w:rPr>
      </w:pPr>
      <w:r w:rsidRPr="00604936">
        <w:rPr>
          <w:rFonts w:ascii="Arial" w:hAnsi="Arial" w:cs="Arial"/>
          <w:sz w:val="20"/>
          <w:szCs w:val="20"/>
        </w:rPr>
        <w:t>- физические лица представляет документ, удостоверяющий личность (все листы).</w:t>
      </w:r>
    </w:p>
    <w:p w:rsidR="00604936" w:rsidRPr="00604936" w:rsidRDefault="00604936" w:rsidP="00604936">
      <w:pPr>
        <w:tabs>
          <w:tab w:val="left" w:pos="5530"/>
        </w:tabs>
        <w:ind w:firstLine="709"/>
        <w:jc w:val="both"/>
        <w:rPr>
          <w:rFonts w:ascii="Arial" w:hAnsi="Arial" w:cs="Arial"/>
          <w:sz w:val="20"/>
          <w:szCs w:val="20"/>
        </w:rPr>
      </w:pPr>
      <w:r w:rsidRPr="00604936">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604936" w:rsidRPr="00604936" w:rsidRDefault="00604936" w:rsidP="00604936">
      <w:pPr>
        <w:tabs>
          <w:tab w:val="left" w:pos="5530"/>
        </w:tabs>
        <w:ind w:firstLine="851"/>
        <w:jc w:val="both"/>
        <w:rPr>
          <w:rFonts w:ascii="Arial" w:hAnsi="Arial" w:cs="Arial"/>
          <w:sz w:val="20"/>
          <w:szCs w:val="20"/>
        </w:rPr>
      </w:pPr>
      <w:r w:rsidRPr="00604936">
        <w:rPr>
          <w:rFonts w:ascii="Arial" w:hAnsi="Arial" w:cs="Arial"/>
          <w:sz w:val="20"/>
          <w:szCs w:val="20"/>
        </w:rPr>
        <w:t>Заявитель может подать только одну заявку на участие в аукционе в отношении лота.</w:t>
      </w:r>
    </w:p>
    <w:p w:rsidR="00604936" w:rsidRPr="00604936" w:rsidRDefault="00604936" w:rsidP="00604936">
      <w:pPr>
        <w:tabs>
          <w:tab w:val="left" w:pos="5530"/>
        </w:tabs>
        <w:ind w:firstLine="709"/>
        <w:jc w:val="both"/>
        <w:rPr>
          <w:rFonts w:ascii="Arial" w:eastAsia="Calibri" w:hAnsi="Arial" w:cs="Arial"/>
          <w:sz w:val="20"/>
          <w:szCs w:val="20"/>
          <w:lang w:eastAsia="en-US"/>
        </w:rPr>
      </w:pPr>
      <w:r w:rsidRPr="00604936">
        <w:rPr>
          <w:rFonts w:ascii="Arial" w:eastAsia="Calibri" w:hAnsi="Arial" w:cs="Arial"/>
          <w:sz w:val="20"/>
          <w:szCs w:val="20"/>
          <w:lang w:eastAsia="en-US"/>
        </w:rPr>
        <w:t xml:space="preserve"> До признания претендента участником аукциона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пять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604936" w:rsidRPr="00604936" w:rsidRDefault="00604936" w:rsidP="00604936">
      <w:pPr>
        <w:tabs>
          <w:tab w:val="left" w:pos="5530"/>
        </w:tabs>
        <w:ind w:firstLine="851"/>
        <w:jc w:val="both"/>
        <w:rPr>
          <w:rFonts w:ascii="Arial" w:eastAsia="Calibri" w:hAnsi="Arial" w:cs="Arial"/>
          <w:sz w:val="20"/>
          <w:szCs w:val="20"/>
          <w:lang w:eastAsia="en-US"/>
        </w:rPr>
      </w:pPr>
      <w:r w:rsidRPr="00604936">
        <w:rPr>
          <w:rFonts w:ascii="Arial" w:eastAsia="Calibri" w:hAnsi="Arial" w:cs="Arial"/>
          <w:sz w:val="20"/>
          <w:szCs w:val="20"/>
          <w:lang w:eastAsia="en-US"/>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604936" w:rsidRPr="00604936" w:rsidRDefault="00604936" w:rsidP="00604936">
      <w:pPr>
        <w:tabs>
          <w:tab w:val="left" w:pos="5530"/>
        </w:tabs>
        <w:ind w:firstLine="851"/>
        <w:jc w:val="both"/>
        <w:rPr>
          <w:rFonts w:ascii="Arial" w:eastAsia="Calibri" w:hAnsi="Arial" w:cs="Arial"/>
          <w:sz w:val="20"/>
          <w:szCs w:val="20"/>
          <w:lang w:eastAsia="en-US"/>
        </w:rPr>
      </w:pPr>
      <w:r w:rsidRPr="00604936">
        <w:rPr>
          <w:rFonts w:ascii="Arial" w:eastAsia="Calibri" w:hAnsi="Arial" w:cs="Arial"/>
          <w:sz w:val="20"/>
          <w:szCs w:val="20"/>
          <w:lang w:eastAsia="en-US"/>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604936" w:rsidRPr="00604936" w:rsidRDefault="00604936" w:rsidP="00604936">
      <w:pPr>
        <w:tabs>
          <w:tab w:val="left" w:pos="5530"/>
        </w:tabs>
        <w:ind w:firstLine="851"/>
        <w:jc w:val="both"/>
        <w:rPr>
          <w:rFonts w:ascii="Arial" w:eastAsia="Calibri" w:hAnsi="Arial" w:cs="Arial"/>
          <w:sz w:val="20"/>
          <w:szCs w:val="20"/>
          <w:lang w:eastAsia="en-US"/>
        </w:rPr>
      </w:pPr>
      <w:r w:rsidRPr="00604936">
        <w:rPr>
          <w:rFonts w:ascii="Arial" w:eastAsia="Calibri" w:hAnsi="Arial" w:cs="Arial"/>
          <w:sz w:val="20"/>
          <w:szCs w:val="20"/>
          <w:lang w:eastAsia="en-US"/>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604936" w:rsidRPr="00604936" w:rsidRDefault="00604936" w:rsidP="00604936">
      <w:pPr>
        <w:tabs>
          <w:tab w:val="left" w:pos="5530"/>
        </w:tabs>
        <w:ind w:firstLine="709"/>
        <w:jc w:val="both"/>
        <w:rPr>
          <w:rFonts w:ascii="Arial" w:eastAsia="Calibri" w:hAnsi="Arial" w:cs="Arial"/>
          <w:sz w:val="20"/>
          <w:szCs w:val="20"/>
          <w:lang w:eastAsia="en-US"/>
        </w:rPr>
      </w:pPr>
      <w:r w:rsidRPr="00604936">
        <w:rPr>
          <w:rFonts w:ascii="Arial" w:eastAsia="Calibri" w:hAnsi="Arial" w:cs="Arial"/>
          <w:sz w:val="20"/>
          <w:szCs w:val="20"/>
          <w:lang w:eastAsia="en-US"/>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604936" w:rsidRPr="00604936" w:rsidRDefault="00604936" w:rsidP="00604936">
      <w:pPr>
        <w:tabs>
          <w:tab w:val="left" w:pos="5530"/>
        </w:tabs>
        <w:ind w:firstLine="709"/>
        <w:jc w:val="both"/>
        <w:rPr>
          <w:rFonts w:ascii="Arial" w:eastAsia="Calibri" w:hAnsi="Arial" w:cs="Arial"/>
          <w:sz w:val="20"/>
          <w:szCs w:val="20"/>
          <w:lang w:eastAsia="en-US"/>
        </w:rPr>
      </w:pPr>
      <w:r w:rsidRPr="00604936">
        <w:rPr>
          <w:rFonts w:ascii="Arial" w:eastAsia="Calibri" w:hAnsi="Arial" w:cs="Arial"/>
          <w:sz w:val="20"/>
          <w:szCs w:val="20"/>
          <w:lang w:eastAsia="en-US"/>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604936" w:rsidRPr="00604936" w:rsidRDefault="00604936" w:rsidP="00604936">
      <w:pPr>
        <w:tabs>
          <w:tab w:val="left" w:pos="5530"/>
        </w:tabs>
        <w:ind w:firstLine="709"/>
        <w:jc w:val="both"/>
        <w:rPr>
          <w:rFonts w:ascii="Arial" w:eastAsia="Calibri" w:hAnsi="Arial" w:cs="Arial"/>
          <w:sz w:val="20"/>
          <w:szCs w:val="20"/>
          <w:lang w:eastAsia="en-US"/>
        </w:rPr>
      </w:pPr>
      <w:r w:rsidRPr="00604936">
        <w:rPr>
          <w:rFonts w:ascii="Arial" w:eastAsia="Calibri" w:hAnsi="Arial" w:cs="Arial"/>
          <w:sz w:val="20"/>
          <w:szCs w:val="20"/>
          <w:lang w:eastAsia="en-US"/>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604936" w:rsidRPr="00604936" w:rsidRDefault="00604936" w:rsidP="00604936">
      <w:pPr>
        <w:tabs>
          <w:tab w:val="left" w:pos="5530"/>
        </w:tabs>
        <w:spacing w:before="120"/>
        <w:ind w:firstLine="709"/>
        <w:jc w:val="both"/>
        <w:rPr>
          <w:rFonts w:ascii="Arial" w:eastAsia="Calibri" w:hAnsi="Arial" w:cs="Arial"/>
          <w:sz w:val="20"/>
          <w:szCs w:val="20"/>
          <w:lang w:eastAsia="en-US"/>
        </w:rPr>
      </w:pPr>
    </w:p>
    <w:p w:rsidR="00604936" w:rsidRPr="00604936" w:rsidRDefault="00604936" w:rsidP="00604936">
      <w:pPr>
        <w:tabs>
          <w:tab w:val="left" w:pos="5530"/>
        </w:tabs>
        <w:ind w:left="378"/>
        <w:jc w:val="both"/>
        <w:rPr>
          <w:rFonts w:ascii="Arial" w:hAnsi="Arial" w:cs="Arial"/>
          <w:b/>
          <w:i/>
          <w:sz w:val="20"/>
          <w:szCs w:val="20"/>
        </w:rPr>
      </w:pPr>
      <w:r w:rsidRPr="00604936">
        <w:rPr>
          <w:rFonts w:ascii="Arial" w:hAnsi="Arial" w:cs="Arial"/>
          <w:b/>
          <w:i/>
          <w:sz w:val="20"/>
          <w:szCs w:val="20"/>
        </w:rPr>
        <w:t>4. Порядок внесения, блокирования и прекращения блокирования Гарантийного</w:t>
      </w:r>
    </w:p>
    <w:p w:rsidR="00604936" w:rsidRPr="00604936" w:rsidRDefault="00604936" w:rsidP="00604936">
      <w:pPr>
        <w:tabs>
          <w:tab w:val="left" w:pos="5530"/>
        </w:tabs>
        <w:ind w:left="378"/>
        <w:jc w:val="both"/>
        <w:rPr>
          <w:rFonts w:ascii="Arial" w:hAnsi="Arial" w:cs="Arial"/>
          <w:b/>
          <w:i/>
          <w:sz w:val="20"/>
          <w:szCs w:val="20"/>
        </w:rPr>
      </w:pPr>
      <w:proofErr w:type="gramStart"/>
      <w:r w:rsidRPr="00604936">
        <w:rPr>
          <w:rFonts w:ascii="Arial" w:hAnsi="Arial" w:cs="Arial"/>
          <w:b/>
          <w:i/>
          <w:sz w:val="20"/>
          <w:szCs w:val="20"/>
        </w:rPr>
        <w:t>обеспечение</w:t>
      </w:r>
      <w:proofErr w:type="gramEnd"/>
      <w:r w:rsidRPr="00604936">
        <w:rPr>
          <w:rFonts w:ascii="Arial" w:hAnsi="Arial" w:cs="Arial"/>
          <w:b/>
          <w:i/>
          <w:sz w:val="20"/>
          <w:szCs w:val="20"/>
        </w:rPr>
        <w:t xml:space="preserve"> оплаты оказания услуг</w:t>
      </w:r>
    </w:p>
    <w:p w:rsidR="00604936" w:rsidRPr="00604936" w:rsidRDefault="00604936" w:rsidP="00604936">
      <w:pPr>
        <w:tabs>
          <w:tab w:val="left" w:pos="5530"/>
        </w:tabs>
        <w:ind w:firstLine="567"/>
        <w:jc w:val="both"/>
        <w:rPr>
          <w:rFonts w:ascii="Arial" w:hAnsi="Arial" w:cs="Arial"/>
          <w:sz w:val="20"/>
          <w:szCs w:val="20"/>
        </w:rPr>
      </w:pPr>
      <w:r w:rsidRPr="00604936">
        <w:rPr>
          <w:rFonts w:ascii="Arial" w:hAnsi="Arial" w:cs="Arial"/>
          <w:sz w:val="20"/>
          <w:szCs w:val="20"/>
        </w:rPr>
        <w:t xml:space="preserve">Для подачи заявки на участие в аукционе в соответствии с регламентом и иными регулирующими документами оператора электронной площадки установлено </w:t>
      </w:r>
      <w:r w:rsidRPr="00604936">
        <w:rPr>
          <w:rFonts w:ascii="Arial" w:hAnsi="Arial" w:cs="Arial"/>
          <w:i/>
          <w:sz w:val="20"/>
          <w:szCs w:val="20"/>
        </w:rPr>
        <w:t>требование о внесении Гарантийного обеспечения оплаты оказания услуг.</w:t>
      </w:r>
      <w:r w:rsidRPr="00604936">
        <w:rPr>
          <w:rFonts w:ascii="Arial" w:hAnsi="Arial" w:cs="Arial"/>
          <w:sz w:val="20"/>
          <w:szCs w:val="20"/>
        </w:rPr>
        <w:t xml:space="preserve"> </w:t>
      </w:r>
    </w:p>
    <w:p w:rsidR="00604936" w:rsidRPr="00604936" w:rsidRDefault="00604936" w:rsidP="00604936">
      <w:pPr>
        <w:tabs>
          <w:tab w:val="left" w:pos="5530"/>
        </w:tabs>
        <w:ind w:firstLine="567"/>
        <w:jc w:val="both"/>
        <w:rPr>
          <w:rFonts w:ascii="Arial" w:hAnsi="Arial" w:cs="Arial"/>
          <w:sz w:val="20"/>
          <w:szCs w:val="20"/>
        </w:rPr>
      </w:pPr>
      <w:r w:rsidRPr="00604936">
        <w:rPr>
          <w:rFonts w:ascii="Arial" w:hAnsi="Arial" w:cs="Arial"/>
          <w:sz w:val="20"/>
          <w:szCs w:val="20"/>
        </w:rPr>
        <w:t xml:space="preserve">В целях исполнения требований о внесении Гарантийного обеспечения оплаты оказания услуг Претендент обеспечивает наличие денежных средства на счёте Оператора электронной площадки в размере, установленном в соответствии Регламентом и Инструкциями и размещенном по адресу в информационно-телекоммуникационной сети «Интернет»: </w:t>
      </w:r>
      <w:hyperlink r:id="rId23" w:history="1">
        <w:r w:rsidRPr="00604936">
          <w:rPr>
            <w:rFonts w:ascii="Arial" w:hAnsi="Arial" w:cs="Arial"/>
            <w:color w:val="0000FF"/>
            <w:sz w:val="20"/>
            <w:szCs w:val="20"/>
            <w:u w:val="single"/>
          </w:rPr>
          <w:t>https://www.rts-tender.ru/tariffs/platform-property-sales-tariff</w:t>
        </w:r>
        <w:r w:rsidRPr="00604936">
          <w:rPr>
            <w:rFonts w:ascii="Arial" w:hAnsi="Arial" w:cs="Arial"/>
            <w:color w:val="0000FF"/>
            <w:sz w:val="20"/>
            <w:szCs w:val="20"/>
            <w:u w:val="single"/>
            <w:lang w:val="en-US"/>
          </w:rPr>
          <w:t>s</w:t>
        </w:r>
      </w:hyperlink>
      <w:r w:rsidRPr="00604936">
        <w:rPr>
          <w:rFonts w:ascii="Arial" w:hAnsi="Arial" w:cs="Arial"/>
          <w:sz w:val="20"/>
          <w:szCs w:val="20"/>
        </w:rPr>
        <w:t xml:space="preserve">. </w:t>
      </w:r>
    </w:p>
    <w:p w:rsidR="00604936" w:rsidRPr="00604936" w:rsidRDefault="00604936" w:rsidP="00604936">
      <w:pPr>
        <w:tabs>
          <w:tab w:val="left" w:pos="5530"/>
        </w:tabs>
        <w:ind w:firstLine="567"/>
        <w:jc w:val="both"/>
        <w:rPr>
          <w:rFonts w:ascii="Arial" w:hAnsi="Arial" w:cs="Arial"/>
          <w:sz w:val="20"/>
          <w:szCs w:val="20"/>
        </w:rPr>
      </w:pPr>
      <w:r w:rsidRPr="00604936">
        <w:rPr>
          <w:rFonts w:ascii="Arial" w:hAnsi="Arial" w:cs="Arial"/>
          <w:sz w:val="20"/>
          <w:szCs w:val="20"/>
        </w:rPr>
        <w:t xml:space="preserve">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w:t>
      </w:r>
      <w:r w:rsidRPr="00604936">
        <w:rPr>
          <w:rFonts w:ascii="Arial" w:hAnsi="Arial" w:cs="Arial"/>
          <w:color w:val="000000"/>
          <w:sz w:val="20"/>
          <w:szCs w:val="20"/>
        </w:rPr>
        <w:t>Списание средств Гарантийного обеспечения оплаты оказания услуг осуществляется в соответствии с регламентом и иными регулирующими документами оператора электронной площадки.</w:t>
      </w:r>
    </w:p>
    <w:p w:rsidR="00604936" w:rsidRPr="00604936" w:rsidRDefault="00604936" w:rsidP="00604936">
      <w:pPr>
        <w:tabs>
          <w:tab w:val="left" w:pos="5530"/>
        </w:tabs>
        <w:ind w:left="-42" w:firstLine="468"/>
        <w:jc w:val="both"/>
        <w:rPr>
          <w:rFonts w:ascii="Arial" w:hAnsi="Arial" w:cs="Arial"/>
          <w:b/>
          <w:i/>
          <w:sz w:val="20"/>
          <w:szCs w:val="20"/>
        </w:rPr>
      </w:pPr>
      <w:r w:rsidRPr="00604936">
        <w:rPr>
          <w:rFonts w:ascii="Arial" w:hAnsi="Arial" w:cs="Arial"/>
          <w:b/>
          <w:i/>
          <w:sz w:val="20"/>
          <w:szCs w:val="20"/>
        </w:rPr>
        <w:t>5. Порядок внесения и возврата задатка</w:t>
      </w:r>
    </w:p>
    <w:p w:rsidR="00604936" w:rsidRPr="00604936" w:rsidRDefault="00604936" w:rsidP="00604936">
      <w:pPr>
        <w:tabs>
          <w:tab w:val="left" w:pos="5530"/>
        </w:tabs>
        <w:ind w:left="-42" w:firstLine="468"/>
        <w:jc w:val="both"/>
        <w:rPr>
          <w:rFonts w:ascii="Arial" w:hAnsi="Arial" w:cs="Arial"/>
          <w:sz w:val="20"/>
          <w:szCs w:val="20"/>
        </w:rPr>
      </w:pPr>
      <w:r w:rsidRPr="00604936">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604936" w:rsidRPr="00604936" w:rsidRDefault="00604936" w:rsidP="00604936">
      <w:pPr>
        <w:tabs>
          <w:tab w:val="left" w:pos="284"/>
          <w:tab w:val="left" w:pos="5530"/>
        </w:tabs>
        <w:autoSpaceDE w:val="0"/>
        <w:autoSpaceDN w:val="0"/>
        <w:adjustRightInd w:val="0"/>
        <w:ind w:firstLine="709"/>
        <w:jc w:val="both"/>
        <w:outlineLvl w:val="0"/>
        <w:rPr>
          <w:rFonts w:ascii="Arial" w:eastAsia="Calibri" w:hAnsi="Arial" w:cs="Arial"/>
          <w:bCs/>
          <w:sz w:val="20"/>
          <w:szCs w:val="20"/>
        </w:rPr>
      </w:pPr>
      <w:r w:rsidRPr="00604936">
        <w:rPr>
          <w:rFonts w:ascii="Arial" w:eastAsia="Calibri" w:hAnsi="Arial" w:cs="Arial"/>
          <w:bCs/>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торгах имущества, вносится единым платежом на расчетный счет Претендента, открытый при регистрации на электронной площадке. </w:t>
      </w:r>
    </w:p>
    <w:p w:rsidR="00604936" w:rsidRPr="00604936" w:rsidRDefault="00604936" w:rsidP="00604936">
      <w:pPr>
        <w:tabs>
          <w:tab w:val="left" w:pos="5530"/>
        </w:tabs>
        <w:ind w:firstLine="720"/>
        <w:jc w:val="both"/>
        <w:rPr>
          <w:rFonts w:ascii="Arial" w:hAnsi="Arial" w:cs="Arial"/>
          <w:bCs/>
          <w:i/>
          <w:color w:val="000000"/>
          <w:sz w:val="20"/>
          <w:szCs w:val="20"/>
        </w:rPr>
      </w:pPr>
      <w:r w:rsidRPr="00604936">
        <w:rPr>
          <w:rFonts w:ascii="Arial" w:hAnsi="Arial" w:cs="Arial"/>
          <w:bCs/>
          <w:i/>
          <w:sz w:val="20"/>
          <w:szCs w:val="20"/>
        </w:rPr>
        <w:t xml:space="preserve">Задаток должен поступить на расчетный счет Претендента, открытый при регистрации на электронной площадке </w:t>
      </w:r>
      <w:r w:rsidRPr="00604936">
        <w:rPr>
          <w:rFonts w:ascii="Arial" w:hAnsi="Arial" w:cs="Arial"/>
          <w:bCs/>
          <w:i/>
          <w:color w:val="000000"/>
          <w:sz w:val="20"/>
          <w:szCs w:val="20"/>
        </w:rPr>
        <w:t>не позднее даты и времени определения участников аукциона, указанной в Информационном сообщении.</w:t>
      </w:r>
    </w:p>
    <w:p w:rsidR="00604936" w:rsidRPr="00604936" w:rsidRDefault="00604936" w:rsidP="00604936">
      <w:pPr>
        <w:tabs>
          <w:tab w:val="left" w:pos="5530"/>
        </w:tabs>
        <w:autoSpaceDE w:val="0"/>
        <w:autoSpaceDN w:val="0"/>
        <w:adjustRightInd w:val="0"/>
        <w:ind w:firstLine="709"/>
        <w:jc w:val="both"/>
        <w:outlineLvl w:val="0"/>
        <w:rPr>
          <w:rFonts w:ascii="Arial" w:eastAsia="Calibri" w:hAnsi="Arial" w:cs="Arial"/>
          <w:bCs/>
          <w:sz w:val="20"/>
          <w:szCs w:val="20"/>
        </w:rPr>
      </w:pPr>
      <w:r w:rsidRPr="00604936">
        <w:rPr>
          <w:rFonts w:ascii="Arial" w:eastAsia="Calibri"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604936" w:rsidRPr="00604936" w:rsidRDefault="00604936" w:rsidP="00604936">
      <w:pPr>
        <w:tabs>
          <w:tab w:val="left" w:pos="284"/>
          <w:tab w:val="left" w:pos="5530"/>
        </w:tabs>
        <w:autoSpaceDE w:val="0"/>
        <w:autoSpaceDN w:val="0"/>
        <w:adjustRightInd w:val="0"/>
        <w:ind w:firstLine="709"/>
        <w:jc w:val="both"/>
        <w:outlineLvl w:val="0"/>
        <w:rPr>
          <w:rFonts w:ascii="Arial" w:eastAsia="Calibri" w:hAnsi="Arial" w:cs="Arial"/>
          <w:bCs/>
          <w:i/>
          <w:sz w:val="20"/>
          <w:szCs w:val="20"/>
        </w:rPr>
      </w:pPr>
      <w:r w:rsidRPr="00604936">
        <w:rPr>
          <w:rFonts w:ascii="Arial" w:eastAsia="Calibri"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604936" w:rsidRPr="00604936" w:rsidRDefault="00604936" w:rsidP="00604936">
      <w:pPr>
        <w:tabs>
          <w:tab w:val="left" w:pos="5530"/>
        </w:tabs>
        <w:ind w:firstLine="709"/>
        <w:jc w:val="both"/>
        <w:rPr>
          <w:rFonts w:ascii="Arial" w:eastAsia="Calibri" w:hAnsi="Arial" w:cs="Arial"/>
          <w:spacing w:val="4"/>
          <w:position w:val="-2"/>
          <w:sz w:val="20"/>
          <w:szCs w:val="20"/>
        </w:rPr>
      </w:pPr>
      <w:r w:rsidRPr="00604936">
        <w:rPr>
          <w:rFonts w:ascii="Arial" w:eastAsia="Calibri"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604936" w:rsidRPr="00604936" w:rsidRDefault="00604936" w:rsidP="00604936">
      <w:pPr>
        <w:tabs>
          <w:tab w:val="left" w:pos="5530"/>
        </w:tabs>
        <w:jc w:val="both"/>
        <w:rPr>
          <w:rFonts w:ascii="Arial" w:hAnsi="Arial" w:cs="Arial"/>
          <w:sz w:val="20"/>
          <w:szCs w:val="20"/>
        </w:rPr>
      </w:pPr>
      <w:r w:rsidRPr="00604936">
        <w:rPr>
          <w:rFonts w:ascii="Arial" w:hAnsi="Arial" w:cs="Arial"/>
          <w:sz w:val="20"/>
          <w:szCs w:val="20"/>
        </w:rPr>
        <w:t xml:space="preserve">          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604936" w:rsidRPr="00604936" w:rsidRDefault="00604936" w:rsidP="00604936">
      <w:pPr>
        <w:tabs>
          <w:tab w:val="left" w:pos="5530"/>
        </w:tabs>
        <w:jc w:val="both"/>
        <w:rPr>
          <w:rFonts w:ascii="Arial" w:hAnsi="Arial" w:cs="Arial"/>
          <w:sz w:val="20"/>
          <w:szCs w:val="20"/>
        </w:rPr>
      </w:pPr>
      <w:r w:rsidRPr="00604936">
        <w:rPr>
          <w:rFonts w:ascii="Arial" w:hAnsi="Arial" w:cs="Arial"/>
          <w:sz w:val="20"/>
          <w:szCs w:val="20"/>
        </w:rPr>
        <w:t xml:space="preserve">           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604936" w:rsidRPr="00604936" w:rsidRDefault="00604936" w:rsidP="00604936">
      <w:pPr>
        <w:tabs>
          <w:tab w:val="left" w:pos="5530"/>
        </w:tabs>
        <w:jc w:val="both"/>
        <w:rPr>
          <w:rFonts w:ascii="Arial" w:hAnsi="Arial" w:cs="Arial"/>
          <w:sz w:val="20"/>
          <w:szCs w:val="20"/>
        </w:rPr>
      </w:pPr>
      <w:r w:rsidRPr="00604936">
        <w:rPr>
          <w:rFonts w:ascii="Arial" w:hAnsi="Arial" w:cs="Arial"/>
          <w:sz w:val="20"/>
          <w:szCs w:val="20"/>
        </w:rPr>
        <w:t xml:space="preserve">       Лицам, перечислившим задаток для участия в продаже муниципального имущества на аукционе денежные средства возвращаются в следующем порядке:</w:t>
      </w:r>
    </w:p>
    <w:p w:rsidR="00604936" w:rsidRPr="00604936" w:rsidRDefault="00604936" w:rsidP="00604936">
      <w:pPr>
        <w:tabs>
          <w:tab w:val="left" w:pos="5530"/>
        </w:tabs>
        <w:jc w:val="both"/>
        <w:rPr>
          <w:rFonts w:ascii="Arial" w:hAnsi="Arial" w:cs="Arial"/>
          <w:sz w:val="20"/>
          <w:szCs w:val="20"/>
        </w:rPr>
      </w:pPr>
      <w:proofErr w:type="gramStart"/>
      <w:r w:rsidRPr="00604936">
        <w:rPr>
          <w:rFonts w:ascii="Arial" w:hAnsi="Arial" w:cs="Arial"/>
          <w:sz w:val="20"/>
          <w:szCs w:val="20"/>
        </w:rPr>
        <w:t>а</w:t>
      </w:r>
      <w:proofErr w:type="gramEnd"/>
      <w:r w:rsidRPr="00604936">
        <w:rPr>
          <w:rFonts w:ascii="Arial" w:hAnsi="Arial" w:cs="Arial"/>
          <w:sz w:val="20"/>
          <w:szCs w:val="20"/>
        </w:rPr>
        <w:t>) участникам, за исключением победителя, - в течение 5 календарных дней со дня подведения итогов продажи имущества;</w:t>
      </w:r>
    </w:p>
    <w:p w:rsidR="00604936" w:rsidRPr="00604936" w:rsidRDefault="00604936" w:rsidP="00604936">
      <w:pPr>
        <w:tabs>
          <w:tab w:val="left" w:pos="5530"/>
        </w:tabs>
        <w:jc w:val="both"/>
        <w:rPr>
          <w:rFonts w:ascii="Arial" w:hAnsi="Arial" w:cs="Arial"/>
          <w:sz w:val="20"/>
          <w:szCs w:val="20"/>
        </w:rPr>
      </w:pPr>
      <w:proofErr w:type="gramStart"/>
      <w:r w:rsidRPr="00604936">
        <w:rPr>
          <w:rFonts w:ascii="Arial" w:hAnsi="Arial" w:cs="Arial"/>
          <w:sz w:val="20"/>
          <w:szCs w:val="20"/>
        </w:rPr>
        <w:t>б</w:t>
      </w:r>
      <w:proofErr w:type="gramEnd"/>
      <w:r w:rsidRPr="00604936">
        <w:rPr>
          <w:rFonts w:ascii="Arial" w:hAnsi="Arial" w:cs="Arial"/>
          <w:sz w:val="20"/>
          <w:szCs w:val="20"/>
        </w:rPr>
        <w:t>)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604936" w:rsidRPr="00604936" w:rsidRDefault="00604936" w:rsidP="00604936">
      <w:pPr>
        <w:tabs>
          <w:tab w:val="left" w:pos="5530"/>
        </w:tabs>
        <w:jc w:val="both"/>
        <w:rPr>
          <w:rFonts w:ascii="Arial" w:hAnsi="Arial" w:cs="Arial"/>
          <w:sz w:val="20"/>
          <w:szCs w:val="20"/>
        </w:rPr>
      </w:pPr>
      <w:proofErr w:type="gramStart"/>
      <w:r w:rsidRPr="00604936">
        <w:rPr>
          <w:rFonts w:ascii="Arial" w:hAnsi="Arial" w:cs="Arial"/>
          <w:sz w:val="20"/>
          <w:szCs w:val="20"/>
        </w:rPr>
        <w:t>в</w:t>
      </w:r>
      <w:proofErr w:type="gramEnd"/>
      <w:r w:rsidRPr="00604936">
        <w:rPr>
          <w:rFonts w:ascii="Arial" w:hAnsi="Arial" w:cs="Arial"/>
          <w:sz w:val="20"/>
          <w:szCs w:val="20"/>
        </w:rPr>
        <w:t xml:space="preserve">) задаток победителя аукциона по продаже муниципального имущества подлежит перечислению в установленном порядке в бюджет города после заключения  договора купли-продажи имущества.      </w:t>
      </w:r>
    </w:p>
    <w:p w:rsidR="00604936" w:rsidRPr="00604936" w:rsidRDefault="00604936" w:rsidP="00604936">
      <w:pPr>
        <w:tabs>
          <w:tab w:val="left" w:pos="5530"/>
        </w:tabs>
        <w:jc w:val="both"/>
        <w:rPr>
          <w:rFonts w:ascii="Arial" w:hAnsi="Arial" w:cs="Arial"/>
          <w:sz w:val="20"/>
          <w:szCs w:val="20"/>
        </w:rPr>
      </w:pPr>
      <w:r w:rsidRPr="00604936">
        <w:rPr>
          <w:rFonts w:ascii="Arial" w:hAnsi="Arial" w:cs="Arial"/>
          <w:sz w:val="20"/>
          <w:szCs w:val="20"/>
        </w:rPr>
        <w:t xml:space="preserve">        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604936" w:rsidRPr="00604936" w:rsidRDefault="00604936" w:rsidP="00604936">
      <w:pPr>
        <w:tabs>
          <w:tab w:val="left" w:pos="5530"/>
        </w:tabs>
        <w:jc w:val="both"/>
        <w:rPr>
          <w:rFonts w:ascii="Arial" w:hAnsi="Arial" w:cs="Arial"/>
          <w:sz w:val="20"/>
          <w:szCs w:val="20"/>
        </w:rPr>
      </w:pPr>
      <w:r w:rsidRPr="00604936">
        <w:rPr>
          <w:rFonts w:ascii="Arial" w:hAnsi="Arial" w:cs="Arial"/>
          <w:sz w:val="20"/>
          <w:szCs w:val="20"/>
        </w:rPr>
        <w:t xml:space="preserve">        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604936" w:rsidRPr="00604936" w:rsidRDefault="00604936" w:rsidP="00604936">
      <w:pPr>
        <w:tabs>
          <w:tab w:val="left" w:pos="5530"/>
        </w:tabs>
        <w:jc w:val="both"/>
        <w:rPr>
          <w:rFonts w:ascii="Arial" w:hAnsi="Arial" w:cs="Arial"/>
          <w:sz w:val="20"/>
          <w:szCs w:val="20"/>
        </w:rPr>
      </w:pPr>
      <w:r w:rsidRPr="00604936">
        <w:rPr>
          <w:rFonts w:ascii="Arial" w:hAnsi="Arial" w:cs="Arial"/>
          <w:sz w:val="20"/>
          <w:szCs w:val="20"/>
        </w:rPr>
        <w:t xml:space="preserve">        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b/>
          <w:i/>
          <w:sz w:val="20"/>
          <w:szCs w:val="20"/>
        </w:rPr>
        <w:t>6.</w:t>
      </w:r>
      <w:r w:rsidRPr="00604936">
        <w:rPr>
          <w:rFonts w:ascii="Arial" w:hAnsi="Arial" w:cs="Arial"/>
          <w:sz w:val="20"/>
          <w:szCs w:val="20"/>
        </w:rPr>
        <w:t> </w:t>
      </w:r>
      <w:r w:rsidRPr="00604936">
        <w:rPr>
          <w:rFonts w:ascii="Arial" w:hAnsi="Arial" w:cs="Arial"/>
          <w:b/>
          <w:i/>
          <w:sz w:val="20"/>
          <w:szCs w:val="20"/>
        </w:rPr>
        <w:t xml:space="preserve">Рассмотрение заявок </w:t>
      </w:r>
      <w:proofErr w:type="gramStart"/>
      <w:r w:rsidRPr="00604936">
        <w:rPr>
          <w:rFonts w:ascii="Arial" w:hAnsi="Arial" w:cs="Arial"/>
          <w:b/>
          <w:i/>
          <w:sz w:val="20"/>
          <w:szCs w:val="20"/>
        </w:rPr>
        <w:t>на  участие</w:t>
      </w:r>
      <w:proofErr w:type="gramEnd"/>
      <w:r w:rsidRPr="00604936">
        <w:rPr>
          <w:rFonts w:ascii="Arial" w:hAnsi="Arial" w:cs="Arial"/>
          <w:b/>
          <w:i/>
          <w:sz w:val="20"/>
          <w:szCs w:val="20"/>
        </w:rPr>
        <w:t xml:space="preserve"> в аукционе и признание претендентов участниками аукциона: </w:t>
      </w:r>
      <w:r w:rsidRPr="00604936">
        <w:rPr>
          <w:rFonts w:ascii="Arial" w:hAnsi="Arial" w:cs="Arial"/>
          <w:sz w:val="20"/>
          <w:szCs w:val="20"/>
        </w:rPr>
        <w:t>17.05.2023 в 06:00 МСК (10:00 местного времени) на электронной площадке www.rts-tender.ru.</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sz w:val="20"/>
          <w:szCs w:val="20"/>
        </w:rPr>
        <w:lastRenderedPageBreak/>
        <w:t xml:space="preserve">      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604936" w:rsidRPr="00604936" w:rsidRDefault="00604936" w:rsidP="00604936">
      <w:pPr>
        <w:tabs>
          <w:tab w:val="left" w:pos="5530"/>
        </w:tabs>
        <w:autoSpaceDE w:val="0"/>
        <w:autoSpaceDN w:val="0"/>
        <w:adjustRightInd w:val="0"/>
        <w:spacing w:before="120"/>
        <w:ind w:firstLine="426"/>
        <w:jc w:val="both"/>
        <w:rPr>
          <w:rFonts w:ascii="Arial" w:hAnsi="Arial" w:cs="Arial"/>
          <w:sz w:val="20"/>
          <w:szCs w:val="20"/>
        </w:rPr>
      </w:pPr>
      <w:r w:rsidRPr="00604936">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sz w:val="20"/>
          <w:szCs w:val="20"/>
        </w:rPr>
        <w:t xml:space="preserve">      Претендент приобретает статус Участника аукциона с момента подписания протокола об итогах приема заявок и определении участников.</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sz w:val="20"/>
          <w:szCs w:val="20"/>
        </w:rPr>
        <w:t xml:space="preserve">      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604936" w:rsidRPr="00604936" w:rsidRDefault="00604936" w:rsidP="00604936">
      <w:pPr>
        <w:tabs>
          <w:tab w:val="left" w:pos="5530"/>
        </w:tabs>
        <w:autoSpaceDE w:val="0"/>
        <w:autoSpaceDN w:val="0"/>
        <w:adjustRightInd w:val="0"/>
        <w:spacing w:before="120"/>
        <w:jc w:val="both"/>
        <w:rPr>
          <w:rFonts w:ascii="Arial" w:hAnsi="Arial" w:cs="Arial"/>
          <w:b/>
          <w:i/>
          <w:sz w:val="20"/>
          <w:szCs w:val="20"/>
        </w:rPr>
      </w:pPr>
      <w:r w:rsidRPr="00604936">
        <w:rPr>
          <w:rFonts w:ascii="Arial" w:hAnsi="Arial" w:cs="Arial"/>
          <w:b/>
          <w:i/>
          <w:sz w:val="20"/>
          <w:szCs w:val="20"/>
        </w:rPr>
        <w:t xml:space="preserve">     Претендент не допускается к участию в аукционе по следующим основаниям:</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sz w:val="20"/>
          <w:szCs w:val="20"/>
        </w:rPr>
        <w:t>- заявка подана лицом, не уполномоченным претендентом на осуществление таких действий;</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604936" w:rsidRPr="00604936" w:rsidRDefault="00604936" w:rsidP="00604936">
      <w:pPr>
        <w:tabs>
          <w:tab w:val="left" w:pos="5530"/>
        </w:tabs>
        <w:autoSpaceDE w:val="0"/>
        <w:autoSpaceDN w:val="0"/>
        <w:adjustRightInd w:val="0"/>
        <w:spacing w:before="120"/>
        <w:jc w:val="both"/>
        <w:rPr>
          <w:rFonts w:ascii="Arial" w:hAnsi="Arial" w:cs="Arial"/>
          <w:sz w:val="20"/>
          <w:szCs w:val="20"/>
        </w:rPr>
      </w:pPr>
      <w:r w:rsidRPr="00604936">
        <w:rPr>
          <w:rFonts w:ascii="Arial" w:hAnsi="Arial" w:cs="Arial"/>
          <w:b/>
          <w:sz w:val="20"/>
          <w:szCs w:val="20"/>
        </w:rPr>
        <w:t>7.</w:t>
      </w:r>
      <w:r w:rsidRPr="00604936">
        <w:rPr>
          <w:rFonts w:ascii="Arial" w:hAnsi="Arial" w:cs="Arial"/>
          <w:sz w:val="20"/>
          <w:szCs w:val="20"/>
        </w:rPr>
        <w:t xml:space="preserve"> </w:t>
      </w:r>
      <w:r w:rsidRPr="00604936">
        <w:rPr>
          <w:rFonts w:ascii="Arial" w:hAnsi="Arial" w:cs="Arial"/>
          <w:b/>
          <w:i/>
          <w:sz w:val="20"/>
          <w:szCs w:val="20"/>
        </w:rPr>
        <w:t>Аукцион</w:t>
      </w:r>
      <w:r w:rsidRPr="00604936">
        <w:rPr>
          <w:rFonts w:ascii="Arial" w:hAnsi="Arial" w:cs="Arial"/>
          <w:b/>
          <w:sz w:val="20"/>
          <w:szCs w:val="20"/>
        </w:rPr>
        <w:t xml:space="preserve"> </w:t>
      </w:r>
      <w:r w:rsidRPr="00604936">
        <w:rPr>
          <w:rFonts w:ascii="Arial" w:hAnsi="Arial" w:cs="Arial"/>
          <w:sz w:val="20"/>
          <w:szCs w:val="20"/>
        </w:rPr>
        <w:t xml:space="preserve">состоится 19.05.2023 в 06:00мск (10:00 местного времени) </w:t>
      </w:r>
      <w:r w:rsidRPr="00604936">
        <w:rPr>
          <w:rFonts w:ascii="Arial" w:hAnsi="Arial" w:cs="Arial"/>
          <w:bCs/>
          <w:sz w:val="20"/>
          <w:szCs w:val="20"/>
        </w:rPr>
        <w:t xml:space="preserve">на электронной площадке </w:t>
      </w:r>
      <w:hyperlink r:id="rId24" w:history="1">
        <w:r w:rsidRPr="00604936">
          <w:rPr>
            <w:rFonts w:ascii="Arial" w:hAnsi="Arial" w:cs="Arial"/>
            <w:bCs/>
            <w:color w:val="0000FF"/>
            <w:sz w:val="20"/>
            <w:szCs w:val="20"/>
            <w:u w:val="single"/>
          </w:rPr>
          <w:t>www.rts-tender.ru</w:t>
        </w:r>
      </w:hyperlink>
      <w:r w:rsidRPr="00604936">
        <w:rPr>
          <w:rFonts w:ascii="Arial" w:hAnsi="Arial" w:cs="Arial"/>
          <w:bCs/>
          <w:sz w:val="20"/>
          <w:szCs w:val="20"/>
        </w:rPr>
        <w:t>.</w:t>
      </w:r>
      <w:r w:rsidRPr="00604936">
        <w:rPr>
          <w:rFonts w:ascii="Arial" w:hAnsi="Arial" w:cs="Arial"/>
          <w:sz w:val="20"/>
          <w:szCs w:val="20"/>
        </w:rPr>
        <w:t xml:space="preserve"> </w:t>
      </w:r>
    </w:p>
    <w:p w:rsidR="00604936" w:rsidRPr="00604936" w:rsidRDefault="00604936" w:rsidP="00604936">
      <w:pPr>
        <w:tabs>
          <w:tab w:val="left" w:pos="5530"/>
        </w:tabs>
        <w:autoSpaceDE w:val="0"/>
        <w:autoSpaceDN w:val="0"/>
        <w:adjustRightInd w:val="0"/>
        <w:spacing w:before="120"/>
        <w:ind w:firstLine="720"/>
        <w:jc w:val="both"/>
        <w:rPr>
          <w:rFonts w:ascii="Arial" w:eastAsia="Calibri" w:hAnsi="Arial" w:cs="Arial"/>
          <w:sz w:val="20"/>
          <w:szCs w:val="20"/>
          <w:lang w:eastAsia="en-US"/>
        </w:rPr>
      </w:pPr>
      <w:r w:rsidRPr="00604936">
        <w:rPr>
          <w:rFonts w:ascii="Arial" w:eastAsia="Calibri" w:hAnsi="Arial" w:cs="Arial"/>
          <w:sz w:val="20"/>
          <w:szCs w:val="20"/>
          <w:lang w:eastAsia="en-US"/>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либо кратную величине «шага аукциона».</w:t>
      </w:r>
    </w:p>
    <w:p w:rsidR="00604936" w:rsidRPr="00604936" w:rsidRDefault="00604936" w:rsidP="00604936">
      <w:pPr>
        <w:tabs>
          <w:tab w:val="left" w:pos="5530"/>
        </w:tabs>
        <w:autoSpaceDE w:val="0"/>
        <w:autoSpaceDN w:val="0"/>
        <w:adjustRightInd w:val="0"/>
        <w:spacing w:before="120"/>
        <w:ind w:firstLine="720"/>
        <w:jc w:val="both"/>
        <w:rPr>
          <w:rFonts w:ascii="Arial" w:eastAsia="Calibri" w:hAnsi="Arial" w:cs="Arial"/>
          <w:sz w:val="20"/>
          <w:szCs w:val="20"/>
          <w:lang w:eastAsia="en-US"/>
        </w:rPr>
      </w:pPr>
      <w:r w:rsidRPr="00604936">
        <w:rPr>
          <w:rFonts w:ascii="Arial" w:eastAsia="Calibri" w:hAnsi="Arial" w:cs="Arial"/>
          <w:sz w:val="20"/>
          <w:szCs w:val="20"/>
          <w:lang w:eastAsia="en-US"/>
        </w:rPr>
        <w:t>«Шаг аукциона» устанавливается Продавцом в фиксированной сумме, составляющей не более 5 (пяти) процентов начальной цены продажи, и не изменяется в течение всего аукциона.</w:t>
      </w:r>
    </w:p>
    <w:p w:rsidR="00604936" w:rsidRPr="00604936" w:rsidRDefault="00604936" w:rsidP="00604936">
      <w:pPr>
        <w:tabs>
          <w:tab w:val="left" w:pos="5530"/>
        </w:tabs>
        <w:autoSpaceDE w:val="0"/>
        <w:autoSpaceDN w:val="0"/>
        <w:adjustRightInd w:val="0"/>
        <w:spacing w:before="120"/>
        <w:ind w:firstLine="720"/>
        <w:jc w:val="both"/>
        <w:rPr>
          <w:rFonts w:ascii="Arial" w:eastAsia="Calibri" w:hAnsi="Arial" w:cs="Arial"/>
          <w:sz w:val="20"/>
          <w:szCs w:val="20"/>
          <w:lang w:eastAsia="en-US"/>
        </w:rPr>
      </w:pPr>
      <w:r w:rsidRPr="00604936">
        <w:rPr>
          <w:rFonts w:ascii="Arial" w:eastAsia="Calibri" w:hAnsi="Arial" w:cs="Arial"/>
          <w:sz w:val="20"/>
          <w:szCs w:val="20"/>
          <w:lang w:eastAsia="en-US"/>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604936" w:rsidRPr="00604936" w:rsidRDefault="00604936" w:rsidP="00604936">
      <w:pPr>
        <w:tabs>
          <w:tab w:val="left" w:pos="5530"/>
        </w:tabs>
        <w:autoSpaceDE w:val="0"/>
        <w:autoSpaceDN w:val="0"/>
        <w:adjustRightInd w:val="0"/>
        <w:spacing w:before="120"/>
        <w:ind w:firstLine="720"/>
        <w:jc w:val="both"/>
        <w:rPr>
          <w:rFonts w:ascii="Arial" w:hAnsi="Arial" w:cs="Arial"/>
          <w:sz w:val="20"/>
          <w:szCs w:val="20"/>
        </w:rPr>
      </w:pPr>
      <w:r w:rsidRPr="00604936">
        <w:rPr>
          <w:rFonts w:ascii="Arial" w:eastAsia="Calibri" w:hAnsi="Arial" w:cs="Arial"/>
          <w:sz w:val="20"/>
          <w:szCs w:val="20"/>
          <w:lang w:eastAsia="en-US"/>
        </w:rPr>
        <w:t xml:space="preserve">Предложения о цене муниципального имущества заявляются участниками аукциона открыто в ходе проведения торгов (открытая форма подачи предложений о цене). </w:t>
      </w:r>
    </w:p>
    <w:p w:rsidR="00604936" w:rsidRPr="00604936" w:rsidRDefault="00604936" w:rsidP="00604936">
      <w:pPr>
        <w:tabs>
          <w:tab w:val="left" w:pos="5530"/>
        </w:tabs>
        <w:autoSpaceDE w:val="0"/>
        <w:autoSpaceDN w:val="0"/>
        <w:adjustRightInd w:val="0"/>
        <w:spacing w:before="120"/>
        <w:ind w:firstLine="720"/>
        <w:jc w:val="both"/>
        <w:rPr>
          <w:rFonts w:ascii="Arial" w:hAnsi="Arial" w:cs="Arial"/>
          <w:sz w:val="20"/>
          <w:szCs w:val="20"/>
        </w:rPr>
      </w:pPr>
      <w:r w:rsidRPr="00604936">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604936" w:rsidRPr="00604936" w:rsidRDefault="00604936" w:rsidP="00604936">
      <w:pPr>
        <w:tabs>
          <w:tab w:val="left" w:pos="5530"/>
        </w:tabs>
        <w:autoSpaceDE w:val="0"/>
        <w:autoSpaceDN w:val="0"/>
        <w:adjustRightInd w:val="0"/>
        <w:jc w:val="both"/>
        <w:rPr>
          <w:rFonts w:ascii="Arial" w:hAnsi="Arial" w:cs="Arial"/>
          <w:sz w:val="20"/>
          <w:szCs w:val="20"/>
        </w:rPr>
      </w:pPr>
      <w:r w:rsidRPr="00604936">
        <w:rPr>
          <w:rFonts w:ascii="Arial" w:hAnsi="Arial" w:cs="Arial"/>
          <w:sz w:val="20"/>
          <w:szCs w:val="20"/>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604936" w:rsidRPr="00604936" w:rsidRDefault="00604936" w:rsidP="00604936">
      <w:pPr>
        <w:tabs>
          <w:tab w:val="left" w:pos="349"/>
          <w:tab w:val="left" w:pos="5530"/>
        </w:tabs>
        <w:autoSpaceDE w:val="0"/>
        <w:autoSpaceDN w:val="0"/>
        <w:adjustRightInd w:val="0"/>
        <w:jc w:val="both"/>
        <w:rPr>
          <w:rFonts w:ascii="Arial" w:hAnsi="Arial" w:cs="Arial"/>
          <w:sz w:val="20"/>
          <w:szCs w:val="20"/>
        </w:rPr>
      </w:pPr>
      <w:r w:rsidRPr="00604936">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604936" w:rsidRPr="00604936" w:rsidRDefault="00604936" w:rsidP="00604936">
      <w:pPr>
        <w:tabs>
          <w:tab w:val="left" w:pos="5530"/>
        </w:tabs>
        <w:autoSpaceDE w:val="0"/>
        <w:autoSpaceDN w:val="0"/>
        <w:adjustRightInd w:val="0"/>
        <w:spacing w:before="240"/>
        <w:ind w:firstLine="709"/>
        <w:jc w:val="both"/>
        <w:rPr>
          <w:rFonts w:ascii="Arial" w:hAnsi="Arial" w:cs="Arial"/>
          <w:b/>
          <w:bCs/>
          <w:i/>
          <w:iCs/>
          <w:sz w:val="20"/>
          <w:szCs w:val="20"/>
        </w:rPr>
      </w:pPr>
      <w:r w:rsidRPr="00604936">
        <w:rPr>
          <w:rFonts w:ascii="Arial" w:hAnsi="Arial" w:cs="Arial"/>
          <w:b/>
          <w:bCs/>
          <w:i/>
          <w:iCs/>
          <w:sz w:val="20"/>
          <w:szCs w:val="20"/>
        </w:rPr>
        <w:t>Аукцион признается несостоявшимся в следующих случаях:</w:t>
      </w:r>
    </w:p>
    <w:p w:rsidR="00604936" w:rsidRPr="00604936" w:rsidRDefault="00604936" w:rsidP="00604936">
      <w:pPr>
        <w:tabs>
          <w:tab w:val="right" w:pos="1106"/>
          <w:tab w:val="left" w:pos="5530"/>
        </w:tabs>
        <w:suppressAutoHyphens/>
        <w:jc w:val="both"/>
        <w:rPr>
          <w:rFonts w:ascii="Arial" w:hAnsi="Arial" w:cs="Arial"/>
          <w:bCs/>
          <w:iCs/>
          <w:sz w:val="20"/>
          <w:szCs w:val="20"/>
        </w:rPr>
      </w:pPr>
      <w:r w:rsidRPr="00604936">
        <w:rPr>
          <w:rFonts w:ascii="Arial" w:hAnsi="Arial" w:cs="Arial"/>
          <w:bCs/>
          <w:iCs/>
          <w:sz w:val="20"/>
          <w:szCs w:val="20"/>
        </w:rPr>
        <w:t>- не было подано ни одной заявки на участие либо ни один из претендентов не признан участником;</w:t>
      </w:r>
    </w:p>
    <w:p w:rsidR="00604936" w:rsidRPr="00604936" w:rsidRDefault="00604936" w:rsidP="00604936">
      <w:pPr>
        <w:tabs>
          <w:tab w:val="right" w:pos="1106"/>
          <w:tab w:val="left" w:pos="5530"/>
        </w:tabs>
        <w:suppressAutoHyphens/>
        <w:jc w:val="both"/>
        <w:rPr>
          <w:rFonts w:ascii="Arial" w:hAnsi="Arial" w:cs="Arial"/>
          <w:bCs/>
          <w:iCs/>
          <w:sz w:val="20"/>
          <w:szCs w:val="20"/>
        </w:rPr>
      </w:pPr>
      <w:r w:rsidRPr="00604936">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604936" w:rsidRPr="00604936" w:rsidRDefault="00604936" w:rsidP="00604936">
      <w:pPr>
        <w:tabs>
          <w:tab w:val="right" w:pos="1106"/>
          <w:tab w:val="left" w:pos="5530"/>
        </w:tabs>
        <w:suppressAutoHyphens/>
        <w:jc w:val="both"/>
        <w:rPr>
          <w:rFonts w:ascii="Arial" w:hAnsi="Arial" w:cs="Arial"/>
          <w:bCs/>
          <w:iCs/>
          <w:sz w:val="20"/>
          <w:szCs w:val="20"/>
        </w:rPr>
      </w:pPr>
      <w:r w:rsidRPr="00604936">
        <w:rPr>
          <w:rFonts w:ascii="Arial" w:hAnsi="Arial" w:cs="Arial"/>
          <w:bCs/>
          <w:iCs/>
          <w:sz w:val="20"/>
          <w:szCs w:val="20"/>
        </w:rPr>
        <w:t>- ни один из участников не сделал предложение о начальной цене имущества.</w:t>
      </w:r>
    </w:p>
    <w:p w:rsidR="00604936" w:rsidRPr="00604936" w:rsidRDefault="00604936" w:rsidP="00604936">
      <w:pPr>
        <w:tabs>
          <w:tab w:val="right" w:pos="1106"/>
          <w:tab w:val="left" w:pos="5530"/>
        </w:tabs>
        <w:suppressAutoHyphens/>
        <w:jc w:val="both"/>
        <w:rPr>
          <w:rFonts w:ascii="Arial" w:hAnsi="Arial" w:cs="Arial"/>
          <w:sz w:val="20"/>
          <w:szCs w:val="20"/>
        </w:rPr>
      </w:pPr>
      <w:r w:rsidRPr="00604936">
        <w:rPr>
          <w:rFonts w:ascii="Arial" w:hAnsi="Arial" w:cs="Arial"/>
          <w:sz w:val="20"/>
          <w:szCs w:val="20"/>
        </w:rPr>
        <w:t xml:space="preserve">         Решение о признании аукциона несостоявшимся оформляется протоколом об итогах аукциона.</w:t>
      </w:r>
    </w:p>
    <w:p w:rsidR="00604936" w:rsidRPr="00604936" w:rsidRDefault="00604936" w:rsidP="00604936">
      <w:pPr>
        <w:tabs>
          <w:tab w:val="right" w:pos="1106"/>
          <w:tab w:val="left" w:pos="5530"/>
        </w:tabs>
        <w:suppressAutoHyphens/>
        <w:spacing w:before="120"/>
        <w:jc w:val="both"/>
        <w:rPr>
          <w:rFonts w:ascii="Arial" w:hAnsi="Arial" w:cs="Arial"/>
          <w:sz w:val="20"/>
          <w:szCs w:val="20"/>
        </w:rPr>
      </w:pPr>
      <w:r w:rsidRPr="00604936">
        <w:rPr>
          <w:rFonts w:ascii="Arial" w:hAnsi="Arial" w:cs="Arial"/>
          <w:i/>
          <w:sz w:val="20"/>
          <w:szCs w:val="20"/>
        </w:rPr>
        <w:lastRenderedPageBreak/>
        <w:t>8.</w:t>
      </w:r>
      <w:r w:rsidRPr="00604936">
        <w:rPr>
          <w:rFonts w:ascii="Arial" w:hAnsi="Arial" w:cs="Arial"/>
          <w:sz w:val="20"/>
          <w:szCs w:val="20"/>
        </w:rPr>
        <w:t xml:space="preserve"> </w:t>
      </w:r>
      <w:r w:rsidRPr="00604936">
        <w:rPr>
          <w:rFonts w:ascii="Arial" w:hAnsi="Arial" w:cs="Arial"/>
          <w:b/>
          <w:i/>
          <w:sz w:val="20"/>
          <w:szCs w:val="20"/>
        </w:rPr>
        <w:t xml:space="preserve">Победителем аукциона </w:t>
      </w:r>
      <w:r w:rsidRPr="00604936">
        <w:rPr>
          <w:rFonts w:ascii="Arial" w:hAnsi="Arial" w:cs="Arial"/>
          <w:sz w:val="20"/>
          <w:szCs w:val="20"/>
        </w:rPr>
        <w:t>признается участник, предложивший наибольшую цену имущества.</w:t>
      </w:r>
    </w:p>
    <w:p w:rsidR="00604936" w:rsidRPr="00604936" w:rsidRDefault="00604936" w:rsidP="00604936">
      <w:pPr>
        <w:tabs>
          <w:tab w:val="right" w:pos="1106"/>
          <w:tab w:val="left" w:pos="5530"/>
        </w:tabs>
        <w:suppressAutoHyphens/>
        <w:spacing w:before="120"/>
        <w:jc w:val="both"/>
        <w:rPr>
          <w:rFonts w:ascii="Arial" w:hAnsi="Arial" w:cs="Arial"/>
          <w:sz w:val="20"/>
          <w:szCs w:val="20"/>
        </w:rPr>
      </w:pPr>
      <w:r w:rsidRPr="00604936">
        <w:rPr>
          <w:rFonts w:ascii="Arial" w:hAnsi="Arial" w:cs="Arial"/>
          <w:b/>
          <w:i/>
          <w:sz w:val="20"/>
          <w:szCs w:val="20"/>
        </w:rPr>
        <w:t xml:space="preserve">9. Ход проведения процедуры аукциона </w:t>
      </w:r>
      <w:r w:rsidRPr="00604936">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604936" w:rsidRPr="00604936" w:rsidRDefault="00604936" w:rsidP="00604936">
      <w:pPr>
        <w:tabs>
          <w:tab w:val="right" w:pos="1106"/>
          <w:tab w:val="left" w:pos="5530"/>
        </w:tabs>
        <w:suppressAutoHyphens/>
        <w:spacing w:before="120"/>
        <w:jc w:val="both"/>
        <w:rPr>
          <w:rFonts w:ascii="Arial" w:hAnsi="Arial" w:cs="Arial"/>
          <w:sz w:val="20"/>
          <w:szCs w:val="20"/>
        </w:rPr>
      </w:pPr>
      <w:r w:rsidRPr="00604936">
        <w:rPr>
          <w:rFonts w:ascii="Arial" w:hAnsi="Arial" w:cs="Arial"/>
          <w:b/>
          <w:i/>
          <w:sz w:val="20"/>
          <w:szCs w:val="20"/>
        </w:rPr>
        <w:t xml:space="preserve">     </w:t>
      </w:r>
      <w:r w:rsidRPr="00604936">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604936" w:rsidRPr="00604936" w:rsidRDefault="00604936" w:rsidP="00604936">
      <w:pPr>
        <w:tabs>
          <w:tab w:val="right" w:pos="1106"/>
          <w:tab w:val="left" w:pos="5530"/>
        </w:tabs>
        <w:suppressAutoHyphens/>
        <w:spacing w:before="120"/>
        <w:jc w:val="both"/>
        <w:rPr>
          <w:rFonts w:ascii="Arial" w:hAnsi="Arial" w:cs="Arial"/>
          <w:sz w:val="20"/>
          <w:szCs w:val="20"/>
        </w:rPr>
      </w:pPr>
      <w:r w:rsidRPr="00604936">
        <w:rPr>
          <w:rFonts w:ascii="Arial" w:hAnsi="Arial" w:cs="Arial"/>
          <w:b/>
          <w:i/>
          <w:sz w:val="20"/>
          <w:szCs w:val="20"/>
        </w:rPr>
        <w:t xml:space="preserve">     </w:t>
      </w:r>
      <w:r w:rsidRPr="00604936">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государственного или муниципального имущества. </w:t>
      </w:r>
    </w:p>
    <w:p w:rsidR="00604936" w:rsidRPr="00604936" w:rsidRDefault="00604936" w:rsidP="00604936">
      <w:pPr>
        <w:tabs>
          <w:tab w:val="right" w:pos="1106"/>
          <w:tab w:val="left" w:pos="5530"/>
        </w:tabs>
        <w:suppressAutoHyphens/>
        <w:spacing w:before="120"/>
        <w:ind w:firstLine="284"/>
        <w:jc w:val="both"/>
        <w:rPr>
          <w:rFonts w:ascii="Arial" w:hAnsi="Arial" w:cs="Arial"/>
          <w:sz w:val="20"/>
          <w:szCs w:val="20"/>
        </w:rPr>
      </w:pPr>
      <w:r w:rsidRPr="00604936">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604936" w:rsidRPr="00604936" w:rsidRDefault="00604936" w:rsidP="00604936">
      <w:pPr>
        <w:tabs>
          <w:tab w:val="right" w:pos="1106"/>
          <w:tab w:val="left" w:pos="5530"/>
        </w:tabs>
        <w:suppressAutoHyphens/>
        <w:spacing w:before="120"/>
        <w:jc w:val="both"/>
        <w:rPr>
          <w:rFonts w:ascii="Arial" w:hAnsi="Arial" w:cs="Arial"/>
          <w:sz w:val="20"/>
          <w:szCs w:val="20"/>
        </w:rPr>
      </w:pPr>
      <w:proofErr w:type="gramStart"/>
      <w:r w:rsidRPr="00604936">
        <w:rPr>
          <w:rFonts w:ascii="Arial" w:hAnsi="Arial" w:cs="Arial"/>
          <w:sz w:val="20"/>
          <w:szCs w:val="20"/>
        </w:rPr>
        <w:t>а</w:t>
      </w:r>
      <w:proofErr w:type="gramEnd"/>
      <w:r w:rsidRPr="00604936">
        <w:rPr>
          <w:rFonts w:ascii="Arial" w:hAnsi="Arial" w:cs="Arial"/>
          <w:sz w:val="20"/>
          <w:szCs w:val="20"/>
        </w:rPr>
        <w:t>) наименование имущества и иные позволяющие его индивидуализировать сведения (спецификация лота);</w:t>
      </w:r>
    </w:p>
    <w:p w:rsidR="00604936" w:rsidRPr="00604936" w:rsidRDefault="00604936" w:rsidP="00604936">
      <w:pPr>
        <w:tabs>
          <w:tab w:val="right" w:pos="1106"/>
          <w:tab w:val="left" w:pos="5530"/>
        </w:tabs>
        <w:suppressAutoHyphens/>
        <w:spacing w:before="120"/>
        <w:jc w:val="both"/>
        <w:rPr>
          <w:rFonts w:ascii="Arial" w:hAnsi="Arial" w:cs="Arial"/>
          <w:sz w:val="20"/>
          <w:szCs w:val="20"/>
        </w:rPr>
      </w:pPr>
      <w:proofErr w:type="gramStart"/>
      <w:r w:rsidRPr="00604936">
        <w:rPr>
          <w:rFonts w:ascii="Arial" w:hAnsi="Arial" w:cs="Arial"/>
          <w:sz w:val="20"/>
          <w:szCs w:val="20"/>
        </w:rPr>
        <w:t>б</w:t>
      </w:r>
      <w:proofErr w:type="gramEnd"/>
      <w:r w:rsidRPr="00604936">
        <w:rPr>
          <w:rFonts w:ascii="Arial" w:hAnsi="Arial" w:cs="Arial"/>
          <w:sz w:val="20"/>
          <w:szCs w:val="20"/>
        </w:rPr>
        <w:t>) цена сделки;</w:t>
      </w:r>
    </w:p>
    <w:p w:rsidR="00604936" w:rsidRPr="00604936" w:rsidRDefault="00604936" w:rsidP="00604936">
      <w:pPr>
        <w:tabs>
          <w:tab w:val="right" w:pos="1106"/>
          <w:tab w:val="left" w:pos="5530"/>
        </w:tabs>
        <w:suppressAutoHyphens/>
        <w:spacing w:before="120"/>
        <w:jc w:val="both"/>
        <w:rPr>
          <w:rFonts w:ascii="Arial" w:hAnsi="Arial" w:cs="Arial"/>
          <w:sz w:val="20"/>
          <w:szCs w:val="20"/>
        </w:rPr>
      </w:pPr>
      <w:proofErr w:type="gramStart"/>
      <w:r w:rsidRPr="00604936">
        <w:rPr>
          <w:rFonts w:ascii="Arial" w:hAnsi="Arial" w:cs="Arial"/>
          <w:sz w:val="20"/>
          <w:szCs w:val="20"/>
        </w:rPr>
        <w:t>в</w:t>
      </w:r>
      <w:proofErr w:type="gramEnd"/>
      <w:r w:rsidRPr="00604936">
        <w:rPr>
          <w:rFonts w:ascii="Arial" w:hAnsi="Arial" w:cs="Arial"/>
          <w:sz w:val="20"/>
          <w:szCs w:val="20"/>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604936" w:rsidRPr="00604936" w:rsidRDefault="00604936" w:rsidP="00604936">
      <w:pPr>
        <w:tabs>
          <w:tab w:val="right" w:pos="1106"/>
          <w:tab w:val="left" w:pos="5530"/>
        </w:tabs>
        <w:suppressAutoHyphens/>
        <w:spacing w:before="120"/>
        <w:jc w:val="both"/>
        <w:rPr>
          <w:rFonts w:ascii="Arial" w:eastAsia="Calibri" w:hAnsi="Arial" w:cs="Arial"/>
          <w:sz w:val="20"/>
          <w:szCs w:val="20"/>
          <w:lang w:eastAsia="en-US"/>
        </w:rPr>
      </w:pPr>
      <w:r w:rsidRPr="00604936">
        <w:rPr>
          <w:rFonts w:ascii="Arial" w:hAnsi="Arial" w:cs="Arial"/>
          <w:b/>
          <w:i/>
          <w:sz w:val="20"/>
          <w:szCs w:val="20"/>
        </w:rPr>
        <w:t xml:space="preserve">10. </w:t>
      </w:r>
      <w:r w:rsidRPr="00604936">
        <w:rPr>
          <w:rFonts w:ascii="Arial" w:eastAsia="Calibri" w:hAnsi="Arial" w:cs="Arial"/>
          <w:b/>
          <w:i/>
          <w:sz w:val="20"/>
          <w:szCs w:val="20"/>
          <w:lang w:eastAsia="en-US"/>
        </w:rPr>
        <w:t>По результатам аукциона</w:t>
      </w:r>
      <w:r w:rsidRPr="00604936">
        <w:rPr>
          <w:rFonts w:ascii="Arial" w:eastAsia="Calibri" w:hAnsi="Arial" w:cs="Arial"/>
          <w:sz w:val="20"/>
          <w:szCs w:val="20"/>
          <w:lang w:eastAsia="en-US"/>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а также на бумажном носителе, по адресу: Новосибирская область, город Куйбышев, ул. </w:t>
      </w:r>
      <w:proofErr w:type="spellStart"/>
      <w:r w:rsidRPr="00604936">
        <w:rPr>
          <w:rFonts w:ascii="Arial" w:eastAsia="Calibri" w:hAnsi="Arial" w:cs="Arial"/>
          <w:sz w:val="20"/>
          <w:szCs w:val="20"/>
          <w:lang w:eastAsia="en-US"/>
        </w:rPr>
        <w:t>Краскома</w:t>
      </w:r>
      <w:proofErr w:type="spellEnd"/>
      <w:r w:rsidRPr="00604936">
        <w:rPr>
          <w:rFonts w:ascii="Arial" w:eastAsia="Calibri" w:hAnsi="Arial" w:cs="Arial"/>
          <w:sz w:val="20"/>
          <w:szCs w:val="20"/>
          <w:lang w:eastAsia="en-US"/>
        </w:rPr>
        <w:t>, 37, каб.6.</w:t>
      </w:r>
    </w:p>
    <w:p w:rsidR="00604936" w:rsidRPr="00604936" w:rsidRDefault="00604936" w:rsidP="00604936">
      <w:pPr>
        <w:tabs>
          <w:tab w:val="left" w:pos="5530"/>
        </w:tabs>
        <w:autoSpaceDE w:val="0"/>
        <w:autoSpaceDN w:val="0"/>
        <w:adjustRightInd w:val="0"/>
        <w:spacing w:before="120"/>
        <w:ind w:firstLine="709"/>
        <w:jc w:val="both"/>
        <w:rPr>
          <w:rFonts w:ascii="Arial" w:eastAsia="Calibri" w:hAnsi="Arial" w:cs="Arial"/>
          <w:sz w:val="20"/>
          <w:szCs w:val="20"/>
          <w:lang w:eastAsia="en-US"/>
        </w:rPr>
      </w:pPr>
      <w:r w:rsidRPr="00604936">
        <w:rPr>
          <w:rFonts w:ascii="Arial" w:eastAsia="Calibri" w:hAnsi="Arial" w:cs="Arial"/>
          <w:sz w:val="20"/>
          <w:szCs w:val="20"/>
          <w:lang w:eastAsia="en-US"/>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604936" w:rsidRPr="00604936" w:rsidRDefault="00604936" w:rsidP="00604936">
      <w:pPr>
        <w:tabs>
          <w:tab w:val="left" w:pos="5530"/>
        </w:tabs>
        <w:autoSpaceDE w:val="0"/>
        <w:autoSpaceDN w:val="0"/>
        <w:adjustRightInd w:val="0"/>
        <w:spacing w:before="120"/>
        <w:ind w:firstLine="709"/>
        <w:jc w:val="both"/>
        <w:rPr>
          <w:rFonts w:ascii="Arial" w:eastAsia="Calibri" w:hAnsi="Arial" w:cs="Arial"/>
          <w:b/>
          <w:sz w:val="20"/>
          <w:szCs w:val="20"/>
          <w:lang w:eastAsia="en-US"/>
        </w:rPr>
      </w:pPr>
      <w:r w:rsidRPr="00604936">
        <w:rPr>
          <w:rFonts w:ascii="Arial" w:eastAsia="Calibri" w:hAnsi="Arial" w:cs="Arial"/>
          <w:sz w:val="20"/>
          <w:szCs w:val="20"/>
          <w:lang w:eastAsia="en-US"/>
        </w:rPr>
        <w:t xml:space="preserve">Оплата приобретенного на аукционе имущества за вычетом внесенного победителем аукциона задатка, который засчитывается в счет оплаты приобретаемого имущества, производится </w:t>
      </w:r>
      <w:r w:rsidRPr="00604936">
        <w:rPr>
          <w:rFonts w:ascii="Arial" w:eastAsia="Calibri" w:hAnsi="Arial" w:cs="Arial"/>
          <w:b/>
          <w:sz w:val="20"/>
          <w:szCs w:val="20"/>
          <w:lang w:eastAsia="en-US"/>
        </w:rPr>
        <w:t>единовременным платежом</w:t>
      </w:r>
      <w:r w:rsidRPr="00604936">
        <w:rPr>
          <w:rFonts w:ascii="Arial" w:eastAsia="Calibri" w:hAnsi="Arial" w:cs="Arial"/>
          <w:sz w:val="20"/>
          <w:szCs w:val="20"/>
          <w:lang w:eastAsia="en-US"/>
        </w:rPr>
        <w:t xml:space="preserve"> в течение 5 дней с даты подписания договора купли-продажи путем внесения денежных средств на счет Продавца: </w:t>
      </w:r>
      <w:r w:rsidRPr="00604936">
        <w:rPr>
          <w:rFonts w:ascii="Arial" w:eastAsia="Calibri" w:hAnsi="Arial" w:cs="Arial"/>
          <w:b/>
          <w:sz w:val="20"/>
          <w:szCs w:val="20"/>
          <w:lang w:eastAsia="en-US"/>
        </w:rPr>
        <w:t>ИНН 5452109980, КПП 545201001, Получатель: УФК по Новосибирской области (</w:t>
      </w:r>
      <w:proofErr w:type="spellStart"/>
      <w:r w:rsidRPr="00604936">
        <w:rPr>
          <w:rFonts w:ascii="Arial" w:eastAsia="Calibri" w:hAnsi="Arial" w:cs="Arial"/>
          <w:b/>
          <w:sz w:val="20"/>
          <w:szCs w:val="20"/>
          <w:lang w:eastAsia="en-US"/>
        </w:rPr>
        <w:t>УФиНП</w:t>
      </w:r>
      <w:proofErr w:type="spellEnd"/>
      <w:r w:rsidRPr="00604936">
        <w:rPr>
          <w:rFonts w:ascii="Arial" w:eastAsia="Calibri" w:hAnsi="Arial" w:cs="Arial"/>
          <w:b/>
          <w:sz w:val="20"/>
          <w:szCs w:val="20"/>
          <w:lang w:eastAsia="en-US"/>
        </w:rPr>
        <w:t xml:space="preserve"> администрации города   Куйбышева  Куйбышевского  района Новосибирской области л/с 04513006760), р/</w:t>
      </w:r>
      <w:proofErr w:type="spellStart"/>
      <w:r w:rsidRPr="00604936">
        <w:rPr>
          <w:rFonts w:ascii="Arial" w:eastAsia="Calibri" w:hAnsi="Arial" w:cs="Arial"/>
          <w:b/>
          <w:sz w:val="20"/>
          <w:szCs w:val="20"/>
          <w:lang w:eastAsia="en-US"/>
        </w:rPr>
        <w:t>сч</w:t>
      </w:r>
      <w:proofErr w:type="spellEnd"/>
      <w:r w:rsidRPr="00604936">
        <w:rPr>
          <w:rFonts w:ascii="Arial" w:eastAsia="Calibri" w:hAnsi="Arial" w:cs="Arial"/>
          <w:b/>
          <w:sz w:val="20"/>
          <w:szCs w:val="20"/>
          <w:lang w:eastAsia="en-US"/>
        </w:rPr>
        <w:t xml:space="preserve"> 03100643000000015100, СИБИРСКОЕ  ГУ БАНКА РОССИИ//УФК по Новосибирской области    </w:t>
      </w:r>
      <w:proofErr w:type="spellStart"/>
      <w:r w:rsidRPr="00604936">
        <w:rPr>
          <w:rFonts w:ascii="Arial" w:eastAsia="Calibri" w:hAnsi="Arial" w:cs="Arial"/>
          <w:b/>
          <w:sz w:val="20"/>
          <w:szCs w:val="20"/>
          <w:lang w:eastAsia="en-US"/>
        </w:rPr>
        <w:t>г.Новосибирск</w:t>
      </w:r>
      <w:proofErr w:type="spellEnd"/>
      <w:r w:rsidRPr="00604936">
        <w:rPr>
          <w:rFonts w:ascii="Arial" w:eastAsia="Calibri" w:hAnsi="Arial" w:cs="Arial"/>
          <w:b/>
          <w:sz w:val="20"/>
          <w:szCs w:val="20"/>
          <w:lang w:eastAsia="en-US"/>
        </w:rPr>
        <w:t xml:space="preserve">, БИК 015004950, </w:t>
      </w:r>
      <w:proofErr w:type="spellStart"/>
      <w:r w:rsidRPr="00604936">
        <w:rPr>
          <w:rFonts w:ascii="Arial" w:eastAsia="Calibri" w:hAnsi="Arial" w:cs="Arial"/>
          <w:b/>
          <w:sz w:val="20"/>
          <w:szCs w:val="20"/>
          <w:lang w:eastAsia="en-US"/>
        </w:rPr>
        <w:t>кор</w:t>
      </w:r>
      <w:proofErr w:type="spellEnd"/>
      <w:r w:rsidRPr="00604936">
        <w:rPr>
          <w:rFonts w:ascii="Arial" w:eastAsia="Calibri" w:hAnsi="Arial" w:cs="Arial"/>
          <w:b/>
          <w:sz w:val="20"/>
          <w:szCs w:val="20"/>
          <w:lang w:eastAsia="en-US"/>
        </w:rPr>
        <w:t>/</w:t>
      </w:r>
      <w:proofErr w:type="spellStart"/>
      <w:r w:rsidRPr="00604936">
        <w:rPr>
          <w:rFonts w:ascii="Arial" w:eastAsia="Calibri" w:hAnsi="Arial" w:cs="Arial"/>
          <w:b/>
          <w:sz w:val="20"/>
          <w:szCs w:val="20"/>
          <w:lang w:eastAsia="en-US"/>
        </w:rPr>
        <w:t>сч</w:t>
      </w:r>
      <w:proofErr w:type="spellEnd"/>
      <w:r w:rsidRPr="00604936">
        <w:rPr>
          <w:rFonts w:ascii="Arial" w:eastAsia="Calibri" w:hAnsi="Arial" w:cs="Arial"/>
          <w:b/>
          <w:sz w:val="20"/>
          <w:szCs w:val="20"/>
          <w:lang w:eastAsia="en-US"/>
        </w:rPr>
        <w:t xml:space="preserve"> 40102810445370000043, ОКТМО 50630101, КБК  455 114 020 53 13 0000 410. Назначение платежа: Оплата имущества по договору купли-продажи от </w:t>
      </w:r>
      <w:r w:rsidRPr="00604936">
        <w:rPr>
          <w:rFonts w:ascii="Arial" w:eastAsia="Calibri" w:hAnsi="Arial" w:cs="Arial"/>
          <w:b/>
          <w:sz w:val="20"/>
          <w:szCs w:val="20"/>
          <w:u w:val="single"/>
          <w:lang w:eastAsia="en-US"/>
        </w:rPr>
        <w:t>_</w:t>
      </w:r>
      <w:proofErr w:type="gramStart"/>
      <w:r w:rsidRPr="00604936">
        <w:rPr>
          <w:rFonts w:ascii="Arial" w:eastAsia="Calibri" w:hAnsi="Arial" w:cs="Arial"/>
          <w:b/>
          <w:sz w:val="20"/>
          <w:szCs w:val="20"/>
          <w:u w:val="single"/>
          <w:lang w:eastAsia="en-US"/>
        </w:rPr>
        <w:t>_._</w:t>
      </w:r>
      <w:proofErr w:type="gramEnd"/>
      <w:r w:rsidRPr="00604936">
        <w:rPr>
          <w:rFonts w:ascii="Arial" w:eastAsia="Calibri" w:hAnsi="Arial" w:cs="Arial"/>
          <w:b/>
          <w:sz w:val="20"/>
          <w:szCs w:val="20"/>
          <w:u w:val="single"/>
          <w:lang w:eastAsia="en-US"/>
        </w:rPr>
        <w:t>__.      2023г</w:t>
      </w:r>
      <w:r w:rsidRPr="00604936">
        <w:rPr>
          <w:rFonts w:ascii="Arial" w:eastAsia="Calibri" w:hAnsi="Arial" w:cs="Arial"/>
          <w:b/>
          <w:sz w:val="20"/>
          <w:szCs w:val="20"/>
          <w:lang w:eastAsia="en-US"/>
        </w:rPr>
        <w:t>.</w:t>
      </w:r>
    </w:p>
    <w:p w:rsidR="00604936" w:rsidRPr="00604936" w:rsidRDefault="00604936" w:rsidP="00604936">
      <w:pPr>
        <w:tabs>
          <w:tab w:val="left" w:pos="5530"/>
        </w:tabs>
        <w:autoSpaceDE w:val="0"/>
        <w:autoSpaceDN w:val="0"/>
        <w:adjustRightInd w:val="0"/>
        <w:spacing w:before="120"/>
        <w:ind w:firstLine="709"/>
        <w:jc w:val="both"/>
        <w:rPr>
          <w:rFonts w:ascii="Arial" w:eastAsia="Calibri" w:hAnsi="Arial" w:cs="Arial"/>
          <w:sz w:val="20"/>
          <w:szCs w:val="20"/>
          <w:lang w:eastAsia="en-US"/>
        </w:rPr>
      </w:pPr>
      <w:r w:rsidRPr="00604936">
        <w:rPr>
          <w:rFonts w:ascii="Arial" w:eastAsia="Calibri" w:hAnsi="Arial" w:cs="Arial"/>
          <w:sz w:val="20"/>
          <w:szCs w:val="20"/>
          <w:lang w:eastAsia="en-US"/>
        </w:rPr>
        <w:t>В случае, если Покупатель является плательщиком налога на добавленную стоимость, он обязан уплатить в бюджет соответствующую сумму НДС, дополнительно к цене Имущества.</w:t>
      </w:r>
    </w:p>
    <w:p w:rsidR="00604936" w:rsidRPr="00604936" w:rsidRDefault="00604936" w:rsidP="00604936">
      <w:pPr>
        <w:tabs>
          <w:tab w:val="left" w:pos="5530"/>
        </w:tabs>
        <w:autoSpaceDE w:val="0"/>
        <w:autoSpaceDN w:val="0"/>
        <w:adjustRightInd w:val="0"/>
        <w:spacing w:before="120"/>
        <w:ind w:firstLine="709"/>
        <w:jc w:val="both"/>
        <w:rPr>
          <w:rFonts w:ascii="Arial" w:hAnsi="Arial" w:cs="Arial"/>
          <w:color w:val="FF0000"/>
          <w:sz w:val="20"/>
          <w:szCs w:val="20"/>
          <w:u w:val="single"/>
        </w:rPr>
      </w:pPr>
      <w:r w:rsidRPr="00604936">
        <w:rPr>
          <w:rFonts w:ascii="Arial" w:eastAsia="Calibri" w:hAnsi="Arial" w:cs="Arial"/>
          <w:sz w:val="20"/>
          <w:szCs w:val="20"/>
          <w:lang w:eastAsia="en-US"/>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604936" w:rsidRPr="00604936" w:rsidRDefault="00604936" w:rsidP="00604936">
      <w:pPr>
        <w:tabs>
          <w:tab w:val="left" w:pos="5530"/>
        </w:tabs>
        <w:autoSpaceDE w:val="0"/>
        <w:autoSpaceDN w:val="0"/>
        <w:adjustRightInd w:val="0"/>
        <w:spacing w:before="120"/>
        <w:ind w:firstLine="567"/>
        <w:jc w:val="both"/>
        <w:rPr>
          <w:rFonts w:ascii="Arial" w:eastAsia="Calibri" w:hAnsi="Arial" w:cs="Arial"/>
          <w:sz w:val="20"/>
          <w:szCs w:val="20"/>
          <w:lang w:eastAsia="en-US"/>
        </w:rPr>
      </w:pPr>
      <w:r w:rsidRPr="00604936">
        <w:rPr>
          <w:rFonts w:ascii="Arial" w:eastAsia="Calibri" w:hAnsi="Arial" w:cs="Arial"/>
          <w:sz w:val="20"/>
          <w:szCs w:val="20"/>
          <w:lang w:eastAsia="en-US"/>
        </w:rPr>
        <w:t>Оплата по договору купли-продажи производится в течение десяти календарных дней со дня заключения договора купли-продажи в валюте Российской Федерации на реквизиты, указанные в договоре купли-продажи.</w:t>
      </w:r>
    </w:p>
    <w:p w:rsidR="00604936" w:rsidRPr="00604936" w:rsidRDefault="00604936" w:rsidP="00604936">
      <w:pPr>
        <w:tabs>
          <w:tab w:val="left" w:pos="5530"/>
        </w:tabs>
        <w:autoSpaceDE w:val="0"/>
        <w:autoSpaceDN w:val="0"/>
        <w:adjustRightInd w:val="0"/>
        <w:spacing w:before="120"/>
        <w:ind w:firstLine="567"/>
        <w:jc w:val="both"/>
        <w:rPr>
          <w:rFonts w:ascii="Arial" w:eastAsia="Calibri" w:hAnsi="Arial" w:cs="Arial"/>
          <w:sz w:val="20"/>
          <w:szCs w:val="20"/>
          <w:lang w:eastAsia="en-US"/>
        </w:rPr>
      </w:pPr>
      <w:r w:rsidRPr="00604936">
        <w:rPr>
          <w:rFonts w:ascii="Arial" w:eastAsia="Calibri" w:hAnsi="Arial" w:cs="Arial"/>
          <w:sz w:val="20"/>
          <w:szCs w:val="20"/>
          <w:lang w:eastAsia="en-US"/>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604936" w:rsidRPr="00604936" w:rsidRDefault="00604936" w:rsidP="00604936">
      <w:pPr>
        <w:tabs>
          <w:tab w:val="left" w:pos="5530"/>
        </w:tabs>
        <w:autoSpaceDE w:val="0"/>
        <w:autoSpaceDN w:val="0"/>
        <w:adjustRightInd w:val="0"/>
        <w:spacing w:before="120"/>
        <w:ind w:firstLine="567"/>
        <w:jc w:val="both"/>
        <w:rPr>
          <w:rFonts w:ascii="Arial" w:eastAsia="Calibri" w:hAnsi="Arial" w:cs="Arial"/>
          <w:sz w:val="20"/>
          <w:szCs w:val="20"/>
          <w:lang w:eastAsia="en-US"/>
        </w:rPr>
      </w:pPr>
      <w:r w:rsidRPr="00604936">
        <w:rPr>
          <w:rFonts w:ascii="Arial" w:eastAsia="Calibri" w:hAnsi="Arial" w:cs="Arial"/>
          <w:sz w:val="20"/>
          <w:szCs w:val="20"/>
          <w:lang w:eastAsia="en-US"/>
        </w:rPr>
        <w:lastRenderedPageBreak/>
        <w:t>При заключении договора купли-продажи, изменение условий договора по соглашению сторон или в одностороннем порядке не допускается.</w:t>
      </w:r>
    </w:p>
    <w:p w:rsidR="00604936" w:rsidRPr="00604936" w:rsidRDefault="00604936" w:rsidP="00604936">
      <w:pPr>
        <w:tabs>
          <w:tab w:val="left" w:pos="700"/>
          <w:tab w:val="left" w:pos="5530"/>
        </w:tabs>
        <w:spacing w:before="120"/>
        <w:ind w:firstLine="709"/>
        <w:jc w:val="both"/>
        <w:rPr>
          <w:rFonts w:ascii="Arial" w:hAnsi="Arial" w:cs="Arial"/>
          <w:sz w:val="20"/>
          <w:szCs w:val="20"/>
        </w:rPr>
      </w:pPr>
      <w:r w:rsidRPr="00604936">
        <w:rPr>
          <w:rFonts w:ascii="Arial" w:hAnsi="Arial" w:cs="Arial"/>
          <w:sz w:val="20"/>
          <w:szCs w:val="20"/>
        </w:rPr>
        <w:t>Информация о результатах сделок приватизации государственного или муниципального имущества подлежит размещению на официальном сайте в сети "Интернет" в течение десяти дней со дня совершения указанных сделок.</w:t>
      </w:r>
      <w:r w:rsidRPr="00604936">
        <w:rPr>
          <w:rFonts w:ascii="Arial" w:hAnsi="Arial" w:cs="Arial"/>
          <w:sz w:val="20"/>
          <w:szCs w:val="20"/>
        </w:rPr>
        <w:tab/>
      </w:r>
    </w:p>
    <w:p w:rsidR="00604936" w:rsidRPr="00604936" w:rsidRDefault="00604936" w:rsidP="00604936">
      <w:pPr>
        <w:tabs>
          <w:tab w:val="left" w:pos="5530"/>
        </w:tabs>
        <w:spacing w:before="120"/>
        <w:ind w:firstLine="709"/>
        <w:jc w:val="both"/>
        <w:rPr>
          <w:rFonts w:ascii="Arial" w:hAnsi="Arial" w:cs="Arial"/>
          <w:sz w:val="20"/>
          <w:szCs w:val="20"/>
        </w:rPr>
      </w:pPr>
      <w:r w:rsidRPr="00604936">
        <w:rPr>
          <w:rFonts w:ascii="Arial" w:hAnsi="Arial" w:cs="Arial"/>
          <w:b/>
          <w:i/>
          <w:sz w:val="20"/>
          <w:szCs w:val="20"/>
        </w:rPr>
        <w:t>Организатор аукциона вправе отказаться</w:t>
      </w:r>
      <w:r w:rsidRPr="00604936">
        <w:rPr>
          <w:rFonts w:ascii="Arial" w:hAnsi="Arial" w:cs="Arial"/>
          <w:sz w:val="20"/>
          <w:szCs w:val="20"/>
        </w:rPr>
        <w:t xml:space="preserve"> от проведения аукциона не позднее, чем за три дня до дня проведения аукциона. </w:t>
      </w:r>
    </w:p>
    <w:p w:rsidR="00604936" w:rsidRPr="00604936" w:rsidRDefault="00604936" w:rsidP="00604936">
      <w:pPr>
        <w:tabs>
          <w:tab w:val="left" w:pos="5530"/>
        </w:tabs>
        <w:spacing w:before="120"/>
        <w:ind w:firstLine="709"/>
        <w:jc w:val="both"/>
        <w:rPr>
          <w:rFonts w:ascii="Arial" w:hAnsi="Arial" w:cs="Arial"/>
          <w:sz w:val="20"/>
          <w:szCs w:val="20"/>
        </w:rPr>
      </w:pPr>
      <w:r w:rsidRPr="00604936">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604936" w:rsidRPr="00604936" w:rsidRDefault="00604936" w:rsidP="00604936">
      <w:pPr>
        <w:tabs>
          <w:tab w:val="left" w:pos="5530"/>
        </w:tabs>
        <w:spacing w:before="120"/>
        <w:ind w:firstLine="709"/>
        <w:jc w:val="both"/>
        <w:rPr>
          <w:rFonts w:ascii="Arial" w:hAnsi="Arial" w:cs="Arial"/>
          <w:sz w:val="20"/>
          <w:szCs w:val="20"/>
        </w:rPr>
      </w:pPr>
      <w:r w:rsidRPr="00604936">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604936" w:rsidRPr="00604936" w:rsidRDefault="00604936" w:rsidP="00604936">
      <w:pPr>
        <w:tabs>
          <w:tab w:val="left" w:pos="5530"/>
        </w:tabs>
        <w:spacing w:before="120"/>
        <w:ind w:firstLine="709"/>
        <w:jc w:val="both"/>
        <w:rPr>
          <w:rFonts w:ascii="Arial" w:hAnsi="Arial" w:cs="Arial"/>
          <w:sz w:val="20"/>
          <w:szCs w:val="20"/>
        </w:rPr>
      </w:pPr>
      <w:r w:rsidRPr="00604936">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604936" w:rsidRPr="00604936" w:rsidRDefault="00604936" w:rsidP="00604936">
      <w:pPr>
        <w:tabs>
          <w:tab w:val="left" w:pos="5530"/>
        </w:tabs>
        <w:spacing w:before="120"/>
        <w:ind w:firstLine="709"/>
        <w:jc w:val="both"/>
        <w:rPr>
          <w:rFonts w:ascii="Arial" w:hAnsi="Arial" w:cs="Arial"/>
          <w:sz w:val="20"/>
          <w:szCs w:val="20"/>
        </w:rPr>
      </w:pPr>
      <w:r w:rsidRPr="00604936">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604936" w:rsidRPr="00604936" w:rsidRDefault="00604936" w:rsidP="00604936">
      <w:pPr>
        <w:tabs>
          <w:tab w:val="left" w:pos="5530"/>
        </w:tabs>
        <w:spacing w:before="120"/>
        <w:ind w:firstLine="709"/>
        <w:jc w:val="both"/>
        <w:rPr>
          <w:rFonts w:ascii="Arial" w:hAnsi="Arial" w:cs="Arial"/>
          <w:b/>
          <w:i/>
          <w:sz w:val="20"/>
          <w:szCs w:val="20"/>
        </w:rPr>
      </w:pPr>
      <w:r w:rsidRPr="00604936">
        <w:rPr>
          <w:rFonts w:ascii="Arial" w:hAnsi="Arial" w:cs="Arial"/>
          <w:b/>
          <w:i/>
          <w:sz w:val="20"/>
          <w:szCs w:val="20"/>
        </w:rPr>
        <w:t>11. Порядок осмотра имущества. Предоставление аукционной документации.</w:t>
      </w:r>
    </w:p>
    <w:p w:rsidR="00604936" w:rsidRPr="00604936" w:rsidRDefault="00604936" w:rsidP="00604936">
      <w:pPr>
        <w:tabs>
          <w:tab w:val="left" w:pos="5530"/>
        </w:tabs>
        <w:spacing w:before="120"/>
        <w:ind w:firstLine="709"/>
        <w:jc w:val="both"/>
        <w:rPr>
          <w:rFonts w:ascii="Arial" w:hAnsi="Arial" w:cs="Arial"/>
          <w:sz w:val="20"/>
          <w:szCs w:val="20"/>
        </w:rPr>
      </w:pPr>
      <w:r w:rsidRPr="00604936">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12 часов 48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604936" w:rsidRPr="00604936" w:rsidRDefault="00604936" w:rsidP="00604936">
      <w:pPr>
        <w:tabs>
          <w:tab w:val="left" w:pos="5530"/>
        </w:tabs>
        <w:spacing w:before="120"/>
        <w:ind w:firstLine="709"/>
        <w:jc w:val="both"/>
        <w:rPr>
          <w:rFonts w:ascii="Arial" w:hAnsi="Arial" w:cs="Arial"/>
          <w:sz w:val="20"/>
          <w:szCs w:val="20"/>
        </w:rPr>
      </w:pPr>
      <w:r w:rsidRPr="00604936">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5" w:history="1">
        <w:proofErr w:type="gramStart"/>
        <w:r w:rsidRPr="00604936">
          <w:rPr>
            <w:rFonts w:ascii="Arial" w:hAnsi="Arial" w:cs="Arial"/>
            <w:color w:val="0000FF"/>
            <w:sz w:val="20"/>
            <w:szCs w:val="20"/>
            <w:u w:val="single"/>
          </w:rPr>
          <w:t>www.torgi.gov.ru</w:t>
        </w:r>
      </w:hyperlink>
      <w:r w:rsidRPr="00604936">
        <w:rPr>
          <w:rFonts w:ascii="Arial" w:hAnsi="Arial" w:cs="Arial"/>
          <w:sz w:val="20"/>
          <w:szCs w:val="20"/>
        </w:rPr>
        <w:t>.,</w:t>
      </w:r>
      <w:proofErr w:type="gramEnd"/>
      <w:r w:rsidRPr="00604936">
        <w:rPr>
          <w:rFonts w:ascii="Arial" w:hAnsi="Arial" w:cs="Arial"/>
          <w:sz w:val="20"/>
          <w:szCs w:val="20"/>
        </w:rPr>
        <w:t xml:space="preserve"> на электронной торговой площадке ООО «РТС-тендер» </w:t>
      </w:r>
      <w:hyperlink r:id="rId26" w:history="1">
        <w:r w:rsidRPr="00604936">
          <w:rPr>
            <w:rFonts w:ascii="Arial" w:hAnsi="Arial" w:cs="Arial"/>
            <w:color w:val="0000FF"/>
            <w:sz w:val="20"/>
            <w:szCs w:val="20"/>
            <w:u w:val="single"/>
          </w:rPr>
          <w:t>www.rts-tender.ru</w:t>
        </w:r>
      </w:hyperlink>
      <w:r w:rsidRPr="00604936">
        <w:rPr>
          <w:rFonts w:ascii="Arial" w:hAnsi="Arial" w:cs="Arial"/>
          <w:sz w:val="20"/>
          <w:szCs w:val="20"/>
        </w:rPr>
        <w:t xml:space="preserve">. </w:t>
      </w:r>
    </w:p>
    <w:p w:rsidR="00604936" w:rsidRPr="00604936" w:rsidRDefault="00604936" w:rsidP="00604936">
      <w:pPr>
        <w:tabs>
          <w:tab w:val="left" w:pos="5530"/>
        </w:tabs>
        <w:spacing w:before="120"/>
        <w:ind w:firstLine="709"/>
        <w:jc w:val="both"/>
        <w:rPr>
          <w:rFonts w:ascii="Arial" w:hAnsi="Arial" w:cs="Arial"/>
          <w:bCs/>
          <w:sz w:val="20"/>
          <w:szCs w:val="20"/>
        </w:rPr>
      </w:pPr>
      <w:r w:rsidRPr="00604936">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7" w:history="1">
        <w:r w:rsidRPr="00604936">
          <w:rPr>
            <w:rFonts w:ascii="Arial" w:hAnsi="Arial" w:cs="Arial"/>
            <w:color w:val="0000FF"/>
            <w:sz w:val="20"/>
            <w:szCs w:val="20"/>
            <w:u w:val="single"/>
          </w:rPr>
          <w:t>https://kainsk.nso.ru/</w:t>
        </w:r>
      </w:hyperlink>
      <w:r w:rsidRPr="00604936">
        <w:rPr>
          <w:rFonts w:ascii="Arial" w:hAnsi="Arial" w:cs="Arial"/>
          <w:color w:val="0070C0"/>
          <w:sz w:val="20"/>
          <w:szCs w:val="20"/>
        </w:rPr>
        <w:t xml:space="preserve"> </w:t>
      </w:r>
      <w:r w:rsidRPr="00604936">
        <w:rPr>
          <w:rFonts w:ascii="Arial" w:hAnsi="Arial" w:cs="Arial"/>
          <w:sz w:val="20"/>
          <w:szCs w:val="20"/>
        </w:rPr>
        <w:t xml:space="preserve">, на официальном сайте Российской Федерации для проведения торгов </w:t>
      </w:r>
      <w:hyperlink r:id="rId28" w:history="1">
        <w:r w:rsidRPr="00604936">
          <w:rPr>
            <w:rFonts w:ascii="Arial" w:hAnsi="Arial" w:cs="Arial"/>
            <w:color w:val="0000FF"/>
            <w:sz w:val="20"/>
            <w:szCs w:val="20"/>
            <w:u w:val="single"/>
          </w:rPr>
          <w:t>www.torgi.gov.ru</w:t>
        </w:r>
      </w:hyperlink>
      <w:r w:rsidRPr="00604936">
        <w:rPr>
          <w:rFonts w:ascii="Arial" w:hAnsi="Arial" w:cs="Arial"/>
          <w:color w:val="0000FF"/>
          <w:sz w:val="20"/>
          <w:szCs w:val="20"/>
        </w:rPr>
        <w:t xml:space="preserve"> (официальный сайт), </w:t>
      </w:r>
      <w:r w:rsidRPr="00604936">
        <w:rPr>
          <w:rFonts w:ascii="Arial" w:hAnsi="Arial" w:cs="Arial"/>
          <w:sz w:val="20"/>
          <w:szCs w:val="20"/>
        </w:rPr>
        <w:t>на официальном сайте электронной площадки России ООО «РТС-тендер»</w:t>
      </w:r>
      <w:r w:rsidRPr="00604936">
        <w:rPr>
          <w:rFonts w:ascii="Arial" w:hAnsi="Arial" w:cs="Arial"/>
          <w:color w:val="0000FF"/>
          <w:sz w:val="20"/>
          <w:szCs w:val="20"/>
        </w:rPr>
        <w:t xml:space="preserve"> </w:t>
      </w:r>
      <w:hyperlink r:id="rId29" w:history="1">
        <w:r w:rsidRPr="00604936">
          <w:rPr>
            <w:rFonts w:ascii="Arial" w:hAnsi="Arial" w:cs="Arial"/>
            <w:bCs/>
            <w:color w:val="0000FF"/>
            <w:sz w:val="20"/>
            <w:szCs w:val="20"/>
            <w:u w:val="single"/>
          </w:rPr>
          <w:t>www.rts-tender.ru</w:t>
        </w:r>
      </w:hyperlink>
      <w:r w:rsidRPr="00604936">
        <w:rPr>
          <w:rFonts w:ascii="Arial" w:hAnsi="Arial" w:cs="Arial"/>
          <w:sz w:val="20"/>
          <w:szCs w:val="20"/>
        </w:rPr>
        <w:t xml:space="preserve">. </w:t>
      </w:r>
    </w:p>
    <w:p w:rsidR="00604936" w:rsidRPr="00604936" w:rsidRDefault="00604936" w:rsidP="00604936">
      <w:pPr>
        <w:tabs>
          <w:tab w:val="left" w:pos="5530"/>
        </w:tabs>
        <w:suppressAutoHyphens/>
        <w:ind w:firstLine="709"/>
        <w:jc w:val="both"/>
        <w:rPr>
          <w:rFonts w:ascii="Arial" w:hAnsi="Arial" w:cs="Arial"/>
          <w:sz w:val="20"/>
          <w:szCs w:val="20"/>
        </w:rPr>
      </w:pPr>
      <w:r w:rsidRPr="00604936">
        <w:rPr>
          <w:rFonts w:ascii="Arial" w:hAnsi="Arial" w:cs="Arial"/>
          <w:sz w:val="20"/>
          <w:szCs w:val="20"/>
        </w:rPr>
        <w:t xml:space="preserve">Дополнительную информацию можно получить по адресу: г. Куйбышев, ул. </w:t>
      </w:r>
      <w:proofErr w:type="spellStart"/>
      <w:r w:rsidRPr="00604936">
        <w:rPr>
          <w:rFonts w:ascii="Arial" w:hAnsi="Arial" w:cs="Arial"/>
          <w:sz w:val="20"/>
          <w:szCs w:val="20"/>
        </w:rPr>
        <w:t>Краскома</w:t>
      </w:r>
      <w:proofErr w:type="spellEnd"/>
      <w:r w:rsidRPr="00604936">
        <w:rPr>
          <w:rFonts w:ascii="Arial" w:hAnsi="Arial" w:cs="Arial"/>
          <w:sz w:val="20"/>
          <w:szCs w:val="20"/>
        </w:rPr>
        <w:t>, 37, 1 этаж, кабинет №6 или по тел. 8 (383-62) 51-630 в период приема заявок.</w:t>
      </w:r>
    </w:p>
    <w:p w:rsidR="00604936" w:rsidRPr="00604936" w:rsidRDefault="00604936" w:rsidP="00604936">
      <w:pPr>
        <w:tabs>
          <w:tab w:val="left" w:pos="5530"/>
        </w:tabs>
        <w:suppressAutoHyphens/>
        <w:ind w:firstLine="709"/>
        <w:jc w:val="both"/>
        <w:rPr>
          <w:rFonts w:ascii="Arial" w:hAnsi="Arial" w:cs="Arial"/>
          <w:sz w:val="20"/>
          <w:szCs w:val="20"/>
        </w:rPr>
      </w:pPr>
    </w:p>
    <w:p w:rsidR="00604936" w:rsidRPr="00604936" w:rsidRDefault="00604936" w:rsidP="00604936">
      <w:pPr>
        <w:tabs>
          <w:tab w:val="left" w:pos="1080"/>
          <w:tab w:val="left" w:pos="5530"/>
        </w:tabs>
        <w:suppressAutoHyphens/>
        <w:ind w:right="21"/>
        <w:jc w:val="both"/>
        <w:rPr>
          <w:rFonts w:ascii="Arial" w:hAnsi="Arial" w:cs="Arial"/>
          <w:sz w:val="20"/>
          <w:szCs w:val="20"/>
        </w:rPr>
      </w:pPr>
      <w:r w:rsidRPr="00604936">
        <w:rPr>
          <w:rFonts w:ascii="Arial" w:hAnsi="Arial" w:cs="Arial"/>
          <w:sz w:val="20"/>
          <w:szCs w:val="20"/>
        </w:rPr>
        <w:t>Приложение №1 – проект договора купли-продажи</w:t>
      </w:r>
    </w:p>
    <w:p w:rsidR="00604936" w:rsidRPr="00604936" w:rsidRDefault="00604936" w:rsidP="00604936">
      <w:pPr>
        <w:suppressAutoHyphens/>
        <w:autoSpaceDE w:val="0"/>
        <w:autoSpaceDN w:val="0"/>
        <w:adjustRightInd w:val="0"/>
        <w:rPr>
          <w:rFonts w:ascii="Arial" w:hAnsi="Arial" w:cs="Arial"/>
          <w:sz w:val="20"/>
          <w:szCs w:val="20"/>
        </w:rPr>
      </w:pPr>
    </w:p>
    <w:p w:rsidR="00604936" w:rsidRPr="00604936" w:rsidRDefault="00604936" w:rsidP="00604936">
      <w:pPr>
        <w:suppressAutoHyphens/>
        <w:autoSpaceDE w:val="0"/>
        <w:autoSpaceDN w:val="0"/>
        <w:adjustRightInd w:val="0"/>
        <w:ind w:left="5529"/>
        <w:jc w:val="right"/>
        <w:rPr>
          <w:rFonts w:ascii="Arial" w:hAnsi="Arial" w:cs="Arial"/>
          <w:sz w:val="20"/>
          <w:szCs w:val="20"/>
        </w:rPr>
      </w:pPr>
    </w:p>
    <w:p w:rsidR="00604936" w:rsidRPr="00604936" w:rsidRDefault="00604936" w:rsidP="00604936">
      <w:pPr>
        <w:suppressAutoHyphens/>
        <w:autoSpaceDE w:val="0"/>
        <w:autoSpaceDN w:val="0"/>
        <w:adjustRightInd w:val="0"/>
        <w:ind w:left="5529"/>
        <w:jc w:val="right"/>
        <w:rPr>
          <w:rFonts w:ascii="Arial" w:hAnsi="Arial" w:cs="Arial"/>
          <w:sz w:val="20"/>
          <w:szCs w:val="20"/>
        </w:rPr>
      </w:pPr>
      <w:r w:rsidRPr="00604936">
        <w:rPr>
          <w:rFonts w:ascii="Arial" w:hAnsi="Arial" w:cs="Arial"/>
          <w:sz w:val="20"/>
          <w:szCs w:val="20"/>
        </w:rPr>
        <w:t>Приложение № 1</w:t>
      </w:r>
    </w:p>
    <w:p w:rsidR="00604936" w:rsidRPr="00604936" w:rsidRDefault="00604936" w:rsidP="00604936">
      <w:pPr>
        <w:tabs>
          <w:tab w:val="right" w:pos="10204"/>
        </w:tabs>
        <w:suppressAutoHyphens/>
        <w:ind w:left="5529"/>
        <w:jc w:val="right"/>
        <w:rPr>
          <w:rFonts w:ascii="Arial" w:hAnsi="Arial" w:cs="Arial"/>
          <w:sz w:val="20"/>
          <w:szCs w:val="20"/>
        </w:rPr>
      </w:pPr>
      <w:proofErr w:type="gramStart"/>
      <w:r w:rsidRPr="00604936">
        <w:rPr>
          <w:rFonts w:ascii="Arial" w:hAnsi="Arial" w:cs="Arial"/>
          <w:sz w:val="20"/>
          <w:szCs w:val="20"/>
        </w:rPr>
        <w:t>к</w:t>
      </w:r>
      <w:proofErr w:type="gramEnd"/>
      <w:r w:rsidRPr="00604936">
        <w:rPr>
          <w:rFonts w:ascii="Arial" w:hAnsi="Arial" w:cs="Arial"/>
          <w:sz w:val="20"/>
          <w:szCs w:val="20"/>
        </w:rPr>
        <w:t xml:space="preserve"> информационному сообщению о проведении</w:t>
      </w:r>
    </w:p>
    <w:p w:rsidR="00604936" w:rsidRPr="00604936" w:rsidRDefault="00604936" w:rsidP="00604936">
      <w:pPr>
        <w:tabs>
          <w:tab w:val="right" w:pos="10204"/>
        </w:tabs>
        <w:suppressAutoHyphens/>
        <w:ind w:left="5529"/>
        <w:jc w:val="right"/>
        <w:rPr>
          <w:rFonts w:ascii="Arial" w:hAnsi="Arial" w:cs="Arial"/>
          <w:sz w:val="20"/>
          <w:szCs w:val="20"/>
        </w:rPr>
      </w:pPr>
      <w:proofErr w:type="gramStart"/>
      <w:r w:rsidRPr="00604936">
        <w:rPr>
          <w:rFonts w:ascii="Arial" w:hAnsi="Arial" w:cs="Arial"/>
          <w:sz w:val="20"/>
          <w:szCs w:val="20"/>
        </w:rPr>
        <w:t>аукциона</w:t>
      </w:r>
      <w:proofErr w:type="gramEnd"/>
      <w:r w:rsidRPr="00604936">
        <w:rPr>
          <w:rFonts w:ascii="Arial" w:hAnsi="Arial" w:cs="Arial"/>
          <w:sz w:val="20"/>
          <w:szCs w:val="20"/>
        </w:rPr>
        <w:t xml:space="preserve"> по продаже муниципального имущества</w:t>
      </w:r>
    </w:p>
    <w:p w:rsidR="00604936" w:rsidRPr="00604936" w:rsidRDefault="00604936" w:rsidP="00604936">
      <w:pPr>
        <w:keepNext/>
        <w:suppressAutoHyphens/>
        <w:ind w:firstLine="709"/>
        <w:jc w:val="both"/>
        <w:rPr>
          <w:rFonts w:ascii="Arial" w:hAnsi="Arial" w:cs="Arial"/>
          <w:sz w:val="20"/>
          <w:szCs w:val="20"/>
        </w:rPr>
      </w:pPr>
    </w:p>
    <w:p w:rsidR="00604936" w:rsidRPr="00604936" w:rsidRDefault="00604936" w:rsidP="00604936">
      <w:pPr>
        <w:suppressAutoHyphens/>
        <w:ind w:firstLine="709"/>
        <w:jc w:val="right"/>
        <w:rPr>
          <w:rFonts w:ascii="Arial" w:hAnsi="Arial" w:cs="Arial"/>
          <w:b/>
          <w:bCs/>
          <w:i/>
          <w:iCs/>
          <w:sz w:val="20"/>
          <w:szCs w:val="20"/>
        </w:rPr>
      </w:pPr>
      <w:r w:rsidRPr="00604936">
        <w:rPr>
          <w:rFonts w:ascii="Arial" w:hAnsi="Arial" w:cs="Arial"/>
          <w:b/>
          <w:bCs/>
          <w:i/>
          <w:iCs/>
          <w:sz w:val="20"/>
          <w:szCs w:val="20"/>
        </w:rPr>
        <w:t>Проект</w:t>
      </w:r>
    </w:p>
    <w:p w:rsidR="00604936" w:rsidRPr="00604936" w:rsidRDefault="00604936" w:rsidP="00604936">
      <w:pPr>
        <w:suppressAutoHyphens/>
        <w:ind w:firstLine="709"/>
        <w:jc w:val="center"/>
        <w:rPr>
          <w:rFonts w:ascii="Arial" w:hAnsi="Arial" w:cs="Arial"/>
          <w:sz w:val="20"/>
          <w:szCs w:val="20"/>
        </w:rPr>
      </w:pPr>
      <w:r w:rsidRPr="00604936">
        <w:rPr>
          <w:rFonts w:ascii="Arial" w:hAnsi="Arial" w:cs="Arial"/>
          <w:b/>
          <w:bCs/>
          <w:sz w:val="20"/>
          <w:szCs w:val="20"/>
        </w:rPr>
        <w:t>ДОГОВОР КУПЛИ-ПРОДАЖИ</w:t>
      </w:r>
    </w:p>
    <w:p w:rsidR="00604936" w:rsidRPr="00604936" w:rsidRDefault="00604936" w:rsidP="00604936">
      <w:pPr>
        <w:suppressAutoHyphens/>
        <w:ind w:firstLine="709"/>
        <w:jc w:val="both"/>
        <w:rPr>
          <w:rFonts w:ascii="Arial" w:hAnsi="Arial" w:cs="Arial"/>
          <w:sz w:val="20"/>
          <w:szCs w:val="20"/>
        </w:rPr>
      </w:pPr>
    </w:p>
    <w:p w:rsidR="00604936" w:rsidRPr="00604936" w:rsidRDefault="00604936" w:rsidP="00604936">
      <w:pPr>
        <w:tabs>
          <w:tab w:val="right" w:pos="9900"/>
        </w:tabs>
        <w:suppressAutoHyphens/>
        <w:jc w:val="both"/>
        <w:rPr>
          <w:rFonts w:ascii="Arial" w:hAnsi="Arial" w:cs="Arial"/>
          <w:sz w:val="20"/>
          <w:szCs w:val="20"/>
        </w:rPr>
      </w:pPr>
      <w:r w:rsidRPr="00604936">
        <w:rPr>
          <w:rFonts w:ascii="Arial" w:hAnsi="Arial" w:cs="Arial"/>
          <w:sz w:val="20"/>
          <w:szCs w:val="20"/>
        </w:rPr>
        <w:t xml:space="preserve">г. Куйбышев, </w:t>
      </w:r>
    </w:p>
    <w:p w:rsidR="00604936" w:rsidRPr="00604936" w:rsidRDefault="00604936" w:rsidP="00604936">
      <w:pPr>
        <w:tabs>
          <w:tab w:val="right" w:pos="9900"/>
        </w:tabs>
        <w:suppressAutoHyphens/>
        <w:jc w:val="both"/>
        <w:rPr>
          <w:rFonts w:ascii="Arial" w:hAnsi="Arial" w:cs="Arial"/>
          <w:sz w:val="20"/>
          <w:szCs w:val="20"/>
        </w:rPr>
      </w:pPr>
      <w:r w:rsidRPr="00604936">
        <w:rPr>
          <w:rFonts w:ascii="Arial" w:hAnsi="Arial" w:cs="Arial"/>
          <w:sz w:val="20"/>
          <w:szCs w:val="20"/>
        </w:rPr>
        <w:t>Новосибирская область</w:t>
      </w:r>
      <w:proofErr w:type="gramStart"/>
      <w:r w:rsidRPr="00604936">
        <w:rPr>
          <w:rFonts w:ascii="Arial" w:hAnsi="Arial" w:cs="Arial"/>
          <w:sz w:val="20"/>
          <w:szCs w:val="20"/>
        </w:rPr>
        <w:tab/>
        <w:t>«</w:t>
      </w:r>
      <w:proofErr w:type="gramEnd"/>
      <w:r w:rsidRPr="00604936">
        <w:rPr>
          <w:rFonts w:ascii="Arial" w:hAnsi="Arial" w:cs="Arial"/>
          <w:sz w:val="20"/>
          <w:szCs w:val="20"/>
        </w:rPr>
        <w:t>___» __________2023 г.</w:t>
      </w:r>
    </w:p>
    <w:p w:rsidR="00604936" w:rsidRPr="00604936" w:rsidRDefault="00604936" w:rsidP="00604936">
      <w:pPr>
        <w:suppressAutoHyphens/>
        <w:ind w:firstLine="709"/>
        <w:jc w:val="both"/>
        <w:rPr>
          <w:rFonts w:ascii="Arial" w:hAnsi="Arial" w:cs="Arial"/>
          <w:sz w:val="20"/>
          <w:szCs w:val="20"/>
        </w:rPr>
      </w:pPr>
      <w:r w:rsidRPr="00604936">
        <w:rPr>
          <w:rFonts w:ascii="Arial" w:hAnsi="Arial" w:cs="Arial"/>
          <w:sz w:val="20"/>
          <w:szCs w:val="20"/>
        </w:rPr>
        <w:tab/>
      </w:r>
    </w:p>
    <w:p w:rsidR="00604936" w:rsidRPr="00604936" w:rsidRDefault="00604936" w:rsidP="00604936">
      <w:pPr>
        <w:jc w:val="both"/>
        <w:rPr>
          <w:rFonts w:ascii="Arial" w:hAnsi="Arial" w:cs="Arial"/>
          <w:sz w:val="20"/>
          <w:szCs w:val="20"/>
        </w:rPr>
      </w:pPr>
      <w:r w:rsidRPr="00604936">
        <w:rPr>
          <w:rFonts w:ascii="Arial" w:hAnsi="Arial" w:cs="Arial"/>
          <w:sz w:val="20"/>
          <w:szCs w:val="20"/>
        </w:rPr>
        <w:lastRenderedPageBreak/>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604936">
        <w:rPr>
          <w:rFonts w:ascii="Arial" w:hAnsi="Arial" w:cs="Arial"/>
          <w:b/>
          <w:bCs/>
          <w:sz w:val="20"/>
          <w:szCs w:val="20"/>
        </w:rPr>
        <w:t>«Продавец»</w:t>
      </w:r>
      <w:r w:rsidRPr="00604936">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604936">
        <w:rPr>
          <w:rFonts w:ascii="Arial" w:hAnsi="Arial" w:cs="Arial"/>
          <w:b/>
          <w:bCs/>
          <w:sz w:val="20"/>
          <w:szCs w:val="20"/>
        </w:rPr>
        <w:t>«Покупатель»</w:t>
      </w:r>
      <w:r w:rsidRPr="00604936">
        <w:rPr>
          <w:rFonts w:ascii="Arial" w:hAnsi="Arial" w:cs="Arial"/>
          <w:sz w:val="20"/>
          <w:szCs w:val="20"/>
        </w:rPr>
        <w:t>, с другой стороны, вместе именуемые «Стороны», на  основании   протокола об итогах аукциона от ________ № ___,  заключили настоящий договор о нижеследующем:</w:t>
      </w:r>
    </w:p>
    <w:p w:rsidR="00604936" w:rsidRPr="00604936" w:rsidRDefault="00604936" w:rsidP="00604936">
      <w:pPr>
        <w:jc w:val="both"/>
        <w:rPr>
          <w:rFonts w:ascii="Arial" w:hAnsi="Arial" w:cs="Arial"/>
          <w:sz w:val="20"/>
          <w:szCs w:val="20"/>
        </w:rPr>
      </w:pPr>
    </w:p>
    <w:p w:rsidR="00604936" w:rsidRPr="00604936" w:rsidRDefault="00604936" w:rsidP="00604936">
      <w:pPr>
        <w:jc w:val="center"/>
        <w:rPr>
          <w:rFonts w:ascii="Arial" w:hAnsi="Arial" w:cs="Arial"/>
          <w:b/>
          <w:bCs/>
          <w:sz w:val="20"/>
          <w:szCs w:val="20"/>
        </w:rPr>
      </w:pPr>
      <w:r w:rsidRPr="00604936">
        <w:rPr>
          <w:rFonts w:ascii="Arial" w:hAnsi="Arial" w:cs="Arial"/>
          <w:b/>
          <w:bCs/>
          <w:sz w:val="20"/>
          <w:szCs w:val="20"/>
          <w:lang w:val="en-US"/>
        </w:rPr>
        <w:t>I</w:t>
      </w:r>
      <w:r w:rsidRPr="00604936">
        <w:rPr>
          <w:rFonts w:ascii="Arial" w:hAnsi="Arial" w:cs="Arial"/>
          <w:b/>
          <w:bCs/>
          <w:sz w:val="20"/>
          <w:szCs w:val="20"/>
        </w:rPr>
        <w:t>. Предмет Договора</w:t>
      </w:r>
    </w:p>
    <w:p w:rsidR="00604936" w:rsidRPr="00604936" w:rsidRDefault="00604936" w:rsidP="00604936">
      <w:pPr>
        <w:ind w:firstLine="709"/>
        <w:jc w:val="both"/>
        <w:rPr>
          <w:rFonts w:ascii="Arial" w:hAnsi="Arial" w:cs="Arial"/>
          <w:sz w:val="20"/>
          <w:szCs w:val="20"/>
        </w:rPr>
      </w:pPr>
      <w:r w:rsidRPr="00604936">
        <w:rPr>
          <w:rFonts w:ascii="Arial" w:hAnsi="Arial" w:cs="Arial"/>
          <w:sz w:val="20"/>
          <w:szCs w:val="20"/>
        </w:rPr>
        <w:t xml:space="preserve">1.1. Продавец обязуется </w:t>
      </w:r>
      <w:proofErr w:type="gramStart"/>
      <w:r w:rsidRPr="00604936">
        <w:rPr>
          <w:rFonts w:ascii="Arial" w:hAnsi="Arial" w:cs="Arial"/>
          <w:sz w:val="20"/>
          <w:szCs w:val="20"/>
        </w:rPr>
        <w:t>передать  в</w:t>
      </w:r>
      <w:proofErr w:type="gramEnd"/>
      <w:r w:rsidRPr="00604936">
        <w:rPr>
          <w:rFonts w:ascii="Arial" w:hAnsi="Arial" w:cs="Arial"/>
          <w:sz w:val="20"/>
          <w:szCs w:val="20"/>
        </w:rPr>
        <w:t xml:space="preserve"> собственность Покупателю, а Покупатель обязуется принять и оплатить в соответствии с условиями настоящего договора недвижимое имущество: нежилое помещение, площадью 270,8 </w:t>
      </w:r>
      <w:proofErr w:type="spellStart"/>
      <w:r w:rsidRPr="00604936">
        <w:rPr>
          <w:rFonts w:ascii="Arial" w:hAnsi="Arial" w:cs="Arial"/>
          <w:sz w:val="20"/>
          <w:szCs w:val="20"/>
        </w:rPr>
        <w:t>кв.м</w:t>
      </w:r>
      <w:proofErr w:type="spellEnd"/>
      <w:r w:rsidRPr="00604936">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 (далее – Имущество).</w:t>
      </w:r>
    </w:p>
    <w:p w:rsidR="00604936" w:rsidRPr="00604936" w:rsidRDefault="00604936" w:rsidP="00604936">
      <w:pPr>
        <w:ind w:firstLine="709"/>
        <w:jc w:val="both"/>
        <w:rPr>
          <w:rFonts w:ascii="Arial" w:hAnsi="Arial" w:cs="Arial"/>
          <w:sz w:val="20"/>
          <w:szCs w:val="20"/>
        </w:rPr>
      </w:pPr>
      <w:r w:rsidRPr="00604936">
        <w:rPr>
          <w:rFonts w:ascii="Arial" w:hAnsi="Arial" w:cs="Arial"/>
          <w:sz w:val="20"/>
          <w:szCs w:val="20"/>
          <w:lang w:val="x-none"/>
        </w:rPr>
        <w:t>1.2. Имущество принадлежит Продавцу на праве собственности</w:t>
      </w:r>
      <w:r w:rsidRPr="00604936">
        <w:rPr>
          <w:rFonts w:ascii="Arial" w:hAnsi="Arial" w:cs="Arial"/>
          <w:sz w:val="20"/>
          <w:szCs w:val="20"/>
        </w:rPr>
        <w:t>, что подтверждается записью государственной регистрации права от 31.10.2018  № 54:34:012402:440-54/015/2018-1.</w:t>
      </w:r>
    </w:p>
    <w:p w:rsidR="00604936" w:rsidRPr="00604936" w:rsidRDefault="00604936" w:rsidP="00604936">
      <w:pPr>
        <w:ind w:firstLine="709"/>
        <w:jc w:val="both"/>
        <w:rPr>
          <w:rFonts w:ascii="Arial" w:hAnsi="Arial" w:cs="Arial"/>
          <w:sz w:val="20"/>
          <w:szCs w:val="20"/>
        </w:rPr>
      </w:pPr>
      <w:r w:rsidRPr="00604936">
        <w:rPr>
          <w:rFonts w:ascii="Arial" w:hAnsi="Arial" w:cs="Arial"/>
          <w:sz w:val="20"/>
          <w:szCs w:val="20"/>
        </w:rPr>
        <w:t>1.3.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604936" w:rsidRPr="00604936" w:rsidRDefault="00604936" w:rsidP="00604936">
      <w:pPr>
        <w:ind w:firstLine="709"/>
        <w:jc w:val="both"/>
        <w:rPr>
          <w:rFonts w:ascii="Arial" w:hAnsi="Arial" w:cs="Arial"/>
          <w:sz w:val="20"/>
          <w:szCs w:val="20"/>
        </w:rPr>
      </w:pPr>
      <w:r w:rsidRPr="00604936">
        <w:rPr>
          <w:rFonts w:ascii="Arial" w:hAnsi="Arial" w:cs="Arial"/>
          <w:sz w:val="20"/>
          <w:szCs w:val="20"/>
        </w:rPr>
        <w:t>1.4. Покупатель осмотрел Имущество, указанное в п.1.1</w:t>
      </w:r>
      <w:proofErr w:type="gramStart"/>
      <w:r w:rsidRPr="00604936">
        <w:rPr>
          <w:rFonts w:ascii="Arial" w:hAnsi="Arial" w:cs="Arial"/>
          <w:sz w:val="20"/>
          <w:szCs w:val="20"/>
        </w:rPr>
        <w:t>. настоящего</w:t>
      </w:r>
      <w:proofErr w:type="gramEnd"/>
      <w:r w:rsidRPr="00604936">
        <w:rPr>
          <w:rFonts w:ascii="Arial" w:hAnsi="Arial" w:cs="Arial"/>
          <w:sz w:val="20"/>
          <w:szCs w:val="20"/>
        </w:rPr>
        <w:t xml:space="preserve"> Договора, в натуре, ознакомился с его количественными и качественными характеристиками и не имеет претензий по состоянию Имущества к Продавцу.</w:t>
      </w:r>
    </w:p>
    <w:p w:rsidR="00604936" w:rsidRPr="00604936" w:rsidRDefault="00604936" w:rsidP="00604936">
      <w:pPr>
        <w:suppressAutoHyphens/>
        <w:ind w:firstLine="709"/>
        <w:jc w:val="both"/>
        <w:rPr>
          <w:rFonts w:ascii="Arial" w:hAnsi="Arial" w:cs="Arial"/>
          <w:sz w:val="20"/>
          <w:szCs w:val="20"/>
        </w:rPr>
      </w:pPr>
    </w:p>
    <w:p w:rsidR="00604936" w:rsidRPr="00604936" w:rsidRDefault="00604936" w:rsidP="00604936">
      <w:pPr>
        <w:suppressAutoHyphens/>
        <w:ind w:firstLine="709"/>
        <w:jc w:val="center"/>
        <w:rPr>
          <w:rFonts w:ascii="Arial" w:hAnsi="Arial" w:cs="Arial"/>
          <w:b/>
          <w:bCs/>
          <w:sz w:val="20"/>
          <w:szCs w:val="20"/>
        </w:rPr>
      </w:pPr>
      <w:r w:rsidRPr="00604936">
        <w:rPr>
          <w:rFonts w:ascii="Arial" w:hAnsi="Arial" w:cs="Arial"/>
          <w:b/>
          <w:bCs/>
          <w:sz w:val="20"/>
          <w:szCs w:val="20"/>
        </w:rPr>
        <w:t>II. Стоимость Имущества и порядок его оплаты</w:t>
      </w:r>
    </w:p>
    <w:p w:rsidR="00604936" w:rsidRPr="00604936" w:rsidRDefault="00604936" w:rsidP="00604936">
      <w:pPr>
        <w:suppressAutoHyphens/>
        <w:ind w:right="21" w:firstLine="720"/>
        <w:jc w:val="both"/>
        <w:rPr>
          <w:rFonts w:ascii="Arial" w:hAnsi="Arial" w:cs="Arial"/>
          <w:sz w:val="20"/>
          <w:szCs w:val="20"/>
        </w:rPr>
      </w:pPr>
      <w:r w:rsidRPr="00604936">
        <w:rPr>
          <w:rFonts w:ascii="Arial" w:hAnsi="Arial" w:cs="Arial"/>
          <w:sz w:val="20"/>
          <w:szCs w:val="20"/>
        </w:rPr>
        <w:t xml:space="preserve">2.1. Стоимость Имущества устанавливается в размере, предложенном Покупателем, являющимся победителем аукциона в соответствии </w:t>
      </w:r>
      <w:proofErr w:type="gramStart"/>
      <w:r w:rsidRPr="00604936">
        <w:rPr>
          <w:rFonts w:ascii="Arial" w:hAnsi="Arial" w:cs="Arial"/>
          <w:sz w:val="20"/>
          <w:szCs w:val="20"/>
        </w:rPr>
        <w:t>с  протоколом</w:t>
      </w:r>
      <w:proofErr w:type="gramEnd"/>
      <w:r w:rsidRPr="00604936">
        <w:rPr>
          <w:rFonts w:ascii="Arial" w:hAnsi="Arial" w:cs="Arial"/>
          <w:sz w:val="20"/>
          <w:szCs w:val="20"/>
        </w:rPr>
        <w:t xml:space="preserve"> №____ от __.___.__________, и составляет ____________ (________________) рублей 00 копеек, без учета НДС.</w:t>
      </w:r>
    </w:p>
    <w:p w:rsidR="00604936" w:rsidRPr="00604936" w:rsidRDefault="00604936" w:rsidP="00604936">
      <w:pPr>
        <w:suppressAutoHyphens/>
        <w:ind w:firstLine="720"/>
        <w:jc w:val="both"/>
        <w:rPr>
          <w:rFonts w:ascii="Arial" w:hAnsi="Arial" w:cs="Arial"/>
          <w:sz w:val="20"/>
          <w:szCs w:val="20"/>
        </w:rPr>
      </w:pPr>
      <w:r w:rsidRPr="00604936">
        <w:rPr>
          <w:rFonts w:ascii="Arial" w:hAnsi="Arial" w:cs="Arial"/>
          <w:sz w:val="20"/>
          <w:szCs w:val="20"/>
        </w:rPr>
        <w:t>2.2. Задаток в сумме ____________ (_________) рублей, без учета НДС, перечисленный Покупателем, засчитывается в счет оплаты Имущества.</w:t>
      </w:r>
    </w:p>
    <w:p w:rsidR="00604936" w:rsidRPr="00604936" w:rsidRDefault="00604936" w:rsidP="00604936">
      <w:pPr>
        <w:suppressAutoHyphens/>
        <w:ind w:firstLine="720"/>
        <w:jc w:val="both"/>
        <w:rPr>
          <w:rFonts w:ascii="Arial" w:hAnsi="Arial" w:cs="Arial"/>
          <w:sz w:val="20"/>
          <w:szCs w:val="20"/>
        </w:rPr>
      </w:pPr>
      <w:r w:rsidRPr="00604936">
        <w:rPr>
          <w:rFonts w:ascii="Arial" w:hAnsi="Arial" w:cs="Arial"/>
          <w:sz w:val="20"/>
          <w:szCs w:val="20"/>
        </w:rPr>
        <w:t>2.3. Оплата оставшейся суммы за Имущество в размере _____________(_________________________) рублей _____ коп., без учета НДС,  производится Покупателем  единовременным платежом на следующие реквизиты: ИНН 5452109980, КПП 545201001, Получатель: УФК по Новосибирской области (</w:t>
      </w:r>
      <w:proofErr w:type="spellStart"/>
      <w:r w:rsidRPr="00604936">
        <w:rPr>
          <w:rFonts w:ascii="Arial" w:hAnsi="Arial" w:cs="Arial"/>
          <w:sz w:val="20"/>
          <w:szCs w:val="20"/>
        </w:rPr>
        <w:t>УФиНП</w:t>
      </w:r>
      <w:proofErr w:type="spellEnd"/>
      <w:r w:rsidRPr="00604936">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604936">
        <w:rPr>
          <w:rFonts w:ascii="Arial" w:hAnsi="Arial" w:cs="Arial"/>
          <w:sz w:val="20"/>
          <w:szCs w:val="20"/>
        </w:rPr>
        <w:t>сч</w:t>
      </w:r>
      <w:proofErr w:type="spellEnd"/>
      <w:r w:rsidRPr="00604936">
        <w:rPr>
          <w:rFonts w:ascii="Arial" w:hAnsi="Arial" w:cs="Arial"/>
          <w:sz w:val="20"/>
          <w:szCs w:val="20"/>
        </w:rPr>
        <w:t xml:space="preserve"> 03100643000000015100, СИБИРСКОЕ  ГУ БАНКА РОССИИ//УФК по Новосибирской области    </w:t>
      </w:r>
      <w:proofErr w:type="spellStart"/>
      <w:r w:rsidRPr="00604936">
        <w:rPr>
          <w:rFonts w:ascii="Arial" w:hAnsi="Arial" w:cs="Arial"/>
          <w:sz w:val="20"/>
          <w:szCs w:val="20"/>
        </w:rPr>
        <w:t>г.Новосибирск</w:t>
      </w:r>
      <w:proofErr w:type="spellEnd"/>
      <w:r w:rsidRPr="00604936">
        <w:rPr>
          <w:rFonts w:ascii="Arial" w:hAnsi="Arial" w:cs="Arial"/>
          <w:sz w:val="20"/>
          <w:szCs w:val="20"/>
        </w:rPr>
        <w:t xml:space="preserve">, БИК 015004950, </w:t>
      </w:r>
      <w:proofErr w:type="spellStart"/>
      <w:r w:rsidRPr="00604936">
        <w:rPr>
          <w:rFonts w:ascii="Arial" w:hAnsi="Arial" w:cs="Arial"/>
          <w:sz w:val="20"/>
          <w:szCs w:val="20"/>
        </w:rPr>
        <w:t>кор</w:t>
      </w:r>
      <w:proofErr w:type="spellEnd"/>
      <w:r w:rsidRPr="00604936">
        <w:rPr>
          <w:rFonts w:ascii="Arial" w:hAnsi="Arial" w:cs="Arial"/>
          <w:sz w:val="20"/>
          <w:szCs w:val="20"/>
        </w:rPr>
        <w:t>/</w:t>
      </w:r>
      <w:proofErr w:type="spellStart"/>
      <w:r w:rsidRPr="00604936">
        <w:rPr>
          <w:rFonts w:ascii="Arial" w:hAnsi="Arial" w:cs="Arial"/>
          <w:sz w:val="20"/>
          <w:szCs w:val="20"/>
        </w:rPr>
        <w:t>сч</w:t>
      </w:r>
      <w:proofErr w:type="spellEnd"/>
      <w:r w:rsidRPr="00604936">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«___» ___ 2023г., в течение 5 (пяти) дней со дня подписания настоящего Договора.</w:t>
      </w:r>
    </w:p>
    <w:p w:rsidR="00604936" w:rsidRPr="00604936" w:rsidRDefault="00604936" w:rsidP="00604936">
      <w:pPr>
        <w:suppressAutoHyphens/>
        <w:ind w:firstLine="708"/>
        <w:jc w:val="both"/>
        <w:rPr>
          <w:rFonts w:ascii="Arial" w:hAnsi="Arial" w:cs="Arial"/>
          <w:sz w:val="20"/>
          <w:szCs w:val="20"/>
        </w:rPr>
      </w:pPr>
      <w:r w:rsidRPr="00604936">
        <w:rPr>
          <w:rFonts w:ascii="Arial" w:hAnsi="Arial" w:cs="Arial"/>
          <w:sz w:val="20"/>
          <w:szCs w:val="20"/>
        </w:rPr>
        <w:t>2.4.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2 настоящего Договора.</w:t>
      </w:r>
    </w:p>
    <w:p w:rsidR="00604936" w:rsidRPr="00604936" w:rsidRDefault="00604936" w:rsidP="00604936">
      <w:pPr>
        <w:suppressAutoHyphens/>
        <w:ind w:firstLine="708"/>
        <w:jc w:val="both"/>
        <w:rPr>
          <w:rFonts w:ascii="Arial" w:hAnsi="Arial" w:cs="Arial"/>
          <w:sz w:val="20"/>
          <w:szCs w:val="20"/>
        </w:rPr>
      </w:pPr>
      <w:r w:rsidRPr="00604936">
        <w:rPr>
          <w:rFonts w:ascii="Arial" w:hAnsi="Arial" w:cs="Arial"/>
          <w:sz w:val="20"/>
          <w:szCs w:val="20"/>
        </w:rPr>
        <w:t>2.5. Факт оплаты имущества удостоверяется выпиской со счета Продавца.</w:t>
      </w:r>
    </w:p>
    <w:p w:rsidR="00604936" w:rsidRPr="00604936" w:rsidRDefault="00604936" w:rsidP="00604936">
      <w:pPr>
        <w:suppressAutoHyphens/>
        <w:jc w:val="center"/>
        <w:rPr>
          <w:rFonts w:ascii="Arial" w:hAnsi="Arial" w:cs="Arial"/>
          <w:b/>
          <w:bCs/>
          <w:sz w:val="20"/>
          <w:szCs w:val="20"/>
        </w:rPr>
      </w:pPr>
    </w:p>
    <w:p w:rsidR="00604936" w:rsidRPr="00604936" w:rsidRDefault="00604936" w:rsidP="00604936">
      <w:pPr>
        <w:ind w:left="1080"/>
        <w:contextualSpacing/>
        <w:jc w:val="center"/>
        <w:rPr>
          <w:rFonts w:ascii="Arial" w:hAnsi="Arial" w:cs="Arial"/>
          <w:b/>
          <w:sz w:val="20"/>
          <w:szCs w:val="20"/>
        </w:rPr>
      </w:pPr>
      <w:r w:rsidRPr="00604936">
        <w:rPr>
          <w:rFonts w:ascii="Arial" w:hAnsi="Arial" w:cs="Arial"/>
          <w:b/>
          <w:sz w:val="20"/>
          <w:szCs w:val="20"/>
        </w:rPr>
        <w:t>III</w:t>
      </w:r>
      <w:r w:rsidRPr="00604936">
        <w:rPr>
          <w:rFonts w:ascii="Arial" w:hAnsi="Arial" w:cs="Arial"/>
          <w:sz w:val="20"/>
          <w:szCs w:val="20"/>
        </w:rPr>
        <w:t xml:space="preserve">. </w:t>
      </w:r>
      <w:r w:rsidRPr="00604936">
        <w:rPr>
          <w:rFonts w:ascii="Arial" w:hAnsi="Arial" w:cs="Arial"/>
          <w:b/>
          <w:sz w:val="20"/>
          <w:szCs w:val="20"/>
        </w:rPr>
        <w:t>Обязанности Сторон</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r w:rsidRPr="00604936">
        <w:rPr>
          <w:rFonts w:ascii="Arial" w:hAnsi="Arial" w:cs="Arial"/>
          <w:sz w:val="20"/>
          <w:szCs w:val="20"/>
        </w:rPr>
        <w:t xml:space="preserve">            3.1. Продавец обязан: </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r w:rsidRPr="00604936">
        <w:rPr>
          <w:rFonts w:ascii="Arial" w:hAnsi="Arial" w:cs="Arial"/>
          <w:sz w:val="20"/>
          <w:szCs w:val="20"/>
        </w:rPr>
        <w:t xml:space="preserve">3.1.1. В течение пяти рабочих дней после поступления денежных средств в полном объёме в соответствии с </w:t>
      </w:r>
      <w:proofErr w:type="spellStart"/>
      <w:r w:rsidRPr="00604936">
        <w:rPr>
          <w:rFonts w:ascii="Arial" w:hAnsi="Arial" w:cs="Arial"/>
          <w:sz w:val="20"/>
          <w:szCs w:val="20"/>
        </w:rPr>
        <w:t>пп</w:t>
      </w:r>
      <w:proofErr w:type="spellEnd"/>
      <w:r w:rsidRPr="00604936">
        <w:rPr>
          <w:rFonts w:ascii="Arial" w:hAnsi="Arial" w:cs="Arial"/>
          <w:sz w:val="20"/>
          <w:szCs w:val="20"/>
        </w:rPr>
        <w:t>. 2.3</w:t>
      </w:r>
      <w:proofErr w:type="gramStart"/>
      <w:r w:rsidRPr="00604936">
        <w:rPr>
          <w:rFonts w:ascii="Arial" w:hAnsi="Arial" w:cs="Arial"/>
          <w:sz w:val="20"/>
          <w:szCs w:val="20"/>
        </w:rPr>
        <w:t>. настоящего</w:t>
      </w:r>
      <w:proofErr w:type="gramEnd"/>
      <w:r w:rsidRPr="00604936">
        <w:rPr>
          <w:rFonts w:ascii="Arial" w:hAnsi="Arial" w:cs="Arial"/>
          <w:sz w:val="20"/>
          <w:szCs w:val="20"/>
        </w:rPr>
        <w:t xml:space="preserve"> Договора передать Имущество по акту приема-передачи, который является неотъемлемой частью настоящего Договора (приложение N 1), в состоянии, существующем на день подписания настоящего Договора.  </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r w:rsidRPr="00604936">
        <w:rPr>
          <w:rFonts w:ascii="Arial" w:hAnsi="Arial" w:cs="Arial"/>
          <w:sz w:val="20"/>
          <w:szCs w:val="20"/>
        </w:rPr>
        <w:t>3.1.2. Передать Покупателю имеющуюся техническую документацию на приобретаемое Имущество.</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r w:rsidRPr="00604936">
        <w:rPr>
          <w:rFonts w:ascii="Arial" w:hAnsi="Arial" w:cs="Arial"/>
          <w:sz w:val="20"/>
          <w:szCs w:val="20"/>
        </w:rPr>
        <w:t>3.2.  Покупатель обязан:</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r w:rsidRPr="00604936">
        <w:rPr>
          <w:rFonts w:ascii="Arial" w:hAnsi="Arial" w:cs="Arial"/>
          <w:sz w:val="20"/>
          <w:szCs w:val="20"/>
        </w:rPr>
        <w:t>3.2.1. Оплатить приобретаемое Имущество в порядке и сроки, установленные разделом II настоящего Договора.</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r w:rsidRPr="00604936">
        <w:rPr>
          <w:rFonts w:ascii="Arial" w:hAnsi="Arial" w:cs="Arial"/>
          <w:sz w:val="20"/>
          <w:szCs w:val="20"/>
        </w:rPr>
        <w:t>3.2.2. Принять приобретаемое Имущество от Продавца в порядке, установленном настоящим Договором.</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r w:rsidRPr="00604936">
        <w:rPr>
          <w:rFonts w:ascii="Arial" w:hAnsi="Arial" w:cs="Arial"/>
          <w:sz w:val="20"/>
          <w:szCs w:val="20"/>
        </w:rPr>
        <w:t>3.2.3. Зарегистрировать в тридцатидневный срок с даты подписания акта приема-передачи в органе, осуществляющем государственную регистрацию прав на недвижимое имущество и сделок с ним, переход права собственности приобретаемое Имущество.</w:t>
      </w:r>
    </w:p>
    <w:p w:rsidR="00604936" w:rsidRPr="00604936" w:rsidRDefault="00604936" w:rsidP="00604936">
      <w:pPr>
        <w:tabs>
          <w:tab w:val="center" w:pos="-1843"/>
          <w:tab w:val="left" w:pos="-1418"/>
          <w:tab w:val="right" w:pos="11907"/>
        </w:tabs>
        <w:autoSpaceDE w:val="0"/>
        <w:autoSpaceDN w:val="0"/>
        <w:jc w:val="both"/>
        <w:rPr>
          <w:rFonts w:ascii="Arial" w:hAnsi="Arial" w:cs="Arial"/>
          <w:sz w:val="20"/>
          <w:szCs w:val="20"/>
        </w:rPr>
      </w:pPr>
    </w:p>
    <w:p w:rsidR="00604936" w:rsidRPr="00604936" w:rsidRDefault="00604936" w:rsidP="00604936">
      <w:pPr>
        <w:tabs>
          <w:tab w:val="center" w:pos="-1843"/>
          <w:tab w:val="left" w:pos="-1418"/>
          <w:tab w:val="right" w:pos="11907"/>
        </w:tabs>
        <w:autoSpaceDE w:val="0"/>
        <w:autoSpaceDN w:val="0"/>
        <w:jc w:val="center"/>
        <w:rPr>
          <w:rFonts w:ascii="Arial" w:hAnsi="Arial" w:cs="Arial"/>
          <w:b/>
          <w:sz w:val="20"/>
          <w:szCs w:val="20"/>
        </w:rPr>
      </w:pPr>
      <w:r w:rsidRPr="00604936">
        <w:rPr>
          <w:rFonts w:ascii="Arial" w:hAnsi="Arial" w:cs="Arial"/>
          <w:b/>
          <w:sz w:val="20"/>
          <w:szCs w:val="20"/>
        </w:rPr>
        <w:t>IV. Переход права собственности на Имущество</w:t>
      </w:r>
    </w:p>
    <w:p w:rsidR="00604936" w:rsidRPr="00604936" w:rsidRDefault="00604936" w:rsidP="00604936">
      <w:pPr>
        <w:ind w:firstLine="708"/>
        <w:jc w:val="both"/>
        <w:rPr>
          <w:rFonts w:ascii="Arial" w:hAnsi="Arial" w:cs="Arial"/>
          <w:sz w:val="20"/>
          <w:szCs w:val="20"/>
        </w:rPr>
      </w:pPr>
      <w:r w:rsidRPr="00604936">
        <w:rPr>
          <w:rFonts w:ascii="Arial" w:hAnsi="Arial" w:cs="Arial"/>
          <w:sz w:val="20"/>
          <w:szCs w:val="20"/>
        </w:rPr>
        <w:t>4.1. Право собственности на отчуждаемое имущество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604936" w:rsidRPr="00604936" w:rsidRDefault="00604936" w:rsidP="00604936">
      <w:pPr>
        <w:jc w:val="both"/>
        <w:rPr>
          <w:rFonts w:ascii="Arial" w:hAnsi="Arial" w:cs="Arial"/>
          <w:sz w:val="20"/>
          <w:szCs w:val="20"/>
        </w:rPr>
      </w:pPr>
      <w:r w:rsidRPr="00604936">
        <w:rPr>
          <w:rFonts w:ascii="Arial" w:hAnsi="Arial" w:cs="Arial"/>
          <w:sz w:val="20"/>
          <w:szCs w:val="20"/>
        </w:rPr>
        <w:lastRenderedPageBreak/>
        <w:t xml:space="preserve">           4.2. Все расходы, возникающие в связи с регистрацией перехода права собственности на отчуждаемое имущество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604936" w:rsidRPr="00604936" w:rsidRDefault="00604936" w:rsidP="00604936">
      <w:pPr>
        <w:jc w:val="both"/>
        <w:rPr>
          <w:rFonts w:ascii="Arial" w:hAnsi="Arial" w:cs="Arial"/>
          <w:sz w:val="20"/>
          <w:szCs w:val="20"/>
        </w:rPr>
      </w:pPr>
    </w:p>
    <w:p w:rsidR="00604936" w:rsidRPr="00604936" w:rsidRDefault="00604936" w:rsidP="00604936">
      <w:pPr>
        <w:jc w:val="center"/>
        <w:rPr>
          <w:rFonts w:ascii="Arial" w:hAnsi="Arial" w:cs="Arial"/>
          <w:b/>
          <w:sz w:val="20"/>
          <w:szCs w:val="20"/>
        </w:rPr>
      </w:pPr>
      <w:r w:rsidRPr="00604936">
        <w:rPr>
          <w:rFonts w:ascii="Arial" w:hAnsi="Arial" w:cs="Arial"/>
          <w:b/>
          <w:sz w:val="20"/>
          <w:szCs w:val="20"/>
        </w:rPr>
        <w:t>V. Ответственность сторон</w:t>
      </w:r>
    </w:p>
    <w:p w:rsidR="00604936" w:rsidRPr="00604936" w:rsidRDefault="00604936" w:rsidP="00604936">
      <w:pPr>
        <w:jc w:val="both"/>
        <w:rPr>
          <w:rFonts w:ascii="Arial" w:hAnsi="Arial" w:cs="Arial"/>
          <w:sz w:val="20"/>
          <w:szCs w:val="20"/>
        </w:rPr>
      </w:pPr>
      <w:r w:rsidRPr="00604936">
        <w:rPr>
          <w:rFonts w:ascii="Arial" w:hAnsi="Arial" w:cs="Arial"/>
          <w:sz w:val="20"/>
          <w:szCs w:val="20"/>
        </w:rPr>
        <w:t xml:space="preserve">             5.1.  За невыполнение или ненадлежащее выполнение условий настоящего </w:t>
      </w:r>
      <w:proofErr w:type="gramStart"/>
      <w:r w:rsidRPr="00604936">
        <w:rPr>
          <w:rFonts w:ascii="Arial" w:hAnsi="Arial" w:cs="Arial"/>
          <w:sz w:val="20"/>
          <w:szCs w:val="20"/>
        </w:rPr>
        <w:t>договора  стороны</w:t>
      </w:r>
      <w:proofErr w:type="gramEnd"/>
      <w:r w:rsidRPr="00604936">
        <w:rPr>
          <w:rFonts w:ascii="Arial" w:hAnsi="Arial" w:cs="Arial"/>
          <w:sz w:val="20"/>
          <w:szCs w:val="20"/>
        </w:rPr>
        <w:t xml:space="preserve"> несут ответственность в соответствии с действующим законодательством.</w:t>
      </w:r>
    </w:p>
    <w:p w:rsidR="00604936" w:rsidRPr="00604936" w:rsidRDefault="00604936" w:rsidP="00604936">
      <w:pPr>
        <w:jc w:val="both"/>
        <w:rPr>
          <w:rFonts w:ascii="Arial" w:hAnsi="Arial" w:cs="Arial"/>
          <w:sz w:val="20"/>
          <w:szCs w:val="20"/>
        </w:rPr>
      </w:pPr>
      <w:r w:rsidRPr="00604936">
        <w:rPr>
          <w:rFonts w:ascii="Arial" w:hAnsi="Arial" w:cs="Arial"/>
          <w:sz w:val="20"/>
          <w:szCs w:val="20"/>
        </w:rPr>
        <w:t xml:space="preserve"> </w:t>
      </w:r>
      <w:r w:rsidRPr="00604936">
        <w:rPr>
          <w:rFonts w:ascii="Arial" w:hAnsi="Arial" w:cs="Arial"/>
          <w:sz w:val="20"/>
          <w:szCs w:val="20"/>
        </w:rPr>
        <w:tab/>
        <w:t xml:space="preserve">5.2.  </w:t>
      </w:r>
      <w:proofErr w:type="gramStart"/>
      <w:r w:rsidRPr="00604936">
        <w:rPr>
          <w:rFonts w:ascii="Arial" w:hAnsi="Arial" w:cs="Arial"/>
          <w:sz w:val="20"/>
          <w:szCs w:val="20"/>
        </w:rPr>
        <w:t>В  случае</w:t>
      </w:r>
      <w:proofErr w:type="gramEnd"/>
      <w:r w:rsidRPr="00604936">
        <w:rPr>
          <w:rFonts w:ascii="Arial" w:hAnsi="Arial" w:cs="Arial"/>
          <w:sz w:val="20"/>
          <w:szCs w:val="20"/>
        </w:rPr>
        <w:t xml:space="preserve">  уклонения Покупателя от фактического принятия имущества  в установленный  настоящим Договором срок он уплачивает Продавцу пеню в размере 0,2% от стоимости имущества, указанного в п. 2.1.  </w:t>
      </w:r>
      <w:proofErr w:type="gramStart"/>
      <w:r w:rsidRPr="00604936">
        <w:rPr>
          <w:rFonts w:ascii="Arial" w:hAnsi="Arial" w:cs="Arial"/>
          <w:sz w:val="20"/>
          <w:szCs w:val="20"/>
        </w:rPr>
        <w:t>настоящего</w:t>
      </w:r>
      <w:proofErr w:type="gramEnd"/>
      <w:r w:rsidRPr="00604936">
        <w:rPr>
          <w:rFonts w:ascii="Arial" w:hAnsi="Arial" w:cs="Arial"/>
          <w:sz w:val="20"/>
          <w:szCs w:val="20"/>
        </w:rPr>
        <w:t xml:space="preserve"> договора за каждый день просрочки.</w:t>
      </w:r>
    </w:p>
    <w:p w:rsidR="00604936" w:rsidRPr="00604936" w:rsidRDefault="00604936" w:rsidP="00604936">
      <w:pPr>
        <w:jc w:val="both"/>
        <w:rPr>
          <w:rFonts w:ascii="Arial" w:hAnsi="Arial" w:cs="Arial"/>
          <w:sz w:val="20"/>
          <w:szCs w:val="20"/>
        </w:rPr>
      </w:pPr>
      <w:r w:rsidRPr="00604936">
        <w:rPr>
          <w:rFonts w:ascii="Arial" w:hAnsi="Arial" w:cs="Arial"/>
          <w:sz w:val="20"/>
          <w:szCs w:val="20"/>
        </w:rPr>
        <w:t xml:space="preserve">           5.3. За просрочку оплаты Имущества Покупатель уплачивает Продавцу неустойку в размере 0,2% от невнесенной в срок суммы за каждый день просрочки платежа.</w:t>
      </w:r>
    </w:p>
    <w:p w:rsidR="00604936" w:rsidRPr="00604936" w:rsidRDefault="00604936" w:rsidP="00604936">
      <w:pPr>
        <w:jc w:val="both"/>
        <w:rPr>
          <w:rFonts w:ascii="Arial" w:hAnsi="Arial" w:cs="Arial"/>
          <w:sz w:val="20"/>
          <w:szCs w:val="20"/>
        </w:rPr>
      </w:pPr>
    </w:p>
    <w:p w:rsidR="00604936" w:rsidRPr="00604936" w:rsidRDefault="00604936" w:rsidP="00604936">
      <w:pPr>
        <w:jc w:val="center"/>
        <w:rPr>
          <w:rFonts w:ascii="Arial" w:hAnsi="Arial" w:cs="Arial"/>
          <w:b/>
          <w:sz w:val="20"/>
          <w:szCs w:val="20"/>
        </w:rPr>
      </w:pPr>
      <w:r w:rsidRPr="00604936">
        <w:rPr>
          <w:rFonts w:ascii="Arial" w:hAnsi="Arial" w:cs="Arial"/>
          <w:b/>
          <w:sz w:val="20"/>
          <w:szCs w:val="20"/>
        </w:rPr>
        <w:t>VI. Прочие условия</w:t>
      </w:r>
    </w:p>
    <w:p w:rsidR="00604936" w:rsidRPr="00604936" w:rsidRDefault="00604936" w:rsidP="00604936">
      <w:pPr>
        <w:ind w:firstLine="567"/>
        <w:jc w:val="both"/>
        <w:rPr>
          <w:rFonts w:ascii="Arial" w:hAnsi="Arial" w:cs="Arial"/>
          <w:sz w:val="20"/>
          <w:szCs w:val="20"/>
        </w:rPr>
      </w:pPr>
      <w:r w:rsidRPr="00604936">
        <w:rPr>
          <w:rFonts w:ascii="Arial" w:hAnsi="Arial" w:cs="Arial"/>
          <w:sz w:val="20"/>
          <w:szCs w:val="20"/>
        </w:rPr>
        <w:t>6.1. Отношения Сторон, не урегулированные настоящим Договором, регулируются действующим законодательством Российской Федерации.</w:t>
      </w:r>
    </w:p>
    <w:p w:rsidR="00604936" w:rsidRPr="00604936" w:rsidRDefault="00604936" w:rsidP="00604936">
      <w:pPr>
        <w:ind w:firstLine="567"/>
        <w:jc w:val="both"/>
        <w:rPr>
          <w:rFonts w:ascii="Arial" w:hAnsi="Arial" w:cs="Arial"/>
          <w:sz w:val="20"/>
          <w:szCs w:val="20"/>
        </w:rPr>
      </w:pPr>
      <w:r w:rsidRPr="00604936">
        <w:rPr>
          <w:rFonts w:ascii="Arial" w:hAnsi="Arial" w:cs="Arial"/>
          <w:sz w:val="20"/>
          <w:szCs w:val="20"/>
        </w:rPr>
        <w:t>6.2.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604936" w:rsidRPr="00604936" w:rsidRDefault="00604936" w:rsidP="00604936">
      <w:pPr>
        <w:ind w:firstLine="567"/>
        <w:jc w:val="both"/>
        <w:rPr>
          <w:rFonts w:ascii="Arial" w:hAnsi="Arial" w:cs="Arial"/>
          <w:sz w:val="20"/>
          <w:szCs w:val="20"/>
        </w:rPr>
      </w:pPr>
      <w:r w:rsidRPr="00604936">
        <w:rPr>
          <w:rFonts w:ascii="Arial" w:hAnsi="Arial" w:cs="Arial"/>
          <w:sz w:val="20"/>
          <w:szCs w:val="20"/>
        </w:rPr>
        <w:t>6.3. Настоящий Договор составлен в двух экземплярах, имеющих одинаковую юридическую силу, по одному экземпляру для каждой из сторон.</w:t>
      </w:r>
    </w:p>
    <w:p w:rsidR="00604936" w:rsidRPr="00604936" w:rsidRDefault="00604936" w:rsidP="00604936">
      <w:pPr>
        <w:jc w:val="both"/>
        <w:rPr>
          <w:rFonts w:ascii="Arial" w:hAnsi="Arial" w:cs="Arial"/>
          <w:sz w:val="20"/>
          <w:szCs w:val="20"/>
        </w:rPr>
      </w:pPr>
    </w:p>
    <w:p w:rsidR="00604936" w:rsidRPr="00604936" w:rsidRDefault="00604936" w:rsidP="00604936">
      <w:pPr>
        <w:jc w:val="both"/>
        <w:rPr>
          <w:rFonts w:ascii="Arial" w:hAnsi="Arial" w:cs="Arial"/>
          <w:sz w:val="20"/>
          <w:szCs w:val="20"/>
        </w:rPr>
      </w:pPr>
      <w:r w:rsidRPr="00604936">
        <w:rPr>
          <w:rFonts w:ascii="Arial" w:hAnsi="Arial" w:cs="Arial"/>
          <w:sz w:val="20"/>
          <w:szCs w:val="20"/>
        </w:rPr>
        <w:t>Приложение:</w:t>
      </w:r>
    </w:p>
    <w:p w:rsidR="00604936" w:rsidRPr="00604936" w:rsidRDefault="00604936" w:rsidP="00604936">
      <w:pPr>
        <w:numPr>
          <w:ilvl w:val="0"/>
          <w:numId w:val="31"/>
        </w:numPr>
        <w:contextualSpacing/>
        <w:jc w:val="both"/>
        <w:rPr>
          <w:rFonts w:ascii="Arial" w:hAnsi="Arial" w:cs="Arial"/>
          <w:sz w:val="20"/>
          <w:szCs w:val="20"/>
        </w:rPr>
      </w:pPr>
      <w:r w:rsidRPr="00604936">
        <w:rPr>
          <w:rFonts w:ascii="Arial" w:hAnsi="Arial" w:cs="Arial"/>
          <w:sz w:val="20"/>
          <w:szCs w:val="20"/>
        </w:rPr>
        <w:t>Акт приема-передачи имущества</w:t>
      </w:r>
    </w:p>
    <w:p w:rsidR="00604936" w:rsidRPr="00604936" w:rsidRDefault="00604936" w:rsidP="00604936">
      <w:pPr>
        <w:jc w:val="center"/>
        <w:rPr>
          <w:rFonts w:ascii="Arial" w:hAnsi="Arial" w:cs="Arial"/>
          <w:sz w:val="20"/>
          <w:szCs w:val="20"/>
        </w:rPr>
      </w:pPr>
    </w:p>
    <w:p w:rsidR="00604936" w:rsidRPr="00604936" w:rsidRDefault="00604936" w:rsidP="00604936">
      <w:pPr>
        <w:jc w:val="center"/>
        <w:rPr>
          <w:rFonts w:ascii="Arial" w:hAnsi="Arial" w:cs="Arial"/>
          <w:b/>
          <w:sz w:val="20"/>
          <w:szCs w:val="20"/>
        </w:rPr>
      </w:pPr>
      <w:r w:rsidRPr="00604936">
        <w:rPr>
          <w:rFonts w:ascii="Arial" w:hAnsi="Arial" w:cs="Arial"/>
          <w:b/>
          <w:sz w:val="20"/>
          <w:szCs w:val="20"/>
          <w:lang w:val="en-US"/>
        </w:rPr>
        <w:t>VII</w:t>
      </w:r>
      <w:proofErr w:type="gramStart"/>
      <w:r w:rsidRPr="00604936">
        <w:rPr>
          <w:rFonts w:ascii="Arial" w:hAnsi="Arial" w:cs="Arial"/>
          <w:b/>
          <w:sz w:val="20"/>
          <w:szCs w:val="20"/>
        </w:rPr>
        <w:t>.  Реквизиты</w:t>
      </w:r>
      <w:proofErr w:type="gramEnd"/>
      <w:r w:rsidRPr="00604936">
        <w:rPr>
          <w:rFonts w:ascii="Arial" w:hAnsi="Arial" w:cs="Arial"/>
          <w:b/>
          <w:sz w:val="20"/>
          <w:szCs w:val="20"/>
        </w:rPr>
        <w:t xml:space="preserve"> сторон</w:t>
      </w:r>
    </w:p>
    <w:p w:rsidR="00604936" w:rsidRPr="00604936" w:rsidRDefault="00604936" w:rsidP="00604936">
      <w:pPr>
        <w:jc w:val="both"/>
        <w:rPr>
          <w:rFonts w:ascii="Arial" w:hAnsi="Arial" w:cs="Arial"/>
          <w:b/>
          <w:iCs/>
          <w:sz w:val="20"/>
          <w:szCs w:val="20"/>
        </w:rPr>
      </w:pPr>
    </w:p>
    <w:tbl>
      <w:tblPr>
        <w:tblW w:w="0" w:type="auto"/>
        <w:tblLook w:val="01E0" w:firstRow="1" w:lastRow="1" w:firstColumn="1" w:lastColumn="1" w:noHBand="0" w:noVBand="0"/>
      </w:tblPr>
      <w:tblGrid>
        <w:gridCol w:w="4785"/>
        <w:gridCol w:w="4786"/>
      </w:tblGrid>
      <w:tr w:rsidR="00604936" w:rsidRPr="00604936" w:rsidTr="006A3E96">
        <w:tc>
          <w:tcPr>
            <w:tcW w:w="4785" w:type="dxa"/>
          </w:tcPr>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Администрация города Куйбышева</w:t>
            </w:r>
          </w:p>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 xml:space="preserve">Куйбышевского района </w:t>
            </w:r>
          </w:p>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Новосибирской области</w:t>
            </w:r>
          </w:p>
          <w:p w:rsidR="00604936" w:rsidRPr="00604936" w:rsidRDefault="00604936" w:rsidP="006A3E96">
            <w:pPr>
              <w:widowControl w:val="0"/>
              <w:snapToGrid w:val="0"/>
              <w:spacing w:line="252" w:lineRule="auto"/>
              <w:jc w:val="both"/>
              <w:rPr>
                <w:rFonts w:ascii="Arial" w:hAnsi="Arial" w:cs="Arial"/>
                <w:bCs/>
                <w:sz w:val="20"/>
                <w:szCs w:val="20"/>
              </w:rPr>
            </w:pPr>
            <w:proofErr w:type="gramStart"/>
            <w:r w:rsidRPr="00604936">
              <w:rPr>
                <w:rFonts w:ascii="Arial" w:hAnsi="Arial" w:cs="Arial"/>
                <w:bCs/>
                <w:sz w:val="20"/>
                <w:szCs w:val="20"/>
              </w:rPr>
              <w:t>632387,  г.</w:t>
            </w:r>
            <w:proofErr w:type="gramEnd"/>
            <w:r w:rsidRPr="00604936">
              <w:rPr>
                <w:rFonts w:ascii="Arial" w:hAnsi="Arial" w:cs="Arial"/>
                <w:bCs/>
                <w:sz w:val="20"/>
                <w:szCs w:val="20"/>
              </w:rPr>
              <w:t xml:space="preserve"> Куйбышев, </w:t>
            </w:r>
          </w:p>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 xml:space="preserve">Новосибирская область, ул. </w:t>
            </w:r>
            <w:proofErr w:type="spellStart"/>
            <w:r w:rsidRPr="00604936">
              <w:rPr>
                <w:rFonts w:ascii="Arial" w:hAnsi="Arial" w:cs="Arial"/>
                <w:bCs/>
                <w:sz w:val="20"/>
                <w:szCs w:val="20"/>
              </w:rPr>
              <w:t>Краскома</w:t>
            </w:r>
            <w:proofErr w:type="spellEnd"/>
            <w:r w:rsidRPr="00604936">
              <w:rPr>
                <w:rFonts w:ascii="Arial" w:hAnsi="Arial" w:cs="Arial"/>
                <w:bCs/>
                <w:sz w:val="20"/>
                <w:szCs w:val="20"/>
              </w:rPr>
              <w:t>, 37</w:t>
            </w:r>
          </w:p>
          <w:p w:rsidR="00604936" w:rsidRPr="00604936" w:rsidRDefault="00604936" w:rsidP="006A3E96">
            <w:pPr>
              <w:widowControl w:val="0"/>
              <w:snapToGrid w:val="0"/>
              <w:spacing w:line="252" w:lineRule="auto"/>
              <w:jc w:val="both"/>
              <w:rPr>
                <w:rFonts w:ascii="Arial" w:hAnsi="Arial" w:cs="Arial"/>
                <w:b/>
                <w:bCs/>
                <w:i/>
                <w:iCs/>
                <w:sz w:val="20"/>
                <w:szCs w:val="20"/>
              </w:rPr>
            </w:pPr>
            <w:r w:rsidRPr="00604936">
              <w:rPr>
                <w:rFonts w:ascii="Arial" w:hAnsi="Arial" w:cs="Arial"/>
                <w:bCs/>
                <w:sz w:val="20"/>
                <w:szCs w:val="20"/>
              </w:rPr>
              <w:t>ОГРН 1035406824342, ИНН 5452109757</w:t>
            </w:r>
          </w:p>
        </w:tc>
        <w:tc>
          <w:tcPr>
            <w:tcW w:w="4786" w:type="dxa"/>
          </w:tcPr>
          <w:p w:rsidR="00604936" w:rsidRPr="00604936" w:rsidRDefault="00604936" w:rsidP="006A3E96">
            <w:pPr>
              <w:widowControl w:val="0"/>
              <w:snapToGrid w:val="0"/>
              <w:spacing w:line="252" w:lineRule="auto"/>
              <w:ind w:firstLine="600"/>
              <w:jc w:val="both"/>
              <w:rPr>
                <w:rFonts w:ascii="Arial" w:hAnsi="Arial" w:cs="Arial"/>
                <w:b/>
                <w:bCs/>
                <w:sz w:val="20"/>
                <w:szCs w:val="20"/>
              </w:rPr>
            </w:pPr>
          </w:p>
        </w:tc>
      </w:tr>
      <w:tr w:rsidR="00604936" w:rsidRPr="00604936" w:rsidTr="006A3E96">
        <w:tc>
          <w:tcPr>
            <w:tcW w:w="4785" w:type="dxa"/>
          </w:tcPr>
          <w:p w:rsidR="00604936" w:rsidRPr="00604936" w:rsidRDefault="00604936" w:rsidP="006A3E96">
            <w:pPr>
              <w:widowControl w:val="0"/>
              <w:snapToGrid w:val="0"/>
              <w:spacing w:line="252" w:lineRule="auto"/>
              <w:jc w:val="both"/>
              <w:rPr>
                <w:rFonts w:ascii="Arial" w:hAnsi="Arial" w:cs="Arial"/>
                <w:bCs/>
                <w:sz w:val="20"/>
                <w:szCs w:val="20"/>
              </w:rPr>
            </w:pPr>
          </w:p>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Глава города Куйбышева</w:t>
            </w:r>
          </w:p>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 xml:space="preserve">Куйбышевского района </w:t>
            </w:r>
          </w:p>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Новосибирской области</w:t>
            </w:r>
          </w:p>
          <w:p w:rsidR="00604936" w:rsidRPr="00604936" w:rsidRDefault="00604936" w:rsidP="006A3E96">
            <w:pPr>
              <w:widowControl w:val="0"/>
              <w:snapToGrid w:val="0"/>
              <w:spacing w:line="252" w:lineRule="auto"/>
              <w:jc w:val="both"/>
              <w:rPr>
                <w:rFonts w:ascii="Arial" w:hAnsi="Arial" w:cs="Arial"/>
                <w:bCs/>
                <w:sz w:val="20"/>
                <w:szCs w:val="20"/>
              </w:rPr>
            </w:pPr>
          </w:p>
          <w:p w:rsidR="00604936" w:rsidRPr="00604936" w:rsidRDefault="00604936" w:rsidP="006A3E96">
            <w:pPr>
              <w:widowControl w:val="0"/>
              <w:snapToGrid w:val="0"/>
              <w:spacing w:line="252" w:lineRule="auto"/>
              <w:jc w:val="both"/>
              <w:rPr>
                <w:rFonts w:ascii="Arial" w:hAnsi="Arial" w:cs="Arial"/>
                <w:bCs/>
                <w:sz w:val="20"/>
                <w:szCs w:val="20"/>
              </w:rPr>
            </w:pPr>
            <w:r w:rsidRPr="00604936">
              <w:rPr>
                <w:rFonts w:ascii="Arial" w:hAnsi="Arial" w:cs="Arial"/>
                <w:bCs/>
                <w:sz w:val="20"/>
                <w:szCs w:val="20"/>
              </w:rPr>
              <w:t>________________ А.А. Андронов</w:t>
            </w:r>
          </w:p>
        </w:tc>
        <w:tc>
          <w:tcPr>
            <w:tcW w:w="4786" w:type="dxa"/>
          </w:tcPr>
          <w:p w:rsidR="00604936" w:rsidRPr="00604936" w:rsidRDefault="00604936" w:rsidP="006A3E96">
            <w:pPr>
              <w:widowControl w:val="0"/>
              <w:snapToGrid w:val="0"/>
              <w:spacing w:line="252" w:lineRule="auto"/>
              <w:ind w:firstLine="600"/>
              <w:jc w:val="both"/>
              <w:rPr>
                <w:rFonts w:ascii="Arial" w:hAnsi="Arial" w:cs="Arial"/>
                <w:b/>
                <w:bCs/>
                <w:sz w:val="20"/>
                <w:szCs w:val="20"/>
              </w:rPr>
            </w:pPr>
          </w:p>
        </w:tc>
      </w:tr>
    </w:tbl>
    <w:p w:rsidR="00604936" w:rsidRPr="00604936" w:rsidRDefault="00604936" w:rsidP="00604936">
      <w:pPr>
        <w:suppressAutoHyphens/>
        <w:ind w:firstLine="709"/>
        <w:jc w:val="both"/>
        <w:rPr>
          <w:rFonts w:ascii="Arial" w:hAnsi="Arial" w:cs="Arial"/>
          <w:sz w:val="20"/>
          <w:szCs w:val="20"/>
        </w:rPr>
      </w:pPr>
    </w:p>
    <w:p w:rsidR="00604936" w:rsidRPr="00604936" w:rsidRDefault="00604936" w:rsidP="00604936">
      <w:pPr>
        <w:suppressAutoHyphens/>
        <w:jc w:val="both"/>
        <w:rPr>
          <w:rFonts w:ascii="Arial" w:hAnsi="Arial" w:cs="Arial"/>
          <w:sz w:val="20"/>
          <w:szCs w:val="20"/>
        </w:rPr>
      </w:pPr>
    </w:p>
    <w:p w:rsidR="00604936" w:rsidRPr="00604936" w:rsidRDefault="00604936" w:rsidP="00604936">
      <w:pPr>
        <w:jc w:val="right"/>
        <w:rPr>
          <w:rFonts w:ascii="Arial" w:hAnsi="Arial" w:cs="Arial"/>
          <w:b/>
          <w:bCs/>
          <w:sz w:val="20"/>
          <w:szCs w:val="20"/>
        </w:rPr>
      </w:pPr>
      <w:r w:rsidRPr="00604936">
        <w:rPr>
          <w:rFonts w:ascii="Arial" w:hAnsi="Arial" w:cs="Arial"/>
          <w:b/>
          <w:bCs/>
          <w:sz w:val="20"/>
          <w:szCs w:val="20"/>
        </w:rPr>
        <w:t>Приложение N 1</w:t>
      </w:r>
      <w:r w:rsidRPr="00604936">
        <w:rPr>
          <w:rFonts w:ascii="Arial" w:hAnsi="Arial" w:cs="Arial"/>
          <w:b/>
          <w:bCs/>
          <w:sz w:val="20"/>
          <w:szCs w:val="20"/>
        </w:rPr>
        <w:br/>
        <w:t>к договору купли-продажи</w:t>
      </w:r>
      <w:r w:rsidRPr="00604936">
        <w:rPr>
          <w:rFonts w:ascii="Arial" w:hAnsi="Arial" w:cs="Arial"/>
          <w:b/>
          <w:bCs/>
          <w:sz w:val="20"/>
          <w:szCs w:val="20"/>
        </w:rPr>
        <w:br/>
        <w:t>муниципального имущества</w:t>
      </w:r>
      <w:r w:rsidRPr="00604936">
        <w:rPr>
          <w:rFonts w:ascii="Arial" w:hAnsi="Arial" w:cs="Arial"/>
          <w:b/>
          <w:bCs/>
          <w:sz w:val="20"/>
          <w:szCs w:val="20"/>
        </w:rPr>
        <w:br/>
        <w:t>от "___" _________ 2023 года</w:t>
      </w:r>
    </w:p>
    <w:p w:rsidR="00604936" w:rsidRPr="00604936" w:rsidRDefault="00604936" w:rsidP="00604936">
      <w:pPr>
        <w:rPr>
          <w:rFonts w:ascii="Arial" w:hAnsi="Arial" w:cs="Arial"/>
          <w:b/>
          <w:bCs/>
          <w:sz w:val="20"/>
          <w:szCs w:val="20"/>
        </w:rPr>
      </w:pPr>
    </w:p>
    <w:p w:rsidR="00604936" w:rsidRPr="00604936" w:rsidRDefault="00604936" w:rsidP="00604936">
      <w:pPr>
        <w:rPr>
          <w:rFonts w:ascii="Arial" w:hAnsi="Arial" w:cs="Arial"/>
          <w:b/>
          <w:bCs/>
          <w:sz w:val="20"/>
          <w:szCs w:val="20"/>
        </w:rPr>
      </w:pPr>
    </w:p>
    <w:p w:rsidR="00604936" w:rsidRPr="00604936" w:rsidRDefault="00604936" w:rsidP="00604936">
      <w:pPr>
        <w:jc w:val="center"/>
        <w:rPr>
          <w:rFonts w:ascii="Arial" w:hAnsi="Arial" w:cs="Arial"/>
          <w:b/>
          <w:bCs/>
          <w:sz w:val="20"/>
          <w:szCs w:val="20"/>
        </w:rPr>
      </w:pPr>
      <w:r w:rsidRPr="00604936">
        <w:rPr>
          <w:rFonts w:ascii="Arial" w:hAnsi="Arial" w:cs="Arial"/>
          <w:b/>
          <w:bCs/>
          <w:sz w:val="20"/>
          <w:szCs w:val="20"/>
        </w:rPr>
        <w:t>АКТ ПРИЕМА-ПЕРЕДАЧИ ИМУЩЕСТВА</w:t>
      </w:r>
    </w:p>
    <w:p w:rsidR="00604936" w:rsidRPr="00604936" w:rsidRDefault="00604936" w:rsidP="00604936">
      <w:pPr>
        <w:rPr>
          <w:rFonts w:ascii="Arial" w:hAnsi="Arial" w:cs="Arial"/>
          <w:sz w:val="20"/>
          <w:szCs w:val="20"/>
        </w:rPr>
      </w:pPr>
    </w:p>
    <w:p w:rsidR="00604936" w:rsidRPr="00604936" w:rsidRDefault="00604936" w:rsidP="00604936">
      <w:pPr>
        <w:rPr>
          <w:rFonts w:ascii="Arial" w:hAnsi="Arial" w:cs="Arial"/>
          <w:sz w:val="20"/>
          <w:szCs w:val="20"/>
        </w:rPr>
      </w:pPr>
      <w:r w:rsidRPr="00604936">
        <w:rPr>
          <w:rFonts w:ascii="Arial" w:hAnsi="Arial" w:cs="Arial"/>
          <w:sz w:val="20"/>
          <w:szCs w:val="20"/>
        </w:rPr>
        <w:t>г. Куйбышев                                                                                "___" ______________ 2023 года</w:t>
      </w:r>
      <w:r w:rsidRPr="00604936">
        <w:rPr>
          <w:rFonts w:ascii="Arial" w:hAnsi="Arial" w:cs="Arial"/>
          <w:sz w:val="20"/>
          <w:szCs w:val="20"/>
        </w:rPr>
        <w:br/>
        <w:t>Новосибирская область</w:t>
      </w:r>
    </w:p>
    <w:p w:rsidR="00604936" w:rsidRPr="00604936" w:rsidRDefault="00604936" w:rsidP="00604936">
      <w:pPr>
        <w:rPr>
          <w:rFonts w:ascii="Arial" w:hAnsi="Arial" w:cs="Arial"/>
          <w:sz w:val="20"/>
          <w:szCs w:val="20"/>
        </w:rPr>
      </w:pPr>
    </w:p>
    <w:p w:rsidR="00604936" w:rsidRPr="00604936" w:rsidRDefault="00604936" w:rsidP="00604936">
      <w:pPr>
        <w:jc w:val="both"/>
        <w:rPr>
          <w:rFonts w:ascii="Arial" w:hAnsi="Arial" w:cs="Arial"/>
          <w:sz w:val="20"/>
          <w:szCs w:val="20"/>
        </w:rPr>
      </w:pPr>
      <w:r w:rsidRPr="00604936">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Куйбышевского района Новосибирской </w:t>
      </w:r>
      <w:proofErr w:type="gramStart"/>
      <w:r w:rsidRPr="00604936">
        <w:rPr>
          <w:rFonts w:ascii="Arial" w:hAnsi="Arial" w:cs="Arial"/>
          <w:sz w:val="20"/>
          <w:szCs w:val="20"/>
        </w:rPr>
        <w:t>области  Андронова</w:t>
      </w:r>
      <w:proofErr w:type="gramEnd"/>
      <w:r w:rsidRPr="00604936">
        <w:rPr>
          <w:rFonts w:ascii="Arial" w:hAnsi="Arial" w:cs="Arial"/>
          <w:sz w:val="20"/>
          <w:szCs w:val="20"/>
        </w:rPr>
        <w:t xml:space="preserve">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вместе именуемые «Стороны» подписали настоящий акт</w:t>
      </w:r>
      <w:r w:rsidRPr="00604936">
        <w:rPr>
          <w:rFonts w:ascii="Arial" w:hAnsi="Arial" w:cs="Arial"/>
          <w:sz w:val="20"/>
          <w:szCs w:val="20"/>
        </w:rPr>
        <w:br/>
        <w:t>о нижеследующем:</w:t>
      </w:r>
      <w:r w:rsidRPr="00604936">
        <w:rPr>
          <w:rFonts w:ascii="Arial" w:hAnsi="Arial" w:cs="Arial"/>
          <w:sz w:val="20"/>
          <w:szCs w:val="20"/>
        </w:rPr>
        <w:br/>
      </w:r>
    </w:p>
    <w:p w:rsidR="00604936" w:rsidRPr="00604936" w:rsidRDefault="00604936" w:rsidP="00604936">
      <w:pPr>
        <w:numPr>
          <w:ilvl w:val="0"/>
          <w:numId w:val="32"/>
        </w:numPr>
        <w:ind w:left="0" w:firstLine="360"/>
        <w:jc w:val="both"/>
        <w:rPr>
          <w:rFonts w:ascii="Arial" w:hAnsi="Arial" w:cs="Arial"/>
          <w:sz w:val="20"/>
          <w:szCs w:val="20"/>
        </w:rPr>
      </w:pPr>
      <w:proofErr w:type="gramStart"/>
      <w:r w:rsidRPr="00604936">
        <w:rPr>
          <w:rFonts w:ascii="Arial" w:hAnsi="Arial" w:cs="Arial"/>
          <w:sz w:val="20"/>
          <w:szCs w:val="20"/>
        </w:rPr>
        <w:t>Продавец  передает</w:t>
      </w:r>
      <w:proofErr w:type="gramEnd"/>
      <w:r w:rsidRPr="00604936">
        <w:rPr>
          <w:rFonts w:ascii="Arial" w:hAnsi="Arial" w:cs="Arial"/>
          <w:sz w:val="20"/>
          <w:szCs w:val="20"/>
        </w:rPr>
        <w:t>,  а Покупатель  принимает  на основании  договора</w:t>
      </w:r>
      <w:r w:rsidRPr="00604936">
        <w:rPr>
          <w:rFonts w:ascii="Arial" w:hAnsi="Arial" w:cs="Arial"/>
          <w:sz w:val="20"/>
          <w:szCs w:val="20"/>
        </w:rPr>
        <w:br/>
        <w:t xml:space="preserve">купли-продажи  муниципального  имущества  в собственность:  </w:t>
      </w:r>
      <w:r w:rsidRPr="00604936">
        <w:rPr>
          <w:rFonts w:ascii="Arial" w:hAnsi="Arial" w:cs="Arial"/>
          <w:sz w:val="20"/>
          <w:szCs w:val="20"/>
        </w:rPr>
        <w:br/>
      </w:r>
      <w:r w:rsidRPr="00604936">
        <w:rPr>
          <w:rFonts w:ascii="Arial" w:hAnsi="Arial" w:cs="Arial"/>
          <w:sz w:val="20"/>
          <w:szCs w:val="20"/>
        </w:rPr>
        <w:lastRenderedPageBreak/>
        <w:t xml:space="preserve">нежилое помещение, площадью 270,8 </w:t>
      </w:r>
      <w:proofErr w:type="spellStart"/>
      <w:r w:rsidRPr="00604936">
        <w:rPr>
          <w:rFonts w:ascii="Arial" w:hAnsi="Arial" w:cs="Arial"/>
          <w:sz w:val="20"/>
          <w:szCs w:val="20"/>
        </w:rPr>
        <w:t>кв.м</w:t>
      </w:r>
      <w:proofErr w:type="spellEnd"/>
      <w:r w:rsidRPr="00604936">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 (далее – Имущество).</w:t>
      </w:r>
    </w:p>
    <w:p w:rsidR="00604936" w:rsidRPr="00604936" w:rsidRDefault="00604936" w:rsidP="00604936">
      <w:pPr>
        <w:numPr>
          <w:ilvl w:val="0"/>
          <w:numId w:val="32"/>
        </w:numPr>
        <w:ind w:left="-142" w:firstLine="502"/>
        <w:jc w:val="both"/>
        <w:rPr>
          <w:rFonts w:ascii="Arial" w:hAnsi="Arial" w:cs="Arial"/>
          <w:sz w:val="20"/>
          <w:szCs w:val="20"/>
        </w:rPr>
      </w:pPr>
      <w:r w:rsidRPr="00604936">
        <w:rPr>
          <w:rFonts w:ascii="Arial" w:hAnsi="Arial" w:cs="Arial"/>
          <w:sz w:val="20"/>
          <w:szCs w:val="20"/>
        </w:rPr>
        <w:t xml:space="preserve">На момент передачи Имущество находится в </w:t>
      </w:r>
      <w:r w:rsidRPr="00604936">
        <w:rPr>
          <w:rFonts w:ascii="Arial" w:hAnsi="Arial" w:cs="Arial"/>
          <w:i/>
          <w:sz w:val="20"/>
          <w:szCs w:val="20"/>
        </w:rPr>
        <w:t xml:space="preserve">удовлетворительном / </w:t>
      </w:r>
      <w:proofErr w:type="gramStart"/>
      <w:r w:rsidRPr="00604936">
        <w:rPr>
          <w:rFonts w:ascii="Arial" w:hAnsi="Arial" w:cs="Arial"/>
          <w:i/>
          <w:sz w:val="20"/>
          <w:szCs w:val="20"/>
        </w:rPr>
        <w:t xml:space="preserve">неудовлетворительном </w:t>
      </w:r>
      <w:r w:rsidRPr="00604936">
        <w:rPr>
          <w:rFonts w:ascii="Arial" w:hAnsi="Arial" w:cs="Arial"/>
          <w:sz w:val="20"/>
          <w:szCs w:val="20"/>
        </w:rPr>
        <w:t xml:space="preserve"> техническом</w:t>
      </w:r>
      <w:proofErr w:type="gramEnd"/>
      <w:r w:rsidRPr="00604936">
        <w:rPr>
          <w:rFonts w:ascii="Arial" w:hAnsi="Arial" w:cs="Arial"/>
          <w:sz w:val="20"/>
          <w:szCs w:val="20"/>
        </w:rPr>
        <w:t xml:space="preserve"> состоянии. Осмотр Имущества не выявил существенных недостатков, за исключением тех, что отражены в настоящем    </w:t>
      </w:r>
      <w:proofErr w:type="gramStart"/>
      <w:r w:rsidRPr="00604936">
        <w:rPr>
          <w:rFonts w:ascii="Arial" w:hAnsi="Arial" w:cs="Arial"/>
          <w:sz w:val="20"/>
          <w:szCs w:val="20"/>
        </w:rPr>
        <w:t>акте:_</w:t>
      </w:r>
      <w:proofErr w:type="gramEnd"/>
      <w:r w:rsidRPr="00604936">
        <w:rPr>
          <w:rFonts w:ascii="Arial" w:hAnsi="Arial" w:cs="Arial"/>
          <w:sz w:val="20"/>
          <w:szCs w:val="20"/>
        </w:rPr>
        <w:t>__________________________________________________.</w:t>
      </w:r>
    </w:p>
    <w:p w:rsidR="00604936" w:rsidRPr="00604936" w:rsidRDefault="00604936" w:rsidP="00604936">
      <w:pPr>
        <w:numPr>
          <w:ilvl w:val="0"/>
          <w:numId w:val="32"/>
        </w:numPr>
        <w:ind w:left="0" w:firstLine="360"/>
        <w:jc w:val="both"/>
        <w:rPr>
          <w:rFonts w:ascii="Arial" w:hAnsi="Arial" w:cs="Arial"/>
          <w:sz w:val="20"/>
          <w:szCs w:val="20"/>
        </w:rPr>
      </w:pPr>
      <w:r w:rsidRPr="00604936">
        <w:rPr>
          <w:rFonts w:ascii="Arial" w:hAnsi="Arial" w:cs="Arial"/>
          <w:sz w:val="20"/>
          <w:szCs w:val="20"/>
        </w:rPr>
        <w:t xml:space="preserve">Системы (сети) инженерно-технического обеспечения, необходимые для надлежащей эксплуатации помещения, находятся в </w:t>
      </w:r>
      <w:r w:rsidRPr="00604936">
        <w:rPr>
          <w:rFonts w:ascii="Arial" w:hAnsi="Arial" w:cs="Arial"/>
          <w:i/>
          <w:sz w:val="20"/>
          <w:szCs w:val="20"/>
        </w:rPr>
        <w:t>(исправном/неисправном)</w:t>
      </w:r>
      <w:r w:rsidRPr="00604936">
        <w:rPr>
          <w:rFonts w:ascii="Arial" w:hAnsi="Arial" w:cs="Arial"/>
          <w:sz w:val="20"/>
          <w:szCs w:val="20"/>
        </w:rPr>
        <w:t xml:space="preserve"> состоянии. Показания </w:t>
      </w:r>
      <w:proofErr w:type="gramStart"/>
      <w:r w:rsidRPr="00604936">
        <w:rPr>
          <w:rFonts w:ascii="Arial" w:hAnsi="Arial" w:cs="Arial"/>
          <w:sz w:val="20"/>
          <w:szCs w:val="20"/>
        </w:rPr>
        <w:t>электросчётчика:_</w:t>
      </w:r>
      <w:proofErr w:type="gramEnd"/>
      <w:r w:rsidRPr="00604936">
        <w:rPr>
          <w:rFonts w:ascii="Arial" w:hAnsi="Arial" w:cs="Arial"/>
          <w:sz w:val="20"/>
          <w:szCs w:val="20"/>
        </w:rPr>
        <w:t xml:space="preserve">______________. </w:t>
      </w:r>
    </w:p>
    <w:p w:rsidR="00604936" w:rsidRPr="00604936" w:rsidRDefault="00604936" w:rsidP="00604936">
      <w:pPr>
        <w:numPr>
          <w:ilvl w:val="0"/>
          <w:numId w:val="32"/>
        </w:numPr>
        <w:ind w:left="0" w:firstLine="360"/>
        <w:jc w:val="both"/>
        <w:rPr>
          <w:rFonts w:ascii="Arial" w:hAnsi="Arial" w:cs="Arial"/>
          <w:i/>
          <w:sz w:val="20"/>
          <w:szCs w:val="20"/>
        </w:rPr>
      </w:pPr>
      <w:r w:rsidRPr="00604936">
        <w:rPr>
          <w:rFonts w:ascii="Arial" w:hAnsi="Arial" w:cs="Arial"/>
          <w:sz w:val="20"/>
          <w:szCs w:val="20"/>
        </w:rPr>
        <w:t xml:space="preserve">Покупатель произвел осмотр имущества и не претензий к Продавцу </w:t>
      </w:r>
      <w:r w:rsidRPr="00604936">
        <w:rPr>
          <w:rFonts w:ascii="Arial" w:hAnsi="Arial" w:cs="Arial"/>
          <w:i/>
          <w:sz w:val="20"/>
          <w:szCs w:val="20"/>
        </w:rPr>
        <w:t xml:space="preserve">(при отсутствии выявленных недостатков). </w:t>
      </w:r>
    </w:p>
    <w:p w:rsidR="00604936" w:rsidRPr="00604936" w:rsidRDefault="00604936" w:rsidP="00604936">
      <w:pPr>
        <w:numPr>
          <w:ilvl w:val="0"/>
          <w:numId w:val="32"/>
        </w:numPr>
        <w:ind w:left="0" w:firstLine="360"/>
        <w:jc w:val="both"/>
        <w:rPr>
          <w:rFonts w:ascii="Arial" w:hAnsi="Arial" w:cs="Arial"/>
          <w:sz w:val="20"/>
          <w:szCs w:val="20"/>
        </w:rPr>
      </w:pPr>
      <w:r w:rsidRPr="00604936">
        <w:rPr>
          <w:rFonts w:ascii="Arial" w:hAnsi="Arial" w:cs="Arial"/>
          <w:sz w:val="20"/>
          <w:szCs w:val="20"/>
        </w:rPr>
        <w:t xml:space="preserve">Покупателю передан комплект ключей от Имущества. </w:t>
      </w:r>
    </w:p>
    <w:p w:rsidR="00604936" w:rsidRPr="00604936" w:rsidRDefault="00604936" w:rsidP="00604936">
      <w:pPr>
        <w:numPr>
          <w:ilvl w:val="0"/>
          <w:numId w:val="32"/>
        </w:numPr>
        <w:ind w:left="0" w:firstLine="360"/>
        <w:jc w:val="both"/>
        <w:rPr>
          <w:rFonts w:ascii="Arial" w:hAnsi="Arial" w:cs="Arial"/>
          <w:sz w:val="20"/>
          <w:szCs w:val="20"/>
        </w:rPr>
      </w:pPr>
      <w:r w:rsidRPr="00604936">
        <w:rPr>
          <w:rFonts w:ascii="Arial" w:hAnsi="Arial" w:cs="Arial"/>
          <w:sz w:val="20"/>
          <w:szCs w:val="20"/>
        </w:rPr>
        <w:t>Расчеты за имущество, указанное в пункте 1 настоящего акта, между</w:t>
      </w:r>
      <w:r w:rsidRPr="00604936">
        <w:rPr>
          <w:rFonts w:ascii="Arial" w:hAnsi="Arial" w:cs="Arial"/>
          <w:sz w:val="20"/>
          <w:szCs w:val="20"/>
        </w:rPr>
        <w:br/>
        <w:t>Сторонами произведены полностью, претензий по оплате Стороны не имеют.</w:t>
      </w:r>
    </w:p>
    <w:p w:rsidR="00604936" w:rsidRPr="00604936" w:rsidRDefault="00604936" w:rsidP="00604936">
      <w:pPr>
        <w:numPr>
          <w:ilvl w:val="0"/>
          <w:numId w:val="32"/>
        </w:numPr>
        <w:ind w:left="0" w:firstLine="360"/>
        <w:jc w:val="both"/>
        <w:rPr>
          <w:rFonts w:ascii="Arial" w:hAnsi="Arial" w:cs="Arial"/>
          <w:sz w:val="20"/>
          <w:szCs w:val="20"/>
        </w:rPr>
      </w:pPr>
      <w:r w:rsidRPr="00604936">
        <w:rPr>
          <w:rFonts w:ascii="Arial" w:hAnsi="Arial" w:cs="Arial"/>
          <w:sz w:val="20"/>
          <w:szCs w:val="20"/>
        </w:rPr>
        <w:t>Настоящий акт приема-передачи является неотъемлемой частью договора</w:t>
      </w:r>
      <w:r w:rsidRPr="00604936">
        <w:rPr>
          <w:rFonts w:ascii="Arial" w:hAnsi="Arial" w:cs="Arial"/>
          <w:sz w:val="20"/>
          <w:szCs w:val="20"/>
        </w:rPr>
        <w:br/>
        <w:t>купли-продажи муниципального имущества от "___" _______________ 20__ г.</w:t>
      </w:r>
    </w:p>
    <w:p w:rsidR="00604936" w:rsidRPr="00604936" w:rsidRDefault="00604936" w:rsidP="00604936">
      <w:pPr>
        <w:jc w:val="both"/>
        <w:rPr>
          <w:rFonts w:ascii="Arial" w:hAnsi="Arial" w:cs="Arial"/>
          <w:sz w:val="20"/>
          <w:szCs w:val="20"/>
        </w:rPr>
      </w:pPr>
      <w:r w:rsidRPr="00604936">
        <w:rPr>
          <w:rFonts w:ascii="Arial" w:hAnsi="Arial" w:cs="Arial"/>
          <w:sz w:val="20"/>
          <w:szCs w:val="20"/>
        </w:rPr>
        <w:br/>
      </w:r>
    </w:p>
    <w:p w:rsidR="00604936" w:rsidRPr="00604936" w:rsidRDefault="00604936" w:rsidP="00604936">
      <w:pPr>
        <w:jc w:val="center"/>
        <w:rPr>
          <w:rFonts w:ascii="Arial" w:hAnsi="Arial" w:cs="Arial"/>
          <w:b/>
          <w:bCs/>
          <w:sz w:val="20"/>
          <w:szCs w:val="20"/>
        </w:rPr>
      </w:pPr>
      <w:r w:rsidRPr="00604936">
        <w:rPr>
          <w:rFonts w:ascii="Arial" w:hAnsi="Arial" w:cs="Arial"/>
          <w:b/>
          <w:bCs/>
          <w:sz w:val="20"/>
          <w:szCs w:val="20"/>
        </w:rPr>
        <w:br/>
        <w:t>АДРЕСА И РЕКВИЗИТЫ СТОРОН</w:t>
      </w:r>
    </w:p>
    <w:tbl>
      <w:tblPr>
        <w:tblW w:w="0" w:type="auto"/>
        <w:tblLook w:val="01E0" w:firstRow="1" w:lastRow="1" w:firstColumn="1" w:lastColumn="1" w:noHBand="0" w:noVBand="0"/>
      </w:tblPr>
      <w:tblGrid>
        <w:gridCol w:w="4785"/>
        <w:gridCol w:w="4786"/>
      </w:tblGrid>
      <w:tr w:rsidR="00604936" w:rsidRPr="00604936" w:rsidTr="006A3E96">
        <w:trPr>
          <w:trHeight w:val="1775"/>
        </w:trPr>
        <w:tc>
          <w:tcPr>
            <w:tcW w:w="4785" w:type="dxa"/>
          </w:tcPr>
          <w:p w:rsidR="00604936" w:rsidRPr="00604936" w:rsidRDefault="00604936" w:rsidP="006A3E96">
            <w:pPr>
              <w:rPr>
                <w:rFonts w:ascii="Arial" w:hAnsi="Arial" w:cs="Arial"/>
                <w:bCs/>
                <w:sz w:val="20"/>
                <w:szCs w:val="20"/>
              </w:rPr>
            </w:pPr>
            <w:r w:rsidRPr="00604936">
              <w:rPr>
                <w:rFonts w:ascii="Arial" w:hAnsi="Arial" w:cs="Arial"/>
                <w:bCs/>
                <w:sz w:val="20"/>
                <w:szCs w:val="20"/>
              </w:rPr>
              <w:t>Продавец:</w:t>
            </w:r>
          </w:p>
          <w:p w:rsidR="00604936" w:rsidRPr="00604936" w:rsidRDefault="00604936" w:rsidP="006A3E96">
            <w:pPr>
              <w:rPr>
                <w:rFonts w:ascii="Arial" w:hAnsi="Arial" w:cs="Arial"/>
                <w:bCs/>
                <w:sz w:val="20"/>
                <w:szCs w:val="20"/>
              </w:rPr>
            </w:pPr>
            <w:r w:rsidRPr="00604936">
              <w:rPr>
                <w:rFonts w:ascii="Arial" w:hAnsi="Arial" w:cs="Arial"/>
                <w:bCs/>
                <w:sz w:val="20"/>
                <w:szCs w:val="20"/>
              </w:rPr>
              <w:t>Администрация города Куйбышева</w:t>
            </w:r>
          </w:p>
          <w:p w:rsidR="00604936" w:rsidRPr="00604936" w:rsidRDefault="00604936" w:rsidP="006A3E96">
            <w:pPr>
              <w:rPr>
                <w:rFonts w:ascii="Arial" w:hAnsi="Arial" w:cs="Arial"/>
                <w:bCs/>
                <w:sz w:val="20"/>
                <w:szCs w:val="20"/>
              </w:rPr>
            </w:pPr>
            <w:r w:rsidRPr="00604936">
              <w:rPr>
                <w:rFonts w:ascii="Arial" w:hAnsi="Arial" w:cs="Arial"/>
                <w:bCs/>
                <w:sz w:val="20"/>
                <w:szCs w:val="20"/>
              </w:rPr>
              <w:t xml:space="preserve">Куйбышевского района </w:t>
            </w:r>
          </w:p>
          <w:p w:rsidR="00604936" w:rsidRPr="00604936" w:rsidRDefault="00604936" w:rsidP="006A3E96">
            <w:pPr>
              <w:rPr>
                <w:rFonts w:ascii="Arial" w:hAnsi="Arial" w:cs="Arial"/>
                <w:bCs/>
                <w:sz w:val="20"/>
                <w:szCs w:val="20"/>
              </w:rPr>
            </w:pPr>
            <w:r w:rsidRPr="00604936">
              <w:rPr>
                <w:rFonts w:ascii="Arial" w:hAnsi="Arial" w:cs="Arial"/>
                <w:bCs/>
                <w:sz w:val="20"/>
                <w:szCs w:val="20"/>
              </w:rPr>
              <w:t>Новосибирской области</w:t>
            </w:r>
          </w:p>
          <w:p w:rsidR="00604936" w:rsidRPr="00604936" w:rsidRDefault="00604936" w:rsidP="006A3E96">
            <w:pPr>
              <w:rPr>
                <w:rFonts w:ascii="Arial" w:hAnsi="Arial" w:cs="Arial"/>
                <w:bCs/>
                <w:sz w:val="20"/>
                <w:szCs w:val="20"/>
              </w:rPr>
            </w:pPr>
            <w:proofErr w:type="gramStart"/>
            <w:r w:rsidRPr="00604936">
              <w:rPr>
                <w:rFonts w:ascii="Arial" w:hAnsi="Arial" w:cs="Arial"/>
                <w:bCs/>
                <w:sz w:val="20"/>
                <w:szCs w:val="20"/>
              </w:rPr>
              <w:t>632387,  г.</w:t>
            </w:r>
            <w:proofErr w:type="gramEnd"/>
            <w:r w:rsidRPr="00604936">
              <w:rPr>
                <w:rFonts w:ascii="Arial" w:hAnsi="Arial" w:cs="Arial"/>
                <w:bCs/>
                <w:sz w:val="20"/>
                <w:szCs w:val="20"/>
              </w:rPr>
              <w:t xml:space="preserve"> Куйбышев, </w:t>
            </w:r>
          </w:p>
          <w:p w:rsidR="00604936" w:rsidRPr="00604936" w:rsidRDefault="00604936" w:rsidP="006A3E96">
            <w:pPr>
              <w:rPr>
                <w:rFonts w:ascii="Arial" w:hAnsi="Arial" w:cs="Arial"/>
                <w:bCs/>
                <w:sz w:val="20"/>
                <w:szCs w:val="20"/>
              </w:rPr>
            </w:pPr>
            <w:r w:rsidRPr="00604936">
              <w:rPr>
                <w:rFonts w:ascii="Arial" w:hAnsi="Arial" w:cs="Arial"/>
                <w:bCs/>
                <w:sz w:val="20"/>
                <w:szCs w:val="20"/>
              </w:rPr>
              <w:t xml:space="preserve">Новосибирская область, ул. </w:t>
            </w:r>
            <w:proofErr w:type="spellStart"/>
            <w:r w:rsidRPr="00604936">
              <w:rPr>
                <w:rFonts w:ascii="Arial" w:hAnsi="Arial" w:cs="Arial"/>
                <w:bCs/>
                <w:sz w:val="20"/>
                <w:szCs w:val="20"/>
              </w:rPr>
              <w:t>Краскома</w:t>
            </w:r>
            <w:proofErr w:type="spellEnd"/>
            <w:r w:rsidRPr="00604936">
              <w:rPr>
                <w:rFonts w:ascii="Arial" w:hAnsi="Arial" w:cs="Arial"/>
                <w:bCs/>
                <w:sz w:val="20"/>
                <w:szCs w:val="20"/>
              </w:rPr>
              <w:t>, 37</w:t>
            </w:r>
          </w:p>
          <w:p w:rsidR="00604936" w:rsidRPr="00604936" w:rsidRDefault="00604936" w:rsidP="006A3E96">
            <w:pPr>
              <w:rPr>
                <w:rFonts w:ascii="Arial" w:hAnsi="Arial" w:cs="Arial"/>
                <w:b/>
                <w:bCs/>
                <w:i/>
                <w:iCs/>
                <w:sz w:val="20"/>
                <w:szCs w:val="20"/>
              </w:rPr>
            </w:pPr>
            <w:r w:rsidRPr="00604936">
              <w:rPr>
                <w:rFonts w:ascii="Arial" w:hAnsi="Arial" w:cs="Arial"/>
                <w:bCs/>
                <w:sz w:val="20"/>
                <w:szCs w:val="20"/>
              </w:rPr>
              <w:t>ОГРН 1035406824342, ИНН 5452109757</w:t>
            </w:r>
          </w:p>
        </w:tc>
        <w:tc>
          <w:tcPr>
            <w:tcW w:w="4786" w:type="dxa"/>
          </w:tcPr>
          <w:p w:rsidR="00604936" w:rsidRPr="00604936" w:rsidRDefault="00604936" w:rsidP="006A3E96">
            <w:pPr>
              <w:rPr>
                <w:rFonts w:ascii="Arial" w:hAnsi="Arial" w:cs="Arial"/>
                <w:bCs/>
                <w:sz w:val="20"/>
                <w:szCs w:val="20"/>
              </w:rPr>
            </w:pPr>
          </w:p>
        </w:tc>
      </w:tr>
    </w:tbl>
    <w:p w:rsidR="00604936" w:rsidRPr="00604936" w:rsidRDefault="00604936" w:rsidP="00604936">
      <w:pPr>
        <w:widowControl w:val="0"/>
        <w:snapToGrid w:val="0"/>
        <w:spacing w:line="252" w:lineRule="auto"/>
        <w:jc w:val="both"/>
        <w:rPr>
          <w:rFonts w:ascii="Arial" w:hAnsi="Arial" w:cs="Arial"/>
          <w:bCs/>
          <w:sz w:val="20"/>
          <w:szCs w:val="20"/>
        </w:rPr>
      </w:pPr>
    </w:p>
    <w:p w:rsidR="00604936" w:rsidRPr="00604936" w:rsidRDefault="00604936" w:rsidP="00604936">
      <w:pPr>
        <w:widowControl w:val="0"/>
        <w:snapToGrid w:val="0"/>
        <w:spacing w:line="252" w:lineRule="auto"/>
        <w:jc w:val="both"/>
        <w:rPr>
          <w:rFonts w:ascii="Arial" w:hAnsi="Arial" w:cs="Arial"/>
          <w:bCs/>
          <w:sz w:val="20"/>
          <w:szCs w:val="20"/>
        </w:rPr>
      </w:pPr>
      <w:r w:rsidRPr="00604936">
        <w:rPr>
          <w:rFonts w:ascii="Arial" w:hAnsi="Arial" w:cs="Arial"/>
          <w:bCs/>
          <w:sz w:val="20"/>
          <w:szCs w:val="20"/>
        </w:rPr>
        <w:t>Глава города Куйбышева</w:t>
      </w:r>
    </w:p>
    <w:p w:rsidR="00604936" w:rsidRPr="00604936" w:rsidRDefault="00604936" w:rsidP="00604936">
      <w:pPr>
        <w:widowControl w:val="0"/>
        <w:snapToGrid w:val="0"/>
        <w:spacing w:line="252" w:lineRule="auto"/>
        <w:jc w:val="both"/>
        <w:rPr>
          <w:rFonts w:ascii="Arial" w:hAnsi="Arial" w:cs="Arial"/>
          <w:bCs/>
          <w:sz w:val="20"/>
          <w:szCs w:val="20"/>
        </w:rPr>
      </w:pPr>
      <w:r w:rsidRPr="00604936">
        <w:rPr>
          <w:rFonts w:ascii="Arial" w:hAnsi="Arial" w:cs="Arial"/>
          <w:bCs/>
          <w:sz w:val="20"/>
          <w:szCs w:val="20"/>
        </w:rPr>
        <w:t xml:space="preserve">Куйбышевского района </w:t>
      </w:r>
    </w:p>
    <w:p w:rsidR="00604936" w:rsidRPr="00604936" w:rsidRDefault="00604936" w:rsidP="00604936">
      <w:pPr>
        <w:widowControl w:val="0"/>
        <w:snapToGrid w:val="0"/>
        <w:spacing w:line="252" w:lineRule="auto"/>
        <w:jc w:val="both"/>
        <w:rPr>
          <w:rFonts w:ascii="Arial" w:hAnsi="Arial" w:cs="Arial"/>
          <w:bCs/>
          <w:sz w:val="20"/>
          <w:szCs w:val="20"/>
        </w:rPr>
      </w:pPr>
      <w:r w:rsidRPr="00604936">
        <w:rPr>
          <w:rFonts w:ascii="Arial" w:hAnsi="Arial" w:cs="Arial"/>
          <w:bCs/>
          <w:sz w:val="20"/>
          <w:szCs w:val="20"/>
        </w:rPr>
        <w:t>Новосибирской области</w:t>
      </w:r>
    </w:p>
    <w:p w:rsidR="00604936" w:rsidRPr="00604936" w:rsidRDefault="00604936" w:rsidP="00604936">
      <w:pPr>
        <w:jc w:val="both"/>
        <w:rPr>
          <w:rFonts w:ascii="Arial" w:eastAsia="Calibri" w:hAnsi="Arial" w:cs="Arial"/>
          <w:sz w:val="20"/>
          <w:szCs w:val="20"/>
          <w:lang w:eastAsia="en-US"/>
        </w:rPr>
      </w:pPr>
      <w:r w:rsidRPr="00604936">
        <w:rPr>
          <w:rFonts w:ascii="Arial" w:hAnsi="Arial" w:cs="Arial"/>
          <w:bCs/>
          <w:sz w:val="20"/>
          <w:szCs w:val="20"/>
        </w:rPr>
        <w:t>________________ А.А. Андронов</w:t>
      </w:r>
    </w:p>
    <w:p w:rsidR="00604936" w:rsidRPr="00604936" w:rsidRDefault="00604936" w:rsidP="00604936">
      <w:pPr>
        <w:jc w:val="both"/>
        <w:rPr>
          <w:rFonts w:ascii="Arial" w:eastAsia="Calibri" w:hAnsi="Arial" w:cs="Arial"/>
          <w:sz w:val="20"/>
          <w:szCs w:val="20"/>
          <w:lang w:eastAsia="en-US"/>
        </w:rPr>
      </w:pPr>
    </w:p>
    <w:p w:rsidR="001975A4" w:rsidRDefault="001975A4">
      <w:pPr>
        <w:rPr>
          <w:rFonts w:ascii="Arial" w:hAnsi="Arial" w:cs="Arial"/>
          <w:b/>
          <w:sz w:val="20"/>
          <w:szCs w:val="20"/>
        </w:rPr>
      </w:pPr>
    </w:p>
    <w:p w:rsidR="001975A4" w:rsidRDefault="001975A4">
      <w:pPr>
        <w:rPr>
          <w:rFonts w:ascii="Arial" w:hAnsi="Arial" w:cs="Arial"/>
          <w:b/>
          <w:sz w:val="20"/>
          <w:szCs w:val="20"/>
        </w:rPr>
      </w:pPr>
    </w:p>
    <w:p w:rsidR="001975A4" w:rsidRDefault="001975A4">
      <w:pPr>
        <w:rPr>
          <w:rFonts w:ascii="Arial" w:hAnsi="Arial" w:cs="Arial"/>
          <w:b/>
          <w:sz w:val="20"/>
          <w:szCs w:val="20"/>
        </w:rPr>
      </w:pPr>
    </w:p>
    <w:p w:rsidR="009F4C54" w:rsidRPr="00E47A73" w:rsidRDefault="009F4C54" w:rsidP="009F4C54">
      <w:pPr>
        <w:jc w:val="center"/>
        <w:rPr>
          <w:rFonts w:ascii="Arial" w:hAnsi="Arial" w:cs="Arial"/>
          <w:b/>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Редакционный совет:</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1975A4" w:rsidRPr="00535D5C" w:rsidRDefault="001975A4" w:rsidP="001975A4">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1975A4" w:rsidRPr="00535D5C" w:rsidRDefault="001975A4" w:rsidP="001975A4">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1975A4" w:rsidRPr="00535D5C" w:rsidRDefault="001975A4" w:rsidP="001975A4">
      <w:pPr>
        <w:jc w:val="center"/>
        <w:rPr>
          <w:rFonts w:ascii="Arial" w:hAnsi="Arial" w:cs="Arial"/>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Адрес издателя: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632387</w:t>
      </w:r>
    </w:p>
    <w:p w:rsidR="001975A4" w:rsidRPr="00535D5C" w:rsidRDefault="001975A4" w:rsidP="001975A4">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Тел. (38362) 51-390, 50-930</w:t>
      </w:r>
    </w:p>
    <w:p w:rsidR="001975A4" w:rsidRPr="00535D5C" w:rsidRDefault="001975A4" w:rsidP="001975A4">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Тираж 10 экземпляров</w:t>
      </w:r>
    </w:p>
    <w:p w:rsidR="001975A4" w:rsidRPr="00535D5C" w:rsidRDefault="001975A4" w:rsidP="001975A4">
      <w:pPr>
        <w:jc w:val="center"/>
        <w:rPr>
          <w:rFonts w:ascii="Arial" w:hAnsi="Arial" w:cs="Arial"/>
          <w:sz w:val="20"/>
          <w:szCs w:val="20"/>
        </w:rPr>
      </w:pPr>
      <w:r w:rsidRPr="00535D5C">
        <w:rPr>
          <w:rFonts w:ascii="Arial" w:hAnsi="Arial" w:cs="Arial"/>
          <w:sz w:val="20"/>
          <w:szCs w:val="20"/>
        </w:rPr>
        <w:t>Электронная версия Бюллетеня</w:t>
      </w:r>
    </w:p>
    <w:p w:rsidR="001975A4" w:rsidRPr="00535D5C" w:rsidRDefault="001975A4" w:rsidP="001975A4">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1975A4" w:rsidP="00604936">
      <w:pPr>
        <w:jc w:val="center"/>
        <w:rPr>
          <w:rFonts w:ascii="Arial" w:hAnsi="Arial" w:cs="Arial"/>
          <w:sz w:val="20"/>
          <w:szCs w:val="20"/>
        </w:rPr>
      </w:pPr>
      <w:r w:rsidRPr="00535D5C">
        <w:rPr>
          <w:rFonts w:ascii="Arial" w:hAnsi="Arial" w:cs="Arial"/>
          <w:sz w:val="20"/>
          <w:szCs w:val="20"/>
        </w:rPr>
        <w:t>Распространяется беспла</w:t>
      </w:r>
      <w:r>
        <w:rPr>
          <w:rFonts w:ascii="Arial" w:hAnsi="Arial" w:cs="Arial"/>
          <w:sz w:val="20"/>
          <w:szCs w:val="20"/>
        </w:rPr>
        <w:t>тно</w:t>
      </w:r>
    </w:p>
    <w:sectPr w:rsidR="0030141B" w:rsidRPr="00D538DD" w:rsidSect="001975A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9C7" w:rsidRDefault="002F39C7" w:rsidP="00465802">
      <w:r>
        <w:separator/>
      </w:r>
    </w:p>
  </w:endnote>
  <w:endnote w:type="continuationSeparator" w:id="0">
    <w:p w:rsidR="002F39C7" w:rsidRDefault="002F39C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051480" w:rsidRDefault="00051480">
        <w:pPr>
          <w:pStyle w:val="a7"/>
          <w:jc w:val="center"/>
        </w:pPr>
        <w:r>
          <w:fldChar w:fldCharType="begin"/>
        </w:r>
        <w:r>
          <w:instrText>PAGE   \* MERGEFORMAT</w:instrText>
        </w:r>
        <w:r>
          <w:fldChar w:fldCharType="separate"/>
        </w:r>
        <w:r w:rsidR="00604936">
          <w:rPr>
            <w:noProof/>
          </w:rPr>
          <w:t>2</w:t>
        </w:r>
        <w:r>
          <w:fldChar w:fldCharType="end"/>
        </w:r>
      </w:p>
    </w:sdtContent>
  </w:sdt>
  <w:p w:rsidR="00051480" w:rsidRDefault="000514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660936"/>
      <w:docPartObj>
        <w:docPartGallery w:val="Page Numbers (Bottom of Page)"/>
        <w:docPartUnique/>
      </w:docPartObj>
    </w:sdtPr>
    <w:sdtEndPr/>
    <w:sdtContent>
      <w:p w:rsidR="00A80F98" w:rsidRDefault="00A80F98">
        <w:pPr>
          <w:pStyle w:val="a7"/>
          <w:jc w:val="center"/>
        </w:pPr>
        <w:r>
          <w:fldChar w:fldCharType="begin"/>
        </w:r>
        <w:r>
          <w:instrText>PAGE   \* MERGEFORMAT</w:instrText>
        </w:r>
        <w:r>
          <w:fldChar w:fldCharType="separate"/>
        </w:r>
        <w:r w:rsidR="00604936">
          <w:rPr>
            <w:noProof/>
          </w:rPr>
          <w:t>1</w:t>
        </w:r>
        <w:r>
          <w:fldChar w:fldCharType="end"/>
        </w:r>
      </w:p>
    </w:sdtContent>
  </w:sdt>
  <w:p w:rsidR="009C2E5E" w:rsidRDefault="009C2E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9C7" w:rsidRDefault="002F39C7" w:rsidP="00465802">
      <w:r>
        <w:separator/>
      </w:r>
    </w:p>
  </w:footnote>
  <w:footnote w:type="continuationSeparator" w:id="0">
    <w:p w:rsidR="002F39C7" w:rsidRDefault="002F39C7" w:rsidP="00465802">
      <w:r>
        <w:continuationSeparator/>
      </w:r>
    </w:p>
  </w:footnote>
  <w:footnote w:id="1">
    <w:p w:rsidR="00604936" w:rsidRPr="00497295" w:rsidRDefault="00604936" w:rsidP="00604936">
      <w:pPr>
        <w:pStyle w:val="afff4"/>
        <w:ind w:left="-426"/>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604936" w:rsidRPr="00D25AD6" w:rsidRDefault="00604936" w:rsidP="00604936">
      <w:pPr>
        <w:ind w:left="-426"/>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604936" w:rsidRPr="000F1D3E" w:rsidRDefault="00604936" w:rsidP="00604936">
      <w:pPr>
        <w:pStyle w:val="afff4"/>
        <w:ind w:left="-426"/>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8">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9">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7"/>
  </w:num>
  <w:num w:numId="7">
    <w:abstractNumId w:val="8"/>
  </w:num>
  <w:num w:numId="8">
    <w:abstractNumId w:val="33"/>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4"/>
  </w:num>
  <w:num w:numId="12">
    <w:abstractNumId w:val="22"/>
  </w:num>
  <w:num w:numId="13">
    <w:abstractNumId w:val="13"/>
  </w:num>
  <w:num w:numId="14">
    <w:abstractNumId w:val="12"/>
  </w:num>
  <w:num w:numId="15">
    <w:abstractNumId w:val="16"/>
  </w:num>
  <w:num w:numId="16">
    <w:abstractNumId w:val="26"/>
  </w:num>
  <w:num w:numId="17">
    <w:abstractNumId w:val="9"/>
  </w:num>
  <w:num w:numId="18">
    <w:abstractNumId w:val="34"/>
  </w:num>
  <w:num w:numId="19">
    <w:abstractNumId w:val="21"/>
  </w:num>
  <w:num w:numId="20">
    <w:abstractNumId w:val="23"/>
  </w:num>
  <w:num w:numId="21">
    <w:abstractNumId w:val="31"/>
  </w:num>
  <w:num w:numId="22">
    <w:abstractNumId w:val="18"/>
  </w:num>
  <w:num w:numId="23">
    <w:abstractNumId w:val="7"/>
  </w:num>
  <w:num w:numId="24">
    <w:abstractNumId w:val="19"/>
  </w:num>
  <w:num w:numId="25">
    <w:abstractNumId w:val="11"/>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36"/>
  </w:num>
  <w:num w:numId="3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0481">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5A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4936"/>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0F9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2853"/>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593"/>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AA5"/>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489"/>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3A18"/>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strokecolor="none [3212]"/>
    </o:shapedefaults>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8067974">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032007">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44341331">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139128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1956298">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hyperlink" Target="http://www.rts-tender.ru" TargetMode="External"/><Relationship Id="rId26" Type="http://schemas.openxmlformats.org/officeDocument/2006/relationships/hyperlink" Target="http://www.rts-tender.ru" TargetMode="External"/><Relationship Id="rId3" Type="http://schemas.openxmlformats.org/officeDocument/2006/relationships/styles" Target="styles.xml"/><Relationship Id="rId21" Type="http://schemas.openxmlformats.org/officeDocument/2006/relationships/hyperlink" Target="http://www.rts-tender.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rts-tender.ru" TargetMode="External"/><Relationship Id="rId25"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s://www.rts-tender.ru/property-sales/property-buyers" TargetMode="External"/><Relationship Id="rId29" Type="http://schemas.openxmlformats.org/officeDocument/2006/relationships/hyperlink" Target="http://www.rts-tend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23" Type="http://schemas.openxmlformats.org/officeDocument/2006/relationships/hyperlink" Target="https://www.rts-tender.ru/tariffs/platform-property-sales-tariffs" TargetMode="External"/><Relationship Id="rId28" Type="http://schemas.openxmlformats.org/officeDocument/2006/relationships/hyperlink" Target="http://www.torgi.gov.ru" TargetMode="External"/><Relationship Id="rId10" Type="http://schemas.openxmlformats.org/officeDocument/2006/relationships/hyperlink" Target="http://www.kainsk-nso.ru" TargetMode="External"/><Relationship Id="rId19" Type="http://schemas.openxmlformats.org/officeDocument/2006/relationships/hyperlink" Target="mailto:iSupport@rts-tender.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rts-tender.ru" TargetMode="External"/><Relationship Id="rId27" Type="http://schemas.openxmlformats.org/officeDocument/2006/relationships/hyperlink" Target="https://kainsk.nso.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727BF-BA7C-40D9-A738-0E79ABE2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3370</TotalTime>
  <Pages>56</Pages>
  <Words>14854</Words>
  <Characters>84669</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154</cp:revision>
  <cp:lastPrinted>2023-02-01T02:03:00Z</cp:lastPrinted>
  <dcterms:created xsi:type="dcterms:W3CDTF">2022-05-13T08:37:00Z</dcterms:created>
  <dcterms:modified xsi:type="dcterms:W3CDTF">2023-04-11T08:45:00Z</dcterms:modified>
</cp:coreProperties>
</file>