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5589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9 (1134)&#10;03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5589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0084F">
        <w:rPr>
          <w:rFonts w:ascii="Arial" w:hAnsi="Arial" w:cs="Arial"/>
          <w:b/>
          <w:sz w:val="20"/>
          <w:szCs w:val="20"/>
        </w:rPr>
        <w:t>39</w:t>
      </w:r>
      <w:r w:rsidR="00E623F1" w:rsidRPr="0085658A">
        <w:rPr>
          <w:rFonts w:ascii="Arial" w:hAnsi="Arial" w:cs="Arial"/>
          <w:b/>
          <w:sz w:val="20"/>
          <w:szCs w:val="20"/>
        </w:rPr>
        <w:t>(</w:t>
      </w:r>
      <w:r w:rsidR="0000084F">
        <w:rPr>
          <w:rFonts w:ascii="Arial" w:hAnsi="Arial" w:cs="Arial"/>
          <w:b/>
          <w:sz w:val="20"/>
          <w:szCs w:val="20"/>
        </w:rPr>
        <w:t>1134</w:t>
      </w:r>
      <w:r w:rsidR="00F147EA">
        <w:rPr>
          <w:rFonts w:ascii="Arial" w:hAnsi="Arial" w:cs="Arial"/>
          <w:b/>
          <w:sz w:val="20"/>
          <w:szCs w:val="20"/>
        </w:rPr>
        <w:t>)</w:t>
      </w:r>
      <w:r w:rsidR="0000084F">
        <w:rPr>
          <w:rFonts w:ascii="Arial" w:hAnsi="Arial" w:cs="Arial"/>
          <w:b/>
          <w:sz w:val="20"/>
          <w:szCs w:val="20"/>
        </w:rPr>
        <w:t xml:space="preserve"> от</w:t>
      </w:r>
      <w:r w:rsidR="006808FC">
        <w:rPr>
          <w:rFonts w:ascii="Arial" w:hAnsi="Arial" w:cs="Arial"/>
          <w:b/>
          <w:sz w:val="20"/>
          <w:szCs w:val="20"/>
        </w:rPr>
        <w:t xml:space="preserve"> </w:t>
      </w:r>
      <w:r w:rsidR="00EA4A3A">
        <w:rPr>
          <w:rFonts w:ascii="Arial" w:hAnsi="Arial" w:cs="Arial"/>
          <w:b/>
          <w:sz w:val="20"/>
          <w:szCs w:val="20"/>
        </w:rPr>
        <w:t>03</w:t>
      </w:r>
      <w:r w:rsidR="0000084F">
        <w:rPr>
          <w:rFonts w:ascii="Arial" w:hAnsi="Arial" w:cs="Arial"/>
          <w:b/>
          <w:sz w:val="20"/>
          <w:szCs w:val="20"/>
        </w:rPr>
        <w:t xml:space="preserve"> </w:t>
      </w:r>
      <w:r w:rsidR="00F968B5">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8485"/>
        <w:gridCol w:w="587"/>
      </w:tblGrid>
      <w:tr w:rsidR="00EA4A3A" w:rsidRPr="00C10DF7" w:rsidTr="00D02F86">
        <w:trPr>
          <w:trHeight w:val="423"/>
        </w:trPr>
        <w:tc>
          <w:tcPr>
            <w:tcW w:w="367" w:type="pct"/>
            <w:shd w:val="clear" w:color="auto" w:fill="auto"/>
          </w:tcPr>
          <w:p w:rsidR="00EA4A3A" w:rsidRDefault="00EA4A3A" w:rsidP="00AA0442">
            <w:pPr>
              <w:tabs>
                <w:tab w:val="left" w:pos="9071"/>
              </w:tabs>
              <w:ind w:right="-143"/>
              <w:jc w:val="both"/>
              <w:rPr>
                <w:rFonts w:ascii="Arial" w:hAnsi="Arial" w:cs="Arial"/>
                <w:b/>
                <w:sz w:val="20"/>
                <w:szCs w:val="20"/>
              </w:rPr>
            </w:pPr>
            <w:r>
              <w:rPr>
                <w:rFonts w:ascii="Arial" w:hAnsi="Arial" w:cs="Arial"/>
                <w:b/>
                <w:sz w:val="20"/>
                <w:szCs w:val="20"/>
              </w:rPr>
              <w:t>2.1.</w:t>
            </w:r>
          </w:p>
        </w:tc>
        <w:tc>
          <w:tcPr>
            <w:tcW w:w="4333" w:type="pct"/>
            <w:shd w:val="clear" w:color="auto" w:fill="auto"/>
          </w:tcPr>
          <w:p w:rsidR="00EA4A3A" w:rsidRDefault="00EA4A3A" w:rsidP="00EA4A3A">
            <w:pPr>
              <w:keepNext/>
              <w:autoSpaceDE w:val="0"/>
              <w:autoSpaceDN w:val="0"/>
              <w:jc w:val="both"/>
              <w:outlineLvl w:val="0"/>
              <w:rPr>
                <w:rFonts w:ascii="Arial" w:hAnsi="Arial" w:cs="Arial"/>
                <w:b/>
                <w:bCs/>
                <w:sz w:val="20"/>
                <w:szCs w:val="20"/>
              </w:rPr>
            </w:pPr>
            <w:r w:rsidRPr="00EA4A3A">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от 01.06.2022 № 668 </w:t>
            </w:r>
            <w:r w:rsidRPr="00EA4A3A">
              <w:rPr>
                <w:rFonts w:ascii="Arial" w:hAnsi="Arial" w:cs="Arial"/>
                <w:bCs/>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p>
        </w:tc>
        <w:tc>
          <w:tcPr>
            <w:tcW w:w="300" w:type="pct"/>
            <w:shd w:val="clear" w:color="auto" w:fill="auto"/>
          </w:tcPr>
          <w:p w:rsidR="00EA4A3A" w:rsidRDefault="00EA4A3A" w:rsidP="00AA0442">
            <w:pPr>
              <w:tabs>
                <w:tab w:val="left" w:pos="9071"/>
              </w:tabs>
              <w:ind w:right="-143"/>
              <w:jc w:val="both"/>
              <w:rPr>
                <w:rFonts w:ascii="Arial" w:hAnsi="Arial" w:cs="Arial"/>
                <w:sz w:val="20"/>
                <w:szCs w:val="20"/>
              </w:rPr>
            </w:pPr>
            <w:r>
              <w:rPr>
                <w:rFonts w:ascii="Arial" w:hAnsi="Arial" w:cs="Arial"/>
                <w:sz w:val="20"/>
                <w:szCs w:val="20"/>
              </w:rPr>
              <w:t xml:space="preserve"> 03</w:t>
            </w:r>
          </w:p>
        </w:tc>
      </w:tr>
      <w:tr w:rsidR="00A13BF1" w:rsidRPr="00C10DF7" w:rsidTr="00D02F86">
        <w:trPr>
          <w:trHeight w:val="423"/>
        </w:trPr>
        <w:tc>
          <w:tcPr>
            <w:tcW w:w="367" w:type="pct"/>
            <w:shd w:val="clear" w:color="auto" w:fill="auto"/>
          </w:tcPr>
          <w:p w:rsidR="00A13BF1" w:rsidRDefault="00A13BF1" w:rsidP="00AA0442">
            <w:pPr>
              <w:tabs>
                <w:tab w:val="left" w:pos="9071"/>
              </w:tabs>
              <w:ind w:right="-143"/>
              <w:jc w:val="both"/>
              <w:rPr>
                <w:rFonts w:ascii="Arial" w:hAnsi="Arial" w:cs="Arial"/>
                <w:b/>
                <w:sz w:val="20"/>
                <w:szCs w:val="20"/>
              </w:rPr>
            </w:pPr>
            <w:r>
              <w:rPr>
                <w:rFonts w:ascii="Arial" w:hAnsi="Arial" w:cs="Arial"/>
                <w:b/>
                <w:sz w:val="20"/>
                <w:szCs w:val="20"/>
              </w:rPr>
              <w:t>2.2.</w:t>
            </w:r>
          </w:p>
        </w:tc>
        <w:tc>
          <w:tcPr>
            <w:tcW w:w="4333" w:type="pct"/>
            <w:shd w:val="clear" w:color="auto" w:fill="auto"/>
          </w:tcPr>
          <w:p w:rsidR="00A13BF1" w:rsidRPr="00EA4A3A" w:rsidRDefault="00A13BF1" w:rsidP="00A13BF1">
            <w:pPr>
              <w:keepNext/>
              <w:autoSpaceDE w:val="0"/>
              <w:autoSpaceDN w:val="0"/>
              <w:jc w:val="both"/>
              <w:outlineLvl w:val="0"/>
              <w:rPr>
                <w:rFonts w:ascii="Arial" w:hAnsi="Arial" w:cs="Arial"/>
                <w:b/>
                <w:bCs/>
                <w:sz w:val="20"/>
                <w:szCs w:val="20"/>
              </w:rPr>
            </w:pPr>
            <w:r w:rsidRPr="00A13BF1">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СКОЙ ОБЛАСТИ от 02.06.2022 № 676</w:t>
            </w:r>
            <w:r w:rsidRPr="00A13BF1">
              <w:rPr>
                <w:rFonts w:ascii="Arial" w:hAnsi="Arial" w:cs="Arial"/>
                <w:b/>
                <w:bCs/>
                <w:sz w:val="20"/>
                <w:szCs w:val="20"/>
              </w:rPr>
              <w:t xml:space="preserve"> </w:t>
            </w:r>
            <w:r w:rsidRPr="00A13BF1">
              <w:rPr>
                <w:rFonts w:ascii="Arial" w:hAnsi="Arial" w:cs="Arial"/>
                <w:bCs/>
                <w:sz w:val="20"/>
                <w:szCs w:val="20"/>
              </w:rPr>
              <w:t>«О проведении торгов в форме открытого аукциона по продаже земельного участка»</w:t>
            </w:r>
          </w:p>
        </w:tc>
        <w:tc>
          <w:tcPr>
            <w:tcW w:w="300" w:type="pct"/>
            <w:shd w:val="clear" w:color="auto" w:fill="auto"/>
          </w:tcPr>
          <w:p w:rsidR="00A13BF1" w:rsidRDefault="00DA278F" w:rsidP="00AA0442">
            <w:pPr>
              <w:tabs>
                <w:tab w:val="left" w:pos="9071"/>
              </w:tabs>
              <w:ind w:right="-143"/>
              <w:jc w:val="both"/>
              <w:rPr>
                <w:rFonts w:ascii="Arial" w:hAnsi="Arial" w:cs="Arial"/>
                <w:sz w:val="20"/>
                <w:szCs w:val="20"/>
              </w:rPr>
            </w:pPr>
            <w:r>
              <w:rPr>
                <w:rFonts w:ascii="Arial" w:hAnsi="Arial" w:cs="Arial"/>
                <w:sz w:val="20"/>
                <w:szCs w:val="20"/>
              </w:rPr>
              <w:t xml:space="preserve"> 07</w:t>
            </w:r>
          </w:p>
        </w:tc>
      </w:tr>
      <w:tr w:rsidR="00F36596" w:rsidRPr="00C10DF7" w:rsidTr="00D02F86">
        <w:trPr>
          <w:trHeight w:val="423"/>
        </w:trPr>
        <w:tc>
          <w:tcPr>
            <w:tcW w:w="367" w:type="pct"/>
            <w:shd w:val="clear" w:color="auto" w:fill="auto"/>
          </w:tcPr>
          <w:p w:rsidR="00F36596" w:rsidRDefault="00A13BF1" w:rsidP="00AA0442">
            <w:pPr>
              <w:tabs>
                <w:tab w:val="left" w:pos="9071"/>
              </w:tabs>
              <w:ind w:right="-143"/>
              <w:jc w:val="both"/>
              <w:rPr>
                <w:rFonts w:ascii="Arial" w:hAnsi="Arial" w:cs="Arial"/>
                <w:b/>
                <w:sz w:val="20"/>
                <w:szCs w:val="20"/>
              </w:rPr>
            </w:pPr>
            <w:r>
              <w:rPr>
                <w:rFonts w:ascii="Arial" w:hAnsi="Arial" w:cs="Arial"/>
                <w:b/>
                <w:sz w:val="20"/>
                <w:szCs w:val="20"/>
              </w:rPr>
              <w:t>2.3</w:t>
            </w:r>
            <w:r w:rsidR="00F36596">
              <w:rPr>
                <w:rFonts w:ascii="Arial" w:hAnsi="Arial" w:cs="Arial"/>
                <w:b/>
                <w:sz w:val="20"/>
                <w:szCs w:val="20"/>
              </w:rPr>
              <w:t>.</w:t>
            </w:r>
          </w:p>
        </w:tc>
        <w:tc>
          <w:tcPr>
            <w:tcW w:w="4333" w:type="pct"/>
            <w:shd w:val="clear" w:color="auto" w:fill="auto"/>
          </w:tcPr>
          <w:p w:rsidR="00F36596" w:rsidRPr="00F36596" w:rsidRDefault="00F36596" w:rsidP="0000084F">
            <w:pPr>
              <w:keepNext/>
              <w:autoSpaceDE w:val="0"/>
              <w:autoSpaceDN w:val="0"/>
              <w:jc w:val="both"/>
              <w:outlineLvl w:val="0"/>
              <w:rPr>
                <w:rFonts w:ascii="Arial" w:hAnsi="Arial" w:cs="Arial"/>
                <w:bCs/>
                <w:sz w:val="20"/>
                <w:szCs w:val="20"/>
              </w:rPr>
            </w:pPr>
            <w:r>
              <w:rPr>
                <w:rFonts w:ascii="Arial" w:hAnsi="Arial" w:cs="Arial"/>
                <w:b/>
                <w:bCs/>
                <w:sz w:val="20"/>
                <w:szCs w:val="20"/>
              </w:rPr>
              <w:t>ПОСТАНОВЛЕНИЕ АДМИНИСТРАЦИИ</w:t>
            </w:r>
            <w:r w:rsidRPr="00F36596">
              <w:rPr>
                <w:rFonts w:ascii="Arial" w:hAnsi="Arial" w:cs="Arial"/>
                <w:b/>
                <w:bCs/>
                <w:sz w:val="20"/>
                <w:szCs w:val="20"/>
              </w:rPr>
              <w:t xml:space="preserve"> ГОРОДА КУЙБЫШЕВА КУЙБЫШЕВСКОГО РАЙОНА НОВОСИБИ</w:t>
            </w:r>
            <w:r w:rsidR="0000084F">
              <w:rPr>
                <w:rFonts w:ascii="Arial" w:hAnsi="Arial" w:cs="Arial"/>
                <w:b/>
                <w:bCs/>
                <w:sz w:val="20"/>
                <w:szCs w:val="20"/>
              </w:rPr>
              <w:t>РСКОЙ ОБЛАСТИ от 02.06</w:t>
            </w:r>
            <w:r>
              <w:rPr>
                <w:rFonts w:ascii="Arial" w:hAnsi="Arial" w:cs="Arial"/>
                <w:b/>
                <w:bCs/>
                <w:sz w:val="20"/>
                <w:szCs w:val="20"/>
              </w:rPr>
              <w:t xml:space="preserve">.2022 № </w:t>
            </w:r>
            <w:r w:rsidR="0000084F">
              <w:rPr>
                <w:rFonts w:ascii="Arial" w:hAnsi="Arial" w:cs="Arial"/>
                <w:b/>
                <w:bCs/>
                <w:sz w:val="20"/>
                <w:szCs w:val="20"/>
              </w:rPr>
              <w:t>677</w:t>
            </w:r>
            <w:r>
              <w:rPr>
                <w:rFonts w:ascii="Arial" w:hAnsi="Arial" w:cs="Arial"/>
                <w:b/>
                <w:bCs/>
                <w:sz w:val="20"/>
                <w:szCs w:val="20"/>
              </w:rPr>
              <w:t xml:space="preserve"> </w:t>
            </w:r>
            <w:r w:rsidRPr="00F36596">
              <w:rPr>
                <w:rFonts w:ascii="Arial" w:hAnsi="Arial" w:cs="Arial"/>
                <w:bCs/>
                <w:sz w:val="20"/>
                <w:szCs w:val="20"/>
              </w:rPr>
              <w:t>«</w:t>
            </w:r>
            <w:r w:rsidR="0000084F" w:rsidRPr="0000084F">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r w:rsidR="0000084F">
              <w:rPr>
                <w:rFonts w:ascii="Arial" w:hAnsi="Arial" w:cs="Arial"/>
                <w:bCs/>
                <w:sz w:val="20"/>
                <w:szCs w:val="20"/>
              </w:rPr>
              <w:t xml:space="preserve"> </w:t>
            </w:r>
            <w:r w:rsidR="0000084F" w:rsidRPr="0000084F">
              <w:rPr>
                <w:rFonts w:ascii="Arial" w:hAnsi="Arial" w:cs="Arial"/>
                <w:bCs/>
                <w:sz w:val="20"/>
                <w:szCs w:val="20"/>
              </w:rPr>
              <w:t xml:space="preserve"> на 2021-2025 годы»</w:t>
            </w:r>
          </w:p>
        </w:tc>
        <w:tc>
          <w:tcPr>
            <w:tcW w:w="300" w:type="pct"/>
            <w:shd w:val="clear" w:color="auto" w:fill="auto"/>
          </w:tcPr>
          <w:p w:rsidR="00F36596" w:rsidRDefault="009D1A56" w:rsidP="00AA0442">
            <w:pPr>
              <w:tabs>
                <w:tab w:val="left" w:pos="9071"/>
              </w:tabs>
              <w:ind w:right="-143"/>
              <w:jc w:val="both"/>
              <w:rPr>
                <w:rFonts w:ascii="Arial" w:hAnsi="Arial" w:cs="Arial"/>
                <w:sz w:val="20"/>
                <w:szCs w:val="20"/>
              </w:rPr>
            </w:pPr>
            <w:r>
              <w:rPr>
                <w:rFonts w:ascii="Arial" w:hAnsi="Arial" w:cs="Arial"/>
                <w:sz w:val="20"/>
                <w:szCs w:val="20"/>
              </w:rPr>
              <w:t xml:space="preserve"> </w:t>
            </w:r>
            <w:r w:rsidR="00DA278F">
              <w:rPr>
                <w:rFonts w:ascii="Arial" w:hAnsi="Arial" w:cs="Arial"/>
                <w:sz w:val="20"/>
                <w:szCs w:val="20"/>
              </w:rPr>
              <w:t>08</w:t>
            </w:r>
          </w:p>
        </w:tc>
      </w:tr>
      <w:tr w:rsidR="00A13BF1" w:rsidRPr="00C10DF7" w:rsidTr="00D02F86">
        <w:trPr>
          <w:trHeight w:val="423"/>
        </w:trPr>
        <w:tc>
          <w:tcPr>
            <w:tcW w:w="367" w:type="pct"/>
            <w:shd w:val="clear" w:color="auto" w:fill="auto"/>
          </w:tcPr>
          <w:p w:rsidR="00A13BF1" w:rsidRDefault="00A13BF1" w:rsidP="00AA0442">
            <w:pPr>
              <w:tabs>
                <w:tab w:val="left" w:pos="9071"/>
              </w:tabs>
              <w:ind w:right="-143"/>
              <w:jc w:val="both"/>
              <w:rPr>
                <w:rFonts w:ascii="Arial" w:hAnsi="Arial" w:cs="Arial"/>
                <w:b/>
                <w:sz w:val="20"/>
                <w:szCs w:val="20"/>
              </w:rPr>
            </w:pPr>
            <w:r>
              <w:rPr>
                <w:rFonts w:ascii="Arial" w:hAnsi="Arial" w:cs="Arial"/>
                <w:b/>
                <w:sz w:val="20"/>
                <w:szCs w:val="20"/>
              </w:rPr>
              <w:t>2.4.</w:t>
            </w:r>
          </w:p>
        </w:tc>
        <w:tc>
          <w:tcPr>
            <w:tcW w:w="4333" w:type="pct"/>
            <w:shd w:val="clear" w:color="auto" w:fill="auto"/>
          </w:tcPr>
          <w:p w:rsidR="00A13BF1" w:rsidRDefault="00A13BF1" w:rsidP="00A13BF1">
            <w:pPr>
              <w:keepNext/>
              <w:autoSpaceDE w:val="0"/>
              <w:autoSpaceDN w:val="0"/>
              <w:jc w:val="both"/>
              <w:outlineLvl w:val="0"/>
              <w:rPr>
                <w:rFonts w:ascii="Arial" w:hAnsi="Arial" w:cs="Arial"/>
                <w:b/>
                <w:bCs/>
                <w:sz w:val="20"/>
                <w:szCs w:val="20"/>
              </w:rPr>
            </w:pPr>
            <w:r w:rsidRPr="00A13BF1">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 xml:space="preserve">СКОЙ ОБЛАСТИ от 02.06.2022 № 679 </w:t>
            </w:r>
            <w:r w:rsidRPr="00A13BF1">
              <w:rPr>
                <w:rFonts w:ascii="Arial" w:hAnsi="Arial" w:cs="Arial"/>
                <w:bCs/>
                <w:sz w:val="20"/>
                <w:szCs w:val="20"/>
              </w:rPr>
              <w:t>«О проведении торгов в форме открытого аукциона на право заключения договора аренды земельного участка»</w:t>
            </w:r>
          </w:p>
        </w:tc>
        <w:tc>
          <w:tcPr>
            <w:tcW w:w="300" w:type="pct"/>
            <w:shd w:val="clear" w:color="auto" w:fill="auto"/>
          </w:tcPr>
          <w:p w:rsidR="00A13BF1" w:rsidRDefault="00DA278F" w:rsidP="00AA0442">
            <w:pPr>
              <w:tabs>
                <w:tab w:val="left" w:pos="9071"/>
              </w:tabs>
              <w:ind w:right="-143"/>
              <w:jc w:val="both"/>
              <w:rPr>
                <w:rFonts w:ascii="Arial" w:hAnsi="Arial" w:cs="Arial"/>
                <w:sz w:val="20"/>
                <w:szCs w:val="20"/>
              </w:rPr>
            </w:pPr>
            <w:r>
              <w:rPr>
                <w:rFonts w:ascii="Arial" w:hAnsi="Arial" w:cs="Arial"/>
                <w:sz w:val="20"/>
                <w:szCs w:val="20"/>
              </w:rPr>
              <w:t xml:space="preserve"> 09</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4D0007" w:rsidRDefault="004D0007"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484"/>
        <w:gridCol w:w="575"/>
      </w:tblGrid>
      <w:tr w:rsidR="004D0007" w:rsidTr="007864EE">
        <w:trPr>
          <w:trHeight w:val="272"/>
        </w:trPr>
        <w:tc>
          <w:tcPr>
            <w:tcW w:w="367" w:type="pct"/>
            <w:shd w:val="clear" w:color="auto" w:fill="auto"/>
          </w:tcPr>
          <w:p w:rsidR="004D0007" w:rsidRDefault="004D0007" w:rsidP="007864EE">
            <w:pPr>
              <w:tabs>
                <w:tab w:val="left" w:pos="9071"/>
              </w:tabs>
              <w:ind w:right="-143"/>
              <w:jc w:val="both"/>
              <w:rPr>
                <w:rFonts w:ascii="Arial" w:hAnsi="Arial" w:cs="Arial"/>
                <w:b/>
                <w:sz w:val="20"/>
                <w:szCs w:val="20"/>
              </w:rPr>
            </w:pPr>
            <w:r>
              <w:rPr>
                <w:rFonts w:ascii="Arial" w:hAnsi="Arial" w:cs="Arial"/>
                <w:b/>
                <w:spacing w:val="2"/>
                <w:sz w:val="20"/>
                <w:szCs w:val="20"/>
                <w:lang w:eastAsia="ar-SA"/>
              </w:rPr>
              <w:t>3.1</w:t>
            </w:r>
            <w:r w:rsidRPr="0005034C">
              <w:rPr>
                <w:rFonts w:ascii="Arial" w:hAnsi="Arial" w:cs="Arial"/>
                <w:b/>
                <w:spacing w:val="2"/>
                <w:sz w:val="20"/>
                <w:szCs w:val="20"/>
                <w:lang w:eastAsia="ar-SA"/>
              </w:rPr>
              <w:t>.</w:t>
            </w:r>
          </w:p>
        </w:tc>
        <w:tc>
          <w:tcPr>
            <w:tcW w:w="4339" w:type="pct"/>
            <w:shd w:val="clear" w:color="auto" w:fill="auto"/>
          </w:tcPr>
          <w:p w:rsidR="004D0007" w:rsidRDefault="004D0007" w:rsidP="007864EE">
            <w:pPr>
              <w:jc w:val="both"/>
              <w:rPr>
                <w:rFonts w:ascii="Arial" w:hAnsi="Arial" w:cs="Arial"/>
                <w:b/>
                <w:spacing w:val="2"/>
                <w:sz w:val="20"/>
                <w:szCs w:val="20"/>
                <w:lang w:eastAsia="ar-SA"/>
              </w:rPr>
            </w:pPr>
            <w:r w:rsidRPr="0005034C">
              <w:rPr>
                <w:rFonts w:ascii="Arial" w:hAnsi="Arial" w:cs="Arial"/>
                <w:b/>
                <w:spacing w:val="2"/>
                <w:sz w:val="20"/>
                <w:szCs w:val="20"/>
                <w:lang w:eastAsia="ar-SA"/>
              </w:rPr>
              <w:t xml:space="preserve">ИНФОРМАЦИОННОЕ СООБЩЕНИЕ </w:t>
            </w:r>
            <w:r w:rsidRPr="0091411E">
              <w:rPr>
                <w:rFonts w:ascii="Arial" w:hAnsi="Arial" w:cs="Arial"/>
                <w:spacing w:val="2"/>
                <w:sz w:val="20"/>
                <w:szCs w:val="20"/>
                <w:lang w:eastAsia="ar-SA"/>
              </w:rPr>
              <w:t>о проведении торгов в форме открытого аукциона по продаже земельного участка</w:t>
            </w:r>
            <w:r w:rsidRPr="0005034C">
              <w:rPr>
                <w:rFonts w:ascii="Arial" w:hAnsi="Arial" w:cs="Arial"/>
                <w:b/>
                <w:spacing w:val="2"/>
                <w:sz w:val="20"/>
                <w:szCs w:val="20"/>
                <w:lang w:eastAsia="ar-SA"/>
              </w:rPr>
              <w:tab/>
            </w:r>
          </w:p>
        </w:tc>
        <w:tc>
          <w:tcPr>
            <w:tcW w:w="294" w:type="pct"/>
            <w:shd w:val="clear" w:color="auto" w:fill="auto"/>
          </w:tcPr>
          <w:p w:rsidR="004D0007" w:rsidRDefault="004D0007" w:rsidP="007864EE">
            <w:pPr>
              <w:tabs>
                <w:tab w:val="left" w:pos="9071"/>
              </w:tabs>
              <w:ind w:right="-143"/>
              <w:jc w:val="both"/>
              <w:rPr>
                <w:rFonts w:ascii="Arial" w:hAnsi="Arial" w:cs="Arial"/>
                <w:sz w:val="20"/>
                <w:szCs w:val="20"/>
              </w:rPr>
            </w:pPr>
            <w:r>
              <w:rPr>
                <w:rFonts w:ascii="Arial" w:hAnsi="Arial" w:cs="Arial"/>
                <w:sz w:val="20"/>
                <w:szCs w:val="20"/>
              </w:rPr>
              <w:t xml:space="preserve"> </w:t>
            </w:r>
            <w:r w:rsidR="00DA278F">
              <w:rPr>
                <w:rFonts w:ascii="Arial" w:hAnsi="Arial" w:cs="Arial"/>
                <w:sz w:val="20"/>
                <w:szCs w:val="20"/>
              </w:rPr>
              <w:t>09</w:t>
            </w:r>
          </w:p>
        </w:tc>
      </w:tr>
      <w:tr w:rsidR="004D0007" w:rsidTr="007864EE">
        <w:trPr>
          <w:trHeight w:val="272"/>
        </w:trPr>
        <w:tc>
          <w:tcPr>
            <w:tcW w:w="367" w:type="pct"/>
            <w:shd w:val="clear" w:color="auto" w:fill="auto"/>
          </w:tcPr>
          <w:p w:rsidR="004D0007" w:rsidRDefault="004D0007" w:rsidP="007864E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339" w:type="pct"/>
            <w:shd w:val="clear" w:color="auto" w:fill="auto"/>
          </w:tcPr>
          <w:p w:rsidR="004D0007" w:rsidRPr="0005034C" w:rsidRDefault="004D0007" w:rsidP="007864EE">
            <w:pPr>
              <w:jc w:val="both"/>
              <w:rPr>
                <w:rFonts w:ascii="Arial" w:hAnsi="Arial" w:cs="Arial"/>
                <w:b/>
                <w:spacing w:val="2"/>
                <w:sz w:val="20"/>
                <w:szCs w:val="20"/>
                <w:lang w:eastAsia="ar-SA"/>
              </w:rPr>
            </w:pPr>
            <w:r w:rsidRPr="004D0007">
              <w:rPr>
                <w:rFonts w:ascii="Arial" w:hAnsi="Arial" w:cs="Arial"/>
                <w:b/>
                <w:spacing w:val="2"/>
                <w:sz w:val="20"/>
                <w:szCs w:val="20"/>
                <w:lang w:eastAsia="ar-SA"/>
              </w:rPr>
              <w:t xml:space="preserve">ИНФОРМАЦИОННОЕ СООБЩЕНИЕ </w:t>
            </w:r>
            <w:r w:rsidRPr="004D0007">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94" w:type="pct"/>
            <w:shd w:val="clear" w:color="auto" w:fill="auto"/>
          </w:tcPr>
          <w:p w:rsidR="004D0007" w:rsidRDefault="00DA278F" w:rsidP="007864EE">
            <w:pPr>
              <w:tabs>
                <w:tab w:val="left" w:pos="9071"/>
              </w:tabs>
              <w:ind w:right="-143"/>
              <w:jc w:val="both"/>
              <w:rPr>
                <w:rFonts w:ascii="Arial" w:hAnsi="Arial" w:cs="Arial"/>
                <w:sz w:val="20"/>
                <w:szCs w:val="20"/>
              </w:rPr>
            </w:pPr>
            <w:r>
              <w:rPr>
                <w:rFonts w:ascii="Arial" w:hAnsi="Arial" w:cs="Arial"/>
                <w:sz w:val="20"/>
                <w:szCs w:val="20"/>
              </w:rPr>
              <w:t xml:space="preserve"> 21</w:t>
            </w:r>
          </w:p>
        </w:tc>
      </w:tr>
    </w:tbl>
    <w:p w:rsidR="004D0007" w:rsidRDefault="004D0007" w:rsidP="00284E62">
      <w:pPr>
        <w:jc w:val="both"/>
        <w:rPr>
          <w:rFonts w:ascii="Arial" w:hAnsi="Arial" w:cs="Arial"/>
          <w:sz w:val="20"/>
          <w:szCs w:val="20"/>
        </w:rPr>
      </w:pPr>
    </w:p>
    <w:p w:rsidR="00771627" w:rsidRDefault="00771627"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0527A6" w:rsidRDefault="000527A6" w:rsidP="009C0B78">
      <w:pPr>
        <w:jc w:val="center"/>
        <w:rPr>
          <w:rFonts w:ascii="Arial" w:hAnsi="Arial" w:cs="Arial"/>
          <w:b/>
          <w:sz w:val="20"/>
          <w:szCs w:val="20"/>
        </w:rPr>
      </w:pPr>
    </w:p>
    <w:p w:rsidR="00504A68" w:rsidRDefault="000527A6" w:rsidP="009C0B78">
      <w:pPr>
        <w:jc w:val="center"/>
        <w:rPr>
          <w:rFonts w:ascii="Arial" w:hAnsi="Arial" w:cs="Arial"/>
          <w:b/>
          <w:sz w:val="20"/>
          <w:szCs w:val="20"/>
        </w:rPr>
      </w:pPr>
      <w:r>
        <w:rPr>
          <w:rFonts w:ascii="Arial" w:hAnsi="Arial" w:cs="Arial"/>
          <w:b/>
          <w:sz w:val="20"/>
          <w:szCs w:val="20"/>
        </w:rPr>
        <w:t xml:space="preserve"> </w:t>
      </w: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EA4A3A" w:rsidRDefault="00EA4A3A" w:rsidP="005E2E0B">
      <w:pPr>
        <w:shd w:val="clear" w:color="auto" w:fill="FFFFFF"/>
        <w:jc w:val="center"/>
        <w:textAlignment w:val="baseline"/>
        <w:rPr>
          <w:rFonts w:ascii="Arial" w:hAnsi="Arial" w:cs="Arial"/>
          <w:b/>
          <w:spacing w:val="1"/>
          <w:sz w:val="20"/>
          <w:szCs w:val="20"/>
        </w:rPr>
      </w:pPr>
    </w:p>
    <w:p w:rsidR="00EA4A3A" w:rsidRPr="00EA4A3A" w:rsidRDefault="00EA4A3A" w:rsidP="00EA4A3A">
      <w:pPr>
        <w:shd w:val="clear" w:color="auto" w:fill="FFFFFF"/>
        <w:jc w:val="both"/>
        <w:textAlignment w:val="baseline"/>
        <w:rPr>
          <w:rFonts w:ascii="Arial" w:hAnsi="Arial" w:cs="Arial"/>
          <w:b/>
          <w:spacing w:val="1"/>
          <w:sz w:val="20"/>
          <w:szCs w:val="20"/>
        </w:rPr>
      </w:pPr>
      <w:r w:rsidRPr="00EA4A3A">
        <w:rPr>
          <w:rFonts w:ascii="Arial" w:hAnsi="Arial" w:cs="Arial"/>
          <w:b/>
          <w:spacing w:val="1"/>
          <w:sz w:val="20"/>
          <w:szCs w:val="20"/>
        </w:rPr>
        <w:t xml:space="preserve">2.1. ПОСТАНОВЛЕНИЕ АДМИНИСТРАЦИИ ГОРОДА КУЙБЫШЕВА КУЙБЫШЕВСКОГО РАЙОНА НОВОСИБИРСКОЙ ОБЛАСТИ от 01.06.2022 № 668 </w:t>
      </w:r>
      <w:r w:rsidRPr="00EA4A3A">
        <w:rPr>
          <w:rFonts w:ascii="Arial" w:hAnsi="Arial" w:cs="Arial"/>
          <w:spacing w:val="1"/>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p>
    <w:p w:rsidR="00EA4A3A" w:rsidRPr="00EA4A3A" w:rsidRDefault="00EA4A3A" w:rsidP="00EA4A3A">
      <w:pPr>
        <w:shd w:val="clear" w:color="auto" w:fill="FFFFFF"/>
        <w:jc w:val="center"/>
        <w:textAlignment w:val="baseline"/>
        <w:rPr>
          <w:rFonts w:ascii="Arial" w:hAnsi="Arial" w:cs="Arial"/>
          <w:b/>
          <w:spacing w:val="1"/>
          <w:sz w:val="20"/>
          <w:szCs w:val="20"/>
        </w:rPr>
      </w:pPr>
      <w:r w:rsidRPr="00EA4A3A">
        <w:rPr>
          <w:rFonts w:ascii="Arial" w:hAnsi="Arial" w:cs="Arial"/>
          <w:b/>
          <w:spacing w:val="1"/>
          <w:sz w:val="20"/>
          <w:szCs w:val="20"/>
        </w:rPr>
        <w:t>ПОСТАНОВЛЕНИЕ</w:t>
      </w:r>
    </w:p>
    <w:p w:rsidR="00EA4A3A" w:rsidRPr="00EA4A3A" w:rsidRDefault="00EA4A3A" w:rsidP="00EA4A3A">
      <w:pPr>
        <w:shd w:val="clear" w:color="auto" w:fill="FFFFFF"/>
        <w:jc w:val="center"/>
        <w:textAlignment w:val="baseline"/>
        <w:rPr>
          <w:rFonts w:ascii="Arial" w:hAnsi="Arial" w:cs="Arial"/>
          <w:b/>
          <w:spacing w:val="1"/>
          <w:sz w:val="20"/>
          <w:szCs w:val="20"/>
        </w:rPr>
      </w:pPr>
    </w:p>
    <w:p w:rsidR="006808FC" w:rsidRPr="00EA4A3A" w:rsidRDefault="00EA4A3A" w:rsidP="00EA4A3A">
      <w:pPr>
        <w:shd w:val="clear" w:color="auto" w:fill="FFFFFF"/>
        <w:jc w:val="center"/>
        <w:textAlignment w:val="baseline"/>
        <w:rPr>
          <w:rFonts w:ascii="Arial" w:hAnsi="Arial" w:cs="Arial"/>
          <w:spacing w:val="1"/>
          <w:sz w:val="20"/>
          <w:szCs w:val="20"/>
        </w:rPr>
      </w:pPr>
      <w:r w:rsidRPr="00EA4A3A">
        <w:rPr>
          <w:rFonts w:ascii="Arial" w:hAnsi="Arial" w:cs="Arial"/>
          <w:spacing w:val="1"/>
          <w:sz w:val="20"/>
          <w:szCs w:val="20"/>
        </w:rPr>
        <w:t>01.06.2022 №668</w:t>
      </w:r>
    </w:p>
    <w:p w:rsidR="00EA4A3A" w:rsidRPr="00EA4A3A" w:rsidRDefault="00EA4A3A" w:rsidP="00EA4A3A">
      <w:pPr>
        <w:shd w:val="clear" w:color="auto" w:fill="FFFFFF"/>
        <w:jc w:val="center"/>
        <w:textAlignment w:val="baseline"/>
        <w:rPr>
          <w:rFonts w:ascii="Arial" w:hAnsi="Arial" w:cs="Arial"/>
          <w:spacing w:val="1"/>
          <w:sz w:val="20"/>
          <w:szCs w:val="20"/>
        </w:rPr>
      </w:pPr>
    </w:p>
    <w:p w:rsidR="00EA4A3A" w:rsidRPr="00EA4A3A" w:rsidRDefault="00EA4A3A" w:rsidP="00EA4A3A">
      <w:pPr>
        <w:shd w:val="clear" w:color="auto" w:fill="FFFFFF"/>
        <w:jc w:val="center"/>
        <w:textAlignment w:val="baseline"/>
        <w:rPr>
          <w:rFonts w:ascii="Arial" w:hAnsi="Arial" w:cs="Arial"/>
          <w:b/>
          <w:spacing w:val="1"/>
          <w:sz w:val="20"/>
          <w:szCs w:val="20"/>
        </w:rPr>
      </w:pPr>
      <w:r w:rsidRPr="00EA4A3A">
        <w:rPr>
          <w:rFonts w:ascii="Arial" w:hAnsi="Arial" w:cs="Arial"/>
          <w:b/>
          <w:spacing w:val="1"/>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p>
    <w:p w:rsidR="00EA4A3A" w:rsidRPr="00EA4A3A" w:rsidRDefault="00EA4A3A" w:rsidP="00EA4A3A">
      <w:pPr>
        <w:shd w:val="clear" w:color="auto" w:fill="FFFFFF"/>
        <w:jc w:val="both"/>
        <w:textAlignment w:val="baseline"/>
        <w:rPr>
          <w:rFonts w:ascii="Arial" w:hAnsi="Arial" w:cs="Arial"/>
          <w:spacing w:val="1"/>
          <w:sz w:val="20"/>
          <w:szCs w:val="20"/>
        </w:rPr>
      </w:pPr>
    </w:p>
    <w:p w:rsidR="00EA4A3A" w:rsidRPr="00EA4A3A" w:rsidRDefault="00EA4A3A" w:rsidP="00EA4A3A">
      <w:pPr>
        <w:tabs>
          <w:tab w:val="left" w:pos="1260"/>
        </w:tabs>
        <w:ind w:firstLine="680"/>
        <w:jc w:val="both"/>
        <w:rPr>
          <w:rFonts w:ascii="Arial" w:hAnsi="Arial" w:cs="Arial"/>
          <w:bCs/>
          <w:sz w:val="20"/>
          <w:szCs w:val="20"/>
        </w:rPr>
      </w:pPr>
      <w:r w:rsidRPr="00EA4A3A">
        <w:rPr>
          <w:rFonts w:ascii="Arial" w:hAnsi="Arial" w:cs="Arial"/>
          <w:bCs/>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18.05.2022 № 599 «Об утверждении порядка формирования и ведения реестра муниципальных услуг (функций) города Куйбышева Куйбышевского района Новосибирской области» администрация города Куйбышева Куйбышевского района Новосибирской области</w:t>
      </w:r>
    </w:p>
    <w:p w:rsidR="00EA4A3A" w:rsidRPr="00EA4A3A" w:rsidRDefault="00EA4A3A" w:rsidP="00EA4A3A">
      <w:pPr>
        <w:autoSpaceDE w:val="0"/>
        <w:autoSpaceDN w:val="0"/>
        <w:adjustRightInd w:val="0"/>
        <w:ind w:firstLine="720"/>
        <w:jc w:val="both"/>
        <w:rPr>
          <w:rFonts w:ascii="Arial" w:hAnsi="Arial" w:cs="Arial"/>
          <w:sz w:val="20"/>
          <w:szCs w:val="20"/>
        </w:rPr>
      </w:pPr>
      <w:r w:rsidRPr="00EA4A3A">
        <w:rPr>
          <w:rFonts w:ascii="Arial" w:hAnsi="Arial" w:cs="Arial"/>
          <w:sz w:val="20"/>
          <w:szCs w:val="20"/>
        </w:rPr>
        <w:t>ПОСТАНОВЛЯЕТ:</w:t>
      </w:r>
    </w:p>
    <w:p w:rsidR="00EA4A3A" w:rsidRPr="00EA4A3A" w:rsidRDefault="00EA4A3A" w:rsidP="00EA4A3A">
      <w:pPr>
        <w:autoSpaceDE w:val="0"/>
        <w:autoSpaceDN w:val="0"/>
        <w:adjustRightInd w:val="0"/>
        <w:ind w:firstLine="720"/>
        <w:jc w:val="both"/>
        <w:rPr>
          <w:rFonts w:ascii="Arial" w:hAnsi="Arial" w:cs="Arial"/>
          <w:sz w:val="20"/>
          <w:szCs w:val="20"/>
        </w:rPr>
      </w:pPr>
      <w:r w:rsidRPr="00EA4A3A">
        <w:rPr>
          <w:rFonts w:ascii="Arial" w:hAnsi="Arial" w:cs="Arial"/>
          <w:sz w:val="20"/>
          <w:szCs w:val="20"/>
        </w:rPr>
        <w:t>1. Утвердить прилагаемый Перечень муниципальных услуг, предоставляемых администрацией города Куйбышева Куйбышевского района Новосибирской области.</w:t>
      </w:r>
    </w:p>
    <w:p w:rsidR="00EA4A3A" w:rsidRPr="00EA4A3A" w:rsidRDefault="00EA4A3A" w:rsidP="00EA4A3A">
      <w:pPr>
        <w:autoSpaceDE w:val="0"/>
        <w:autoSpaceDN w:val="0"/>
        <w:adjustRightInd w:val="0"/>
        <w:ind w:firstLine="720"/>
        <w:jc w:val="both"/>
        <w:rPr>
          <w:rFonts w:ascii="Arial" w:hAnsi="Arial" w:cs="Arial"/>
          <w:sz w:val="20"/>
          <w:szCs w:val="20"/>
        </w:rPr>
      </w:pPr>
      <w:r w:rsidRPr="00EA4A3A">
        <w:rPr>
          <w:rFonts w:ascii="Arial" w:hAnsi="Arial" w:cs="Arial"/>
          <w:sz w:val="20"/>
          <w:szCs w:val="20"/>
        </w:rPr>
        <w:t>2. Признать утратившим силу постановление администрации города Куйбышева Куйбышевского района Новосибирской области от 19.12.2017 № 1993 «Об утверждении перечня муниципальных услуг, предоставляемых администрацией города Куйбышева Куйбышевского района Новосибирской области»</w:t>
      </w:r>
    </w:p>
    <w:p w:rsidR="00EA4A3A" w:rsidRPr="00EA4A3A" w:rsidRDefault="00EA4A3A" w:rsidP="00EA4A3A">
      <w:pPr>
        <w:autoSpaceDE w:val="0"/>
        <w:autoSpaceDN w:val="0"/>
        <w:adjustRightInd w:val="0"/>
        <w:ind w:firstLine="720"/>
        <w:jc w:val="both"/>
        <w:rPr>
          <w:rFonts w:ascii="Arial" w:hAnsi="Arial" w:cs="Arial"/>
          <w:sz w:val="20"/>
          <w:szCs w:val="20"/>
        </w:rPr>
      </w:pPr>
      <w:r w:rsidRPr="00EA4A3A">
        <w:rPr>
          <w:rFonts w:ascii="Arial" w:hAnsi="Arial" w:cs="Arial"/>
          <w:sz w:val="20"/>
          <w:szCs w:val="20"/>
        </w:rPr>
        <w:t>3. Управлению делами</w:t>
      </w:r>
      <w:r>
        <w:rPr>
          <w:rFonts w:ascii="Arial" w:hAnsi="Arial" w:cs="Arial"/>
          <w:sz w:val="20"/>
          <w:szCs w:val="20"/>
        </w:rPr>
        <w:t xml:space="preserve"> администрации города Куйбышева </w:t>
      </w:r>
      <w:r w:rsidRPr="00EA4A3A">
        <w:rPr>
          <w:rFonts w:ascii="Arial" w:hAnsi="Arial" w:cs="Arial"/>
          <w:sz w:val="20"/>
          <w:szCs w:val="20"/>
        </w:rPr>
        <w:t>(Рукицкая Т.А.) опубл</w:t>
      </w:r>
      <w:r>
        <w:rPr>
          <w:rFonts w:ascii="Arial" w:hAnsi="Arial" w:cs="Arial"/>
          <w:sz w:val="20"/>
          <w:szCs w:val="20"/>
        </w:rPr>
        <w:t>иковать настоящее постановление в официальном   печатном</w:t>
      </w:r>
      <w:r w:rsidRPr="00EA4A3A">
        <w:rPr>
          <w:rFonts w:ascii="Arial" w:hAnsi="Arial" w:cs="Arial"/>
          <w:sz w:val="20"/>
          <w:szCs w:val="20"/>
        </w:rPr>
        <w:t xml:space="preserve">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EA4A3A" w:rsidRPr="00EA4A3A" w:rsidRDefault="00EA4A3A" w:rsidP="00EA4A3A">
      <w:pPr>
        <w:autoSpaceDE w:val="0"/>
        <w:autoSpaceDN w:val="0"/>
        <w:adjustRightInd w:val="0"/>
        <w:ind w:firstLine="720"/>
        <w:jc w:val="both"/>
        <w:rPr>
          <w:rFonts w:ascii="Arial" w:hAnsi="Arial" w:cs="Arial"/>
          <w:sz w:val="20"/>
          <w:szCs w:val="20"/>
        </w:rPr>
      </w:pPr>
      <w:r w:rsidRPr="00EA4A3A">
        <w:rPr>
          <w:rFonts w:ascii="Arial" w:hAnsi="Arial" w:cs="Arial"/>
          <w:sz w:val="20"/>
          <w:szCs w:val="20"/>
        </w:rPr>
        <w:t>4. Контроль за исполнением настоящего постановления оставляю за собой.</w:t>
      </w:r>
    </w:p>
    <w:p w:rsidR="00EA4A3A" w:rsidRPr="00EA4A3A" w:rsidRDefault="00EA4A3A" w:rsidP="00EA4A3A">
      <w:pPr>
        <w:tabs>
          <w:tab w:val="left" w:pos="1815"/>
        </w:tabs>
        <w:ind w:left="360"/>
        <w:jc w:val="both"/>
        <w:rPr>
          <w:rFonts w:ascii="Arial" w:hAnsi="Arial" w:cs="Arial"/>
          <w:sz w:val="20"/>
          <w:szCs w:val="20"/>
        </w:rPr>
      </w:pPr>
    </w:p>
    <w:p w:rsidR="00EA4A3A" w:rsidRPr="00EA4A3A" w:rsidRDefault="00EA4A3A" w:rsidP="00EA4A3A">
      <w:pPr>
        <w:pStyle w:val="a9"/>
        <w:ind w:left="0"/>
        <w:jc w:val="both"/>
        <w:rPr>
          <w:rFonts w:ascii="Arial" w:hAnsi="Arial" w:cs="Arial"/>
          <w:sz w:val="20"/>
        </w:rPr>
      </w:pPr>
      <w:r w:rsidRPr="00EA4A3A">
        <w:rPr>
          <w:rFonts w:ascii="Arial" w:hAnsi="Arial" w:cs="Arial"/>
          <w:sz w:val="20"/>
        </w:rPr>
        <w:t xml:space="preserve">Глава города Куйбышева    </w:t>
      </w:r>
    </w:p>
    <w:p w:rsidR="00EA4A3A" w:rsidRPr="00EA4A3A" w:rsidRDefault="00EA4A3A" w:rsidP="00EA4A3A">
      <w:pPr>
        <w:pStyle w:val="a9"/>
        <w:ind w:left="0"/>
        <w:jc w:val="both"/>
        <w:rPr>
          <w:rFonts w:ascii="Arial" w:hAnsi="Arial" w:cs="Arial"/>
          <w:sz w:val="20"/>
        </w:rPr>
      </w:pPr>
      <w:r w:rsidRPr="00EA4A3A">
        <w:rPr>
          <w:rFonts w:ascii="Arial" w:hAnsi="Arial" w:cs="Arial"/>
          <w:sz w:val="20"/>
        </w:rPr>
        <w:t>Куйбышевского района</w:t>
      </w:r>
    </w:p>
    <w:p w:rsidR="00EA4A3A" w:rsidRPr="00EA4A3A" w:rsidRDefault="00EA4A3A" w:rsidP="00EA4A3A">
      <w:pPr>
        <w:pStyle w:val="a9"/>
        <w:ind w:left="0"/>
        <w:jc w:val="both"/>
        <w:rPr>
          <w:rFonts w:ascii="Arial" w:hAnsi="Arial" w:cs="Arial"/>
          <w:sz w:val="20"/>
        </w:rPr>
      </w:pPr>
      <w:r w:rsidRPr="00EA4A3A">
        <w:rPr>
          <w:rFonts w:ascii="Arial" w:hAnsi="Arial" w:cs="Arial"/>
          <w:sz w:val="20"/>
        </w:rPr>
        <w:t xml:space="preserve">Новосибирской области                                                                    </w:t>
      </w:r>
      <w:r>
        <w:rPr>
          <w:rFonts w:ascii="Arial" w:hAnsi="Arial" w:cs="Arial"/>
          <w:sz w:val="20"/>
        </w:rPr>
        <w:t xml:space="preserve">                                    </w:t>
      </w:r>
      <w:r w:rsidRPr="00EA4A3A">
        <w:rPr>
          <w:rFonts w:ascii="Arial" w:hAnsi="Arial" w:cs="Arial"/>
          <w:sz w:val="20"/>
        </w:rPr>
        <w:t xml:space="preserve">    А.А. Андронов</w:t>
      </w:r>
    </w:p>
    <w:p w:rsidR="00EA4A3A" w:rsidRPr="00EA4A3A" w:rsidRDefault="00EA4A3A" w:rsidP="00EA4A3A">
      <w:pPr>
        <w:pStyle w:val="ConsPlusNonformat"/>
        <w:rPr>
          <w:rFonts w:ascii="Arial" w:hAnsi="Arial" w:cs="Arial"/>
        </w:rPr>
      </w:pPr>
    </w:p>
    <w:p w:rsidR="00EA4A3A" w:rsidRPr="00EA4A3A" w:rsidRDefault="00EA4A3A" w:rsidP="00EA4A3A">
      <w:pPr>
        <w:tabs>
          <w:tab w:val="left" w:pos="1260"/>
        </w:tabs>
        <w:jc w:val="center"/>
        <w:rPr>
          <w:rFonts w:ascii="Arial" w:hAnsi="Arial" w:cs="Arial"/>
          <w:bCs/>
          <w:sz w:val="20"/>
          <w:szCs w:val="20"/>
        </w:rPr>
      </w:pPr>
      <w:r>
        <w:rPr>
          <w:rFonts w:ascii="Arial" w:hAnsi="Arial" w:cs="Arial"/>
          <w:bCs/>
          <w:sz w:val="20"/>
          <w:szCs w:val="20"/>
        </w:rPr>
        <w:t xml:space="preserve">                                                                                                                              </w:t>
      </w:r>
      <w:r w:rsidRPr="00EA4A3A">
        <w:rPr>
          <w:rFonts w:ascii="Arial" w:hAnsi="Arial" w:cs="Arial"/>
          <w:bCs/>
          <w:sz w:val="20"/>
          <w:szCs w:val="20"/>
        </w:rPr>
        <w:t xml:space="preserve">Утвержден постановлением </w:t>
      </w:r>
    </w:p>
    <w:p w:rsidR="00EA4A3A" w:rsidRPr="00EA4A3A" w:rsidRDefault="00EA4A3A" w:rsidP="00EA4A3A">
      <w:pPr>
        <w:tabs>
          <w:tab w:val="left" w:pos="1260"/>
        </w:tabs>
        <w:jc w:val="right"/>
        <w:rPr>
          <w:rFonts w:ascii="Arial" w:hAnsi="Arial" w:cs="Arial"/>
          <w:bCs/>
          <w:sz w:val="20"/>
          <w:szCs w:val="20"/>
        </w:rPr>
      </w:pPr>
      <w:r w:rsidRPr="00EA4A3A">
        <w:rPr>
          <w:rFonts w:ascii="Arial" w:hAnsi="Arial" w:cs="Arial"/>
          <w:bCs/>
          <w:sz w:val="20"/>
          <w:szCs w:val="20"/>
        </w:rPr>
        <w:t>администрации города Куйбышева</w:t>
      </w:r>
    </w:p>
    <w:p w:rsidR="00EA4A3A" w:rsidRPr="00EA4A3A" w:rsidRDefault="00EA4A3A" w:rsidP="00EA4A3A">
      <w:pPr>
        <w:tabs>
          <w:tab w:val="left" w:pos="1260"/>
        </w:tabs>
        <w:jc w:val="right"/>
        <w:rPr>
          <w:rFonts w:ascii="Arial" w:hAnsi="Arial" w:cs="Arial"/>
          <w:bCs/>
          <w:sz w:val="20"/>
          <w:szCs w:val="20"/>
        </w:rPr>
      </w:pPr>
      <w:r w:rsidRPr="00EA4A3A">
        <w:rPr>
          <w:rFonts w:ascii="Arial" w:hAnsi="Arial" w:cs="Arial"/>
          <w:bCs/>
          <w:sz w:val="20"/>
          <w:szCs w:val="20"/>
        </w:rPr>
        <w:t>Куйбышевского района</w:t>
      </w:r>
    </w:p>
    <w:p w:rsidR="00EA4A3A" w:rsidRPr="00EA4A3A" w:rsidRDefault="00EA4A3A" w:rsidP="00EA4A3A">
      <w:pPr>
        <w:tabs>
          <w:tab w:val="left" w:pos="1260"/>
        </w:tabs>
        <w:jc w:val="right"/>
        <w:rPr>
          <w:rFonts w:ascii="Arial" w:hAnsi="Arial" w:cs="Arial"/>
          <w:bCs/>
          <w:sz w:val="20"/>
          <w:szCs w:val="20"/>
        </w:rPr>
      </w:pPr>
      <w:r w:rsidRPr="00EA4A3A">
        <w:rPr>
          <w:rFonts w:ascii="Arial" w:hAnsi="Arial" w:cs="Arial"/>
          <w:bCs/>
          <w:sz w:val="20"/>
          <w:szCs w:val="20"/>
        </w:rPr>
        <w:t>Новосибирской области</w:t>
      </w:r>
    </w:p>
    <w:p w:rsidR="00EA4A3A" w:rsidRPr="00EA4A3A" w:rsidRDefault="00EA4A3A" w:rsidP="00EA4A3A">
      <w:pPr>
        <w:tabs>
          <w:tab w:val="left" w:pos="1260"/>
        </w:tabs>
        <w:jc w:val="right"/>
        <w:rPr>
          <w:rFonts w:ascii="Arial" w:hAnsi="Arial" w:cs="Arial"/>
          <w:bCs/>
          <w:sz w:val="20"/>
          <w:szCs w:val="20"/>
        </w:rPr>
      </w:pPr>
      <w:r>
        <w:rPr>
          <w:rFonts w:ascii="Arial" w:hAnsi="Arial" w:cs="Arial"/>
          <w:bCs/>
          <w:sz w:val="20"/>
          <w:szCs w:val="20"/>
        </w:rPr>
        <w:t>от</w:t>
      </w:r>
      <w:r w:rsidRPr="00EA4A3A">
        <w:rPr>
          <w:rFonts w:ascii="Arial" w:hAnsi="Arial" w:cs="Arial"/>
          <w:bCs/>
          <w:sz w:val="20"/>
          <w:szCs w:val="20"/>
        </w:rPr>
        <w:t xml:space="preserve"> 01.06.2022 №668</w:t>
      </w:r>
    </w:p>
    <w:p w:rsidR="00EA4A3A" w:rsidRPr="00EA4A3A" w:rsidRDefault="00EA4A3A" w:rsidP="00EA4A3A">
      <w:pPr>
        <w:tabs>
          <w:tab w:val="left" w:pos="1260"/>
        </w:tabs>
        <w:jc w:val="center"/>
        <w:rPr>
          <w:rFonts w:ascii="Arial" w:hAnsi="Arial" w:cs="Arial"/>
          <w:b/>
          <w:bCs/>
          <w:sz w:val="20"/>
          <w:szCs w:val="20"/>
        </w:rPr>
      </w:pPr>
    </w:p>
    <w:p w:rsidR="00EA4A3A" w:rsidRPr="00EA4A3A" w:rsidRDefault="00EA4A3A" w:rsidP="00EA4A3A">
      <w:pPr>
        <w:tabs>
          <w:tab w:val="left" w:pos="1260"/>
        </w:tabs>
        <w:jc w:val="center"/>
        <w:rPr>
          <w:rFonts w:ascii="Arial" w:hAnsi="Arial" w:cs="Arial"/>
          <w:b/>
          <w:bCs/>
          <w:sz w:val="20"/>
          <w:szCs w:val="20"/>
        </w:rPr>
      </w:pPr>
      <w:r w:rsidRPr="00EA4A3A">
        <w:rPr>
          <w:rFonts w:ascii="Arial" w:hAnsi="Arial" w:cs="Arial"/>
          <w:b/>
          <w:bCs/>
          <w:sz w:val="20"/>
          <w:szCs w:val="20"/>
        </w:rPr>
        <w:t>Перечень муниципальных услуг,</w:t>
      </w:r>
    </w:p>
    <w:p w:rsidR="00EA4A3A" w:rsidRPr="00EA4A3A" w:rsidRDefault="00EA4A3A" w:rsidP="00EA4A3A">
      <w:pPr>
        <w:tabs>
          <w:tab w:val="left" w:pos="1260"/>
        </w:tabs>
        <w:jc w:val="center"/>
        <w:rPr>
          <w:rFonts w:ascii="Arial" w:hAnsi="Arial" w:cs="Arial"/>
          <w:b/>
          <w:bCs/>
          <w:sz w:val="20"/>
          <w:szCs w:val="20"/>
        </w:rPr>
      </w:pPr>
      <w:r w:rsidRPr="00EA4A3A">
        <w:rPr>
          <w:rFonts w:ascii="Arial" w:hAnsi="Arial" w:cs="Arial"/>
          <w:b/>
          <w:bCs/>
          <w:sz w:val="20"/>
          <w:szCs w:val="20"/>
        </w:rPr>
        <w:t>предоставляемых администрацией города Куйбышева</w:t>
      </w:r>
    </w:p>
    <w:p w:rsidR="00EA4A3A" w:rsidRPr="00EA4A3A" w:rsidRDefault="00EA4A3A" w:rsidP="00EA4A3A">
      <w:pPr>
        <w:tabs>
          <w:tab w:val="left" w:pos="1260"/>
        </w:tabs>
        <w:jc w:val="center"/>
        <w:rPr>
          <w:rFonts w:ascii="Arial" w:hAnsi="Arial" w:cs="Arial"/>
          <w:b/>
          <w:bCs/>
          <w:sz w:val="20"/>
          <w:szCs w:val="20"/>
        </w:rPr>
      </w:pPr>
      <w:r w:rsidRPr="00EA4A3A">
        <w:rPr>
          <w:rFonts w:ascii="Arial" w:hAnsi="Arial" w:cs="Arial"/>
          <w:b/>
          <w:bCs/>
          <w:sz w:val="20"/>
          <w:szCs w:val="20"/>
        </w:rPr>
        <w:t>Куйбышевского района Новосибирской области</w:t>
      </w:r>
    </w:p>
    <w:p w:rsidR="00EA4A3A" w:rsidRPr="00EA4A3A" w:rsidRDefault="00EA4A3A" w:rsidP="00EA4A3A">
      <w:pPr>
        <w:rPr>
          <w:rFonts w:ascii="Arial" w:hAnsi="Arial" w:cs="Arial"/>
          <w:sz w:val="20"/>
          <w:szCs w:val="20"/>
        </w:rPr>
      </w:pPr>
    </w:p>
    <w:tbl>
      <w:tblPr>
        <w:tblW w:w="1026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5583"/>
        <w:gridCol w:w="3969"/>
      </w:tblGrid>
      <w:tr w:rsidR="00EA4A3A" w:rsidRPr="00EA4A3A" w:rsidTr="007864EE">
        <w:tc>
          <w:tcPr>
            <w:tcW w:w="709" w:type="dxa"/>
          </w:tcPr>
          <w:p w:rsidR="00EA4A3A" w:rsidRPr="00EA4A3A" w:rsidRDefault="00EA4A3A" w:rsidP="007864EE">
            <w:pPr>
              <w:ind w:firstLine="127"/>
              <w:jc w:val="center"/>
              <w:rPr>
                <w:rFonts w:ascii="Arial" w:hAnsi="Arial" w:cs="Arial"/>
                <w:sz w:val="20"/>
                <w:szCs w:val="20"/>
              </w:rPr>
            </w:pPr>
            <w:r w:rsidRPr="00EA4A3A">
              <w:rPr>
                <w:rFonts w:ascii="Arial" w:hAnsi="Arial" w:cs="Arial"/>
                <w:sz w:val="20"/>
                <w:szCs w:val="20"/>
              </w:rPr>
              <w:t>Код</w:t>
            </w:r>
          </w:p>
        </w:tc>
        <w:tc>
          <w:tcPr>
            <w:tcW w:w="5583" w:type="dxa"/>
            <w:tcMar>
              <w:left w:w="57" w:type="dxa"/>
              <w:right w:w="57" w:type="dxa"/>
            </w:tcMar>
          </w:tcPr>
          <w:p w:rsidR="00EA4A3A" w:rsidRPr="00EA4A3A" w:rsidRDefault="00EA4A3A" w:rsidP="007864EE">
            <w:pPr>
              <w:jc w:val="center"/>
              <w:rPr>
                <w:rFonts w:ascii="Arial" w:hAnsi="Arial" w:cs="Arial"/>
                <w:sz w:val="20"/>
                <w:szCs w:val="20"/>
              </w:rPr>
            </w:pPr>
            <w:r w:rsidRPr="00EA4A3A">
              <w:rPr>
                <w:rFonts w:ascii="Arial" w:hAnsi="Arial" w:cs="Arial"/>
                <w:sz w:val="20"/>
                <w:szCs w:val="20"/>
              </w:rPr>
              <w:t>Наименование услуги</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Ответственное структурное подразделение</w:t>
            </w:r>
          </w:p>
        </w:tc>
      </w:tr>
      <w:tr w:rsidR="00EA4A3A" w:rsidRPr="00EA4A3A" w:rsidTr="007864EE">
        <w:tc>
          <w:tcPr>
            <w:tcW w:w="10261" w:type="dxa"/>
            <w:gridSpan w:val="3"/>
          </w:tcPr>
          <w:p w:rsidR="00EA4A3A" w:rsidRPr="00EA4A3A" w:rsidRDefault="00EA4A3A" w:rsidP="007864EE">
            <w:pPr>
              <w:jc w:val="center"/>
              <w:rPr>
                <w:rFonts w:ascii="Arial" w:hAnsi="Arial" w:cs="Arial"/>
                <w:sz w:val="20"/>
                <w:szCs w:val="20"/>
              </w:rPr>
            </w:pPr>
            <w:r w:rsidRPr="00EA4A3A">
              <w:rPr>
                <w:rFonts w:ascii="Arial" w:hAnsi="Arial" w:cs="Arial"/>
                <w:b/>
                <w:bCs/>
                <w:sz w:val="20"/>
                <w:szCs w:val="20"/>
              </w:rPr>
              <w:t>1. Услуги в сфере социальной защиты населения</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Принятие на учет граждан в качестве нуждающихся в жилых помещениях</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1.2</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Предоставление информации об очередности предоставления жилых помещений муниципального жилищного фонда на условиях социального найма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pStyle w:val="ConsPlusNormal"/>
              <w:ind w:firstLine="0"/>
              <w:jc w:val="center"/>
            </w:pPr>
            <w:r w:rsidRPr="00EA4A3A">
              <w:t>1.3</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sz w:val="20"/>
                <w:szCs w:val="20"/>
              </w:rPr>
            </w:pPr>
            <w:r w:rsidRPr="00EA4A3A">
              <w:rPr>
                <w:rFonts w:ascii="Arial" w:hAnsi="Arial" w:cs="Arial"/>
                <w:sz w:val="20"/>
                <w:szCs w:val="20"/>
              </w:rPr>
              <w:t>Предоставление жилого помещения по договору социального найма или в собственность бесплатно</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pStyle w:val="ConsPlusNormal"/>
              <w:ind w:firstLine="0"/>
              <w:jc w:val="center"/>
            </w:pPr>
            <w:r w:rsidRPr="00EA4A3A">
              <w:t>1.4</w:t>
            </w:r>
          </w:p>
        </w:tc>
        <w:tc>
          <w:tcPr>
            <w:tcW w:w="5583" w:type="dxa"/>
            <w:tcMar>
              <w:left w:w="57" w:type="dxa"/>
              <w:right w:w="57" w:type="dxa"/>
            </w:tcMar>
          </w:tcPr>
          <w:p w:rsidR="00EA4A3A" w:rsidRPr="00EA4A3A" w:rsidRDefault="00EA4A3A" w:rsidP="007864EE">
            <w:pPr>
              <w:pStyle w:val="ConsPlusNormal"/>
              <w:ind w:firstLine="0"/>
              <w:jc w:val="both"/>
            </w:pPr>
            <w:r w:rsidRPr="00EA4A3A">
              <w:t>Изменение договора социального найма жилого помещения муниципального жилищного фонда социального использования</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pStyle w:val="ConsPlusNormal"/>
              <w:ind w:firstLine="0"/>
              <w:jc w:val="center"/>
            </w:pPr>
            <w:r w:rsidRPr="00EA4A3A">
              <w:t>1.5</w:t>
            </w:r>
          </w:p>
        </w:tc>
        <w:tc>
          <w:tcPr>
            <w:tcW w:w="5583" w:type="dxa"/>
            <w:tcMar>
              <w:left w:w="57" w:type="dxa"/>
              <w:right w:w="57" w:type="dxa"/>
            </w:tcMar>
          </w:tcPr>
          <w:p w:rsidR="00EA4A3A" w:rsidRPr="00EA4A3A" w:rsidRDefault="00EA4A3A" w:rsidP="007864EE">
            <w:pPr>
              <w:pStyle w:val="ConsPlusNormal"/>
              <w:ind w:firstLine="0"/>
              <w:jc w:val="both"/>
            </w:pPr>
            <w:r w:rsidRPr="00EA4A3A">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1.6</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1.7</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1.8</w:t>
            </w:r>
          </w:p>
        </w:tc>
        <w:tc>
          <w:tcPr>
            <w:tcW w:w="5583" w:type="dxa"/>
            <w:tcMar>
              <w:left w:w="57" w:type="dxa"/>
              <w:right w:w="57" w:type="dxa"/>
            </w:tcMar>
          </w:tcPr>
          <w:p w:rsidR="00EA4A3A" w:rsidRPr="00EA4A3A" w:rsidRDefault="00EA4A3A" w:rsidP="007864EE">
            <w:pPr>
              <w:pStyle w:val="ConsPlusNormal"/>
              <w:ind w:firstLine="0"/>
              <w:jc w:val="both"/>
            </w:pPr>
            <w:r w:rsidRPr="00EA4A3A">
              <w:t>Предоставление жилых помещений по договорам найма жилых помещений муниципального жилищного фонда коммерческого использования</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1.9</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жилых помещений муниципального жилищного фонда коммерческого использования по договорам аренды без проведения торгов</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1.10</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служебных жилых помещений муниципального специализированного жилищного фонда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1.11</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жилых помещений в общежитиях муниципального специализированного жилищного фонда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1.12</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жилых помещений маневренного фонда муниципального специализированного жилищного фонда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1.13</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Заключение договоров бесплатной передачи в собственность граждан занимаемого ими жилого помещения в муниципальном жилищном фонде</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1.14</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Заключение договоров передачи гражданами приватизированных жилых помещений в муниципальную собственность</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1.15</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Признание граждан малоимущими в целях принятия на учет в качестве нуждающихся в жилых помещениях</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1.16</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Выдача справки об использовании (неиспользовании) гражданином права на приватизацию жилых помещений</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жилищных программ</w:t>
            </w:r>
          </w:p>
        </w:tc>
      </w:tr>
      <w:tr w:rsidR="00EA4A3A" w:rsidRPr="00EA4A3A" w:rsidTr="007864EE">
        <w:tc>
          <w:tcPr>
            <w:tcW w:w="10261" w:type="dxa"/>
            <w:gridSpan w:val="3"/>
          </w:tcPr>
          <w:p w:rsidR="00EA4A3A" w:rsidRPr="00EA4A3A" w:rsidRDefault="00EA4A3A" w:rsidP="007864EE">
            <w:pPr>
              <w:jc w:val="center"/>
              <w:rPr>
                <w:rFonts w:ascii="Arial" w:hAnsi="Arial" w:cs="Arial"/>
                <w:sz w:val="20"/>
                <w:szCs w:val="20"/>
              </w:rPr>
            </w:pPr>
            <w:r w:rsidRPr="00EA4A3A">
              <w:rPr>
                <w:rFonts w:ascii="Arial" w:hAnsi="Arial" w:cs="Arial"/>
                <w:b/>
                <w:sz w:val="20"/>
                <w:szCs w:val="20"/>
              </w:rPr>
              <w:t>2. Услуги в сфере жилищно-коммунального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2.1</w:t>
            </w:r>
          </w:p>
        </w:tc>
        <w:tc>
          <w:tcPr>
            <w:tcW w:w="5583" w:type="dxa"/>
            <w:tcMar>
              <w:left w:w="57" w:type="dxa"/>
              <w:right w:w="57" w:type="dxa"/>
            </w:tcMar>
          </w:tcPr>
          <w:p w:rsidR="00EA4A3A" w:rsidRPr="00EA4A3A" w:rsidRDefault="00EA4A3A" w:rsidP="007864EE">
            <w:pPr>
              <w:jc w:val="both"/>
              <w:rPr>
                <w:rFonts w:ascii="Arial" w:hAnsi="Arial" w:cs="Arial"/>
                <w:color w:val="FF0000"/>
                <w:sz w:val="20"/>
                <w:szCs w:val="20"/>
              </w:rPr>
            </w:pPr>
            <w:r w:rsidRPr="00EA4A3A">
              <w:rPr>
                <w:rFonts w:ascii="Arial" w:hAnsi="Arial" w:cs="Arial"/>
                <w:sz w:val="20"/>
                <w:szCs w:val="20"/>
              </w:rPr>
              <w:t>Перевод жилого помещения в нежилое помещение и нежилого помещения в жилое помещение</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2.2</w:t>
            </w:r>
          </w:p>
        </w:tc>
        <w:tc>
          <w:tcPr>
            <w:tcW w:w="5583" w:type="dxa"/>
            <w:tcMar>
              <w:left w:w="57" w:type="dxa"/>
              <w:right w:w="57" w:type="dxa"/>
            </w:tcMar>
          </w:tcPr>
          <w:p w:rsidR="00EA4A3A" w:rsidRPr="00EA4A3A" w:rsidRDefault="00EA4A3A" w:rsidP="007864EE">
            <w:pPr>
              <w:jc w:val="both"/>
              <w:rPr>
                <w:rFonts w:ascii="Arial" w:hAnsi="Arial" w:cs="Arial"/>
                <w:color w:val="FF0000"/>
                <w:sz w:val="20"/>
                <w:szCs w:val="20"/>
              </w:rPr>
            </w:pPr>
            <w:r w:rsidRPr="00EA4A3A">
              <w:rPr>
                <w:rFonts w:ascii="Arial" w:hAnsi="Arial" w:cs="Arial"/>
                <w:sz w:val="20"/>
                <w:szCs w:val="20"/>
              </w:rPr>
              <w:t>Согласование переустройства и (или) перепланировки помещения в многоквартирном доме</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10261" w:type="dxa"/>
            <w:gridSpan w:val="3"/>
          </w:tcPr>
          <w:p w:rsidR="00EA4A3A" w:rsidRPr="00EA4A3A" w:rsidRDefault="00EA4A3A" w:rsidP="007864EE">
            <w:pPr>
              <w:jc w:val="center"/>
              <w:rPr>
                <w:rFonts w:ascii="Arial" w:hAnsi="Arial" w:cs="Arial"/>
                <w:b/>
                <w:bCs/>
                <w:sz w:val="20"/>
                <w:szCs w:val="20"/>
              </w:rPr>
            </w:pPr>
            <w:r w:rsidRPr="00EA4A3A">
              <w:rPr>
                <w:rFonts w:ascii="Arial" w:hAnsi="Arial" w:cs="Arial"/>
                <w:b/>
                <w:bCs/>
                <w:sz w:val="20"/>
                <w:szCs w:val="20"/>
              </w:rPr>
              <w:t xml:space="preserve">3. Услуги в сфере имущественно-земельных отношений, строительства </w:t>
            </w:r>
          </w:p>
          <w:p w:rsidR="00EA4A3A" w:rsidRPr="00EA4A3A" w:rsidRDefault="00EA4A3A" w:rsidP="007864EE">
            <w:pPr>
              <w:jc w:val="center"/>
              <w:rPr>
                <w:rFonts w:ascii="Arial" w:hAnsi="Arial" w:cs="Arial"/>
                <w:color w:val="FF0000"/>
                <w:sz w:val="20"/>
                <w:szCs w:val="20"/>
              </w:rPr>
            </w:pPr>
            <w:r w:rsidRPr="00EA4A3A">
              <w:rPr>
                <w:rFonts w:ascii="Arial" w:hAnsi="Arial" w:cs="Arial"/>
                <w:b/>
                <w:bCs/>
                <w:sz w:val="20"/>
                <w:szCs w:val="20"/>
              </w:rPr>
              <w:t>и регулирования предпринимательской деятельности</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color w:val="FF0000"/>
                <w:sz w:val="20"/>
                <w:szCs w:val="20"/>
              </w:rPr>
            </w:pPr>
            <w:r w:rsidRPr="00EA4A3A">
              <w:rPr>
                <w:rFonts w:ascii="Arial" w:hAnsi="Arial" w:cs="Arial"/>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3.2</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color w:val="FF0000"/>
                <w:sz w:val="20"/>
                <w:szCs w:val="20"/>
              </w:rPr>
            </w:pPr>
            <w:r w:rsidRPr="00EA4A3A">
              <w:rPr>
                <w:rFonts w:ascii="Arial" w:hAnsi="Arial" w:cs="Arial"/>
                <w:sz w:val="20"/>
                <w:szCs w:val="20"/>
              </w:rPr>
              <w:t>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3.3</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color w:val="FF0000"/>
                <w:sz w:val="20"/>
                <w:szCs w:val="20"/>
              </w:rPr>
            </w:pPr>
            <w:r w:rsidRPr="00EA4A3A">
              <w:rPr>
                <w:rFonts w:ascii="Arial" w:hAnsi="Arial" w:cs="Arial"/>
                <w:sz w:val="20"/>
                <w:szCs w:val="20"/>
              </w:rPr>
              <w:t>Выдача разрешения на ввод объекта в эксплуатацию</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3.4</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color w:val="FF0000"/>
                <w:sz w:val="20"/>
                <w:szCs w:val="20"/>
              </w:rPr>
            </w:pPr>
            <w:r w:rsidRPr="00EA4A3A">
              <w:rPr>
                <w:rFonts w:ascii="Arial" w:hAnsi="Arial" w:cs="Arial"/>
                <w:sz w:val="20"/>
                <w:szCs w:val="20"/>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3.5</w:t>
            </w:r>
          </w:p>
        </w:tc>
        <w:tc>
          <w:tcPr>
            <w:tcW w:w="5583" w:type="dxa"/>
            <w:tcMar>
              <w:left w:w="57" w:type="dxa"/>
              <w:right w:w="57" w:type="dxa"/>
            </w:tcMar>
          </w:tcPr>
          <w:p w:rsidR="00EA4A3A" w:rsidRPr="00EA4A3A" w:rsidRDefault="00EA4A3A" w:rsidP="007864EE">
            <w:pPr>
              <w:autoSpaceDE w:val="0"/>
              <w:autoSpaceDN w:val="0"/>
              <w:adjustRightInd w:val="0"/>
              <w:jc w:val="both"/>
              <w:rPr>
                <w:rFonts w:ascii="Arial" w:hAnsi="Arial" w:cs="Arial"/>
                <w:color w:val="FF0000"/>
                <w:sz w:val="20"/>
                <w:szCs w:val="20"/>
              </w:rPr>
            </w:pPr>
            <w:r w:rsidRPr="00EA4A3A">
              <w:rPr>
                <w:rFonts w:ascii="Arial" w:hAnsi="Arial" w:cs="Arial"/>
                <w:sz w:val="20"/>
                <w:szCs w:val="20"/>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tabs>
                <w:tab w:val="left" w:pos="3204"/>
              </w:tabs>
              <w:autoSpaceDE w:val="0"/>
              <w:autoSpaceDN w:val="0"/>
              <w:adjustRightInd w:val="0"/>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3.6</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Выдача градостроительного плана земельного участка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3.7</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разрешения на условно разрешенный вид использования земельного участка или объекта капитального строительства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3.8</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Утверждение схемы расположения земельного участка или земельных участков на кадастровом плане территории</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p w:rsidR="00EA4A3A" w:rsidRPr="00EA4A3A" w:rsidRDefault="00EA4A3A" w:rsidP="007864EE">
            <w:pPr>
              <w:jc w:val="center"/>
              <w:rPr>
                <w:rFonts w:ascii="Arial" w:hAnsi="Arial" w:cs="Arial"/>
                <w:sz w:val="20"/>
                <w:szCs w:val="20"/>
              </w:rPr>
            </w:pPr>
          </w:p>
          <w:p w:rsidR="00EA4A3A" w:rsidRPr="00EA4A3A" w:rsidRDefault="00EA4A3A" w:rsidP="007864EE">
            <w:pPr>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3.9</w:t>
            </w:r>
          </w:p>
        </w:tc>
        <w:tc>
          <w:tcPr>
            <w:tcW w:w="5583" w:type="dxa"/>
            <w:tcMar>
              <w:left w:w="57" w:type="dxa"/>
              <w:right w:w="57" w:type="dxa"/>
            </w:tcMar>
          </w:tcPr>
          <w:p w:rsidR="00EA4A3A" w:rsidRPr="00EA4A3A" w:rsidRDefault="00EA4A3A" w:rsidP="007864EE">
            <w:pPr>
              <w:jc w:val="both"/>
              <w:rPr>
                <w:rFonts w:ascii="Arial" w:hAnsi="Arial" w:cs="Arial"/>
                <w:color w:val="FF0000"/>
                <w:sz w:val="20"/>
                <w:szCs w:val="20"/>
              </w:rPr>
            </w:pPr>
            <w:r w:rsidRPr="00EA4A3A">
              <w:rPr>
                <w:rFonts w:ascii="Arial" w:hAnsi="Arial" w:cs="Arial"/>
                <w:sz w:val="20"/>
                <w:szCs w:val="20"/>
              </w:rPr>
              <w:t>Выдача разрешений на проведение земляных работ</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3.10</w:t>
            </w:r>
          </w:p>
        </w:tc>
        <w:tc>
          <w:tcPr>
            <w:tcW w:w="5583" w:type="dxa"/>
            <w:tcMar>
              <w:left w:w="57" w:type="dxa"/>
              <w:right w:w="57" w:type="dxa"/>
            </w:tcMar>
          </w:tcPr>
          <w:p w:rsidR="00EA4A3A" w:rsidRPr="00EA4A3A" w:rsidRDefault="00EA4A3A" w:rsidP="007864EE">
            <w:pPr>
              <w:jc w:val="both"/>
              <w:rPr>
                <w:rFonts w:ascii="Arial" w:hAnsi="Arial" w:cs="Arial"/>
                <w:color w:val="FF0000"/>
                <w:sz w:val="20"/>
                <w:szCs w:val="20"/>
              </w:rPr>
            </w:pPr>
            <w:r w:rsidRPr="00EA4A3A">
              <w:rPr>
                <w:rFonts w:ascii="Arial" w:hAnsi="Arial" w:cs="Arial"/>
                <w:sz w:val="20"/>
                <w:szCs w:val="20"/>
              </w:rPr>
              <w:t>Присвоение адреса объекту адресации, изменение и аннулирование такого адреса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3.11</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Подготовка и утверждение документации по планировке территории</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3.12</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 xml:space="preserve">Управление строительства, </w:t>
            </w:r>
          </w:p>
          <w:p w:rsidR="00EA4A3A" w:rsidRPr="00EA4A3A" w:rsidRDefault="00EA4A3A" w:rsidP="007864EE">
            <w:pPr>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3.13</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Выдача сведений из реестра муниципального имущества</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3.14</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3.15</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 xml:space="preserve">Предоставление в аренду имущества муниципальной казны без проведения торгов </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3.16</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в безвозмездное пользование имущества муниципальной казны без проведения торгов</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3.17</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Предварительное согласование предоставления земельного участка</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3.18</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3.19</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земельных участков в собственность бесплатно отдельным категориям граждан</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3.20</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Постановка граждан на учет в качестве лиц, имеющих право на предоставление земельного участка, находящегося в государственной или муниципальной собственности, а также земельного участка, государственная собственность на который не разграничена, в собственность бесплатно.</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3.21</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3.22</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Продажа земельных участков без проведения торгов</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3.23</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земельных участков для ведения садоводства, огородничества или дачного хозяйства гражданам, являющимся членами садоводческих, огороднических или дачных некоммерческих объединений, в случае если земельный участок образован из земельного участка, предоставленного до вступления в силу Федерального закона от 25.10.2001 № 137 «О введении в действие Земельного кодекса Российской Федерации»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3.24</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вступления в силу Федерального закона от 25.10.2001 № 137 «О введении в действие Земельного кодекса Российской Федерации»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c>
          <w:tcPr>
            <w:tcW w:w="3969" w:type="dxa"/>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3.25</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tc>
        <w:tc>
          <w:tcPr>
            <w:tcW w:w="3969" w:type="dxa"/>
          </w:tcPr>
          <w:p w:rsidR="00EA4A3A" w:rsidRPr="00EA4A3A" w:rsidRDefault="00EA4A3A" w:rsidP="007864EE">
            <w:pPr>
              <w:autoSpaceDE w:val="0"/>
              <w:autoSpaceDN w:val="0"/>
              <w:adjustRightInd w:val="0"/>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3.26</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3969" w:type="dxa"/>
          </w:tcPr>
          <w:p w:rsidR="00EA4A3A" w:rsidRPr="00EA4A3A" w:rsidRDefault="00EA4A3A" w:rsidP="007864EE">
            <w:pPr>
              <w:autoSpaceDE w:val="0"/>
              <w:autoSpaceDN w:val="0"/>
              <w:adjustRightInd w:val="0"/>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3.27</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Выдача, продление срока действия, переоформление разрешений на право организации розничного рынка</w:t>
            </w:r>
          </w:p>
        </w:tc>
        <w:tc>
          <w:tcPr>
            <w:tcW w:w="3969" w:type="dxa"/>
            <w:vAlign w:val="center"/>
          </w:tcPr>
          <w:p w:rsidR="00EA4A3A" w:rsidRPr="00EA4A3A" w:rsidRDefault="00EA4A3A" w:rsidP="007864EE">
            <w:pPr>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3.28</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Согласование размещения сооружений связи на объектах муниципального имущества</w:t>
            </w:r>
          </w:p>
        </w:tc>
        <w:tc>
          <w:tcPr>
            <w:tcW w:w="3969" w:type="dxa"/>
            <w:vAlign w:val="center"/>
          </w:tcPr>
          <w:p w:rsidR="00EA4A3A" w:rsidRPr="00EA4A3A" w:rsidRDefault="00EA4A3A" w:rsidP="007864EE">
            <w:pPr>
              <w:autoSpaceDE w:val="0"/>
              <w:autoSpaceDN w:val="0"/>
              <w:adjustRightInd w:val="0"/>
              <w:spacing w:before="2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3.29</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Установление сервитута в отношении земельного участка, находящегося в государственной или муниципальной собственности</w:t>
            </w:r>
          </w:p>
        </w:tc>
        <w:tc>
          <w:tcPr>
            <w:tcW w:w="3969" w:type="dxa"/>
          </w:tcPr>
          <w:p w:rsidR="00EA4A3A" w:rsidRPr="00EA4A3A" w:rsidRDefault="00EA4A3A" w:rsidP="007864EE">
            <w:pPr>
              <w:spacing w:line="242" w:lineRule="auto"/>
              <w:ind w:right="175"/>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3.30</w:t>
            </w:r>
          </w:p>
        </w:tc>
        <w:tc>
          <w:tcPr>
            <w:tcW w:w="5583" w:type="dxa"/>
            <w:tcMar>
              <w:left w:w="57" w:type="dxa"/>
              <w:right w:w="57" w:type="dxa"/>
            </w:tcMar>
            <w:vAlign w:val="center"/>
          </w:tcPr>
          <w:p w:rsidR="00EA4A3A" w:rsidRPr="00EA4A3A" w:rsidRDefault="00EA4A3A" w:rsidP="007864EE">
            <w:pPr>
              <w:rPr>
                <w:rFonts w:ascii="Arial" w:hAnsi="Arial" w:cs="Arial"/>
                <w:sz w:val="20"/>
                <w:szCs w:val="20"/>
              </w:rPr>
            </w:pPr>
            <w:r w:rsidRPr="00EA4A3A">
              <w:rPr>
                <w:rFonts w:ascii="Arial" w:hAnsi="Arial" w:cs="Arial"/>
                <w:sz w:val="20"/>
                <w:szCs w:val="20"/>
              </w:rPr>
              <w:t>Установление публичного сервитута</w:t>
            </w:r>
          </w:p>
        </w:tc>
        <w:tc>
          <w:tcPr>
            <w:tcW w:w="3969" w:type="dxa"/>
            <w:vAlign w:val="center"/>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Управление права, экономики и имущественных отношений</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3.31</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Согласование создания места (площадки) накопления твердых коммунальных отходов</w:t>
            </w:r>
          </w:p>
        </w:tc>
        <w:tc>
          <w:tcPr>
            <w:tcW w:w="3969" w:type="dxa"/>
            <w:vAlign w:val="center"/>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Управление строительства,</w:t>
            </w:r>
          </w:p>
          <w:p w:rsidR="00EA4A3A" w:rsidRPr="00EA4A3A" w:rsidRDefault="00EA4A3A" w:rsidP="007864EE">
            <w:pPr>
              <w:spacing w:before="20"/>
              <w:jc w:val="center"/>
              <w:rPr>
                <w:rFonts w:ascii="Arial" w:hAnsi="Arial" w:cs="Arial"/>
                <w:sz w:val="20"/>
                <w:szCs w:val="20"/>
                <w:highlight w:val="yellow"/>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3.32</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Включение в реестр мест (площадок) накопления твердых коммунальных отходов</w:t>
            </w:r>
          </w:p>
          <w:p w:rsidR="00EA4A3A" w:rsidRPr="00EA4A3A" w:rsidRDefault="00EA4A3A" w:rsidP="007864EE">
            <w:pPr>
              <w:rPr>
                <w:rFonts w:ascii="Arial" w:hAnsi="Arial" w:cs="Arial"/>
                <w:sz w:val="20"/>
                <w:szCs w:val="20"/>
              </w:rPr>
            </w:pPr>
          </w:p>
        </w:tc>
        <w:tc>
          <w:tcPr>
            <w:tcW w:w="3969" w:type="dxa"/>
            <w:vAlign w:val="center"/>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Управление строительства,</w:t>
            </w:r>
          </w:p>
          <w:p w:rsidR="00EA4A3A" w:rsidRPr="00EA4A3A" w:rsidRDefault="00EA4A3A" w:rsidP="007864EE">
            <w:pPr>
              <w:spacing w:before="20"/>
              <w:jc w:val="center"/>
              <w:rPr>
                <w:rFonts w:ascii="Arial" w:hAnsi="Arial" w:cs="Arial"/>
                <w:sz w:val="20"/>
                <w:szCs w:val="20"/>
                <w:highlight w:val="yellow"/>
              </w:rPr>
            </w:pPr>
            <w:r w:rsidRPr="00EA4A3A">
              <w:rPr>
                <w:rFonts w:ascii="Arial" w:hAnsi="Arial" w:cs="Arial"/>
                <w:sz w:val="20"/>
                <w:szCs w:val="20"/>
              </w:rPr>
              <w:t>жилищно-коммунального и дорожного хозяйства</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3.33</w:t>
            </w:r>
          </w:p>
        </w:tc>
        <w:tc>
          <w:tcPr>
            <w:tcW w:w="5583" w:type="dxa"/>
            <w:tcMar>
              <w:left w:w="57" w:type="dxa"/>
              <w:right w:w="57" w:type="dxa"/>
            </w:tcMar>
          </w:tcPr>
          <w:p w:rsidR="00EA4A3A" w:rsidRPr="00EA4A3A" w:rsidRDefault="00EA4A3A" w:rsidP="007864EE">
            <w:pPr>
              <w:rPr>
                <w:rFonts w:ascii="Arial" w:hAnsi="Arial" w:cs="Arial"/>
                <w:sz w:val="20"/>
                <w:szCs w:val="20"/>
              </w:rPr>
            </w:pPr>
            <w:r w:rsidRPr="00EA4A3A">
              <w:rPr>
                <w:rFonts w:ascii="Arial" w:hAnsi="Arial" w:cs="Arial"/>
                <w:sz w:val="20"/>
                <w:szCs w:val="20"/>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3969" w:type="dxa"/>
          </w:tcPr>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Управление строительства,</w:t>
            </w:r>
          </w:p>
          <w:p w:rsidR="00EA4A3A" w:rsidRPr="00EA4A3A" w:rsidRDefault="00EA4A3A" w:rsidP="007864EE">
            <w:pPr>
              <w:autoSpaceDE w:val="0"/>
              <w:autoSpaceDN w:val="0"/>
              <w:adjustRightInd w:val="0"/>
              <w:jc w:val="center"/>
              <w:rPr>
                <w:rFonts w:ascii="Arial" w:hAnsi="Arial" w:cs="Arial"/>
                <w:sz w:val="20"/>
                <w:szCs w:val="20"/>
              </w:rPr>
            </w:pPr>
            <w:r w:rsidRPr="00EA4A3A">
              <w:rPr>
                <w:rFonts w:ascii="Arial" w:hAnsi="Arial" w:cs="Arial"/>
                <w:sz w:val="20"/>
                <w:szCs w:val="20"/>
              </w:rPr>
              <w:t>жилищно-коммунального и дорожного хозяйства</w:t>
            </w:r>
          </w:p>
        </w:tc>
      </w:tr>
      <w:tr w:rsidR="00EA4A3A" w:rsidRPr="00EA4A3A" w:rsidTr="007864EE">
        <w:tc>
          <w:tcPr>
            <w:tcW w:w="10261" w:type="dxa"/>
            <w:gridSpan w:val="3"/>
          </w:tcPr>
          <w:p w:rsidR="00EA4A3A" w:rsidRPr="00EA4A3A" w:rsidRDefault="00EA4A3A" w:rsidP="007864EE">
            <w:pPr>
              <w:spacing w:before="20"/>
              <w:jc w:val="center"/>
              <w:rPr>
                <w:rFonts w:ascii="Arial" w:hAnsi="Arial" w:cs="Arial"/>
                <w:sz w:val="20"/>
                <w:szCs w:val="20"/>
                <w:highlight w:val="yellow"/>
              </w:rPr>
            </w:pPr>
            <w:r w:rsidRPr="00EA4A3A">
              <w:rPr>
                <w:rFonts w:ascii="Arial" w:hAnsi="Arial" w:cs="Arial"/>
                <w:b/>
                <w:bCs/>
                <w:sz w:val="20"/>
                <w:szCs w:val="20"/>
              </w:rPr>
              <w:t>4. Прочие услуги</w:t>
            </w:r>
          </w:p>
        </w:tc>
      </w:tr>
      <w:tr w:rsidR="00EA4A3A" w:rsidRPr="00EA4A3A" w:rsidTr="007864EE">
        <w:tc>
          <w:tcPr>
            <w:tcW w:w="70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4.1</w:t>
            </w:r>
          </w:p>
        </w:tc>
        <w:tc>
          <w:tcPr>
            <w:tcW w:w="5583" w:type="dxa"/>
            <w:tcMar>
              <w:left w:w="57" w:type="dxa"/>
              <w:right w:w="57" w:type="dxa"/>
            </w:tcMar>
          </w:tcPr>
          <w:p w:rsidR="00EA4A3A" w:rsidRPr="00EA4A3A" w:rsidRDefault="00EA4A3A" w:rsidP="007864EE">
            <w:pPr>
              <w:jc w:val="both"/>
              <w:rPr>
                <w:rFonts w:ascii="Arial" w:hAnsi="Arial" w:cs="Arial"/>
                <w:sz w:val="20"/>
                <w:szCs w:val="20"/>
              </w:rPr>
            </w:pPr>
            <w:r w:rsidRPr="00EA4A3A">
              <w:rPr>
                <w:rFonts w:ascii="Arial" w:hAnsi="Arial" w:cs="Arial"/>
                <w:sz w:val="20"/>
                <w:szCs w:val="20"/>
              </w:rPr>
              <w:t>Оказание единовременной материальной помощи гражданам, пострадавшим при пожаре</w:t>
            </w:r>
          </w:p>
        </w:tc>
        <w:tc>
          <w:tcPr>
            <w:tcW w:w="3969" w:type="dxa"/>
          </w:tcPr>
          <w:p w:rsidR="00EA4A3A" w:rsidRPr="00EA4A3A" w:rsidRDefault="00EA4A3A" w:rsidP="007864EE">
            <w:pPr>
              <w:jc w:val="center"/>
              <w:rPr>
                <w:rFonts w:ascii="Arial" w:hAnsi="Arial" w:cs="Arial"/>
                <w:sz w:val="20"/>
                <w:szCs w:val="20"/>
              </w:rPr>
            </w:pPr>
            <w:r w:rsidRPr="00EA4A3A">
              <w:rPr>
                <w:rFonts w:ascii="Arial" w:hAnsi="Arial" w:cs="Arial"/>
                <w:sz w:val="20"/>
                <w:szCs w:val="20"/>
              </w:rPr>
              <w:t>Отдел по гражданской обороне и чрезвычайным ситуациям</w:t>
            </w:r>
          </w:p>
          <w:p w:rsidR="00EA4A3A" w:rsidRPr="00EA4A3A" w:rsidRDefault="00EA4A3A" w:rsidP="007864EE">
            <w:pPr>
              <w:jc w:val="center"/>
              <w:rPr>
                <w:rFonts w:ascii="Arial" w:hAnsi="Arial" w:cs="Arial"/>
                <w:sz w:val="20"/>
                <w:szCs w:val="20"/>
              </w:rPr>
            </w:pPr>
          </w:p>
        </w:tc>
      </w:tr>
    </w:tbl>
    <w:p w:rsidR="00EA4A3A" w:rsidRPr="00EA4A3A" w:rsidRDefault="00EA4A3A" w:rsidP="00EA4A3A">
      <w:pPr>
        <w:rPr>
          <w:rFonts w:ascii="Arial" w:hAnsi="Arial" w:cs="Arial"/>
          <w:sz w:val="20"/>
          <w:szCs w:val="20"/>
        </w:rPr>
      </w:pPr>
    </w:p>
    <w:p w:rsidR="00EA4A3A" w:rsidRPr="00EA4A3A" w:rsidRDefault="00EA4A3A" w:rsidP="00EA4A3A">
      <w:pPr>
        <w:shd w:val="clear" w:color="auto" w:fill="FFFFFF"/>
        <w:jc w:val="both"/>
        <w:textAlignment w:val="baseline"/>
        <w:rPr>
          <w:rFonts w:ascii="Arial" w:hAnsi="Arial" w:cs="Arial"/>
          <w:spacing w:val="1"/>
          <w:sz w:val="20"/>
          <w:szCs w:val="20"/>
        </w:rPr>
      </w:pPr>
    </w:p>
    <w:p w:rsidR="00EA4A3A" w:rsidRDefault="00EA4A3A" w:rsidP="00EA4A3A">
      <w:pPr>
        <w:shd w:val="clear" w:color="auto" w:fill="FFFFFF"/>
        <w:jc w:val="center"/>
        <w:textAlignment w:val="baseline"/>
        <w:rPr>
          <w:rFonts w:ascii="Arial" w:hAnsi="Arial" w:cs="Arial"/>
          <w:b/>
          <w:spacing w:val="1"/>
          <w:sz w:val="20"/>
          <w:szCs w:val="20"/>
        </w:rPr>
      </w:pPr>
    </w:p>
    <w:p w:rsidR="00EA4A3A" w:rsidRDefault="00EA4A3A" w:rsidP="00EA4A3A">
      <w:pPr>
        <w:shd w:val="clear" w:color="auto" w:fill="FFFFFF"/>
        <w:jc w:val="both"/>
        <w:textAlignment w:val="baseline"/>
        <w:rPr>
          <w:rFonts w:ascii="Arial" w:hAnsi="Arial" w:cs="Arial"/>
          <w:b/>
          <w:spacing w:val="1"/>
          <w:sz w:val="20"/>
          <w:szCs w:val="20"/>
        </w:rPr>
      </w:pPr>
    </w:p>
    <w:p w:rsidR="00E02665" w:rsidRDefault="00A13BF1" w:rsidP="00A13BF1">
      <w:pPr>
        <w:shd w:val="clear" w:color="auto" w:fill="FFFFFF"/>
        <w:jc w:val="both"/>
        <w:textAlignment w:val="baseline"/>
        <w:rPr>
          <w:rFonts w:ascii="Arial" w:hAnsi="Arial" w:cs="Arial"/>
          <w:spacing w:val="1"/>
          <w:sz w:val="20"/>
          <w:szCs w:val="20"/>
        </w:rPr>
      </w:pPr>
      <w:r>
        <w:rPr>
          <w:rFonts w:ascii="Arial" w:hAnsi="Arial" w:cs="Arial"/>
          <w:b/>
          <w:spacing w:val="1"/>
          <w:sz w:val="20"/>
          <w:szCs w:val="20"/>
        </w:rPr>
        <w:t>2.2.</w:t>
      </w:r>
      <w:r w:rsidRPr="00A13BF1">
        <w:rPr>
          <w:rFonts w:ascii="Arial" w:hAnsi="Arial" w:cs="Arial"/>
          <w:b/>
          <w:spacing w:val="1"/>
          <w:sz w:val="20"/>
          <w:szCs w:val="20"/>
        </w:rPr>
        <w:t xml:space="preserve"> ПОСТАНОВЛЕНИЕ АДМИНИСТРАЦИИ ГОРОДА КУЙБЫШЕВА КУЙБЫШЕВСКОГО РАЙОНА НОВОСИБИР</w:t>
      </w:r>
      <w:r>
        <w:rPr>
          <w:rFonts w:ascii="Arial" w:hAnsi="Arial" w:cs="Arial"/>
          <w:b/>
          <w:spacing w:val="1"/>
          <w:sz w:val="20"/>
          <w:szCs w:val="20"/>
        </w:rPr>
        <w:t xml:space="preserve">СКОЙ ОБЛАСТИ от 02.06.2022 № 676 </w:t>
      </w:r>
      <w:r w:rsidRPr="00A13BF1">
        <w:rPr>
          <w:rFonts w:ascii="Arial" w:hAnsi="Arial" w:cs="Arial"/>
          <w:spacing w:val="1"/>
          <w:sz w:val="20"/>
          <w:szCs w:val="20"/>
        </w:rPr>
        <w:t>«О проведении торгов в форме открытого аукциона по продаже земельного участка»</w:t>
      </w:r>
    </w:p>
    <w:p w:rsidR="00A13BF1" w:rsidRPr="00E02665" w:rsidRDefault="00A13BF1" w:rsidP="00A13BF1">
      <w:pPr>
        <w:keepNext/>
        <w:jc w:val="both"/>
        <w:outlineLvl w:val="1"/>
        <w:rPr>
          <w:rFonts w:ascii="Arial" w:hAnsi="Arial" w:cs="Arial"/>
          <w:b/>
          <w:sz w:val="20"/>
          <w:szCs w:val="20"/>
        </w:rPr>
      </w:pPr>
    </w:p>
    <w:p w:rsidR="00A13BF1" w:rsidRPr="00603614" w:rsidRDefault="00A13BF1" w:rsidP="00A13BF1">
      <w:pPr>
        <w:keepNext/>
        <w:jc w:val="center"/>
        <w:outlineLvl w:val="1"/>
        <w:rPr>
          <w:rFonts w:ascii="Arial" w:hAnsi="Arial" w:cs="Arial"/>
          <w:b/>
          <w:bCs/>
          <w:sz w:val="20"/>
          <w:szCs w:val="20"/>
        </w:rPr>
      </w:pPr>
      <w:r>
        <w:rPr>
          <w:rFonts w:ascii="Arial" w:hAnsi="Arial" w:cs="Arial"/>
          <w:b/>
          <w:sz w:val="20"/>
          <w:szCs w:val="20"/>
        </w:rPr>
        <w:t>ПОСТАНОВЛЕНИЕ</w:t>
      </w:r>
    </w:p>
    <w:p w:rsidR="00A13BF1" w:rsidRPr="00E02665" w:rsidRDefault="00A13BF1" w:rsidP="00A13BF1">
      <w:pPr>
        <w:jc w:val="center"/>
        <w:rPr>
          <w:rFonts w:ascii="Arial" w:hAnsi="Arial" w:cs="Arial"/>
          <w:b/>
          <w:sz w:val="20"/>
          <w:szCs w:val="20"/>
        </w:rPr>
      </w:pPr>
    </w:p>
    <w:p w:rsidR="00A13BF1" w:rsidRDefault="00A13BF1" w:rsidP="00A13BF1">
      <w:pPr>
        <w:jc w:val="center"/>
        <w:rPr>
          <w:rFonts w:ascii="Arial" w:hAnsi="Arial" w:cs="Arial"/>
          <w:sz w:val="20"/>
          <w:szCs w:val="20"/>
        </w:rPr>
      </w:pPr>
      <w:r>
        <w:rPr>
          <w:rFonts w:ascii="Arial" w:hAnsi="Arial" w:cs="Arial"/>
          <w:sz w:val="20"/>
          <w:szCs w:val="20"/>
        </w:rPr>
        <w:t>02.06.2022 №676</w:t>
      </w:r>
    </w:p>
    <w:p w:rsidR="00A13BF1" w:rsidRDefault="00A13BF1" w:rsidP="00A13BF1">
      <w:pPr>
        <w:jc w:val="center"/>
        <w:rPr>
          <w:rFonts w:ascii="Arial" w:hAnsi="Arial" w:cs="Arial"/>
          <w:sz w:val="20"/>
          <w:szCs w:val="20"/>
        </w:rPr>
      </w:pPr>
    </w:p>
    <w:p w:rsidR="00A13BF1" w:rsidRPr="00A13BF1" w:rsidRDefault="00A13BF1" w:rsidP="00A13BF1">
      <w:pPr>
        <w:jc w:val="center"/>
        <w:rPr>
          <w:rFonts w:ascii="Arial" w:hAnsi="Arial" w:cs="Arial"/>
          <w:b/>
          <w:sz w:val="20"/>
          <w:szCs w:val="20"/>
        </w:rPr>
      </w:pPr>
      <w:r w:rsidRPr="00A13BF1">
        <w:rPr>
          <w:rFonts w:ascii="Arial" w:hAnsi="Arial" w:cs="Arial"/>
          <w:b/>
          <w:sz w:val="20"/>
          <w:szCs w:val="20"/>
        </w:rPr>
        <w:t>О проведении торгов в форме открытого аукциона по продаже земельного участка</w:t>
      </w:r>
    </w:p>
    <w:p w:rsidR="00A13BF1" w:rsidRDefault="00A13BF1" w:rsidP="00A13BF1">
      <w:pPr>
        <w:jc w:val="center"/>
        <w:rPr>
          <w:rFonts w:ascii="Arial" w:hAnsi="Arial" w:cs="Arial"/>
          <w:color w:val="FF0000"/>
          <w:sz w:val="20"/>
          <w:szCs w:val="20"/>
        </w:rPr>
      </w:pPr>
    </w:p>
    <w:p w:rsidR="00A13BF1" w:rsidRPr="00A13BF1" w:rsidRDefault="00A13BF1" w:rsidP="00A13BF1">
      <w:pPr>
        <w:pStyle w:val="af0"/>
        <w:tabs>
          <w:tab w:val="center" w:pos="-1843"/>
          <w:tab w:val="left" w:pos="-1418"/>
          <w:tab w:val="right" w:pos="11907"/>
        </w:tabs>
        <w:autoSpaceDE w:val="0"/>
        <w:autoSpaceDN w:val="0"/>
        <w:ind w:left="0" w:firstLine="540"/>
        <w:jc w:val="both"/>
        <w:rPr>
          <w:rFonts w:ascii="Arial" w:hAnsi="Arial" w:cs="Arial"/>
          <w:color w:val="000000"/>
          <w:sz w:val="20"/>
          <w:szCs w:val="20"/>
        </w:rPr>
      </w:pPr>
      <w:r w:rsidRPr="00A13BF1">
        <w:rPr>
          <w:rFonts w:ascii="Arial" w:hAnsi="Arial" w:cs="Arial"/>
          <w:color w:val="000000"/>
          <w:sz w:val="20"/>
          <w:szCs w:val="20"/>
        </w:rPr>
        <w:t>Руководствуясь ст. 39.3, 39.4, 39.11, 39.12 Земельного кодекса Российской Федерации</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ПОСТАНОВЛЯЕТ:</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1. Провести торги в форме открытого аукциона по продаже земельного участка,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1.1. Установить целевое назначение земельного участка: под индивидуальное жилищное строительство.        </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A13BF1" w:rsidRPr="00A13BF1" w:rsidRDefault="00A13BF1" w:rsidP="00A13BF1">
      <w:pPr>
        <w:jc w:val="both"/>
        <w:rPr>
          <w:rFonts w:ascii="Arial" w:hAnsi="Arial" w:cs="Arial"/>
          <w:sz w:val="20"/>
          <w:szCs w:val="20"/>
        </w:rPr>
      </w:pPr>
      <w:r w:rsidRPr="00A13BF1">
        <w:rPr>
          <w:rFonts w:ascii="Arial" w:hAnsi="Arial" w:cs="Arial"/>
          <w:sz w:val="20"/>
          <w:szCs w:val="20"/>
        </w:rPr>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A13BF1" w:rsidRPr="00A13BF1" w:rsidRDefault="00A13BF1" w:rsidP="00A13BF1">
      <w:pPr>
        <w:widowControl w:val="0"/>
        <w:tabs>
          <w:tab w:val="num" w:pos="0"/>
        </w:tabs>
        <w:suppressAutoHyphens/>
        <w:ind w:firstLine="360"/>
        <w:jc w:val="both"/>
        <w:rPr>
          <w:rFonts w:ascii="Arial" w:hAnsi="Arial" w:cs="Arial"/>
          <w:sz w:val="20"/>
          <w:szCs w:val="20"/>
        </w:rPr>
      </w:pPr>
      <w:r w:rsidRPr="00A13BF1">
        <w:rPr>
          <w:rFonts w:ascii="Arial" w:hAnsi="Arial" w:cs="Arial"/>
          <w:sz w:val="20"/>
          <w:szCs w:val="20"/>
        </w:rPr>
        <w:t>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минимальное расстояние от жилого дома до красной линии проездов – 3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минимальное расстояние от жилого дома до границы соседнего участка – 3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расстояние от хозяйственных построек до красных линий улиц и проездов – 5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минимальный отступ от мусоросборников, дворовых туалетов, выгребов и помойных ям до границ земельного участка – 4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xml:space="preserve">- минимальное расстояние от окон жилых комнат до стен соседнего </w:t>
      </w:r>
      <w:r>
        <w:rPr>
          <w:rFonts w:ascii="Arial" w:hAnsi="Arial" w:cs="Arial"/>
          <w:sz w:val="20"/>
          <w:szCs w:val="20"/>
          <w:lang w:eastAsia="ar-SA"/>
        </w:rPr>
        <w:t xml:space="preserve">дома и хозяйственных построек, </w:t>
      </w:r>
      <w:r w:rsidRPr="00A13BF1">
        <w:rPr>
          <w:rFonts w:ascii="Arial" w:hAnsi="Arial" w:cs="Arial"/>
          <w:sz w:val="20"/>
          <w:szCs w:val="20"/>
          <w:lang w:eastAsia="ar-SA"/>
        </w:rPr>
        <w:t>расположенных на соседних земельных участках – 6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максимальная высота жилого дома – 12 м; максимальная высота хозпостроек и гаражей – 5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максимальный процент застройки участка – 60%;</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обеспечение подъезда пожарной техники к жилым домам и хозяйственным постройкам на расстоянии не менее – 5 м.</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sidRPr="00A13BF1">
        <w:rPr>
          <w:rFonts w:ascii="Arial" w:hAnsi="Arial" w:cs="Arial"/>
          <w:sz w:val="20"/>
          <w:szCs w:val="20"/>
          <w:lang w:eastAsia="ar-SA"/>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A13BF1" w:rsidRPr="00A13BF1" w:rsidRDefault="00A13BF1" w:rsidP="00A13BF1">
      <w:pPr>
        <w:widowControl w:val="0"/>
        <w:tabs>
          <w:tab w:val="left" w:pos="1069"/>
        </w:tabs>
        <w:suppressAutoHyphens/>
        <w:overflowPunct w:val="0"/>
        <w:autoSpaceDE w:val="0"/>
        <w:ind w:firstLine="360"/>
        <w:jc w:val="both"/>
        <w:textAlignment w:val="baseline"/>
        <w:rPr>
          <w:rFonts w:ascii="Arial" w:hAnsi="Arial" w:cs="Arial"/>
          <w:sz w:val="20"/>
          <w:szCs w:val="20"/>
          <w:lang w:eastAsia="ar-SA"/>
        </w:rPr>
      </w:pPr>
      <w:r>
        <w:rPr>
          <w:rFonts w:ascii="Arial" w:hAnsi="Arial" w:cs="Arial"/>
          <w:sz w:val="20"/>
          <w:szCs w:val="20"/>
        </w:rPr>
        <w:t xml:space="preserve">Согласно СНиП   2.07.01-89 </w:t>
      </w:r>
      <w:r w:rsidRPr="00A13BF1">
        <w:rPr>
          <w:rFonts w:ascii="Arial" w:hAnsi="Arial" w:cs="Arial"/>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Pr>
          <w:rFonts w:ascii="Arial" w:hAnsi="Arial" w:cs="Arial"/>
          <w:sz w:val="20"/>
          <w:szCs w:val="20"/>
        </w:rPr>
        <w:t xml:space="preserve">ий должно быть не менее 0,6 м, </w:t>
      </w:r>
      <w:r w:rsidRPr="00A13BF1">
        <w:rPr>
          <w:rFonts w:ascii="Arial" w:hAnsi="Arial" w:cs="Arial"/>
          <w:sz w:val="20"/>
          <w:szCs w:val="20"/>
        </w:rPr>
        <w:t>от водопровода – 5м, расстояние от газопроводов низкого давления – 2м.</w:t>
      </w:r>
      <w:r w:rsidRPr="00A13BF1">
        <w:rPr>
          <w:rFonts w:ascii="Arial" w:hAnsi="Arial" w:cs="Arial"/>
          <w:color w:val="000000"/>
          <w:sz w:val="20"/>
          <w:szCs w:val="20"/>
        </w:rPr>
        <w:t xml:space="preserve"> </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2. Определить:</w:t>
      </w:r>
    </w:p>
    <w:p w:rsidR="00A13BF1" w:rsidRPr="00A13BF1" w:rsidRDefault="00A13BF1" w:rsidP="00A13BF1">
      <w:pPr>
        <w:pStyle w:val="af0"/>
        <w:tabs>
          <w:tab w:val="center" w:pos="-1843"/>
          <w:tab w:val="left" w:pos="-1418"/>
          <w:tab w:val="left" w:pos="5715"/>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2.1. Способ отчуждения: продажа земельного участка на аукционе, открытом по составу участников.</w:t>
      </w:r>
    </w:p>
    <w:p w:rsidR="00A13BF1" w:rsidRPr="00A13BF1" w:rsidRDefault="00A13BF1" w:rsidP="00A13BF1">
      <w:pPr>
        <w:pStyle w:val="af0"/>
        <w:tabs>
          <w:tab w:val="center" w:pos="-1843"/>
          <w:tab w:val="left" w:pos="-1418"/>
          <w:tab w:val="left" w:pos="5715"/>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2.2. Форму подачи предложений - открытой.</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2.3. Начальную цену: 134 400 (сто тридцать четыре тысячи четыреста) рублей 00 копеек, в соответствии с отчетом независимого оценщика «Об оценке рыночной стоимости земельного участка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от 30.05.2022 года № -2022/05/102. </w:t>
      </w:r>
    </w:p>
    <w:p w:rsidR="00A13BF1" w:rsidRPr="00A13BF1" w:rsidRDefault="00A13BF1" w:rsidP="00A13BF1">
      <w:pPr>
        <w:tabs>
          <w:tab w:val="center" w:pos="-1843"/>
          <w:tab w:val="left" w:pos="-1418"/>
          <w:tab w:val="right" w:pos="11907"/>
        </w:tabs>
        <w:autoSpaceDE w:val="0"/>
        <w:autoSpaceDN w:val="0"/>
        <w:ind w:right="-1"/>
        <w:jc w:val="both"/>
        <w:rPr>
          <w:rFonts w:ascii="Arial" w:hAnsi="Arial" w:cs="Arial"/>
          <w:color w:val="000000"/>
          <w:sz w:val="20"/>
          <w:szCs w:val="20"/>
        </w:rPr>
      </w:pPr>
      <w:r w:rsidRPr="00A13BF1">
        <w:rPr>
          <w:rFonts w:ascii="Arial" w:hAnsi="Arial" w:cs="Arial"/>
          <w:color w:val="000000"/>
          <w:sz w:val="20"/>
          <w:szCs w:val="20"/>
        </w:rPr>
        <w:t xml:space="preserve">        2.4. Шаг аукциона – 3% начальной цены предмета аукциона – 4 032 (четыре тысячи тридцать два) рублей 00 копеек. </w:t>
      </w:r>
    </w:p>
    <w:p w:rsidR="00A13BF1" w:rsidRPr="00A13BF1" w:rsidRDefault="00A13BF1" w:rsidP="00A13BF1">
      <w:pPr>
        <w:tabs>
          <w:tab w:val="center" w:pos="-1843"/>
          <w:tab w:val="left" w:pos="-1418"/>
          <w:tab w:val="right" w:pos="11907"/>
        </w:tabs>
        <w:autoSpaceDE w:val="0"/>
        <w:autoSpaceDN w:val="0"/>
        <w:ind w:right="-1"/>
        <w:jc w:val="both"/>
        <w:rPr>
          <w:rFonts w:ascii="Arial" w:hAnsi="Arial" w:cs="Arial"/>
          <w:color w:val="000000"/>
          <w:sz w:val="20"/>
          <w:szCs w:val="20"/>
        </w:rPr>
      </w:pPr>
      <w:r w:rsidRPr="00A13BF1">
        <w:rPr>
          <w:rFonts w:ascii="Arial" w:hAnsi="Arial" w:cs="Arial"/>
          <w:color w:val="000000"/>
          <w:sz w:val="20"/>
          <w:szCs w:val="20"/>
        </w:rPr>
        <w:t xml:space="preserve">        2.5. Размер задатка – 20% начальной цены предмета аукциона – 26 880 (двадцать шесть тысяч восемьсот восемьдесят) рублей 00 копеек.       </w:t>
      </w:r>
    </w:p>
    <w:p w:rsidR="00A13BF1" w:rsidRPr="00A13BF1" w:rsidRDefault="00A13BF1" w:rsidP="00A13BF1">
      <w:pPr>
        <w:tabs>
          <w:tab w:val="center" w:pos="-1843"/>
          <w:tab w:val="left" w:pos="-1418"/>
          <w:tab w:val="right" w:pos="11907"/>
        </w:tabs>
        <w:autoSpaceDE w:val="0"/>
        <w:autoSpaceDN w:val="0"/>
        <w:ind w:right="-1"/>
        <w:jc w:val="both"/>
        <w:rPr>
          <w:rFonts w:ascii="Arial" w:hAnsi="Arial" w:cs="Arial"/>
          <w:color w:val="000000"/>
          <w:sz w:val="20"/>
          <w:szCs w:val="20"/>
        </w:rPr>
      </w:pPr>
      <w:r w:rsidRPr="00A13BF1">
        <w:rPr>
          <w:rFonts w:ascii="Arial" w:hAnsi="Arial" w:cs="Arial"/>
          <w:color w:val="000000"/>
          <w:sz w:val="20"/>
          <w:szCs w:val="20"/>
        </w:rPr>
        <w:t xml:space="preserve">        2.6. Место, дату и время приема заявок с прилагаемыми документами в информационном сообщении о проведении торгов.</w:t>
      </w:r>
    </w:p>
    <w:p w:rsidR="00A13BF1" w:rsidRPr="00A13BF1" w:rsidRDefault="00A13BF1" w:rsidP="00A13BF1">
      <w:pPr>
        <w:autoSpaceDE w:val="0"/>
        <w:autoSpaceDN w:val="0"/>
        <w:adjustRightInd w:val="0"/>
        <w:jc w:val="both"/>
        <w:outlineLvl w:val="0"/>
        <w:rPr>
          <w:rFonts w:ascii="Arial" w:hAnsi="Arial" w:cs="Arial"/>
          <w:color w:val="000000"/>
          <w:sz w:val="20"/>
          <w:szCs w:val="20"/>
        </w:rPr>
      </w:pPr>
      <w:r w:rsidRPr="00A13BF1">
        <w:rPr>
          <w:rFonts w:ascii="Arial" w:hAnsi="Arial" w:cs="Arial"/>
          <w:color w:val="000000"/>
          <w:sz w:val="20"/>
          <w:szCs w:val="20"/>
        </w:rPr>
        <w:t xml:space="preserve">       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w:t>
      </w:r>
      <w:r>
        <w:rPr>
          <w:rFonts w:ascii="Arial" w:hAnsi="Arial" w:cs="Arial"/>
          <w:color w:val="000000"/>
          <w:sz w:val="20"/>
          <w:szCs w:val="20"/>
        </w:rPr>
        <w:t xml:space="preserve">ие № 1) в официальном печатном </w:t>
      </w:r>
      <w:r w:rsidRPr="00A13BF1">
        <w:rPr>
          <w:rFonts w:ascii="Arial" w:hAnsi="Arial" w:cs="Arial"/>
          <w:color w:val="000000"/>
          <w:sz w:val="20"/>
          <w:szCs w:val="20"/>
        </w:rPr>
        <w:t xml:space="preserve">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A13BF1">
        <w:rPr>
          <w:rFonts w:ascii="Arial" w:hAnsi="Arial" w:cs="Arial"/>
          <w:color w:val="000000"/>
          <w:sz w:val="20"/>
          <w:szCs w:val="20"/>
          <w:lang w:val="en-US"/>
        </w:rPr>
        <w:t>www</w:t>
      </w:r>
      <w:r w:rsidRPr="00A13BF1">
        <w:rPr>
          <w:rFonts w:ascii="Arial" w:hAnsi="Arial" w:cs="Arial"/>
          <w:color w:val="000000"/>
          <w:sz w:val="20"/>
          <w:szCs w:val="20"/>
        </w:rPr>
        <w:t>.</w:t>
      </w:r>
      <w:r w:rsidRPr="00A13BF1">
        <w:rPr>
          <w:rFonts w:ascii="Arial" w:hAnsi="Arial" w:cs="Arial"/>
          <w:color w:val="000000"/>
          <w:sz w:val="20"/>
          <w:szCs w:val="20"/>
          <w:lang w:val="en-US"/>
        </w:rPr>
        <w:t>kainsk</w:t>
      </w:r>
      <w:r w:rsidRPr="00A13BF1">
        <w:rPr>
          <w:rFonts w:ascii="Arial" w:hAnsi="Arial" w:cs="Arial"/>
          <w:color w:val="000000"/>
          <w:sz w:val="20"/>
          <w:szCs w:val="20"/>
        </w:rPr>
        <w:t>.</w:t>
      </w:r>
      <w:r w:rsidRPr="00A13BF1">
        <w:rPr>
          <w:rFonts w:ascii="Arial" w:hAnsi="Arial" w:cs="Arial"/>
          <w:color w:val="000000"/>
          <w:sz w:val="20"/>
          <w:szCs w:val="20"/>
          <w:lang w:val="en-US"/>
        </w:rPr>
        <w:t>nso</w:t>
      </w:r>
      <w:r w:rsidRPr="00A13BF1">
        <w:rPr>
          <w:rFonts w:ascii="Arial" w:hAnsi="Arial" w:cs="Arial"/>
          <w:color w:val="000000"/>
          <w:sz w:val="20"/>
          <w:szCs w:val="20"/>
        </w:rPr>
        <w:t>.</w:t>
      </w:r>
      <w:r w:rsidRPr="00A13BF1">
        <w:rPr>
          <w:rFonts w:ascii="Arial" w:hAnsi="Arial" w:cs="Arial"/>
          <w:color w:val="000000"/>
          <w:sz w:val="20"/>
          <w:szCs w:val="20"/>
          <w:lang w:val="en-US"/>
        </w:rPr>
        <w:t>ru</w:t>
      </w:r>
      <w:r w:rsidRPr="00A13BF1">
        <w:rPr>
          <w:rFonts w:ascii="Arial" w:hAnsi="Arial" w:cs="Arial"/>
          <w:color w:val="000000"/>
          <w:sz w:val="20"/>
          <w:szCs w:val="20"/>
        </w:rPr>
        <w:t xml:space="preserve">. </w:t>
      </w:r>
    </w:p>
    <w:p w:rsidR="00A13BF1" w:rsidRPr="00A13BF1" w:rsidRDefault="00A13BF1" w:rsidP="00A13BF1">
      <w:pPr>
        <w:ind w:right="-2"/>
        <w:jc w:val="both"/>
        <w:rPr>
          <w:rFonts w:ascii="Arial" w:hAnsi="Arial" w:cs="Arial"/>
          <w:color w:val="000000"/>
          <w:sz w:val="20"/>
          <w:szCs w:val="20"/>
        </w:rPr>
      </w:pPr>
      <w:r w:rsidRPr="00A13BF1">
        <w:rPr>
          <w:rFonts w:ascii="Arial" w:hAnsi="Arial" w:cs="Arial"/>
          <w:color w:val="000000"/>
          <w:sz w:val="20"/>
          <w:szCs w:val="20"/>
        </w:rPr>
        <w:t xml:space="preserve">       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10" w:history="1">
        <w:r w:rsidRPr="00A13BF1">
          <w:rPr>
            <w:rStyle w:val="a4"/>
            <w:rFonts w:ascii="Arial" w:hAnsi="Arial" w:cs="Arial"/>
            <w:color w:val="000000"/>
            <w:sz w:val="20"/>
            <w:szCs w:val="20"/>
            <w:u w:val="none"/>
            <w:lang w:val="en-US"/>
          </w:rPr>
          <w:t>www</w:t>
        </w:r>
        <w:r w:rsidRPr="00A13BF1">
          <w:rPr>
            <w:rStyle w:val="a4"/>
            <w:rFonts w:ascii="Arial" w:hAnsi="Arial" w:cs="Arial"/>
            <w:color w:val="000000"/>
            <w:sz w:val="20"/>
            <w:szCs w:val="20"/>
            <w:u w:val="none"/>
          </w:rPr>
          <w:t>.</w:t>
        </w:r>
        <w:r w:rsidRPr="00A13BF1">
          <w:rPr>
            <w:rStyle w:val="a4"/>
            <w:rFonts w:ascii="Arial" w:hAnsi="Arial" w:cs="Arial"/>
            <w:color w:val="000000"/>
            <w:sz w:val="20"/>
            <w:szCs w:val="20"/>
            <w:u w:val="none"/>
            <w:lang w:val="en-US"/>
          </w:rPr>
          <w:t>torgi</w:t>
        </w:r>
        <w:r w:rsidRPr="00A13BF1">
          <w:rPr>
            <w:rStyle w:val="a4"/>
            <w:rFonts w:ascii="Arial" w:hAnsi="Arial" w:cs="Arial"/>
            <w:color w:val="000000"/>
            <w:sz w:val="20"/>
            <w:szCs w:val="20"/>
            <w:u w:val="none"/>
          </w:rPr>
          <w:t>.</w:t>
        </w:r>
        <w:r w:rsidRPr="00A13BF1">
          <w:rPr>
            <w:rStyle w:val="a4"/>
            <w:rFonts w:ascii="Arial" w:hAnsi="Arial" w:cs="Arial"/>
            <w:color w:val="000000"/>
            <w:sz w:val="20"/>
            <w:szCs w:val="20"/>
            <w:u w:val="none"/>
            <w:lang w:val="en-US"/>
          </w:rPr>
          <w:t>gov</w:t>
        </w:r>
        <w:r w:rsidRPr="00A13BF1">
          <w:rPr>
            <w:rStyle w:val="a4"/>
            <w:rFonts w:ascii="Arial" w:hAnsi="Arial" w:cs="Arial"/>
            <w:color w:val="000000"/>
            <w:sz w:val="20"/>
            <w:szCs w:val="20"/>
            <w:u w:val="none"/>
          </w:rPr>
          <w:t>.</w:t>
        </w:r>
        <w:r w:rsidRPr="00A13BF1">
          <w:rPr>
            <w:rStyle w:val="a4"/>
            <w:rFonts w:ascii="Arial" w:hAnsi="Arial" w:cs="Arial"/>
            <w:color w:val="000000"/>
            <w:sz w:val="20"/>
            <w:szCs w:val="20"/>
            <w:u w:val="none"/>
            <w:lang w:val="en-US"/>
          </w:rPr>
          <w:t>ru</w:t>
        </w:r>
      </w:hyperlink>
      <w:r w:rsidRPr="00A13BF1">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A13BF1">
        <w:rPr>
          <w:rFonts w:ascii="Arial" w:hAnsi="Arial" w:cs="Arial"/>
          <w:color w:val="000000"/>
          <w:sz w:val="20"/>
          <w:szCs w:val="20"/>
        </w:rPr>
        <w:t xml:space="preserve">       5. Контроль исполнения настоящего Постановления оставляю за собой.</w:t>
      </w: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A13BF1" w:rsidRPr="00A13BF1" w:rsidRDefault="00A13BF1" w:rsidP="00A13BF1">
      <w:pPr>
        <w:pStyle w:val="af0"/>
        <w:tabs>
          <w:tab w:val="center" w:pos="-1843"/>
          <w:tab w:val="left" w:pos="-1418"/>
          <w:tab w:val="right" w:pos="11907"/>
        </w:tabs>
        <w:autoSpaceDE w:val="0"/>
        <w:autoSpaceDN w:val="0"/>
        <w:ind w:left="0"/>
        <w:jc w:val="both"/>
        <w:rPr>
          <w:rFonts w:ascii="Arial" w:hAnsi="Arial" w:cs="Arial"/>
          <w:sz w:val="20"/>
          <w:szCs w:val="20"/>
        </w:rPr>
      </w:pPr>
    </w:p>
    <w:p w:rsidR="00A13BF1" w:rsidRPr="00A13BF1" w:rsidRDefault="00A13BF1" w:rsidP="00A13BF1">
      <w:pPr>
        <w:pStyle w:val="af0"/>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Глава города Куйбышева</w:t>
      </w:r>
    </w:p>
    <w:p w:rsidR="00A13BF1" w:rsidRPr="00A13BF1" w:rsidRDefault="00A13BF1" w:rsidP="00A13BF1">
      <w:pPr>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Куйбышевского района</w:t>
      </w:r>
    </w:p>
    <w:p w:rsidR="00A13BF1" w:rsidRPr="00A13BF1" w:rsidRDefault="00A13BF1" w:rsidP="00A13BF1">
      <w:pPr>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Новосибирской области                                                           </w:t>
      </w:r>
      <w:r>
        <w:rPr>
          <w:rFonts w:ascii="Arial" w:hAnsi="Arial" w:cs="Arial"/>
          <w:sz w:val="20"/>
          <w:szCs w:val="20"/>
        </w:rPr>
        <w:t xml:space="preserve">                                             </w:t>
      </w:r>
      <w:r w:rsidRPr="00A13BF1">
        <w:rPr>
          <w:rFonts w:ascii="Arial" w:hAnsi="Arial" w:cs="Arial"/>
          <w:sz w:val="20"/>
          <w:szCs w:val="20"/>
        </w:rPr>
        <w:t xml:space="preserve">     А.А. Андронов</w:t>
      </w:r>
    </w:p>
    <w:p w:rsidR="00A13BF1" w:rsidRPr="00E02665" w:rsidRDefault="00A13BF1" w:rsidP="00A13BF1">
      <w:pPr>
        <w:jc w:val="both"/>
        <w:rPr>
          <w:rFonts w:ascii="Arial" w:hAnsi="Arial" w:cs="Arial"/>
          <w:color w:val="FF0000"/>
          <w:sz w:val="20"/>
          <w:szCs w:val="20"/>
        </w:rPr>
      </w:pPr>
    </w:p>
    <w:p w:rsidR="00A13BF1" w:rsidRDefault="00A13BF1" w:rsidP="00A13BF1">
      <w:pPr>
        <w:shd w:val="clear" w:color="auto" w:fill="FFFFFF"/>
        <w:jc w:val="both"/>
        <w:textAlignment w:val="baseline"/>
        <w:rPr>
          <w:rFonts w:ascii="Arial" w:hAnsi="Arial" w:cs="Arial"/>
          <w:b/>
          <w:spacing w:val="1"/>
          <w:sz w:val="20"/>
          <w:szCs w:val="20"/>
        </w:rPr>
      </w:pPr>
    </w:p>
    <w:p w:rsidR="00603614" w:rsidRDefault="00A13BF1" w:rsidP="00E96909">
      <w:pPr>
        <w:keepNext/>
        <w:jc w:val="both"/>
        <w:outlineLvl w:val="1"/>
        <w:rPr>
          <w:rFonts w:ascii="Arial" w:hAnsi="Arial" w:cs="Arial"/>
          <w:bCs/>
          <w:sz w:val="20"/>
          <w:szCs w:val="20"/>
        </w:rPr>
      </w:pPr>
      <w:r>
        <w:rPr>
          <w:rFonts w:ascii="Arial" w:hAnsi="Arial" w:cs="Arial"/>
          <w:b/>
          <w:sz w:val="20"/>
          <w:szCs w:val="20"/>
        </w:rPr>
        <w:t>2.3</w:t>
      </w:r>
      <w:r w:rsidR="00E02665" w:rsidRPr="00E02665">
        <w:rPr>
          <w:rFonts w:ascii="Arial" w:hAnsi="Arial" w:cs="Arial"/>
          <w:b/>
          <w:sz w:val="20"/>
          <w:szCs w:val="20"/>
        </w:rPr>
        <w:t xml:space="preserve">. </w:t>
      </w:r>
      <w:r w:rsidR="0000084F">
        <w:rPr>
          <w:rFonts w:ascii="Arial" w:hAnsi="Arial" w:cs="Arial"/>
          <w:b/>
          <w:bCs/>
          <w:sz w:val="20"/>
          <w:szCs w:val="20"/>
        </w:rPr>
        <w:t>ПОСТАНОВЛЕНИЕ АДМИНИСТРАЦИИ</w:t>
      </w:r>
      <w:r w:rsidR="00771627" w:rsidRPr="00771627">
        <w:rPr>
          <w:rFonts w:ascii="Arial" w:hAnsi="Arial" w:cs="Arial"/>
          <w:b/>
          <w:bCs/>
          <w:sz w:val="20"/>
          <w:szCs w:val="20"/>
        </w:rPr>
        <w:t xml:space="preserve"> ГОРОДА КУЙБЫШЕВА КУЙБЫШЕВСКОГО РАЙОНА НОВОСИБИ</w:t>
      </w:r>
      <w:r w:rsidR="00F968B5">
        <w:rPr>
          <w:rFonts w:ascii="Arial" w:hAnsi="Arial" w:cs="Arial"/>
          <w:b/>
          <w:bCs/>
          <w:sz w:val="20"/>
          <w:szCs w:val="20"/>
        </w:rPr>
        <w:t xml:space="preserve">РСКОЙ ОБЛАСТИ </w:t>
      </w:r>
      <w:r w:rsidR="0000084F">
        <w:rPr>
          <w:rFonts w:ascii="Arial" w:hAnsi="Arial" w:cs="Arial"/>
          <w:b/>
          <w:bCs/>
          <w:sz w:val="20"/>
          <w:szCs w:val="20"/>
        </w:rPr>
        <w:t>от 02.06.2022 № 677</w:t>
      </w:r>
      <w:r w:rsidR="00771627" w:rsidRPr="00771627">
        <w:rPr>
          <w:rFonts w:ascii="Arial" w:hAnsi="Arial" w:cs="Arial"/>
          <w:b/>
          <w:bCs/>
          <w:sz w:val="20"/>
          <w:szCs w:val="20"/>
        </w:rPr>
        <w:t xml:space="preserve"> </w:t>
      </w:r>
      <w:r w:rsidR="00771627" w:rsidRPr="00771627">
        <w:rPr>
          <w:rFonts w:ascii="Arial" w:hAnsi="Arial" w:cs="Arial"/>
          <w:bCs/>
          <w:sz w:val="20"/>
          <w:szCs w:val="20"/>
        </w:rPr>
        <w:t>«</w:t>
      </w:r>
      <w:r w:rsidR="0000084F" w:rsidRPr="0000084F">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w:t>
      </w:r>
      <w:r w:rsidR="00EA4A3A">
        <w:rPr>
          <w:rFonts w:ascii="Arial" w:hAnsi="Arial" w:cs="Arial"/>
          <w:bCs/>
          <w:sz w:val="20"/>
          <w:szCs w:val="20"/>
        </w:rPr>
        <w:t xml:space="preserve"> (в области финансирования меро</w:t>
      </w:r>
      <w:r w:rsidR="0000084F" w:rsidRPr="0000084F">
        <w:rPr>
          <w:rFonts w:ascii="Arial" w:hAnsi="Arial" w:cs="Arial"/>
          <w:bCs/>
          <w:sz w:val="20"/>
          <w:szCs w:val="20"/>
        </w:rPr>
        <w:t>приятий по защите населения и территорий от чрезвычайных ситуаций) города Куйбышева Куйбышевского района Новосибирской области  на 2021-2025 годы</w:t>
      </w:r>
      <w:r w:rsidR="00771627" w:rsidRPr="00771627">
        <w:rPr>
          <w:rFonts w:ascii="Arial" w:hAnsi="Arial" w:cs="Arial"/>
          <w:bCs/>
          <w:sz w:val="20"/>
          <w:szCs w:val="20"/>
        </w:rPr>
        <w:t>»</w:t>
      </w:r>
    </w:p>
    <w:p w:rsidR="00A13BF1" w:rsidRDefault="00A13BF1" w:rsidP="00E02665">
      <w:pPr>
        <w:keepNext/>
        <w:jc w:val="center"/>
        <w:outlineLvl w:val="1"/>
        <w:rPr>
          <w:rFonts w:ascii="Arial" w:hAnsi="Arial" w:cs="Arial"/>
          <w:b/>
          <w:sz w:val="20"/>
          <w:szCs w:val="20"/>
        </w:rPr>
      </w:pPr>
    </w:p>
    <w:p w:rsidR="00E02665" w:rsidRPr="00603614" w:rsidRDefault="00D02F86" w:rsidP="00E02665">
      <w:pPr>
        <w:keepNext/>
        <w:jc w:val="center"/>
        <w:outlineLvl w:val="1"/>
        <w:rPr>
          <w:rFonts w:ascii="Arial" w:hAnsi="Arial" w:cs="Arial"/>
          <w:b/>
          <w:bCs/>
          <w:sz w:val="20"/>
          <w:szCs w:val="20"/>
        </w:rPr>
      </w:pPr>
      <w:r>
        <w:rPr>
          <w:rFonts w:ascii="Arial" w:hAnsi="Arial" w:cs="Arial"/>
          <w:b/>
          <w:sz w:val="20"/>
          <w:szCs w:val="20"/>
        </w:rPr>
        <w:t>ПОСТАНОВЛЕНИЕ</w:t>
      </w:r>
    </w:p>
    <w:p w:rsidR="00E02665" w:rsidRPr="00E02665" w:rsidRDefault="00E02665" w:rsidP="00E02665">
      <w:pPr>
        <w:jc w:val="center"/>
        <w:rPr>
          <w:rFonts w:ascii="Arial" w:hAnsi="Arial" w:cs="Arial"/>
          <w:b/>
          <w:sz w:val="20"/>
          <w:szCs w:val="20"/>
        </w:rPr>
      </w:pPr>
    </w:p>
    <w:p w:rsidR="00E02665" w:rsidRPr="00E02665" w:rsidRDefault="0000084F" w:rsidP="00E02665">
      <w:pPr>
        <w:jc w:val="center"/>
        <w:rPr>
          <w:rFonts w:ascii="Arial" w:hAnsi="Arial" w:cs="Arial"/>
          <w:color w:val="FF0000"/>
          <w:sz w:val="20"/>
          <w:szCs w:val="20"/>
        </w:rPr>
      </w:pPr>
      <w:r>
        <w:rPr>
          <w:rFonts w:ascii="Arial" w:hAnsi="Arial" w:cs="Arial"/>
          <w:sz w:val="20"/>
          <w:szCs w:val="20"/>
        </w:rPr>
        <w:t>02.06.2022 №677</w:t>
      </w:r>
    </w:p>
    <w:p w:rsidR="00E02665" w:rsidRPr="00D02F86" w:rsidRDefault="00E02665" w:rsidP="00E02665">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F968B5" w:rsidRDefault="0000084F" w:rsidP="00771627">
      <w:pPr>
        <w:tabs>
          <w:tab w:val="left" w:pos="6195"/>
          <w:tab w:val="center" w:pos="7557"/>
        </w:tabs>
        <w:jc w:val="center"/>
        <w:rPr>
          <w:rFonts w:ascii="Arial" w:hAnsi="Arial" w:cs="Arial"/>
          <w:b/>
          <w:sz w:val="20"/>
          <w:szCs w:val="20"/>
        </w:rPr>
      </w:pPr>
      <w:r w:rsidRPr="0000084F">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w:t>
      </w:r>
      <w:r>
        <w:rPr>
          <w:rFonts w:ascii="Arial" w:hAnsi="Arial" w:cs="Arial"/>
          <w:b/>
          <w:sz w:val="20"/>
          <w:szCs w:val="20"/>
        </w:rPr>
        <w:t xml:space="preserve">.06.2021 № 497 «Об утверждении </w:t>
      </w:r>
      <w:r w:rsidRPr="0000084F">
        <w:rPr>
          <w:rFonts w:ascii="Arial" w:hAnsi="Arial" w:cs="Arial"/>
          <w:b/>
          <w:sz w:val="20"/>
          <w:szCs w:val="20"/>
        </w:rPr>
        <w:t>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w:t>
      </w:r>
      <w:r>
        <w:rPr>
          <w:rFonts w:ascii="Arial" w:hAnsi="Arial" w:cs="Arial"/>
          <w:b/>
          <w:sz w:val="20"/>
          <w:szCs w:val="20"/>
        </w:rPr>
        <w:t>в области финансирования мероприятий</w:t>
      </w:r>
      <w:r w:rsidRPr="0000084F">
        <w:rPr>
          <w:rFonts w:ascii="Arial" w:hAnsi="Arial" w:cs="Arial"/>
          <w:b/>
          <w:sz w:val="20"/>
          <w:szCs w:val="20"/>
        </w:rPr>
        <w:t xml:space="preserve"> по защите населения и территорий от чрезвычайных ситуаций) города Куйбышева Куйбышевског</w:t>
      </w:r>
      <w:r>
        <w:rPr>
          <w:rFonts w:ascii="Arial" w:hAnsi="Arial" w:cs="Arial"/>
          <w:b/>
          <w:sz w:val="20"/>
          <w:szCs w:val="20"/>
        </w:rPr>
        <w:t xml:space="preserve">о района Новосибирской области </w:t>
      </w:r>
      <w:r w:rsidRPr="0000084F">
        <w:rPr>
          <w:rFonts w:ascii="Arial" w:hAnsi="Arial" w:cs="Arial"/>
          <w:b/>
          <w:sz w:val="20"/>
          <w:szCs w:val="20"/>
        </w:rPr>
        <w:t>на 2021-2025 годы</w:t>
      </w:r>
      <w:r>
        <w:rPr>
          <w:rFonts w:ascii="Arial" w:hAnsi="Arial" w:cs="Arial"/>
          <w:b/>
          <w:sz w:val="20"/>
          <w:szCs w:val="20"/>
        </w:rPr>
        <w:t>»</w:t>
      </w:r>
    </w:p>
    <w:p w:rsidR="0000084F" w:rsidRDefault="0000084F" w:rsidP="00771627">
      <w:pPr>
        <w:tabs>
          <w:tab w:val="left" w:pos="6195"/>
          <w:tab w:val="center" w:pos="7557"/>
        </w:tabs>
        <w:jc w:val="center"/>
        <w:rPr>
          <w:rFonts w:ascii="Arial" w:hAnsi="Arial" w:cs="Arial"/>
          <w:b/>
          <w:sz w:val="20"/>
          <w:szCs w:val="20"/>
        </w:rPr>
      </w:pPr>
    </w:p>
    <w:p w:rsidR="0000084F" w:rsidRPr="0000084F" w:rsidRDefault="0000084F" w:rsidP="0000084F">
      <w:pPr>
        <w:tabs>
          <w:tab w:val="left" w:pos="6195"/>
          <w:tab w:val="center" w:pos="7557"/>
        </w:tabs>
        <w:ind w:firstLine="426"/>
        <w:jc w:val="both"/>
        <w:rPr>
          <w:rFonts w:ascii="Arial" w:hAnsi="Arial" w:cs="Arial"/>
          <w:sz w:val="20"/>
          <w:szCs w:val="20"/>
        </w:rPr>
      </w:pPr>
      <w:r w:rsidRPr="0000084F">
        <w:rPr>
          <w:rFonts w:ascii="Arial" w:hAnsi="Arial" w:cs="Arial"/>
          <w:sz w:val="20"/>
          <w:szCs w:val="20"/>
        </w:rPr>
        <w:t>В соответствии с п.8 статьи 14 Феде</w:t>
      </w:r>
      <w:r>
        <w:rPr>
          <w:rFonts w:ascii="Arial" w:hAnsi="Arial" w:cs="Arial"/>
          <w:sz w:val="20"/>
          <w:szCs w:val="20"/>
        </w:rPr>
        <w:t>рального закона Российской Феде</w:t>
      </w:r>
      <w:r w:rsidRPr="0000084F">
        <w:rPr>
          <w:rFonts w:ascii="Arial" w:hAnsi="Arial" w:cs="Arial"/>
          <w:sz w:val="20"/>
          <w:szCs w:val="20"/>
        </w:rPr>
        <w:t>рации №131-ФЗ «Об общих принципах о</w:t>
      </w:r>
      <w:r>
        <w:rPr>
          <w:rFonts w:ascii="Arial" w:hAnsi="Arial" w:cs="Arial"/>
          <w:sz w:val="20"/>
          <w:szCs w:val="20"/>
        </w:rPr>
        <w:t>рганизации местного самоуправле</w:t>
      </w:r>
      <w:r w:rsidRPr="0000084F">
        <w:rPr>
          <w:rFonts w:ascii="Arial" w:hAnsi="Arial" w:cs="Arial"/>
          <w:sz w:val="20"/>
          <w:szCs w:val="20"/>
        </w:rPr>
        <w:t>ния в Российской Федерации», п.9 статьи 24 Устава</w:t>
      </w:r>
      <w:r>
        <w:rPr>
          <w:rFonts w:ascii="Arial" w:hAnsi="Arial" w:cs="Arial"/>
          <w:sz w:val="20"/>
          <w:szCs w:val="20"/>
        </w:rPr>
        <w:t xml:space="preserve"> городского поселения го</w:t>
      </w:r>
      <w:r w:rsidRPr="0000084F">
        <w:rPr>
          <w:rFonts w:ascii="Arial" w:hAnsi="Arial" w:cs="Arial"/>
          <w:sz w:val="20"/>
          <w:szCs w:val="20"/>
        </w:rPr>
        <w:t>рода Куйбышева Куйбышевского муницип</w:t>
      </w:r>
      <w:r>
        <w:rPr>
          <w:rFonts w:ascii="Arial" w:hAnsi="Arial" w:cs="Arial"/>
          <w:sz w:val="20"/>
          <w:szCs w:val="20"/>
        </w:rPr>
        <w:t>ального района Новосибирской об</w:t>
      </w:r>
      <w:r w:rsidRPr="0000084F">
        <w:rPr>
          <w:rFonts w:ascii="Arial" w:hAnsi="Arial" w:cs="Arial"/>
          <w:sz w:val="20"/>
          <w:szCs w:val="20"/>
        </w:rPr>
        <w:t>ласти, администрация города Куйбышева</w:t>
      </w:r>
      <w:r>
        <w:rPr>
          <w:rFonts w:ascii="Arial" w:hAnsi="Arial" w:cs="Arial"/>
          <w:sz w:val="20"/>
          <w:szCs w:val="20"/>
        </w:rPr>
        <w:t xml:space="preserve"> Куйбышевского района Новосибир</w:t>
      </w:r>
      <w:r w:rsidRPr="0000084F">
        <w:rPr>
          <w:rFonts w:ascii="Arial" w:hAnsi="Arial" w:cs="Arial"/>
          <w:sz w:val="20"/>
          <w:szCs w:val="20"/>
        </w:rPr>
        <w:t xml:space="preserve">ской области </w:t>
      </w: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ПОСТАНОВЛЯЕТ:</w:t>
      </w: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 xml:space="preserve">           1. В муниципальную программу «Об утверждении муниципальной программы в области защиты населения и </w:t>
      </w:r>
      <w:r w:rsidR="007864EE">
        <w:rPr>
          <w:rFonts w:ascii="Arial" w:hAnsi="Arial" w:cs="Arial"/>
          <w:sz w:val="20"/>
          <w:szCs w:val="20"/>
        </w:rPr>
        <w:t>территорий от чрезвычайных ситу</w:t>
      </w:r>
      <w:r w:rsidRPr="0000084F">
        <w:rPr>
          <w:rFonts w:ascii="Arial" w:hAnsi="Arial" w:cs="Arial"/>
          <w:sz w:val="20"/>
          <w:szCs w:val="20"/>
        </w:rPr>
        <w:t>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w:t>
      </w:r>
      <w:r w:rsidR="007864EE">
        <w:rPr>
          <w:rFonts w:ascii="Arial" w:hAnsi="Arial" w:cs="Arial"/>
          <w:sz w:val="20"/>
          <w:szCs w:val="20"/>
        </w:rPr>
        <w:t>ышева Куйбышевского района Ново</w:t>
      </w:r>
      <w:r w:rsidRPr="0000084F">
        <w:rPr>
          <w:rFonts w:ascii="Arial" w:hAnsi="Arial" w:cs="Arial"/>
          <w:sz w:val="20"/>
          <w:szCs w:val="20"/>
        </w:rPr>
        <w:t>сибирской области от 02.06.2021 № 497, внести следующие изменения:</w:t>
      </w: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 xml:space="preserve">           1.1. В приложение № 3 в таблицу </w:t>
      </w:r>
      <w:r>
        <w:rPr>
          <w:rFonts w:ascii="Arial" w:hAnsi="Arial" w:cs="Arial"/>
          <w:sz w:val="20"/>
          <w:szCs w:val="20"/>
        </w:rPr>
        <w:t>«Порядок финансирования меропри</w:t>
      </w:r>
      <w:r w:rsidRPr="0000084F">
        <w:rPr>
          <w:rFonts w:ascii="Arial" w:hAnsi="Arial" w:cs="Arial"/>
          <w:sz w:val="20"/>
          <w:szCs w:val="20"/>
        </w:rPr>
        <w:t>ятий, предусмотренных муниципальной программой»:</w:t>
      </w:r>
    </w:p>
    <w:p w:rsidR="0000084F" w:rsidRPr="0000084F" w:rsidRDefault="0000084F" w:rsidP="0000084F">
      <w:pPr>
        <w:tabs>
          <w:tab w:val="left" w:pos="6195"/>
          <w:tab w:val="center" w:pos="7557"/>
        </w:tabs>
        <w:jc w:val="both"/>
        <w:rPr>
          <w:rFonts w:ascii="Arial" w:hAnsi="Arial" w:cs="Arial"/>
          <w:sz w:val="20"/>
          <w:szCs w:val="20"/>
        </w:rPr>
      </w:pPr>
      <w:r>
        <w:rPr>
          <w:rFonts w:ascii="Arial" w:hAnsi="Arial" w:cs="Arial"/>
          <w:sz w:val="20"/>
          <w:szCs w:val="20"/>
        </w:rPr>
        <w:t xml:space="preserve">           1.1.1.</w:t>
      </w:r>
      <w:r w:rsidRPr="0000084F">
        <w:rPr>
          <w:rFonts w:ascii="Arial" w:hAnsi="Arial" w:cs="Arial"/>
          <w:sz w:val="20"/>
          <w:szCs w:val="20"/>
        </w:rPr>
        <w:t>в строке 1.1. «Приобретение оборудования и материалов для проведения работ и мероприятий по организации пропуска паводковых вод на территории</w:t>
      </w:r>
      <w:r>
        <w:rPr>
          <w:rFonts w:ascii="Arial" w:hAnsi="Arial" w:cs="Arial"/>
          <w:sz w:val="20"/>
          <w:szCs w:val="20"/>
        </w:rPr>
        <w:t xml:space="preserve"> города Куйбышева», </w:t>
      </w:r>
      <w:r w:rsidRPr="0000084F">
        <w:rPr>
          <w:rFonts w:ascii="Arial" w:hAnsi="Arial" w:cs="Arial"/>
          <w:sz w:val="20"/>
          <w:szCs w:val="20"/>
        </w:rPr>
        <w:t>в столбце</w:t>
      </w:r>
      <w:r>
        <w:rPr>
          <w:rFonts w:ascii="Arial" w:hAnsi="Arial" w:cs="Arial"/>
          <w:sz w:val="20"/>
          <w:szCs w:val="20"/>
        </w:rPr>
        <w:t xml:space="preserve"> 5 цифры «150», заменить на циф</w:t>
      </w:r>
      <w:r w:rsidRPr="0000084F">
        <w:rPr>
          <w:rFonts w:ascii="Arial" w:hAnsi="Arial" w:cs="Arial"/>
          <w:sz w:val="20"/>
          <w:szCs w:val="20"/>
        </w:rPr>
        <w:t>ры «135,607»;</w:t>
      </w:r>
    </w:p>
    <w:p w:rsidR="0000084F" w:rsidRPr="0000084F" w:rsidRDefault="0000084F" w:rsidP="0000084F">
      <w:pPr>
        <w:tabs>
          <w:tab w:val="left" w:pos="6195"/>
          <w:tab w:val="center" w:pos="7557"/>
        </w:tabs>
        <w:jc w:val="both"/>
        <w:rPr>
          <w:rFonts w:ascii="Arial" w:hAnsi="Arial" w:cs="Arial"/>
          <w:sz w:val="20"/>
          <w:szCs w:val="20"/>
        </w:rPr>
      </w:pPr>
      <w:r>
        <w:rPr>
          <w:rFonts w:ascii="Arial" w:hAnsi="Arial" w:cs="Arial"/>
          <w:sz w:val="20"/>
          <w:szCs w:val="20"/>
        </w:rPr>
        <w:t xml:space="preserve">           1.1.2.в строке 2.1 </w:t>
      </w:r>
      <w:r w:rsidRPr="0000084F">
        <w:rPr>
          <w:rFonts w:ascii="Arial" w:hAnsi="Arial" w:cs="Arial"/>
          <w:sz w:val="20"/>
          <w:szCs w:val="20"/>
        </w:rPr>
        <w:t>«Приобретение предметов первой необходимости, спальных принадлежностей и других мате</w:t>
      </w:r>
      <w:r>
        <w:rPr>
          <w:rFonts w:ascii="Arial" w:hAnsi="Arial" w:cs="Arial"/>
          <w:sz w:val="20"/>
          <w:szCs w:val="20"/>
        </w:rPr>
        <w:t>риальных средств, для оснащения</w:t>
      </w:r>
      <w:r w:rsidRPr="0000084F">
        <w:rPr>
          <w:rFonts w:ascii="Arial" w:hAnsi="Arial" w:cs="Arial"/>
          <w:sz w:val="20"/>
          <w:szCs w:val="20"/>
        </w:rPr>
        <w:t xml:space="preserve"> пунктов временного размещения населе</w:t>
      </w:r>
      <w:r>
        <w:rPr>
          <w:rFonts w:ascii="Arial" w:hAnsi="Arial" w:cs="Arial"/>
          <w:sz w:val="20"/>
          <w:szCs w:val="20"/>
        </w:rPr>
        <w:t xml:space="preserve">ния, пострадавшего в ЧС (ПВР)» </w:t>
      </w:r>
      <w:r w:rsidRPr="0000084F">
        <w:rPr>
          <w:rFonts w:ascii="Arial" w:hAnsi="Arial" w:cs="Arial"/>
          <w:sz w:val="20"/>
          <w:szCs w:val="20"/>
        </w:rPr>
        <w:t xml:space="preserve">в столбце 5 цифры «70» заменить на цифры «74»; </w:t>
      </w:r>
    </w:p>
    <w:p w:rsidR="0000084F" w:rsidRPr="0000084F" w:rsidRDefault="0000084F" w:rsidP="0000084F">
      <w:pPr>
        <w:tabs>
          <w:tab w:val="left" w:pos="6195"/>
          <w:tab w:val="center" w:pos="7557"/>
        </w:tabs>
        <w:jc w:val="both"/>
        <w:rPr>
          <w:rFonts w:ascii="Arial" w:hAnsi="Arial" w:cs="Arial"/>
          <w:sz w:val="20"/>
          <w:szCs w:val="20"/>
        </w:rPr>
      </w:pPr>
      <w:r>
        <w:rPr>
          <w:rFonts w:ascii="Arial" w:hAnsi="Arial" w:cs="Arial"/>
          <w:sz w:val="20"/>
          <w:szCs w:val="20"/>
        </w:rPr>
        <w:t xml:space="preserve">           1.1.3.</w:t>
      </w:r>
      <w:r w:rsidRPr="0000084F">
        <w:rPr>
          <w:rFonts w:ascii="Arial" w:hAnsi="Arial" w:cs="Arial"/>
          <w:sz w:val="20"/>
          <w:szCs w:val="20"/>
        </w:rPr>
        <w:t>в строке 3.1. «Изготовление п</w:t>
      </w:r>
      <w:r>
        <w:rPr>
          <w:rFonts w:ascii="Arial" w:hAnsi="Arial" w:cs="Arial"/>
          <w:sz w:val="20"/>
          <w:szCs w:val="20"/>
        </w:rPr>
        <w:t>амяток и другой наглядной агита</w:t>
      </w:r>
      <w:r w:rsidRPr="0000084F">
        <w:rPr>
          <w:rFonts w:ascii="Arial" w:hAnsi="Arial" w:cs="Arial"/>
          <w:sz w:val="20"/>
          <w:szCs w:val="20"/>
        </w:rPr>
        <w:t>ц</w:t>
      </w:r>
      <w:r>
        <w:rPr>
          <w:rFonts w:ascii="Arial" w:hAnsi="Arial" w:cs="Arial"/>
          <w:sz w:val="20"/>
          <w:szCs w:val="20"/>
        </w:rPr>
        <w:t xml:space="preserve">ии по обеспечению безопасности </w:t>
      </w:r>
      <w:r w:rsidRPr="0000084F">
        <w:rPr>
          <w:rFonts w:ascii="Arial" w:hAnsi="Arial" w:cs="Arial"/>
          <w:sz w:val="20"/>
          <w:szCs w:val="20"/>
        </w:rPr>
        <w:t>на вод</w:t>
      </w:r>
      <w:r>
        <w:rPr>
          <w:rFonts w:ascii="Arial" w:hAnsi="Arial" w:cs="Arial"/>
          <w:sz w:val="20"/>
          <w:szCs w:val="20"/>
        </w:rPr>
        <w:t>ных объектах в городе Куйбышеве</w:t>
      </w:r>
      <w:r w:rsidRPr="0000084F">
        <w:rPr>
          <w:rFonts w:ascii="Arial" w:hAnsi="Arial" w:cs="Arial"/>
          <w:sz w:val="20"/>
          <w:szCs w:val="20"/>
        </w:rPr>
        <w:t xml:space="preserve"> Куйбышевского района Новосибирской области, для распространения среди населения города Куйбышева» в столбце 5 цифры «10» заменить на цифры «20,393».</w:t>
      </w:r>
    </w:p>
    <w:p w:rsidR="0000084F" w:rsidRPr="0000084F" w:rsidRDefault="0000084F" w:rsidP="0000084F">
      <w:pPr>
        <w:tabs>
          <w:tab w:val="left" w:pos="6195"/>
          <w:tab w:val="center" w:pos="7557"/>
        </w:tabs>
        <w:jc w:val="both"/>
        <w:rPr>
          <w:rFonts w:ascii="Arial" w:hAnsi="Arial" w:cs="Arial"/>
          <w:sz w:val="20"/>
          <w:szCs w:val="20"/>
        </w:rPr>
      </w:pPr>
      <w:r>
        <w:rPr>
          <w:rFonts w:ascii="Arial" w:hAnsi="Arial" w:cs="Arial"/>
          <w:sz w:val="20"/>
          <w:szCs w:val="20"/>
        </w:rPr>
        <w:t xml:space="preserve">2. </w:t>
      </w:r>
      <w:r w:rsidRPr="0000084F">
        <w:rPr>
          <w:rFonts w:ascii="Arial" w:hAnsi="Arial" w:cs="Arial"/>
          <w:sz w:val="20"/>
          <w:szCs w:val="20"/>
        </w:rPr>
        <w:t>Управлению делами администрации города Куйбышева (Рукицкая Т.А.) опубликовать настоящее постановле</w:t>
      </w:r>
      <w:r>
        <w:rPr>
          <w:rFonts w:ascii="Arial" w:hAnsi="Arial" w:cs="Arial"/>
          <w:sz w:val="20"/>
          <w:szCs w:val="20"/>
        </w:rPr>
        <w:t>ние в официальном печатном изда</w:t>
      </w:r>
      <w:r w:rsidRPr="0000084F">
        <w:rPr>
          <w:rFonts w:ascii="Arial" w:hAnsi="Arial" w:cs="Arial"/>
          <w:sz w:val="20"/>
          <w:szCs w:val="20"/>
        </w:rPr>
        <w:t>нии органов местного самоуправления города Куйбышева Куйбышевского района Новосибирской области «Бюллетень органов местного</w:t>
      </w:r>
      <w:r>
        <w:rPr>
          <w:rFonts w:ascii="Arial" w:hAnsi="Arial" w:cs="Arial"/>
          <w:sz w:val="20"/>
          <w:szCs w:val="20"/>
        </w:rPr>
        <w:t xml:space="preserve"> самоуправле</w:t>
      </w:r>
      <w:r w:rsidRPr="0000084F">
        <w:rPr>
          <w:rFonts w:ascii="Arial" w:hAnsi="Arial" w:cs="Arial"/>
          <w:sz w:val="20"/>
          <w:szCs w:val="20"/>
        </w:rPr>
        <w:t>ния города Куйбышева Куйбышевского района Новосибирской области».</w:t>
      </w: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3. Контроль за исполнением настоящего постановления возложить на первого заместителя главы администрац</w:t>
      </w:r>
      <w:r>
        <w:rPr>
          <w:rFonts w:ascii="Arial" w:hAnsi="Arial" w:cs="Arial"/>
          <w:sz w:val="20"/>
          <w:szCs w:val="20"/>
        </w:rPr>
        <w:t>ии города Куйбышева Куйбышевско</w:t>
      </w:r>
      <w:r w:rsidRPr="0000084F">
        <w:rPr>
          <w:rFonts w:ascii="Arial" w:hAnsi="Arial" w:cs="Arial"/>
          <w:sz w:val="20"/>
          <w:szCs w:val="20"/>
        </w:rPr>
        <w:t>го района Новосибирской области Бирюкова А.Г.</w:t>
      </w:r>
    </w:p>
    <w:p w:rsidR="0000084F" w:rsidRPr="0000084F" w:rsidRDefault="0000084F" w:rsidP="0000084F">
      <w:pPr>
        <w:tabs>
          <w:tab w:val="left" w:pos="6195"/>
          <w:tab w:val="center" w:pos="7557"/>
        </w:tabs>
        <w:jc w:val="both"/>
        <w:rPr>
          <w:rFonts w:ascii="Arial" w:hAnsi="Arial" w:cs="Arial"/>
          <w:sz w:val="20"/>
          <w:szCs w:val="20"/>
        </w:rPr>
      </w:pPr>
    </w:p>
    <w:p w:rsidR="0000084F" w:rsidRPr="0000084F" w:rsidRDefault="0000084F" w:rsidP="0000084F">
      <w:pPr>
        <w:tabs>
          <w:tab w:val="left" w:pos="6195"/>
          <w:tab w:val="center" w:pos="7557"/>
        </w:tabs>
        <w:jc w:val="both"/>
        <w:rPr>
          <w:rFonts w:ascii="Arial" w:hAnsi="Arial" w:cs="Arial"/>
          <w:sz w:val="20"/>
          <w:szCs w:val="20"/>
        </w:rPr>
      </w:pP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Глава города Куйбышева</w:t>
      </w:r>
      <w:r w:rsidRPr="0000084F">
        <w:rPr>
          <w:rFonts w:ascii="Arial" w:hAnsi="Arial" w:cs="Arial"/>
          <w:sz w:val="20"/>
          <w:szCs w:val="20"/>
        </w:rPr>
        <w:tab/>
      </w:r>
      <w:r w:rsidRPr="0000084F">
        <w:rPr>
          <w:rFonts w:ascii="Arial" w:hAnsi="Arial" w:cs="Arial"/>
          <w:sz w:val="20"/>
          <w:szCs w:val="20"/>
        </w:rPr>
        <w:tab/>
      </w:r>
      <w:r w:rsidRPr="0000084F">
        <w:rPr>
          <w:rFonts w:ascii="Arial" w:hAnsi="Arial" w:cs="Arial"/>
          <w:sz w:val="20"/>
          <w:szCs w:val="20"/>
        </w:rPr>
        <w:tab/>
      </w:r>
      <w:r w:rsidRPr="0000084F">
        <w:rPr>
          <w:rFonts w:ascii="Arial" w:hAnsi="Arial" w:cs="Arial"/>
          <w:sz w:val="20"/>
          <w:szCs w:val="20"/>
        </w:rPr>
        <w:tab/>
      </w:r>
    </w:p>
    <w:p w:rsidR="0000084F" w:rsidRPr="0000084F" w:rsidRDefault="0000084F" w:rsidP="0000084F">
      <w:pPr>
        <w:tabs>
          <w:tab w:val="left" w:pos="6195"/>
          <w:tab w:val="center" w:pos="7557"/>
        </w:tabs>
        <w:jc w:val="both"/>
        <w:rPr>
          <w:rFonts w:ascii="Arial" w:hAnsi="Arial" w:cs="Arial"/>
          <w:sz w:val="20"/>
          <w:szCs w:val="20"/>
        </w:rPr>
      </w:pPr>
      <w:r w:rsidRPr="0000084F">
        <w:rPr>
          <w:rFonts w:ascii="Arial" w:hAnsi="Arial" w:cs="Arial"/>
          <w:sz w:val="20"/>
          <w:szCs w:val="20"/>
        </w:rPr>
        <w:t>Куйбышевского района</w:t>
      </w:r>
    </w:p>
    <w:p w:rsidR="0000084F" w:rsidRDefault="00955897" w:rsidP="0000084F">
      <w:pPr>
        <w:tabs>
          <w:tab w:val="left" w:pos="6195"/>
          <w:tab w:val="center" w:pos="7557"/>
        </w:tabs>
        <w:jc w:val="both"/>
        <w:rPr>
          <w:rFonts w:ascii="Arial" w:hAnsi="Arial" w:cs="Arial"/>
          <w:sz w:val="20"/>
          <w:szCs w:val="20"/>
        </w:rPr>
      </w:pPr>
      <w:r>
        <w:rPr>
          <w:rFonts w:ascii="Arial" w:hAnsi="Arial" w:cs="Arial"/>
          <w:sz w:val="20"/>
          <w:szCs w:val="20"/>
        </w:rPr>
        <w:t>Новосибирской области</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А.А.</w:t>
      </w:r>
      <w:r w:rsidRPr="0000084F">
        <w:rPr>
          <w:rFonts w:ascii="Arial" w:hAnsi="Arial" w:cs="Arial"/>
          <w:sz w:val="20"/>
          <w:szCs w:val="20"/>
        </w:rPr>
        <w:t>Андронов</w:t>
      </w:r>
      <w:r w:rsidR="0000084F" w:rsidRPr="0000084F">
        <w:rPr>
          <w:rFonts w:ascii="Arial" w:hAnsi="Arial" w:cs="Arial"/>
          <w:sz w:val="20"/>
          <w:szCs w:val="20"/>
        </w:rPr>
        <w:tab/>
      </w:r>
      <w:r w:rsidR="0000084F" w:rsidRPr="0000084F">
        <w:rPr>
          <w:rFonts w:ascii="Arial" w:hAnsi="Arial" w:cs="Arial"/>
          <w:sz w:val="20"/>
          <w:szCs w:val="20"/>
        </w:rPr>
        <w:tab/>
      </w:r>
      <w:r w:rsidR="0000084F">
        <w:rPr>
          <w:rFonts w:ascii="Arial" w:hAnsi="Arial" w:cs="Arial"/>
          <w:sz w:val="20"/>
          <w:szCs w:val="20"/>
        </w:rPr>
        <w:t xml:space="preserve">    </w:t>
      </w:r>
      <w:r w:rsidR="00EA4A3A">
        <w:rPr>
          <w:rFonts w:ascii="Arial" w:hAnsi="Arial" w:cs="Arial"/>
          <w:sz w:val="20"/>
          <w:szCs w:val="20"/>
        </w:rPr>
        <w:t xml:space="preserve">     </w:t>
      </w:r>
      <w:r w:rsidR="0000084F">
        <w:rPr>
          <w:rFonts w:ascii="Arial" w:hAnsi="Arial" w:cs="Arial"/>
          <w:sz w:val="20"/>
          <w:szCs w:val="20"/>
        </w:rPr>
        <w:t xml:space="preserve">                      </w:t>
      </w:r>
      <w:r w:rsidR="0000084F" w:rsidRPr="0000084F">
        <w:rPr>
          <w:rFonts w:ascii="Arial" w:hAnsi="Arial" w:cs="Arial"/>
          <w:sz w:val="20"/>
          <w:szCs w:val="20"/>
        </w:rPr>
        <w:t xml:space="preserve">      </w:t>
      </w:r>
    </w:p>
    <w:p w:rsidR="00A13BF1" w:rsidRDefault="00A13BF1" w:rsidP="0000084F">
      <w:pPr>
        <w:tabs>
          <w:tab w:val="left" w:pos="6195"/>
          <w:tab w:val="center" w:pos="7557"/>
        </w:tabs>
        <w:jc w:val="both"/>
        <w:rPr>
          <w:rFonts w:ascii="Arial" w:hAnsi="Arial" w:cs="Arial"/>
          <w:sz w:val="20"/>
          <w:szCs w:val="20"/>
        </w:rPr>
      </w:pPr>
    </w:p>
    <w:p w:rsidR="00EA4A3A" w:rsidRPr="00A13BF1" w:rsidRDefault="00A13BF1" w:rsidP="0000084F">
      <w:pPr>
        <w:tabs>
          <w:tab w:val="left" w:pos="6195"/>
          <w:tab w:val="center" w:pos="7557"/>
        </w:tabs>
        <w:jc w:val="both"/>
        <w:rPr>
          <w:rFonts w:ascii="Arial" w:hAnsi="Arial" w:cs="Arial"/>
          <w:b/>
          <w:sz w:val="20"/>
          <w:szCs w:val="20"/>
        </w:rPr>
      </w:pPr>
      <w:r>
        <w:rPr>
          <w:rFonts w:ascii="Arial" w:hAnsi="Arial" w:cs="Arial"/>
          <w:b/>
          <w:sz w:val="20"/>
          <w:szCs w:val="20"/>
        </w:rPr>
        <w:t xml:space="preserve">2.4. </w:t>
      </w:r>
      <w:r w:rsidRPr="00A13BF1">
        <w:rPr>
          <w:rFonts w:ascii="Arial" w:hAnsi="Arial" w:cs="Arial"/>
          <w:b/>
          <w:sz w:val="20"/>
          <w:szCs w:val="20"/>
        </w:rPr>
        <w:t xml:space="preserve">ПОСТАНОВЛЕНИЕ АДМИНИСТРАЦИИ ГОРОДА КУЙБЫШЕВА КУЙБЫШЕВСКОГО РАЙОНА НОВОСИБИРСКОЙ ОБЛАСТИ от 02.06.2022 № 679 </w:t>
      </w:r>
      <w:r w:rsidRPr="00A13BF1">
        <w:rPr>
          <w:rFonts w:ascii="Arial" w:hAnsi="Arial" w:cs="Arial"/>
          <w:sz w:val="20"/>
          <w:szCs w:val="20"/>
        </w:rPr>
        <w:t>«О проведении торгов в форме открытого аукциона на право заключения договора аренды земельного участка»</w:t>
      </w:r>
    </w:p>
    <w:p w:rsidR="00EA4A3A" w:rsidRDefault="00EA4A3A" w:rsidP="0000084F">
      <w:pPr>
        <w:tabs>
          <w:tab w:val="left" w:pos="6195"/>
          <w:tab w:val="center" w:pos="7557"/>
        </w:tabs>
        <w:jc w:val="both"/>
        <w:rPr>
          <w:rFonts w:ascii="Arial" w:hAnsi="Arial" w:cs="Arial"/>
          <w:sz w:val="20"/>
          <w:szCs w:val="20"/>
        </w:rPr>
      </w:pPr>
    </w:p>
    <w:p w:rsidR="00A13BF1" w:rsidRPr="00603614" w:rsidRDefault="00A13BF1" w:rsidP="00A13BF1">
      <w:pPr>
        <w:keepNext/>
        <w:jc w:val="center"/>
        <w:outlineLvl w:val="1"/>
        <w:rPr>
          <w:rFonts w:ascii="Arial" w:hAnsi="Arial" w:cs="Arial"/>
          <w:b/>
          <w:bCs/>
          <w:sz w:val="20"/>
          <w:szCs w:val="20"/>
        </w:rPr>
      </w:pPr>
      <w:r>
        <w:rPr>
          <w:rFonts w:ascii="Arial" w:hAnsi="Arial" w:cs="Arial"/>
          <w:b/>
          <w:sz w:val="20"/>
          <w:szCs w:val="20"/>
        </w:rPr>
        <w:t>ПОСТАНОВЛЕНИЕ</w:t>
      </w:r>
    </w:p>
    <w:p w:rsidR="00A13BF1" w:rsidRPr="00E02665" w:rsidRDefault="00A13BF1" w:rsidP="00A13BF1">
      <w:pPr>
        <w:jc w:val="center"/>
        <w:rPr>
          <w:rFonts w:ascii="Arial" w:hAnsi="Arial" w:cs="Arial"/>
          <w:b/>
          <w:sz w:val="20"/>
          <w:szCs w:val="20"/>
        </w:rPr>
      </w:pPr>
    </w:p>
    <w:p w:rsidR="00A13BF1" w:rsidRDefault="00A13BF1" w:rsidP="00A13BF1">
      <w:pPr>
        <w:jc w:val="center"/>
        <w:rPr>
          <w:rFonts w:ascii="Arial" w:hAnsi="Arial" w:cs="Arial"/>
          <w:sz w:val="20"/>
          <w:szCs w:val="20"/>
        </w:rPr>
      </w:pPr>
      <w:r>
        <w:rPr>
          <w:rFonts w:ascii="Arial" w:hAnsi="Arial" w:cs="Arial"/>
          <w:sz w:val="20"/>
          <w:szCs w:val="20"/>
        </w:rPr>
        <w:t>02.06.2022 №679</w:t>
      </w:r>
    </w:p>
    <w:p w:rsidR="00A13BF1" w:rsidRDefault="00A13BF1" w:rsidP="00A13BF1">
      <w:pPr>
        <w:jc w:val="center"/>
        <w:rPr>
          <w:rFonts w:ascii="Arial" w:hAnsi="Arial" w:cs="Arial"/>
          <w:sz w:val="20"/>
          <w:szCs w:val="20"/>
        </w:rPr>
      </w:pPr>
    </w:p>
    <w:p w:rsidR="00A13BF1" w:rsidRPr="00A13BF1" w:rsidRDefault="00A13BF1" w:rsidP="00A13BF1">
      <w:pPr>
        <w:jc w:val="center"/>
        <w:rPr>
          <w:rFonts w:ascii="Arial" w:hAnsi="Arial" w:cs="Arial"/>
          <w:b/>
          <w:sz w:val="20"/>
          <w:szCs w:val="20"/>
        </w:rPr>
      </w:pPr>
      <w:r w:rsidRPr="00A13BF1">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A13BF1" w:rsidRPr="00A13BF1" w:rsidRDefault="00A13BF1" w:rsidP="00A13BF1">
      <w:pPr>
        <w:widowControl w:val="0"/>
        <w:snapToGrid w:val="0"/>
        <w:spacing w:line="259" w:lineRule="auto"/>
        <w:ind w:left="-426" w:right="57" w:hanging="675"/>
        <w:jc w:val="both"/>
        <w:rPr>
          <w:rFonts w:ascii="Arial" w:hAnsi="Arial" w:cs="Arial"/>
          <w:sz w:val="20"/>
          <w:szCs w:val="20"/>
        </w:rPr>
      </w:pPr>
      <w:r w:rsidRPr="00D02F86">
        <w:rPr>
          <w:rFonts w:ascii="Arial" w:hAnsi="Arial" w:cs="Arial"/>
          <w:b/>
          <w:sz w:val="20"/>
          <w:szCs w:val="20"/>
        </w:rPr>
        <w:t xml:space="preserve"> </w:t>
      </w:r>
    </w:p>
    <w:p w:rsidR="00A13BF1" w:rsidRPr="00A13BF1" w:rsidRDefault="00A13BF1" w:rsidP="00A13BF1">
      <w:pPr>
        <w:pStyle w:val="af0"/>
        <w:tabs>
          <w:tab w:val="center" w:pos="-1843"/>
          <w:tab w:val="left" w:pos="-1418"/>
          <w:tab w:val="right" w:pos="11907"/>
        </w:tabs>
        <w:autoSpaceDE w:val="0"/>
        <w:autoSpaceDN w:val="0"/>
        <w:ind w:left="0" w:firstLine="540"/>
        <w:jc w:val="both"/>
        <w:rPr>
          <w:rFonts w:ascii="Arial" w:hAnsi="Arial" w:cs="Arial"/>
          <w:sz w:val="20"/>
          <w:szCs w:val="20"/>
        </w:rPr>
      </w:pPr>
      <w:r w:rsidRPr="00A13BF1">
        <w:rPr>
          <w:rFonts w:ascii="Arial" w:hAnsi="Arial" w:cs="Arial"/>
          <w:sz w:val="20"/>
          <w:szCs w:val="20"/>
        </w:rPr>
        <w:t>Руководствуясь ст. 39,8, ст. 39.11 Земельного кодекса Российской Федерации</w:t>
      </w:r>
    </w:p>
    <w:p w:rsidR="00A13BF1" w:rsidRPr="00A13BF1" w:rsidRDefault="00A13BF1" w:rsidP="00A13BF1">
      <w:pPr>
        <w:pStyle w:val="af0"/>
        <w:tabs>
          <w:tab w:val="center" w:pos="-1843"/>
          <w:tab w:val="left" w:pos="-1418"/>
          <w:tab w:val="right" w:pos="11907"/>
        </w:tabs>
        <w:autoSpaceDE w:val="0"/>
        <w:autoSpaceDN w:val="0"/>
        <w:ind w:left="0" w:firstLine="540"/>
        <w:jc w:val="both"/>
        <w:rPr>
          <w:rFonts w:ascii="Arial" w:hAnsi="Arial" w:cs="Arial"/>
          <w:sz w:val="20"/>
          <w:szCs w:val="20"/>
        </w:rPr>
      </w:pPr>
      <w:r w:rsidRPr="00A13BF1">
        <w:rPr>
          <w:rFonts w:ascii="Arial" w:hAnsi="Arial" w:cs="Arial"/>
          <w:sz w:val="20"/>
          <w:szCs w:val="20"/>
        </w:rPr>
        <w:t xml:space="preserve"> ПОСТАНОВЛЯЕТ:</w:t>
      </w:r>
    </w:p>
    <w:p w:rsidR="00A13BF1" w:rsidRPr="00A13BF1" w:rsidRDefault="00A13BF1" w:rsidP="004D0007">
      <w:pPr>
        <w:pStyle w:val="af0"/>
        <w:tabs>
          <w:tab w:val="center" w:pos="-1843"/>
          <w:tab w:val="left" w:pos="-1418"/>
          <w:tab w:val="right" w:pos="11907"/>
        </w:tabs>
        <w:autoSpaceDE w:val="0"/>
        <w:autoSpaceDN w:val="0"/>
        <w:ind w:left="0" w:firstLine="284"/>
        <w:jc w:val="both"/>
        <w:rPr>
          <w:rFonts w:ascii="Arial" w:hAnsi="Arial" w:cs="Arial"/>
          <w:sz w:val="20"/>
          <w:szCs w:val="20"/>
        </w:rPr>
      </w:pPr>
      <w:r w:rsidRPr="00A13BF1">
        <w:rPr>
          <w:rFonts w:ascii="Arial" w:hAnsi="Arial" w:cs="Arial"/>
          <w:sz w:val="20"/>
          <w:szCs w:val="20"/>
        </w:rPr>
        <w:t>1. Провести торги в форме открытого аукциона на право заключения договора аренды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w:t>
      </w:r>
    </w:p>
    <w:p w:rsidR="00A13BF1" w:rsidRPr="00A13BF1" w:rsidRDefault="00A13BF1" w:rsidP="004D0007">
      <w:pPr>
        <w:pStyle w:val="af0"/>
        <w:tabs>
          <w:tab w:val="center" w:pos="-1843"/>
          <w:tab w:val="left" w:pos="-1418"/>
          <w:tab w:val="right" w:pos="11907"/>
        </w:tabs>
        <w:autoSpaceDE w:val="0"/>
        <w:autoSpaceDN w:val="0"/>
        <w:ind w:left="0" w:firstLine="426"/>
        <w:jc w:val="both"/>
        <w:rPr>
          <w:rFonts w:ascii="Arial" w:hAnsi="Arial" w:cs="Arial"/>
          <w:sz w:val="20"/>
          <w:szCs w:val="20"/>
        </w:rPr>
      </w:pPr>
      <w:r w:rsidRPr="00A13BF1">
        <w:rPr>
          <w:rFonts w:ascii="Arial" w:hAnsi="Arial" w:cs="Arial"/>
          <w:sz w:val="20"/>
          <w:szCs w:val="20"/>
        </w:rPr>
        <w:t xml:space="preserve">1.1. Установить целевое назначение земельного участка: для индивидуального жилищного строительства. </w:t>
      </w:r>
    </w:p>
    <w:p w:rsidR="00A13BF1" w:rsidRPr="00A13BF1" w:rsidRDefault="00A13BF1" w:rsidP="004D0007">
      <w:pPr>
        <w:pStyle w:val="af0"/>
        <w:tabs>
          <w:tab w:val="center" w:pos="-1843"/>
          <w:tab w:val="left" w:pos="-1418"/>
          <w:tab w:val="right" w:pos="11907"/>
        </w:tabs>
        <w:autoSpaceDE w:val="0"/>
        <w:autoSpaceDN w:val="0"/>
        <w:ind w:left="0" w:firstLine="284"/>
        <w:jc w:val="both"/>
        <w:rPr>
          <w:rFonts w:ascii="Arial" w:hAnsi="Arial" w:cs="Arial"/>
          <w:sz w:val="20"/>
          <w:szCs w:val="20"/>
        </w:rPr>
      </w:pPr>
      <w:r w:rsidRPr="00A13BF1">
        <w:rPr>
          <w:rFonts w:ascii="Arial" w:hAnsi="Arial" w:cs="Arial"/>
          <w:sz w:val="20"/>
          <w:szCs w:val="20"/>
        </w:rPr>
        <w:t>2. Определить:</w:t>
      </w:r>
    </w:p>
    <w:p w:rsidR="00A13BF1" w:rsidRPr="00A13BF1" w:rsidRDefault="00A13BF1" w:rsidP="004D0007">
      <w:pPr>
        <w:pStyle w:val="af0"/>
        <w:tabs>
          <w:tab w:val="center" w:pos="-1843"/>
          <w:tab w:val="left" w:pos="-1418"/>
          <w:tab w:val="left" w:pos="5715"/>
        </w:tabs>
        <w:autoSpaceDE w:val="0"/>
        <w:autoSpaceDN w:val="0"/>
        <w:ind w:left="0" w:firstLine="426"/>
        <w:jc w:val="both"/>
        <w:rPr>
          <w:rFonts w:ascii="Arial" w:hAnsi="Arial" w:cs="Arial"/>
          <w:color w:val="000000"/>
          <w:sz w:val="20"/>
          <w:szCs w:val="20"/>
        </w:rPr>
      </w:pPr>
      <w:r w:rsidRPr="00A13BF1">
        <w:rPr>
          <w:rFonts w:ascii="Arial" w:hAnsi="Arial" w:cs="Arial"/>
          <w:sz w:val="20"/>
          <w:szCs w:val="20"/>
        </w:rPr>
        <w:t xml:space="preserve">2.1. Форму торгов: аукцион, открытый по составу участников и форме </w:t>
      </w:r>
      <w:r w:rsidRPr="00A13BF1">
        <w:rPr>
          <w:rFonts w:ascii="Arial" w:hAnsi="Arial" w:cs="Arial"/>
          <w:color w:val="000000"/>
          <w:sz w:val="20"/>
          <w:szCs w:val="20"/>
        </w:rPr>
        <w:t>подачи предложений о цене.</w:t>
      </w:r>
    </w:p>
    <w:p w:rsidR="00A13BF1" w:rsidRPr="00A13BF1" w:rsidRDefault="00A13BF1" w:rsidP="004D0007">
      <w:pPr>
        <w:pStyle w:val="a5"/>
        <w:spacing w:before="0" w:beforeAutospacing="0" w:after="0" w:afterAutospacing="0"/>
        <w:ind w:firstLine="426"/>
        <w:jc w:val="both"/>
        <w:rPr>
          <w:rFonts w:ascii="Arial" w:hAnsi="Arial" w:cs="Arial"/>
          <w:sz w:val="20"/>
          <w:szCs w:val="20"/>
        </w:rPr>
      </w:pPr>
      <w:r w:rsidRPr="00A13BF1">
        <w:rPr>
          <w:rFonts w:ascii="Arial" w:hAnsi="Arial" w:cs="Arial"/>
          <w:color w:val="000000"/>
          <w:sz w:val="20"/>
          <w:szCs w:val="20"/>
        </w:rPr>
        <w:t>2.2. Начальный размер годовой арендной платы: 15 200</w:t>
      </w:r>
      <w:r w:rsidRPr="00A13BF1">
        <w:rPr>
          <w:rFonts w:ascii="Arial" w:hAnsi="Arial" w:cs="Arial"/>
          <w:sz w:val="20"/>
          <w:szCs w:val="20"/>
        </w:rPr>
        <w:t xml:space="preserve"> (пятнадцать тысяч двести) рублей 00 копеек, в соответствии с отчетом независимого оценщика «Об оценке рыночной стоимости годового права аренды земельного участка, расположенного по адресу: Российская Федерация, Новосибирская область, Куйбышевский район, город Куйбышев, ул. Панфилова, дом 17» от 30.05.2022 №-2022/05/103.</w:t>
      </w:r>
    </w:p>
    <w:p w:rsidR="00A13BF1" w:rsidRPr="00A13BF1" w:rsidRDefault="00A13BF1" w:rsidP="004D0007">
      <w:pPr>
        <w:tabs>
          <w:tab w:val="center" w:pos="-1843"/>
          <w:tab w:val="left" w:pos="-1418"/>
          <w:tab w:val="right" w:pos="11907"/>
        </w:tabs>
        <w:autoSpaceDE w:val="0"/>
        <w:autoSpaceDN w:val="0"/>
        <w:ind w:right="-1" w:firstLine="426"/>
        <w:jc w:val="both"/>
        <w:rPr>
          <w:rFonts w:ascii="Arial" w:hAnsi="Arial" w:cs="Arial"/>
          <w:sz w:val="20"/>
          <w:szCs w:val="20"/>
        </w:rPr>
      </w:pPr>
      <w:r w:rsidRPr="00A13BF1">
        <w:rPr>
          <w:rFonts w:ascii="Arial" w:hAnsi="Arial" w:cs="Arial"/>
          <w:color w:val="000000"/>
          <w:sz w:val="20"/>
          <w:szCs w:val="20"/>
        </w:rPr>
        <w:t xml:space="preserve">2.3. Шаг аукциона 3 % начального размера арендной платы – 456 </w:t>
      </w:r>
      <w:r w:rsidRPr="00A13BF1">
        <w:rPr>
          <w:rFonts w:ascii="Arial" w:hAnsi="Arial" w:cs="Arial"/>
          <w:sz w:val="20"/>
          <w:szCs w:val="20"/>
        </w:rPr>
        <w:t>(четыреста пятьдесят шесть) рублей 00 копеек.</w:t>
      </w:r>
    </w:p>
    <w:p w:rsidR="00A13BF1" w:rsidRPr="00A13BF1" w:rsidRDefault="00A13BF1" w:rsidP="004D0007">
      <w:pPr>
        <w:tabs>
          <w:tab w:val="center" w:pos="-1843"/>
          <w:tab w:val="left" w:pos="-1418"/>
          <w:tab w:val="right" w:pos="11907"/>
        </w:tabs>
        <w:autoSpaceDE w:val="0"/>
        <w:autoSpaceDN w:val="0"/>
        <w:ind w:right="-1" w:firstLine="426"/>
        <w:jc w:val="both"/>
        <w:rPr>
          <w:rFonts w:ascii="Arial" w:hAnsi="Arial" w:cs="Arial"/>
          <w:sz w:val="20"/>
          <w:szCs w:val="20"/>
        </w:rPr>
      </w:pPr>
      <w:r w:rsidRPr="00A13BF1">
        <w:rPr>
          <w:rFonts w:ascii="Arial" w:hAnsi="Arial" w:cs="Arial"/>
          <w:color w:val="000000"/>
          <w:sz w:val="20"/>
          <w:szCs w:val="20"/>
        </w:rPr>
        <w:t>2.4. Размер задатка 20 % от начального размера арендной платы – 3 040</w:t>
      </w:r>
      <w:r w:rsidRPr="00A13BF1">
        <w:rPr>
          <w:rFonts w:ascii="Arial" w:hAnsi="Arial" w:cs="Arial"/>
          <w:color w:val="FF0000"/>
          <w:sz w:val="20"/>
          <w:szCs w:val="20"/>
        </w:rPr>
        <w:t xml:space="preserve"> </w:t>
      </w:r>
      <w:r w:rsidRPr="00A13BF1">
        <w:rPr>
          <w:rFonts w:ascii="Arial" w:hAnsi="Arial" w:cs="Arial"/>
          <w:sz w:val="20"/>
          <w:szCs w:val="20"/>
        </w:rPr>
        <w:t>(три тысячи сорок) рублей 00 копеек.</w:t>
      </w:r>
    </w:p>
    <w:p w:rsidR="00A13BF1" w:rsidRPr="00A13BF1" w:rsidRDefault="00A13BF1" w:rsidP="004D0007">
      <w:pPr>
        <w:tabs>
          <w:tab w:val="center" w:pos="-1843"/>
          <w:tab w:val="left" w:pos="-1418"/>
          <w:tab w:val="right" w:pos="11907"/>
        </w:tabs>
        <w:autoSpaceDE w:val="0"/>
        <w:autoSpaceDN w:val="0"/>
        <w:ind w:right="-1" w:firstLine="426"/>
        <w:jc w:val="both"/>
        <w:rPr>
          <w:rFonts w:ascii="Arial" w:hAnsi="Arial" w:cs="Arial"/>
          <w:sz w:val="20"/>
          <w:szCs w:val="20"/>
        </w:rPr>
      </w:pPr>
      <w:r w:rsidRPr="00A13BF1">
        <w:rPr>
          <w:rFonts w:ascii="Arial" w:hAnsi="Arial" w:cs="Arial"/>
          <w:sz w:val="20"/>
          <w:szCs w:val="20"/>
        </w:rPr>
        <w:t>2.5. Форму платежа: ежегодно.</w:t>
      </w:r>
    </w:p>
    <w:p w:rsidR="00A13BF1" w:rsidRPr="00A13BF1" w:rsidRDefault="00A13BF1" w:rsidP="004D0007">
      <w:pPr>
        <w:pStyle w:val="af0"/>
        <w:tabs>
          <w:tab w:val="center" w:pos="-1843"/>
          <w:tab w:val="left" w:pos="-1418"/>
          <w:tab w:val="right" w:pos="11907"/>
        </w:tabs>
        <w:autoSpaceDE w:val="0"/>
        <w:autoSpaceDN w:val="0"/>
        <w:ind w:left="0" w:firstLine="426"/>
        <w:jc w:val="both"/>
        <w:rPr>
          <w:rFonts w:ascii="Arial" w:hAnsi="Arial" w:cs="Arial"/>
          <w:color w:val="FF0000"/>
          <w:sz w:val="20"/>
          <w:szCs w:val="20"/>
        </w:rPr>
      </w:pPr>
      <w:r w:rsidRPr="00A13BF1">
        <w:rPr>
          <w:rFonts w:ascii="Arial" w:hAnsi="Arial" w:cs="Arial"/>
          <w:sz w:val="20"/>
          <w:szCs w:val="20"/>
        </w:rPr>
        <w:t>2.6. Срок аренды земельного участка: 20 лет.</w:t>
      </w:r>
    </w:p>
    <w:p w:rsidR="00A13BF1" w:rsidRPr="00A13BF1" w:rsidRDefault="00A13BF1" w:rsidP="004D0007">
      <w:pPr>
        <w:pStyle w:val="af0"/>
        <w:tabs>
          <w:tab w:val="center" w:pos="-1843"/>
          <w:tab w:val="left" w:pos="-1418"/>
          <w:tab w:val="right" w:pos="11907"/>
        </w:tabs>
        <w:autoSpaceDE w:val="0"/>
        <w:autoSpaceDN w:val="0"/>
        <w:ind w:left="0" w:firstLine="426"/>
        <w:jc w:val="both"/>
        <w:rPr>
          <w:rFonts w:ascii="Arial" w:hAnsi="Arial" w:cs="Arial"/>
          <w:sz w:val="20"/>
          <w:szCs w:val="20"/>
        </w:rPr>
      </w:pPr>
      <w:r w:rsidRPr="00A13BF1">
        <w:rPr>
          <w:rFonts w:ascii="Arial" w:hAnsi="Arial" w:cs="Arial"/>
          <w:sz w:val="20"/>
          <w:szCs w:val="20"/>
        </w:rPr>
        <w:t xml:space="preserve">2.7. Срок проведения аукциона: </w:t>
      </w:r>
      <w:r w:rsidRPr="00A13BF1">
        <w:rPr>
          <w:rFonts w:ascii="Arial" w:hAnsi="Arial" w:cs="Arial"/>
          <w:sz w:val="20"/>
          <w:szCs w:val="20"/>
          <w:lang w:val="en-US"/>
        </w:rPr>
        <w:t>III</w:t>
      </w:r>
      <w:r w:rsidRPr="00A13BF1">
        <w:rPr>
          <w:rFonts w:ascii="Arial" w:hAnsi="Arial" w:cs="Arial"/>
          <w:sz w:val="20"/>
          <w:szCs w:val="20"/>
        </w:rPr>
        <w:t xml:space="preserve"> квартал 2022 года.</w:t>
      </w:r>
    </w:p>
    <w:p w:rsidR="00A13BF1" w:rsidRPr="00A13BF1" w:rsidRDefault="00A13BF1" w:rsidP="004D0007">
      <w:pPr>
        <w:pStyle w:val="af0"/>
        <w:tabs>
          <w:tab w:val="center" w:pos="-1843"/>
          <w:tab w:val="left" w:pos="-1418"/>
          <w:tab w:val="right" w:pos="11907"/>
        </w:tabs>
        <w:autoSpaceDE w:val="0"/>
        <w:autoSpaceDN w:val="0"/>
        <w:ind w:left="0" w:firstLine="426"/>
        <w:jc w:val="both"/>
        <w:rPr>
          <w:rFonts w:ascii="Arial" w:hAnsi="Arial" w:cs="Arial"/>
          <w:sz w:val="20"/>
          <w:szCs w:val="20"/>
        </w:rPr>
      </w:pPr>
      <w:r w:rsidRPr="00A13BF1">
        <w:rPr>
          <w:rFonts w:ascii="Arial" w:hAnsi="Arial" w:cs="Arial"/>
          <w:sz w:val="20"/>
          <w:szCs w:val="20"/>
        </w:rPr>
        <w:t>2.8. Обременения в пользовании земельным участком: отсутствуют.</w:t>
      </w:r>
    </w:p>
    <w:p w:rsidR="00A13BF1" w:rsidRPr="00A13BF1" w:rsidRDefault="00A13BF1" w:rsidP="004D0007">
      <w:pPr>
        <w:pStyle w:val="a5"/>
        <w:spacing w:before="0" w:beforeAutospacing="0" w:after="0" w:afterAutospacing="0"/>
        <w:ind w:firstLine="426"/>
        <w:jc w:val="both"/>
        <w:rPr>
          <w:rFonts w:ascii="Arial" w:hAnsi="Arial" w:cs="Arial"/>
          <w:sz w:val="20"/>
          <w:szCs w:val="20"/>
        </w:rPr>
      </w:pPr>
      <w:r w:rsidRPr="00A13BF1">
        <w:rPr>
          <w:rFonts w:ascii="Arial" w:hAnsi="Arial" w:cs="Arial"/>
          <w:sz w:val="20"/>
          <w:szCs w:val="20"/>
        </w:rPr>
        <w:t xml:space="preserve">2.9.  Место, дата и время приема заявок с прилагаемыми документами: прием заявок осуществляется </w:t>
      </w:r>
      <w:r w:rsidRPr="00A13BF1">
        <w:rPr>
          <w:rFonts w:ascii="Arial" w:hAnsi="Arial" w:cs="Arial"/>
          <w:color w:val="000000"/>
          <w:sz w:val="20"/>
          <w:szCs w:val="20"/>
        </w:rPr>
        <w:t>с 06.06.2022 по 06.07.2022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A13BF1">
        <w:rPr>
          <w:rFonts w:ascii="Arial" w:hAnsi="Arial" w:cs="Arial"/>
          <w:sz w:val="20"/>
          <w:szCs w:val="20"/>
        </w:rPr>
        <w:t xml:space="preserve"> ул. Краскома, д. </w:t>
      </w:r>
      <w:r w:rsidR="004D0007">
        <w:rPr>
          <w:rFonts w:ascii="Arial" w:hAnsi="Arial" w:cs="Arial"/>
          <w:sz w:val="20"/>
          <w:szCs w:val="20"/>
        </w:rPr>
        <w:t xml:space="preserve">37, 1 этаж, кабинет № 6, </w:t>
      </w:r>
      <w:r w:rsidRPr="00A13BF1">
        <w:rPr>
          <w:rFonts w:ascii="Arial" w:hAnsi="Arial" w:cs="Arial"/>
          <w:sz w:val="20"/>
          <w:szCs w:val="20"/>
        </w:rPr>
        <w:t>тел. 8(383-62) 51-630.</w:t>
      </w:r>
    </w:p>
    <w:p w:rsidR="00A13BF1" w:rsidRPr="00A13BF1" w:rsidRDefault="00A13BF1" w:rsidP="004D0007">
      <w:pPr>
        <w:autoSpaceDE w:val="0"/>
        <w:autoSpaceDN w:val="0"/>
        <w:adjustRightInd w:val="0"/>
        <w:ind w:firstLine="284"/>
        <w:jc w:val="both"/>
        <w:outlineLvl w:val="0"/>
        <w:rPr>
          <w:rFonts w:ascii="Arial" w:hAnsi="Arial" w:cs="Arial"/>
          <w:sz w:val="20"/>
          <w:szCs w:val="20"/>
        </w:rPr>
      </w:pPr>
      <w:r w:rsidRPr="00A13BF1">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A13BF1">
        <w:rPr>
          <w:rFonts w:ascii="Arial" w:hAnsi="Arial" w:cs="Arial"/>
          <w:sz w:val="20"/>
          <w:szCs w:val="20"/>
          <w:lang w:val="en-US"/>
        </w:rPr>
        <w:t>www</w:t>
      </w:r>
      <w:r w:rsidRPr="00A13BF1">
        <w:rPr>
          <w:rFonts w:ascii="Arial" w:hAnsi="Arial" w:cs="Arial"/>
          <w:sz w:val="20"/>
          <w:szCs w:val="20"/>
        </w:rPr>
        <w:t>.</w:t>
      </w:r>
      <w:r w:rsidRPr="00A13BF1">
        <w:rPr>
          <w:rFonts w:ascii="Arial" w:hAnsi="Arial" w:cs="Arial"/>
          <w:sz w:val="20"/>
          <w:szCs w:val="20"/>
          <w:lang w:val="en-US"/>
        </w:rPr>
        <w:t>kainsk</w:t>
      </w:r>
      <w:r w:rsidRPr="00A13BF1">
        <w:rPr>
          <w:rFonts w:ascii="Arial" w:hAnsi="Arial" w:cs="Arial"/>
          <w:sz w:val="20"/>
          <w:szCs w:val="20"/>
        </w:rPr>
        <w:t>.</w:t>
      </w:r>
      <w:r w:rsidRPr="00A13BF1">
        <w:rPr>
          <w:rFonts w:ascii="Arial" w:hAnsi="Arial" w:cs="Arial"/>
          <w:sz w:val="20"/>
          <w:szCs w:val="20"/>
          <w:lang w:val="en-US"/>
        </w:rPr>
        <w:t>nso</w:t>
      </w:r>
      <w:r w:rsidRPr="00A13BF1">
        <w:rPr>
          <w:rFonts w:ascii="Arial" w:hAnsi="Arial" w:cs="Arial"/>
          <w:sz w:val="20"/>
          <w:szCs w:val="20"/>
        </w:rPr>
        <w:t>.</w:t>
      </w:r>
      <w:r w:rsidRPr="00A13BF1">
        <w:rPr>
          <w:rFonts w:ascii="Arial" w:hAnsi="Arial" w:cs="Arial"/>
          <w:sz w:val="20"/>
          <w:szCs w:val="20"/>
          <w:lang w:val="en-US"/>
        </w:rPr>
        <w:t>ru</w:t>
      </w:r>
      <w:r w:rsidRPr="00A13BF1">
        <w:rPr>
          <w:rFonts w:ascii="Arial" w:hAnsi="Arial" w:cs="Arial"/>
          <w:sz w:val="20"/>
          <w:szCs w:val="20"/>
        </w:rPr>
        <w:t xml:space="preserve">. </w:t>
      </w:r>
    </w:p>
    <w:p w:rsidR="00A13BF1" w:rsidRPr="00A13BF1" w:rsidRDefault="00A13BF1" w:rsidP="004D0007">
      <w:pPr>
        <w:ind w:right="-1" w:firstLine="284"/>
        <w:jc w:val="both"/>
        <w:rPr>
          <w:rFonts w:ascii="Arial" w:hAnsi="Arial" w:cs="Arial"/>
          <w:sz w:val="20"/>
          <w:szCs w:val="20"/>
        </w:rPr>
      </w:pPr>
      <w:r w:rsidRPr="00A13BF1">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t>
      </w:r>
      <w:hyperlink r:id="rId11" w:history="1">
        <w:r w:rsidRPr="00A13BF1">
          <w:rPr>
            <w:rStyle w:val="a4"/>
            <w:rFonts w:ascii="Arial" w:hAnsi="Arial" w:cs="Arial"/>
            <w:color w:val="auto"/>
            <w:sz w:val="20"/>
            <w:szCs w:val="20"/>
            <w:u w:val="none"/>
            <w:lang w:val="en-US"/>
          </w:rPr>
          <w:t>www</w:t>
        </w:r>
        <w:r w:rsidRPr="00A13BF1">
          <w:rPr>
            <w:rStyle w:val="a4"/>
            <w:rFonts w:ascii="Arial" w:hAnsi="Arial" w:cs="Arial"/>
            <w:color w:val="auto"/>
            <w:sz w:val="20"/>
            <w:szCs w:val="20"/>
            <w:u w:val="none"/>
          </w:rPr>
          <w:t>.</w:t>
        </w:r>
        <w:r w:rsidRPr="00A13BF1">
          <w:rPr>
            <w:rStyle w:val="a4"/>
            <w:rFonts w:ascii="Arial" w:hAnsi="Arial" w:cs="Arial"/>
            <w:color w:val="auto"/>
            <w:sz w:val="20"/>
            <w:szCs w:val="20"/>
            <w:u w:val="none"/>
            <w:lang w:val="en-US"/>
          </w:rPr>
          <w:t>torgi</w:t>
        </w:r>
        <w:r w:rsidRPr="00A13BF1">
          <w:rPr>
            <w:rStyle w:val="a4"/>
            <w:rFonts w:ascii="Arial" w:hAnsi="Arial" w:cs="Arial"/>
            <w:color w:val="auto"/>
            <w:sz w:val="20"/>
            <w:szCs w:val="20"/>
            <w:u w:val="none"/>
          </w:rPr>
          <w:t>.</w:t>
        </w:r>
        <w:r w:rsidRPr="00A13BF1">
          <w:rPr>
            <w:rStyle w:val="a4"/>
            <w:rFonts w:ascii="Arial" w:hAnsi="Arial" w:cs="Arial"/>
            <w:color w:val="auto"/>
            <w:sz w:val="20"/>
            <w:szCs w:val="20"/>
            <w:u w:val="none"/>
            <w:lang w:val="en-US"/>
          </w:rPr>
          <w:t>gov</w:t>
        </w:r>
        <w:r w:rsidRPr="00A13BF1">
          <w:rPr>
            <w:rStyle w:val="a4"/>
            <w:rFonts w:ascii="Arial" w:hAnsi="Arial" w:cs="Arial"/>
            <w:color w:val="auto"/>
            <w:sz w:val="20"/>
            <w:szCs w:val="20"/>
            <w:u w:val="none"/>
          </w:rPr>
          <w:t>.</w:t>
        </w:r>
        <w:r w:rsidRPr="00A13BF1">
          <w:rPr>
            <w:rStyle w:val="a4"/>
            <w:rFonts w:ascii="Arial" w:hAnsi="Arial" w:cs="Arial"/>
            <w:color w:val="auto"/>
            <w:sz w:val="20"/>
            <w:szCs w:val="20"/>
            <w:u w:val="none"/>
            <w:lang w:val="en-US"/>
          </w:rPr>
          <w:t>ru</w:t>
        </w:r>
      </w:hyperlink>
      <w:r w:rsidRPr="00A13BF1">
        <w:rPr>
          <w:rFonts w:ascii="Arial" w:hAnsi="Arial" w:cs="Arial"/>
          <w:sz w:val="20"/>
          <w:szCs w:val="20"/>
        </w:rPr>
        <w:t xml:space="preserve"> и организовать проведение торгов в форме открытого аукциона по продаже права на заключение договора аренды земельного участка.</w:t>
      </w:r>
    </w:p>
    <w:p w:rsidR="00A13BF1" w:rsidRPr="00A13BF1" w:rsidRDefault="00A13BF1" w:rsidP="004D0007">
      <w:pPr>
        <w:pStyle w:val="af0"/>
        <w:tabs>
          <w:tab w:val="center" w:pos="-1843"/>
          <w:tab w:val="left" w:pos="-1418"/>
          <w:tab w:val="right" w:pos="11907"/>
        </w:tabs>
        <w:autoSpaceDE w:val="0"/>
        <w:autoSpaceDN w:val="0"/>
        <w:ind w:left="0" w:firstLine="284"/>
        <w:jc w:val="both"/>
        <w:rPr>
          <w:rFonts w:ascii="Arial" w:hAnsi="Arial" w:cs="Arial"/>
          <w:sz w:val="20"/>
          <w:szCs w:val="20"/>
        </w:rPr>
      </w:pPr>
      <w:r w:rsidRPr="00A13BF1">
        <w:rPr>
          <w:rFonts w:ascii="Arial" w:hAnsi="Arial" w:cs="Arial"/>
          <w:sz w:val="20"/>
          <w:szCs w:val="20"/>
        </w:rPr>
        <w:t>5. Контроль исполнения настоящего Постановления оставляю за собой.</w:t>
      </w:r>
    </w:p>
    <w:p w:rsidR="00A13BF1" w:rsidRPr="00A13BF1" w:rsidRDefault="00A13BF1" w:rsidP="00A13BF1">
      <w:pPr>
        <w:pStyle w:val="af0"/>
        <w:tabs>
          <w:tab w:val="center" w:pos="-1843"/>
          <w:tab w:val="left" w:pos="-1418"/>
          <w:tab w:val="right" w:pos="11907"/>
        </w:tabs>
        <w:autoSpaceDE w:val="0"/>
        <w:autoSpaceDN w:val="0"/>
        <w:ind w:left="-360"/>
        <w:jc w:val="both"/>
        <w:rPr>
          <w:rFonts w:ascii="Arial" w:hAnsi="Arial" w:cs="Arial"/>
          <w:sz w:val="20"/>
          <w:szCs w:val="20"/>
        </w:rPr>
      </w:pPr>
    </w:p>
    <w:p w:rsidR="00A13BF1" w:rsidRPr="00A13BF1" w:rsidRDefault="00A13BF1" w:rsidP="00A13BF1">
      <w:pPr>
        <w:pStyle w:val="af0"/>
        <w:tabs>
          <w:tab w:val="center" w:pos="-1843"/>
          <w:tab w:val="left" w:pos="-1418"/>
          <w:tab w:val="right" w:pos="11907"/>
        </w:tabs>
        <w:autoSpaceDE w:val="0"/>
        <w:autoSpaceDN w:val="0"/>
        <w:ind w:left="-360"/>
        <w:jc w:val="both"/>
        <w:rPr>
          <w:rFonts w:ascii="Arial" w:hAnsi="Arial" w:cs="Arial"/>
          <w:sz w:val="20"/>
          <w:szCs w:val="20"/>
        </w:rPr>
      </w:pPr>
    </w:p>
    <w:p w:rsidR="00A13BF1" w:rsidRPr="00A13BF1" w:rsidRDefault="00A13BF1" w:rsidP="00A13BF1">
      <w:pPr>
        <w:pStyle w:val="af0"/>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Глава города Куйбышева</w:t>
      </w:r>
    </w:p>
    <w:p w:rsidR="00A13BF1" w:rsidRPr="00A13BF1" w:rsidRDefault="00A13BF1" w:rsidP="00A13BF1">
      <w:pPr>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Куйбышевского района</w:t>
      </w:r>
    </w:p>
    <w:p w:rsidR="00A13BF1" w:rsidRPr="00A13BF1" w:rsidRDefault="00A13BF1" w:rsidP="00A13BF1">
      <w:pPr>
        <w:tabs>
          <w:tab w:val="center" w:pos="-1843"/>
          <w:tab w:val="left" w:pos="-1418"/>
          <w:tab w:val="right" w:pos="11907"/>
        </w:tabs>
        <w:autoSpaceDE w:val="0"/>
        <w:autoSpaceDN w:val="0"/>
        <w:ind w:left="-360"/>
        <w:jc w:val="both"/>
        <w:rPr>
          <w:rFonts w:ascii="Arial" w:hAnsi="Arial" w:cs="Arial"/>
          <w:sz w:val="20"/>
          <w:szCs w:val="20"/>
        </w:rPr>
      </w:pPr>
      <w:r w:rsidRPr="00A13BF1">
        <w:rPr>
          <w:rFonts w:ascii="Arial" w:hAnsi="Arial" w:cs="Arial"/>
          <w:sz w:val="20"/>
          <w:szCs w:val="20"/>
        </w:rPr>
        <w:t xml:space="preserve">     Новосибирской области                                           </w:t>
      </w:r>
      <w:r>
        <w:rPr>
          <w:rFonts w:ascii="Arial" w:hAnsi="Arial" w:cs="Arial"/>
          <w:sz w:val="20"/>
          <w:szCs w:val="20"/>
        </w:rPr>
        <w:t xml:space="preserve">                                     </w:t>
      </w:r>
      <w:r w:rsidRPr="00A13BF1">
        <w:rPr>
          <w:rFonts w:ascii="Arial" w:hAnsi="Arial" w:cs="Arial"/>
          <w:sz w:val="20"/>
          <w:szCs w:val="20"/>
        </w:rPr>
        <w:t xml:space="preserve">                  </w:t>
      </w:r>
      <w:r w:rsidR="004D0007">
        <w:rPr>
          <w:rFonts w:ascii="Arial" w:hAnsi="Arial" w:cs="Arial"/>
          <w:sz w:val="20"/>
          <w:szCs w:val="20"/>
        </w:rPr>
        <w:t xml:space="preserve">         </w:t>
      </w:r>
      <w:r w:rsidRPr="00A13BF1">
        <w:rPr>
          <w:rFonts w:ascii="Arial" w:hAnsi="Arial" w:cs="Arial"/>
          <w:sz w:val="20"/>
          <w:szCs w:val="20"/>
        </w:rPr>
        <w:t xml:space="preserve">   А.А. Андронов</w:t>
      </w:r>
    </w:p>
    <w:p w:rsidR="00EA4A3A" w:rsidRDefault="004D0007" w:rsidP="0000084F">
      <w:pPr>
        <w:tabs>
          <w:tab w:val="left" w:pos="6195"/>
          <w:tab w:val="center" w:pos="7557"/>
        </w:tabs>
        <w:jc w:val="both"/>
        <w:rPr>
          <w:rFonts w:ascii="Arial" w:hAnsi="Arial" w:cs="Arial"/>
          <w:sz w:val="20"/>
          <w:szCs w:val="20"/>
        </w:rPr>
      </w:pPr>
      <w:r>
        <w:rPr>
          <w:rFonts w:ascii="Arial" w:hAnsi="Arial" w:cs="Arial"/>
          <w:sz w:val="20"/>
          <w:szCs w:val="20"/>
        </w:rPr>
        <w:t xml:space="preserve"> </w:t>
      </w:r>
    </w:p>
    <w:p w:rsidR="000527A6" w:rsidRDefault="000527A6" w:rsidP="004D0007">
      <w:pPr>
        <w:autoSpaceDE w:val="0"/>
        <w:autoSpaceDN w:val="0"/>
        <w:adjustRightInd w:val="0"/>
        <w:ind w:left="-180"/>
        <w:jc w:val="center"/>
        <w:rPr>
          <w:rFonts w:ascii="Arial" w:hAnsi="Arial" w:cs="Arial"/>
          <w:b/>
          <w:sz w:val="20"/>
          <w:szCs w:val="20"/>
        </w:rPr>
      </w:pPr>
    </w:p>
    <w:p w:rsidR="004D0007" w:rsidRPr="00CA3699" w:rsidRDefault="004D0007" w:rsidP="004D0007">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4D0007" w:rsidRPr="00CA3699" w:rsidRDefault="004D0007" w:rsidP="004D000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D0007" w:rsidRDefault="004D0007" w:rsidP="004D000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4D0007" w:rsidRDefault="004D0007" w:rsidP="0000084F">
      <w:pPr>
        <w:tabs>
          <w:tab w:val="left" w:pos="6195"/>
          <w:tab w:val="center" w:pos="7557"/>
        </w:tabs>
        <w:jc w:val="both"/>
        <w:rPr>
          <w:rFonts w:ascii="Arial" w:hAnsi="Arial" w:cs="Arial"/>
          <w:sz w:val="20"/>
          <w:szCs w:val="20"/>
        </w:rPr>
      </w:pPr>
    </w:p>
    <w:p w:rsidR="004D0007" w:rsidRDefault="004D0007" w:rsidP="004D0007">
      <w:pPr>
        <w:tabs>
          <w:tab w:val="left" w:pos="6195"/>
          <w:tab w:val="center" w:pos="7557"/>
        </w:tabs>
        <w:jc w:val="both"/>
        <w:rPr>
          <w:rFonts w:ascii="Arial" w:hAnsi="Arial" w:cs="Arial"/>
          <w:b/>
          <w:spacing w:val="2"/>
          <w:sz w:val="20"/>
          <w:szCs w:val="20"/>
          <w:lang w:eastAsia="ar-SA"/>
        </w:rPr>
      </w:pPr>
      <w:r>
        <w:rPr>
          <w:rFonts w:ascii="Arial" w:hAnsi="Arial" w:cs="Arial"/>
          <w:b/>
          <w:spacing w:val="2"/>
          <w:sz w:val="20"/>
          <w:szCs w:val="20"/>
          <w:lang w:eastAsia="ar-SA"/>
        </w:rPr>
        <w:t xml:space="preserve">3.1. </w:t>
      </w:r>
      <w:r w:rsidRPr="0091411E">
        <w:rPr>
          <w:rFonts w:ascii="Arial" w:hAnsi="Arial" w:cs="Arial"/>
          <w:b/>
          <w:spacing w:val="2"/>
          <w:sz w:val="20"/>
          <w:szCs w:val="20"/>
          <w:lang w:eastAsia="ar-SA"/>
        </w:rPr>
        <w:t xml:space="preserve">ИНФОРМАЦИОННОЕ СООБЩЕНИЕ </w:t>
      </w:r>
      <w:r w:rsidRPr="0091411E">
        <w:rPr>
          <w:rFonts w:ascii="Arial" w:hAnsi="Arial" w:cs="Arial"/>
          <w:spacing w:val="2"/>
          <w:sz w:val="20"/>
          <w:szCs w:val="20"/>
          <w:lang w:eastAsia="ar-SA"/>
        </w:rPr>
        <w:t>о проведении торгов в форме открытого аукциона по продаже земельного участка</w:t>
      </w:r>
    </w:p>
    <w:p w:rsidR="004D0007" w:rsidRDefault="004D0007" w:rsidP="004D0007">
      <w:pPr>
        <w:tabs>
          <w:tab w:val="left" w:pos="2580"/>
        </w:tabs>
        <w:jc w:val="center"/>
        <w:rPr>
          <w:rFonts w:ascii="Arial" w:hAnsi="Arial" w:cs="Arial"/>
          <w:b/>
          <w:sz w:val="20"/>
          <w:szCs w:val="20"/>
        </w:rPr>
      </w:pPr>
    </w:p>
    <w:p w:rsidR="004D0007" w:rsidRDefault="004D0007" w:rsidP="004D0007">
      <w:pPr>
        <w:tabs>
          <w:tab w:val="left" w:pos="2580"/>
        </w:tabs>
        <w:jc w:val="center"/>
        <w:rPr>
          <w:rFonts w:ascii="Arial" w:hAnsi="Arial" w:cs="Arial"/>
          <w:b/>
          <w:sz w:val="20"/>
          <w:szCs w:val="20"/>
        </w:rPr>
      </w:pPr>
      <w:r w:rsidRPr="00E13461">
        <w:rPr>
          <w:rFonts w:ascii="Arial" w:hAnsi="Arial" w:cs="Arial"/>
          <w:b/>
          <w:sz w:val="20"/>
          <w:szCs w:val="20"/>
        </w:rPr>
        <w:t>Информационное сообщение</w:t>
      </w:r>
      <w:r>
        <w:rPr>
          <w:rFonts w:ascii="Arial" w:hAnsi="Arial" w:cs="Arial"/>
          <w:b/>
          <w:sz w:val="20"/>
          <w:szCs w:val="20"/>
        </w:rPr>
        <w:t xml:space="preserve"> </w:t>
      </w:r>
      <w:r w:rsidRPr="00E13461">
        <w:rPr>
          <w:rFonts w:ascii="Arial" w:hAnsi="Arial" w:cs="Arial"/>
          <w:b/>
          <w:sz w:val="20"/>
          <w:szCs w:val="20"/>
        </w:rPr>
        <w:t>о проведении торгов в форме открытого аукциона по продаже земельного участка</w:t>
      </w:r>
    </w:p>
    <w:p w:rsidR="004D0007" w:rsidRDefault="004D0007" w:rsidP="004D0007">
      <w:pPr>
        <w:tabs>
          <w:tab w:val="left" w:pos="2580"/>
        </w:tabs>
        <w:jc w:val="center"/>
        <w:rPr>
          <w:rFonts w:ascii="Arial" w:hAnsi="Arial" w:cs="Arial"/>
          <w:b/>
          <w:sz w:val="20"/>
          <w:szCs w:val="20"/>
        </w:rPr>
      </w:pP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Администрация города Куйбышева Куйбышевского района Новосибирской области</w:t>
      </w:r>
      <w:r w:rsidRPr="004D0007">
        <w:rPr>
          <w:rFonts w:ascii="Arial" w:hAnsi="Arial" w:cs="Arial"/>
          <w:b/>
          <w:color w:val="000000"/>
          <w:sz w:val="20"/>
          <w:szCs w:val="20"/>
        </w:rPr>
        <w:t xml:space="preserve"> </w:t>
      </w:r>
      <w:r w:rsidRPr="004D0007">
        <w:rPr>
          <w:rFonts w:ascii="Arial" w:hAnsi="Arial" w:cs="Arial"/>
          <w:color w:val="000000"/>
          <w:sz w:val="20"/>
          <w:szCs w:val="20"/>
        </w:rPr>
        <w:t>сообщает о проведении торгов в форме</w:t>
      </w:r>
      <w:r w:rsidRPr="004D0007">
        <w:rPr>
          <w:rFonts w:ascii="Arial" w:hAnsi="Arial" w:cs="Arial"/>
          <w:b/>
          <w:color w:val="000000"/>
          <w:sz w:val="20"/>
          <w:szCs w:val="20"/>
        </w:rPr>
        <w:t xml:space="preserve"> </w:t>
      </w:r>
      <w:r w:rsidRPr="004D0007">
        <w:rPr>
          <w:rFonts w:ascii="Arial" w:hAnsi="Arial" w:cs="Arial"/>
          <w:color w:val="000000"/>
          <w:sz w:val="20"/>
          <w:szCs w:val="20"/>
        </w:rPr>
        <w:t xml:space="preserve">открытого аукциона по продаже земельного участка. </w:t>
      </w:r>
    </w:p>
    <w:p w:rsidR="004D0007" w:rsidRPr="004D0007" w:rsidRDefault="004D0007" w:rsidP="004D0007">
      <w:pPr>
        <w:pStyle w:val="a5"/>
        <w:spacing w:before="0" w:beforeAutospacing="0" w:after="0" w:afterAutospacing="0"/>
        <w:ind w:firstLine="540"/>
        <w:jc w:val="both"/>
        <w:rPr>
          <w:rFonts w:ascii="Arial" w:hAnsi="Arial" w:cs="Arial"/>
          <w:sz w:val="20"/>
          <w:szCs w:val="20"/>
        </w:rPr>
      </w:pPr>
      <w:r w:rsidRPr="004D0007">
        <w:rPr>
          <w:rFonts w:ascii="Arial" w:hAnsi="Arial" w:cs="Arial"/>
          <w:color w:val="000000"/>
          <w:sz w:val="20"/>
          <w:szCs w:val="20"/>
        </w:rPr>
        <w:t xml:space="preserve">Аукцион проводится </w:t>
      </w:r>
      <w:r w:rsidRPr="004D0007">
        <w:rPr>
          <w:rFonts w:ascii="Arial" w:hAnsi="Arial" w:cs="Arial"/>
          <w:sz w:val="20"/>
          <w:szCs w:val="20"/>
        </w:rPr>
        <w:t>11.07.2022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11.07.2022 года с 9 часов 30 минут до 9 часов 45 минут по месту проведения аукциона.</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sz w:val="20"/>
          <w:szCs w:val="20"/>
        </w:rPr>
        <w:t xml:space="preserve">Место и срок подведения итогов аукциона 11.07.2022 </w:t>
      </w:r>
      <w:r w:rsidRPr="004D0007">
        <w:rPr>
          <w:rFonts w:ascii="Arial" w:hAnsi="Arial" w:cs="Arial"/>
          <w:color w:val="000000"/>
          <w:sz w:val="20"/>
          <w:szCs w:val="20"/>
        </w:rPr>
        <w:t>года по адресу: Новосибирская область, город Куйбышев, ул. Краскома, д. 37, 1 этаж, кабинет № 2.</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b/>
          <w:color w:val="000000"/>
          <w:sz w:val="20"/>
          <w:szCs w:val="20"/>
        </w:rPr>
        <w:t>Организатор аукциона:</w:t>
      </w:r>
      <w:r w:rsidRPr="004D0007">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b/>
          <w:color w:val="000000"/>
          <w:sz w:val="20"/>
          <w:szCs w:val="20"/>
        </w:rPr>
        <w:t>Форма аукциона и подачи предложений:</w:t>
      </w:r>
      <w:r w:rsidRPr="004D0007">
        <w:rPr>
          <w:rFonts w:ascii="Arial" w:hAnsi="Arial" w:cs="Arial"/>
          <w:color w:val="000000"/>
          <w:sz w:val="20"/>
          <w:szCs w:val="20"/>
        </w:rPr>
        <w:t xml:space="preserve"> открытый а</w:t>
      </w:r>
      <w:r>
        <w:rPr>
          <w:rFonts w:ascii="Arial" w:hAnsi="Arial" w:cs="Arial"/>
          <w:color w:val="000000"/>
          <w:sz w:val="20"/>
          <w:szCs w:val="20"/>
        </w:rPr>
        <w:t xml:space="preserve">укцион по составу участников и </w:t>
      </w:r>
      <w:r w:rsidRPr="004D0007">
        <w:rPr>
          <w:rFonts w:ascii="Arial" w:hAnsi="Arial" w:cs="Arial"/>
          <w:color w:val="000000"/>
          <w:sz w:val="20"/>
          <w:szCs w:val="20"/>
        </w:rPr>
        <w:t>по форме подачи предложений о цене.</w:t>
      </w:r>
    </w:p>
    <w:p w:rsidR="004D0007" w:rsidRPr="004D0007" w:rsidRDefault="004D0007" w:rsidP="004D0007">
      <w:pPr>
        <w:tabs>
          <w:tab w:val="center" w:pos="-1843"/>
          <w:tab w:val="left" w:pos="-1418"/>
          <w:tab w:val="right" w:pos="11907"/>
        </w:tabs>
        <w:autoSpaceDE w:val="0"/>
        <w:autoSpaceDN w:val="0"/>
        <w:ind w:firstLine="540"/>
        <w:jc w:val="both"/>
        <w:rPr>
          <w:rFonts w:ascii="Arial" w:hAnsi="Arial" w:cs="Arial"/>
          <w:sz w:val="20"/>
          <w:szCs w:val="20"/>
        </w:rPr>
      </w:pPr>
      <w:r w:rsidRPr="004D0007">
        <w:rPr>
          <w:rFonts w:ascii="Arial" w:hAnsi="Arial" w:cs="Arial"/>
          <w:b/>
          <w:color w:val="000000"/>
          <w:sz w:val="20"/>
          <w:szCs w:val="20"/>
        </w:rPr>
        <w:t>Основания для проведения аукциона:</w:t>
      </w:r>
      <w:r w:rsidRPr="004D0007">
        <w:rPr>
          <w:rFonts w:ascii="Arial" w:hAnsi="Arial" w:cs="Arial"/>
          <w:color w:val="000000"/>
          <w:sz w:val="20"/>
          <w:szCs w:val="20"/>
        </w:rPr>
        <w:t xml:space="preserve"> постановление администрации города</w:t>
      </w:r>
      <w:r w:rsidRPr="004D0007">
        <w:rPr>
          <w:rFonts w:ascii="Arial" w:hAnsi="Arial" w:cs="Arial"/>
          <w:b/>
          <w:color w:val="000000"/>
          <w:sz w:val="20"/>
          <w:szCs w:val="20"/>
        </w:rPr>
        <w:t xml:space="preserve"> </w:t>
      </w:r>
      <w:r w:rsidRPr="004D0007">
        <w:rPr>
          <w:rFonts w:ascii="Arial" w:hAnsi="Arial" w:cs="Arial"/>
          <w:color w:val="000000"/>
          <w:sz w:val="20"/>
          <w:szCs w:val="20"/>
        </w:rPr>
        <w:t xml:space="preserve">Куйбышева Куйбышевского района Новосибирской </w:t>
      </w:r>
      <w:r w:rsidRPr="004D0007">
        <w:rPr>
          <w:rFonts w:ascii="Arial" w:hAnsi="Arial" w:cs="Arial"/>
          <w:sz w:val="20"/>
          <w:szCs w:val="20"/>
        </w:rPr>
        <w:t>области от 02.06.2022 № 676 «О проведении торгов в форме открытого аукциона по продаже земельного участка».</w:t>
      </w:r>
    </w:p>
    <w:p w:rsidR="004D0007" w:rsidRPr="004D0007" w:rsidRDefault="004D0007" w:rsidP="004D0007">
      <w:pPr>
        <w:pStyle w:val="ConsPlusNormal"/>
        <w:ind w:firstLine="540"/>
        <w:jc w:val="both"/>
        <w:rPr>
          <w:bCs/>
          <w:color w:val="000000"/>
        </w:rPr>
      </w:pPr>
      <w:r w:rsidRPr="004D0007">
        <w:rPr>
          <w:b/>
        </w:rPr>
        <w:t>Срок принятия решения об отказе в проведении торгов</w:t>
      </w:r>
      <w:r w:rsidRPr="004D0007">
        <w:rPr>
          <w:color w:val="000000"/>
        </w:rPr>
        <w:t xml:space="preserve">: </w:t>
      </w:r>
      <w:r w:rsidRPr="004D0007">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Предмет торгов и договора купли-продажи: </w:t>
      </w:r>
      <w:r w:rsidRPr="004D0007">
        <w:rPr>
          <w:rFonts w:ascii="Arial" w:hAnsi="Arial" w:cs="Arial"/>
          <w:color w:val="000000"/>
          <w:sz w:val="20"/>
          <w:szCs w:val="20"/>
        </w:rPr>
        <w:t>земельный участок.</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Цена предмета договора купли-продажи: </w:t>
      </w:r>
      <w:r w:rsidRPr="004D0007">
        <w:rPr>
          <w:rFonts w:ascii="Arial" w:hAnsi="Arial" w:cs="Arial"/>
          <w:color w:val="000000"/>
          <w:sz w:val="20"/>
          <w:szCs w:val="20"/>
        </w:rPr>
        <w:t>согласно протоколу о результатах аукциона по продаже земельного участка.</w:t>
      </w:r>
    </w:p>
    <w:p w:rsidR="004D0007" w:rsidRPr="004D0007" w:rsidRDefault="004D0007" w:rsidP="004D0007">
      <w:pPr>
        <w:pStyle w:val="a5"/>
        <w:spacing w:before="0" w:beforeAutospacing="0" w:after="0" w:afterAutospacing="0"/>
        <w:ind w:firstLine="540"/>
        <w:jc w:val="both"/>
        <w:rPr>
          <w:rFonts w:ascii="Arial" w:hAnsi="Arial" w:cs="Arial"/>
          <w:b/>
          <w:color w:val="000000"/>
          <w:sz w:val="20"/>
          <w:szCs w:val="20"/>
        </w:rPr>
      </w:pPr>
      <w:r w:rsidRPr="004D0007">
        <w:rPr>
          <w:rFonts w:ascii="Arial" w:hAnsi="Arial" w:cs="Arial"/>
          <w:b/>
          <w:color w:val="000000"/>
          <w:sz w:val="20"/>
          <w:szCs w:val="20"/>
        </w:rPr>
        <w:t xml:space="preserve">Категория земель: </w:t>
      </w:r>
      <w:r w:rsidRPr="004D0007">
        <w:rPr>
          <w:rFonts w:ascii="Arial" w:hAnsi="Arial" w:cs="Arial"/>
          <w:color w:val="000000"/>
          <w:sz w:val="20"/>
          <w:szCs w:val="20"/>
        </w:rPr>
        <w:t>земли населенных пунктов.</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Местоположение земельного участка</w:t>
      </w:r>
      <w:r w:rsidRPr="004D0007">
        <w:rPr>
          <w:rFonts w:ascii="Arial" w:hAnsi="Arial" w:cs="Arial"/>
          <w:color w:val="000000"/>
          <w:sz w:val="20"/>
          <w:szCs w:val="20"/>
        </w:rPr>
        <w:t xml:space="preserve">: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Площадь земельного участка: </w:t>
      </w:r>
      <w:r w:rsidRPr="004D0007">
        <w:rPr>
          <w:rFonts w:ascii="Arial" w:hAnsi="Arial" w:cs="Arial"/>
          <w:color w:val="000000"/>
          <w:sz w:val="20"/>
          <w:szCs w:val="20"/>
        </w:rPr>
        <w:t>800 кв.м.</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Кадастровый номер</w:t>
      </w:r>
      <w:r w:rsidRPr="004D0007">
        <w:rPr>
          <w:rFonts w:ascii="Arial" w:hAnsi="Arial" w:cs="Arial"/>
          <w:color w:val="000000"/>
          <w:sz w:val="20"/>
          <w:szCs w:val="20"/>
        </w:rPr>
        <w:t xml:space="preserve"> </w:t>
      </w:r>
      <w:r w:rsidRPr="004D0007">
        <w:rPr>
          <w:rFonts w:ascii="Arial" w:hAnsi="Arial" w:cs="Arial"/>
          <w:b/>
          <w:color w:val="000000"/>
          <w:sz w:val="20"/>
          <w:szCs w:val="20"/>
        </w:rPr>
        <w:t xml:space="preserve">земельного участка: </w:t>
      </w:r>
      <w:r w:rsidRPr="004D0007">
        <w:rPr>
          <w:rFonts w:ascii="Arial" w:hAnsi="Arial" w:cs="Arial"/>
          <w:color w:val="000000"/>
          <w:sz w:val="20"/>
          <w:szCs w:val="20"/>
        </w:rPr>
        <w:t>54:34:010647:46</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Вид разрешенного использования земельного участка: </w:t>
      </w:r>
      <w:r w:rsidRPr="004D0007">
        <w:rPr>
          <w:rFonts w:ascii="Arial" w:hAnsi="Arial" w:cs="Arial"/>
          <w:color w:val="000000"/>
          <w:sz w:val="20"/>
          <w:szCs w:val="20"/>
        </w:rPr>
        <w:t xml:space="preserve">под индивидуальное жилищное строительство. </w:t>
      </w:r>
    </w:p>
    <w:p w:rsidR="004D0007" w:rsidRPr="004D0007" w:rsidRDefault="004D0007" w:rsidP="004D0007">
      <w:pPr>
        <w:pStyle w:val="a5"/>
        <w:spacing w:before="0" w:beforeAutospacing="0" w:after="0" w:afterAutospacing="0"/>
        <w:ind w:firstLine="540"/>
        <w:jc w:val="both"/>
        <w:rPr>
          <w:rFonts w:ascii="Arial" w:hAnsi="Arial" w:cs="Arial"/>
          <w:b/>
          <w:color w:val="000000"/>
          <w:sz w:val="20"/>
          <w:szCs w:val="20"/>
        </w:rPr>
      </w:pPr>
      <w:r w:rsidRPr="004D0007">
        <w:rPr>
          <w:rFonts w:ascii="Arial" w:hAnsi="Arial" w:cs="Arial"/>
          <w:b/>
          <w:color w:val="000000"/>
          <w:sz w:val="20"/>
          <w:szCs w:val="20"/>
        </w:rPr>
        <w:t xml:space="preserve">Вид права: </w:t>
      </w:r>
      <w:r w:rsidRPr="004D0007">
        <w:rPr>
          <w:rFonts w:ascii="Arial" w:hAnsi="Arial" w:cs="Arial"/>
          <w:color w:val="000000"/>
          <w:sz w:val="20"/>
          <w:szCs w:val="20"/>
        </w:rPr>
        <w:t>собственность.</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Начальная цена продажи земельного участка: </w:t>
      </w:r>
      <w:r w:rsidRPr="004D0007">
        <w:rPr>
          <w:rFonts w:ascii="Arial" w:hAnsi="Arial" w:cs="Arial"/>
          <w:color w:val="000000"/>
          <w:sz w:val="20"/>
          <w:szCs w:val="20"/>
        </w:rPr>
        <w:t xml:space="preserve">134 400 (сто тридцать четыре тысячи четыреста) рублей 00 копеек, в соответствии с отчетом независимого оценщика «Об оценке рыночной стоимости земельного участка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от 30.05.2022 года № -2022/05/102.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Размер задатка: </w:t>
      </w:r>
      <w:r w:rsidRPr="004D0007">
        <w:rPr>
          <w:rFonts w:ascii="Arial" w:hAnsi="Arial" w:cs="Arial"/>
          <w:color w:val="000000"/>
          <w:sz w:val="20"/>
          <w:szCs w:val="20"/>
        </w:rPr>
        <w:t xml:space="preserve">определен как 20% начальной цены предмета аукциона – 26 880 (двадцать шесть тысяч восемьсот восемьдесят) рублей 00 копеек.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Шаг аукциона</w:t>
      </w:r>
      <w:r w:rsidRPr="004D0007">
        <w:rPr>
          <w:rFonts w:ascii="Arial" w:hAnsi="Arial" w:cs="Arial"/>
          <w:color w:val="000000"/>
          <w:sz w:val="20"/>
          <w:szCs w:val="20"/>
        </w:rPr>
        <w:t xml:space="preserve">: составляет 3% начальной цены предмета аукциона – 4 032 (четыре тысячи тридцать два) рублей 00 копеек.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Целевое назначение земельного участка:</w:t>
      </w:r>
      <w:r w:rsidRPr="004D0007">
        <w:rPr>
          <w:rFonts w:ascii="Arial" w:hAnsi="Arial" w:cs="Arial"/>
          <w:color w:val="000000"/>
          <w:sz w:val="20"/>
          <w:szCs w:val="20"/>
        </w:rPr>
        <w:t xml:space="preserve"> под индивидуальное жилищное строительство.</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Параметры разрешенного строительства объекта капитального строительства</w:t>
      </w:r>
      <w:r w:rsidRPr="004D0007">
        <w:rPr>
          <w:rFonts w:ascii="Arial" w:hAnsi="Arial" w:cs="Arial"/>
          <w:color w:val="000000"/>
          <w:sz w:val="20"/>
          <w:szCs w:val="20"/>
        </w:rPr>
        <w:t>:</w:t>
      </w:r>
    </w:p>
    <w:p w:rsidR="004D0007" w:rsidRPr="004D0007" w:rsidRDefault="004D0007" w:rsidP="004D0007">
      <w:pPr>
        <w:pStyle w:val="af2"/>
        <w:jc w:val="both"/>
        <w:rPr>
          <w:rFonts w:ascii="Arial" w:hAnsi="Arial" w:cs="Arial"/>
          <w:color w:val="000000"/>
          <w:sz w:val="20"/>
          <w:szCs w:val="20"/>
        </w:rPr>
      </w:pPr>
      <w:r w:rsidRPr="004D0007">
        <w:rPr>
          <w:rFonts w:ascii="Arial" w:hAnsi="Arial" w:cs="Arial"/>
          <w:color w:val="000000"/>
          <w:sz w:val="20"/>
          <w:szCs w:val="20"/>
        </w:rPr>
        <w:t xml:space="preserve">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4D0007" w:rsidRPr="004D0007" w:rsidRDefault="004D0007" w:rsidP="00316127">
      <w:pPr>
        <w:pStyle w:val="af2"/>
        <w:ind w:firstLine="426"/>
        <w:rPr>
          <w:rFonts w:ascii="Arial" w:hAnsi="Arial" w:cs="Arial"/>
          <w:color w:val="000000"/>
          <w:sz w:val="20"/>
          <w:szCs w:val="20"/>
        </w:rPr>
      </w:pPr>
      <w:r w:rsidRPr="004D0007">
        <w:rPr>
          <w:rFonts w:ascii="Arial" w:hAnsi="Arial" w:cs="Arial"/>
          <w:color w:val="000000"/>
          <w:sz w:val="20"/>
          <w:szCs w:val="20"/>
        </w:rPr>
        <w:t>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4D0007" w:rsidRPr="004D0007" w:rsidRDefault="004D0007" w:rsidP="004D0007">
      <w:pPr>
        <w:pStyle w:val="af2"/>
        <w:rPr>
          <w:rFonts w:ascii="Arial" w:hAnsi="Arial" w:cs="Arial"/>
          <w:color w:val="000000"/>
          <w:sz w:val="20"/>
          <w:szCs w:val="20"/>
        </w:rPr>
      </w:pPr>
      <w:r w:rsidRPr="00316127">
        <w:rPr>
          <w:rFonts w:ascii="Arial" w:hAnsi="Arial" w:cs="Arial"/>
          <w:color w:val="000000"/>
          <w:sz w:val="20"/>
          <w:szCs w:val="20"/>
        </w:rPr>
        <w:t xml:space="preserve">- </w:t>
      </w:r>
      <w:r w:rsidRPr="004D0007">
        <w:rPr>
          <w:rFonts w:ascii="Arial" w:hAnsi="Arial" w:cs="Arial"/>
          <w:color w:val="000000"/>
          <w:sz w:val="20"/>
          <w:szCs w:val="20"/>
        </w:rPr>
        <w:t>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минимальное расстояние от жилого дома до красной линии проездов – 3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минимальное расстояние от жилого дома до границы соседнего участка – 3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расстояние от хозяйственных построек до красных линий улиц и проездов – 5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минимальный отступ от мусоросборников, дворовых туалетов, выгребов и помойных ям до границ земельного участка – 4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минимальное расстояние от окон жилых комнат до стен соседнего д</w:t>
      </w:r>
      <w:r w:rsidR="00316127">
        <w:rPr>
          <w:rFonts w:ascii="Arial" w:hAnsi="Arial" w:cs="Arial"/>
          <w:color w:val="000000"/>
          <w:sz w:val="20"/>
          <w:szCs w:val="20"/>
        </w:rPr>
        <w:t xml:space="preserve">ома и хозяйственных построек, </w:t>
      </w:r>
      <w:r w:rsidRPr="004D0007">
        <w:rPr>
          <w:rFonts w:ascii="Arial" w:hAnsi="Arial" w:cs="Arial"/>
          <w:color w:val="000000"/>
          <w:sz w:val="20"/>
          <w:szCs w:val="20"/>
        </w:rPr>
        <w:t>расположенных на соседних земельных участках – 6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максимальная высота жилого дома – 12 м; максимальная высота хозпостроек и гаражей – 5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максимальный процент застройки участка – 60%;</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обеспечение подъезда пожарной техники к жилым домам и хозяйственным постройкам на расстоянии не менее – 5 м.</w:t>
      </w:r>
    </w:p>
    <w:p w:rsidR="004D0007" w:rsidRPr="004D0007" w:rsidRDefault="004D0007" w:rsidP="004D0007">
      <w:pPr>
        <w:pStyle w:val="af2"/>
        <w:rPr>
          <w:rFonts w:ascii="Arial" w:hAnsi="Arial" w:cs="Arial"/>
          <w:color w:val="000000"/>
          <w:sz w:val="20"/>
          <w:szCs w:val="20"/>
        </w:rPr>
      </w:pPr>
      <w:r w:rsidRPr="004D0007">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4D0007" w:rsidRPr="004D0007" w:rsidRDefault="00316127" w:rsidP="004D0007">
      <w:pPr>
        <w:pStyle w:val="af2"/>
        <w:rPr>
          <w:rFonts w:ascii="Arial" w:hAnsi="Arial" w:cs="Arial"/>
          <w:color w:val="000000"/>
          <w:sz w:val="20"/>
          <w:szCs w:val="20"/>
        </w:rPr>
      </w:pPr>
      <w:r>
        <w:rPr>
          <w:rFonts w:ascii="Arial" w:hAnsi="Arial" w:cs="Arial"/>
          <w:color w:val="000000"/>
          <w:sz w:val="20"/>
          <w:szCs w:val="20"/>
        </w:rPr>
        <w:t xml:space="preserve">Согласно СНиП   2.07.01-89 </w:t>
      </w:r>
      <w:r w:rsidR="004D0007" w:rsidRPr="004D0007">
        <w:rPr>
          <w:rFonts w:ascii="Arial" w:hAnsi="Arial" w:cs="Arial"/>
          <w:color w:val="000000"/>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Pr>
          <w:rFonts w:ascii="Arial" w:hAnsi="Arial" w:cs="Arial"/>
          <w:color w:val="000000"/>
          <w:sz w:val="20"/>
          <w:szCs w:val="20"/>
        </w:rPr>
        <w:t xml:space="preserve">ий должно быть не менее 0,6 м, </w:t>
      </w:r>
      <w:r w:rsidR="004D0007" w:rsidRPr="004D0007">
        <w:rPr>
          <w:rFonts w:ascii="Arial" w:hAnsi="Arial" w:cs="Arial"/>
          <w:color w:val="000000"/>
          <w:sz w:val="20"/>
          <w:szCs w:val="20"/>
        </w:rPr>
        <w:t xml:space="preserve">от водопровода – 5м, расстояние от газопроводов низкого давления – 2м. </w:t>
      </w:r>
    </w:p>
    <w:p w:rsidR="004D0007" w:rsidRPr="004D0007" w:rsidRDefault="004D0007" w:rsidP="004D0007">
      <w:pPr>
        <w:pStyle w:val="af2"/>
        <w:jc w:val="both"/>
        <w:rPr>
          <w:rFonts w:ascii="Arial" w:hAnsi="Arial" w:cs="Arial"/>
          <w:sz w:val="20"/>
          <w:szCs w:val="20"/>
        </w:rPr>
      </w:pPr>
      <w:r w:rsidRPr="004D0007">
        <w:rPr>
          <w:rFonts w:ascii="Arial" w:hAnsi="Arial" w:cs="Arial"/>
          <w:color w:val="000000"/>
          <w:sz w:val="20"/>
          <w:szCs w:val="20"/>
        </w:rPr>
        <w:t xml:space="preserve">         </w:t>
      </w:r>
      <w:r w:rsidRPr="004D0007">
        <w:rPr>
          <w:rFonts w:ascii="Arial" w:hAnsi="Arial" w:cs="Arial"/>
          <w:b/>
          <w:sz w:val="20"/>
          <w:szCs w:val="20"/>
        </w:rPr>
        <w:t>Ограничения и обременения в пользовании земельным участком</w:t>
      </w:r>
      <w:r w:rsidRPr="004D0007">
        <w:rPr>
          <w:rFonts w:ascii="Arial" w:hAnsi="Arial" w:cs="Arial"/>
          <w:color w:val="000000"/>
          <w:sz w:val="20"/>
          <w:szCs w:val="20"/>
        </w:rPr>
        <w:t>: отсутствуют</w:t>
      </w:r>
    </w:p>
    <w:p w:rsidR="004D0007" w:rsidRPr="004D0007" w:rsidRDefault="004D0007" w:rsidP="004D0007">
      <w:pPr>
        <w:pStyle w:val="a5"/>
        <w:spacing w:before="0" w:beforeAutospacing="0" w:after="0" w:afterAutospacing="0"/>
        <w:ind w:firstLine="540"/>
        <w:jc w:val="center"/>
        <w:rPr>
          <w:rStyle w:val="af4"/>
          <w:rFonts w:ascii="Arial" w:hAnsi="Arial" w:cs="Arial"/>
          <w:color w:val="000000"/>
          <w:sz w:val="20"/>
          <w:szCs w:val="20"/>
          <w:u w:val="single"/>
        </w:rPr>
      </w:pPr>
    </w:p>
    <w:p w:rsidR="004D0007" w:rsidRPr="004D0007" w:rsidRDefault="004D0007" w:rsidP="004D0007">
      <w:pPr>
        <w:pStyle w:val="a5"/>
        <w:spacing w:before="0" w:beforeAutospacing="0" w:after="0" w:afterAutospacing="0"/>
        <w:ind w:firstLine="540"/>
        <w:jc w:val="center"/>
        <w:rPr>
          <w:rFonts w:ascii="Arial" w:hAnsi="Arial" w:cs="Arial"/>
          <w:color w:val="000000"/>
          <w:sz w:val="20"/>
          <w:szCs w:val="20"/>
          <w:u w:val="single"/>
        </w:rPr>
      </w:pPr>
      <w:r w:rsidRPr="004D0007">
        <w:rPr>
          <w:rStyle w:val="af4"/>
          <w:rFonts w:ascii="Arial" w:hAnsi="Arial" w:cs="Arial"/>
          <w:color w:val="000000"/>
          <w:sz w:val="20"/>
          <w:szCs w:val="20"/>
          <w:u w:val="single"/>
        </w:rPr>
        <w:t>Расчетный счет, на который должен быть перечислен задаток</w:t>
      </w:r>
      <w:r w:rsidRPr="004D0007">
        <w:rPr>
          <w:rFonts w:ascii="Arial" w:hAnsi="Arial" w:cs="Arial"/>
          <w:color w:val="000000"/>
          <w:sz w:val="20"/>
          <w:szCs w:val="20"/>
          <w:u w:val="single"/>
        </w:rPr>
        <w:t>:</w:t>
      </w:r>
    </w:p>
    <w:p w:rsidR="004D0007" w:rsidRPr="004D0007" w:rsidRDefault="004D0007" w:rsidP="004D0007">
      <w:pPr>
        <w:pStyle w:val="af2"/>
        <w:ind w:firstLine="567"/>
        <w:jc w:val="both"/>
        <w:rPr>
          <w:rFonts w:ascii="Arial" w:hAnsi="Arial" w:cs="Arial"/>
          <w:sz w:val="20"/>
          <w:szCs w:val="20"/>
        </w:rPr>
      </w:pPr>
      <w:r w:rsidRPr="004D0007">
        <w:rPr>
          <w:rFonts w:ascii="Arial" w:hAnsi="Arial" w:cs="Arial"/>
          <w:sz w:val="20"/>
          <w:szCs w:val="20"/>
        </w:rPr>
        <w:t xml:space="preserve">СИБИРСКОЕ ГУ БАНКА РОССИИ//УФК по Новосибирской области   г.Новосибирск, Получатель: УФК по Новосибирской области (Управление финансов и налоговой политики администрации города Куйбышева Куйбышевского района Новосибирской области л/с 05513006760), р/сч 03232643506301015100, БИК 015004950, кор/сч 40102810445370000043, ОКТМО 50630101, ИНН 5452109980, КПП 545201001, назначение платежа: задаток за участие в аукционе. </w:t>
      </w:r>
      <w:r w:rsidRPr="004D0007">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4D0007" w:rsidRPr="004D0007" w:rsidRDefault="004D0007" w:rsidP="004D0007">
      <w:pPr>
        <w:pStyle w:val="af2"/>
        <w:ind w:firstLine="567"/>
        <w:jc w:val="both"/>
        <w:rPr>
          <w:rFonts w:ascii="Arial" w:hAnsi="Arial" w:cs="Arial"/>
          <w:color w:val="000000"/>
          <w:sz w:val="20"/>
          <w:szCs w:val="20"/>
        </w:rPr>
      </w:pPr>
      <w:r w:rsidRPr="004D0007">
        <w:rPr>
          <w:rFonts w:ascii="Arial" w:hAnsi="Arial" w:cs="Arial"/>
          <w:b/>
          <w:color w:val="000000"/>
          <w:sz w:val="20"/>
          <w:szCs w:val="20"/>
        </w:rPr>
        <w:t>Заявка об участии в аукционе:</w:t>
      </w:r>
      <w:r w:rsidRPr="004D0007">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4D0007" w:rsidRPr="004D0007" w:rsidRDefault="004D0007" w:rsidP="004D0007">
      <w:pPr>
        <w:pStyle w:val="af2"/>
        <w:ind w:firstLine="567"/>
        <w:jc w:val="both"/>
        <w:rPr>
          <w:rFonts w:ascii="Arial" w:hAnsi="Arial" w:cs="Arial"/>
          <w:color w:val="000000"/>
          <w:sz w:val="20"/>
          <w:szCs w:val="20"/>
        </w:rPr>
      </w:pPr>
      <w:r w:rsidRPr="004D0007">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4D0007" w:rsidRPr="004D0007" w:rsidRDefault="004D0007" w:rsidP="004D0007">
      <w:pPr>
        <w:pStyle w:val="a5"/>
        <w:spacing w:before="0" w:beforeAutospacing="0" w:after="0" w:afterAutospacing="0"/>
        <w:ind w:firstLine="540"/>
        <w:jc w:val="both"/>
        <w:rPr>
          <w:rFonts w:ascii="Arial" w:hAnsi="Arial" w:cs="Arial"/>
          <w:sz w:val="20"/>
          <w:szCs w:val="20"/>
        </w:rPr>
      </w:pPr>
      <w:r w:rsidRPr="004D0007">
        <w:rPr>
          <w:rFonts w:ascii="Arial" w:hAnsi="Arial" w:cs="Arial"/>
          <w:b/>
          <w:color w:val="000000"/>
          <w:sz w:val="20"/>
          <w:szCs w:val="20"/>
        </w:rPr>
        <w:t>Дата и время начала приема заявок с прилагаемыми документами:</w:t>
      </w:r>
      <w:r w:rsidRPr="004D0007">
        <w:rPr>
          <w:rFonts w:ascii="Arial" w:hAnsi="Arial" w:cs="Arial"/>
          <w:color w:val="000000"/>
          <w:sz w:val="20"/>
          <w:szCs w:val="20"/>
        </w:rPr>
        <w:t xml:space="preserve"> Прием заявок осуществляется с </w:t>
      </w:r>
      <w:r w:rsidRPr="004D0007">
        <w:rPr>
          <w:rFonts w:ascii="Arial" w:hAnsi="Arial" w:cs="Arial"/>
          <w:sz w:val="20"/>
          <w:szCs w:val="20"/>
        </w:rPr>
        <w:t>06.06.2022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4D0007" w:rsidRPr="004D0007" w:rsidRDefault="004D0007" w:rsidP="004D0007">
      <w:pPr>
        <w:pStyle w:val="a5"/>
        <w:spacing w:before="0" w:beforeAutospacing="0" w:after="0" w:afterAutospacing="0"/>
        <w:ind w:firstLine="540"/>
        <w:jc w:val="both"/>
        <w:rPr>
          <w:rFonts w:ascii="Arial" w:hAnsi="Arial" w:cs="Arial"/>
          <w:sz w:val="20"/>
          <w:szCs w:val="20"/>
        </w:rPr>
      </w:pPr>
      <w:r w:rsidRPr="004D0007">
        <w:rPr>
          <w:rFonts w:ascii="Arial" w:hAnsi="Arial" w:cs="Arial"/>
          <w:b/>
          <w:sz w:val="20"/>
          <w:szCs w:val="20"/>
        </w:rPr>
        <w:t xml:space="preserve">Дата и время окончания приема заявок с прилагаемыми документами: </w:t>
      </w:r>
      <w:r w:rsidRPr="004D0007">
        <w:rPr>
          <w:rFonts w:ascii="Arial" w:hAnsi="Arial" w:cs="Arial"/>
          <w:sz w:val="20"/>
          <w:szCs w:val="20"/>
        </w:rPr>
        <w:t>06.07.2022 года 17 часов 00 минут.</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Адрес места приема заявок и прилагаемых документов: </w:t>
      </w:r>
      <w:r w:rsidRPr="004D0007">
        <w:rPr>
          <w:rFonts w:ascii="Arial" w:hAnsi="Arial" w:cs="Arial"/>
          <w:color w:val="000000"/>
          <w:sz w:val="20"/>
          <w:szCs w:val="20"/>
        </w:rPr>
        <w:t>Новосибирская область, г. Куйбышев, ул. Краскома, д. 37, 1 этаж, кабинет № 6, тел. 8(383-62) 51-630.</w:t>
      </w:r>
    </w:p>
    <w:p w:rsidR="004D0007" w:rsidRPr="004D0007" w:rsidRDefault="004D0007" w:rsidP="004D0007">
      <w:pPr>
        <w:pStyle w:val="a5"/>
        <w:spacing w:before="0" w:beforeAutospacing="0" w:after="0" w:afterAutospacing="0"/>
        <w:ind w:firstLine="540"/>
        <w:jc w:val="center"/>
        <w:rPr>
          <w:rFonts w:ascii="Arial" w:hAnsi="Arial" w:cs="Arial"/>
          <w:b/>
          <w:color w:val="000000"/>
          <w:sz w:val="20"/>
          <w:szCs w:val="20"/>
          <w:u w:val="single"/>
        </w:rPr>
      </w:pPr>
      <w:r w:rsidRPr="004D0007">
        <w:rPr>
          <w:rFonts w:ascii="Arial" w:hAnsi="Arial" w:cs="Arial"/>
          <w:b/>
          <w:color w:val="000000"/>
          <w:sz w:val="20"/>
          <w:szCs w:val="20"/>
          <w:u w:val="single"/>
        </w:rPr>
        <w:t>Перечень документов, предоставляемых претендентами для участия в аукционе:</w:t>
      </w:r>
    </w:p>
    <w:p w:rsidR="004D0007" w:rsidRPr="004D0007" w:rsidRDefault="004D0007" w:rsidP="004D0007">
      <w:pPr>
        <w:pStyle w:val="ConsPlusNormal"/>
        <w:ind w:firstLine="540"/>
        <w:jc w:val="both"/>
        <w:rPr>
          <w:color w:val="000000"/>
        </w:rPr>
      </w:pPr>
      <w:r w:rsidRPr="004D0007">
        <w:rPr>
          <w:color w:val="000000"/>
        </w:rPr>
        <w:t>1. Для участия в аукционе заявители представляют в установленный в извещении о проведении аукциона срок следующие документы:</w:t>
      </w:r>
    </w:p>
    <w:p w:rsidR="004D0007" w:rsidRPr="004D0007" w:rsidRDefault="004D0007" w:rsidP="004D0007">
      <w:pPr>
        <w:pStyle w:val="ConsPlusNormal"/>
        <w:ind w:firstLine="540"/>
        <w:jc w:val="both"/>
        <w:rPr>
          <w:color w:val="000000"/>
        </w:rPr>
      </w:pPr>
      <w:r w:rsidRPr="004D0007">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D0007" w:rsidRPr="004D0007" w:rsidRDefault="004D0007" w:rsidP="004D0007">
      <w:pPr>
        <w:pStyle w:val="ConsPlusNormal"/>
        <w:ind w:firstLine="540"/>
        <w:jc w:val="both"/>
        <w:rPr>
          <w:color w:val="000000"/>
        </w:rPr>
      </w:pPr>
      <w:r w:rsidRPr="004D0007">
        <w:rPr>
          <w:color w:val="000000"/>
        </w:rPr>
        <w:t>2) копии документов, удостоверяющих личность заявителя (для граждан);</w:t>
      </w:r>
    </w:p>
    <w:p w:rsidR="004D0007" w:rsidRPr="004D0007" w:rsidRDefault="004D0007" w:rsidP="004D0007">
      <w:pPr>
        <w:pStyle w:val="ConsPlusNormal"/>
        <w:ind w:firstLine="540"/>
        <w:jc w:val="both"/>
        <w:rPr>
          <w:color w:val="000000"/>
        </w:rPr>
      </w:pPr>
      <w:r w:rsidRPr="004D0007">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D0007" w:rsidRPr="004D0007" w:rsidRDefault="004D0007" w:rsidP="004D0007">
      <w:pPr>
        <w:pStyle w:val="ConsPlusNormal"/>
        <w:ind w:firstLine="540"/>
        <w:jc w:val="both"/>
        <w:rPr>
          <w:color w:val="000000"/>
        </w:rPr>
      </w:pPr>
      <w:r w:rsidRPr="004D0007">
        <w:rPr>
          <w:color w:val="000000"/>
        </w:rPr>
        <w:t>4) документы, подтверждающие внесение задатка.</w:t>
      </w:r>
    </w:p>
    <w:p w:rsidR="004D0007" w:rsidRPr="004D0007" w:rsidRDefault="004D0007" w:rsidP="004D0007">
      <w:pPr>
        <w:pStyle w:val="ConsPlusNormal"/>
        <w:ind w:firstLine="540"/>
        <w:jc w:val="both"/>
        <w:rPr>
          <w:color w:val="000000"/>
        </w:rPr>
      </w:pPr>
      <w:r w:rsidRPr="004D0007">
        <w:rPr>
          <w:color w:val="000000"/>
        </w:rPr>
        <w:t>2. Представление документов, подтверждающих внесение задатка, признается заключением соглашения о задатке.</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4D0007" w:rsidRPr="004D0007" w:rsidRDefault="004D0007" w:rsidP="004D0007">
      <w:pPr>
        <w:pStyle w:val="a5"/>
        <w:spacing w:before="0" w:beforeAutospacing="0" w:after="0" w:afterAutospacing="0"/>
        <w:ind w:firstLine="540"/>
        <w:jc w:val="both"/>
        <w:rPr>
          <w:rFonts w:ascii="Arial" w:hAnsi="Arial" w:cs="Arial"/>
          <w:b/>
          <w:color w:val="000000"/>
          <w:sz w:val="20"/>
          <w:szCs w:val="20"/>
          <w:u w:val="single"/>
        </w:rPr>
      </w:pPr>
      <w:r w:rsidRPr="004D0007">
        <w:rPr>
          <w:rFonts w:ascii="Arial" w:hAnsi="Arial" w:cs="Arial"/>
          <w:b/>
          <w:color w:val="000000"/>
          <w:sz w:val="20"/>
          <w:szCs w:val="20"/>
          <w:u w:val="single"/>
        </w:rPr>
        <w:t>Заявитель не допускается к участию в аукционе по следующим основаниям:</w:t>
      </w:r>
    </w:p>
    <w:p w:rsidR="004D0007" w:rsidRPr="004D0007" w:rsidRDefault="004D0007" w:rsidP="004D0007">
      <w:pPr>
        <w:pStyle w:val="ConsPlusNormal"/>
        <w:ind w:firstLine="540"/>
        <w:jc w:val="both"/>
        <w:rPr>
          <w:color w:val="000000"/>
        </w:rPr>
      </w:pPr>
      <w:r w:rsidRPr="004D0007">
        <w:rPr>
          <w:color w:val="000000"/>
        </w:rPr>
        <w:t>1) непредставление необходимых для участия в аукционе документов или представление недостоверных сведений;</w:t>
      </w:r>
    </w:p>
    <w:p w:rsidR="004D0007" w:rsidRPr="004D0007" w:rsidRDefault="004D0007" w:rsidP="004D0007">
      <w:pPr>
        <w:pStyle w:val="ConsPlusNormal"/>
        <w:ind w:firstLine="540"/>
        <w:jc w:val="both"/>
        <w:rPr>
          <w:color w:val="000000"/>
        </w:rPr>
      </w:pPr>
      <w:r w:rsidRPr="004D0007">
        <w:rPr>
          <w:color w:val="000000"/>
        </w:rPr>
        <w:t>2) не поступление задатка на дату рассмотрения заявок на участие в аукционе;</w:t>
      </w:r>
    </w:p>
    <w:p w:rsidR="004D0007" w:rsidRPr="004D0007" w:rsidRDefault="004D0007" w:rsidP="004D0007">
      <w:pPr>
        <w:pStyle w:val="ConsPlusNormal"/>
        <w:ind w:firstLine="540"/>
        <w:jc w:val="both"/>
        <w:rPr>
          <w:color w:val="000000"/>
        </w:rPr>
      </w:pPr>
      <w:r w:rsidRPr="004D0007">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D0007" w:rsidRPr="004D0007" w:rsidRDefault="004D0007" w:rsidP="004D0007">
      <w:pPr>
        <w:pStyle w:val="ConsPlusNormal"/>
        <w:ind w:firstLine="540"/>
        <w:jc w:val="both"/>
        <w:rPr>
          <w:color w:val="000000"/>
        </w:rPr>
      </w:pPr>
      <w:r w:rsidRPr="004D0007">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Отказ в допуске к участию в торгах по иным основаниям не допускается.</w:t>
      </w:r>
    </w:p>
    <w:p w:rsidR="004D0007" w:rsidRPr="004D0007" w:rsidRDefault="004D0007" w:rsidP="004D0007">
      <w:pPr>
        <w:autoSpaceDE w:val="0"/>
        <w:autoSpaceDN w:val="0"/>
        <w:adjustRightInd w:val="0"/>
        <w:ind w:firstLine="540"/>
        <w:jc w:val="both"/>
        <w:rPr>
          <w:rFonts w:ascii="Arial" w:hAnsi="Arial" w:cs="Arial"/>
          <w:color w:val="000000"/>
          <w:sz w:val="20"/>
          <w:szCs w:val="20"/>
        </w:rPr>
      </w:pPr>
      <w:r w:rsidRPr="004D0007">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4D0007" w:rsidRPr="004D0007" w:rsidRDefault="004D0007" w:rsidP="004D0007">
      <w:pPr>
        <w:pStyle w:val="ConsPlusNormal"/>
        <w:ind w:firstLine="540"/>
        <w:jc w:val="both"/>
        <w:rPr>
          <w:color w:val="000000"/>
        </w:rPr>
      </w:pPr>
      <w:r w:rsidRPr="004D0007">
        <w:rPr>
          <w:b/>
          <w:color w:val="000000"/>
        </w:rPr>
        <w:t>Заявитель имеет право отозвать принятую организатором аукциона заявку</w:t>
      </w:r>
      <w:r w:rsidRPr="004D0007">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Дата, время и место рассмотрения заявок на участие в аукционе: </w:t>
      </w:r>
      <w:r w:rsidRPr="004D0007">
        <w:rPr>
          <w:rFonts w:ascii="Arial" w:hAnsi="Arial" w:cs="Arial"/>
          <w:sz w:val="20"/>
          <w:szCs w:val="20"/>
        </w:rPr>
        <w:t>08.07.2022</w:t>
      </w:r>
      <w:r w:rsidRPr="004D0007">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К участию в торгах допускаются</w:t>
      </w:r>
      <w:r w:rsidRPr="004D0007">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4D0007" w:rsidRPr="004D0007" w:rsidRDefault="004D0007" w:rsidP="004D0007">
      <w:pPr>
        <w:autoSpaceDE w:val="0"/>
        <w:autoSpaceDN w:val="0"/>
        <w:adjustRightInd w:val="0"/>
        <w:ind w:firstLine="540"/>
        <w:jc w:val="both"/>
        <w:rPr>
          <w:rFonts w:ascii="Arial" w:hAnsi="Arial" w:cs="Arial"/>
          <w:color w:val="000000"/>
          <w:sz w:val="20"/>
          <w:szCs w:val="20"/>
        </w:rPr>
      </w:pPr>
      <w:r w:rsidRPr="004D0007">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Дата, место и время проведения аукциона</w:t>
      </w:r>
      <w:r w:rsidRPr="004D0007">
        <w:rPr>
          <w:rFonts w:ascii="Arial" w:hAnsi="Arial" w:cs="Arial"/>
          <w:b/>
          <w:sz w:val="20"/>
          <w:szCs w:val="20"/>
        </w:rPr>
        <w:t>:</w:t>
      </w:r>
      <w:r w:rsidRPr="004D0007">
        <w:rPr>
          <w:rFonts w:ascii="Arial" w:hAnsi="Arial" w:cs="Arial"/>
          <w:sz w:val="20"/>
          <w:szCs w:val="20"/>
        </w:rPr>
        <w:t xml:space="preserve"> 11.07.2022 года в 10 часов 00 минут по адресу: Новосибирская область, г. Куйбышев, ул. Краскома, д. 37, 1 этаж, кабинет № 2.</w:t>
      </w:r>
    </w:p>
    <w:p w:rsidR="004D0007" w:rsidRPr="004D0007" w:rsidRDefault="004D0007" w:rsidP="004D0007">
      <w:pPr>
        <w:widowControl w:val="0"/>
        <w:autoSpaceDE w:val="0"/>
        <w:autoSpaceDN w:val="0"/>
        <w:adjustRightInd w:val="0"/>
        <w:ind w:firstLine="540"/>
        <w:jc w:val="both"/>
        <w:rPr>
          <w:rFonts w:ascii="Arial" w:hAnsi="Arial" w:cs="Arial"/>
          <w:color w:val="000000"/>
          <w:sz w:val="20"/>
          <w:szCs w:val="20"/>
        </w:rPr>
      </w:pPr>
      <w:r w:rsidRPr="004D0007">
        <w:rPr>
          <w:rFonts w:ascii="Arial" w:hAnsi="Arial" w:cs="Arial"/>
          <w:b/>
          <w:color w:val="000000"/>
          <w:sz w:val="20"/>
          <w:szCs w:val="20"/>
        </w:rPr>
        <w:t>Порядок определения победителя:</w:t>
      </w:r>
      <w:r w:rsidRPr="004D0007">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4D0007" w:rsidRPr="004D0007" w:rsidRDefault="004D0007" w:rsidP="004D0007">
      <w:pPr>
        <w:widowControl w:val="0"/>
        <w:autoSpaceDE w:val="0"/>
        <w:autoSpaceDN w:val="0"/>
        <w:adjustRightInd w:val="0"/>
        <w:ind w:firstLine="540"/>
        <w:jc w:val="both"/>
        <w:rPr>
          <w:rFonts w:ascii="Arial" w:hAnsi="Arial" w:cs="Arial"/>
          <w:color w:val="000000"/>
          <w:sz w:val="20"/>
          <w:szCs w:val="20"/>
        </w:rPr>
      </w:pPr>
      <w:r w:rsidRPr="004D0007">
        <w:rPr>
          <w:rFonts w:ascii="Arial" w:hAnsi="Arial" w:cs="Arial"/>
          <w:b/>
          <w:color w:val="000000"/>
          <w:sz w:val="20"/>
          <w:szCs w:val="20"/>
        </w:rPr>
        <w:t>Уполномоченный орган вправе принять решение об отказе</w:t>
      </w:r>
      <w:r w:rsidRPr="004D0007">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D0007" w:rsidRPr="004D0007" w:rsidRDefault="004D0007" w:rsidP="004D0007">
      <w:pPr>
        <w:pStyle w:val="a5"/>
        <w:spacing w:before="0" w:beforeAutospacing="0" w:after="0" w:afterAutospacing="0"/>
        <w:ind w:firstLine="540"/>
        <w:jc w:val="both"/>
        <w:rPr>
          <w:rFonts w:ascii="Arial" w:hAnsi="Arial" w:cs="Arial"/>
          <w:b/>
          <w:color w:val="000000"/>
          <w:sz w:val="20"/>
          <w:szCs w:val="20"/>
        </w:rPr>
      </w:pPr>
      <w:r w:rsidRPr="004D0007">
        <w:rPr>
          <w:rFonts w:ascii="Arial" w:hAnsi="Arial" w:cs="Arial"/>
          <w:b/>
          <w:color w:val="000000"/>
          <w:sz w:val="20"/>
          <w:szCs w:val="20"/>
        </w:rPr>
        <w:t xml:space="preserve">Аукцион признается несостоявшимся в случае, если: </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1. В аукционе участвовали менее 2 (двух) участников.</w:t>
      </w:r>
    </w:p>
    <w:p w:rsidR="004D0007" w:rsidRPr="004D0007" w:rsidRDefault="004D0007" w:rsidP="004D0007">
      <w:pPr>
        <w:pStyle w:val="ConsPlusNormal"/>
        <w:ind w:firstLine="540"/>
        <w:jc w:val="both"/>
        <w:rPr>
          <w:color w:val="000000"/>
        </w:rPr>
      </w:pPr>
      <w:r w:rsidRPr="004D0007">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4D0007" w:rsidRPr="004D0007"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Место, дата и время осмотра земельного участка: </w:t>
      </w:r>
      <w:r w:rsidRPr="004D0007">
        <w:rPr>
          <w:rFonts w:ascii="Arial" w:hAnsi="Arial" w:cs="Arial"/>
          <w:color w:val="000000"/>
          <w:sz w:val="20"/>
          <w:szCs w:val="20"/>
        </w:rPr>
        <w:t>Осмотр земельного участка, являющегося предметом аукциона, проводится</w:t>
      </w:r>
      <w:r w:rsidRPr="004D0007">
        <w:rPr>
          <w:rFonts w:ascii="Arial" w:hAnsi="Arial" w:cs="Arial"/>
          <w:b/>
          <w:color w:val="000000"/>
          <w:sz w:val="20"/>
          <w:szCs w:val="20"/>
        </w:rPr>
        <w:t xml:space="preserve"> </w:t>
      </w:r>
      <w:r w:rsidRPr="004D0007">
        <w:rPr>
          <w:rFonts w:ascii="Arial" w:hAnsi="Arial" w:cs="Arial"/>
          <w:color w:val="000000"/>
          <w:sz w:val="20"/>
          <w:szCs w:val="20"/>
        </w:rPr>
        <w:t>претендентом на участие в аукционе</w:t>
      </w:r>
      <w:r w:rsidRPr="004D0007">
        <w:rPr>
          <w:rFonts w:ascii="Arial" w:hAnsi="Arial" w:cs="Arial"/>
          <w:b/>
          <w:color w:val="000000"/>
          <w:sz w:val="20"/>
          <w:szCs w:val="20"/>
        </w:rPr>
        <w:t xml:space="preserve"> </w:t>
      </w:r>
      <w:r w:rsidRPr="004D0007">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4D0007" w:rsidRPr="004D0007" w:rsidRDefault="004D0007" w:rsidP="004D0007">
      <w:pPr>
        <w:pStyle w:val="a5"/>
        <w:spacing w:before="0" w:beforeAutospacing="0" w:after="0" w:afterAutospacing="0"/>
        <w:ind w:firstLine="540"/>
        <w:jc w:val="both"/>
        <w:rPr>
          <w:rFonts w:ascii="Arial" w:hAnsi="Arial" w:cs="Arial"/>
          <w:bCs/>
          <w:color w:val="000000"/>
          <w:sz w:val="20"/>
          <w:szCs w:val="20"/>
        </w:rPr>
      </w:pPr>
      <w:r w:rsidRPr="004D0007">
        <w:rPr>
          <w:rFonts w:ascii="Arial" w:hAnsi="Arial" w:cs="Arial"/>
          <w:b/>
          <w:color w:val="000000"/>
          <w:sz w:val="20"/>
          <w:szCs w:val="20"/>
        </w:rPr>
        <w:t>Срок заключения договора купли-продажи земельного участка</w:t>
      </w:r>
      <w:r w:rsidRPr="004D0007">
        <w:rPr>
          <w:rFonts w:ascii="Arial" w:hAnsi="Arial" w:cs="Arial"/>
          <w:color w:val="000000"/>
          <w:sz w:val="20"/>
          <w:szCs w:val="20"/>
        </w:rPr>
        <w:t xml:space="preserve">: </w:t>
      </w:r>
      <w:r w:rsidRPr="004D0007">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4D0007" w:rsidRPr="004D0007" w:rsidRDefault="004D0007" w:rsidP="004D0007">
      <w:pPr>
        <w:pStyle w:val="a5"/>
        <w:spacing w:before="0" w:beforeAutospacing="0" w:after="0" w:afterAutospacing="0"/>
        <w:ind w:firstLine="540"/>
        <w:jc w:val="both"/>
        <w:rPr>
          <w:rFonts w:ascii="Arial" w:hAnsi="Arial" w:cs="Arial"/>
          <w:bCs/>
          <w:color w:val="000000"/>
          <w:sz w:val="20"/>
          <w:szCs w:val="20"/>
        </w:rPr>
      </w:pPr>
      <w:r w:rsidRPr="004D0007">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4D0007" w:rsidRPr="007864EE" w:rsidRDefault="004D0007" w:rsidP="004D0007">
      <w:pPr>
        <w:pStyle w:val="a5"/>
        <w:spacing w:before="0" w:beforeAutospacing="0" w:after="0" w:afterAutospacing="0"/>
        <w:ind w:firstLine="540"/>
        <w:jc w:val="both"/>
        <w:rPr>
          <w:rFonts w:ascii="Arial" w:hAnsi="Arial" w:cs="Arial"/>
          <w:color w:val="000000"/>
          <w:sz w:val="20"/>
          <w:szCs w:val="20"/>
        </w:rPr>
      </w:pPr>
      <w:r w:rsidRPr="004D0007">
        <w:rPr>
          <w:rFonts w:ascii="Arial" w:hAnsi="Arial" w:cs="Arial"/>
          <w:b/>
          <w:color w:val="000000"/>
          <w:sz w:val="20"/>
          <w:szCs w:val="20"/>
        </w:rPr>
        <w:t xml:space="preserve">Условия и сроки уплаты стоимости земельного участка победителем: </w:t>
      </w:r>
      <w:r w:rsidRPr="004D0007">
        <w:rPr>
          <w:rFonts w:ascii="Arial" w:hAnsi="Arial" w:cs="Arial"/>
          <w:color w:val="000000"/>
          <w:sz w:val="20"/>
          <w:szCs w:val="20"/>
        </w:rPr>
        <w:t xml:space="preserve">Оплата осуществляется единовременным платежом в течение 5 (пяти) рабочих дней с даты подписания договора </w:t>
      </w:r>
      <w:r w:rsidRPr="007864EE">
        <w:rPr>
          <w:rFonts w:ascii="Arial" w:hAnsi="Arial" w:cs="Arial"/>
          <w:color w:val="000000"/>
          <w:sz w:val="20"/>
          <w:szCs w:val="20"/>
        </w:rPr>
        <w:t>купли-продажи земельного участка. Внесенный победителем аукциона задаток засчитывается в оплату цены приобретаемого земельного участка.</w:t>
      </w:r>
    </w:p>
    <w:p w:rsidR="004D0007" w:rsidRPr="007864EE" w:rsidRDefault="004D0007" w:rsidP="004D0007">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 xml:space="preserve">Разъяснения по вопросам участия в аукционе </w:t>
      </w:r>
      <w:r w:rsidRPr="007864EE">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4D0007" w:rsidRPr="007864EE" w:rsidRDefault="004D0007" w:rsidP="004D0007">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Проект договора купли-продажи земельного участка</w:t>
      </w:r>
      <w:r w:rsidRPr="007864EE">
        <w:rPr>
          <w:rFonts w:ascii="Arial" w:hAnsi="Arial" w:cs="Arial"/>
          <w:color w:val="000000"/>
          <w:sz w:val="20"/>
          <w:szCs w:val="20"/>
        </w:rPr>
        <w:t xml:space="preserve"> указан в приложении № 4 к настоящему информационному сообщению.</w:t>
      </w:r>
    </w:p>
    <w:p w:rsidR="004D0007" w:rsidRPr="007864EE" w:rsidRDefault="004D0007" w:rsidP="004D0007">
      <w:pPr>
        <w:pStyle w:val="a5"/>
        <w:spacing w:before="0" w:beforeAutospacing="0" w:after="0" w:afterAutospacing="0"/>
        <w:ind w:firstLine="540"/>
        <w:jc w:val="both"/>
        <w:rPr>
          <w:rFonts w:ascii="Arial" w:hAnsi="Arial" w:cs="Arial"/>
          <w:b/>
          <w:color w:val="000000"/>
          <w:sz w:val="20"/>
          <w:szCs w:val="20"/>
        </w:rPr>
      </w:pPr>
      <w:r w:rsidRPr="007864EE">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4D0007" w:rsidRPr="007864EE" w:rsidRDefault="004D0007" w:rsidP="007864EE">
      <w:pPr>
        <w:pStyle w:val="af2"/>
        <w:rPr>
          <w:rFonts w:ascii="Arial" w:hAnsi="Arial" w:cs="Arial"/>
          <w:color w:val="000000"/>
          <w:sz w:val="20"/>
          <w:szCs w:val="20"/>
        </w:rPr>
      </w:pPr>
      <w:r w:rsidRPr="007864EE">
        <w:rPr>
          <w:rFonts w:ascii="Arial" w:hAnsi="Arial" w:cs="Arial"/>
          <w:color w:val="000000"/>
          <w:sz w:val="20"/>
          <w:szCs w:val="20"/>
        </w:rPr>
        <w:t>- к электрическим сетям АО «РЭС» сообщает следующее:</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color w:val="000102"/>
          <w:sz w:val="20"/>
          <w:szCs w:val="20"/>
          <w:lang w:bidi="he-IL"/>
        </w:rPr>
      </w:pPr>
      <w:r w:rsidRPr="007864EE">
        <w:rPr>
          <w:rFonts w:ascii="Arial" w:hAnsi="Arial" w:cs="Arial"/>
          <w:color w:val="000102"/>
          <w:sz w:val="20"/>
          <w:szCs w:val="20"/>
          <w:lang w:bidi="he-IL"/>
        </w:rPr>
        <w:t xml:space="preserve">         Технологическое присоединение </w:t>
      </w:r>
      <w:r w:rsidRPr="007864EE">
        <w:rPr>
          <w:rFonts w:ascii="Arial" w:hAnsi="Arial" w:cs="Arial"/>
          <w:iCs/>
          <w:color w:val="000102"/>
          <w:sz w:val="20"/>
          <w:szCs w:val="20"/>
          <w:lang w:bidi="he-IL"/>
        </w:rPr>
        <w:t xml:space="preserve">индивидуального жилого дома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w:t>
      </w:r>
      <w:r w:rsidRPr="007864EE">
        <w:rPr>
          <w:rFonts w:ascii="Arial" w:hAnsi="Arial" w:cs="Arial"/>
          <w:color w:val="000102"/>
          <w:sz w:val="20"/>
          <w:szCs w:val="20"/>
          <w:lang w:bidi="he-IL"/>
        </w:rPr>
        <w:t xml:space="preserve">с нагрузкой </w:t>
      </w:r>
      <w:r w:rsidRPr="007864EE">
        <w:rPr>
          <w:rFonts w:ascii="Arial" w:hAnsi="Arial" w:cs="Arial"/>
          <w:iCs/>
          <w:color w:val="000102"/>
          <w:sz w:val="20"/>
          <w:szCs w:val="20"/>
          <w:lang w:bidi="he-IL"/>
        </w:rPr>
        <w:t>6,0</w:t>
      </w:r>
      <w:r w:rsidRPr="007864EE">
        <w:rPr>
          <w:rFonts w:ascii="Arial" w:hAnsi="Arial" w:cs="Arial"/>
          <w:b/>
          <w:bCs/>
          <w:color w:val="000102"/>
          <w:sz w:val="20"/>
          <w:szCs w:val="20"/>
          <w:lang w:bidi="he-IL"/>
        </w:rPr>
        <w:t xml:space="preserve"> </w:t>
      </w:r>
      <w:r w:rsidRPr="007864EE">
        <w:rPr>
          <w:rFonts w:ascii="Arial" w:hAnsi="Arial" w:cs="Arial"/>
          <w:color w:val="000102"/>
          <w:sz w:val="20"/>
          <w:szCs w:val="20"/>
          <w:lang w:bidi="he-IL"/>
        </w:rPr>
        <w:t>кВт, возможно осуществить по распределительной электрической сети 10 кВ от ПС Оленёнок, входящей в зону эксплуатационной ответственности АО «РЭС».</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567"/>
        <w:jc w:val="both"/>
        <w:rPr>
          <w:rFonts w:ascii="Arial" w:hAnsi="Arial" w:cs="Arial"/>
          <w:color w:val="000102"/>
          <w:sz w:val="20"/>
          <w:szCs w:val="20"/>
          <w:lang w:bidi="he-IL"/>
        </w:rPr>
      </w:pPr>
      <w:r w:rsidRPr="007864EE">
        <w:rPr>
          <w:rFonts w:ascii="Arial" w:hAnsi="Arial" w:cs="Arial"/>
          <w:color w:val="000102"/>
          <w:sz w:val="20"/>
          <w:szCs w:val="20"/>
          <w:lang w:bidi="he-IL"/>
        </w:rPr>
        <w:t xml:space="preserve">Согласно информации, размещенной на официальном сайте АО «РЭС» - www.eseti.ru объем свободной для технологического присоединения потребителей трансформаторной мощности по ПС Куйбышевская по состоянию на </w:t>
      </w:r>
      <w:r w:rsidRPr="007864EE">
        <w:rPr>
          <w:rFonts w:ascii="Arial" w:hAnsi="Arial" w:cs="Arial"/>
          <w:iCs/>
          <w:color w:val="000102"/>
          <w:sz w:val="20"/>
          <w:szCs w:val="20"/>
          <w:lang w:bidi="he-IL"/>
        </w:rPr>
        <w:t>«06» мая 2021</w:t>
      </w:r>
      <w:r w:rsidRPr="007864EE">
        <w:rPr>
          <w:rFonts w:ascii="Arial" w:hAnsi="Arial" w:cs="Arial"/>
          <w:b/>
          <w:bCs/>
          <w:color w:val="000102"/>
          <w:sz w:val="20"/>
          <w:szCs w:val="20"/>
          <w:lang w:bidi="he-IL"/>
        </w:rPr>
        <w:t xml:space="preserve"> </w:t>
      </w:r>
      <w:r w:rsidRPr="007864EE">
        <w:rPr>
          <w:rFonts w:ascii="Arial" w:hAnsi="Arial" w:cs="Arial"/>
          <w:color w:val="000102"/>
          <w:sz w:val="20"/>
          <w:szCs w:val="20"/>
          <w:lang w:bidi="he-IL"/>
        </w:rPr>
        <w:t xml:space="preserve">г. составляет </w:t>
      </w:r>
      <w:r w:rsidRPr="007864EE">
        <w:rPr>
          <w:rFonts w:ascii="Arial" w:hAnsi="Arial" w:cs="Arial"/>
          <w:iCs/>
          <w:color w:val="000102"/>
          <w:sz w:val="20"/>
          <w:szCs w:val="20"/>
          <w:lang w:bidi="he-IL"/>
        </w:rPr>
        <w:t>2,31</w:t>
      </w:r>
      <w:r w:rsidRPr="007864EE">
        <w:rPr>
          <w:rFonts w:ascii="Arial" w:hAnsi="Arial" w:cs="Arial"/>
          <w:b/>
          <w:bCs/>
          <w:color w:val="000102"/>
          <w:sz w:val="20"/>
          <w:szCs w:val="20"/>
          <w:lang w:bidi="he-IL"/>
        </w:rPr>
        <w:t xml:space="preserve"> </w:t>
      </w:r>
      <w:r w:rsidRPr="007864EE">
        <w:rPr>
          <w:rFonts w:ascii="Arial" w:hAnsi="Arial" w:cs="Arial"/>
          <w:color w:val="000102"/>
          <w:sz w:val="20"/>
          <w:szCs w:val="20"/>
          <w:lang w:bidi="he-IL"/>
        </w:rPr>
        <w:t>МВт.</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Технологическое присоединение объекта к электрическим сетям возможно при условии выполнения следующих мероприятий:</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color w:val="000102"/>
          <w:sz w:val="20"/>
          <w:szCs w:val="20"/>
          <w:lang w:bidi="he-IL"/>
        </w:rPr>
      </w:pPr>
      <w:r w:rsidRPr="007864EE">
        <w:rPr>
          <w:rFonts w:ascii="Arial" w:hAnsi="Arial" w:cs="Arial"/>
          <w:color w:val="000102"/>
          <w:sz w:val="20"/>
          <w:szCs w:val="20"/>
          <w:lang w:bidi="he-IL"/>
        </w:rPr>
        <w:t xml:space="preserve">1) Строительство электрических сетей </w:t>
      </w:r>
      <w:r w:rsidRPr="007864EE">
        <w:rPr>
          <w:rFonts w:ascii="Arial" w:hAnsi="Arial" w:cs="Arial"/>
          <w:iCs/>
          <w:color w:val="000102"/>
          <w:sz w:val="20"/>
          <w:szCs w:val="20"/>
          <w:lang w:bidi="he-IL"/>
        </w:rPr>
        <w:t>10/0,4 кВ</w:t>
      </w:r>
      <w:r w:rsidRPr="007864EE">
        <w:rPr>
          <w:rFonts w:ascii="Arial" w:hAnsi="Arial" w:cs="Arial"/>
          <w:b/>
          <w:bCs/>
          <w:color w:val="000102"/>
          <w:sz w:val="20"/>
          <w:szCs w:val="20"/>
          <w:lang w:bidi="he-IL"/>
        </w:rPr>
        <w:t xml:space="preserve"> </w:t>
      </w:r>
      <w:r w:rsidRPr="007864EE">
        <w:rPr>
          <w:rFonts w:ascii="Arial" w:hAnsi="Arial" w:cs="Arial"/>
          <w:color w:val="000102"/>
          <w:sz w:val="20"/>
          <w:szCs w:val="20"/>
          <w:lang w:bidi="he-IL"/>
        </w:rPr>
        <w:t>в необходимом объеме.</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 xml:space="preserve">Технические условия и договор об осуществлении технологического присоединения будут разработаны сетевой организацией (АО «РЭС») на основании заявки на технологическое присоединение к электрическим сетям вышеуказанных объектов, оформленной в соответствии с требованиями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 861 от 27.12.2004 г. </w:t>
      </w:r>
      <w:r w:rsidRPr="007864EE">
        <w:rPr>
          <w:rFonts w:ascii="Arial" w:hAnsi="Arial" w:cs="Arial"/>
          <w:iCs/>
          <w:color w:val="000102"/>
          <w:sz w:val="20"/>
          <w:szCs w:val="20"/>
          <w:lang w:bidi="he-IL"/>
        </w:rPr>
        <w:t>(далее Правила технологического присоединения</w:t>
      </w:r>
      <w:r w:rsidRPr="007864EE">
        <w:rPr>
          <w:rFonts w:ascii="Arial" w:hAnsi="Arial" w:cs="Arial"/>
          <w:color w:val="000102"/>
          <w:sz w:val="20"/>
          <w:szCs w:val="20"/>
          <w:lang w:bidi="he-IL"/>
        </w:rPr>
        <w:t xml:space="preserve">), при этом </w:t>
      </w:r>
      <w:r w:rsidRPr="007864EE">
        <w:rPr>
          <w:rFonts w:ascii="Arial" w:hAnsi="Arial" w:cs="Arial"/>
          <w:bCs/>
          <w:color w:val="000102"/>
          <w:sz w:val="20"/>
          <w:szCs w:val="20"/>
          <w:lang w:bidi="he-IL"/>
        </w:rPr>
        <w:t xml:space="preserve">плата </w:t>
      </w:r>
      <w:r w:rsidRPr="007864EE">
        <w:rPr>
          <w:rFonts w:ascii="Arial" w:hAnsi="Arial" w:cs="Arial"/>
          <w:color w:val="000102"/>
          <w:sz w:val="20"/>
          <w:szCs w:val="20"/>
          <w:lang w:bidi="he-IL"/>
        </w:rPr>
        <w:t xml:space="preserve">за технологическое присоединение указанных объектов будет определена в соответствии с действующим на момент подготовки договора </w:t>
      </w:r>
      <w:r w:rsidRPr="007864EE">
        <w:rPr>
          <w:rFonts w:ascii="Arial" w:hAnsi="Arial" w:cs="Arial"/>
          <w:bCs/>
          <w:color w:val="000102"/>
          <w:sz w:val="20"/>
          <w:szCs w:val="20"/>
          <w:lang w:bidi="he-IL"/>
        </w:rPr>
        <w:t xml:space="preserve">тарифом </w:t>
      </w:r>
      <w:r w:rsidRPr="007864EE">
        <w:rPr>
          <w:rFonts w:ascii="Arial" w:hAnsi="Arial" w:cs="Arial"/>
          <w:color w:val="000102"/>
          <w:sz w:val="20"/>
          <w:szCs w:val="20"/>
          <w:lang w:bidi="he-IL"/>
        </w:rPr>
        <w:t>за технологическое присоединение.</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Департаментом по тарифам Новосибирской области приказами № 666-ЭЭ от 29.12.2020 установлена плата за технологическое присоединение к электрическим сетям АО «РЭС» с 01.01.2021 по 31.12.2021 (в редакции Приказов №49-ЭЭ от 06.04.2021, №63-ЭЭ от 27.04.2021).</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firstLine="425"/>
        <w:jc w:val="both"/>
        <w:rPr>
          <w:rFonts w:ascii="Arial" w:hAnsi="Arial" w:cs="Arial"/>
          <w:sz w:val="20"/>
          <w:szCs w:val="20"/>
          <w:lang w:bidi="he-IL"/>
        </w:rPr>
      </w:pPr>
      <w:r w:rsidRPr="007864EE">
        <w:rPr>
          <w:rFonts w:ascii="Arial" w:hAnsi="Arial" w:cs="Arial"/>
          <w:sz w:val="20"/>
          <w:szCs w:val="20"/>
          <w:lang w:bidi="he-IL"/>
        </w:rPr>
        <w:t xml:space="preserve">Информация по тарифам на технологическое присоединение размещена на официальном сайте АО «РЭС» - </w:t>
      </w:r>
      <w:hyperlink r:id="rId12" w:history="1">
        <w:r w:rsidRPr="007864EE">
          <w:rPr>
            <w:rStyle w:val="a4"/>
            <w:rFonts w:ascii="Arial" w:hAnsi="Arial" w:cs="Arial"/>
            <w:color w:val="auto"/>
            <w:sz w:val="20"/>
            <w:szCs w:val="20"/>
            <w:u w:val="none"/>
            <w:lang w:val="en-US" w:bidi="he-IL"/>
          </w:rPr>
          <w:t>www</w:t>
        </w:r>
        <w:r w:rsidRPr="007864EE">
          <w:rPr>
            <w:rStyle w:val="a4"/>
            <w:rFonts w:ascii="Arial" w:hAnsi="Arial" w:cs="Arial"/>
            <w:color w:val="auto"/>
            <w:sz w:val="20"/>
            <w:szCs w:val="20"/>
            <w:u w:val="none"/>
            <w:lang w:bidi="he-IL"/>
          </w:rPr>
          <w:t>.</w:t>
        </w:r>
        <w:r w:rsidRPr="007864EE">
          <w:rPr>
            <w:rStyle w:val="a4"/>
            <w:rFonts w:ascii="Arial" w:hAnsi="Arial" w:cs="Arial"/>
            <w:color w:val="auto"/>
            <w:sz w:val="20"/>
            <w:szCs w:val="20"/>
            <w:u w:val="none"/>
            <w:lang w:val="en-US" w:bidi="he-IL"/>
          </w:rPr>
          <w:t>eseti</w:t>
        </w:r>
        <w:r w:rsidRPr="007864EE">
          <w:rPr>
            <w:rStyle w:val="a4"/>
            <w:rFonts w:ascii="Arial" w:hAnsi="Arial" w:cs="Arial"/>
            <w:color w:val="auto"/>
            <w:sz w:val="20"/>
            <w:szCs w:val="20"/>
            <w:u w:val="none"/>
            <w:lang w:bidi="he-IL"/>
          </w:rPr>
          <w:t>.</w:t>
        </w:r>
        <w:r w:rsidRPr="007864EE">
          <w:rPr>
            <w:rStyle w:val="a4"/>
            <w:rFonts w:ascii="Arial" w:hAnsi="Arial" w:cs="Arial"/>
            <w:color w:val="auto"/>
            <w:sz w:val="20"/>
            <w:szCs w:val="20"/>
            <w:u w:val="none"/>
            <w:lang w:val="en-US" w:bidi="he-IL"/>
          </w:rPr>
          <w:t>ru</w:t>
        </w:r>
        <w:r w:rsidRPr="007864EE">
          <w:rPr>
            <w:rStyle w:val="a4"/>
            <w:rFonts w:ascii="Arial" w:hAnsi="Arial" w:cs="Arial"/>
            <w:color w:val="auto"/>
            <w:sz w:val="20"/>
            <w:szCs w:val="20"/>
            <w:u w:val="none"/>
            <w:lang w:bidi="he-IL"/>
          </w:rPr>
          <w:t>/Клиентам/Тарифы</w:t>
        </w:r>
      </w:hyperlink>
      <w:r w:rsidRPr="007864EE">
        <w:rPr>
          <w:rFonts w:ascii="Arial" w:hAnsi="Arial" w:cs="Arial"/>
          <w:sz w:val="20"/>
          <w:szCs w:val="20"/>
          <w:lang w:bidi="he-IL"/>
        </w:rPr>
        <w:t xml:space="preserve"> на технологическое присоединение.</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sz w:val="20"/>
          <w:szCs w:val="20"/>
          <w:lang w:bidi="he-IL"/>
        </w:rPr>
        <w:t>При этом объем мероприятий для осуществления технологического присоединения к электрическим сетям вышеуказанных объектов</w:t>
      </w:r>
      <w:r w:rsidRPr="007864EE">
        <w:rPr>
          <w:rFonts w:ascii="Arial" w:hAnsi="Arial" w:cs="Arial"/>
          <w:color w:val="000102"/>
          <w:sz w:val="20"/>
          <w:szCs w:val="20"/>
          <w:lang w:bidi="he-IL"/>
        </w:rPr>
        <w:t xml:space="preserve"> будет определен исходя из загрузки объектов электросетевого хозяйства на дату поступления в АО «РЭС» заявки на технологическое присоединение, величины заявленной максимальной мощности присоединяемых энергопринимающих устройств, необходимого класса напряжения, категории по надежность электроснабжения и количества точек присоединения к электрическим сетям АО «РЭС».</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Срок осуществления сетевой организацией мероприятий по технологическому присоединению вышеуказанных объектов, будет определен в соответствии с п.п. б) п.16. Правил технологически присоединения с учетом величины заявленной максимальной мощности присоединяй энергопринимающих устройств, необходимого класса напряжения, расстояния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а также в зависимости от наличия технической возможности технологического присоединения энергопринимающих устройств к существующим электрическим сетям и не может превышать 6 месяцев.</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Срок действия технических условий не может составлять менее 2 лет и более 5 лет.</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7864EE">
        <w:rPr>
          <w:rFonts w:ascii="Arial" w:hAnsi="Arial" w:cs="Arial"/>
          <w:color w:val="000102"/>
          <w:sz w:val="20"/>
          <w:szCs w:val="20"/>
          <w:lang w:bidi="he-IL"/>
        </w:rPr>
        <w:t>Информация о порядке и способах подачи заявки на технологическое присоединение к электрическим сетям размещена на официальном сайте АО «РЭС» - www.eseti.ru.</w:t>
      </w:r>
    </w:p>
    <w:p w:rsidR="004D0007" w:rsidRPr="007864EE" w:rsidRDefault="004D0007" w:rsidP="007864EE">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b/>
          <w:color w:val="000000"/>
          <w:sz w:val="20"/>
          <w:szCs w:val="20"/>
        </w:rPr>
      </w:pPr>
      <w:r w:rsidRPr="007864EE">
        <w:rPr>
          <w:rFonts w:ascii="Arial" w:hAnsi="Arial" w:cs="Arial"/>
          <w:b/>
          <w:color w:val="000000"/>
          <w:sz w:val="20"/>
          <w:szCs w:val="20"/>
        </w:rPr>
        <w:t>- к сетям водоотведения (МУП «Геострой»):</w:t>
      </w:r>
    </w:p>
    <w:p w:rsidR="004D0007" w:rsidRPr="007864EE" w:rsidRDefault="004D0007" w:rsidP="007864EE">
      <w:pPr>
        <w:ind w:firstLine="426"/>
        <w:jc w:val="both"/>
        <w:rPr>
          <w:rFonts w:ascii="Arial" w:hAnsi="Arial" w:cs="Arial"/>
          <w:color w:val="000000"/>
          <w:sz w:val="20"/>
          <w:szCs w:val="20"/>
        </w:rPr>
      </w:pPr>
      <w:r w:rsidRPr="007864EE">
        <w:rPr>
          <w:rFonts w:ascii="Arial" w:hAnsi="Arial" w:cs="Arial"/>
          <w:color w:val="000000"/>
          <w:sz w:val="20"/>
          <w:szCs w:val="20"/>
        </w:rPr>
        <w:t>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площадью 800 кв.м к сетям водоотведения сообщаю следующее: в данном районе отсутствуют центральные сети канализации.</w:t>
      </w:r>
    </w:p>
    <w:p w:rsidR="004D0007" w:rsidRPr="007864EE" w:rsidRDefault="004D0007" w:rsidP="007864EE">
      <w:pPr>
        <w:jc w:val="both"/>
        <w:rPr>
          <w:rFonts w:ascii="Arial" w:hAnsi="Arial" w:cs="Arial"/>
          <w:b/>
          <w:color w:val="000000"/>
          <w:sz w:val="20"/>
          <w:szCs w:val="20"/>
        </w:rPr>
      </w:pPr>
      <w:r w:rsidRPr="007864EE">
        <w:rPr>
          <w:rFonts w:ascii="Arial" w:hAnsi="Arial" w:cs="Arial"/>
          <w:b/>
          <w:color w:val="000000"/>
          <w:sz w:val="20"/>
          <w:szCs w:val="20"/>
        </w:rPr>
        <w:t>- к сетям водоснабжения (МУП «Горводоканал»):</w:t>
      </w:r>
    </w:p>
    <w:p w:rsidR="004D0007" w:rsidRPr="007864EE" w:rsidRDefault="004D0007" w:rsidP="007864EE">
      <w:pPr>
        <w:ind w:firstLine="426"/>
        <w:jc w:val="both"/>
        <w:rPr>
          <w:rFonts w:ascii="Arial" w:hAnsi="Arial" w:cs="Arial"/>
          <w:color w:val="000000"/>
          <w:sz w:val="20"/>
          <w:szCs w:val="20"/>
        </w:rPr>
      </w:pPr>
      <w:r w:rsidRPr="007864EE">
        <w:rPr>
          <w:rFonts w:ascii="Arial" w:hAnsi="Arial" w:cs="Arial"/>
          <w:color w:val="000000"/>
          <w:sz w:val="20"/>
          <w:szCs w:val="20"/>
        </w:rPr>
        <w:t>МУП «Горводоканал»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площадью 800 кв.м к сетям водоотведения сообщаю следующее: в данном районе отсутствуют центральные сети водопровода.</w:t>
      </w:r>
    </w:p>
    <w:p w:rsidR="004D0007" w:rsidRPr="007864EE" w:rsidRDefault="004D0007" w:rsidP="004D0007">
      <w:pPr>
        <w:jc w:val="both"/>
        <w:rPr>
          <w:rFonts w:ascii="Arial" w:hAnsi="Arial" w:cs="Arial"/>
          <w:b/>
          <w:color w:val="000000"/>
          <w:sz w:val="20"/>
          <w:szCs w:val="20"/>
        </w:rPr>
      </w:pPr>
      <w:r w:rsidRPr="007864EE">
        <w:rPr>
          <w:rFonts w:ascii="Arial" w:hAnsi="Arial" w:cs="Arial"/>
          <w:b/>
          <w:color w:val="000000"/>
          <w:sz w:val="20"/>
          <w:szCs w:val="20"/>
        </w:rPr>
        <w:t>- к сетям газоснабжения:</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 xml:space="preserve">        ООО «Газпром газораспределение Томск» филиал в Новосибирской области сообщает следующее:</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Объект капитального строительства: индивидуальный жилой дом.</w:t>
      </w:r>
    </w:p>
    <w:p w:rsidR="004D0007" w:rsidRPr="007864EE" w:rsidRDefault="004D0007" w:rsidP="004D0007">
      <w:pPr>
        <w:ind w:firstLine="426"/>
        <w:jc w:val="both"/>
        <w:rPr>
          <w:rFonts w:ascii="Arial" w:hAnsi="Arial" w:cs="Arial"/>
          <w:color w:val="000000"/>
          <w:sz w:val="20"/>
          <w:szCs w:val="20"/>
        </w:rPr>
      </w:pPr>
      <w:r w:rsidRPr="007864EE">
        <w:rPr>
          <w:rFonts w:ascii="Arial" w:hAnsi="Arial" w:cs="Arial"/>
          <w:color w:val="000000"/>
          <w:sz w:val="20"/>
          <w:szCs w:val="20"/>
        </w:rPr>
        <w:t xml:space="preserve">Месторасположение объекта капитального строительства: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w:t>
      </w:r>
    </w:p>
    <w:p w:rsidR="004D0007" w:rsidRPr="007864EE" w:rsidRDefault="004D0007" w:rsidP="004D0007">
      <w:pPr>
        <w:ind w:firstLine="426"/>
        <w:jc w:val="both"/>
        <w:rPr>
          <w:rFonts w:ascii="Arial" w:hAnsi="Arial" w:cs="Arial"/>
          <w:color w:val="000000"/>
          <w:sz w:val="20"/>
          <w:szCs w:val="20"/>
        </w:rPr>
      </w:pPr>
      <w:r w:rsidRPr="007864EE">
        <w:rPr>
          <w:rFonts w:ascii="Arial" w:hAnsi="Arial" w:cs="Arial"/>
          <w:color w:val="000000"/>
          <w:sz w:val="20"/>
          <w:szCs w:val="20"/>
        </w:rPr>
        <w:t>Максимальный расход газа: 2,0 м</w:t>
      </w:r>
      <w:r w:rsidRPr="007864EE">
        <w:rPr>
          <w:rFonts w:ascii="Arial" w:hAnsi="Arial" w:cs="Arial"/>
          <w:color w:val="000000"/>
          <w:sz w:val="20"/>
          <w:szCs w:val="20"/>
          <w:vertAlign w:val="superscript"/>
        </w:rPr>
        <w:t>3</w:t>
      </w:r>
      <w:r w:rsidRPr="007864EE">
        <w:rPr>
          <w:rFonts w:ascii="Arial" w:hAnsi="Arial" w:cs="Arial"/>
          <w:color w:val="000000"/>
          <w:sz w:val="20"/>
          <w:szCs w:val="20"/>
        </w:rPr>
        <w:t>/час.</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 xml:space="preserve">       Срок действия информации о технических условиях: 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4D0007" w:rsidRPr="007864EE" w:rsidRDefault="004D0007" w:rsidP="004D0007">
      <w:pPr>
        <w:ind w:firstLine="426"/>
        <w:jc w:val="both"/>
        <w:rPr>
          <w:rFonts w:ascii="Arial" w:hAnsi="Arial" w:cs="Arial"/>
          <w:sz w:val="20"/>
          <w:szCs w:val="20"/>
        </w:rPr>
      </w:pPr>
      <w:r w:rsidRPr="007864EE">
        <w:rPr>
          <w:rFonts w:ascii="Arial" w:hAnsi="Arial" w:cs="Arial"/>
          <w:color w:val="000000"/>
          <w:sz w:val="20"/>
          <w:szCs w:val="20"/>
        </w:rPr>
        <w:t xml:space="preserve">Информация о плате за подключение (технологическое присоединение) объекта капитального строительства к сетям газораспределения: плата за подключение определяется исходя из технических параметров объекта капитального строительства в соответствии с приказом       Департамента по тарифам Новосибирской области от 01.12.2020 № 378-Г, официально </w:t>
      </w:r>
      <w:r w:rsidRPr="007864EE">
        <w:rPr>
          <w:rFonts w:ascii="Arial" w:hAnsi="Arial" w:cs="Arial"/>
          <w:sz w:val="20"/>
          <w:szCs w:val="20"/>
        </w:rPr>
        <w:t xml:space="preserve">опубликованным на интернет-портале правовой информации Новосибирской области </w:t>
      </w:r>
      <w:hyperlink r:id="rId13" w:history="1">
        <w:r w:rsidRPr="007864EE">
          <w:rPr>
            <w:rStyle w:val="a4"/>
            <w:rFonts w:ascii="Arial" w:hAnsi="Arial" w:cs="Arial"/>
            <w:color w:val="auto"/>
            <w:sz w:val="20"/>
            <w:szCs w:val="20"/>
            <w:u w:val="none"/>
          </w:rPr>
          <w:t>http://www.nsopravo.ru</w:t>
        </w:r>
      </w:hyperlink>
      <w:r w:rsidRPr="007864EE">
        <w:rPr>
          <w:rFonts w:ascii="Arial" w:hAnsi="Arial" w:cs="Arial"/>
          <w:sz w:val="20"/>
          <w:szCs w:val="20"/>
        </w:rPr>
        <w:t xml:space="preserve">.  </w:t>
      </w:r>
    </w:p>
    <w:p w:rsidR="004D0007" w:rsidRPr="007864EE" w:rsidRDefault="004D0007" w:rsidP="004D0007">
      <w:pPr>
        <w:jc w:val="both"/>
        <w:rPr>
          <w:rFonts w:ascii="Arial" w:hAnsi="Arial" w:cs="Arial"/>
          <w:color w:val="000000"/>
          <w:sz w:val="20"/>
          <w:szCs w:val="20"/>
        </w:rPr>
      </w:pPr>
      <w:r w:rsidRPr="007864EE">
        <w:rPr>
          <w:rFonts w:ascii="Arial" w:hAnsi="Arial" w:cs="Arial"/>
          <w:sz w:val="20"/>
          <w:szCs w:val="20"/>
        </w:rPr>
        <w:t xml:space="preserve">       Срок действия</w:t>
      </w:r>
      <w:r w:rsidRPr="007864EE">
        <w:rPr>
          <w:rFonts w:ascii="Arial" w:hAnsi="Arial" w:cs="Arial"/>
          <w:color w:val="000000"/>
          <w:sz w:val="20"/>
          <w:szCs w:val="20"/>
        </w:rPr>
        <w:t xml:space="preserve"> приказа об установлении платы за технологическое присоединение - с 01.01.2021 по 31.12.2021. Для случаев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 xml:space="preserve">       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 - Куйбышев.</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 xml:space="preserve">       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 1314.</w:t>
      </w:r>
    </w:p>
    <w:p w:rsidR="004D0007" w:rsidRPr="007864EE" w:rsidRDefault="004D0007" w:rsidP="004D0007">
      <w:pPr>
        <w:jc w:val="both"/>
        <w:rPr>
          <w:rFonts w:ascii="Arial" w:hAnsi="Arial" w:cs="Arial"/>
          <w:color w:val="000000"/>
          <w:sz w:val="20"/>
          <w:szCs w:val="20"/>
        </w:rPr>
      </w:pPr>
      <w:r w:rsidRPr="007864EE">
        <w:rPr>
          <w:rFonts w:ascii="Arial" w:hAnsi="Arial" w:cs="Arial"/>
          <w:color w:val="000000"/>
          <w:sz w:val="20"/>
          <w:szCs w:val="20"/>
        </w:rPr>
        <w:t xml:space="preserve">      Подключение объекта, планируемого для размещения на вышеуказанном земельном участке, возможно к объекту «Газопровод низкого давления по ул. Снежная, Клубничная, Лунная, Новогодняя, Осенняя, Олимпийская, Тихая, Спортивна, Радужная, Народная, Цветной проезд, Рябиновая, Сосновая, Ясная и пер.Радужный в г.Куйбышев Куйбышевского района Новосибирской области». Местонахождение: Новосибирская область, Куйбышевский район, г.Куйбышев», находящемуся на удалении от запрашиваемого земельного участка (наименьшее расстояние) примерно 20м, при предоставлении согласия основного абонента правообладателя сети газораспределения. </w:t>
      </w:r>
    </w:p>
    <w:p w:rsidR="004D0007" w:rsidRPr="007864EE" w:rsidRDefault="004D0007" w:rsidP="004D0007">
      <w:pPr>
        <w:jc w:val="both"/>
        <w:rPr>
          <w:rFonts w:ascii="Arial" w:hAnsi="Arial" w:cs="Arial"/>
          <w:b/>
          <w:color w:val="000000"/>
          <w:sz w:val="20"/>
          <w:szCs w:val="20"/>
        </w:rPr>
      </w:pPr>
      <w:r w:rsidRPr="007864EE">
        <w:rPr>
          <w:rFonts w:ascii="Arial" w:hAnsi="Arial" w:cs="Arial"/>
          <w:b/>
          <w:color w:val="000000"/>
          <w:sz w:val="20"/>
          <w:szCs w:val="20"/>
        </w:rPr>
        <w:t>- к сетям теплоснабжения (АО «СИБЭКО»):</w:t>
      </w:r>
    </w:p>
    <w:p w:rsidR="004D0007" w:rsidRPr="007864EE" w:rsidRDefault="004D0007" w:rsidP="004D0007">
      <w:pPr>
        <w:jc w:val="both"/>
        <w:rPr>
          <w:rFonts w:ascii="Arial" w:hAnsi="Arial" w:cs="Arial"/>
          <w:sz w:val="20"/>
          <w:szCs w:val="20"/>
        </w:rPr>
      </w:pPr>
      <w:r w:rsidRPr="007864EE">
        <w:rPr>
          <w:rFonts w:ascii="Arial" w:hAnsi="Arial" w:cs="Arial"/>
          <w:bCs/>
          <w:color w:val="000000"/>
          <w:sz w:val="20"/>
          <w:szCs w:val="20"/>
        </w:rPr>
        <w:t xml:space="preserve">        О предоставлении технических условий для теплоснабжения объекта капитального строительства, планируемого к подключению: </w:t>
      </w:r>
      <w:r w:rsidRPr="007864EE">
        <w:rPr>
          <w:rFonts w:ascii="Arial" w:hAnsi="Arial" w:cs="Arial"/>
          <w:color w:val="000000"/>
          <w:sz w:val="20"/>
          <w:szCs w:val="20"/>
        </w:rPr>
        <w:t xml:space="preserve">«индивидуальный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w:t>
      </w:r>
      <w:r w:rsidRPr="007864EE">
        <w:rPr>
          <w:rFonts w:ascii="Arial" w:hAnsi="Arial" w:cs="Arial"/>
          <w:bCs/>
          <w:color w:val="000000"/>
          <w:sz w:val="20"/>
          <w:szCs w:val="20"/>
        </w:rPr>
        <w:t>АО «СИБЭКО» сообщает следующее.</w:t>
      </w:r>
      <w:r w:rsidRPr="007864EE">
        <w:rPr>
          <w:rFonts w:ascii="Arial" w:hAnsi="Arial" w:cs="Arial"/>
          <w:sz w:val="20"/>
          <w:szCs w:val="20"/>
        </w:rPr>
        <w:t xml:space="preserve"> </w:t>
      </w:r>
    </w:p>
    <w:p w:rsidR="004D0007" w:rsidRPr="007864EE" w:rsidRDefault="004D0007" w:rsidP="004D0007">
      <w:pPr>
        <w:ind w:firstLine="567"/>
        <w:jc w:val="both"/>
        <w:rPr>
          <w:rFonts w:ascii="Arial" w:hAnsi="Arial" w:cs="Arial"/>
          <w:bCs/>
          <w:color w:val="000000"/>
          <w:sz w:val="20"/>
          <w:szCs w:val="20"/>
        </w:rPr>
      </w:pPr>
      <w:r w:rsidRPr="007864EE">
        <w:rPr>
          <w:rFonts w:ascii="Arial" w:hAnsi="Arial" w:cs="Arial"/>
          <w:bCs/>
          <w:color w:val="000000"/>
          <w:sz w:val="20"/>
          <w:szCs w:val="20"/>
        </w:rPr>
        <w:t>Подключаемый объект находится вне зоны деятельности АО «СИБЭКО», определенной в схеме теплоснабжения, что подтверждается Схемой теплоснабжения города Куйбышева Куйбышевского района НСО на период до 2028 года (актуализация на 2020 год), утв. Постановлением Администрации города Куйбышева Куйбышевского района НСО №380 от 11.04.2019 (Глава 1, ч.4).</w:t>
      </w:r>
      <w:r w:rsidRPr="007864EE">
        <w:rPr>
          <w:rFonts w:ascii="Arial" w:hAnsi="Arial" w:cs="Arial"/>
          <w:bCs/>
          <w:color w:val="000000"/>
          <w:sz w:val="20"/>
          <w:szCs w:val="20"/>
        </w:rPr>
        <w:tab/>
      </w:r>
    </w:p>
    <w:p w:rsidR="004D0007" w:rsidRPr="007864EE" w:rsidRDefault="004D0007" w:rsidP="004D0007">
      <w:pPr>
        <w:ind w:firstLine="567"/>
        <w:jc w:val="both"/>
        <w:rPr>
          <w:rFonts w:ascii="Arial" w:hAnsi="Arial" w:cs="Arial"/>
          <w:sz w:val="20"/>
          <w:szCs w:val="20"/>
        </w:rPr>
      </w:pPr>
      <w:r w:rsidRPr="007864EE">
        <w:rPr>
          <w:rFonts w:ascii="Arial" w:hAnsi="Arial" w:cs="Arial"/>
          <w:b/>
          <w:bCs/>
          <w:color w:val="000000"/>
          <w:sz w:val="20"/>
          <w:szCs w:val="20"/>
        </w:rPr>
        <w:t>-</w:t>
      </w:r>
      <w:r w:rsidRPr="007864EE">
        <w:rPr>
          <w:rFonts w:ascii="Arial" w:hAnsi="Arial" w:cs="Arial"/>
          <w:bCs/>
          <w:color w:val="000000"/>
          <w:sz w:val="20"/>
          <w:szCs w:val="20"/>
        </w:rPr>
        <w:t xml:space="preserve"> </w:t>
      </w:r>
      <w:r w:rsidRPr="007864EE">
        <w:rPr>
          <w:rFonts w:ascii="Arial" w:hAnsi="Arial" w:cs="Arial"/>
          <w:b/>
          <w:color w:val="000000"/>
          <w:sz w:val="20"/>
          <w:szCs w:val="20"/>
        </w:rPr>
        <w:t xml:space="preserve">Приложения к информационному сообщению: </w:t>
      </w:r>
    </w:p>
    <w:p w:rsidR="004D0007" w:rsidRPr="007864EE" w:rsidRDefault="004D0007" w:rsidP="004D0007">
      <w:pPr>
        <w:ind w:right="21" w:firstLine="540"/>
        <w:jc w:val="both"/>
        <w:rPr>
          <w:rFonts w:ascii="Arial" w:hAnsi="Arial" w:cs="Arial"/>
          <w:color w:val="000000"/>
          <w:sz w:val="20"/>
          <w:szCs w:val="20"/>
        </w:rPr>
      </w:pPr>
      <w:r w:rsidRPr="007864EE">
        <w:rPr>
          <w:rStyle w:val="af4"/>
          <w:rFonts w:ascii="Arial" w:hAnsi="Arial" w:cs="Arial"/>
          <w:color w:val="000000"/>
          <w:sz w:val="20"/>
          <w:szCs w:val="20"/>
        </w:rPr>
        <w:t>- Приложение № 1:</w:t>
      </w:r>
      <w:r w:rsidRPr="007864EE">
        <w:rPr>
          <w:rFonts w:ascii="Arial" w:hAnsi="Arial" w:cs="Arial"/>
          <w:color w:val="000000"/>
          <w:sz w:val="20"/>
          <w:szCs w:val="20"/>
        </w:rPr>
        <w:t xml:space="preserve"> форма заявки для физических лиц</w:t>
      </w:r>
    </w:p>
    <w:p w:rsidR="004D0007" w:rsidRPr="007864EE" w:rsidRDefault="004D0007" w:rsidP="004D0007">
      <w:pPr>
        <w:ind w:right="21" w:firstLine="540"/>
        <w:jc w:val="both"/>
        <w:rPr>
          <w:rFonts w:ascii="Arial" w:hAnsi="Arial" w:cs="Arial"/>
          <w:color w:val="000000"/>
          <w:sz w:val="20"/>
          <w:szCs w:val="20"/>
        </w:rPr>
      </w:pPr>
      <w:r w:rsidRPr="007864EE">
        <w:rPr>
          <w:rStyle w:val="af4"/>
          <w:rFonts w:ascii="Arial" w:hAnsi="Arial" w:cs="Arial"/>
          <w:color w:val="000000"/>
          <w:sz w:val="20"/>
          <w:szCs w:val="20"/>
        </w:rPr>
        <w:t xml:space="preserve">- Приложение № 2: </w:t>
      </w:r>
      <w:r w:rsidRPr="007864EE">
        <w:rPr>
          <w:rFonts w:ascii="Arial" w:hAnsi="Arial" w:cs="Arial"/>
          <w:color w:val="000000"/>
          <w:sz w:val="20"/>
          <w:szCs w:val="20"/>
        </w:rPr>
        <w:t>форма заявки для юридических лиц</w:t>
      </w:r>
    </w:p>
    <w:p w:rsidR="004D0007" w:rsidRPr="007864EE" w:rsidRDefault="004D0007" w:rsidP="004D0007">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 Приложение № 3:</w:t>
      </w:r>
      <w:r w:rsidRPr="007864EE">
        <w:rPr>
          <w:rFonts w:ascii="Arial" w:hAnsi="Arial" w:cs="Arial"/>
          <w:color w:val="000000"/>
          <w:sz w:val="20"/>
          <w:szCs w:val="20"/>
        </w:rPr>
        <w:t xml:space="preserve"> форма описи документов</w:t>
      </w:r>
    </w:p>
    <w:p w:rsidR="004D0007" w:rsidRPr="007864EE" w:rsidRDefault="004D0007" w:rsidP="004D0007">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w:t>
      </w:r>
      <w:r w:rsidRPr="007864EE">
        <w:rPr>
          <w:rFonts w:ascii="Arial" w:hAnsi="Arial" w:cs="Arial"/>
          <w:color w:val="000000"/>
          <w:sz w:val="20"/>
          <w:szCs w:val="20"/>
        </w:rPr>
        <w:t xml:space="preserve"> </w:t>
      </w:r>
      <w:r w:rsidRPr="007864EE">
        <w:rPr>
          <w:rFonts w:ascii="Arial" w:hAnsi="Arial" w:cs="Arial"/>
          <w:b/>
          <w:color w:val="000000"/>
          <w:sz w:val="20"/>
          <w:szCs w:val="20"/>
        </w:rPr>
        <w:t>Приложение № 4:</w:t>
      </w:r>
      <w:r w:rsidRPr="007864EE">
        <w:rPr>
          <w:rFonts w:ascii="Arial" w:hAnsi="Arial" w:cs="Arial"/>
          <w:color w:val="000000"/>
          <w:sz w:val="20"/>
          <w:szCs w:val="20"/>
        </w:rPr>
        <w:t xml:space="preserve"> Проект договора купли-продажи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D0007" w:rsidRPr="004D0007" w:rsidTr="007864EE">
        <w:tc>
          <w:tcPr>
            <w:tcW w:w="4216" w:type="dxa"/>
            <w:tcBorders>
              <w:top w:val="nil"/>
              <w:left w:val="nil"/>
              <w:bottom w:val="nil"/>
              <w:right w:val="nil"/>
            </w:tcBorders>
          </w:tcPr>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p>
          <w:p w:rsidR="004D0007" w:rsidRPr="004D0007" w:rsidRDefault="004D0007" w:rsidP="007864EE">
            <w:pPr>
              <w:pStyle w:val="a5"/>
              <w:spacing w:before="0" w:beforeAutospacing="0" w:after="0" w:afterAutospacing="0"/>
              <w:jc w:val="right"/>
              <w:rPr>
                <w:rFonts w:ascii="Arial" w:hAnsi="Arial" w:cs="Arial"/>
                <w:color w:val="000000"/>
                <w:sz w:val="20"/>
                <w:szCs w:val="20"/>
              </w:rPr>
            </w:pPr>
            <w:r w:rsidRPr="004D0007">
              <w:rPr>
                <w:rFonts w:ascii="Arial" w:hAnsi="Arial" w:cs="Arial"/>
                <w:color w:val="000000"/>
                <w:sz w:val="20"/>
                <w:szCs w:val="20"/>
              </w:rPr>
              <w:t>Приложение № 1</w:t>
            </w:r>
          </w:p>
          <w:p w:rsidR="004D0007" w:rsidRPr="004D0007" w:rsidRDefault="004D0007" w:rsidP="007864EE">
            <w:pPr>
              <w:pStyle w:val="a5"/>
              <w:spacing w:before="0" w:beforeAutospacing="0" w:after="0" w:afterAutospacing="0"/>
              <w:jc w:val="right"/>
              <w:rPr>
                <w:rFonts w:ascii="Arial" w:hAnsi="Arial" w:cs="Arial"/>
                <w:color w:val="000000"/>
                <w:sz w:val="20"/>
                <w:szCs w:val="20"/>
              </w:rPr>
            </w:pPr>
            <w:r w:rsidRPr="004D0007">
              <w:rPr>
                <w:rFonts w:ascii="Arial" w:hAnsi="Arial" w:cs="Arial"/>
                <w:color w:val="000000"/>
                <w:sz w:val="20"/>
                <w:szCs w:val="20"/>
              </w:rPr>
              <w:t>к Информационному сообщению о проведении торгов в форме</w:t>
            </w:r>
            <w:r w:rsidRPr="004D0007">
              <w:rPr>
                <w:rFonts w:ascii="Arial" w:hAnsi="Arial" w:cs="Arial"/>
                <w:b/>
                <w:color w:val="000000"/>
                <w:sz w:val="20"/>
                <w:szCs w:val="20"/>
              </w:rPr>
              <w:t xml:space="preserve"> </w:t>
            </w:r>
            <w:r w:rsidRPr="004D0007">
              <w:rPr>
                <w:rFonts w:ascii="Arial" w:hAnsi="Arial" w:cs="Arial"/>
                <w:color w:val="000000"/>
                <w:sz w:val="20"/>
                <w:szCs w:val="20"/>
              </w:rPr>
              <w:t>открытого аукциона по продаже земельных участков</w:t>
            </w:r>
          </w:p>
        </w:tc>
      </w:tr>
      <w:tr w:rsidR="004D0007" w:rsidRPr="004D0007" w:rsidTr="007864EE">
        <w:tc>
          <w:tcPr>
            <w:tcW w:w="4216" w:type="dxa"/>
            <w:tcBorders>
              <w:top w:val="nil"/>
              <w:left w:val="nil"/>
              <w:bottom w:val="nil"/>
              <w:right w:val="nil"/>
            </w:tcBorders>
          </w:tcPr>
          <w:p w:rsidR="004D0007" w:rsidRPr="004D0007" w:rsidRDefault="004D0007" w:rsidP="007864EE">
            <w:pPr>
              <w:pStyle w:val="ConsNonformat"/>
              <w:widowControl/>
              <w:jc w:val="right"/>
              <w:rPr>
                <w:rFonts w:ascii="Arial" w:hAnsi="Arial" w:cs="Arial"/>
                <w:color w:val="000000"/>
              </w:rPr>
            </w:pPr>
            <w:r w:rsidRPr="004D0007">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4D0007" w:rsidRPr="004D0007" w:rsidRDefault="004D0007" w:rsidP="007864EE">
            <w:pPr>
              <w:pStyle w:val="a5"/>
              <w:spacing w:before="0" w:beforeAutospacing="0" w:after="0" w:afterAutospacing="0"/>
              <w:jc w:val="right"/>
              <w:rPr>
                <w:rFonts w:ascii="Arial" w:hAnsi="Arial" w:cs="Arial"/>
                <w:color w:val="000000"/>
                <w:sz w:val="20"/>
                <w:szCs w:val="20"/>
              </w:rPr>
            </w:pPr>
          </w:p>
        </w:tc>
      </w:tr>
    </w:tbl>
    <w:p w:rsidR="004D0007" w:rsidRPr="004D0007" w:rsidRDefault="004D0007" w:rsidP="004D0007">
      <w:pPr>
        <w:pStyle w:val="a5"/>
        <w:spacing w:before="0" w:beforeAutospacing="0" w:after="0" w:afterAutospacing="0"/>
        <w:jc w:val="both"/>
        <w:rPr>
          <w:rFonts w:ascii="Arial" w:hAnsi="Arial" w:cs="Arial"/>
          <w:color w:val="000000"/>
          <w:sz w:val="20"/>
          <w:szCs w:val="20"/>
        </w:rPr>
      </w:pPr>
    </w:p>
    <w:p w:rsidR="004D0007" w:rsidRPr="004D0007" w:rsidRDefault="004D0007" w:rsidP="004D0007">
      <w:pPr>
        <w:pStyle w:val="ConsNonformat"/>
        <w:widowControl/>
        <w:jc w:val="center"/>
        <w:rPr>
          <w:rFonts w:ascii="Arial" w:hAnsi="Arial" w:cs="Arial"/>
          <w:b/>
          <w:color w:val="000000"/>
        </w:rPr>
      </w:pPr>
      <w:r w:rsidRPr="004D0007">
        <w:rPr>
          <w:rFonts w:ascii="Arial" w:hAnsi="Arial" w:cs="Arial"/>
          <w:b/>
          <w:color w:val="000000"/>
        </w:rPr>
        <w:t>ЗАЯВКА НА УЧАСТИЕ В ОТКРЫТОМ АУКЦИОНЕ ПО ПРОДАЖЕ ЗЕМЕЛЬНОГО УЧАСТКА</w:t>
      </w:r>
    </w:p>
    <w:p w:rsidR="004D0007" w:rsidRPr="004D0007" w:rsidRDefault="004D0007" w:rsidP="004D0007">
      <w:pPr>
        <w:pStyle w:val="ConsNonformat"/>
        <w:widowControl/>
        <w:jc w:val="center"/>
        <w:rPr>
          <w:rFonts w:ascii="Arial" w:hAnsi="Arial" w:cs="Arial"/>
          <w:color w:val="000000"/>
        </w:rPr>
      </w:pPr>
      <w:r w:rsidRPr="004D0007">
        <w:rPr>
          <w:rFonts w:ascii="Arial" w:hAnsi="Arial" w:cs="Arial"/>
          <w:color w:val="000000"/>
        </w:rPr>
        <w:t>(для физических лиц)</w:t>
      </w:r>
    </w:p>
    <w:p w:rsidR="004D0007" w:rsidRPr="004D0007" w:rsidRDefault="004D0007" w:rsidP="004D0007">
      <w:pPr>
        <w:pStyle w:val="ConsNonformat"/>
        <w:widowControl/>
        <w:rPr>
          <w:rFonts w:ascii="Arial" w:hAnsi="Arial" w:cs="Arial"/>
          <w:color w:val="000000"/>
        </w:rPr>
      </w:pPr>
    </w:p>
    <w:p w:rsidR="004D0007" w:rsidRPr="004D0007" w:rsidRDefault="004D0007" w:rsidP="004D0007">
      <w:pPr>
        <w:pStyle w:val="ConsNonformat"/>
        <w:widowControl/>
        <w:rPr>
          <w:rFonts w:ascii="Arial" w:hAnsi="Arial" w:cs="Arial"/>
          <w:color w:val="000000"/>
        </w:rPr>
      </w:pPr>
      <w:r w:rsidRPr="004D0007">
        <w:rPr>
          <w:rFonts w:ascii="Arial" w:hAnsi="Arial" w:cs="Arial"/>
          <w:color w:val="000000"/>
        </w:rPr>
        <w:t xml:space="preserve">Новосибирская область                                                                                  «__»___________2022                                                                </w:t>
      </w:r>
    </w:p>
    <w:p w:rsidR="004D0007" w:rsidRPr="004D0007" w:rsidRDefault="004D0007" w:rsidP="004D0007">
      <w:pPr>
        <w:pStyle w:val="ConsNonformat"/>
        <w:widowControl/>
        <w:rPr>
          <w:rFonts w:ascii="Arial" w:hAnsi="Arial" w:cs="Arial"/>
          <w:color w:val="000000"/>
        </w:rPr>
      </w:pPr>
      <w:r w:rsidRPr="004D0007">
        <w:rPr>
          <w:rFonts w:ascii="Arial" w:hAnsi="Arial" w:cs="Arial"/>
          <w:color w:val="000000"/>
        </w:rPr>
        <w:t xml:space="preserve">         г. Куйбышев</w:t>
      </w:r>
    </w:p>
    <w:p w:rsidR="004D0007" w:rsidRPr="004D0007" w:rsidRDefault="004D0007" w:rsidP="004D0007">
      <w:pPr>
        <w:pStyle w:val="ConsNonformat"/>
        <w:widowControl/>
        <w:rPr>
          <w:rFonts w:ascii="Arial" w:hAnsi="Arial" w:cs="Arial"/>
          <w:color w:val="000000"/>
        </w:rPr>
      </w:pPr>
    </w:p>
    <w:p w:rsidR="004D0007" w:rsidRPr="004D0007" w:rsidRDefault="004D0007" w:rsidP="004D0007">
      <w:pPr>
        <w:pStyle w:val="ConsNonformat"/>
        <w:ind w:firstLine="708"/>
        <w:jc w:val="both"/>
        <w:rPr>
          <w:rFonts w:ascii="Arial" w:hAnsi="Arial" w:cs="Arial"/>
          <w:color w:val="000000"/>
        </w:rPr>
      </w:pPr>
      <w:r w:rsidRPr="004D0007">
        <w:rPr>
          <w:rFonts w:ascii="Arial" w:hAnsi="Arial" w:cs="Arial"/>
          <w:color w:val="000000"/>
        </w:rPr>
        <w:t>____________________________________________________________________</w:t>
      </w:r>
    </w:p>
    <w:p w:rsidR="004D0007" w:rsidRPr="004D0007" w:rsidRDefault="004D0007" w:rsidP="004D0007">
      <w:pPr>
        <w:pStyle w:val="ConsNonformat"/>
        <w:ind w:firstLine="708"/>
        <w:jc w:val="center"/>
        <w:rPr>
          <w:rFonts w:ascii="Arial" w:hAnsi="Arial" w:cs="Arial"/>
          <w:color w:val="000000"/>
        </w:rPr>
      </w:pPr>
      <w:r w:rsidRPr="004D0007">
        <w:rPr>
          <w:rFonts w:ascii="Arial" w:hAnsi="Arial" w:cs="Arial"/>
          <w:color w:val="000000"/>
        </w:rPr>
        <w:t>(Ф.И.О. претендента)</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проживающего по адресу: ___________________________________________________</w:t>
      </w:r>
    </w:p>
    <w:p w:rsidR="004D0007" w:rsidRPr="004D0007" w:rsidRDefault="004D0007" w:rsidP="004D0007">
      <w:pPr>
        <w:pStyle w:val="ConsNonformat"/>
        <w:jc w:val="center"/>
        <w:rPr>
          <w:rFonts w:ascii="Arial" w:hAnsi="Arial" w:cs="Arial"/>
          <w:color w:val="000000"/>
        </w:rPr>
      </w:pPr>
      <w:r w:rsidRPr="004D0007">
        <w:rPr>
          <w:rFonts w:ascii="Arial" w:hAnsi="Arial" w:cs="Arial"/>
          <w:color w:val="000000"/>
        </w:rPr>
        <w:t>(сведения о регистрации претендента по месту пребывания)</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зарегистрированного по адресу: ______________________________________________</w:t>
      </w:r>
    </w:p>
    <w:p w:rsidR="004D0007" w:rsidRPr="004D0007" w:rsidRDefault="004D0007" w:rsidP="004D0007">
      <w:pPr>
        <w:pStyle w:val="ConsNonformat"/>
        <w:jc w:val="center"/>
        <w:rPr>
          <w:rFonts w:ascii="Arial" w:hAnsi="Arial" w:cs="Arial"/>
          <w:color w:val="000000"/>
        </w:rPr>
      </w:pPr>
      <w:r w:rsidRPr="004D0007">
        <w:rPr>
          <w:rFonts w:ascii="Arial" w:hAnsi="Arial" w:cs="Arial"/>
          <w:color w:val="000000"/>
        </w:rPr>
        <w:t>(сведения о регистрации по месту жительства)</w:t>
      </w:r>
    </w:p>
    <w:p w:rsidR="004D0007" w:rsidRPr="004D0007" w:rsidRDefault="004D0007" w:rsidP="004D0007">
      <w:pPr>
        <w:pStyle w:val="ConsNonformat"/>
        <w:rPr>
          <w:rFonts w:ascii="Arial" w:hAnsi="Arial" w:cs="Arial"/>
          <w:color w:val="000000"/>
        </w:rPr>
      </w:pPr>
      <w:r w:rsidRPr="004D0007">
        <w:rPr>
          <w:rFonts w:ascii="Arial" w:hAnsi="Arial" w:cs="Arial"/>
          <w:color w:val="000000"/>
        </w:rPr>
        <w:t>Паспорт: серия ____________ № _______________ выдан __________________________________________________________________________</w:t>
      </w:r>
    </w:p>
    <w:p w:rsidR="004D0007" w:rsidRPr="004D0007" w:rsidRDefault="004D0007" w:rsidP="004D0007">
      <w:pPr>
        <w:pStyle w:val="ConsNonformat"/>
        <w:jc w:val="center"/>
        <w:rPr>
          <w:rFonts w:ascii="Arial" w:hAnsi="Arial" w:cs="Arial"/>
          <w:color w:val="000000"/>
        </w:rPr>
      </w:pPr>
      <w:r w:rsidRPr="004D0007">
        <w:rPr>
          <w:rFonts w:ascii="Arial" w:hAnsi="Arial" w:cs="Arial"/>
          <w:color w:val="000000"/>
        </w:rPr>
        <w:t>(реквизиты и паспортные данные претендента)</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ИНН: ____________________________________________________________________</w:t>
      </w:r>
    </w:p>
    <w:p w:rsidR="004D0007" w:rsidRPr="004D0007" w:rsidRDefault="004D0007" w:rsidP="004D0007">
      <w:pPr>
        <w:pStyle w:val="ConsNonformat"/>
        <w:jc w:val="center"/>
        <w:rPr>
          <w:rFonts w:ascii="Arial" w:hAnsi="Arial" w:cs="Arial"/>
          <w:color w:val="000000"/>
        </w:rPr>
      </w:pPr>
      <w:r w:rsidRPr="004D0007">
        <w:rPr>
          <w:rFonts w:ascii="Arial" w:hAnsi="Arial" w:cs="Arial"/>
          <w:color w:val="000000"/>
        </w:rPr>
        <w:t>(реквизиты свидетельства о постановке на налоговый учет претендента)</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Банковские реквизиты: _____________________________________________________</w:t>
      </w:r>
    </w:p>
    <w:p w:rsidR="004D0007" w:rsidRPr="004D0007" w:rsidRDefault="004D0007" w:rsidP="004D0007">
      <w:pPr>
        <w:pStyle w:val="ConsNonformat"/>
        <w:rPr>
          <w:rFonts w:ascii="Arial" w:hAnsi="Arial" w:cs="Arial"/>
          <w:color w:val="000000"/>
        </w:rPr>
      </w:pPr>
      <w:r w:rsidRPr="004D0007">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(далее - Претендент), в лице ________________________________________________,</w:t>
      </w:r>
    </w:p>
    <w:p w:rsidR="004D0007" w:rsidRPr="004D0007" w:rsidRDefault="004D0007" w:rsidP="004D0007">
      <w:pPr>
        <w:pStyle w:val="ConsNonformat"/>
        <w:jc w:val="center"/>
        <w:rPr>
          <w:rFonts w:ascii="Arial" w:hAnsi="Arial" w:cs="Arial"/>
          <w:color w:val="000000"/>
        </w:rPr>
      </w:pPr>
      <w:r w:rsidRPr="004D0007">
        <w:rPr>
          <w:rFonts w:ascii="Arial" w:hAnsi="Arial" w:cs="Arial"/>
          <w:color w:val="000000"/>
        </w:rPr>
        <w:t>(Ф.И.О. представителя по доверенности)</w:t>
      </w:r>
    </w:p>
    <w:p w:rsidR="004D0007" w:rsidRPr="004D0007" w:rsidRDefault="004D0007" w:rsidP="004D0007">
      <w:pPr>
        <w:pStyle w:val="ConsNonformat"/>
        <w:jc w:val="both"/>
        <w:rPr>
          <w:rFonts w:ascii="Arial" w:hAnsi="Arial" w:cs="Arial"/>
          <w:color w:val="000000"/>
        </w:rPr>
      </w:pPr>
      <w:r w:rsidRPr="004D0007">
        <w:rPr>
          <w:rFonts w:ascii="Arial" w:hAnsi="Arial" w:cs="Arial"/>
          <w:color w:val="000000"/>
        </w:rPr>
        <w:t xml:space="preserve">действующего на основании ________________________________________________, </w:t>
      </w:r>
    </w:p>
    <w:p w:rsidR="004D0007" w:rsidRPr="004D0007" w:rsidRDefault="004D0007" w:rsidP="004D0007">
      <w:pPr>
        <w:pStyle w:val="ConsNonformat"/>
        <w:jc w:val="center"/>
        <w:rPr>
          <w:rFonts w:ascii="Arial" w:hAnsi="Arial" w:cs="Arial"/>
        </w:rPr>
      </w:pPr>
      <w:r w:rsidRPr="004D0007">
        <w:rPr>
          <w:rFonts w:ascii="Arial" w:hAnsi="Arial" w:cs="Arial"/>
          <w:color w:val="000000"/>
        </w:rPr>
        <w:t>(реквизиты доверенности представителя претендента по</w:t>
      </w:r>
      <w:r w:rsidRPr="004D0007">
        <w:rPr>
          <w:rFonts w:ascii="Arial" w:hAnsi="Arial" w:cs="Arial"/>
        </w:rPr>
        <w:t xml:space="preserve"> доверенности)</w:t>
      </w:r>
    </w:p>
    <w:p w:rsidR="004D0007" w:rsidRPr="007864EE" w:rsidRDefault="004D0007" w:rsidP="004D0007">
      <w:pPr>
        <w:pStyle w:val="ConsNonformat"/>
        <w:ind w:firstLine="709"/>
        <w:jc w:val="both"/>
        <w:rPr>
          <w:rFonts w:ascii="Arial" w:hAnsi="Arial" w:cs="Arial"/>
        </w:rPr>
      </w:pPr>
      <w:r w:rsidRPr="004D0007">
        <w:rPr>
          <w:rFonts w:ascii="Arial" w:hAnsi="Arial" w:cs="Arial"/>
        </w:rPr>
        <w:t xml:space="preserve">1. Ознакомившись с информационным сообщением о проведении аукциона по продаже земельного участка,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7864EE">
        <w:rPr>
          <w:rFonts w:ascii="Arial" w:hAnsi="Arial" w:cs="Arial"/>
        </w:rPr>
        <w:t xml:space="preserve">администрации города Куйбышева Куйбышевского района Новосибирской области в сети Интернет: </w:t>
      </w:r>
      <w:hyperlink r:id="rId14" w:history="1">
        <w:r w:rsidRPr="007864EE">
          <w:rPr>
            <w:rStyle w:val="a4"/>
            <w:rFonts w:ascii="Arial" w:hAnsi="Arial" w:cs="Arial"/>
            <w:color w:val="auto"/>
            <w:u w:val="none"/>
            <w:lang w:val="en-US"/>
          </w:rPr>
          <w:t>www</w:t>
        </w:r>
        <w:r w:rsidRPr="007864EE">
          <w:rPr>
            <w:rStyle w:val="a4"/>
            <w:rFonts w:ascii="Arial" w:hAnsi="Arial" w:cs="Arial"/>
            <w:color w:val="auto"/>
            <w:u w:val="none"/>
          </w:rPr>
          <w:t>.</w:t>
        </w:r>
        <w:r w:rsidRPr="007864EE">
          <w:rPr>
            <w:rStyle w:val="a4"/>
            <w:rFonts w:ascii="Arial" w:hAnsi="Arial" w:cs="Arial"/>
            <w:color w:val="auto"/>
            <w:u w:val="none"/>
            <w:lang w:val="en-US"/>
          </w:rPr>
          <w:t>kainsk</w:t>
        </w:r>
        <w:r w:rsidRPr="007864EE">
          <w:rPr>
            <w:rStyle w:val="a4"/>
            <w:rFonts w:ascii="Arial" w:hAnsi="Arial" w:cs="Arial"/>
            <w:color w:val="auto"/>
            <w:u w:val="none"/>
          </w:rPr>
          <w:t>.</w:t>
        </w:r>
        <w:r w:rsidRPr="007864EE">
          <w:rPr>
            <w:rStyle w:val="a4"/>
            <w:rFonts w:ascii="Arial" w:hAnsi="Arial" w:cs="Arial"/>
            <w:color w:val="auto"/>
            <w:u w:val="none"/>
            <w:lang w:val="en-US"/>
          </w:rPr>
          <w:t>nso</w:t>
        </w:r>
        <w:r w:rsidRPr="007864EE">
          <w:rPr>
            <w:rStyle w:val="a4"/>
            <w:rFonts w:ascii="Arial" w:hAnsi="Arial" w:cs="Arial"/>
            <w:color w:val="auto"/>
            <w:u w:val="none"/>
          </w:rPr>
          <w:t>.</w:t>
        </w:r>
        <w:r w:rsidRPr="007864EE">
          <w:rPr>
            <w:rStyle w:val="a4"/>
            <w:rFonts w:ascii="Arial" w:hAnsi="Arial" w:cs="Arial"/>
            <w:color w:val="auto"/>
            <w:u w:val="none"/>
            <w:lang w:val="en-US"/>
          </w:rPr>
          <w:t>ru</w:t>
        </w:r>
      </w:hyperlink>
      <w:r w:rsidRPr="007864EE">
        <w:rPr>
          <w:rFonts w:ascii="Arial" w:hAnsi="Arial" w:cs="Arial"/>
        </w:rPr>
        <w:t xml:space="preserve">, а так же на сайте </w:t>
      </w:r>
      <w:hyperlink r:id="rId15" w:history="1">
        <w:r w:rsidRPr="007864EE">
          <w:rPr>
            <w:rStyle w:val="a4"/>
            <w:rFonts w:ascii="Arial" w:hAnsi="Arial" w:cs="Arial"/>
            <w:color w:val="auto"/>
            <w:u w:val="none"/>
            <w:lang w:val="en-US"/>
          </w:rPr>
          <w:t>www</w:t>
        </w:r>
        <w:r w:rsidRPr="007864EE">
          <w:rPr>
            <w:rStyle w:val="a4"/>
            <w:rFonts w:ascii="Arial" w:hAnsi="Arial" w:cs="Arial"/>
            <w:color w:val="auto"/>
            <w:u w:val="none"/>
          </w:rPr>
          <w:t>.</w:t>
        </w:r>
        <w:r w:rsidRPr="007864EE">
          <w:rPr>
            <w:rStyle w:val="a4"/>
            <w:rFonts w:ascii="Arial" w:hAnsi="Arial" w:cs="Arial"/>
            <w:color w:val="auto"/>
            <w:u w:val="none"/>
            <w:lang w:val="en-US"/>
          </w:rPr>
          <w:t>torgi</w:t>
        </w:r>
        <w:r w:rsidRPr="007864EE">
          <w:rPr>
            <w:rStyle w:val="a4"/>
            <w:rFonts w:ascii="Arial" w:hAnsi="Arial" w:cs="Arial"/>
            <w:color w:val="auto"/>
            <w:u w:val="none"/>
          </w:rPr>
          <w:t>.</w:t>
        </w:r>
        <w:r w:rsidRPr="007864EE">
          <w:rPr>
            <w:rStyle w:val="a4"/>
            <w:rFonts w:ascii="Arial" w:hAnsi="Arial" w:cs="Arial"/>
            <w:color w:val="auto"/>
            <w:u w:val="none"/>
            <w:lang w:val="en-US"/>
          </w:rPr>
          <w:t>gov</w:t>
        </w:r>
        <w:r w:rsidRPr="007864EE">
          <w:rPr>
            <w:rStyle w:val="a4"/>
            <w:rFonts w:ascii="Arial" w:hAnsi="Arial" w:cs="Arial"/>
            <w:color w:val="auto"/>
            <w:u w:val="none"/>
          </w:rPr>
          <w:t>.</w:t>
        </w:r>
        <w:r w:rsidRPr="007864EE">
          <w:rPr>
            <w:rStyle w:val="a4"/>
            <w:rFonts w:ascii="Arial" w:hAnsi="Arial" w:cs="Arial"/>
            <w:color w:val="auto"/>
            <w:u w:val="none"/>
            <w:lang w:val="en-US"/>
          </w:rPr>
          <w:t>ru</w:t>
        </w:r>
      </w:hyperlink>
      <w:r w:rsidRPr="007864EE">
        <w:rPr>
          <w:rFonts w:ascii="Arial" w:hAnsi="Arial" w:cs="Arial"/>
        </w:rPr>
        <w:t>, прошу принять настоящую заявку на участие в аукционе по продаже земельного участка.</w:t>
      </w:r>
    </w:p>
    <w:p w:rsidR="004D0007" w:rsidRPr="007864EE" w:rsidRDefault="004D0007" w:rsidP="004D0007">
      <w:pPr>
        <w:ind w:firstLine="540"/>
        <w:jc w:val="both"/>
        <w:rPr>
          <w:rFonts w:ascii="Arial" w:hAnsi="Arial" w:cs="Arial"/>
          <w:sz w:val="20"/>
          <w:szCs w:val="20"/>
        </w:rPr>
      </w:pPr>
      <w:r w:rsidRPr="007864EE">
        <w:rPr>
          <w:rFonts w:ascii="Arial" w:hAnsi="Arial" w:cs="Arial"/>
          <w:sz w:val="20"/>
          <w:szCs w:val="20"/>
        </w:rPr>
        <w:t>2. Подавая настоящую заявку:</w:t>
      </w:r>
    </w:p>
    <w:p w:rsidR="004D0007" w:rsidRPr="004D0007" w:rsidRDefault="004D0007" w:rsidP="004D0007">
      <w:pPr>
        <w:ind w:firstLine="540"/>
        <w:jc w:val="both"/>
        <w:rPr>
          <w:rFonts w:ascii="Arial" w:hAnsi="Arial" w:cs="Arial"/>
          <w:iCs/>
          <w:sz w:val="20"/>
          <w:szCs w:val="20"/>
        </w:rPr>
      </w:pPr>
      <w:r w:rsidRPr="004D0007">
        <w:rPr>
          <w:rFonts w:ascii="Arial" w:hAnsi="Arial" w:cs="Arial"/>
          <w:sz w:val="20"/>
          <w:szCs w:val="20"/>
        </w:rPr>
        <w:t>2.1. П</w:t>
      </w:r>
      <w:r w:rsidRPr="004D0007">
        <w:rPr>
          <w:rFonts w:ascii="Arial" w:hAnsi="Arial" w:cs="Arial"/>
          <w:iCs/>
          <w:sz w:val="20"/>
          <w:szCs w:val="20"/>
        </w:rPr>
        <w:t xml:space="preserve">одтверждаю свое участие в аукционе по продаже земельного участка. </w:t>
      </w:r>
    </w:p>
    <w:p w:rsidR="004D0007" w:rsidRPr="004D0007" w:rsidRDefault="004D0007" w:rsidP="004D0007">
      <w:pPr>
        <w:ind w:firstLine="540"/>
        <w:jc w:val="both"/>
        <w:rPr>
          <w:rFonts w:ascii="Arial" w:hAnsi="Arial" w:cs="Arial"/>
          <w:sz w:val="20"/>
          <w:szCs w:val="20"/>
        </w:rPr>
      </w:pPr>
      <w:r w:rsidRPr="004D0007">
        <w:rPr>
          <w:rFonts w:ascii="Arial" w:hAnsi="Arial" w:cs="Arial"/>
          <w:iCs/>
          <w:sz w:val="20"/>
          <w:szCs w:val="20"/>
        </w:rPr>
        <w:t xml:space="preserve">2.2. </w:t>
      </w:r>
      <w:r w:rsidRPr="004D0007">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D0007" w:rsidRPr="004D0007" w:rsidRDefault="004D0007" w:rsidP="004D0007">
      <w:pPr>
        <w:pStyle w:val="ConsNormal0"/>
        <w:widowControl/>
        <w:ind w:firstLine="540"/>
        <w:jc w:val="both"/>
        <w:rPr>
          <w:rFonts w:cs="Arial"/>
        </w:rPr>
      </w:pPr>
      <w:r w:rsidRPr="004D0007">
        <w:rPr>
          <w:rFonts w:cs="Arial"/>
        </w:rPr>
        <w:t>3. Претендент обязуется:</w:t>
      </w:r>
    </w:p>
    <w:p w:rsidR="004D0007" w:rsidRPr="004D0007" w:rsidRDefault="004D0007" w:rsidP="004D0007">
      <w:pPr>
        <w:pStyle w:val="ConsNormal0"/>
        <w:widowControl/>
        <w:ind w:firstLine="540"/>
        <w:jc w:val="both"/>
        <w:rPr>
          <w:rFonts w:cs="Arial"/>
        </w:rPr>
      </w:pPr>
      <w:r w:rsidRPr="004D0007">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D0007">
        <w:rPr>
          <w:rFonts w:cs="Arial"/>
          <w:color w:val="0000FF"/>
        </w:rPr>
        <w:t xml:space="preserve"> </w:t>
      </w:r>
      <w:r w:rsidRPr="004D0007">
        <w:rPr>
          <w:rFonts w:cs="Arial"/>
        </w:rPr>
        <w:t>Гражданском кодексе Российской Федерации;</w:t>
      </w:r>
    </w:p>
    <w:p w:rsidR="004D0007" w:rsidRPr="004D0007" w:rsidRDefault="004D0007" w:rsidP="004D0007">
      <w:pPr>
        <w:pStyle w:val="ConsNormal0"/>
        <w:widowControl/>
        <w:ind w:firstLine="540"/>
        <w:jc w:val="both"/>
        <w:rPr>
          <w:rFonts w:cs="Arial"/>
        </w:rPr>
      </w:pPr>
      <w:r w:rsidRPr="004D0007">
        <w:rPr>
          <w:rFonts w:cs="Arial"/>
        </w:rPr>
        <w:t>3.2. В случае признания победителем аукциона:</w:t>
      </w:r>
    </w:p>
    <w:p w:rsidR="004D0007" w:rsidRPr="004D0007" w:rsidRDefault="004D0007" w:rsidP="004D0007">
      <w:pPr>
        <w:pStyle w:val="ConsNormal0"/>
        <w:widowControl/>
        <w:ind w:firstLine="540"/>
        <w:jc w:val="both"/>
        <w:rPr>
          <w:rFonts w:cs="Arial"/>
        </w:rPr>
      </w:pPr>
      <w:r w:rsidRPr="004D0007">
        <w:rPr>
          <w:rFonts w:cs="Arial"/>
        </w:rPr>
        <w:t>3.2.1. Подписать протокол о результатах аукциона по продаже земельного участка.</w:t>
      </w:r>
    </w:p>
    <w:p w:rsidR="004D0007" w:rsidRPr="004D0007" w:rsidRDefault="004D0007" w:rsidP="004D0007">
      <w:pPr>
        <w:pStyle w:val="a5"/>
        <w:spacing w:before="0" w:beforeAutospacing="0" w:after="0" w:afterAutospacing="0"/>
        <w:ind w:firstLine="540"/>
        <w:jc w:val="both"/>
        <w:rPr>
          <w:rFonts w:ascii="Arial" w:hAnsi="Arial" w:cs="Arial"/>
          <w:bCs/>
          <w:sz w:val="20"/>
          <w:szCs w:val="20"/>
        </w:rPr>
      </w:pPr>
      <w:r w:rsidRPr="004D0007">
        <w:rPr>
          <w:rFonts w:ascii="Arial" w:hAnsi="Arial" w:cs="Arial"/>
          <w:sz w:val="20"/>
          <w:szCs w:val="20"/>
        </w:rPr>
        <w:t xml:space="preserve">3.2.2. </w:t>
      </w:r>
      <w:r w:rsidRPr="004D0007">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4D0007">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4D0007" w:rsidRPr="004D0007" w:rsidRDefault="004D0007" w:rsidP="004D0007">
      <w:pPr>
        <w:pStyle w:val="ConsNormal0"/>
        <w:widowControl/>
        <w:ind w:firstLine="540"/>
        <w:jc w:val="both"/>
        <w:rPr>
          <w:rFonts w:cs="Arial"/>
        </w:rPr>
      </w:pPr>
      <w:r w:rsidRPr="004D0007">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4D0007" w:rsidRPr="004D0007" w:rsidRDefault="004D0007" w:rsidP="004D0007">
      <w:pPr>
        <w:pStyle w:val="ConsNormal0"/>
        <w:widowControl/>
        <w:ind w:firstLine="540"/>
        <w:jc w:val="both"/>
        <w:rPr>
          <w:rFonts w:cs="Arial"/>
        </w:rPr>
      </w:pPr>
      <w:r w:rsidRPr="004D0007">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4D0007">
        <w:rPr>
          <w:rFonts w:cs="Arial"/>
          <w:color w:val="000000"/>
        </w:rPr>
        <w:t xml:space="preserve">отказаться от проведения аукциона </w:t>
      </w:r>
      <w:r w:rsidRPr="004D0007">
        <w:rPr>
          <w:rFonts w:cs="Arial"/>
          <w:bCs/>
        </w:rPr>
        <w:t xml:space="preserve">в течение трех дней со дня принятия данного решения </w:t>
      </w:r>
      <w:r w:rsidRPr="004D0007">
        <w:rPr>
          <w:rFonts w:cs="Arial"/>
          <w:color w:val="000000"/>
        </w:rPr>
        <w:t>и</w:t>
      </w:r>
      <w:r w:rsidRPr="004D0007">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D0007" w:rsidRPr="004D0007" w:rsidRDefault="004D0007" w:rsidP="004D0007">
      <w:pPr>
        <w:pStyle w:val="ConsNormal0"/>
        <w:widowControl/>
        <w:ind w:firstLine="540"/>
        <w:jc w:val="both"/>
        <w:rPr>
          <w:rFonts w:cs="Arial"/>
        </w:rPr>
      </w:pPr>
      <w:r w:rsidRPr="004D0007">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4D0007" w:rsidRPr="004D0007" w:rsidRDefault="004D0007" w:rsidP="004D0007">
      <w:pPr>
        <w:pStyle w:val="ConsNonformat"/>
        <w:widowControl/>
        <w:jc w:val="both"/>
        <w:rPr>
          <w:rFonts w:ascii="Arial" w:hAnsi="Arial" w:cs="Arial"/>
        </w:rPr>
      </w:pPr>
    </w:p>
    <w:p w:rsidR="004D0007" w:rsidRPr="004D0007" w:rsidRDefault="004D0007" w:rsidP="004D0007">
      <w:pPr>
        <w:pStyle w:val="ConsNonformat"/>
        <w:widowControl/>
        <w:jc w:val="both"/>
        <w:rPr>
          <w:rFonts w:ascii="Arial" w:hAnsi="Arial" w:cs="Arial"/>
        </w:rPr>
      </w:pPr>
      <w:r w:rsidRPr="004D0007">
        <w:rPr>
          <w:rFonts w:ascii="Arial" w:hAnsi="Arial" w:cs="Arial"/>
        </w:rPr>
        <w:t>Приложение: опись документов на 1 листе и документы согласно описи на ________ листах.</w:t>
      </w:r>
    </w:p>
    <w:p w:rsidR="004D0007" w:rsidRPr="004D0007" w:rsidRDefault="004D0007" w:rsidP="004D0007">
      <w:pPr>
        <w:pStyle w:val="ConsNonformat"/>
        <w:widowControl/>
        <w:rPr>
          <w:rFonts w:ascii="Arial" w:hAnsi="Arial" w:cs="Arial"/>
        </w:rPr>
      </w:pPr>
    </w:p>
    <w:p w:rsidR="004D0007" w:rsidRPr="004D0007" w:rsidRDefault="004D0007" w:rsidP="004D0007">
      <w:pPr>
        <w:pStyle w:val="ConsNonformat"/>
        <w:widowControl/>
        <w:rPr>
          <w:rFonts w:ascii="Arial" w:hAnsi="Arial" w:cs="Arial"/>
        </w:rPr>
      </w:pPr>
      <w:r w:rsidRPr="004D0007">
        <w:rPr>
          <w:rFonts w:ascii="Arial" w:hAnsi="Arial" w:cs="Arial"/>
        </w:rPr>
        <w:t>Претендент (его полномочный представитель): ________________ /______________/</w:t>
      </w:r>
    </w:p>
    <w:p w:rsidR="004D0007" w:rsidRPr="004D0007" w:rsidRDefault="004D0007" w:rsidP="004D0007">
      <w:pPr>
        <w:pStyle w:val="ConsNonformat"/>
        <w:widowControl/>
        <w:ind w:left="5664"/>
        <w:jc w:val="both"/>
        <w:rPr>
          <w:rFonts w:ascii="Arial" w:hAnsi="Arial" w:cs="Arial"/>
        </w:rPr>
      </w:pPr>
      <w:r w:rsidRPr="004D0007">
        <w:rPr>
          <w:rFonts w:ascii="Arial" w:hAnsi="Arial" w:cs="Arial"/>
        </w:rPr>
        <w:t xml:space="preserve">(подпись) </w:t>
      </w:r>
      <w:r w:rsidRPr="004D0007">
        <w:rPr>
          <w:rFonts w:ascii="Arial" w:hAnsi="Arial" w:cs="Arial"/>
        </w:rPr>
        <w:tab/>
      </w:r>
      <w:r w:rsidRPr="004D0007">
        <w:rPr>
          <w:rFonts w:ascii="Arial" w:hAnsi="Arial" w:cs="Arial"/>
        </w:rPr>
        <w:tab/>
        <w:t>(Ф.И.О.)</w:t>
      </w:r>
    </w:p>
    <w:p w:rsidR="004D0007" w:rsidRPr="004D0007" w:rsidRDefault="004D0007" w:rsidP="004D0007">
      <w:pPr>
        <w:pStyle w:val="ConsNonformat"/>
        <w:widowControl/>
        <w:rPr>
          <w:rFonts w:ascii="Arial" w:hAnsi="Arial" w:cs="Arial"/>
        </w:rPr>
      </w:pPr>
      <w:r w:rsidRPr="004D0007">
        <w:rPr>
          <w:rFonts w:ascii="Arial" w:hAnsi="Arial" w:cs="Arial"/>
        </w:rPr>
        <w:t>«_____»________________ 2022</w:t>
      </w:r>
    </w:p>
    <w:p w:rsidR="004D0007" w:rsidRPr="004D0007" w:rsidRDefault="004D0007" w:rsidP="004D0007">
      <w:pPr>
        <w:pStyle w:val="ConsNonformat"/>
        <w:widowControl/>
        <w:rPr>
          <w:rFonts w:ascii="Arial" w:hAnsi="Arial" w:cs="Arial"/>
        </w:rPr>
      </w:pPr>
    </w:p>
    <w:p w:rsidR="004D0007" w:rsidRPr="004D0007" w:rsidRDefault="004D0007" w:rsidP="004D0007">
      <w:pPr>
        <w:pStyle w:val="ConsNonformat"/>
        <w:widowControl/>
        <w:rPr>
          <w:rFonts w:ascii="Arial" w:hAnsi="Arial" w:cs="Arial"/>
        </w:rPr>
      </w:pPr>
      <w:r w:rsidRPr="004D0007">
        <w:rPr>
          <w:rFonts w:ascii="Arial" w:hAnsi="Arial" w:cs="Arial"/>
        </w:rPr>
        <w:t>Заявка № _____ принята в «___» час «____» мин «____» __________ 2022г.</w:t>
      </w:r>
    </w:p>
    <w:p w:rsidR="004D0007" w:rsidRPr="004D0007" w:rsidRDefault="004D0007" w:rsidP="004D0007">
      <w:pPr>
        <w:pStyle w:val="ConsNonformat"/>
        <w:widowControl/>
        <w:jc w:val="center"/>
        <w:rPr>
          <w:rFonts w:ascii="Arial" w:hAnsi="Arial" w:cs="Arial"/>
        </w:rPr>
      </w:pPr>
      <w:r w:rsidRPr="004D0007">
        <w:rPr>
          <w:rFonts w:ascii="Arial" w:hAnsi="Arial" w:cs="Arial"/>
        </w:rPr>
        <w:t>(дата, время, регистрационный номер)</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D0007" w:rsidRPr="004D0007" w:rsidTr="007864EE">
        <w:tc>
          <w:tcPr>
            <w:tcW w:w="4216" w:type="dxa"/>
            <w:tcBorders>
              <w:top w:val="nil"/>
              <w:left w:val="nil"/>
              <w:bottom w:val="nil"/>
              <w:right w:val="nil"/>
            </w:tcBorders>
          </w:tcPr>
          <w:p w:rsidR="004D0007" w:rsidRPr="004D0007" w:rsidRDefault="004D0007" w:rsidP="007864EE">
            <w:pPr>
              <w:pStyle w:val="a5"/>
              <w:spacing w:before="0" w:beforeAutospacing="0" w:after="0" w:afterAutospacing="0"/>
              <w:jc w:val="right"/>
              <w:rPr>
                <w:rFonts w:ascii="Arial" w:hAnsi="Arial" w:cs="Arial"/>
                <w:sz w:val="20"/>
                <w:szCs w:val="20"/>
              </w:rPr>
            </w:pPr>
          </w:p>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Приложение № 2</w:t>
            </w:r>
          </w:p>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к Информационному сообщению о проведении торгов в форме</w:t>
            </w:r>
            <w:r w:rsidRPr="004D0007">
              <w:rPr>
                <w:rFonts w:ascii="Arial" w:hAnsi="Arial" w:cs="Arial"/>
                <w:b/>
                <w:sz w:val="20"/>
                <w:szCs w:val="20"/>
              </w:rPr>
              <w:t xml:space="preserve"> </w:t>
            </w:r>
            <w:r w:rsidRPr="004D0007">
              <w:rPr>
                <w:rFonts w:ascii="Arial" w:hAnsi="Arial" w:cs="Arial"/>
                <w:sz w:val="20"/>
                <w:szCs w:val="20"/>
              </w:rPr>
              <w:t>открытого аукциона по продаже земельных участков</w:t>
            </w:r>
          </w:p>
        </w:tc>
      </w:tr>
      <w:tr w:rsidR="004D0007" w:rsidRPr="004D0007" w:rsidTr="007864EE">
        <w:tc>
          <w:tcPr>
            <w:tcW w:w="4216" w:type="dxa"/>
            <w:tcBorders>
              <w:top w:val="nil"/>
              <w:left w:val="nil"/>
              <w:bottom w:val="nil"/>
              <w:right w:val="nil"/>
            </w:tcBorders>
          </w:tcPr>
          <w:p w:rsidR="004D0007" w:rsidRPr="004D0007" w:rsidRDefault="004D0007" w:rsidP="007864EE">
            <w:pPr>
              <w:pStyle w:val="ConsNonformat"/>
              <w:widowControl/>
              <w:jc w:val="right"/>
              <w:rPr>
                <w:rFonts w:ascii="Arial" w:hAnsi="Arial" w:cs="Arial"/>
              </w:rPr>
            </w:pPr>
            <w:r w:rsidRPr="004D0007">
              <w:rPr>
                <w:rFonts w:ascii="Arial" w:hAnsi="Arial" w:cs="Arial"/>
              </w:rPr>
              <w:t xml:space="preserve">                                                                     ОРГАНИЗАТОРУ ТОРГОВ                                                       В администрацию города Куйбышева Куйбышевского района Новосибирской области</w:t>
            </w:r>
          </w:p>
          <w:p w:rsidR="004D0007" w:rsidRPr="004D0007" w:rsidRDefault="004D0007" w:rsidP="007864EE">
            <w:pPr>
              <w:pStyle w:val="a5"/>
              <w:spacing w:before="0" w:beforeAutospacing="0" w:after="0" w:afterAutospacing="0"/>
              <w:jc w:val="right"/>
              <w:rPr>
                <w:rFonts w:ascii="Arial" w:hAnsi="Arial" w:cs="Arial"/>
                <w:sz w:val="20"/>
                <w:szCs w:val="20"/>
              </w:rPr>
            </w:pPr>
          </w:p>
        </w:tc>
      </w:tr>
    </w:tbl>
    <w:p w:rsidR="004D0007" w:rsidRPr="004D0007" w:rsidRDefault="004D0007" w:rsidP="004D0007">
      <w:pPr>
        <w:pStyle w:val="a5"/>
        <w:spacing w:before="0" w:beforeAutospacing="0" w:after="0" w:afterAutospacing="0"/>
        <w:jc w:val="both"/>
        <w:rPr>
          <w:rFonts w:ascii="Arial" w:hAnsi="Arial" w:cs="Arial"/>
          <w:sz w:val="20"/>
          <w:szCs w:val="20"/>
        </w:rPr>
      </w:pPr>
    </w:p>
    <w:p w:rsidR="004D0007" w:rsidRPr="004D0007" w:rsidRDefault="004D0007" w:rsidP="004D0007">
      <w:pPr>
        <w:pStyle w:val="ConsNonformat"/>
        <w:widowControl/>
        <w:jc w:val="center"/>
        <w:rPr>
          <w:rFonts w:ascii="Arial" w:hAnsi="Arial" w:cs="Arial"/>
          <w:b/>
        </w:rPr>
      </w:pPr>
      <w:r w:rsidRPr="004D0007">
        <w:rPr>
          <w:rFonts w:ascii="Arial" w:hAnsi="Arial" w:cs="Arial"/>
          <w:b/>
        </w:rPr>
        <w:t>ЗАЯВКА НА УЧАСТИЕ В ОТКРЫТОМ АУКЦИОНЕ ПО ПРОДАЖЕ ЗЕМЕЛЬНОГО УЧАСТКА</w:t>
      </w:r>
    </w:p>
    <w:p w:rsidR="004D0007" w:rsidRPr="004D0007" w:rsidRDefault="004D0007" w:rsidP="004D0007">
      <w:pPr>
        <w:pStyle w:val="ConsNonformat"/>
        <w:widowControl/>
        <w:jc w:val="center"/>
        <w:rPr>
          <w:rFonts w:ascii="Arial" w:hAnsi="Arial" w:cs="Arial"/>
        </w:rPr>
      </w:pPr>
      <w:r w:rsidRPr="004D0007">
        <w:rPr>
          <w:rFonts w:ascii="Arial" w:hAnsi="Arial" w:cs="Arial"/>
        </w:rPr>
        <w:t>(для юридических лиц)</w:t>
      </w:r>
    </w:p>
    <w:p w:rsidR="004D0007" w:rsidRPr="004D0007" w:rsidRDefault="004D0007" w:rsidP="004D0007">
      <w:pPr>
        <w:pStyle w:val="ConsNonformat"/>
        <w:widowControl/>
        <w:rPr>
          <w:rFonts w:ascii="Arial" w:hAnsi="Arial" w:cs="Arial"/>
        </w:rPr>
      </w:pPr>
    </w:p>
    <w:p w:rsidR="004D0007" w:rsidRPr="004D0007" w:rsidRDefault="004D0007" w:rsidP="004D0007">
      <w:pPr>
        <w:pStyle w:val="ConsNonformat"/>
        <w:widowControl/>
        <w:rPr>
          <w:rFonts w:ascii="Arial" w:hAnsi="Arial" w:cs="Arial"/>
        </w:rPr>
      </w:pPr>
      <w:r w:rsidRPr="004D0007">
        <w:rPr>
          <w:rFonts w:ascii="Arial" w:hAnsi="Arial" w:cs="Arial"/>
        </w:rPr>
        <w:t xml:space="preserve">Новосибирская область                                                                                                 </w:t>
      </w:r>
      <w:r w:rsidR="00955897" w:rsidRPr="004D0007">
        <w:rPr>
          <w:rFonts w:ascii="Arial" w:hAnsi="Arial" w:cs="Arial"/>
        </w:rPr>
        <w:t xml:space="preserve">«__»___________2022                                                                   </w:t>
      </w:r>
      <w:r w:rsidRPr="004D0007">
        <w:rPr>
          <w:rFonts w:ascii="Arial" w:hAnsi="Arial" w:cs="Arial"/>
        </w:rPr>
        <w:t xml:space="preserve">  </w:t>
      </w:r>
    </w:p>
    <w:p w:rsidR="004D0007" w:rsidRPr="004D0007" w:rsidRDefault="004D0007" w:rsidP="004D0007">
      <w:pPr>
        <w:pStyle w:val="ConsNonformat"/>
        <w:widowControl/>
        <w:rPr>
          <w:rFonts w:ascii="Arial" w:hAnsi="Arial" w:cs="Arial"/>
        </w:rPr>
      </w:pPr>
      <w:r w:rsidRPr="004D0007">
        <w:rPr>
          <w:rFonts w:ascii="Arial" w:hAnsi="Arial" w:cs="Arial"/>
        </w:rPr>
        <w:t xml:space="preserve">         г. Куйбышев</w:t>
      </w:r>
    </w:p>
    <w:p w:rsidR="004D0007" w:rsidRPr="004D0007" w:rsidRDefault="004D0007" w:rsidP="004D0007">
      <w:pPr>
        <w:pStyle w:val="ConsNonformat"/>
        <w:widowControl/>
        <w:rPr>
          <w:rFonts w:ascii="Arial" w:hAnsi="Arial" w:cs="Arial"/>
        </w:rPr>
      </w:pPr>
      <w:r w:rsidRPr="004D0007">
        <w:rPr>
          <w:rFonts w:ascii="Arial" w:hAnsi="Arial" w:cs="Arial"/>
        </w:rPr>
        <w:t xml:space="preserve">                                                                                  </w:t>
      </w:r>
    </w:p>
    <w:p w:rsidR="004D0007" w:rsidRPr="004D0007" w:rsidRDefault="004D0007" w:rsidP="004D0007">
      <w:pPr>
        <w:pStyle w:val="ConsNonformat"/>
        <w:ind w:firstLine="708"/>
        <w:jc w:val="both"/>
        <w:rPr>
          <w:rFonts w:ascii="Arial" w:hAnsi="Arial" w:cs="Arial"/>
        </w:rPr>
      </w:pPr>
      <w:r w:rsidRPr="004D0007">
        <w:rPr>
          <w:rFonts w:ascii="Arial" w:hAnsi="Arial" w:cs="Arial"/>
        </w:rPr>
        <w:t>____________________________________________________________________</w:t>
      </w:r>
    </w:p>
    <w:p w:rsidR="004D0007" w:rsidRPr="004D0007" w:rsidRDefault="004D0007" w:rsidP="004D0007">
      <w:pPr>
        <w:pStyle w:val="ConsNonformat"/>
        <w:ind w:firstLine="708"/>
        <w:jc w:val="center"/>
        <w:rPr>
          <w:rFonts w:ascii="Arial" w:hAnsi="Arial" w:cs="Arial"/>
        </w:rPr>
      </w:pPr>
      <w:r w:rsidRPr="004D0007">
        <w:rPr>
          <w:rFonts w:ascii="Arial" w:hAnsi="Arial" w:cs="Arial"/>
        </w:rPr>
        <w:t>(наименование претендента)</w:t>
      </w:r>
    </w:p>
    <w:p w:rsidR="004D0007" w:rsidRPr="004D0007" w:rsidRDefault="004D0007" w:rsidP="004D0007">
      <w:pPr>
        <w:pStyle w:val="ConsNonformat"/>
        <w:jc w:val="both"/>
        <w:rPr>
          <w:rFonts w:ascii="Arial" w:hAnsi="Arial" w:cs="Arial"/>
        </w:rPr>
      </w:pPr>
      <w:r w:rsidRPr="004D0007">
        <w:rPr>
          <w:rFonts w:ascii="Arial" w:hAnsi="Arial" w:cs="Arial"/>
        </w:rPr>
        <w:t>Документ о государственной регистрации в качестве юридического лица</w:t>
      </w:r>
    </w:p>
    <w:p w:rsidR="004D0007" w:rsidRPr="004D0007" w:rsidRDefault="004D0007" w:rsidP="004D0007">
      <w:pPr>
        <w:pStyle w:val="ConsNonformat"/>
        <w:widowControl/>
        <w:rPr>
          <w:rFonts w:ascii="Arial" w:hAnsi="Arial" w:cs="Arial"/>
        </w:rPr>
      </w:pPr>
      <w:r w:rsidRPr="004D0007">
        <w:rPr>
          <w:rFonts w:ascii="Arial" w:hAnsi="Arial" w:cs="Arial"/>
        </w:rPr>
        <w:t>_________________________________________________________, рег. № ___________,</w:t>
      </w:r>
    </w:p>
    <w:p w:rsidR="004D0007" w:rsidRPr="004D0007" w:rsidRDefault="004D0007" w:rsidP="004D0007">
      <w:pPr>
        <w:pStyle w:val="ConsNonformat"/>
        <w:widowControl/>
        <w:rPr>
          <w:rFonts w:ascii="Arial" w:hAnsi="Arial" w:cs="Arial"/>
        </w:rPr>
      </w:pPr>
      <w:r w:rsidRPr="004D0007">
        <w:rPr>
          <w:rFonts w:ascii="Arial" w:hAnsi="Arial" w:cs="Arial"/>
        </w:rPr>
        <w:t>дата регистрации "_____" ___________ _______ г.</w:t>
      </w:r>
    </w:p>
    <w:p w:rsidR="004D0007" w:rsidRPr="004D0007" w:rsidRDefault="004D0007" w:rsidP="004D0007">
      <w:pPr>
        <w:pStyle w:val="ConsNonformat"/>
        <w:widowControl/>
        <w:rPr>
          <w:rFonts w:ascii="Arial" w:hAnsi="Arial" w:cs="Arial"/>
        </w:rPr>
      </w:pPr>
      <w:r w:rsidRPr="004D0007">
        <w:rPr>
          <w:rFonts w:ascii="Arial" w:hAnsi="Arial" w:cs="Arial"/>
        </w:rPr>
        <w:t>Орган, осуществивший регистрацию ___________________________________________</w:t>
      </w:r>
    </w:p>
    <w:p w:rsidR="004D0007" w:rsidRPr="004D0007" w:rsidRDefault="004D0007" w:rsidP="004D0007">
      <w:pPr>
        <w:pStyle w:val="ConsNonformat"/>
        <w:widowControl/>
        <w:rPr>
          <w:rFonts w:ascii="Arial" w:hAnsi="Arial" w:cs="Arial"/>
        </w:rPr>
      </w:pPr>
      <w:r w:rsidRPr="004D0007">
        <w:rPr>
          <w:rFonts w:ascii="Arial" w:hAnsi="Arial" w:cs="Arial"/>
        </w:rPr>
        <w:t>Место выдачи _______________________________________________________________</w:t>
      </w:r>
    </w:p>
    <w:p w:rsidR="004D0007" w:rsidRPr="004D0007" w:rsidRDefault="004D0007" w:rsidP="004D0007">
      <w:pPr>
        <w:pStyle w:val="ConsNonformat"/>
        <w:widowControl/>
        <w:rPr>
          <w:rFonts w:ascii="Arial" w:hAnsi="Arial" w:cs="Arial"/>
        </w:rPr>
      </w:pPr>
      <w:r w:rsidRPr="004D0007">
        <w:rPr>
          <w:rFonts w:ascii="Arial" w:hAnsi="Arial" w:cs="Arial"/>
        </w:rPr>
        <w:t>ИНН ____________________________ Тел ___________Факс _________ Индекс _______</w:t>
      </w:r>
    </w:p>
    <w:p w:rsidR="004D0007" w:rsidRPr="004D0007" w:rsidRDefault="004D0007" w:rsidP="004D0007">
      <w:pPr>
        <w:pStyle w:val="ConsNonformat"/>
        <w:widowControl/>
        <w:rPr>
          <w:rFonts w:ascii="Arial" w:hAnsi="Arial" w:cs="Arial"/>
        </w:rPr>
      </w:pPr>
      <w:r w:rsidRPr="004D0007">
        <w:rPr>
          <w:rFonts w:ascii="Arial" w:hAnsi="Arial" w:cs="Arial"/>
        </w:rPr>
        <w:t>Юридический адрес претендента: _______________________________________________</w:t>
      </w:r>
    </w:p>
    <w:p w:rsidR="004D0007" w:rsidRPr="004D0007" w:rsidRDefault="004D0007" w:rsidP="004D0007">
      <w:pPr>
        <w:pStyle w:val="ConsNonformat"/>
        <w:widowControl/>
        <w:rPr>
          <w:rFonts w:ascii="Arial" w:hAnsi="Arial" w:cs="Arial"/>
        </w:rPr>
      </w:pPr>
      <w:r w:rsidRPr="004D0007">
        <w:rPr>
          <w:rFonts w:ascii="Arial" w:hAnsi="Arial" w:cs="Arial"/>
        </w:rPr>
        <w:t>____________________________________________________________________________</w:t>
      </w:r>
    </w:p>
    <w:p w:rsidR="004D0007" w:rsidRPr="004D0007" w:rsidRDefault="004D0007" w:rsidP="004D0007">
      <w:pPr>
        <w:pStyle w:val="ConsNonformat"/>
        <w:widowControl/>
        <w:rPr>
          <w:rFonts w:ascii="Arial" w:hAnsi="Arial" w:cs="Arial"/>
        </w:rPr>
      </w:pPr>
      <w:r w:rsidRPr="004D0007">
        <w:rPr>
          <w:rFonts w:ascii="Arial" w:hAnsi="Arial" w:cs="Arial"/>
        </w:rPr>
        <w:t xml:space="preserve">Представитель претендента ____________________________________________________, </w:t>
      </w:r>
    </w:p>
    <w:p w:rsidR="004D0007" w:rsidRPr="004D0007" w:rsidRDefault="004D0007" w:rsidP="004D0007">
      <w:pPr>
        <w:pStyle w:val="ConsNonformat"/>
        <w:widowControl/>
        <w:jc w:val="center"/>
        <w:rPr>
          <w:rFonts w:ascii="Arial" w:hAnsi="Arial" w:cs="Arial"/>
        </w:rPr>
      </w:pPr>
      <w:r w:rsidRPr="004D0007">
        <w:rPr>
          <w:rFonts w:ascii="Arial" w:hAnsi="Arial" w:cs="Arial"/>
        </w:rPr>
        <w:t>(Ф.И.О)</w:t>
      </w:r>
    </w:p>
    <w:p w:rsidR="004D0007" w:rsidRPr="004D0007" w:rsidRDefault="004D0007" w:rsidP="004D0007">
      <w:pPr>
        <w:pStyle w:val="ConsNonformat"/>
        <w:widowControl/>
        <w:rPr>
          <w:rFonts w:ascii="Arial" w:hAnsi="Arial" w:cs="Arial"/>
        </w:rPr>
      </w:pPr>
      <w:r w:rsidRPr="004D0007">
        <w:rPr>
          <w:rFonts w:ascii="Arial" w:hAnsi="Arial" w:cs="Arial"/>
        </w:rPr>
        <w:t>действующий на основании доверенности от "_____" _________ ________ г. № _______</w:t>
      </w:r>
    </w:p>
    <w:p w:rsidR="004D0007" w:rsidRPr="004D0007" w:rsidRDefault="004D0007" w:rsidP="004D0007">
      <w:pPr>
        <w:pStyle w:val="ConsNonformat"/>
        <w:rPr>
          <w:rFonts w:ascii="Arial" w:hAnsi="Arial" w:cs="Arial"/>
        </w:rPr>
      </w:pPr>
      <w:r w:rsidRPr="004D0007">
        <w:rPr>
          <w:rFonts w:ascii="Arial" w:hAnsi="Arial" w:cs="Arial"/>
        </w:rPr>
        <w:t>Паспорт: серия ____________ № _______________ выдан __________________________________________________________________________</w:t>
      </w:r>
    </w:p>
    <w:p w:rsidR="004D0007" w:rsidRPr="004D0007" w:rsidRDefault="004D0007" w:rsidP="004D0007">
      <w:pPr>
        <w:pStyle w:val="ConsNonformat"/>
        <w:jc w:val="center"/>
        <w:rPr>
          <w:rFonts w:ascii="Arial" w:hAnsi="Arial" w:cs="Arial"/>
        </w:rPr>
      </w:pPr>
      <w:r w:rsidRPr="004D0007">
        <w:rPr>
          <w:rFonts w:ascii="Arial" w:hAnsi="Arial" w:cs="Arial"/>
        </w:rPr>
        <w:t>(реквизиты и паспортные данные представителя претендента)</w:t>
      </w:r>
    </w:p>
    <w:p w:rsidR="004D0007" w:rsidRPr="004D0007" w:rsidRDefault="004D0007" w:rsidP="004D0007">
      <w:pPr>
        <w:pStyle w:val="ConsNonformat"/>
        <w:jc w:val="both"/>
        <w:rPr>
          <w:rFonts w:ascii="Arial" w:hAnsi="Arial" w:cs="Arial"/>
        </w:rPr>
      </w:pPr>
      <w:r w:rsidRPr="004D0007">
        <w:rPr>
          <w:rFonts w:ascii="Arial" w:hAnsi="Arial" w:cs="Arial"/>
        </w:rPr>
        <w:t>Банковские реквизиты: _____________________________________________________</w:t>
      </w:r>
    </w:p>
    <w:p w:rsidR="004D0007" w:rsidRPr="004D0007" w:rsidRDefault="004D0007" w:rsidP="004D0007">
      <w:pPr>
        <w:pStyle w:val="ConsNonformat"/>
        <w:rPr>
          <w:rFonts w:ascii="Arial" w:hAnsi="Arial" w:cs="Arial"/>
        </w:rPr>
      </w:pPr>
      <w:r w:rsidRPr="004D0007">
        <w:rPr>
          <w:rFonts w:ascii="Arial" w:hAnsi="Arial" w:cs="Arial"/>
        </w:rPr>
        <w:t>(реквизиты банковского счета претендента для возврата задатка; номер контактного телефона претендента)</w:t>
      </w:r>
    </w:p>
    <w:p w:rsidR="004D0007" w:rsidRPr="007864EE" w:rsidRDefault="004D0007" w:rsidP="004D0007">
      <w:pPr>
        <w:pStyle w:val="ConsNonformat"/>
        <w:ind w:firstLine="709"/>
        <w:jc w:val="both"/>
        <w:rPr>
          <w:rFonts w:ascii="Arial" w:hAnsi="Arial" w:cs="Arial"/>
        </w:rPr>
      </w:pPr>
      <w:r w:rsidRPr="004D0007">
        <w:rPr>
          <w:rFonts w:ascii="Arial" w:hAnsi="Arial" w:cs="Arial"/>
        </w:rPr>
        <w:t xml:space="preserve">1. Ознакомившись с информационным сообщением о проведении аукциона по продаже земельного участка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7864EE">
        <w:rPr>
          <w:rFonts w:ascii="Arial" w:hAnsi="Arial" w:cs="Arial"/>
        </w:rPr>
        <w:t xml:space="preserve">администрации города Куйбышева Куйбышевского района Новосибирской области в сети Интернет: </w:t>
      </w:r>
      <w:hyperlink r:id="rId16" w:history="1">
        <w:r w:rsidRPr="007864EE">
          <w:rPr>
            <w:rStyle w:val="a4"/>
            <w:rFonts w:ascii="Arial" w:hAnsi="Arial" w:cs="Arial"/>
            <w:color w:val="auto"/>
            <w:u w:val="none"/>
            <w:lang w:val="en-US"/>
          </w:rPr>
          <w:t>www</w:t>
        </w:r>
        <w:r w:rsidRPr="007864EE">
          <w:rPr>
            <w:rStyle w:val="a4"/>
            <w:rFonts w:ascii="Arial" w:hAnsi="Arial" w:cs="Arial"/>
            <w:color w:val="auto"/>
            <w:u w:val="none"/>
          </w:rPr>
          <w:t>.</w:t>
        </w:r>
        <w:r w:rsidRPr="007864EE">
          <w:rPr>
            <w:rStyle w:val="a4"/>
            <w:rFonts w:ascii="Arial" w:hAnsi="Arial" w:cs="Arial"/>
            <w:color w:val="auto"/>
            <w:u w:val="none"/>
            <w:lang w:val="en-US"/>
          </w:rPr>
          <w:t>kainsk</w:t>
        </w:r>
        <w:r w:rsidRPr="007864EE">
          <w:rPr>
            <w:rStyle w:val="a4"/>
            <w:rFonts w:ascii="Arial" w:hAnsi="Arial" w:cs="Arial"/>
            <w:color w:val="auto"/>
            <w:u w:val="none"/>
          </w:rPr>
          <w:t>.</w:t>
        </w:r>
        <w:r w:rsidRPr="007864EE">
          <w:rPr>
            <w:rStyle w:val="a4"/>
            <w:rFonts w:ascii="Arial" w:hAnsi="Arial" w:cs="Arial"/>
            <w:color w:val="auto"/>
            <w:u w:val="none"/>
            <w:lang w:val="en-US"/>
          </w:rPr>
          <w:t>nso</w:t>
        </w:r>
        <w:r w:rsidRPr="007864EE">
          <w:rPr>
            <w:rStyle w:val="a4"/>
            <w:rFonts w:ascii="Arial" w:hAnsi="Arial" w:cs="Arial"/>
            <w:color w:val="auto"/>
            <w:u w:val="none"/>
          </w:rPr>
          <w:t>.</w:t>
        </w:r>
        <w:r w:rsidRPr="007864EE">
          <w:rPr>
            <w:rStyle w:val="a4"/>
            <w:rFonts w:ascii="Arial" w:hAnsi="Arial" w:cs="Arial"/>
            <w:color w:val="auto"/>
            <w:u w:val="none"/>
            <w:lang w:val="en-US"/>
          </w:rPr>
          <w:t>ru</w:t>
        </w:r>
      </w:hyperlink>
      <w:r w:rsidRPr="007864EE">
        <w:rPr>
          <w:rFonts w:ascii="Arial" w:hAnsi="Arial" w:cs="Arial"/>
        </w:rPr>
        <w:t xml:space="preserve">, а так же на сайте </w:t>
      </w:r>
      <w:hyperlink r:id="rId17" w:history="1">
        <w:r w:rsidRPr="007864EE">
          <w:rPr>
            <w:rStyle w:val="a4"/>
            <w:rFonts w:ascii="Arial" w:hAnsi="Arial" w:cs="Arial"/>
            <w:color w:val="auto"/>
            <w:u w:val="none"/>
            <w:lang w:val="en-US"/>
          </w:rPr>
          <w:t>www</w:t>
        </w:r>
        <w:r w:rsidRPr="007864EE">
          <w:rPr>
            <w:rStyle w:val="a4"/>
            <w:rFonts w:ascii="Arial" w:hAnsi="Arial" w:cs="Arial"/>
            <w:color w:val="auto"/>
            <w:u w:val="none"/>
          </w:rPr>
          <w:t>.</w:t>
        </w:r>
        <w:r w:rsidRPr="007864EE">
          <w:rPr>
            <w:rStyle w:val="a4"/>
            <w:rFonts w:ascii="Arial" w:hAnsi="Arial" w:cs="Arial"/>
            <w:color w:val="auto"/>
            <w:u w:val="none"/>
            <w:lang w:val="en-US"/>
          </w:rPr>
          <w:t>torgi</w:t>
        </w:r>
        <w:r w:rsidRPr="007864EE">
          <w:rPr>
            <w:rStyle w:val="a4"/>
            <w:rFonts w:ascii="Arial" w:hAnsi="Arial" w:cs="Arial"/>
            <w:color w:val="auto"/>
            <w:u w:val="none"/>
          </w:rPr>
          <w:t>.</w:t>
        </w:r>
        <w:r w:rsidRPr="007864EE">
          <w:rPr>
            <w:rStyle w:val="a4"/>
            <w:rFonts w:ascii="Arial" w:hAnsi="Arial" w:cs="Arial"/>
            <w:color w:val="auto"/>
            <w:u w:val="none"/>
            <w:lang w:val="en-US"/>
          </w:rPr>
          <w:t>gov</w:t>
        </w:r>
        <w:r w:rsidRPr="007864EE">
          <w:rPr>
            <w:rStyle w:val="a4"/>
            <w:rFonts w:ascii="Arial" w:hAnsi="Arial" w:cs="Arial"/>
            <w:color w:val="auto"/>
            <w:u w:val="none"/>
          </w:rPr>
          <w:t>.</w:t>
        </w:r>
        <w:r w:rsidRPr="007864EE">
          <w:rPr>
            <w:rStyle w:val="a4"/>
            <w:rFonts w:ascii="Arial" w:hAnsi="Arial" w:cs="Arial"/>
            <w:color w:val="auto"/>
            <w:u w:val="none"/>
            <w:lang w:val="en-US"/>
          </w:rPr>
          <w:t>ru</w:t>
        </w:r>
      </w:hyperlink>
      <w:r w:rsidRPr="007864EE">
        <w:rPr>
          <w:rFonts w:ascii="Arial" w:hAnsi="Arial" w:cs="Arial"/>
        </w:rPr>
        <w:t>, прошу принять настоящую заявку на участие в аукционе по продаже земельного участка.</w:t>
      </w:r>
    </w:p>
    <w:p w:rsidR="004D0007" w:rsidRPr="007864EE" w:rsidRDefault="004D0007" w:rsidP="004D0007">
      <w:pPr>
        <w:ind w:firstLine="720"/>
        <w:jc w:val="both"/>
        <w:rPr>
          <w:rFonts w:ascii="Arial" w:hAnsi="Arial" w:cs="Arial"/>
          <w:sz w:val="20"/>
          <w:szCs w:val="20"/>
        </w:rPr>
      </w:pPr>
      <w:r w:rsidRPr="007864EE">
        <w:rPr>
          <w:rFonts w:ascii="Arial" w:hAnsi="Arial" w:cs="Arial"/>
          <w:sz w:val="20"/>
          <w:szCs w:val="20"/>
        </w:rPr>
        <w:t>2. Подавая настоящую заявку:</w:t>
      </w:r>
    </w:p>
    <w:p w:rsidR="004D0007" w:rsidRPr="004D0007" w:rsidRDefault="004D0007" w:rsidP="004D0007">
      <w:pPr>
        <w:ind w:firstLine="720"/>
        <w:jc w:val="both"/>
        <w:rPr>
          <w:rFonts w:ascii="Arial" w:hAnsi="Arial" w:cs="Arial"/>
          <w:iCs/>
          <w:sz w:val="20"/>
          <w:szCs w:val="20"/>
        </w:rPr>
      </w:pPr>
      <w:r w:rsidRPr="004D0007">
        <w:rPr>
          <w:rFonts w:ascii="Arial" w:hAnsi="Arial" w:cs="Arial"/>
          <w:sz w:val="20"/>
          <w:szCs w:val="20"/>
        </w:rPr>
        <w:t>2.1. П</w:t>
      </w:r>
      <w:r w:rsidRPr="004D0007">
        <w:rPr>
          <w:rFonts w:ascii="Arial" w:hAnsi="Arial" w:cs="Arial"/>
          <w:iCs/>
          <w:sz w:val="20"/>
          <w:szCs w:val="20"/>
        </w:rPr>
        <w:t xml:space="preserve">одтверждаю свое участие в аукционе по продаже земельного участка. </w:t>
      </w:r>
    </w:p>
    <w:p w:rsidR="004D0007" w:rsidRPr="004D0007" w:rsidRDefault="004D0007" w:rsidP="004D0007">
      <w:pPr>
        <w:ind w:firstLine="720"/>
        <w:jc w:val="both"/>
        <w:rPr>
          <w:rFonts w:ascii="Arial" w:hAnsi="Arial" w:cs="Arial"/>
          <w:sz w:val="20"/>
          <w:szCs w:val="20"/>
        </w:rPr>
      </w:pPr>
      <w:r w:rsidRPr="004D0007">
        <w:rPr>
          <w:rFonts w:ascii="Arial" w:hAnsi="Arial" w:cs="Arial"/>
          <w:iCs/>
          <w:sz w:val="20"/>
          <w:szCs w:val="20"/>
        </w:rPr>
        <w:t xml:space="preserve">2.2. </w:t>
      </w:r>
      <w:r w:rsidRPr="004D0007">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D0007" w:rsidRPr="004D0007" w:rsidRDefault="004D0007" w:rsidP="004D0007">
      <w:pPr>
        <w:pStyle w:val="ConsNormal0"/>
        <w:widowControl/>
        <w:jc w:val="both"/>
        <w:rPr>
          <w:rFonts w:cs="Arial"/>
        </w:rPr>
      </w:pPr>
      <w:r w:rsidRPr="004D0007">
        <w:rPr>
          <w:rFonts w:cs="Arial"/>
        </w:rPr>
        <w:t>3. Претендент обязуется:</w:t>
      </w:r>
    </w:p>
    <w:p w:rsidR="004D0007" w:rsidRPr="004D0007" w:rsidRDefault="004D0007" w:rsidP="004D0007">
      <w:pPr>
        <w:pStyle w:val="ConsNormal0"/>
        <w:widowControl/>
        <w:jc w:val="both"/>
        <w:rPr>
          <w:rFonts w:cs="Arial"/>
        </w:rPr>
      </w:pPr>
      <w:r w:rsidRPr="004D0007">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D0007">
        <w:rPr>
          <w:rFonts w:cs="Arial"/>
          <w:color w:val="0000FF"/>
        </w:rPr>
        <w:t xml:space="preserve"> </w:t>
      </w:r>
      <w:r w:rsidRPr="004D0007">
        <w:rPr>
          <w:rFonts w:cs="Arial"/>
        </w:rPr>
        <w:t>Гражданском кодексе Российской Федерации;</w:t>
      </w:r>
    </w:p>
    <w:p w:rsidR="004D0007" w:rsidRPr="004D0007" w:rsidRDefault="004D0007" w:rsidP="004D0007">
      <w:pPr>
        <w:pStyle w:val="ConsNormal0"/>
        <w:widowControl/>
        <w:jc w:val="both"/>
        <w:rPr>
          <w:rFonts w:cs="Arial"/>
        </w:rPr>
      </w:pPr>
      <w:r w:rsidRPr="004D0007">
        <w:rPr>
          <w:rFonts w:cs="Arial"/>
        </w:rPr>
        <w:t>3.2. В случае признания победителем аукциона:</w:t>
      </w:r>
    </w:p>
    <w:p w:rsidR="004D0007" w:rsidRPr="004D0007" w:rsidRDefault="004D0007" w:rsidP="004D0007">
      <w:pPr>
        <w:pStyle w:val="ConsNormal0"/>
        <w:widowControl/>
        <w:jc w:val="both"/>
        <w:rPr>
          <w:rFonts w:cs="Arial"/>
        </w:rPr>
      </w:pPr>
      <w:r w:rsidRPr="004D0007">
        <w:rPr>
          <w:rFonts w:cs="Arial"/>
        </w:rPr>
        <w:t>3.2.1. Подписать протокол о результатах аукциона по продаже земельного участка.</w:t>
      </w:r>
    </w:p>
    <w:p w:rsidR="004D0007" w:rsidRPr="004D0007" w:rsidRDefault="004D0007" w:rsidP="004D0007">
      <w:pPr>
        <w:pStyle w:val="a5"/>
        <w:spacing w:before="0" w:beforeAutospacing="0" w:after="0" w:afterAutospacing="0"/>
        <w:ind w:firstLine="540"/>
        <w:jc w:val="both"/>
        <w:rPr>
          <w:rFonts w:ascii="Arial" w:hAnsi="Arial" w:cs="Arial"/>
          <w:bCs/>
          <w:sz w:val="20"/>
          <w:szCs w:val="20"/>
        </w:rPr>
      </w:pPr>
      <w:r w:rsidRPr="004D0007">
        <w:rPr>
          <w:rFonts w:ascii="Arial" w:hAnsi="Arial" w:cs="Arial"/>
          <w:sz w:val="20"/>
          <w:szCs w:val="20"/>
        </w:rPr>
        <w:t xml:space="preserve">   3.2.2. </w:t>
      </w:r>
      <w:r w:rsidRPr="004D0007">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4D0007">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4D0007" w:rsidRPr="004D0007" w:rsidRDefault="004D0007" w:rsidP="004D0007">
      <w:pPr>
        <w:pStyle w:val="ConsNormal0"/>
        <w:widowControl/>
        <w:jc w:val="both"/>
        <w:rPr>
          <w:rFonts w:cs="Arial"/>
        </w:rPr>
      </w:pPr>
      <w:r w:rsidRPr="004D0007">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4D0007" w:rsidRPr="004D0007" w:rsidRDefault="004D0007" w:rsidP="004D0007">
      <w:pPr>
        <w:pStyle w:val="ConsNormal0"/>
        <w:widowControl/>
        <w:jc w:val="both"/>
        <w:rPr>
          <w:rFonts w:cs="Arial"/>
        </w:rPr>
      </w:pPr>
      <w:r w:rsidRPr="004D0007">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4D0007" w:rsidRPr="004D0007" w:rsidRDefault="004D0007" w:rsidP="004D0007">
      <w:pPr>
        <w:pStyle w:val="ConsNormal0"/>
        <w:widowControl/>
        <w:ind w:firstLine="540"/>
        <w:jc w:val="both"/>
        <w:rPr>
          <w:rFonts w:cs="Arial"/>
        </w:rPr>
      </w:pPr>
      <w:r w:rsidRPr="004D0007">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4D0007">
        <w:rPr>
          <w:rFonts w:cs="Arial"/>
          <w:color w:val="000000"/>
        </w:rPr>
        <w:t xml:space="preserve">отказаться от проведения аукциона </w:t>
      </w:r>
      <w:r w:rsidRPr="004D0007">
        <w:rPr>
          <w:rFonts w:cs="Arial"/>
          <w:bCs/>
        </w:rPr>
        <w:t xml:space="preserve">в течение трех дней со дня принятия данного решения </w:t>
      </w:r>
      <w:r w:rsidRPr="004D0007">
        <w:rPr>
          <w:rFonts w:cs="Arial"/>
          <w:color w:val="000000"/>
        </w:rPr>
        <w:t>и</w:t>
      </w:r>
      <w:r w:rsidRPr="004D0007">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D0007" w:rsidRPr="004D0007" w:rsidRDefault="004D0007" w:rsidP="004D0007">
      <w:pPr>
        <w:pStyle w:val="ConsNormal0"/>
        <w:widowControl/>
        <w:ind w:firstLine="540"/>
        <w:jc w:val="both"/>
        <w:rPr>
          <w:rFonts w:cs="Arial"/>
        </w:rPr>
      </w:pPr>
      <w:r w:rsidRPr="004D0007">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4D0007" w:rsidRPr="004D0007" w:rsidRDefault="004D0007" w:rsidP="004D0007">
      <w:pPr>
        <w:pStyle w:val="ConsNonformat"/>
        <w:widowControl/>
        <w:jc w:val="both"/>
        <w:rPr>
          <w:rFonts w:ascii="Arial" w:hAnsi="Arial" w:cs="Arial"/>
        </w:rPr>
      </w:pPr>
    </w:p>
    <w:p w:rsidR="004D0007" w:rsidRPr="004D0007" w:rsidRDefault="004D0007" w:rsidP="004D0007">
      <w:pPr>
        <w:pStyle w:val="ConsNonformat"/>
        <w:widowControl/>
        <w:jc w:val="both"/>
        <w:rPr>
          <w:rFonts w:ascii="Arial" w:hAnsi="Arial" w:cs="Arial"/>
        </w:rPr>
      </w:pPr>
      <w:r w:rsidRPr="004D0007">
        <w:rPr>
          <w:rFonts w:ascii="Arial" w:hAnsi="Arial" w:cs="Arial"/>
        </w:rPr>
        <w:t>Приложение: опись документов на 1 листе и документы согласно описи на ________ листах.</w:t>
      </w:r>
    </w:p>
    <w:p w:rsidR="004D0007" w:rsidRPr="004D0007" w:rsidRDefault="004D0007" w:rsidP="004D0007">
      <w:pPr>
        <w:pStyle w:val="ConsNonformat"/>
        <w:widowControl/>
        <w:rPr>
          <w:rFonts w:ascii="Arial" w:hAnsi="Arial" w:cs="Arial"/>
        </w:rPr>
      </w:pPr>
    </w:p>
    <w:p w:rsidR="004D0007" w:rsidRPr="004D0007" w:rsidRDefault="004D0007" w:rsidP="004D0007">
      <w:pPr>
        <w:pStyle w:val="ConsNonformat"/>
        <w:widowControl/>
        <w:rPr>
          <w:rFonts w:ascii="Arial" w:hAnsi="Arial" w:cs="Arial"/>
        </w:rPr>
      </w:pPr>
      <w:r w:rsidRPr="004D0007">
        <w:rPr>
          <w:rFonts w:ascii="Arial" w:hAnsi="Arial" w:cs="Arial"/>
        </w:rPr>
        <w:t>Претендент (его полномочный представитель): ________________ /_______________________/</w:t>
      </w:r>
    </w:p>
    <w:p w:rsidR="004D0007" w:rsidRPr="004D0007" w:rsidRDefault="004D0007" w:rsidP="004D0007">
      <w:pPr>
        <w:pStyle w:val="ConsNonformat"/>
        <w:widowControl/>
        <w:jc w:val="both"/>
        <w:rPr>
          <w:rFonts w:ascii="Arial" w:hAnsi="Arial" w:cs="Arial"/>
        </w:rPr>
      </w:pPr>
      <w:r w:rsidRPr="004D0007">
        <w:rPr>
          <w:rFonts w:ascii="Arial" w:hAnsi="Arial" w:cs="Arial"/>
        </w:rPr>
        <w:t xml:space="preserve">                                                                                      (подпись) </w:t>
      </w:r>
      <w:r w:rsidRPr="004D0007">
        <w:rPr>
          <w:rFonts w:ascii="Arial" w:hAnsi="Arial" w:cs="Arial"/>
        </w:rPr>
        <w:tab/>
        <w:t xml:space="preserve">    (Ф.И.О.)</w:t>
      </w:r>
    </w:p>
    <w:p w:rsidR="004D0007" w:rsidRPr="004D0007" w:rsidRDefault="004D0007" w:rsidP="004D0007">
      <w:pPr>
        <w:pStyle w:val="ConsNonformat"/>
        <w:widowControl/>
        <w:rPr>
          <w:rFonts w:ascii="Arial" w:hAnsi="Arial" w:cs="Arial"/>
        </w:rPr>
      </w:pPr>
      <w:r w:rsidRPr="004D0007">
        <w:rPr>
          <w:rFonts w:ascii="Arial" w:hAnsi="Arial" w:cs="Arial"/>
        </w:rPr>
        <w:t xml:space="preserve">«_____»________________ 2022 </w:t>
      </w:r>
    </w:p>
    <w:p w:rsidR="004D0007" w:rsidRPr="004D0007" w:rsidRDefault="004D0007" w:rsidP="004D0007">
      <w:pPr>
        <w:pStyle w:val="ConsNonformat"/>
        <w:widowControl/>
        <w:rPr>
          <w:rFonts w:ascii="Arial" w:hAnsi="Arial" w:cs="Arial"/>
        </w:rPr>
      </w:pPr>
    </w:p>
    <w:p w:rsidR="004D0007" w:rsidRPr="004D0007" w:rsidRDefault="004D0007" w:rsidP="004D0007">
      <w:pPr>
        <w:pStyle w:val="ConsNonformat"/>
        <w:widowControl/>
        <w:rPr>
          <w:rFonts w:ascii="Arial" w:hAnsi="Arial" w:cs="Arial"/>
        </w:rPr>
      </w:pPr>
      <w:r w:rsidRPr="004D0007">
        <w:rPr>
          <w:rFonts w:ascii="Arial" w:hAnsi="Arial" w:cs="Arial"/>
        </w:rPr>
        <w:t>Заявка № _____ принята в «___» час «____» мин «____» __________ 2022г.</w:t>
      </w:r>
    </w:p>
    <w:p w:rsidR="004D0007" w:rsidRPr="004D0007" w:rsidRDefault="004D0007" w:rsidP="004D0007">
      <w:pPr>
        <w:pStyle w:val="ConsNonformat"/>
        <w:widowControl/>
        <w:jc w:val="center"/>
        <w:rPr>
          <w:rFonts w:ascii="Arial" w:hAnsi="Arial" w:cs="Arial"/>
        </w:rPr>
      </w:pPr>
      <w:r w:rsidRPr="004D0007">
        <w:rPr>
          <w:rFonts w:ascii="Arial" w:hAnsi="Arial" w:cs="Arial"/>
        </w:rPr>
        <w:t>(дата, время, регистрационный номер)</w:t>
      </w:r>
    </w:p>
    <w:p w:rsidR="004D0007" w:rsidRDefault="004D0007" w:rsidP="004D0007">
      <w:pPr>
        <w:pStyle w:val="a5"/>
        <w:spacing w:before="0" w:beforeAutospacing="0" w:after="0" w:afterAutospacing="0"/>
        <w:rPr>
          <w:rFonts w:ascii="Arial" w:hAnsi="Arial" w:cs="Arial"/>
          <w:sz w:val="20"/>
          <w:szCs w:val="20"/>
        </w:rPr>
      </w:pPr>
    </w:p>
    <w:p w:rsidR="00955897" w:rsidRPr="004D0007" w:rsidRDefault="00955897" w:rsidP="004D0007">
      <w:pPr>
        <w:pStyle w:val="a5"/>
        <w:spacing w:before="0" w:beforeAutospacing="0" w:after="0" w:afterAutospacing="0"/>
        <w:rPr>
          <w:rFonts w:ascii="Arial" w:hAnsi="Arial" w:cs="Arial"/>
          <w:sz w:val="20"/>
          <w:szCs w:val="20"/>
        </w:rPr>
      </w:pPr>
    </w:p>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Приложение № 3</w:t>
      </w:r>
    </w:p>
    <w:p w:rsidR="004D0007" w:rsidRPr="004D0007" w:rsidRDefault="004D0007" w:rsidP="007864EE">
      <w:pPr>
        <w:pStyle w:val="ConsNonformat"/>
        <w:widowControl/>
        <w:jc w:val="right"/>
        <w:rPr>
          <w:rFonts w:ascii="Arial" w:hAnsi="Arial" w:cs="Arial"/>
        </w:rPr>
      </w:pPr>
      <w:r w:rsidRPr="004D0007">
        <w:rPr>
          <w:rFonts w:ascii="Arial" w:hAnsi="Arial" w:cs="Arial"/>
        </w:rPr>
        <w:t xml:space="preserve">к Информационному сообщению </w:t>
      </w:r>
    </w:p>
    <w:p w:rsidR="004D0007" w:rsidRPr="004D0007" w:rsidRDefault="004D0007" w:rsidP="007864EE">
      <w:pPr>
        <w:pStyle w:val="ConsNonformat"/>
        <w:widowControl/>
        <w:jc w:val="right"/>
        <w:rPr>
          <w:rFonts w:ascii="Arial" w:hAnsi="Arial" w:cs="Arial"/>
        </w:rPr>
      </w:pPr>
      <w:r w:rsidRPr="004D0007">
        <w:rPr>
          <w:rFonts w:ascii="Arial" w:hAnsi="Arial" w:cs="Arial"/>
        </w:rPr>
        <w:t>о проведении торгов в форме</w:t>
      </w:r>
      <w:r w:rsidRPr="004D0007">
        <w:rPr>
          <w:rFonts w:ascii="Arial" w:hAnsi="Arial" w:cs="Arial"/>
          <w:b/>
        </w:rPr>
        <w:t xml:space="preserve"> </w:t>
      </w:r>
      <w:r w:rsidRPr="004D0007">
        <w:rPr>
          <w:rFonts w:ascii="Arial" w:hAnsi="Arial" w:cs="Arial"/>
        </w:rPr>
        <w:t xml:space="preserve">открытого </w:t>
      </w:r>
    </w:p>
    <w:p w:rsidR="004D0007" w:rsidRPr="004D0007" w:rsidRDefault="004D0007" w:rsidP="007864EE">
      <w:pPr>
        <w:pStyle w:val="ConsNonformat"/>
        <w:widowControl/>
        <w:jc w:val="right"/>
        <w:rPr>
          <w:rFonts w:ascii="Arial" w:hAnsi="Arial" w:cs="Arial"/>
        </w:rPr>
      </w:pPr>
      <w:r w:rsidRPr="004D0007">
        <w:rPr>
          <w:rFonts w:ascii="Arial" w:hAnsi="Arial" w:cs="Arial"/>
        </w:rPr>
        <w:t>аукциона по продаже земельных участков</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D0007" w:rsidRPr="004D0007" w:rsidTr="007864EE">
        <w:tc>
          <w:tcPr>
            <w:tcW w:w="4216" w:type="dxa"/>
            <w:tcBorders>
              <w:top w:val="nil"/>
              <w:left w:val="nil"/>
              <w:bottom w:val="nil"/>
              <w:right w:val="nil"/>
            </w:tcBorders>
          </w:tcPr>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ФОРМА</w:t>
            </w:r>
          </w:p>
        </w:tc>
      </w:tr>
    </w:tbl>
    <w:p w:rsidR="004D0007" w:rsidRPr="004D0007" w:rsidRDefault="004D0007" w:rsidP="004D0007">
      <w:pPr>
        <w:pStyle w:val="a5"/>
        <w:spacing w:before="0" w:beforeAutospacing="0" w:after="0" w:afterAutospacing="0"/>
        <w:jc w:val="both"/>
        <w:rPr>
          <w:rFonts w:ascii="Arial" w:hAnsi="Arial" w:cs="Arial"/>
          <w:sz w:val="20"/>
          <w:szCs w:val="20"/>
        </w:rPr>
      </w:pPr>
    </w:p>
    <w:p w:rsidR="004D0007" w:rsidRDefault="004D0007" w:rsidP="004D0007">
      <w:pPr>
        <w:pStyle w:val="consnormal"/>
        <w:spacing w:before="0" w:after="0"/>
        <w:ind w:left="0" w:right="0" w:firstLine="0"/>
        <w:rPr>
          <w:rFonts w:ascii="Arial" w:hAnsi="Arial" w:cs="Arial"/>
          <w:color w:val="000000"/>
          <w:sz w:val="20"/>
          <w:szCs w:val="20"/>
        </w:rPr>
      </w:pPr>
    </w:p>
    <w:p w:rsidR="007864EE" w:rsidRPr="004D0007" w:rsidRDefault="007864EE" w:rsidP="004D0007">
      <w:pPr>
        <w:pStyle w:val="consnormal"/>
        <w:spacing w:before="0" w:after="0"/>
        <w:ind w:left="0" w:right="0" w:firstLine="0"/>
        <w:rPr>
          <w:rFonts w:ascii="Arial" w:hAnsi="Arial" w:cs="Arial"/>
          <w:color w:val="000000"/>
          <w:sz w:val="20"/>
          <w:szCs w:val="20"/>
        </w:rPr>
      </w:pPr>
    </w:p>
    <w:p w:rsidR="004D0007" w:rsidRPr="004D0007" w:rsidRDefault="004D0007" w:rsidP="004D0007">
      <w:pPr>
        <w:pStyle w:val="consnormal"/>
        <w:spacing w:before="0" w:after="0"/>
        <w:ind w:left="0" w:right="0" w:firstLine="0"/>
        <w:jc w:val="center"/>
        <w:rPr>
          <w:rFonts w:ascii="Arial" w:hAnsi="Arial" w:cs="Arial"/>
          <w:b/>
          <w:color w:val="000000"/>
          <w:sz w:val="20"/>
          <w:szCs w:val="20"/>
        </w:rPr>
      </w:pPr>
      <w:r w:rsidRPr="004D0007">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4D0007" w:rsidRPr="004D0007" w:rsidRDefault="004D0007" w:rsidP="004D0007">
      <w:pPr>
        <w:pStyle w:val="consnormal"/>
        <w:spacing w:before="0" w:after="0"/>
        <w:ind w:left="0" w:right="0" w:firstLine="0"/>
        <w:rPr>
          <w:rFonts w:ascii="Arial" w:hAnsi="Arial" w:cs="Arial"/>
          <w:color w:val="000000"/>
          <w:sz w:val="20"/>
          <w:szCs w:val="20"/>
        </w:rPr>
      </w:pPr>
    </w:p>
    <w:p w:rsidR="004D0007" w:rsidRPr="004D0007" w:rsidRDefault="004D0007" w:rsidP="004D0007">
      <w:pPr>
        <w:pStyle w:val="consnormal"/>
        <w:spacing w:before="0" w:after="0"/>
        <w:ind w:left="0" w:right="0" w:firstLine="708"/>
        <w:rPr>
          <w:rFonts w:ascii="Arial" w:hAnsi="Arial" w:cs="Arial"/>
          <w:color w:val="000000"/>
          <w:sz w:val="20"/>
          <w:szCs w:val="20"/>
        </w:rPr>
      </w:pPr>
      <w:r w:rsidRPr="004D0007">
        <w:rPr>
          <w:rFonts w:ascii="Arial" w:hAnsi="Arial" w:cs="Arial"/>
          <w:color w:val="000000"/>
          <w:sz w:val="20"/>
          <w:szCs w:val="20"/>
        </w:rPr>
        <w:t>Я, __________________________________________________________________</w:t>
      </w:r>
    </w:p>
    <w:p w:rsidR="004D0007" w:rsidRPr="004D0007" w:rsidRDefault="004D0007" w:rsidP="004D0007">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(Ф.И.О./наименование претендента)</w:t>
      </w:r>
    </w:p>
    <w:p w:rsidR="004D0007" w:rsidRPr="004D0007" w:rsidRDefault="004D0007" w:rsidP="004D0007">
      <w:pPr>
        <w:pStyle w:val="consnormal"/>
        <w:spacing w:before="0" w:after="0"/>
        <w:ind w:left="0" w:right="0" w:firstLine="0"/>
        <w:jc w:val="both"/>
        <w:rPr>
          <w:rFonts w:ascii="Arial" w:hAnsi="Arial" w:cs="Arial"/>
          <w:color w:val="000000"/>
          <w:sz w:val="20"/>
          <w:szCs w:val="20"/>
        </w:rPr>
      </w:pPr>
      <w:r w:rsidRPr="004D0007">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 направляются нижеперечисленные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b/>
                <w:color w:val="000000"/>
                <w:sz w:val="20"/>
                <w:szCs w:val="20"/>
              </w:rPr>
            </w:pPr>
            <w:r w:rsidRPr="004D0007">
              <w:rPr>
                <w:rFonts w:ascii="Arial" w:hAnsi="Arial" w:cs="Arial"/>
                <w:b/>
                <w:color w:val="000000"/>
                <w:sz w:val="20"/>
                <w:szCs w:val="20"/>
              </w:rPr>
              <w:t>№№ п/п</w:t>
            </w:r>
          </w:p>
        </w:tc>
        <w:tc>
          <w:tcPr>
            <w:tcW w:w="7229" w:type="dxa"/>
          </w:tcPr>
          <w:p w:rsidR="004D0007" w:rsidRPr="004D0007" w:rsidRDefault="004D0007" w:rsidP="007864EE">
            <w:pPr>
              <w:pStyle w:val="consnormal"/>
              <w:spacing w:before="0" w:after="0"/>
              <w:ind w:left="0" w:right="0" w:firstLine="0"/>
              <w:jc w:val="center"/>
              <w:rPr>
                <w:rFonts w:ascii="Arial" w:hAnsi="Arial" w:cs="Arial"/>
                <w:b/>
                <w:color w:val="000000"/>
                <w:sz w:val="20"/>
                <w:szCs w:val="20"/>
              </w:rPr>
            </w:pPr>
            <w:r w:rsidRPr="004D0007">
              <w:rPr>
                <w:rFonts w:ascii="Arial" w:hAnsi="Arial" w:cs="Arial"/>
                <w:b/>
                <w:color w:val="000000"/>
                <w:sz w:val="20"/>
                <w:szCs w:val="20"/>
              </w:rPr>
              <w:t>Наименование документа</w:t>
            </w:r>
          </w:p>
        </w:tc>
        <w:tc>
          <w:tcPr>
            <w:tcW w:w="1807" w:type="dxa"/>
          </w:tcPr>
          <w:p w:rsidR="004D0007" w:rsidRPr="004D0007" w:rsidRDefault="004D0007" w:rsidP="007864EE">
            <w:pPr>
              <w:pStyle w:val="consnormal"/>
              <w:spacing w:before="0" w:after="0"/>
              <w:ind w:left="0" w:right="0" w:firstLine="0"/>
              <w:jc w:val="center"/>
              <w:rPr>
                <w:rFonts w:ascii="Arial" w:hAnsi="Arial" w:cs="Arial"/>
                <w:b/>
                <w:color w:val="000000"/>
                <w:sz w:val="20"/>
                <w:szCs w:val="20"/>
              </w:rPr>
            </w:pPr>
            <w:r w:rsidRPr="004D0007">
              <w:rPr>
                <w:rFonts w:ascii="Arial" w:hAnsi="Arial" w:cs="Arial"/>
                <w:b/>
                <w:color w:val="000000"/>
                <w:sz w:val="20"/>
                <w:szCs w:val="20"/>
              </w:rPr>
              <w:t>Кол-во страниц</w:t>
            </w: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1</w:t>
            </w:r>
          </w:p>
        </w:tc>
        <w:tc>
          <w:tcPr>
            <w:tcW w:w="7229"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r w:rsidRPr="004D0007">
              <w:rPr>
                <w:rFonts w:ascii="Arial" w:hAnsi="Arial" w:cs="Arial"/>
                <w:color w:val="000000"/>
                <w:sz w:val="20"/>
                <w:szCs w:val="20"/>
              </w:rPr>
              <w:t>Заявка на участие в аукционе по продаже земельного участка</w:t>
            </w:r>
          </w:p>
          <w:p w:rsidR="004D0007" w:rsidRPr="004D0007" w:rsidRDefault="004D0007" w:rsidP="007864EE">
            <w:pPr>
              <w:pStyle w:val="consnormal"/>
              <w:spacing w:before="0" w:after="0"/>
              <w:ind w:left="0" w:right="0" w:firstLine="0"/>
              <w:jc w:val="both"/>
              <w:rPr>
                <w:rFonts w:ascii="Arial" w:hAnsi="Arial" w:cs="Arial"/>
                <w:color w:val="000000"/>
                <w:sz w:val="20"/>
                <w:szCs w:val="20"/>
              </w:rPr>
            </w:pP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2</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4D0007" w:rsidRPr="004D0007" w:rsidRDefault="004D0007" w:rsidP="007864EE">
            <w:pPr>
              <w:pStyle w:val="consnormal"/>
              <w:spacing w:before="0" w:after="0"/>
              <w:ind w:left="0" w:right="0" w:firstLine="0"/>
              <w:jc w:val="both"/>
              <w:rPr>
                <w:rFonts w:ascii="Arial" w:hAnsi="Arial" w:cs="Arial"/>
                <w:color w:val="000000"/>
                <w:sz w:val="20"/>
                <w:szCs w:val="20"/>
              </w:rPr>
            </w:pP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3</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Документ, удостоверяющий личность претендента (копия)</w:t>
            </w:r>
          </w:p>
          <w:p w:rsidR="004D0007" w:rsidRPr="004D0007" w:rsidRDefault="004D0007" w:rsidP="007864EE">
            <w:pPr>
              <w:pStyle w:val="consnormal"/>
              <w:spacing w:before="0" w:after="0"/>
              <w:ind w:left="0" w:right="0" w:firstLine="0"/>
              <w:jc w:val="both"/>
              <w:rPr>
                <w:rFonts w:ascii="Arial" w:hAnsi="Arial" w:cs="Arial"/>
                <w:color w:val="000000"/>
                <w:sz w:val="20"/>
                <w:szCs w:val="20"/>
              </w:rPr>
            </w:pP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4</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Нотариально заверенные копии учредительных документов</w:t>
            </w: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5</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6</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r w:rsidR="004D0007" w:rsidRPr="004D0007" w:rsidTr="007864EE">
        <w:tc>
          <w:tcPr>
            <w:tcW w:w="817" w:type="dxa"/>
          </w:tcPr>
          <w:p w:rsidR="004D0007" w:rsidRPr="004D0007" w:rsidRDefault="004D0007" w:rsidP="007864EE">
            <w:pPr>
              <w:pStyle w:val="consnormal"/>
              <w:spacing w:before="0" w:after="0"/>
              <w:ind w:left="0" w:right="0" w:firstLine="0"/>
              <w:jc w:val="center"/>
              <w:rPr>
                <w:rFonts w:ascii="Arial" w:hAnsi="Arial" w:cs="Arial"/>
                <w:color w:val="000000"/>
                <w:sz w:val="20"/>
                <w:szCs w:val="20"/>
              </w:rPr>
            </w:pPr>
            <w:r w:rsidRPr="004D0007">
              <w:rPr>
                <w:rFonts w:ascii="Arial" w:hAnsi="Arial" w:cs="Arial"/>
                <w:color w:val="000000"/>
                <w:sz w:val="20"/>
                <w:szCs w:val="20"/>
              </w:rPr>
              <w:t>7</w:t>
            </w:r>
          </w:p>
        </w:tc>
        <w:tc>
          <w:tcPr>
            <w:tcW w:w="7229" w:type="dxa"/>
          </w:tcPr>
          <w:p w:rsidR="004D0007" w:rsidRPr="004D0007" w:rsidRDefault="004D0007" w:rsidP="007864EE">
            <w:pPr>
              <w:pStyle w:val="consnormal"/>
              <w:spacing w:before="0" w:after="0"/>
              <w:ind w:left="0" w:right="0" w:firstLine="0"/>
              <w:jc w:val="both"/>
              <w:rPr>
                <w:rFonts w:ascii="Arial" w:hAnsi="Arial" w:cs="Arial"/>
                <w:sz w:val="20"/>
                <w:szCs w:val="20"/>
              </w:rPr>
            </w:pPr>
            <w:r w:rsidRPr="004D0007">
              <w:rPr>
                <w:rFonts w:ascii="Arial" w:hAnsi="Arial" w:cs="Arial"/>
                <w:sz w:val="20"/>
                <w:szCs w:val="20"/>
              </w:rPr>
              <w:t>Нотариально заверенная доверенность представителя претендента по доверенности (оригинал и копия)</w:t>
            </w:r>
          </w:p>
          <w:p w:rsidR="004D0007" w:rsidRPr="004D0007" w:rsidRDefault="004D0007" w:rsidP="007864EE">
            <w:pPr>
              <w:pStyle w:val="consnormal"/>
              <w:spacing w:before="0" w:after="0"/>
              <w:ind w:left="0" w:right="0" w:firstLine="0"/>
              <w:jc w:val="both"/>
              <w:rPr>
                <w:rFonts w:ascii="Arial" w:hAnsi="Arial" w:cs="Arial"/>
                <w:color w:val="000000"/>
                <w:sz w:val="20"/>
                <w:szCs w:val="20"/>
              </w:rPr>
            </w:pPr>
          </w:p>
        </w:tc>
        <w:tc>
          <w:tcPr>
            <w:tcW w:w="1807" w:type="dxa"/>
          </w:tcPr>
          <w:p w:rsidR="004D0007" w:rsidRPr="004D0007" w:rsidRDefault="004D0007" w:rsidP="007864EE">
            <w:pPr>
              <w:pStyle w:val="consnormal"/>
              <w:spacing w:before="0" w:after="0"/>
              <w:ind w:left="0" w:right="0" w:firstLine="0"/>
              <w:jc w:val="both"/>
              <w:rPr>
                <w:rFonts w:ascii="Arial" w:hAnsi="Arial" w:cs="Arial"/>
                <w:color w:val="000000"/>
                <w:sz w:val="20"/>
                <w:szCs w:val="20"/>
              </w:rPr>
            </w:pPr>
          </w:p>
        </w:tc>
      </w:tr>
    </w:tbl>
    <w:p w:rsidR="004D0007" w:rsidRPr="004D0007" w:rsidRDefault="004D0007" w:rsidP="004D0007">
      <w:pPr>
        <w:pStyle w:val="consnormal"/>
        <w:rPr>
          <w:rFonts w:ascii="Arial" w:hAnsi="Arial" w:cs="Arial"/>
          <w:color w:val="000000"/>
          <w:sz w:val="20"/>
          <w:szCs w:val="20"/>
        </w:rPr>
      </w:pPr>
    </w:p>
    <w:p w:rsidR="004D0007" w:rsidRPr="004D0007" w:rsidRDefault="004D0007" w:rsidP="004D0007">
      <w:pPr>
        <w:pStyle w:val="consnormal"/>
        <w:rPr>
          <w:rFonts w:ascii="Arial" w:hAnsi="Arial" w:cs="Arial"/>
          <w:color w:val="000000"/>
          <w:sz w:val="20"/>
          <w:szCs w:val="20"/>
        </w:rPr>
      </w:pPr>
      <w:r w:rsidRPr="004D0007">
        <w:rPr>
          <w:rFonts w:ascii="Arial" w:hAnsi="Arial" w:cs="Arial"/>
          <w:color w:val="000000"/>
          <w:sz w:val="20"/>
          <w:szCs w:val="20"/>
        </w:rPr>
        <w:t>Претендент на участие в аукционе</w:t>
      </w:r>
      <w:r w:rsidRPr="004D0007">
        <w:rPr>
          <w:rFonts w:ascii="Arial" w:hAnsi="Arial" w:cs="Arial"/>
          <w:color w:val="000000"/>
          <w:sz w:val="20"/>
          <w:szCs w:val="20"/>
        </w:rPr>
        <w:tab/>
        <w:t xml:space="preserve">   _________________ /_______________________/</w:t>
      </w:r>
    </w:p>
    <w:p w:rsidR="004D0007" w:rsidRPr="004D0007" w:rsidRDefault="004D0007" w:rsidP="004D0007">
      <w:pPr>
        <w:pStyle w:val="consnormal"/>
        <w:rPr>
          <w:rFonts w:ascii="Arial" w:hAnsi="Arial" w:cs="Arial"/>
          <w:color w:val="000000"/>
          <w:sz w:val="20"/>
          <w:szCs w:val="20"/>
        </w:rPr>
      </w:pPr>
      <w:r w:rsidRPr="004D0007">
        <w:rPr>
          <w:rFonts w:ascii="Arial" w:hAnsi="Arial" w:cs="Arial"/>
          <w:color w:val="000000"/>
          <w:sz w:val="20"/>
          <w:szCs w:val="20"/>
        </w:rPr>
        <w:t xml:space="preserve">                                                                        (подпись)</w:t>
      </w:r>
    </w:p>
    <w:p w:rsidR="004D0007" w:rsidRPr="004D0007" w:rsidRDefault="004D0007" w:rsidP="004D0007">
      <w:pPr>
        <w:pStyle w:val="consnormal"/>
        <w:rPr>
          <w:rFonts w:ascii="Arial" w:hAnsi="Arial" w:cs="Arial"/>
          <w:color w:val="000000"/>
          <w:sz w:val="20"/>
          <w:szCs w:val="20"/>
        </w:rPr>
      </w:pPr>
      <w:r w:rsidRPr="004D0007">
        <w:rPr>
          <w:rFonts w:ascii="Arial" w:hAnsi="Arial" w:cs="Arial"/>
          <w:color w:val="000000"/>
          <w:sz w:val="20"/>
          <w:szCs w:val="20"/>
        </w:rPr>
        <w:t xml:space="preserve">                                                                                </w:t>
      </w:r>
    </w:p>
    <w:p w:rsidR="004D0007" w:rsidRPr="004D0007" w:rsidRDefault="004D0007" w:rsidP="004D0007">
      <w:pPr>
        <w:pStyle w:val="consnormal"/>
        <w:rPr>
          <w:rFonts w:ascii="Arial" w:hAnsi="Arial" w:cs="Arial"/>
          <w:color w:val="000000"/>
          <w:sz w:val="20"/>
          <w:szCs w:val="20"/>
        </w:rPr>
      </w:pPr>
      <w:r w:rsidRPr="004D0007">
        <w:rPr>
          <w:rFonts w:ascii="Arial" w:hAnsi="Arial" w:cs="Arial"/>
          <w:color w:val="000000"/>
          <w:sz w:val="20"/>
          <w:szCs w:val="20"/>
        </w:rPr>
        <w:t>Подпись уполномоченного лица Продавца _________________/_____________________/</w:t>
      </w:r>
    </w:p>
    <w:p w:rsidR="004D0007" w:rsidRPr="004D0007" w:rsidRDefault="004D0007" w:rsidP="004D0007">
      <w:pPr>
        <w:pStyle w:val="consnormal"/>
        <w:spacing w:before="0" w:after="0"/>
        <w:ind w:left="0" w:right="0" w:firstLine="0"/>
        <w:rPr>
          <w:rFonts w:ascii="Arial" w:hAnsi="Arial" w:cs="Arial"/>
          <w:color w:val="000000"/>
          <w:sz w:val="20"/>
          <w:szCs w:val="20"/>
        </w:rPr>
      </w:pPr>
    </w:p>
    <w:p w:rsidR="004D0007" w:rsidRPr="004D0007" w:rsidRDefault="004D0007" w:rsidP="004D0007">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D0007" w:rsidRPr="004D0007" w:rsidTr="007864EE">
        <w:tc>
          <w:tcPr>
            <w:tcW w:w="4216" w:type="dxa"/>
            <w:tcBorders>
              <w:top w:val="nil"/>
              <w:left w:val="nil"/>
              <w:bottom w:val="nil"/>
              <w:right w:val="nil"/>
            </w:tcBorders>
          </w:tcPr>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Приложение № 4</w:t>
            </w:r>
          </w:p>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sz w:val="20"/>
                <w:szCs w:val="20"/>
              </w:rPr>
              <w:t>к Информационному сообщению о проведении торгов в форме</w:t>
            </w:r>
            <w:r w:rsidRPr="004D0007">
              <w:rPr>
                <w:rFonts w:ascii="Arial" w:hAnsi="Arial" w:cs="Arial"/>
                <w:b/>
                <w:sz w:val="20"/>
                <w:szCs w:val="20"/>
              </w:rPr>
              <w:t xml:space="preserve"> </w:t>
            </w:r>
            <w:r w:rsidRPr="004D0007">
              <w:rPr>
                <w:rFonts w:ascii="Arial" w:hAnsi="Arial" w:cs="Arial"/>
                <w:sz w:val="20"/>
                <w:szCs w:val="20"/>
              </w:rPr>
              <w:t>открытого аукциона по продаже земельных участков</w:t>
            </w:r>
          </w:p>
        </w:tc>
      </w:tr>
    </w:tbl>
    <w:p w:rsidR="004D0007" w:rsidRPr="004D0007" w:rsidRDefault="004D0007" w:rsidP="007864EE">
      <w:pPr>
        <w:pStyle w:val="a5"/>
        <w:spacing w:before="0" w:beforeAutospacing="0" w:after="0" w:afterAutospacing="0"/>
        <w:jc w:val="right"/>
        <w:rPr>
          <w:rFonts w:ascii="Arial" w:hAnsi="Arial" w:cs="Arial"/>
          <w:sz w:val="20"/>
          <w:szCs w:val="20"/>
        </w:rPr>
      </w:pPr>
      <w:r w:rsidRPr="004D0007">
        <w:rPr>
          <w:rFonts w:ascii="Arial" w:hAnsi="Arial" w:cs="Arial"/>
          <w:color w:val="000000"/>
          <w:sz w:val="20"/>
          <w:szCs w:val="20"/>
        </w:rPr>
        <w:t>ПРОЕКТ</w:t>
      </w:r>
    </w:p>
    <w:p w:rsidR="004D0007" w:rsidRPr="004D0007" w:rsidRDefault="004D0007" w:rsidP="004D0007">
      <w:pPr>
        <w:pStyle w:val="a5"/>
        <w:spacing w:before="0" w:beforeAutospacing="0" w:after="0" w:afterAutospacing="0"/>
        <w:jc w:val="center"/>
        <w:rPr>
          <w:rFonts w:ascii="Arial" w:hAnsi="Arial" w:cs="Arial"/>
          <w:b/>
          <w:sz w:val="20"/>
          <w:szCs w:val="20"/>
        </w:rPr>
      </w:pPr>
      <w:r w:rsidRPr="004D0007">
        <w:rPr>
          <w:rFonts w:ascii="Arial" w:hAnsi="Arial" w:cs="Arial"/>
          <w:b/>
          <w:sz w:val="20"/>
          <w:szCs w:val="20"/>
        </w:rPr>
        <w:t xml:space="preserve">ДОГОВОР </w:t>
      </w:r>
    </w:p>
    <w:p w:rsidR="004D0007" w:rsidRPr="004D0007" w:rsidRDefault="004D0007" w:rsidP="004D0007">
      <w:pPr>
        <w:pStyle w:val="a5"/>
        <w:spacing w:before="0" w:beforeAutospacing="0" w:after="0" w:afterAutospacing="0"/>
        <w:jc w:val="center"/>
        <w:rPr>
          <w:rFonts w:ascii="Arial" w:hAnsi="Arial" w:cs="Arial"/>
          <w:b/>
          <w:sz w:val="20"/>
          <w:szCs w:val="20"/>
        </w:rPr>
      </w:pPr>
      <w:r w:rsidRPr="004D0007">
        <w:rPr>
          <w:rFonts w:ascii="Arial" w:hAnsi="Arial" w:cs="Arial"/>
          <w:b/>
          <w:sz w:val="20"/>
          <w:szCs w:val="20"/>
        </w:rPr>
        <w:t>КУПЛИ-ПРОДАЖИ ЗЕМЕЛЬНОГО УЧАСТКА</w:t>
      </w:r>
    </w:p>
    <w:p w:rsidR="004D0007" w:rsidRPr="004D0007" w:rsidRDefault="004D0007" w:rsidP="004D0007">
      <w:pPr>
        <w:pStyle w:val="ConsNonformat"/>
        <w:widowControl/>
        <w:rPr>
          <w:rFonts w:ascii="Arial" w:hAnsi="Arial" w:cs="Arial"/>
        </w:rPr>
      </w:pPr>
      <w:r w:rsidRPr="004D0007">
        <w:rPr>
          <w:rFonts w:ascii="Arial" w:hAnsi="Arial" w:cs="Arial"/>
        </w:rPr>
        <w:t xml:space="preserve">Новосибирская область                                                                                             «__»___________2022                                                                 </w:t>
      </w:r>
    </w:p>
    <w:p w:rsidR="004D0007" w:rsidRPr="004D0007" w:rsidRDefault="004D0007" w:rsidP="004D0007">
      <w:pPr>
        <w:pStyle w:val="ConsNonformat"/>
        <w:widowControl/>
        <w:rPr>
          <w:rFonts w:ascii="Arial" w:hAnsi="Arial" w:cs="Arial"/>
        </w:rPr>
      </w:pPr>
      <w:r w:rsidRPr="004D0007">
        <w:rPr>
          <w:rFonts w:ascii="Arial" w:hAnsi="Arial" w:cs="Arial"/>
        </w:rPr>
        <w:t xml:space="preserve">         г. Куйбышев</w:t>
      </w:r>
    </w:p>
    <w:p w:rsidR="004D0007" w:rsidRPr="004D0007" w:rsidRDefault="004D0007" w:rsidP="004D0007">
      <w:pPr>
        <w:pStyle w:val="ConsNonformat"/>
        <w:widowControl/>
        <w:rPr>
          <w:rFonts w:ascii="Arial" w:hAnsi="Arial" w:cs="Arial"/>
        </w:rPr>
      </w:pPr>
    </w:p>
    <w:p w:rsidR="004D0007" w:rsidRPr="004D0007" w:rsidRDefault="004D0007" w:rsidP="004D0007">
      <w:pPr>
        <w:ind w:firstLine="540"/>
        <w:jc w:val="both"/>
        <w:rPr>
          <w:rFonts w:ascii="Arial" w:hAnsi="Arial" w:cs="Arial"/>
          <w:sz w:val="20"/>
          <w:szCs w:val="20"/>
        </w:rPr>
      </w:pPr>
      <w:r w:rsidRPr="004D0007">
        <w:rPr>
          <w:rFonts w:ascii="Arial" w:hAnsi="Arial" w:cs="Arial"/>
          <w:b/>
          <w:sz w:val="20"/>
          <w:szCs w:val="20"/>
        </w:rPr>
        <w:t>Администрация города Куйбышева Куйбышевского района Новосибирской области</w:t>
      </w:r>
      <w:r w:rsidRPr="004D0007">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1. Предмет договора</w:t>
      </w:r>
    </w:p>
    <w:p w:rsidR="004D0007" w:rsidRPr="004D0007" w:rsidRDefault="004D0007" w:rsidP="004D0007">
      <w:pPr>
        <w:pStyle w:val="a5"/>
        <w:spacing w:before="0" w:beforeAutospacing="0" w:after="0" w:afterAutospacing="0"/>
        <w:ind w:firstLine="540"/>
        <w:jc w:val="both"/>
        <w:rPr>
          <w:rFonts w:ascii="Arial" w:hAnsi="Arial" w:cs="Arial"/>
          <w:sz w:val="20"/>
          <w:szCs w:val="20"/>
        </w:rPr>
      </w:pPr>
      <w:r w:rsidRPr="004D0007">
        <w:rPr>
          <w:rFonts w:ascii="Arial" w:hAnsi="Arial" w:cs="Arial"/>
          <w:sz w:val="20"/>
          <w:szCs w:val="20"/>
        </w:rPr>
        <w:t>1.1.Продавец передает в собственность Покупателя, а Покупатель принимает земельный участок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4D0007" w:rsidRPr="004D0007" w:rsidRDefault="004D0007" w:rsidP="004D0007">
      <w:pPr>
        <w:pStyle w:val="24"/>
        <w:spacing w:after="0" w:line="240" w:lineRule="auto"/>
        <w:ind w:firstLine="540"/>
        <w:jc w:val="both"/>
        <w:rPr>
          <w:rFonts w:ascii="Arial" w:hAnsi="Arial" w:cs="Arial"/>
          <w:sz w:val="20"/>
          <w:szCs w:val="20"/>
        </w:rPr>
      </w:pPr>
      <w:r w:rsidRPr="004D0007">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23.03.2021 №54:34:010647:46-54/167/2021-3.</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1.3.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2 . Цена по Договору и порядок расчетов</w:t>
      </w:r>
    </w:p>
    <w:p w:rsidR="004D0007" w:rsidRPr="004D0007" w:rsidRDefault="004D0007" w:rsidP="004D0007">
      <w:pPr>
        <w:ind w:firstLine="540"/>
        <w:jc w:val="both"/>
        <w:rPr>
          <w:rFonts w:ascii="Arial" w:hAnsi="Arial" w:cs="Arial"/>
          <w:sz w:val="20"/>
          <w:szCs w:val="20"/>
          <w:highlight w:val="yellow"/>
        </w:rPr>
      </w:pPr>
      <w:r w:rsidRPr="004D0007">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4D0007" w:rsidRPr="004D0007" w:rsidRDefault="004D0007" w:rsidP="004D0007">
      <w:pPr>
        <w:ind w:firstLine="708"/>
        <w:jc w:val="both"/>
        <w:rPr>
          <w:rFonts w:ascii="Arial" w:hAnsi="Arial" w:cs="Arial"/>
          <w:sz w:val="20"/>
          <w:szCs w:val="20"/>
        </w:rPr>
      </w:pPr>
      <w:r w:rsidRPr="004D0007">
        <w:rPr>
          <w:rFonts w:ascii="Arial" w:hAnsi="Arial" w:cs="Arial"/>
          <w:sz w:val="20"/>
          <w:szCs w:val="20"/>
        </w:rPr>
        <w:t xml:space="preserve">2.3. </w:t>
      </w:r>
      <w:bookmarkStart w:id="0" w:name="sub_524"/>
      <w:r w:rsidRPr="004D0007">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0"/>
      <w:r w:rsidRPr="004D0007">
        <w:rPr>
          <w:rFonts w:ascii="Arial" w:hAnsi="Arial" w:cs="Arial"/>
          <w:sz w:val="20"/>
          <w:szCs w:val="20"/>
        </w:rPr>
        <w:t>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2.4. </w:t>
      </w:r>
      <w:bookmarkStart w:id="1" w:name="sub_53"/>
      <w:r w:rsidRPr="004D0007">
        <w:rPr>
          <w:rFonts w:ascii="Arial" w:hAnsi="Arial" w:cs="Arial"/>
          <w:sz w:val="20"/>
          <w:szCs w:val="20"/>
        </w:rPr>
        <w:t>Оплата стоимости Земельного участка производится Покупателем в рублях в безналичной форме.</w:t>
      </w:r>
      <w:bookmarkEnd w:id="1"/>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sidR="007864EE">
        <w:rPr>
          <w:rFonts w:ascii="Arial" w:hAnsi="Arial" w:cs="Arial"/>
          <w:sz w:val="20"/>
          <w:szCs w:val="20"/>
        </w:rPr>
        <w:t xml:space="preserve">ке, сумме и сроки, указанные в </w:t>
      </w:r>
      <w:r w:rsidRPr="004D0007">
        <w:rPr>
          <w:rFonts w:ascii="Arial" w:hAnsi="Arial" w:cs="Arial"/>
          <w:sz w:val="20"/>
          <w:szCs w:val="20"/>
        </w:rPr>
        <w:t>настоящем разделе Договора.</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2.6. Факт оплаты стоимости Земельного участка удостоверяется выпиской со счета Продавца.</w:t>
      </w:r>
    </w:p>
    <w:p w:rsidR="004D0007" w:rsidRPr="004D0007" w:rsidRDefault="004D0007" w:rsidP="004D0007">
      <w:pPr>
        <w:ind w:firstLine="540"/>
        <w:jc w:val="both"/>
        <w:rPr>
          <w:rFonts w:ascii="Arial" w:hAnsi="Arial" w:cs="Arial"/>
          <w:sz w:val="20"/>
          <w:szCs w:val="20"/>
        </w:rPr>
      </w:pP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3. Права и обязанности сторон</w:t>
      </w:r>
    </w:p>
    <w:p w:rsidR="004D0007" w:rsidRPr="004D0007" w:rsidRDefault="004D0007" w:rsidP="004D0007">
      <w:pPr>
        <w:ind w:firstLine="540"/>
        <w:jc w:val="both"/>
        <w:rPr>
          <w:rFonts w:ascii="Arial" w:hAnsi="Arial" w:cs="Arial"/>
          <w:sz w:val="20"/>
          <w:szCs w:val="20"/>
          <w:u w:val="single"/>
        </w:rPr>
      </w:pPr>
      <w:r w:rsidRPr="004D0007">
        <w:rPr>
          <w:rFonts w:ascii="Arial" w:hAnsi="Arial" w:cs="Arial"/>
          <w:sz w:val="20"/>
          <w:szCs w:val="20"/>
          <w:u w:val="single"/>
        </w:rPr>
        <w:t>3.1 Продавец обязуется:</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3.1.3. В момент передачи Земельного участка передать всю имеющуюся на него техническую документацию.</w:t>
      </w:r>
    </w:p>
    <w:p w:rsidR="004D0007" w:rsidRPr="004D0007" w:rsidRDefault="004D0007" w:rsidP="004D0007">
      <w:pPr>
        <w:ind w:firstLine="540"/>
        <w:jc w:val="both"/>
        <w:rPr>
          <w:rFonts w:ascii="Arial" w:hAnsi="Arial" w:cs="Arial"/>
          <w:sz w:val="20"/>
          <w:szCs w:val="20"/>
          <w:u w:val="single"/>
        </w:rPr>
      </w:pPr>
      <w:r w:rsidRPr="004D0007">
        <w:rPr>
          <w:rFonts w:ascii="Arial" w:hAnsi="Arial" w:cs="Arial"/>
          <w:sz w:val="20"/>
          <w:szCs w:val="20"/>
          <w:u w:val="single"/>
        </w:rPr>
        <w:t xml:space="preserve">3.2. Покупатель обязуется: </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3.2.3. Использовать Земельный у</w:t>
      </w:r>
      <w:r w:rsidR="007864EE">
        <w:rPr>
          <w:rFonts w:ascii="Arial" w:hAnsi="Arial" w:cs="Arial"/>
          <w:sz w:val="20"/>
          <w:szCs w:val="20"/>
        </w:rPr>
        <w:t>часток, указанный в пункте 1.1.</w:t>
      </w:r>
      <w:r w:rsidRPr="004D0007">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4D0007" w:rsidRDefault="004D0007" w:rsidP="004D0007">
      <w:pPr>
        <w:ind w:firstLine="540"/>
        <w:jc w:val="both"/>
        <w:rPr>
          <w:rFonts w:ascii="Arial" w:hAnsi="Arial" w:cs="Arial"/>
          <w:sz w:val="20"/>
          <w:szCs w:val="20"/>
        </w:rPr>
      </w:pP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4. Переход права собственности на Земельный участок</w:t>
      </w:r>
    </w:p>
    <w:p w:rsidR="004D0007" w:rsidRPr="004D0007" w:rsidRDefault="004D0007" w:rsidP="004D0007">
      <w:pPr>
        <w:ind w:firstLine="708"/>
        <w:jc w:val="both"/>
        <w:rPr>
          <w:rFonts w:ascii="Arial" w:hAnsi="Arial" w:cs="Arial"/>
          <w:sz w:val="20"/>
          <w:szCs w:val="20"/>
        </w:rPr>
      </w:pPr>
      <w:r w:rsidRPr="004D0007">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4D0007" w:rsidRPr="004D0007" w:rsidRDefault="004D0007" w:rsidP="004D0007">
      <w:pPr>
        <w:ind w:firstLine="708"/>
        <w:jc w:val="both"/>
        <w:rPr>
          <w:rFonts w:ascii="Arial" w:hAnsi="Arial" w:cs="Arial"/>
          <w:sz w:val="20"/>
          <w:szCs w:val="20"/>
        </w:rPr>
      </w:pPr>
      <w:r w:rsidRPr="004D0007">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4D0007" w:rsidRPr="004D0007" w:rsidRDefault="004D0007" w:rsidP="004D0007">
      <w:pPr>
        <w:ind w:firstLine="708"/>
        <w:jc w:val="both"/>
        <w:rPr>
          <w:rFonts w:ascii="Arial" w:hAnsi="Arial" w:cs="Arial"/>
          <w:sz w:val="20"/>
          <w:szCs w:val="20"/>
        </w:rPr>
      </w:pP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5. Ответственность сторон</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color w:val="000000"/>
          <w:sz w:val="20"/>
          <w:szCs w:val="20"/>
        </w:rPr>
        <w:t xml:space="preserve">  5.2. За нарушение срока внесения платежа, определенного в пункте 2</w:t>
      </w:r>
      <w:r w:rsidR="007864EE">
        <w:rPr>
          <w:rFonts w:ascii="Arial" w:hAnsi="Arial" w:cs="Arial"/>
          <w:color w:val="000000"/>
          <w:sz w:val="20"/>
          <w:szCs w:val="20"/>
        </w:rPr>
        <w:t xml:space="preserve">.3. настоящего Договора, Покупатель </w:t>
      </w:r>
      <w:r w:rsidRPr="004D0007">
        <w:rPr>
          <w:rFonts w:ascii="Arial" w:hAnsi="Arial" w:cs="Arial"/>
          <w:color w:val="000000"/>
          <w:sz w:val="20"/>
          <w:szCs w:val="20"/>
        </w:rPr>
        <w:t xml:space="preserve">выплачивает Продавцу пени в размере 0,1 % от </w:t>
      </w:r>
      <w:r w:rsidRPr="004D0007">
        <w:rPr>
          <w:rFonts w:ascii="Arial" w:hAnsi="Arial" w:cs="Arial"/>
          <w:sz w:val="20"/>
          <w:szCs w:val="20"/>
        </w:rPr>
        <w:t>невнесенной в срок суммы</w:t>
      </w:r>
      <w:r w:rsidRPr="004D0007">
        <w:rPr>
          <w:rFonts w:ascii="Arial" w:hAnsi="Arial" w:cs="Arial"/>
          <w:color w:val="000000"/>
          <w:sz w:val="20"/>
          <w:szCs w:val="20"/>
        </w:rPr>
        <w:t xml:space="preserve"> стоимости Земельного участка, указанной в пункте 2.3. настоящего Договора, за каждый календарный день просрочки. Пени перечисляются в порядке, предусмотренном, пунктом 2.3. настоящего Договора.</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2.3. настоящего Договора, не может составлять более 30 (тридцати) календарных дней (далее – допустимая просрочка).</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4D0007" w:rsidRPr="004D0007" w:rsidRDefault="004D0007" w:rsidP="004D0007">
      <w:pPr>
        <w:ind w:firstLine="540"/>
        <w:jc w:val="both"/>
        <w:rPr>
          <w:rFonts w:ascii="Arial" w:hAnsi="Arial" w:cs="Arial"/>
          <w:color w:val="000000"/>
          <w:sz w:val="20"/>
          <w:szCs w:val="20"/>
        </w:rPr>
      </w:pPr>
      <w:r w:rsidRPr="004D0007">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DC61AA" w:rsidRDefault="00DC61AA" w:rsidP="004D0007">
      <w:pPr>
        <w:jc w:val="center"/>
        <w:rPr>
          <w:rFonts w:ascii="Arial" w:hAnsi="Arial" w:cs="Arial"/>
          <w:b/>
          <w:sz w:val="20"/>
          <w:szCs w:val="20"/>
        </w:rPr>
      </w:pP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6. Порядок разрешения споров</w:t>
      </w:r>
    </w:p>
    <w:p w:rsidR="004D0007" w:rsidRPr="004D0007" w:rsidRDefault="004D0007" w:rsidP="004D0007">
      <w:pPr>
        <w:ind w:firstLine="708"/>
        <w:jc w:val="both"/>
        <w:rPr>
          <w:rFonts w:ascii="Arial" w:hAnsi="Arial" w:cs="Arial"/>
          <w:sz w:val="20"/>
          <w:szCs w:val="20"/>
        </w:rPr>
      </w:pPr>
      <w:r w:rsidRPr="004D0007">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4D0007" w:rsidRPr="004D0007" w:rsidRDefault="004D0007" w:rsidP="004D0007">
      <w:pPr>
        <w:ind w:firstLine="708"/>
        <w:jc w:val="both"/>
        <w:rPr>
          <w:rFonts w:ascii="Arial" w:hAnsi="Arial" w:cs="Arial"/>
          <w:sz w:val="20"/>
          <w:szCs w:val="20"/>
        </w:rPr>
      </w:pPr>
      <w:r w:rsidRPr="004D0007">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7. Прочие условия</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4D0007" w:rsidRPr="004D0007" w:rsidRDefault="004D0007" w:rsidP="004D0007">
      <w:pPr>
        <w:ind w:firstLine="540"/>
        <w:jc w:val="both"/>
        <w:rPr>
          <w:rFonts w:ascii="Arial" w:hAnsi="Arial" w:cs="Arial"/>
          <w:sz w:val="20"/>
          <w:szCs w:val="20"/>
        </w:rPr>
      </w:pPr>
      <w:r w:rsidRPr="004D0007">
        <w:rPr>
          <w:rFonts w:ascii="Arial" w:hAnsi="Arial" w:cs="Arial"/>
          <w:sz w:val="20"/>
          <w:szCs w:val="20"/>
        </w:rPr>
        <w:t xml:space="preserve"> 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DC61AA" w:rsidRDefault="00DC61AA" w:rsidP="004D0007">
      <w:pPr>
        <w:jc w:val="center"/>
        <w:rPr>
          <w:rFonts w:ascii="Arial" w:hAnsi="Arial" w:cs="Arial"/>
          <w:b/>
          <w:sz w:val="20"/>
          <w:szCs w:val="20"/>
        </w:rPr>
      </w:pPr>
    </w:p>
    <w:p w:rsidR="004D0007" w:rsidRPr="004D0007" w:rsidRDefault="004D0007" w:rsidP="004D0007">
      <w:pPr>
        <w:jc w:val="center"/>
        <w:rPr>
          <w:rFonts w:ascii="Arial" w:hAnsi="Arial" w:cs="Arial"/>
          <w:b/>
          <w:sz w:val="20"/>
          <w:szCs w:val="20"/>
        </w:rPr>
      </w:pPr>
      <w:r w:rsidRPr="004D0007">
        <w:rPr>
          <w:rFonts w:ascii="Arial" w:hAnsi="Arial" w:cs="Arial"/>
          <w:b/>
          <w:sz w:val="20"/>
          <w:szCs w:val="20"/>
        </w:rPr>
        <w:t>8. Реквизиты и подписи сторон</w:t>
      </w:r>
    </w:p>
    <w:p w:rsidR="004D0007" w:rsidRPr="004D0007" w:rsidRDefault="004D0007" w:rsidP="004D0007">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4D0007" w:rsidRPr="004D0007" w:rsidTr="007864EE">
        <w:tc>
          <w:tcPr>
            <w:tcW w:w="5220" w:type="dxa"/>
          </w:tcPr>
          <w:p w:rsidR="004D0007" w:rsidRPr="004D0007" w:rsidRDefault="004D0007" w:rsidP="007864EE">
            <w:pPr>
              <w:jc w:val="center"/>
              <w:rPr>
                <w:rFonts w:ascii="Arial" w:hAnsi="Arial" w:cs="Arial"/>
                <w:sz w:val="20"/>
                <w:szCs w:val="20"/>
              </w:rPr>
            </w:pPr>
            <w:r w:rsidRPr="004D0007">
              <w:rPr>
                <w:rFonts w:ascii="Arial" w:hAnsi="Arial" w:cs="Arial"/>
                <w:sz w:val="20"/>
                <w:szCs w:val="20"/>
              </w:rPr>
              <w:t>Продавец:</w:t>
            </w:r>
          </w:p>
        </w:tc>
        <w:tc>
          <w:tcPr>
            <w:tcW w:w="4860" w:type="dxa"/>
          </w:tcPr>
          <w:p w:rsidR="004D0007" w:rsidRPr="004D0007" w:rsidRDefault="004D0007" w:rsidP="007864EE">
            <w:pPr>
              <w:jc w:val="center"/>
              <w:rPr>
                <w:rFonts w:ascii="Arial" w:hAnsi="Arial" w:cs="Arial"/>
                <w:sz w:val="20"/>
                <w:szCs w:val="20"/>
              </w:rPr>
            </w:pPr>
            <w:r w:rsidRPr="004D0007">
              <w:rPr>
                <w:rFonts w:ascii="Arial" w:hAnsi="Arial" w:cs="Arial"/>
                <w:sz w:val="20"/>
                <w:szCs w:val="20"/>
              </w:rPr>
              <w:t>Покупатель:</w:t>
            </w:r>
          </w:p>
        </w:tc>
      </w:tr>
      <w:tr w:rsidR="004D0007" w:rsidRPr="004D0007" w:rsidTr="007864EE">
        <w:trPr>
          <w:trHeight w:val="2251"/>
        </w:trPr>
        <w:tc>
          <w:tcPr>
            <w:tcW w:w="5220" w:type="dxa"/>
          </w:tcPr>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Администрация города Куйбышева</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Куйбышевского района Новосибирской области</w:t>
            </w:r>
          </w:p>
          <w:p w:rsidR="004D0007" w:rsidRPr="004D0007" w:rsidRDefault="007864EE" w:rsidP="007864EE">
            <w:pPr>
              <w:widowControl w:val="0"/>
              <w:snapToGrid w:val="0"/>
              <w:spacing w:line="252" w:lineRule="auto"/>
              <w:rPr>
                <w:rFonts w:ascii="Arial" w:hAnsi="Arial" w:cs="Arial"/>
                <w:bCs/>
                <w:sz w:val="20"/>
                <w:szCs w:val="20"/>
              </w:rPr>
            </w:pPr>
            <w:r>
              <w:rPr>
                <w:rFonts w:ascii="Arial" w:hAnsi="Arial" w:cs="Arial"/>
                <w:bCs/>
                <w:sz w:val="20"/>
                <w:szCs w:val="20"/>
              </w:rPr>
              <w:t xml:space="preserve">632387, </w:t>
            </w:r>
            <w:r w:rsidR="004D0007" w:rsidRPr="004D0007">
              <w:rPr>
                <w:rFonts w:ascii="Arial" w:hAnsi="Arial" w:cs="Arial"/>
                <w:bCs/>
                <w:sz w:val="20"/>
                <w:szCs w:val="20"/>
              </w:rPr>
              <w:t xml:space="preserve">г. Куйбышев, </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Новосибирская область, ул. Краскома, 37</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ОГРН 1035406824342, ИНН 5452109757</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Глава города Куйбышева</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 xml:space="preserve">Куйбышевского района </w:t>
            </w:r>
          </w:p>
          <w:p w:rsidR="004D0007" w:rsidRPr="004D0007" w:rsidRDefault="004D0007" w:rsidP="007864EE">
            <w:pPr>
              <w:widowControl w:val="0"/>
              <w:snapToGrid w:val="0"/>
              <w:spacing w:line="252" w:lineRule="auto"/>
              <w:rPr>
                <w:rFonts w:ascii="Arial" w:hAnsi="Arial" w:cs="Arial"/>
                <w:bCs/>
                <w:sz w:val="20"/>
                <w:szCs w:val="20"/>
              </w:rPr>
            </w:pPr>
            <w:r w:rsidRPr="004D0007">
              <w:rPr>
                <w:rFonts w:ascii="Arial" w:hAnsi="Arial" w:cs="Arial"/>
                <w:bCs/>
                <w:sz w:val="20"/>
                <w:szCs w:val="20"/>
              </w:rPr>
              <w:t>Новосибирской области</w:t>
            </w:r>
          </w:p>
          <w:p w:rsidR="004D0007" w:rsidRPr="004D0007" w:rsidRDefault="004D0007" w:rsidP="007864EE">
            <w:pPr>
              <w:widowControl w:val="0"/>
              <w:snapToGrid w:val="0"/>
              <w:spacing w:line="252" w:lineRule="auto"/>
              <w:ind w:firstLine="34"/>
              <w:rPr>
                <w:rFonts w:ascii="Arial" w:hAnsi="Arial" w:cs="Arial"/>
                <w:bCs/>
                <w:sz w:val="20"/>
                <w:szCs w:val="20"/>
              </w:rPr>
            </w:pPr>
            <w:r w:rsidRPr="004D0007">
              <w:rPr>
                <w:rFonts w:ascii="Arial" w:hAnsi="Arial" w:cs="Arial"/>
                <w:bCs/>
                <w:sz w:val="20"/>
                <w:szCs w:val="20"/>
              </w:rPr>
              <w:t>________________А.А. Андронов</w:t>
            </w:r>
          </w:p>
          <w:p w:rsidR="004D0007" w:rsidRPr="004D0007" w:rsidRDefault="004D0007" w:rsidP="007864EE">
            <w:pPr>
              <w:widowControl w:val="0"/>
              <w:snapToGrid w:val="0"/>
              <w:spacing w:line="252" w:lineRule="auto"/>
              <w:rPr>
                <w:rFonts w:ascii="Arial" w:hAnsi="Arial" w:cs="Arial"/>
                <w:b/>
                <w:bCs/>
                <w:i/>
                <w:iCs/>
                <w:sz w:val="20"/>
                <w:szCs w:val="20"/>
              </w:rPr>
            </w:pPr>
            <w:r w:rsidRPr="004D0007">
              <w:rPr>
                <w:rFonts w:ascii="Arial" w:hAnsi="Arial" w:cs="Arial"/>
                <w:bCs/>
                <w:sz w:val="20"/>
                <w:szCs w:val="20"/>
              </w:rPr>
              <w:t xml:space="preserve">              М.П.</w:t>
            </w:r>
          </w:p>
        </w:tc>
        <w:tc>
          <w:tcPr>
            <w:tcW w:w="4860" w:type="dxa"/>
          </w:tcPr>
          <w:p w:rsidR="004D0007" w:rsidRPr="004D0007" w:rsidRDefault="004D0007" w:rsidP="007864EE">
            <w:pPr>
              <w:rPr>
                <w:rFonts w:ascii="Arial" w:hAnsi="Arial" w:cs="Arial"/>
                <w:sz w:val="20"/>
                <w:szCs w:val="20"/>
              </w:rPr>
            </w:pPr>
          </w:p>
        </w:tc>
      </w:tr>
    </w:tbl>
    <w:p w:rsidR="004D0007" w:rsidRPr="004D0007" w:rsidRDefault="004D0007" w:rsidP="004D0007">
      <w:pPr>
        <w:pStyle w:val="a5"/>
        <w:spacing w:before="0" w:beforeAutospacing="0" w:after="0" w:afterAutospacing="0"/>
        <w:rPr>
          <w:rFonts w:ascii="Arial" w:hAnsi="Arial" w:cs="Arial"/>
          <w:sz w:val="20"/>
          <w:szCs w:val="20"/>
        </w:rPr>
      </w:pPr>
    </w:p>
    <w:p w:rsidR="007864EE" w:rsidRDefault="007864EE" w:rsidP="007864EE">
      <w:pPr>
        <w:tabs>
          <w:tab w:val="left" w:pos="6195"/>
          <w:tab w:val="center" w:pos="7557"/>
        </w:tabs>
        <w:jc w:val="both"/>
        <w:rPr>
          <w:rFonts w:ascii="Arial" w:hAnsi="Arial" w:cs="Arial"/>
          <w:b/>
          <w:spacing w:val="2"/>
          <w:sz w:val="20"/>
          <w:szCs w:val="20"/>
          <w:lang w:eastAsia="ar-SA"/>
        </w:rPr>
      </w:pPr>
      <w:r>
        <w:rPr>
          <w:rFonts w:ascii="Arial" w:hAnsi="Arial" w:cs="Arial"/>
          <w:b/>
          <w:spacing w:val="2"/>
          <w:sz w:val="20"/>
          <w:szCs w:val="20"/>
          <w:lang w:eastAsia="ar-SA"/>
        </w:rPr>
        <w:t xml:space="preserve">3.2. </w:t>
      </w:r>
      <w:r w:rsidRPr="0091411E">
        <w:rPr>
          <w:rFonts w:ascii="Arial" w:hAnsi="Arial" w:cs="Arial"/>
          <w:b/>
          <w:spacing w:val="2"/>
          <w:sz w:val="20"/>
          <w:szCs w:val="20"/>
          <w:lang w:eastAsia="ar-SA"/>
        </w:rPr>
        <w:t xml:space="preserve">ИНФОРМАЦИОННОЕ СООБЩЕНИЕ </w:t>
      </w:r>
      <w:r w:rsidRPr="0091411E">
        <w:rPr>
          <w:rFonts w:ascii="Arial" w:hAnsi="Arial" w:cs="Arial"/>
          <w:spacing w:val="2"/>
          <w:sz w:val="20"/>
          <w:szCs w:val="20"/>
          <w:lang w:eastAsia="ar-SA"/>
        </w:rPr>
        <w:t>о проведении торгов в форме открытого аукциона по продаже земельного участка</w:t>
      </w:r>
    </w:p>
    <w:p w:rsidR="007864EE" w:rsidRDefault="007864EE" w:rsidP="007864EE">
      <w:pPr>
        <w:tabs>
          <w:tab w:val="left" w:pos="2580"/>
        </w:tabs>
        <w:jc w:val="center"/>
        <w:rPr>
          <w:rFonts w:ascii="Arial" w:hAnsi="Arial" w:cs="Arial"/>
          <w:b/>
          <w:sz w:val="20"/>
          <w:szCs w:val="20"/>
        </w:rPr>
      </w:pPr>
    </w:p>
    <w:p w:rsidR="007864EE" w:rsidRDefault="007864EE" w:rsidP="007864EE">
      <w:pPr>
        <w:tabs>
          <w:tab w:val="left" w:pos="2580"/>
        </w:tabs>
        <w:jc w:val="center"/>
        <w:rPr>
          <w:rFonts w:ascii="Arial" w:hAnsi="Arial" w:cs="Arial"/>
          <w:b/>
          <w:sz w:val="20"/>
          <w:szCs w:val="20"/>
        </w:rPr>
      </w:pPr>
      <w:r w:rsidRPr="00E13461">
        <w:rPr>
          <w:rFonts w:ascii="Arial" w:hAnsi="Arial" w:cs="Arial"/>
          <w:b/>
          <w:sz w:val="20"/>
          <w:szCs w:val="20"/>
        </w:rPr>
        <w:t>Информационное сообщение</w:t>
      </w:r>
      <w:r>
        <w:rPr>
          <w:rFonts w:ascii="Arial" w:hAnsi="Arial" w:cs="Arial"/>
          <w:b/>
          <w:sz w:val="20"/>
          <w:szCs w:val="20"/>
        </w:rPr>
        <w:t xml:space="preserve"> </w:t>
      </w:r>
      <w:r w:rsidRPr="00E13461">
        <w:rPr>
          <w:rFonts w:ascii="Arial" w:hAnsi="Arial" w:cs="Arial"/>
          <w:b/>
          <w:sz w:val="20"/>
          <w:szCs w:val="20"/>
        </w:rPr>
        <w:t>о проведении торгов в форме открытого аукциона по продаже земельного участка</w:t>
      </w:r>
    </w:p>
    <w:p w:rsidR="007864EE" w:rsidRDefault="007864EE" w:rsidP="007864EE">
      <w:pPr>
        <w:tabs>
          <w:tab w:val="left" w:pos="2580"/>
        </w:tabs>
        <w:jc w:val="center"/>
        <w:rPr>
          <w:rFonts w:ascii="Arial" w:hAnsi="Arial" w:cs="Arial"/>
          <w:b/>
          <w:sz w:val="20"/>
          <w:szCs w:val="20"/>
        </w:rPr>
      </w:pP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Администрация города Куйбышева Куйбышевского района Новосибирской области</w:t>
      </w:r>
      <w:r w:rsidRPr="007864EE">
        <w:rPr>
          <w:rFonts w:ascii="Arial" w:hAnsi="Arial" w:cs="Arial"/>
          <w:b/>
          <w:sz w:val="20"/>
          <w:szCs w:val="20"/>
        </w:rPr>
        <w:t xml:space="preserve"> </w:t>
      </w:r>
      <w:r w:rsidRPr="007864EE">
        <w:rPr>
          <w:rFonts w:ascii="Arial" w:hAnsi="Arial" w:cs="Arial"/>
          <w:sz w:val="20"/>
          <w:szCs w:val="20"/>
        </w:rPr>
        <w:t>сообщает о проведении торгов в форме</w:t>
      </w:r>
      <w:r w:rsidRPr="007864EE">
        <w:rPr>
          <w:rFonts w:ascii="Arial" w:hAnsi="Arial" w:cs="Arial"/>
          <w:b/>
          <w:sz w:val="20"/>
          <w:szCs w:val="20"/>
        </w:rPr>
        <w:t xml:space="preserve"> </w:t>
      </w:r>
      <w:r w:rsidRPr="007864EE">
        <w:rPr>
          <w:rFonts w:ascii="Arial" w:hAnsi="Arial" w:cs="Arial"/>
          <w:sz w:val="20"/>
          <w:szCs w:val="20"/>
        </w:rPr>
        <w:t xml:space="preserve">открытого аукциона на право заключения договора аренды земельного участка. </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Аукцион проводится 11.07.2021 в 11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11.07.2022 с 10 часов 30 минут до 10 часов 45 минут по месту проведения аукциона.</w:t>
      </w:r>
    </w:p>
    <w:p w:rsidR="007864EE" w:rsidRPr="007864EE" w:rsidRDefault="007864EE" w:rsidP="007864EE">
      <w:pPr>
        <w:ind w:firstLine="540"/>
        <w:jc w:val="both"/>
        <w:rPr>
          <w:rFonts w:ascii="Arial" w:hAnsi="Arial" w:cs="Arial"/>
          <w:sz w:val="20"/>
          <w:szCs w:val="20"/>
        </w:rPr>
      </w:pPr>
      <w:r w:rsidRPr="007864EE">
        <w:rPr>
          <w:rFonts w:ascii="Arial" w:hAnsi="Arial" w:cs="Arial"/>
          <w:sz w:val="20"/>
          <w:szCs w:val="20"/>
        </w:rPr>
        <w:t>Место и срок подведения итогов аукциона 11.07.2022 года по адресу: Новосибирская область, город Куйбышев, ул. Краскома, д. 37, 1 этаж, кабинет № 2.</w:t>
      </w:r>
    </w:p>
    <w:p w:rsidR="007864EE" w:rsidRPr="007864EE" w:rsidRDefault="007864EE" w:rsidP="007864EE">
      <w:pPr>
        <w:tabs>
          <w:tab w:val="center" w:pos="-1843"/>
          <w:tab w:val="left" w:pos="-1418"/>
          <w:tab w:val="right" w:pos="11907"/>
        </w:tabs>
        <w:autoSpaceDE w:val="0"/>
        <w:autoSpaceDN w:val="0"/>
        <w:ind w:firstLine="540"/>
        <w:jc w:val="both"/>
        <w:rPr>
          <w:rFonts w:ascii="Arial" w:hAnsi="Arial" w:cs="Arial"/>
          <w:sz w:val="20"/>
          <w:szCs w:val="20"/>
        </w:rPr>
      </w:pPr>
      <w:r w:rsidRPr="007864EE">
        <w:rPr>
          <w:rFonts w:ascii="Arial" w:hAnsi="Arial" w:cs="Arial"/>
          <w:b/>
          <w:sz w:val="20"/>
          <w:szCs w:val="20"/>
        </w:rPr>
        <w:t xml:space="preserve">Организатор аукциона: </w:t>
      </w:r>
      <w:r w:rsidRPr="007864EE">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Форма аукциона и подачи предложений:</w:t>
      </w:r>
      <w:r w:rsidRPr="007864EE">
        <w:rPr>
          <w:rFonts w:ascii="Arial" w:hAnsi="Arial" w:cs="Arial"/>
          <w:sz w:val="20"/>
          <w:szCs w:val="20"/>
        </w:rPr>
        <w:t xml:space="preserve"> открытый а</w:t>
      </w:r>
      <w:r>
        <w:rPr>
          <w:rFonts w:ascii="Arial" w:hAnsi="Arial" w:cs="Arial"/>
          <w:sz w:val="20"/>
          <w:szCs w:val="20"/>
        </w:rPr>
        <w:t xml:space="preserve">укцион по составу участников и </w:t>
      </w:r>
      <w:r w:rsidRPr="007864EE">
        <w:rPr>
          <w:rFonts w:ascii="Arial" w:hAnsi="Arial" w:cs="Arial"/>
          <w:sz w:val="20"/>
          <w:szCs w:val="20"/>
        </w:rPr>
        <w:t>по форме подачи предложений о цене.</w:t>
      </w:r>
    </w:p>
    <w:p w:rsidR="007864EE" w:rsidRDefault="007864EE" w:rsidP="007864EE">
      <w:pPr>
        <w:tabs>
          <w:tab w:val="center" w:pos="-1843"/>
          <w:tab w:val="left" w:pos="-1418"/>
          <w:tab w:val="right" w:pos="11907"/>
        </w:tabs>
        <w:autoSpaceDE w:val="0"/>
        <w:autoSpaceDN w:val="0"/>
        <w:ind w:firstLine="540"/>
        <w:jc w:val="both"/>
        <w:rPr>
          <w:rFonts w:ascii="Arial" w:hAnsi="Arial" w:cs="Arial"/>
          <w:color w:val="000000"/>
          <w:sz w:val="20"/>
          <w:szCs w:val="20"/>
        </w:rPr>
      </w:pPr>
      <w:r w:rsidRPr="007864EE">
        <w:rPr>
          <w:rFonts w:ascii="Arial" w:hAnsi="Arial" w:cs="Arial"/>
          <w:b/>
          <w:sz w:val="20"/>
          <w:szCs w:val="20"/>
        </w:rPr>
        <w:t>Основания для проведения аукциона:</w:t>
      </w:r>
      <w:r w:rsidRPr="007864EE">
        <w:rPr>
          <w:rFonts w:ascii="Arial" w:hAnsi="Arial" w:cs="Arial"/>
          <w:sz w:val="20"/>
          <w:szCs w:val="20"/>
        </w:rPr>
        <w:t xml:space="preserve"> постановление администрации города</w:t>
      </w:r>
      <w:r w:rsidRPr="007864EE">
        <w:rPr>
          <w:rFonts w:ascii="Arial" w:hAnsi="Arial" w:cs="Arial"/>
          <w:b/>
          <w:sz w:val="20"/>
          <w:szCs w:val="20"/>
        </w:rPr>
        <w:t xml:space="preserve"> </w:t>
      </w:r>
      <w:r w:rsidRPr="007864EE">
        <w:rPr>
          <w:rFonts w:ascii="Arial" w:hAnsi="Arial" w:cs="Arial"/>
          <w:sz w:val="20"/>
          <w:szCs w:val="20"/>
        </w:rPr>
        <w:t>Куйбышева Куйбышевского района Новосибирской области от 02</w:t>
      </w:r>
      <w:r w:rsidRPr="007864EE">
        <w:rPr>
          <w:rFonts w:ascii="Arial" w:hAnsi="Arial" w:cs="Arial"/>
          <w:color w:val="000000"/>
          <w:sz w:val="20"/>
          <w:szCs w:val="20"/>
        </w:rPr>
        <w:t xml:space="preserve">.06.2022 </w:t>
      </w:r>
      <w:r w:rsidRPr="007864EE">
        <w:rPr>
          <w:rFonts w:ascii="Arial" w:hAnsi="Arial" w:cs="Arial"/>
          <w:sz w:val="20"/>
          <w:szCs w:val="20"/>
        </w:rPr>
        <w:t>№679</w:t>
      </w:r>
      <w:r w:rsidRPr="007864EE">
        <w:rPr>
          <w:rFonts w:ascii="Arial" w:hAnsi="Arial" w:cs="Arial"/>
          <w:color w:val="000000"/>
          <w:sz w:val="20"/>
          <w:szCs w:val="20"/>
        </w:rPr>
        <w:t xml:space="preserve"> «О проведении торгов в форме открытого аукциона на право заключения договора аренды земельного участка».</w:t>
      </w:r>
    </w:p>
    <w:p w:rsidR="00DC61AA" w:rsidRDefault="00DC61AA" w:rsidP="007864EE">
      <w:pPr>
        <w:tabs>
          <w:tab w:val="center" w:pos="-1843"/>
          <w:tab w:val="left" w:pos="-1418"/>
          <w:tab w:val="right" w:pos="11907"/>
        </w:tabs>
        <w:autoSpaceDE w:val="0"/>
        <w:autoSpaceDN w:val="0"/>
        <w:ind w:firstLine="540"/>
        <w:jc w:val="both"/>
        <w:rPr>
          <w:rFonts w:ascii="Arial" w:hAnsi="Arial" w:cs="Arial"/>
          <w:color w:val="000000"/>
          <w:sz w:val="20"/>
          <w:szCs w:val="20"/>
        </w:rPr>
      </w:pPr>
    </w:p>
    <w:p w:rsidR="00DC61AA" w:rsidRDefault="00DC61AA" w:rsidP="007864EE">
      <w:pPr>
        <w:tabs>
          <w:tab w:val="center" w:pos="-1843"/>
          <w:tab w:val="left" w:pos="-1418"/>
          <w:tab w:val="right" w:pos="11907"/>
        </w:tabs>
        <w:autoSpaceDE w:val="0"/>
        <w:autoSpaceDN w:val="0"/>
        <w:ind w:firstLine="540"/>
        <w:jc w:val="both"/>
        <w:rPr>
          <w:rFonts w:ascii="Arial" w:hAnsi="Arial" w:cs="Arial"/>
          <w:color w:val="000000"/>
          <w:sz w:val="20"/>
          <w:szCs w:val="20"/>
        </w:rPr>
      </w:pPr>
    </w:p>
    <w:p w:rsidR="00DC61AA" w:rsidRDefault="00DC61AA" w:rsidP="007864EE">
      <w:pPr>
        <w:tabs>
          <w:tab w:val="center" w:pos="-1843"/>
          <w:tab w:val="left" w:pos="-1418"/>
          <w:tab w:val="right" w:pos="11907"/>
        </w:tabs>
        <w:autoSpaceDE w:val="0"/>
        <w:autoSpaceDN w:val="0"/>
        <w:ind w:firstLine="540"/>
        <w:jc w:val="both"/>
        <w:rPr>
          <w:rFonts w:ascii="Arial" w:hAnsi="Arial" w:cs="Arial"/>
          <w:color w:val="000000"/>
          <w:sz w:val="20"/>
          <w:szCs w:val="20"/>
        </w:rPr>
      </w:pPr>
    </w:p>
    <w:p w:rsidR="00DC61AA" w:rsidRPr="007864EE" w:rsidRDefault="00DC61AA" w:rsidP="007864EE">
      <w:pPr>
        <w:tabs>
          <w:tab w:val="center" w:pos="-1843"/>
          <w:tab w:val="left" w:pos="-1418"/>
          <w:tab w:val="right" w:pos="11907"/>
        </w:tabs>
        <w:autoSpaceDE w:val="0"/>
        <w:autoSpaceDN w:val="0"/>
        <w:ind w:firstLine="540"/>
        <w:jc w:val="both"/>
        <w:rPr>
          <w:rFonts w:ascii="Arial" w:hAnsi="Arial" w:cs="Arial"/>
          <w:color w:val="FF0000"/>
          <w:sz w:val="20"/>
          <w:szCs w:val="20"/>
        </w:rPr>
      </w:pPr>
    </w:p>
    <w:p w:rsidR="007864EE" w:rsidRPr="007864EE" w:rsidRDefault="007864EE" w:rsidP="007864EE">
      <w:pPr>
        <w:pStyle w:val="22"/>
        <w:spacing w:after="0" w:line="240" w:lineRule="auto"/>
        <w:ind w:left="0" w:firstLine="540"/>
        <w:jc w:val="center"/>
        <w:rPr>
          <w:rFonts w:ascii="Arial" w:hAnsi="Arial" w:cs="Arial"/>
          <w:sz w:val="20"/>
          <w:szCs w:val="20"/>
          <w:u w:val="single"/>
        </w:rPr>
      </w:pPr>
      <w:r w:rsidRPr="007864EE">
        <w:rPr>
          <w:rStyle w:val="af4"/>
          <w:rFonts w:ascii="Arial" w:hAnsi="Arial" w:cs="Arial"/>
          <w:sz w:val="20"/>
          <w:szCs w:val="20"/>
          <w:u w:val="single"/>
        </w:rPr>
        <w:t>Предмет аукциона и характеристика объекта:</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 xml:space="preserve">Предмет договора аренды: </w:t>
      </w:r>
      <w:r w:rsidRPr="007864EE">
        <w:rPr>
          <w:rFonts w:ascii="Arial" w:hAnsi="Arial" w:cs="Arial"/>
          <w:sz w:val="20"/>
          <w:szCs w:val="20"/>
        </w:rPr>
        <w:t>земельный участок.</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 xml:space="preserve">Цена предмета договора аренды: </w:t>
      </w:r>
      <w:r w:rsidRPr="007864EE">
        <w:rPr>
          <w:rFonts w:ascii="Arial" w:hAnsi="Arial" w:cs="Arial"/>
          <w:sz w:val="20"/>
          <w:szCs w:val="20"/>
        </w:rPr>
        <w:t>согласно протоколу о результатах аукциона на право заключения договора аренды земельного участка.</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Срок аренды:</w:t>
      </w:r>
      <w:r>
        <w:rPr>
          <w:rFonts w:ascii="Arial" w:hAnsi="Arial" w:cs="Arial"/>
          <w:sz w:val="20"/>
          <w:szCs w:val="20"/>
        </w:rPr>
        <w:t xml:space="preserve"> </w:t>
      </w:r>
      <w:r w:rsidRPr="007864EE">
        <w:rPr>
          <w:rFonts w:ascii="Arial" w:hAnsi="Arial" w:cs="Arial"/>
          <w:sz w:val="20"/>
          <w:szCs w:val="20"/>
        </w:rPr>
        <w:t>20 лет.</w:t>
      </w:r>
    </w:p>
    <w:p w:rsidR="007864EE" w:rsidRPr="007864EE" w:rsidRDefault="007864EE" w:rsidP="007864EE">
      <w:pPr>
        <w:pStyle w:val="a5"/>
        <w:spacing w:before="0" w:beforeAutospacing="0" w:after="0" w:afterAutospacing="0"/>
        <w:ind w:firstLine="540"/>
        <w:jc w:val="both"/>
        <w:rPr>
          <w:rFonts w:ascii="Arial" w:hAnsi="Arial" w:cs="Arial"/>
          <w:b/>
          <w:sz w:val="20"/>
          <w:szCs w:val="20"/>
        </w:rPr>
      </w:pPr>
      <w:r w:rsidRPr="007864EE">
        <w:rPr>
          <w:rFonts w:ascii="Arial" w:hAnsi="Arial" w:cs="Arial"/>
          <w:b/>
          <w:sz w:val="20"/>
          <w:szCs w:val="20"/>
        </w:rPr>
        <w:t xml:space="preserve">Категория земель: </w:t>
      </w:r>
      <w:r w:rsidRPr="007864EE">
        <w:rPr>
          <w:rFonts w:ascii="Arial" w:hAnsi="Arial" w:cs="Arial"/>
          <w:sz w:val="20"/>
          <w:szCs w:val="20"/>
        </w:rPr>
        <w:t>земли населенных пунктов.</w:t>
      </w:r>
    </w:p>
    <w:p w:rsidR="007864EE" w:rsidRPr="007864EE" w:rsidRDefault="007864EE" w:rsidP="007864EE">
      <w:pPr>
        <w:pStyle w:val="a5"/>
        <w:spacing w:before="0" w:beforeAutospacing="0" w:after="0" w:afterAutospacing="0"/>
        <w:ind w:firstLine="540"/>
        <w:jc w:val="both"/>
        <w:rPr>
          <w:rFonts w:ascii="Arial" w:hAnsi="Arial" w:cs="Arial"/>
          <w:b/>
          <w:sz w:val="20"/>
          <w:szCs w:val="20"/>
        </w:rPr>
      </w:pPr>
      <w:r w:rsidRPr="007864EE">
        <w:rPr>
          <w:rFonts w:ascii="Arial" w:hAnsi="Arial" w:cs="Arial"/>
          <w:b/>
          <w:sz w:val="20"/>
          <w:szCs w:val="20"/>
        </w:rPr>
        <w:t>Местоположение земельного участка</w:t>
      </w:r>
      <w:r w:rsidRPr="007864EE">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Панфилова, дом 17.</w:t>
      </w:r>
    </w:p>
    <w:p w:rsidR="007864EE" w:rsidRPr="007864EE" w:rsidRDefault="007864EE" w:rsidP="007864EE">
      <w:pPr>
        <w:pStyle w:val="a5"/>
        <w:spacing w:before="0" w:beforeAutospacing="0" w:after="0" w:afterAutospacing="0"/>
        <w:jc w:val="both"/>
        <w:rPr>
          <w:rFonts w:ascii="Arial" w:hAnsi="Arial" w:cs="Arial"/>
          <w:sz w:val="20"/>
          <w:szCs w:val="20"/>
        </w:rPr>
      </w:pPr>
      <w:r w:rsidRPr="007864EE">
        <w:rPr>
          <w:rFonts w:ascii="Arial" w:hAnsi="Arial" w:cs="Arial"/>
          <w:b/>
          <w:sz w:val="20"/>
          <w:szCs w:val="20"/>
        </w:rPr>
        <w:t xml:space="preserve">        Площадь земельного участка: </w:t>
      </w:r>
      <w:r w:rsidRPr="007864EE">
        <w:rPr>
          <w:rFonts w:ascii="Arial" w:hAnsi="Arial" w:cs="Arial"/>
          <w:sz w:val="20"/>
          <w:szCs w:val="20"/>
        </w:rPr>
        <w:t>880 кв.м.</w:t>
      </w:r>
    </w:p>
    <w:p w:rsidR="007864EE" w:rsidRPr="007864EE" w:rsidRDefault="007864EE" w:rsidP="007864EE">
      <w:pPr>
        <w:pStyle w:val="a5"/>
        <w:spacing w:before="0" w:beforeAutospacing="0" w:after="0" w:afterAutospacing="0"/>
        <w:jc w:val="both"/>
        <w:rPr>
          <w:rFonts w:ascii="Arial" w:hAnsi="Arial" w:cs="Arial"/>
          <w:sz w:val="20"/>
          <w:szCs w:val="20"/>
        </w:rPr>
      </w:pPr>
      <w:r w:rsidRPr="007864EE">
        <w:rPr>
          <w:rFonts w:ascii="Arial" w:hAnsi="Arial" w:cs="Arial"/>
          <w:b/>
          <w:sz w:val="20"/>
          <w:szCs w:val="20"/>
        </w:rPr>
        <w:t xml:space="preserve">        Кадастровый номер</w:t>
      </w:r>
      <w:r w:rsidRPr="007864EE">
        <w:rPr>
          <w:rFonts w:ascii="Arial" w:hAnsi="Arial" w:cs="Arial"/>
          <w:sz w:val="20"/>
          <w:szCs w:val="20"/>
        </w:rPr>
        <w:t xml:space="preserve"> </w:t>
      </w:r>
      <w:r w:rsidRPr="007864EE">
        <w:rPr>
          <w:rFonts w:ascii="Arial" w:hAnsi="Arial" w:cs="Arial"/>
          <w:b/>
          <w:sz w:val="20"/>
          <w:szCs w:val="20"/>
        </w:rPr>
        <w:t xml:space="preserve">земельного участка: </w:t>
      </w:r>
      <w:r w:rsidRPr="007864EE">
        <w:rPr>
          <w:rFonts w:ascii="Arial" w:hAnsi="Arial" w:cs="Arial"/>
          <w:sz w:val="20"/>
          <w:szCs w:val="20"/>
        </w:rPr>
        <w:t>54:34:011807:1</w:t>
      </w:r>
    </w:p>
    <w:p w:rsidR="007864EE" w:rsidRPr="007864EE" w:rsidRDefault="007864EE" w:rsidP="007864EE">
      <w:pPr>
        <w:pStyle w:val="af0"/>
        <w:tabs>
          <w:tab w:val="center" w:pos="-1843"/>
          <w:tab w:val="left" w:pos="-1418"/>
          <w:tab w:val="right" w:pos="11907"/>
        </w:tabs>
        <w:autoSpaceDE w:val="0"/>
        <w:autoSpaceDN w:val="0"/>
        <w:ind w:left="0"/>
        <w:jc w:val="both"/>
        <w:rPr>
          <w:rFonts w:ascii="Arial" w:hAnsi="Arial" w:cs="Arial"/>
          <w:sz w:val="20"/>
          <w:szCs w:val="20"/>
        </w:rPr>
      </w:pPr>
      <w:r w:rsidRPr="007864EE">
        <w:rPr>
          <w:rFonts w:ascii="Arial" w:hAnsi="Arial" w:cs="Arial"/>
          <w:b/>
          <w:sz w:val="20"/>
          <w:szCs w:val="20"/>
        </w:rPr>
        <w:t xml:space="preserve">        Вид разрешенного использования земельного участка: </w:t>
      </w:r>
      <w:r w:rsidRPr="007864EE">
        <w:rPr>
          <w:rFonts w:ascii="Arial" w:hAnsi="Arial" w:cs="Arial"/>
          <w:sz w:val="20"/>
          <w:szCs w:val="20"/>
        </w:rPr>
        <w:t>для индивидуального жилищного строительства;</w:t>
      </w:r>
    </w:p>
    <w:p w:rsidR="007864EE" w:rsidRPr="007864EE" w:rsidRDefault="007864EE" w:rsidP="007864EE">
      <w:pPr>
        <w:pStyle w:val="af0"/>
        <w:tabs>
          <w:tab w:val="center" w:pos="-1843"/>
          <w:tab w:val="left" w:pos="-1418"/>
          <w:tab w:val="right" w:pos="11907"/>
        </w:tabs>
        <w:autoSpaceDE w:val="0"/>
        <w:autoSpaceDN w:val="0"/>
        <w:ind w:left="0"/>
        <w:jc w:val="both"/>
        <w:rPr>
          <w:rFonts w:ascii="Arial" w:hAnsi="Arial" w:cs="Arial"/>
          <w:sz w:val="20"/>
          <w:szCs w:val="20"/>
        </w:rPr>
      </w:pPr>
      <w:r w:rsidRPr="007864EE">
        <w:rPr>
          <w:rFonts w:ascii="Arial" w:hAnsi="Arial" w:cs="Arial"/>
          <w:b/>
          <w:sz w:val="20"/>
          <w:szCs w:val="20"/>
        </w:rPr>
        <w:t xml:space="preserve">        Целевое назначение земельного участка: </w:t>
      </w:r>
      <w:r w:rsidRPr="007864EE">
        <w:rPr>
          <w:rFonts w:ascii="Arial" w:hAnsi="Arial" w:cs="Arial"/>
          <w:sz w:val="20"/>
          <w:szCs w:val="20"/>
        </w:rPr>
        <w:t>для индивидуального жилищного строительства.</w:t>
      </w:r>
    </w:p>
    <w:p w:rsidR="007864EE" w:rsidRPr="007864EE" w:rsidRDefault="007864EE" w:rsidP="007864EE">
      <w:pPr>
        <w:pStyle w:val="af0"/>
        <w:tabs>
          <w:tab w:val="center" w:pos="-1843"/>
          <w:tab w:val="left" w:pos="-1418"/>
          <w:tab w:val="right" w:pos="11907"/>
        </w:tabs>
        <w:autoSpaceDE w:val="0"/>
        <w:autoSpaceDN w:val="0"/>
        <w:ind w:left="0"/>
        <w:jc w:val="both"/>
        <w:rPr>
          <w:rFonts w:ascii="Arial" w:hAnsi="Arial" w:cs="Arial"/>
          <w:sz w:val="20"/>
          <w:szCs w:val="20"/>
        </w:rPr>
      </w:pPr>
      <w:r w:rsidRPr="007864EE">
        <w:rPr>
          <w:rFonts w:ascii="Arial" w:hAnsi="Arial" w:cs="Arial"/>
          <w:b/>
          <w:sz w:val="20"/>
          <w:szCs w:val="20"/>
        </w:rPr>
        <w:t xml:space="preserve">        Параметры разрешенного строительства объекта капитального строительства</w:t>
      </w:r>
      <w:r w:rsidRPr="007864EE">
        <w:rPr>
          <w:rFonts w:ascii="Arial" w:hAnsi="Arial" w:cs="Arial"/>
          <w:sz w:val="20"/>
          <w:szCs w:val="20"/>
        </w:rPr>
        <w:t>:</w:t>
      </w:r>
    </w:p>
    <w:p w:rsidR="007864EE" w:rsidRPr="007864EE" w:rsidRDefault="007864EE" w:rsidP="007864EE">
      <w:pPr>
        <w:jc w:val="both"/>
        <w:rPr>
          <w:rFonts w:ascii="Arial" w:hAnsi="Arial" w:cs="Arial"/>
          <w:sz w:val="20"/>
          <w:szCs w:val="20"/>
        </w:rPr>
      </w:pPr>
      <w:r w:rsidRPr="007864EE">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7864EE" w:rsidRPr="007864EE" w:rsidRDefault="007864EE" w:rsidP="007864EE">
      <w:pPr>
        <w:jc w:val="both"/>
        <w:rPr>
          <w:rFonts w:ascii="Arial" w:hAnsi="Arial" w:cs="Arial"/>
          <w:sz w:val="20"/>
          <w:szCs w:val="20"/>
        </w:rPr>
      </w:pPr>
      <w:r w:rsidRPr="007864EE">
        <w:rPr>
          <w:rFonts w:ascii="Arial" w:hAnsi="Arial" w:cs="Arial"/>
          <w:color w:val="000000"/>
          <w:sz w:val="20"/>
          <w:szCs w:val="20"/>
        </w:rPr>
        <w:t xml:space="preserve">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 </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жилого дома до красной линии улиц - 5 м, в отдельных случаях допускается размещение жилых домок усадебного типа по красной линии улиц в условиях сложившейся застройки;</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жилого дома до красной линии проездов - 3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жилого дома до границы соседнего участка - 3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расстояние от хозяйственных построек до красных линий улиц и проездов - 5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w:t>
      </w:r>
      <w:r w:rsidR="00F556A8">
        <w:rPr>
          <w:rFonts w:ascii="Arial" w:hAnsi="Arial" w:cs="Arial"/>
          <w:color w:val="000000"/>
          <w:sz w:val="20"/>
          <w:szCs w:val="20"/>
        </w:rPr>
        <w:t xml:space="preserve">том противопожарных требований </w:t>
      </w:r>
      <w:r w:rsidRPr="007864EE">
        <w:rPr>
          <w:rFonts w:ascii="Arial" w:hAnsi="Arial" w:cs="Arial"/>
          <w:color w:val="000000"/>
          <w:sz w:val="20"/>
          <w:szCs w:val="20"/>
        </w:rPr>
        <w:t>- 1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минимальный отступ от мусоросборников, дворовых туалетов, выгребов и помойных ям до границ земельного участка - 4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xml:space="preserve">- максимальная высота жилого дома - 12 м; </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максимальная высота хозпостроек и гаражей - 5 м;</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максимальный процент застройки участка - 60%;</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обеспечение подъезда пожарной техники к жилым домам и хозяйственным пос</w:t>
      </w:r>
      <w:r w:rsidR="00F556A8">
        <w:rPr>
          <w:rFonts w:ascii="Arial" w:hAnsi="Arial" w:cs="Arial"/>
          <w:color w:val="000000"/>
          <w:sz w:val="20"/>
          <w:szCs w:val="20"/>
        </w:rPr>
        <w:t xml:space="preserve">тройкам на расстоянии не менее </w:t>
      </w:r>
      <w:r w:rsidRPr="007864EE">
        <w:rPr>
          <w:rFonts w:ascii="Arial" w:hAnsi="Arial" w:cs="Arial"/>
          <w:color w:val="000000"/>
          <w:sz w:val="20"/>
          <w:szCs w:val="20"/>
        </w:rPr>
        <w:t xml:space="preserve">- 5 м; </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обеспечение расстояния от жилых ломов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7864EE" w:rsidRPr="007864EE" w:rsidRDefault="007864EE" w:rsidP="007864EE">
      <w:pPr>
        <w:jc w:val="both"/>
        <w:rPr>
          <w:rFonts w:ascii="Arial" w:hAnsi="Arial" w:cs="Arial"/>
          <w:color w:val="000000"/>
          <w:sz w:val="20"/>
          <w:szCs w:val="20"/>
        </w:rPr>
      </w:pPr>
      <w:r w:rsidRPr="007864EE">
        <w:rPr>
          <w:rFonts w:ascii="Arial" w:hAnsi="Arial" w:cs="Arial"/>
          <w:color w:val="000000"/>
          <w:sz w:val="20"/>
          <w:szCs w:val="20"/>
        </w:rPr>
        <w:t xml:space="preserve">        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тепловых сетей от наружней стенки канала, тоннеля -  2м., при бесканальной прокладке тепловых сетей до зданий и сооружений следует принимать как для водопровода.</w:t>
      </w:r>
    </w:p>
    <w:p w:rsidR="007864EE" w:rsidRPr="007864EE" w:rsidRDefault="007864EE" w:rsidP="007864EE">
      <w:pPr>
        <w:jc w:val="both"/>
        <w:rPr>
          <w:rFonts w:ascii="Arial" w:hAnsi="Arial" w:cs="Arial"/>
          <w:sz w:val="20"/>
          <w:szCs w:val="20"/>
        </w:rPr>
      </w:pPr>
      <w:r w:rsidRPr="007864EE">
        <w:rPr>
          <w:rFonts w:ascii="Arial" w:hAnsi="Arial" w:cs="Arial"/>
          <w:color w:val="000000"/>
          <w:sz w:val="20"/>
          <w:szCs w:val="20"/>
        </w:rPr>
        <w:t xml:space="preserve">         </w:t>
      </w:r>
      <w:r w:rsidRPr="007864EE">
        <w:rPr>
          <w:rFonts w:ascii="Arial" w:hAnsi="Arial" w:cs="Arial"/>
          <w:b/>
          <w:sz w:val="20"/>
          <w:szCs w:val="20"/>
        </w:rPr>
        <w:t>Ограничения и обременения в пользовании земельным участком:</w:t>
      </w:r>
      <w:r w:rsidRPr="007864EE">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w:t>
      </w:r>
      <w:r w:rsidR="00DC61AA">
        <w:rPr>
          <w:rFonts w:ascii="Arial" w:hAnsi="Arial" w:cs="Arial"/>
          <w:color w:val="000000"/>
          <w:sz w:val="20"/>
          <w:szCs w:val="20"/>
        </w:rPr>
        <w:t xml:space="preserve"> </w:t>
      </w:r>
      <w:r w:rsidRPr="007864EE">
        <w:rPr>
          <w:rFonts w:ascii="Arial" w:hAnsi="Arial" w:cs="Arial"/>
          <w:color w:val="000000"/>
          <w:sz w:val="20"/>
          <w:szCs w:val="20"/>
        </w:rPr>
        <w:t>обеспеченности в г.</w:t>
      </w:r>
      <w:r w:rsidR="00DC61AA">
        <w:rPr>
          <w:rFonts w:ascii="Arial" w:hAnsi="Arial" w:cs="Arial"/>
          <w:color w:val="000000"/>
          <w:sz w:val="20"/>
          <w:szCs w:val="20"/>
        </w:rPr>
        <w:t xml:space="preserve"> </w:t>
      </w:r>
      <w:r w:rsidRPr="007864EE">
        <w:rPr>
          <w:rFonts w:ascii="Arial" w:hAnsi="Arial" w:cs="Arial"/>
          <w:color w:val="000000"/>
          <w:sz w:val="20"/>
          <w:szCs w:val="20"/>
        </w:rPr>
        <w:t xml:space="preserve">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7864EE" w:rsidRPr="007864EE" w:rsidRDefault="007864EE" w:rsidP="007864EE">
      <w:pPr>
        <w:pStyle w:val="af0"/>
        <w:tabs>
          <w:tab w:val="center" w:pos="-1843"/>
          <w:tab w:val="left" w:pos="-1418"/>
          <w:tab w:val="right" w:pos="11907"/>
        </w:tabs>
        <w:autoSpaceDE w:val="0"/>
        <w:autoSpaceDN w:val="0"/>
        <w:ind w:left="0"/>
        <w:jc w:val="both"/>
        <w:rPr>
          <w:rFonts w:ascii="Arial" w:hAnsi="Arial" w:cs="Arial"/>
          <w:b/>
          <w:sz w:val="20"/>
          <w:szCs w:val="20"/>
        </w:rPr>
      </w:pPr>
      <w:r w:rsidRPr="007864EE">
        <w:rPr>
          <w:rFonts w:ascii="Arial" w:hAnsi="Arial" w:cs="Arial"/>
          <w:b/>
          <w:sz w:val="20"/>
          <w:szCs w:val="20"/>
        </w:rPr>
        <w:t xml:space="preserve">        Вид права: </w:t>
      </w:r>
      <w:r w:rsidRPr="007864EE">
        <w:rPr>
          <w:rFonts w:ascii="Arial" w:hAnsi="Arial" w:cs="Arial"/>
          <w:sz w:val="20"/>
          <w:szCs w:val="20"/>
        </w:rPr>
        <w:t>аренда.</w:t>
      </w:r>
    </w:p>
    <w:p w:rsidR="007864EE" w:rsidRPr="007864EE" w:rsidRDefault="007864EE" w:rsidP="007864EE">
      <w:pPr>
        <w:pStyle w:val="a5"/>
        <w:spacing w:before="0" w:beforeAutospacing="0" w:after="0" w:afterAutospacing="0"/>
        <w:jc w:val="both"/>
        <w:rPr>
          <w:rFonts w:ascii="Arial" w:hAnsi="Arial" w:cs="Arial"/>
          <w:b/>
          <w:color w:val="FF0000"/>
          <w:sz w:val="20"/>
          <w:szCs w:val="20"/>
        </w:rPr>
      </w:pPr>
      <w:r w:rsidRPr="007864EE">
        <w:rPr>
          <w:rFonts w:ascii="Arial" w:hAnsi="Arial" w:cs="Arial"/>
          <w:b/>
          <w:sz w:val="20"/>
          <w:szCs w:val="20"/>
        </w:rPr>
        <w:t xml:space="preserve">        Начальная цена годового права аренды</w:t>
      </w:r>
      <w:r w:rsidRPr="007864EE">
        <w:rPr>
          <w:rFonts w:ascii="Arial" w:hAnsi="Arial" w:cs="Arial"/>
          <w:sz w:val="20"/>
          <w:szCs w:val="20"/>
        </w:rPr>
        <w:t xml:space="preserve"> </w:t>
      </w:r>
      <w:r w:rsidRPr="007864EE">
        <w:rPr>
          <w:rFonts w:ascii="Arial" w:hAnsi="Arial" w:cs="Arial"/>
          <w:b/>
          <w:sz w:val="20"/>
          <w:szCs w:val="20"/>
        </w:rPr>
        <w:t xml:space="preserve">земельного участка по договору: </w:t>
      </w:r>
      <w:r w:rsidRPr="007864EE">
        <w:rPr>
          <w:rFonts w:ascii="Arial" w:hAnsi="Arial" w:cs="Arial"/>
          <w:color w:val="000000"/>
          <w:sz w:val="20"/>
          <w:szCs w:val="20"/>
        </w:rPr>
        <w:t>15 200 (пятнадцать тысяч двести) рублей 00 копеек, в соответствии с отчетом независимого оценщика «Об оценке рыночной стоимости годового права аренды земельного участка, расположенного по адресу: Российская Федерация, Новосибирская обла</w:t>
      </w:r>
      <w:r w:rsidR="00F556A8">
        <w:rPr>
          <w:rFonts w:ascii="Arial" w:hAnsi="Arial" w:cs="Arial"/>
          <w:color w:val="000000"/>
          <w:sz w:val="20"/>
          <w:szCs w:val="20"/>
        </w:rPr>
        <w:t xml:space="preserve">сть, Куйбышевский район, город </w:t>
      </w:r>
      <w:r w:rsidRPr="007864EE">
        <w:rPr>
          <w:rFonts w:ascii="Arial" w:hAnsi="Arial" w:cs="Arial"/>
          <w:color w:val="000000"/>
          <w:sz w:val="20"/>
          <w:szCs w:val="20"/>
        </w:rPr>
        <w:t>Куйбышев, ул. Панфилова, дом 17» от 30.05.2022 №-2022/05/103.</w:t>
      </w:r>
      <w:r w:rsidRPr="007864EE">
        <w:rPr>
          <w:rFonts w:ascii="Arial" w:hAnsi="Arial" w:cs="Arial"/>
          <w:b/>
          <w:color w:val="FF0000"/>
          <w:sz w:val="20"/>
          <w:szCs w:val="20"/>
        </w:rPr>
        <w:t xml:space="preserve">        </w:t>
      </w:r>
    </w:p>
    <w:p w:rsidR="007864EE" w:rsidRPr="007864EE" w:rsidRDefault="007864EE" w:rsidP="007864EE">
      <w:pPr>
        <w:pStyle w:val="a5"/>
        <w:spacing w:before="0" w:beforeAutospacing="0" w:after="0" w:afterAutospacing="0"/>
        <w:jc w:val="both"/>
        <w:rPr>
          <w:rFonts w:ascii="Arial" w:hAnsi="Arial" w:cs="Arial"/>
          <w:b/>
          <w:sz w:val="20"/>
          <w:szCs w:val="20"/>
        </w:rPr>
      </w:pPr>
      <w:r w:rsidRPr="007864EE">
        <w:rPr>
          <w:rFonts w:ascii="Arial" w:hAnsi="Arial" w:cs="Arial"/>
          <w:b/>
          <w:color w:val="FF0000"/>
          <w:sz w:val="20"/>
          <w:szCs w:val="20"/>
        </w:rPr>
        <w:t xml:space="preserve">         </w:t>
      </w:r>
      <w:r w:rsidRPr="007864EE">
        <w:rPr>
          <w:rFonts w:ascii="Arial" w:hAnsi="Arial" w:cs="Arial"/>
          <w:b/>
          <w:sz w:val="20"/>
          <w:szCs w:val="20"/>
        </w:rPr>
        <w:t xml:space="preserve">Размер задатка: </w:t>
      </w:r>
      <w:r w:rsidRPr="007864EE">
        <w:rPr>
          <w:rFonts w:ascii="Arial" w:hAnsi="Arial" w:cs="Arial"/>
          <w:sz w:val="20"/>
          <w:szCs w:val="20"/>
        </w:rPr>
        <w:t>определен как 20 % от начальной цены –</w:t>
      </w:r>
      <w:r w:rsidRPr="007864EE">
        <w:rPr>
          <w:rFonts w:ascii="Arial" w:hAnsi="Arial" w:cs="Arial"/>
          <w:color w:val="FF0000"/>
          <w:sz w:val="20"/>
          <w:szCs w:val="20"/>
        </w:rPr>
        <w:t xml:space="preserve"> </w:t>
      </w:r>
      <w:r w:rsidRPr="007864EE">
        <w:rPr>
          <w:rFonts w:ascii="Arial" w:hAnsi="Arial" w:cs="Arial"/>
          <w:color w:val="000000"/>
          <w:sz w:val="20"/>
          <w:szCs w:val="20"/>
        </w:rPr>
        <w:t>3 040 (три тысячи сорок) рублей 00 копеек.</w:t>
      </w:r>
      <w:r w:rsidRPr="007864EE">
        <w:rPr>
          <w:rFonts w:ascii="Arial" w:hAnsi="Arial" w:cs="Arial"/>
          <w:b/>
          <w:sz w:val="20"/>
          <w:szCs w:val="20"/>
        </w:rPr>
        <w:t xml:space="preserve">         </w:t>
      </w:r>
    </w:p>
    <w:p w:rsidR="00F556A8" w:rsidRDefault="007864EE" w:rsidP="007864EE">
      <w:pPr>
        <w:pStyle w:val="a5"/>
        <w:spacing w:before="0" w:beforeAutospacing="0" w:after="0" w:afterAutospacing="0"/>
        <w:jc w:val="both"/>
        <w:rPr>
          <w:rFonts w:ascii="Arial" w:hAnsi="Arial" w:cs="Arial"/>
          <w:color w:val="000000"/>
          <w:sz w:val="20"/>
          <w:szCs w:val="20"/>
        </w:rPr>
      </w:pPr>
      <w:r w:rsidRPr="007864EE">
        <w:rPr>
          <w:rFonts w:ascii="Arial" w:hAnsi="Arial" w:cs="Arial"/>
          <w:b/>
          <w:sz w:val="20"/>
          <w:szCs w:val="20"/>
        </w:rPr>
        <w:t xml:space="preserve">        Шаг аукциона</w:t>
      </w:r>
      <w:r w:rsidRPr="007864EE">
        <w:rPr>
          <w:rFonts w:ascii="Arial" w:hAnsi="Arial" w:cs="Arial"/>
          <w:sz w:val="20"/>
          <w:szCs w:val="20"/>
        </w:rPr>
        <w:t xml:space="preserve">: составляет 3% начальной цены предмета аукциона - </w:t>
      </w:r>
      <w:r w:rsidRPr="007864EE">
        <w:rPr>
          <w:rFonts w:ascii="Arial" w:hAnsi="Arial" w:cs="Arial"/>
          <w:color w:val="000000"/>
          <w:sz w:val="20"/>
          <w:szCs w:val="20"/>
        </w:rPr>
        <w:t>456 (четыреста пятьдесят шесть) рублей 00 копеек.</w:t>
      </w:r>
    </w:p>
    <w:p w:rsidR="00DC61AA" w:rsidRPr="007864EE" w:rsidRDefault="00DC61AA" w:rsidP="007864EE">
      <w:pPr>
        <w:pStyle w:val="a5"/>
        <w:spacing w:before="0" w:beforeAutospacing="0" w:after="0" w:afterAutospacing="0"/>
        <w:jc w:val="both"/>
        <w:rPr>
          <w:rFonts w:ascii="Arial" w:hAnsi="Arial" w:cs="Arial"/>
          <w:color w:val="000000"/>
          <w:sz w:val="20"/>
          <w:szCs w:val="20"/>
        </w:rPr>
      </w:pPr>
    </w:p>
    <w:p w:rsidR="007864EE" w:rsidRPr="007864EE" w:rsidRDefault="007864EE" w:rsidP="007864EE">
      <w:pPr>
        <w:pStyle w:val="a5"/>
        <w:spacing w:before="0" w:beforeAutospacing="0" w:after="0" w:afterAutospacing="0"/>
        <w:jc w:val="center"/>
        <w:rPr>
          <w:rFonts w:ascii="Arial" w:hAnsi="Arial" w:cs="Arial"/>
          <w:sz w:val="20"/>
          <w:szCs w:val="20"/>
          <w:u w:val="single"/>
        </w:rPr>
      </w:pPr>
      <w:r w:rsidRPr="007864EE">
        <w:rPr>
          <w:rStyle w:val="af4"/>
          <w:rFonts w:ascii="Arial" w:hAnsi="Arial" w:cs="Arial"/>
          <w:sz w:val="20"/>
          <w:szCs w:val="20"/>
          <w:u w:val="single"/>
        </w:rPr>
        <w:t>Расчетный счет, на который должен быть перечислен задаток</w:t>
      </w:r>
      <w:r w:rsidRPr="007864EE">
        <w:rPr>
          <w:rFonts w:ascii="Arial" w:hAnsi="Arial" w:cs="Arial"/>
          <w:sz w:val="20"/>
          <w:szCs w:val="20"/>
          <w:u w:val="single"/>
        </w:rPr>
        <w:t>:</w:t>
      </w:r>
    </w:p>
    <w:p w:rsidR="007864EE" w:rsidRPr="007864EE" w:rsidRDefault="007864EE" w:rsidP="007864EE">
      <w:pPr>
        <w:pStyle w:val="af8"/>
        <w:jc w:val="both"/>
        <w:rPr>
          <w:rFonts w:ascii="Arial" w:hAnsi="Arial" w:cs="Arial"/>
          <w:b w:val="0"/>
          <w:sz w:val="20"/>
        </w:rPr>
      </w:pPr>
      <w:r w:rsidRPr="007864EE">
        <w:rPr>
          <w:rFonts w:ascii="Arial" w:hAnsi="Arial" w:cs="Arial"/>
          <w:b w:val="0"/>
          <w:sz w:val="20"/>
        </w:rPr>
        <w:t xml:space="preserve">         СИБИРСКОЕ ГУ БАНКА РОССИИ//УФК по Новосибирской области   г.Новосибирск, Получатель: УФК по Новосибирской области (Управление финансов и налоговой политики администрации города Куйбышева Куйбышевского района Новосибирской области л/с 05513006760), р/сч 03232643506301015100, БИК 015004950, кор/сч 40102810445370000043, ОКТМО 50630101, ИНН 5452109980, КПП 545201001, назначение платежа: задаток за участие в аукционе. </w:t>
      </w:r>
    </w:p>
    <w:p w:rsidR="007864EE" w:rsidRPr="007864EE" w:rsidRDefault="007864EE" w:rsidP="007864EE">
      <w:pPr>
        <w:pStyle w:val="af8"/>
        <w:jc w:val="both"/>
        <w:rPr>
          <w:rFonts w:ascii="Arial" w:hAnsi="Arial" w:cs="Arial"/>
          <w:b w:val="0"/>
          <w:sz w:val="20"/>
        </w:rPr>
      </w:pPr>
      <w:r w:rsidRPr="007864EE">
        <w:rPr>
          <w:rFonts w:ascii="Arial" w:hAnsi="Arial" w:cs="Arial"/>
          <w:b w:val="0"/>
          <w:sz w:val="20"/>
        </w:rPr>
        <w:t xml:space="preserve">        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b/>
          <w:color w:val="000000"/>
          <w:sz w:val="20"/>
          <w:szCs w:val="20"/>
        </w:rPr>
        <w:t>Заявка об участии в аукционе:</w:t>
      </w:r>
      <w:r w:rsidRPr="007864EE">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7864EE" w:rsidRPr="007864EE" w:rsidRDefault="007864EE" w:rsidP="007864EE">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Дата и время начала приема заявок с прилагаемыми документами:</w:t>
      </w:r>
      <w:r w:rsidRPr="007864EE">
        <w:rPr>
          <w:rFonts w:ascii="Arial" w:hAnsi="Arial" w:cs="Arial"/>
          <w:color w:val="000000"/>
          <w:sz w:val="20"/>
          <w:szCs w:val="20"/>
        </w:rPr>
        <w:t xml:space="preserve"> Прием заявок осуществляется с 06.06.2022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7864EE" w:rsidRPr="007864EE" w:rsidRDefault="007864EE" w:rsidP="007864EE">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color w:val="000000"/>
          <w:sz w:val="20"/>
          <w:szCs w:val="20"/>
        </w:rPr>
        <w:t xml:space="preserve">Дата и время окончания приема заявок с прилагаемыми документами: </w:t>
      </w:r>
      <w:r w:rsidRPr="007864EE">
        <w:rPr>
          <w:rFonts w:ascii="Arial" w:hAnsi="Arial" w:cs="Arial"/>
          <w:color w:val="000000"/>
          <w:sz w:val="20"/>
          <w:szCs w:val="20"/>
        </w:rPr>
        <w:t>06.07.2022, 17 часов 00 минут.</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 xml:space="preserve">Адрес места приема заявок и прилагаемых документов: </w:t>
      </w:r>
      <w:r w:rsidRPr="007864EE">
        <w:rPr>
          <w:rFonts w:ascii="Arial" w:hAnsi="Arial" w:cs="Arial"/>
          <w:sz w:val="20"/>
          <w:szCs w:val="20"/>
        </w:rPr>
        <w:t>Новосибирская область, город Куйбышев, ул. Краско</w:t>
      </w:r>
      <w:r w:rsidR="00F556A8">
        <w:rPr>
          <w:rFonts w:ascii="Arial" w:hAnsi="Arial" w:cs="Arial"/>
          <w:sz w:val="20"/>
          <w:szCs w:val="20"/>
        </w:rPr>
        <w:t>ма, д. 37, 1 этаж, кабинет № 6,</w:t>
      </w:r>
      <w:r w:rsidRPr="007864EE">
        <w:rPr>
          <w:rFonts w:ascii="Arial" w:hAnsi="Arial" w:cs="Arial"/>
          <w:sz w:val="20"/>
          <w:szCs w:val="20"/>
        </w:rPr>
        <w:t xml:space="preserve"> тел. 8(383-62) 51-630.</w:t>
      </w:r>
    </w:p>
    <w:p w:rsidR="00F556A8" w:rsidRDefault="00F556A8" w:rsidP="007864EE">
      <w:pPr>
        <w:pStyle w:val="a5"/>
        <w:spacing w:before="0" w:beforeAutospacing="0" w:after="0" w:afterAutospacing="0"/>
        <w:ind w:firstLine="540"/>
        <w:jc w:val="center"/>
        <w:rPr>
          <w:rFonts w:ascii="Arial" w:hAnsi="Arial" w:cs="Arial"/>
          <w:b/>
          <w:sz w:val="20"/>
          <w:szCs w:val="20"/>
          <w:u w:val="single"/>
        </w:rPr>
      </w:pPr>
    </w:p>
    <w:p w:rsidR="007864EE" w:rsidRPr="007864EE" w:rsidRDefault="007864EE" w:rsidP="007864EE">
      <w:pPr>
        <w:pStyle w:val="a5"/>
        <w:spacing w:before="0" w:beforeAutospacing="0" w:after="0" w:afterAutospacing="0"/>
        <w:ind w:firstLine="540"/>
        <w:jc w:val="center"/>
        <w:rPr>
          <w:rFonts w:ascii="Arial" w:hAnsi="Arial" w:cs="Arial"/>
          <w:b/>
          <w:sz w:val="20"/>
          <w:szCs w:val="20"/>
          <w:u w:val="single"/>
        </w:rPr>
      </w:pPr>
      <w:r w:rsidRPr="007864EE">
        <w:rPr>
          <w:rFonts w:ascii="Arial" w:hAnsi="Arial" w:cs="Arial"/>
          <w:b/>
          <w:sz w:val="20"/>
          <w:szCs w:val="20"/>
          <w:u w:val="single"/>
        </w:rPr>
        <w:t>Перечень документов, предоставляемых претендентами для участия в аукционе:</w:t>
      </w:r>
    </w:p>
    <w:p w:rsidR="007864EE" w:rsidRPr="007864EE" w:rsidRDefault="007864EE" w:rsidP="007864EE">
      <w:pPr>
        <w:pStyle w:val="ConsPlusNormal"/>
        <w:ind w:firstLine="540"/>
        <w:jc w:val="both"/>
      </w:pPr>
      <w:r w:rsidRPr="007864EE">
        <w:t>1. Для участия в аукционе заявители представляют в установленный в извещении о проведении аукциона срок следующие документы:</w:t>
      </w:r>
    </w:p>
    <w:p w:rsidR="007864EE" w:rsidRPr="007864EE" w:rsidRDefault="007864EE" w:rsidP="007864EE">
      <w:pPr>
        <w:pStyle w:val="ConsPlusNormal"/>
        <w:ind w:firstLine="540"/>
        <w:jc w:val="both"/>
      </w:pPr>
      <w:r w:rsidRPr="007864EE">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864EE" w:rsidRPr="007864EE" w:rsidRDefault="007864EE" w:rsidP="007864EE">
      <w:pPr>
        <w:pStyle w:val="ConsPlusNormal"/>
        <w:ind w:firstLine="540"/>
        <w:jc w:val="both"/>
      </w:pPr>
      <w:r w:rsidRPr="007864EE">
        <w:t>2) копии документов, удостоверяющих личность заявителя (для граждан);</w:t>
      </w:r>
    </w:p>
    <w:p w:rsidR="007864EE" w:rsidRPr="007864EE" w:rsidRDefault="007864EE" w:rsidP="007864EE">
      <w:pPr>
        <w:pStyle w:val="ConsPlusNormal"/>
        <w:ind w:firstLine="540"/>
        <w:jc w:val="both"/>
      </w:pPr>
      <w:r w:rsidRPr="007864EE">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864EE" w:rsidRPr="007864EE" w:rsidRDefault="007864EE" w:rsidP="007864EE">
      <w:pPr>
        <w:pStyle w:val="ConsPlusNormal"/>
        <w:ind w:firstLine="540"/>
        <w:jc w:val="both"/>
      </w:pPr>
      <w:r w:rsidRPr="007864EE">
        <w:t>4) документы, подтверждающие внесение задатка.</w:t>
      </w:r>
    </w:p>
    <w:p w:rsidR="007864EE" w:rsidRPr="007864EE" w:rsidRDefault="007864EE" w:rsidP="007864EE">
      <w:pPr>
        <w:pStyle w:val="ConsPlusNormal"/>
        <w:ind w:firstLine="540"/>
        <w:jc w:val="both"/>
      </w:pPr>
      <w:r w:rsidRPr="007864EE">
        <w:t>2. Представление документов, подтверждающих внесение задатка, признается заключением соглашения о задатке.</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7864EE" w:rsidRPr="007864EE" w:rsidRDefault="007864EE" w:rsidP="007864EE">
      <w:pPr>
        <w:pStyle w:val="a5"/>
        <w:spacing w:before="0" w:beforeAutospacing="0" w:after="0" w:afterAutospacing="0"/>
        <w:ind w:firstLine="540"/>
        <w:jc w:val="both"/>
        <w:rPr>
          <w:rFonts w:ascii="Arial" w:hAnsi="Arial" w:cs="Arial"/>
          <w:b/>
          <w:sz w:val="20"/>
          <w:szCs w:val="20"/>
          <w:u w:val="single"/>
        </w:rPr>
      </w:pPr>
      <w:r w:rsidRPr="007864EE">
        <w:rPr>
          <w:rFonts w:ascii="Arial" w:hAnsi="Arial" w:cs="Arial"/>
          <w:b/>
          <w:sz w:val="20"/>
          <w:szCs w:val="20"/>
          <w:u w:val="single"/>
        </w:rPr>
        <w:t>Заявитель не допускается к участию в аукционе по следующим основаниям:</w:t>
      </w:r>
    </w:p>
    <w:p w:rsidR="007864EE" w:rsidRPr="007864EE" w:rsidRDefault="007864EE" w:rsidP="007864EE">
      <w:pPr>
        <w:pStyle w:val="ConsPlusNormal"/>
        <w:ind w:firstLine="540"/>
        <w:jc w:val="both"/>
      </w:pPr>
      <w:r w:rsidRPr="007864EE">
        <w:t>1) непредставление необходимых для участия в аукционе документов или представление недостоверных сведений;</w:t>
      </w:r>
    </w:p>
    <w:p w:rsidR="007864EE" w:rsidRPr="007864EE" w:rsidRDefault="007864EE" w:rsidP="007864EE">
      <w:pPr>
        <w:pStyle w:val="ConsPlusNormal"/>
        <w:ind w:firstLine="540"/>
        <w:jc w:val="both"/>
      </w:pPr>
      <w:r w:rsidRPr="007864EE">
        <w:t>2) не поступление задатка на дату рассмотрения заявок на участие в аукционе;</w:t>
      </w:r>
    </w:p>
    <w:p w:rsidR="007864EE" w:rsidRPr="007864EE" w:rsidRDefault="007864EE" w:rsidP="007864EE">
      <w:pPr>
        <w:pStyle w:val="ConsPlusNormal"/>
        <w:ind w:firstLine="540"/>
        <w:jc w:val="both"/>
      </w:pPr>
      <w:r w:rsidRPr="007864EE">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864EE" w:rsidRPr="007864EE" w:rsidRDefault="007864EE" w:rsidP="007864EE">
      <w:pPr>
        <w:pStyle w:val="ConsPlusNormal"/>
        <w:ind w:firstLine="540"/>
        <w:jc w:val="both"/>
      </w:pPr>
      <w:r w:rsidRPr="007864EE">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Отказ в допуске к участию в торгах по иным основаниям не допускается.</w:t>
      </w:r>
    </w:p>
    <w:p w:rsidR="007864EE" w:rsidRPr="007864EE" w:rsidRDefault="007864EE" w:rsidP="007864EE">
      <w:pPr>
        <w:autoSpaceDE w:val="0"/>
        <w:autoSpaceDN w:val="0"/>
        <w:adjustRightInd w:val="0"/>
        <w:ind w:firstLine="540"/>
        <w:jc w:val="both"/>
        <w:rPr>
          <w:rFonts w:ascii="Arial" w:hAnsi="Arial" w:cs="Arial"/>
          <w:sz w:val="20"/>
          <w:szCs w:val="20"/>
        </w:rPr>
      </w:pPr>
      <w:r w:rsidRPr="007864EE">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7864EE" w:rsidRPr="007864EE" w:rsidRDefault="007864EE" w:rsidP="007864EE">
      <w:pPr>
        <w:pStyle w:val="ConsPlusNormal"/>
        <w:ind w:firstLine="540"/>
        <w:jc w:val="both"/>
      </w:pPr>
      <w:r w:rsidRPr="007864EE">
        <w:rPr>
          <w:b/>
        </w:rPr>
        <w:t>Заявитель имеет право отозвать принятую организатором аукциона заявку</w:t>
      </w:r>
      <w:r w:rsidRPr="007864EE">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7864EE" w:rsidRPr="007864EE" w:rsidRDefault="007864EE" w:rsidP="007864EE">
      <w:pPr>
        <w:pStyle w:val="a5"/>
        <w:spacing w:before="0" w:beforeAutospacing="0" w:after="0" w:afterAutospacing="0"/>
        <w:ind w:firstLine="540"/>
        <w:jc w:val="both"/>
        <w:rPr>
          <w:rFonts w:ascii="Arial" w:hAnsi="Arial" w:cs="Arial"/>
          <w:color w:val="000000"/>
          <w:sz w:val="20"/>
          <w:szCs w:val="20"/>
        </w:rPr>
      </w:pPr>
      <w:r w:rsidRPr="007864EE">
        <w:rPr>
          <w:rFonts w:ascii="Arial" w:hAnsi="Arial" w:cs="Arial"/>
          <w:b/>
          <w:sz w:val="20"/>
          <w:szCs w:val="20"/>
        </w:rPr>
        <w:t xml:space="preserve">Дата, время и место рассмотрения заявок на участие в аукционе: </w:t>
      </w:r>
      <w:r w:rsidRPr="007864EE">
        <w:rPr>
          <w:rFonts w:ascii="Arial" w:hAnsi="Arial" w:cs="Arial"/>
          <w:sz w:val="20"/>
          <w:szCs w:val="20"/>
        </w:rPr>
        <w:t>08.07.2022</w:t>
      </w:r>
      <w:r w:rsidRPr="007864EE">
        <w:rPr>
          <w:rFonts w:ascii="Arial" w:hAnsi="Arial" w:cs="Arial"/>
          <w:color w:val="000000"/>
          <w:sz w:val="20"/>
          <w:szCs w:val="20"/>
        </w:rPr>
        <w:t xml:space="preserve"> года в 10 часов 30 минут по адресу: Новосибирская область, г. Куйбышев, ул. Краскома, д. 37, 1 этаж, кабинет № 2.</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К участию в торгах допускаются</w:t>
      </w:r>
      <w:r w:rsidRPr="007864EE">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7864EE" w:rsidRPr="007864EE" w:rsidRDefault="007864EE" w:rsidP="007864EE">
      <w:pPr>
        <w:autoSpaceDE w:val="0"/>
        <w:autoSpaceDN w:val="0"/>
        <w:adjustRightInd w:val="0"/>
        <w:ind w:firstLine="540"/>
        <w:jc w:val="both"/>
        <w:rPr>
          <w:rFonts w:ascii="Arial" w:hAnsi="Arial" w:cs="Arial"/>
          <w:sz w:val="20"/>
          <w:szCs w:val="20"/>
        </w:rPr>
      </w:pPr>
      <w:r w:rsidRPr="007864EE">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7864EE" w:rsidRPr="007864EE" w:rsidRDefault="007864EE" w:rsidP="007864EE">
      <w:pPr>
        <w:pStyle w:val="a5"/>
        <w:spacing w:before="0" w:beforeAutospacing="0" w:after="0" w:afterAutospacing="0"/>
        <w:ind w:firstLine="114"/>
        <w:jc w:val="both"/>
        <w:rPr>
          <w:rFonts w:ascii="Arial" w:hAnsi="Arial" w:cs="Arial"/>
          <w:sz w:val="20"/>
          <w:szCs w:val="20"/>
        </w:rPr>
      </w:pPr>
      <w:r w:rsidRPr="007864EE">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7864EE" w:rsidRPr="007864EE" w:rsidRDefault="007864EE" w:rsidP="007864EE">
      <w:pPr>
        <w:pStyle w:val="a5"/>
        <w:spacing w:before="0" w:beforeAutospacing="0" w:after="0" w:afterAutospacing="0"/>
        <w:ind w:firstLine="567"/>
        <w:jc w:val="both"/>
        <w:rPr>
          <w:rFonts w:ascii="Arial" w:hAnsi="Arial" w:cs="Arial"/>
          <w:sz w:val="20"/>
          <w:szCs w:val="20"/>
        </w:rPr>
      </w:pPr>
      <w:r w:rsidRPr="007864EE">
        <w:rPr>
          <w:rFonts w:ascii="Arial" w:hAnsi="Arial" w:cs="Arial"/>
          <w:b/>
          <w:sz w:val="20"/>
          <w:szCs w:val="20"/>
        </w:rPr>
        <w:t xml:space="preserve">Дата, место и время проведения аукциона: </w:t>
      </w:r>
      <w:r w:rsidRPr="007864EE">
        <w:rPr>
          <w:rFonts w:ascii="Arial" w:hAnsi="Arial" w:cs="Arial"/>
          <w:sz w:val="20"/>
          <w:szCs w:val="20"/>
        </w:rPr>
        <w:t>11.07.2022</w:t>
      </w:r>
      <w:r w:rsidRPr="007864EE">
        <w:rPr>
          <w:rFonts w:ascii="Arial" w:hAnsi="Arial" w:cs="Arial"/>
          <w:color w:val="000000"/>
          <w:sz w:val="20"/>
          <w:szCs w:val="20"/>
        </w:rPr>
        <w:t xml:space="preserve"> года в 11 часов 00 минут по</w:t>
      </w:r>
      <w:r w:rsidRPr="007864EE">
        <w:rPr>
          <w:rFonts w:ascii="Arial" w:hAnsi="Arial" w:cs="Arial"/>
          <w:sz w:val="20"/>
          <w:szCs w:val="20"/>
        </w:rPr>
        <w:t xml:space="preserve"> адресу: Новосибирская область, г. Куйбышев, ул. Краскома, д. 37, 1 этаж, кабинет № 2.</w:t>
      </w:r>
    </w:p>
    <w:p w:rsidR="007864EE" w:rsidRPr="007864EE" w:rsidRDefault="007864EE" w:rsidP="007864EE">
      <w:pPr>
        <w:widowControl w:val="0"/>
        <w:tabs>
          <w:tab w:val="right" w:pos="9923"/>
        </w:tabs>
        <w:autoSpaceDE w:val="0"/>
        <w:autoSpaceDN w:val="0"/>
        <w:adjustRightInd w:val="0"/>
        <w:ind w:firstLine="256"/>
        <w:jc w:val="both"/>
        <w:rPr>
          <w:rFonts w:ascii="Arial" w:hAnsi="Arial" w:cs="Arial"/>
          <w:sz w:val="20"/>
          <w:szCs w:val="20"/>
        </w:rPr>
      </w:pPr>
      <w:r w:rsidRPr="007864EE">
        <w:rPr>
          <w:rFonts w:ascii="Arial" w:hAnsi="Arial" w:cs="Arial"/>
          <w:b/>
          <w:sz w:val="20"/>
          <w:szCs w:val="20"/>
        </w:rPr>
        <w:t xml:space="preserve">     Порядок определения победителя:</w:t>
      </w:r>
      <w:r w:rsidRPr="007864EE">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7864EE" w:rsidRPr="007864EE" w:rsidRDefault="007864EE" w:rsidP="007864EE">
      <w:pPr>
        <w:widowControl w:val="0"/>
        <w:tabs>
          <w:tab w:val="right" w:pos="9923"/>
        </w:tabs>
        <w:autoSpaceDE w:val="0"/>
        <w:autoSpaceDN w:val="0"/>
        <w:adjustRightInd w:val="0"/>
        <w:ind w:firstLine="540"/>
        <w:jc w:val="both"/>
        <w:rPr>
          <w:rFonts w:ascii="Arial" w:hAnsi="Arial" w:cs="Arial"/>
          <w:sz w:val="20"/>
          <w:szCs w:val="20"/>
        </w:rPr>
      </w:pPr>
      <w:r w:rsidRPr="007864EE">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7864EE" w:rsidRPr="007864EE" w:rsidRDefault="007864EE" w:rsidP="007864EE">
      <w:pPr>
        <w:widowControl w:val="0"/>
        <w:tabs>
          <w:tab w:val="right" w:pos="9923"/>
        </w:tabs>
        <w:autoSpaceDE w:val="0"/>
        <w:autoSpaceDN w:val="0"/>
        <w:adjustRightInd w:val="0"/>
        <w:ind w:firstLine="540"/>
        <w:jc w:val="both"/>
        <w:rPr>
          <w:rFonts w:ascii="Arial" w:hAnsi="Arial" w:cs="Arial"/>
          <w:sz w:val="20"/>
          <w:szCs w:val="20"/>
        </w:rPr>
      </w:pPr>
      <w:r w:rsidRPr="007864EE">
        <w:rPr>
          <w:rFonts w:ascii="Arial" w:hAnsi="Arial" w:cs="Arial"/>
          <w:sz w:val="20"/>
          <w:szCs w:val="20"/>
        </w:rPr>
        <w:t xml:space="preserve">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7864EE" w:rsidRPr="007864EE" w:rsidRDefault="007864EE" w:rsidP="007864EE">
      <w:pPr>
        <w:widowControl w:val="0"/>
        <w:tabs>
          <w:tab w:val="right" w:pos="9923"/>
        </w:tabs>
        <w:autoSpaceDE w:val="0"/>
        <w:autoSpaceDN w:val="0"/>
        <w:adjustRightInd w:val="0"/>
        <w:ind w:firstLine="567"/>
        <w:jc w:val="both"/>
        <w:rPr>
          <w:rFonts w:ascii="Arial" w:hAnsi="Arial" w:cs="Arial"/>
          <w:sz w:val="20"/>
          <w:szCs w:val="20"/>
        </w:rPr>
      </w:pPr>
      <w:r w:rsidRPr="007864EE">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7864EE" w:rsidRPr="007864EE" w:rsidRDefault="007864EE" w:rsidP="007864EE">
      <w:pPr>
        <w:widowControl w:val="0"/>
        <w:tabs>
          <w:tab w:val="right" w:pos="9923"/>
        </w:tabs>
        <w:autoSpaceDE w:val="0"/>
        <w:autoSpaceDN w:val="0"/>
        <w:adjustRightInd w:val="0"/>
        <w:ind w:firstLine="567"/>
        <w:jc w:val="both"/>
        <w:rPr>
          <w:rFonts w:ascii="Arial" w:hAnsi="Arial" w:cs="Arial"/>
          <w:sz w:val="20"/>
          <w:szCs w:val="20"/>
        </w:rPr>
      </w:pPr>
      <w:r w:rsidRPr="007864EE">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7864EE" w:rsidRPr="007864EE" w:rsidRDefault="007864EE" w:rsidP="00F556A8">
      <w:pPr>
        <w:widowControl w:val="0"/>
        <w:tabs>
          <w:tab w:val="right" w:pos="9923"/>
        </w:tabs>
        <w:autoSpaceDE w:val="0"/>
        <w:autoSpaceDN w:val="0"/>
        <w:adjustRightInd w:val="0"/>
        <w:ind w:firstLine="567"/>
        <w:jc w:val="both"/>
        <w:rPr>
          <w:rFonts w:ascii="Arial" w:hAnsi="Arial" w:cs="Arial"/>
          <w:sz w:val="20"/>
          <w:szCs w:val="20"/>
        </w:rPr>
      </w:pPr>
      <w:r w:rsidRPr="007864EE">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7864EE" w:rsidRPr="007864EE" w:rsidRDefault="007864EE" w:rsidP="00DC61AA">
      <w:pPr>
        <w:autoSpaceDE w:val="0"/>
        <w:autoSpaceDN w:val="0"/>
        <w:adjustRightInd w:val="0"/>
        <w:ind w:firstLine="567"/>
        <w:jc w:val="both"/>
        <w:rPr>
          <w:rFonts w:ascii="Arial" w:hAnsi="Arial" w:cs="Arial"/>
          <w:sz w:val="20"/>
          <w:szCs w:val="20"/>
        </w:rPr>
      </w:pPr>
      <w:r w:rsidRPr="007864EE">
        <w:rPr>
          <w:rFonts w:ascii="Arial" w:hAnsi="Arial" w:cs="Arial"/>
          <w:b/>
          <w:sz w:val="20"/>
          <w:szCs w:val="20"/>
        </w:rPr>
        <w:t>Уполномоченный орган вправе принять решение об отказе</w:t>
      </w:r>
      <w:r w:rsidRPr="007864EE">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864EE" w:rsidRPr="007864EE" w:rsidRDefault="007864EE" w:rsidP="00DC61AA">
      <w:pPr>
        <w:pStyle w:val="a5"/>
        <w:spacing w:before="0" w:beforeAutospacing="0" w:after="0" w:afterAutospacing="0"/>
        <w:ind w:firstLine="567"/>
        <w:jc w:val="both"/>
        <w:rPr>
          <w:rFonts w:ascii="Arial" w:hAnsi="Arial" w:cs="Arial"/>
          <w:b/>
          <w:sz w:val="20"/>
          <w:szCs w:val="20"/>
        </w:rPr>
      </w:pPr>
      <w:r w:rsidRPr="007864EE">
        <w:rPr>
          <w:rFonts w:ascii="Arial" w:hAnsi="Arial" w:cs="Arial"/>
          <w:b/>
          <w:sz w:val="20"/>
          <w:szCs w:val="20"/>
        </w:rPr>
        <w:t xml:space="preserve">Аукцион признается несостоявшимся в случае, если: </w:t>
      </w:r>
    </w:p>
    <w:p w:rsidR="007864EE" w:rsidRPr="007864EE" w:rsidRDefault="007864EE" w:rsidP="00F556A8">
      <w:pPr>
        <w:pStyle w:val="a5"/>
        <w:spacing w:before="0" w:beforeAutospacing="0" w:after="0" w:afterAutospacing="0"/>
        <w:jc w:val="both"/>
        <w:rPr>
          <w:rFonts w:ascii="Arial" w:hAnsi="Arial" w:cs="Arial"/>
          <w:sz w:val="20"/>
          <w:szCs w:val="20"/>
        </w:rPr>
      </w:pPr>
      <w:r w:rsidRPr="007864EE">
        <w:rPr>
          <w:rFonts w:ascii="Arial" w:hAnsi="Arial" w:cs="Arial"/>
          <w:sz w:val="20"/>
          <w:szCs w:val="20"/>
        </w:rPr>
        <w:t>1. В аукционе участвовали менее 2 (двух) участников.</w:t>
      </w:r>
    </w:p>
    <w:p w:rsidR="007864EE" w:rsidRPr="007864EE" w:rsidRDefault="007864EE" w:rsidP="00F556A8">
      <w:pPr>
        <w:pStyle w:val="ConsPlusNormal"/>
        <w:ind w:firstLine="0"/>
        <w:jc w:val="both"/>
      </w:pPr>
      <w:r w:rsidRPr="007864EE">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7864EE" w:rsidRPr="007864EE" w:rsidRDefault="007864EE" w:rsidP="00F556A8">
      <w:pPr>
        <w:pStyle w:val="ConsPlusNormal"/>
        <w:ind w:firstLine="0"/>
        <w:jc w:val="both"/>
      </w:pPr>
      <w:r w:rsidRPr="007864EE">
        <w:t>3. Победитель аукциона уклонился от заключения договора аренды земельного участка.</w:t>
      </w:r>
    </w:p>
    <w:p w:rsidR="007864EE" w:rsidRPr="007864EE" w:rsidRDefault="007864EE" w:rsidP="00DC61AA">
      <w:pPr>
        <w:pStyle w:val="a5"/>
        <w:spacing w:before="0" w:beforeAutospacing="0" w:after="0" w:afterAutospacing="0"/>
        <w:ind w:firstLine="567"/>
        <w:jc w:val="both"/>
        <w:rPr>
          <w:rFonts w:ascii="Arial" w:hAnsi="Arial" w:cs="Arial"/>
          <w:sz w:val="20"/>
          <w:szCs w:val="20"/>
        </w:rPr>
      </w:pPr>
      <w:r w:rsidRPr="007864EE">
        <w:rPr>
          <w:rFonts w:ascii="Arial" w:hAnsi="Arial" w:cs="Arial"/>
          <w:b/>
          <w:sz w:val="20"/>
          <w:szCs w:val="20"/>
        </w:rPr>
        <w:t xml:space="preserve">Место, дата и время осмотра земельного участка: </w:t>
      </w:r>
      <w:r w:rsidRPr="007864EE">
        <w:rPr>
          <w:rFonts w:ascii="Arial" w:hAnsi="Arial" w:cs="Arial"/>
          <w:sz w:val="20"/>
          <w:szCs w:val="20"/>
        </w:rPr>
        <w:t>Осмотр земельного участка, являющегося предметом аукциона, проводится</w:t>
      </w:r>
      <w:r w:rsidRPr="007864EE">
        <w:rPr>
          <w:rFonts w:ascii="Arial" w:hAnsi="Arial" w:cs="Arial"/>
          <w:b/>
          <w:sz w:val="20"/>
          <w:szCs w:val="20"/>
        </w:rPr>
        <w:t xml:space="preserve"> </w:t>
      </w:r>
      <w:r w:rsidRPr="007864EE">
        <w:rPr>
          <w:rFonts w:ascii="Arial" w:hAnsi="Arial" w:cs="Arial"/>
          <w:sz w:val="20"/>
          <w:szCs w:val="20"/>
        </w:rPr>
        <w:t>претендентом на участие в аукционе</w:t>
      </w:r>
      <w:r w:rsidRPr="007864EE">
        <w:rPr>
          <w:rFonts w:ascii="Arial" w:hAnsi="Arial" w:cs="Arial"/>
          <w:b/>
          <w:sz w:val="20"/>
          <w:szCs w:val="20"/>
        </w:rPr>
        <w:t xml:space="preserve"> </w:t>
      </w:r>
      <w:r w:rsidRPr="007864EE">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7864EE" w:rsidRPr="007864EE" w:rsidRDefault="007864EE" w:rsidP="00DC61AA">
      <w:pPr>
        <w:pStyle w:val="a5"/>
        <w:spacing w:before="0" w:beforeAutospacing="0" w:after="0" w:afterAutospacing="0"/>
        <w:ind w:firstLine="567"/>
        <w:jc w:val="both"/>
        <w:rPr>
          <w:rFonts w:ascii="Arial" w:hAnsi="Arial" w:cs="Arial"/>
          <w:bCs/>
          <w:sz w:val="20"/>
          <w:szCs w:val="20"/>
        </w:rPr>
      </w:pPr>
      <w:r w:rsidRPr="007864EE">
        <w:rPr>
          <w:rFonts w:ascii="Arial" w:hAnsi="Arial" w:cs="Arial"/>
          <w:b/>
          <w:sz w:val="20"/>
          <w:szCs w:val="20"/>
        </w:rPr>
        <w:t xml:space="preserve">Срок заключения договора аренды земельного участка: </w:t>
      </w:r>
      <w:r w:rsidRPr="007864EE">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7864EE" w:rsidRPr="007864EE" w:rsidRDefault="007864EE" w:rsidP="00F556A8">
      <w:pPr>
        <w:pStyle w:val="a5"/>
        <w:spacing w:before="0" w:beforeAutospacing="0" w:after="0" w:afterAutospacing="0"/>
        <w:jc w:val="both"/>
        <w:rPr>
          <w:rFonts w:ascii="Arial" w:hAnsi="Arial" w:cs="Arial"/>
          <w:bCs/>
          <w:sz w:val="20"/>
          <w:szCs w:val="20"/>
        </w:rPr>
      </w:pPr>
      <w:r w:rsidRPr="007864EE">
        <w:rPr>
          <w:rFonts w:ascii="Arial" w:hAnsi="Arial" w:cs="Arial"/>
          <w:bCs/>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7864EE" w:rsidRPr="007864EE" w:rsidRDefault="007864EE" w:rsidP="00DC61AA">
      <w:pPr>
        <w:pStyle w:val="a5"/>
        <w:spacing w:before="0" w:beforeAutospacing="0" w:after="0" w:afterAutospacing="0"/>
        <w:ind w:firstLine="567"/>
        <w:jc w:val="both"/>
        <w:rPr>
          <w:rFonts w:ascii="Arial" w:hAnsi="Arial" w:cs="Arial"/>
          <w:sz w:val="20"/>
          <w:szCs w:val="20"/>
        </w:rPr>
      </w:pPr>
      <w:r w:rsidRPr="007864EE">
        <w:rPr>
          <w:rFonts w:ascii="Arial" w:hAnsi="Arial" w:cs="Arial"/>
          <w:b/>
          <w:sz w:val="20"/>
          <w:szCs w:val="20"/>
        </w:rPr>
        <w:t xml:space="preserve">Разъяснения по вопросам участия в аукционе </w:t>
      </w:r>
      <w:r w:rsidRPr="007864EE">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7864EE" w:rsidRPr="007864EE" w:rsidRDefault="007864EE" w:rsidP="00DC61AA">
      <w:pPr>
        <w:pStyle w:val="a5"/>
        <w:spacing w:before="0" w:beforeAutospacing="0" w:after="0" w:afterAutospacing="0"/>
        <w:ind w:firstLine="567"/>
        <w:jc w:val="both"/>
        <w:rPr>
          <w:rFonts w:ascii="Arial" w:hAnsi="Arial" w:cs="Arial"/>
          <w:sz w:val="20"/>
          <w:szCs w:val="20"/>
        </w:rPr>
      </w:pPr>
      <w:r w:rsidRPr="007864EE">
        <w:rPr>
          <w:rFonts w:ascii="Arial" w:hAnsi="Arial" w:cs="Arial"/>
          <w:b/>
          <w:sz w:val="20"/>
          <w:szCs w:val="20"/>
        </w:rPr>
        <w:t>Проект договора аренды земельного участка</w:t>
      </w:r>
      <w:r w:rsidRPr="007864EE">
        <w:rPr>
          <w:rFonts w:ascii="Arial" w:hAnsi="Arial" w:cs="Arial"/>
          <w:sz w:val="20"/>
          <w:szCs w:val="20"/>
        </w:rPr>
        <w:t xml:space="preserve"> указан в приложении № 4 к настоящему информационному сообщению. </w:t>
      </w:r>
    </w:p>
    <w:p w:rsidR="007864EE" w:rsidRPr="007864EE" w:rsidRDefault="007864EE" w:rsidP="00DC61AA">
      <w:pPr>
        <w:pStyle w:val="a5"/>
        <w:spacing w:before="0" w:beforeAutospacing="0" w:after="0" w:afterAutospacing="0"/>
        <w:ind w:firstLine="567"/>
        <w:jc w:val="both"/>
        <w:rPr>
          <w:rFonts w:ascii="Arial" w:hAnsi="Arial" w:cs="Arial"/>
          <w:b/>
          <w:sz w:val="20"/>
          <w:szCs w:val="20"/>
        </w:rPr>
      </w:pPr>
      <w:r w:rsidRPr="007864EE">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7864EE" w:rsidRPr="007864EE" w:rsidRDefault="007864EE" w:rsidP="00DC61AA">
      <w:pPr>
        <w:pStyle w:val="a5"/>
        <w:spacing w:before="0" w:beforeAutospacing="0" w:after="0" w:afterAutospacing="0"/>
        <w:ind w:firstLine="284"/>
        <w:jc w:val="both"/>
        <w:rPr>
          <w:rFonts w:ascii="Arial" w:hAnsi="Arial" w:cs="Arial"/>
          <w:b/>
          <w:sz w:val="20"/>
          <w:szCs w:val="20"/>
        </w:rPr>
      </w:pPr>
      <w:r w:rsidRPr="007864EE">
        <w:rPr>
          <w:rFonts w:ascii="Arial" w:hAnsi="Arial" w:cs="Arial"/>
          <w:b/>
          <w:sz w:val="20"/>
          <w:szCs w:val="20"/>
        </w:rPr>
        <w:t>- к тепловым сетям:</w:t>
      </w:r>
    </w:p>
    <w:p w:rsidR="007864EE" w:rsidRPr="007864EE" w:rsidRDefault="007864EE" w:rsidP="00F556A8">
      <w:pPr>
        <w:jc w:val="both"/>
        <w:rPr>
          <w:rFonts w:ascii="Arial" w:hAnsi="Arial" w:cs="Arial"/>
          <w:bCs/>
          <w:color w:val="000000"/>
          <w:sz w:val="20"/>
          <w:szCs w:val="20"/>
          <w:lang w:bidi="ru-RU"/>
        </w:rPr>
      </w:pPr>
      <w:r w:rsidRPr="007864EE">
        <w:rPr>
          <w:rFonts w:ascii="Arial" w:hAnsi="Arial" w:cs="Arial"/>
          <w:color w:val="000000"/>
          <w:sz w:val="20"/>
          <w:szCs w:val="20"/>
        </w:rPr>
        <w:t xml:space="preserve">          </w:t>
      </w:r>
      <w:r w:rsidRPr="007864EE">
        <w:rPr>
          <w:rFonts w:ascii="Arial" w:hAnsi="Arial" w:cs="Arial"/>
          <w:bCs/>
          <w:color w:val="000000"/>
          <w:sz w:val="20"/>
          <w:szCs w:val="20"/>
          <w:lang w:bidi="ru-RU"/>
        </w:rPr>
        <w:t>В ответ на Ваш запрос АО «СИБЭКО» направляет технические условия для подключения объекта в границах земельного участка по адресу: Российская Федерация, Новосибирская область, Куйбышевский муниципальный район, городское поселение город Куйбышев, город Куйбышев, ул. Панфилова, дом 17; кадастровый номер земельного участка 54:34:011807:1.</w:t>
      </w:r>
    </w:p>
    <w:p w:rsidR="007864EE" w:rsidRPr="007864EE" w:rsidRDefault="007864EE" w:rsidP="00F556A8">
      <w:pPr>
        <w:jc w:val="both"/>
        <w:rPr>
          <w:rFonts w:ascii="Arial" w:hAnsi="Arial" w:cs="Arial"/>
          <w:bCs/>
          <w:color w:val="000000"/>
          <w:sz w:val="20"/>
          <w:szCs w:val="20"/>
          <w:lang w:bidi="ru-RU"/>
        </w:rPr>
      </w:pPr>
      <w:r w:rsidRPr="007864EE">
        <w:rPr>
          <w:rFonts w:ascii="Arial" w:hAnsi="Arial" w:cs="Arial"/>
          <w:bCs/>
          <w:color w:val="000000"/>
          <w:sz w:val="20"/>
          <w:szCs w:val="20"/>
          <w:lang w:bidi="ru-RU"/>
        </w:rPr>
        <w:t>Обязательства АО «СИБЭКО», предусматривающие максимальную нагрузку, сроки подключения объекта к системе теплоснабжения и срок действия технических условий прекращаются в случае, если в течение одного года со дня предоставления настоящих технических условий правообладатель земельного участка не определит необходимую ему для подключения к системе теплоснабжения нагрузку в пределах предоставленных технических условий и не подаст заявку о заключении договора о подключении.</w:t>
      </w:r>
    </w:p>
    <w:p w:rsidR="007864EE" w:rsidRPr="007864EE" w:rsidRDefault="007864EE" w:rsidP="00F556A8">
      <w:pPr>
        <w:jc w:val="both"/>
        <w:rPr>
          <w:rFonts w:ascii="Arial" w:hAnsi="Arial" w:cs="Arial"/>
          <w:bCs/>
          <w:color w:val="000000"/>
          <w:sz w:val="20"/>
          <w:szCs w:val="20"/>
          <w:lang w:bidi="ru-RU"/>
        </w:rPr>
      </w:pPr>
      <w:r w:rsidRPr="007864EE">
        <w:rPr>
          <w:rFonts w:ascii="Arial" w:hAnsi="Arial" w:cs="Arial"/>
          <w:bCs/>
          <w:color w:val="000000"/>
          <w:sz w:val="20"/>
          <w:szCs w:val="20"/>
          <w:lang w:bidi="ru-RU"/>
        </w:rPr>
        <w:t>Обращаем Ваше внимание, что подключение объекта капитального строительства к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 25, 26 Правил подключения (технологического присоединения) к системам теплоснабжения, утвержденным Постановлением Правительства РФ от 05.07.2018 № 787, и при условии, если подключаемый объект попадает в границы радиуса эффективного теплоснабжения.</w:t>
      </w:r>
    </w:p>
    <w:p w:rsidR="007864EE" w:rsidRPr="007864EE" w:rsidRDefault="007864EE" w:rsidP="007864EE">
      <w:pPr>
        <w:jc w:val="both"/>
        <w:rPr>
          <w:rFonts w:ascii="Arial" w:hAnsi="Arial" w:cs="Arial"/>
          <w:bCs/>
          <w:color w:val="000000"/>
          <w:sz w:val="20"/>
          <w:szCs w:val="20"/>
          <w:lang w:bidi="ru-RU"/>
        </w:rPr>
      </w:pPr>
      <w:r w:rsidRPr="007864EE">
        <w:rPr>
          <w:rFonts w:ascii="Arial" w:hAnsi="Arial" w:cs="Arial"/>
          <w:bCs/>
          <w:color w:val="000000"/>
          <w:sz w:val="20"/>
          <w:szCs w:val="20"/>
          <w:lang w:bidi="ru-RU"/>
        </w:rPr>
        <w:t xml:space="preserve">         Объект строительства, планируемый к подключению: индивидуальный жилой дом, ориентировочной площадью 80 кв.м, по адресу: НСО, г. Куйбышев, ул. Панфилова, дом</w:t>
      </w:r>
      <w:r w:rsidR="00DC61AA">
        <w:rPr>
          <w:rFonts w:ascii="Arial" w:hAnsi="Arial" w:cs="Arial"/>
          <w:bCs/>
          <w:color w:val="000000"/>
          <w:sz w:val="20"/>
          <w:szCs w:val="20"/>
          <w:lang w:bidi="ru-RU"/>
        </w:rPr>
        <w:t xml:space="preserve"> </w:t>
      </w:r>
      <w:r w:rsidRPr="007864EE">
        <w:rPr>
          <w:rFonts w:ascii="Arial" w:hAnsi="Arial" w:cs="Arial"/>
          <w:bCs/>
          <w:color w:val="000000"/>
          <w:sz w:val="20"/>
          <w:szCs w:val="20"/>
          <w:lang w:bidi="ru-RU"/>
        </w:rPr>
        <w:t>17, (кадастровый номер земельного участка 54:34:011807:1).</w:t>
      </w:r>
    </w:p>
    <w:p w:rsidR="007864EE" w:rsidRPr="007864EE" w:rsidRDefault="007864EE" w:rsidP="007864EE">
      <w:pPr>
        <w:jc w:val="both"/>
        <w:rPr>
          <w:rFonts w:ascii="Arial" w:hAnsi="Arial" w:cs="Arial"/>
          <w:bCs/>
          <w:color w:val="000000"/>
          <w:sz w:val="20"/>
          <w:szCs w:val="20"/>
          <w:lang w:bidi="ru-RU"/>
        </w:rPr>
      </w:pPr>
      <w:r w:rsidRPr="007864EE">
        <w:rPr>
          <w:rFonts w:ascii="Arial" w:hAnsi="Arial" w:cs="Arial"/>
          <w:bCs/>
          <w:color w:val="000000"/>
          <w:sz w:val="20"/>
          <w:szCs w:val="20"/>
          <w:lang w:bidi="ru-RU"/>
        </w:rPr>
        <w:t xml:space="preserve">         Максимальная нагрузка в возможных точках подключения: 0,006 Гкал/ч.</w:t>
      </w:r>
    </w:p>
    <w:p w:rsidR="007864EE" w:rsidRPr="007864EE" w:rsidRDefault="007864EE" w:rsidP="007864EE">
      <w:pPr>
        <w:jc w:val="both"/>
        <w:rPr>
          <w:rFonts w:ascii="Arial" w:hAnsi="Arial" w:cs="Arial"/>
          <w:bCs/>
          <w:color w:val="000000"/>
          <w:sz w:val="20"/>
          <w:szCs w:val="20"/>
          <w:lang w:bidi="ru-RU"/>
        </w:rPr>
      </w:pPr>
      <w:r w:rsidRPr="007864EE">
        <w:rPr>
          <w:rFonts w:ascii="Arial" w:hAnsi="Arial" w:cs="Arial"/>
          <w:bCs/>
          <w:color w:val="000000"/>
          <w:sz w:val="20"/>
          <w:szCs w:val="20"/>
          <w:lang w:bidi="ru-RU"/>
        </w:rPr>
        <w:t xml:space="preserve">         Возможные точки подключения к тепловым сетям: на границе земельного участка, на теплотрассе, проектируемой от УТ-3715 (БТЭЦ, г. Куйбышев).</w:t>
      </w:r>
    </w:p>
    <w:p w:rsidR="007864EE" w:rsidRPr="007864EE" w:rsidRDefault="007864EE" w:rsidP="007864EE">
      <w:pPr>
        <w:jc w:val="both"/>
        <w:rPr>
          <w:rFonts w:ascii="Arial" w:hAnsi="Arial" w:cs="Arial"/>
          <w:bCs/>
          <w:color w:val="000000"/>
          <w:sz w:val="20"/>
          <w:szCs w:val="20"/>
          <w:lang w:bidi="ru-RU"/>
        </w:rPr>
      </w:pPr>
      <w:r w:rsidRPr="007864EE">
        <w:rPr>
          <w:rFonts w:ascii="Arial" w:hAnsi="Arial" w:cs="Arial"/>
          <w:bCs/>
          <w:color w:val="000000"/>
          <w:sz w:val="20"/>
          <w:szCs w:val="20"/>
          <w:lang w:bidi="ru-RU"/>
        </w:rPr>
        <w:t xml:space="preserve">         Срок подключения объекта: исчисляется со дня заключения договора о подключении и равен нормативному сроку - 18 месяцев, а при реализации инвестиционных программ - не может превышать 3 лет.</w:t>
      </w:r>
    </w:p>
    <w:p w:rsidR="007864EE" w:rsidRPr="007864EE" w:rsidRDefault="007864EE" w:rsidP="007864EE">
      <w:pPr>
        <w:jc w:val="both"/>
        <w:rPr>
          <w:rFonts w:ascii="Arial" w:hAnsi="Arial" w:cs="Arial"/>
          <w:bCs/>
          <w:color w:val="000000"/>
          <w:sz w:val="20"/>
          <w:szCs w:val="20"/>
          <w:lang w:bidi="ru-RU"/>
        </w:rPr>
      </w:pPr>
      <w:r w:rsidRPr="007864EE">
        <w:rPr>
          <w:rFonts w:ascii="Arial" w:hAnsi="Arial" w:cs="Arial"/>
          <w:bCs/>
          <w:color w:val="000000"/>
          <w:sz w:val="20"/>
          <w:szCs w:val="20"/>
          <w:lang w:bidi="ru-RU"/>
        </w:rPr>
        <w:t xml:space="preserve">         Срок действия настоящих технических условий исчисляется с даты их выдачи и составляет 3 года.</w:t>
      </w:r>
    </w:p>
    <w:p w:rsidR="007864EE" w:rsidRPr="007864EE" w:rsidRDefault="007864EE" w:rsidP="00DC61AA">
      <w:pPr>
        <w:ind w:firstLine="284"/>
        <w:jc w:val="both"/>
        <w:rPr>
          <w:rFonts w:ascii="Arial" w:hAnsi="Arial" w:cs="Arial"/>
          <w:b/>
          <w:sz w:val="20"/>
          <w:szCs w:val="20"/>
        </w:rPr>
      </w:pPr>
      <w:r w:rsidRPr="007864EE">
        <w:rPr>
          <w:rFonts w:ascii="Arial" w:hAnsi="Arial" w:cs="Arial"/>
          <w:b/>
          <w:sz w:val="20"/>
          <w:szCs w:val="20"/>
        </w:rPr>
        <w:t xml:space="preserve">- к сетям водоснабжения: </w:t>
      </w:r>
    </w:p>
    <w:p w:rsidR="007864EE" w:rsidRPr="007864EE" w:rsidRDefault="007864EE" w:rsidP="007864EE">
      <w:pPr>
        <w:autoSpaceDE w:val="0"/>
        <w:autoSpaceDN w:val="0"/>
        <w:adjustRightInd w:val="0"/>
        <w:jc w:val="both"/>
        <w:rPr>
          <w:rFonts w:ascii="Arial" w:hAnsi="Arial" w:cs="Arial"/>
          <w:color w:val="000000"/>
          <w:sz w:val="20"/>
          <w:szCs w:val="20"/>
        </w:rPr>
      </w:pPr>
      <w:r w:rsidRPr="007864EE">
        <w:rPr>
          <w:rFonts w:ascii="Arial" w:hAnsi="Arial" w:cs="Arial"/>
          <w:color w:val="000000"/>
          <w:sz w:val="20"/>
          <w:szCs w:val="20"/>
        </w:rPr>
        <w:t xml:space="preserve">         МУП «Горводоканал» о возможности подключения объекта капитального строительства – индивидуальный жилой дом, ориентировочной площадью 80 кв.м.,   местоположение: Российская Федерация, Новосибирская область, Куйбышевский муниципальный район, городское поселение город Куйбышев, город Куйбышев, ул. Панфилова, дом 17; кадастровый номер земельного участка 54:34:011807:1, площадью 880 кв.м, сообщает следующее: в данном районе отсутствуют центральные сети водопровода.     </w:t>
      </w:r>
    </w:p>
    <w:p w:rsidR="007864EE" w:rsidRPr="007864EE" w:rsidRDefault="007864EE" w:rsidP="00DC61AA">
      <w:pPr>
        <w:autoSpaceDE w:val="0"/>
        <w:autoSpaceDN w:val="0"/>
        <w:adjustRightInd w:val="0"/>
        <w:ind w:left="284"/>
        <w:jc w:val="both"/>
        <w:rPr>
          <w:rFonts w:ascii="Arial" w:hAnsi="Arial" w:cs="Arial"/>
          <w:b/>
          <w:sz w:val="20"/>
          <w:szCs w:val="20"/>
        </w:rPr>
      </w:pPr>
      <w:r w:rsidRPr="007864EE">
        <w:rPr>
          <w:rFonts w:ascii="Arial" w:hAnsi="Arial" w:cs="Arial"/>
          <w:b/>
          <w:sz w:val="20"/>
          <w:szCs w:val="20"/>
        </w:rPr>
        <w:t xml:space="preserve">- к сетям водоотведения:  </w:t>
      </w:r>
    </w:p>
    <w:p w:rsidR="007864EE" w:rsidRPr="007864EE" w:rsidRDefault="007864EE" w:rsidP="007864EE">
      <w:pPr>
        <w:jc w:val="both"/>
        <w:rPr>
          <w:rFonts w:ascii="Arial" w:hAnsi="Arial" w:cs="Arial"/>
          <w:b/>
          <w:sz w:val="20"/>
          <w:szCs w:val="20"/>
        </w:rPr>
      </w:pPr>
      <w:r w:rsidRPr="007864EE">
        <w:rPr>
          <w:rFonts w:ascii="Arial" w:hAnsi="Arial" w:cs="Arial"/>
          <w:color w:val="000000"/>
          <w:sz w:val="20"/>
          <w:szCs w:val="20"/>
        </w:rPr>
        <w:t xml:space="preserve">       МУП «Геострой» о возможности подключения объекта капитального строительства -одноквартирного индивидуального жилого дома (ориентировочной площадью 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Панфилова, дом 17; кадастровый номер земельного участка 54:34:011807:1, площадью 880 кв.м, сообщает следующее: в данном районе отсутствуют центральные сети канализации.     </w:t>
      </w:r>
      <w:r w:rsidRPr="007864EE">
        <w:rPr>
          <w:rFonts w:ascii="Arial" w:hAnsi="Arial" w:cs="Arial"/>
          <w:b/>
          <w:sz w:val="20"/>
          <w:szCs w:val="20"/>
        </w:rPr>
        <w:t xml:space="preserve">       </w:t>
      </w:r>
    </w:p>
    <w:p w:rsidR="007864EE" w:rsidRPr="007864EE" w:rsidRDefault="007864EE" w:rsidP="00DC61AA">
      <w:pPr>
        <w:ind w:left="284"/>
        <w:jc w:val="both"/>
        <w:rPr>
          <w:rFonts w:ascii="Arial" w:hAnsi="Arial" w:cs="Arial"/>
          <w:b/>
          <w:sz w:val="20"/>
          <w:szCs w:val="20"/>
        </w:rPr>
      </w:pPr>
      <w:r w:rsidRPr="007864EE">
        <w:rPr>
          <w:rFonts w:ascii="Arial" w:hAnsi="Arial" w:cs="Arial"/>
          <w:b/>
          <w:sz w:val="20"/>
          <w:szCs w:val="20"/>
        </w:rPr>
        <w:t>- к электрическим сетям:</w:t>
      </w:r>
    </w:p>
    <w:p w:rsidR="007864EE" w:rsidRPr="007864EE" w:rsidRDefault="007864EE" w:rsidP="007864EE">
      <w:pPr>
        <w:pStyle w:val="af2"/>
        <w:jc w:val="both"/>
        <w:rPr>
          <w:rStyle w:val="1fd"/>
          <w:rFonts w:ascii="Arial" w:hAnsi="Arial" w:cs="Arial"/>
          <w:color w:val="000000"/>
          <w:sz w:val="20"/>
          <w:szCs w:val="20"/>
        </w:rPr>
      </w:pPr>
      <w:r w:rsidRPr="007864EE">
        <w:rPr>
          <w:rStyle w:val="1fd"/>
          <w:rFonts w:ascii="Arial" w:hAnsi="Arial" w:cs="Arial"/>
          <w:color w:val="000000"/>
          <w:sz w:val="20"/>
          <w:szCs w:val="20"/>
        </w:rPr>
        <w:t xml:space="preserve">          Технологическое присоединение к электрическим сетям индивидуального жилого дома по адресу: Российская Федерация, Новосибирская область, Куйбышевский муниципальный район, городское поселение город Куйбышев, город Куйбышев, ул. Панфилова, дом 17; кадастровый номер земельного участка 54:34:011807:1, возможно осуществить по распределительной электрической</w:t>
      </w:r>
      <w:r w:rsidR="00DC61AA">
        <w:rPr>
          <w:rStyle w:val="1fd"/>
          <w:rFonts w:ascii="Arial" w:hAnsi="Arial" w:cs="Arial"/>
          <w:color w:val="000000"/>
          <w:sz w:val="20"/>
          <w:szCs w:val="20"/>
        </w:rPr>
        <w:t xml:space="preserve"> сети 10 кВ от ПС Куйбышевская,</w:t>
      </w:r>
      <w:r w:rsidRPr="007864EE">
        <w:rPr>
          <w:rStyle w:val="1fd"/>
          <w:rFonts w:ascii="Arial" w:hAnsi="Arial" w:cs="Arial"/>
          <w:color w:val="000000"/>
          <w:sz w:val="20"/>
          <w:szCs w:val="20"/>
        </w:rPr>
        <w:t xml:space="preserve"> входящей в зону эксплуатационной ответственности АО «РЭС»</w:t>
      </w:r>
    </w:p>
    <w:p w:rsidR="007864EE" w:rsidRPr="007864EE" w:rsidRDefault="007864EE" w:rsidP="007864EE">
      <w:pPr>
        <w:pStyle w:val="af2"/>
        <w:jc w:val="both"/>
        <w:rPr>
          <w:rFonts w:ascii="Arial" w:hAnsi="Arial" w:cs="Arial"/>
          <w:color w:val="000000"/>
          <w:sz w:val="20"/>
          <w:szCs w:val="20"/>
        </w:rPr>
      </w:pPr>
      <w:r w:rsidRPr="007864EE">
        <w:rPr>
          <w:rFonts w:ascii="Arial" w:hAnsi="Arial" w:cs="Arial"/>
          <w:color w:val="000000"/>
          <w:sz w:val="20"/>
          <w:szCs w:val="20"/>
        </w:rPr>
        <w:t xml:space="preserve">          Согласно информации, размещенной на официальном сайте АО «РЭС» - </w:t>
      </w:r>
      <w:hyperlink r:id="rId18" w:history="1">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eseti</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hyperlink>
      <w:r w:rsidR="00DC61AA">
        <w:rPr>
          <w:rFonts w:ascii="Arial" w:hAnsi="Arial" w:cs="Arial"/>
          <w:sz w:val="20"/>
          <w:szCs w:val="20"/>
        </w:rPr>
        <w:t>.</w:t>
      </w:r>
      <w:r w:rsidRPr="00DC61AA">
        <w:rPr>
          <w:rFonts w:ascii="Arial" w:hAnsi="Arial" w:cs="Arial"/>
          <w:sz w:val="20"/>
          <w:szCs w:val="20"/>
        </w:rPr>
        <w:t>объем свободной для технологического присоединения потребителей трансформаторной мощности</w:t>
      </w:r>
      <w:r w:rsidRPr="007864EE">
        <w:rPr>
          <w:rFonts w:ascii="Arial" w:hAnsi="Arial" w:cs="Arial"/>
          <w:color w:val="000000"/>
          <w:sz w:val="20"/>
          <w:szCs w:val="20"/>
        </w:rPr>
        <w:t xml:space="preserve"> по ПС</w:t>
      </w:r>
      <w:r w:rsidR="00955897">
        <w:rPr>
          <w:rFonts w:ascii="Arial" w:hAnsi="Arial" w:cs="Arial"/>
          <w:color w:val="000000"/>
          <w:sz w:val="20"/>
          <w:szCs w:val="20"/>
        </w:rPr>
        <w:t xml:space="preserve"> Куйбышевская по состоянию на «</w:t>
      </w:r>
      <w:r w:rsidRPr="007864EE">
        <w:rPr>
          <w:rFonts w:ascii="Arial" w:hAnsi="Arial" w:cs="Arial"/>
          <w:i/>
          <w:iCs/>
          <w:color w:val="000000"/>
          <w:sz w:val="20"/>
          <w:szCs w:val="20"/>
          <w:u w:val="single"/>
        </w:rPr>
        <w:t>28</w:t>
      </w:r>
      <w:r w:rsidRPr="007864EE">
        <w:rPr>
          <w:rFonts w:ascii="Arial" w:hAnsi="Arial" w:cs="Arial"/>
          <w:color w:val="000000"/>
          <w:sz w:val="20"/>
          <w:szCs w:val="20"/>
          <w:u w:val="single"/>
        </w:rPr>
        <w:t xml:space="preserve">» января </w:t>
      </w:r>
      <w:r w:rsidRPr="007864EE">
        <w:rPr>
          <w:rFonts w:ascii="Arial" w:hAnsi="Arial" w:cs="Arial"/>
          <w:i/>
          <w:iCs/>
          <w:color w:val="000000"/>
          <w:sz w:val="20"/>
          <w:szCs w:val="20"/>
          <w:u w:val="single"/>
        </w:rPr>
        <w:t>2021</w:t>
      </w:r>
      <w:r w:rsidRPr="007864EE">
        <w:rPr>
          <w:rFonts w:ascii="Arial" w:hAnsi="Arial" w:cs="Arial"/>
          <w:b/>
          <w:bCs/>
          <w:color w:val="000000"/>
          <w:sz w:val="20"/>
          <w:szCs w:val="20"/>
        </w:rPr>
        <w:t xml:space="preserve"> </w:t>
      </w:r>
      <w:r w:rsidRPr="007864EE">
        <w:rPr>
          <w:rFonts w:ascii="Arial" w:hAnsi="Arial" w:cs="Arial"/>
          <w:color w:val="000000"/>
          <w:sz w:val="20"/>
          <w:szCs w:val="20"/>
        </w:rPr>
        <w:t xml:space="preserve">г. составляет </w:t>
      </w:r>
      <w:r w:rsidRPr="007864EE">
        <w:rPr>
          <w:rFonts w:ascii="Arial" w:hAnsi="Arial" w:cs="Arial"/>
          <w:i/>
          <w:iCs/>
          <w:color w:val="000000"/>
          <w:sz w:val="20"/>
          <w:szCs w:val="20"/>
          <w:u w:val="single"/>
        </w:rPr>
        <w:t>1,26</w:t>
      </w:r>
      <w:r w:rsidRPr="007864EE">
        <w:rPr>
          <w:rFonts w:ascii="Arial" w:hAnsi="Arial" w:cs="Arial"/>
          <w:b/>
          <w:bCs/>
          <w:color w:val="000000"/>
          <w:sz w:val="20"/>
          <w:szCs w:val="20"/>
        </w:rPr>
        <w:t xml:space="preserve"> </w:t>
      </w:r>
      <w:r w:rsidRPr="007864EE">
        <w:rPr>
          <w:rFonts w:ascii="Arial" w:hAnsi="Arial" w:cs="Arial"/>
          <w:color w:val="000000"/>
          <w:sz w:val="20"/>
          <w:szCs w:val="20"/>
        </w:rPr>
        <w:t>МВт.</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Технологическое присоединение объекта к электрическим сетям возможно при условии выполнения следующих мероприятий:</w:t>
      </w:r>
    </w:p>
    <w:p w:rsidR="007864EE" w:rsidRPr="007864EE" w:rsidRDefault="007864EE" w:rsidP="007864EE">
      <w:pPr>
        <w:pStyle w:val="af2"/>
        <w:jc w:val="both"/>
        <w:rPr>
          <w:rFonts w:ascii="Arial" w:hAnsi="Arial" w:cs="Arial"/>
          <w:color w:val="000000"/>
          <w:sz w:val="20"/>
          <w:szCs w:val="20"/>
        </w:rPr>
      </w:pPr>
      <w:r w:rsidRPr="007864EE">
        <w:rPr>
          <w:rFonts w:ascii="Arial" w:hAnsi="Arial" w:cs="Arial"/>
          <w:color w:val="000000"/>
          <w:sz w:val="20"/>
          <w:szCs w:val="20"/>
        </w:rPr>
        <w:t xml:space="preserve">1) Строительство электрических сетей </w:t>
      </w:r>
      <w:r w:rsidRPr="007864EE">
        <w:rPr>
          <w:rFonts w:ascii="Arial" w:hAnsi="Arial" w:cs="Arial"/>
          <w:i/>
          <w:iCs/>
          <w:color w:val="000000"/>
          <w:sz w:val="20"/>
          <w:szCs w:val="20"/>
          <w:u w:val="single"/>
        </w:rPr>
        <w:t>10/0,4 кВ</w:t>
      </w:r>
      <w:r w:rsidRPr="007864EE">
        <w:rPr>
          <w:rFonts w:ascii="Arial" w:hAnsi="Arial" w:cs="Arial"/>
          <w:b/>
          <w:bCs/>
          <w:color w:val="000000"/>
          <w:sz w:val="20"/>
          <w:szCs w:val="20"/>
        </w:rPr>
        <w:t xml:space="preserve"> </w:t>
      </w:r>
      <w:r w:rsidRPr="007864EE">
        <w:rPr>
          <w:rFonts w:ascii="Arial" w:hAnsi="Arial" w:cs="Arial"/>
          <w:color w:val="000000"/>
          <w:sz w:val="20"/>
          <w:szCs w:val="20"/>
        </w:rPr>
        <w:t>в необходимом объеме.</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 xml:space="preserve">Технические условия и договор об осуществлении технологического присоединения будут разработаны сетевой организацией (АО «РЭС») на основании заявки на технологическое присоединение к электрическим сетям вышеуказанных объектов, оформленной в соответствии с требованиями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 861 от 27.12.2004 г. </w:t>
      </w:r>
      <w:r w:rsidRPr="007864EE">
        <w:rPr>
          <w:rFonts w:ascii="Arial" w:hAnsi="Arial" w:cs="Arial"/>
          <w:i/>
          <w:iCs/>
          <w:color w:val="000000"/>
          <w:sz w:val="20"/>
          <w:szCs w:val="20"/>
        </w:rPr>
        <w:t>(далее Правила технологического присоединения</w:t>
      </w:r>
      <w:r w:rsidRPr="007864EE">
        <w:rPr>
          <w:rFonts w:ascii="Arial" w:hAnsi="Arial" w:cs="Arial"/>
          <w:color w:val="000000"/>
          <w:sz w:val="20"/>
          <w:szCs w:val="20"/>
        </w:rPr>
        <w:t xml:space="preserve">), при этом </w:t>
      </w:r>
      <w:r w:rsidRPr="007864EE">
        <w:rPr>
          <w:rFonts w:ascii="Arial" w:hAnsi="Arial" w:cs="Arial"/>
          <w:b/>
          <w:bCs/>
          <w:color w:val="000000"/>
          <w:sz w:val="20"/>
          <w:szCs w:val="20"/>
        </w:rPr>
        <w:t xml:space="preserve">плата </w:t>
      </w:r>
      <w:r w:rsidRPr="007864EE">
        <w:rPr>
          <w:rFonts w:ascii="Arial" w:hAnsi="Arial" w:cs="Arial"/>
          <w:color w:val="000000"/>
          <w:sz w:val="20"/>
          <w:szCs w:val="20"/>
        </w:rPr>
        <w:t xml:space="preserve">за технологическое присоединение указанных объектов будет определена в соответствии с действующим на момент подготовки договора </w:t>
      </w:r>
      <w:r w:rsidRPr="007864EE">
        <w:rPr>
          <w:rFonts w:ascii="Arial" w:hAnsi="Arial" w:cs="Arial"/>
          <w:b/>
          <w:bCs/>
          <w:color w:val="000000"/>
          <w:sz w:val="20"/>
          <w:szCs w:val="20"/>
        </w:rPr>
        <w:t xml:space="preserve">тарифом </w:t>
      </w:r>
      <w:r w:rsidRPr="007864EE">
        <w:rPr>
          <w:rFonts w:ascii="Arial" w:hAnsi="Arial" w:cs="Arial"/>
          <w:color w:val="000000"/>
          <w:sz w:val="20"/>
          <w:szCs w:val="20"/>
        </w:rPr>
        <w:t>за технологическое присоединение.</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Департаментом по тарифам Новосибирской области приказами № 666-ЭЭ от 29.12.2020 установлена плата за технологическое присоединение к электрическим сетям АО «РЭС» с 01.01.2021 по 31.12.2021.</w:t>
      </w:r>
    </w:p>
    <w:p w:rsidR="007864EE" w:rsidRPr="00DC61AA" w:rsidRDefault="007864EE" w:rsidP="007864EE">
      <w:pPr>
        <w:pStyle w:val="af2"/>
        <w:ind w:firstLine="709"/>
        <w:jc w:val="both"/>
        <w:rPr>
          <w:rFonts w:ascii="Arial" w:hAnsi="Arial" w:cs="Arial"/>
          <w:sz w:val="20"/>
          <w:szCs w:val="20"/>
        </w:rPr>
      </w:pPr>
      <w:r w:rsidRPr="007864EE">
        <w:rPr>
          <w:rFonts w:ascii="Arial" w:hAnsi="Arial" w:cs="Arial"/>
          <w:color w:val="000000"/>
          <w:sz w:val="20"/>
          <w:szCs w:val="20"/>
        </w:rPr>
        <w:t xml:space="preserve">Информация по тарифам на технологическое присоединение размещена на официальном сайте АО «РЭС» </w:t>
      </w:r>
      <w:r w:rsidRPr="007864EE">
        <w:rPr>
          <w:rFonts w:ascii="Arial" w:hAnsi="Arial" w:cs="Arial"/>
          <w:color w:val="000000"/>
          <w:sz w:val="20"/>
          <w:szCs w:val="20"/>
          <w:u w:val="single"/>
        </w:rPr>
        <w:t xml:space="preserve">- </w:t>
      </w:r>
      <w:hyperlink r:id="rId19" w:history="1">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eseti</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r w:rsidRPr="00DC61AA">
          <w:rPr>
            <w:rStyle w:val="a4"/>
            <w:rFonts w:ascii="Arial" w:hAnsi="Arial" w:cs="Arial"/>
            <w:color w:val="auto"/>
            <w:sz w:val="20"/>
            <w:szCs w:val="20"/>
            <w:u w:val="none"/>
          </w:rPr>
          <w:t>/Клиентам/Тарифы</w:t>
        </w:r>
      </w:hyperlink>
      <w:r w:rsidRPr="00DC61AA">
        <w:rPr>
          <w:rFonts w:ascii="Arial" w:hAnsi="Arial" w:cs="Arial"/>
          <w:sz w:val="20"/>
          <w:szCs w:val="20"/>
        </w:rPr>
        <w:t xml:space="preserve"> на технологическое присоединение.</w:t>
      </w:r>
    </w:p>
    <w:p w:rsidR="007864EE" w:rsidRPr="007864EE" w:rsidRDefault="007864EE" w:rsidP="007864EE">
      <w:pPr>
        <w:pStyle w:val="af2"/>
        <w:jc w:val="both"/>
        <w:rPr>
          <w:rFonts w:ascii="Arial" w:hAnsi="Arial" w:cs="Arial"/>
          <w:sz w:val="20"/>
          <w:szCs w:val="20"/>
        </w:rPr>
      </w:pPr>
      <w:r w:rsidRPr="00DC61AA">
        <w:rPr>
          <w:rStyle w:val="1fd"/>
          <w:rFonts w:ascii="Arial" w:hAnsi="Arial" w:cs="Arial"/>
          <w:sz w:val="20"/>
          <w:szCs w:val="20"/>
        </w:rPr>
        <w:t xml:space="preserve">        При этом объем мероприятий для осуществления технологического присоединения к электрическим сетям вышеуказанных объектов</w:t>
      </w:r>
      <w:r w:rsidRPr="007864EE">
        <w:rPr>
          <w:rStyle w:val="1fd"/>
          <w:rFonts w:ascii="Arial" w:hAnsi="Arial" w:cs="Arial"/>
          <w:color w:val="000000"/>
          <w:sz w:val="20"/>
          <w:szCs w:val="20"/>
        </w:rPr>
        <w:t xml:space="preserve"> будет определен исходя из загрузки объектов электросетевого хозяйства на дату поступления в АО «РЭС» заявки на технологическое присоединение, величины заявленной максимальной мощности присоединяемых энергопринимающих устройств, необходимого класса напряжения, категории по надежности электроснабжения и количества точек присоединения к электрическим сетям АО «РЭС».</w:t>
      </w:r>
    </w:p>
    <w:p w:rsidR="007864EE" w:rsidRPr="007864EE" w:rsidRDefault="007864EE" w:rsidP="007864EE">
      <w:pPr>
        <w:pStyle w:val="af2"/>
        <w:jc w:val="both"/>
        <w:rPr>
          <w:rFonts w:ascii="Arial" w:hAnsi="Arial" w:cs="Arial"/>
          <w:b/>
          <w:sz w:val="20"/>
          <w:szCs w:val="20"/>
        </w:rPr>
      </w:pPr>
      <w:r w:rsidRPr="007864EE">
        <w:rPr>
          <w:rStyle w:val="1fd"/>
          <w:rFonts w:ascii="Arial" w:hAnsi="Arial" w:cs="Arial"/>
          <w:color w:val="000000"/>
          <w:sz w:val="20"/>
          <w:szCs w:val="20"/>
        </w:rPr>
        <w:t xml:space="preserve">         Срок осуществления сетевой организацией мероприятий по технологическому присоединению вышеуказанных объектов, будет определен в соответствии с п.п. б) п. 16. Правил технологического присоединения с учетом величины заявленной максимальной мощности присоединяемых энергопринимающих устройств, необходимого класса напряжения, расстояния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а также в зависимости от наличия технической возможности технологического присоединения энергопринимающих устройств к существующим электрическим сетям и </w:t>
      </w:r>
      <w:r w:rsidRPr="007864EE">
        <w:rPr>
          <w:rStyle w:val="aff0"/>
          <w:rFonts w:ascii="Arial" w:hAnsi="Arial" w:cs="Arial"/>
          <w:b w:val="0"/>
          <w:sz w:val="20"/>
          <w:szCs w:val="20"/>
        </w:rPr>
        <w:t xml:space="preserve">не может превышать </w:t>
      </w:r>
      <w:r w:rsidRPr="007864EE">
        <w:rPr>
          <w:rStyle w:val="1fd"/>
          <w:rFonts w:ascii="Arial" w:hAnsi="Arial" w:cs="Arial"/>
          <w:b/>
          <w:color w:val="000000"/>
          <w:sz w:val="20"/>
          <w:szCs w:val="20"/>
        </w:rPr>
        <w:t xml:space="preserve">6 </w:t>
      </w:r>
      <w:r w:rsidRPr="007864EE">
        <w:rPr>
          <w:rStyle w:val="aff0"/>
          <w:rFonts w:ascii="Arial" w:hAnsi="Arial" w:cs="Arial"/>
          <w:b w:val="0"/>
          <w:sz w:val="20"/>
          <w:szCs w:val="20"/>
        </w:rPr>
        <w:t>месяцев.</w:t>
      </w:r>
    </w:p>
    <w:p w:rsidR="007864EE" w:rsidRPr="00DC61AA" w:rsidRDefault="007864EE" w:rsidP="007864EE">
      <w:pPr>
        <w:pStyle w:val="af2"/>
        <w:ind w:firstLine="567"/>
        <w:jc w:val="both"/>
        <w:rPr>
          <w:rFonts w:ascii="Arial" w:hAnsi="Arial" w:cs="Arial"/>
          <w:b/>
          <w:sz w:val="20"/>
          <w:szCs w:val="20"/>
        </w:rPr>
      </w:pPr>
      <w:r w:rsidRPr="007864EE">
        <w:rPr>
          <w:rStyle w:val="1fd"/>
          <w:rFonts w:ascii="Arial" w:hAnsi="Arial" w:cs="Arial"/>
          <w:color w:val="000000"/>
          <w:sz w:val="20"/>
          <w:szCs w:val="20"/>
        </w:rPr>
        <w:t xml:space="preserve">Срок действия технических условий не </w:t>
      </w:r>
      <w:r w:rsidRPr="00DC61AA">
        <w:rPr>
          <w:rStyle w:val="1fd"/>
          <w:rFonts w:ascii="Arial" w:hAnsi="Arial" w:cs="Arial"/>
          <w:sz w:val="20"/>
          <w:szCs w:val="20"/>
        </w:rPr>
        <w:t xml:space="preserve">может составлять </w:t>
      </w:r>
      <w:r w:rsidRPr="00DC61AA">
        <w:rPr>
          <w:rStyle w:val="aff0"/>
          <w:rFonts w:ascii="Arial" w:hAnsi="Arial" w:cs="Arial"/>
          <w:b w:val="0"/>
          <w:color w:val="auto"/>
          <w:sz w:val="20"/>
          <w:szCs w:val="20"/>
        </w:rPr>
        <w:t>менее 2 лет и более 5 лет.</w:t>
      </w:r>
    </w:p>
    <w:p w:rsidR="007864EE" w:rsidRPr="00DC61AA" w:rsidRDefault="007864EE" w:rsidP="007864EE">
      <w:pPr>
        <w:pStyle w:val="af2"/>
        <w:jc w:val="both"/>
        <w:rPr>
          <w:rStyle w:val="1fd"/>
          <w:rFonts w:ascii="Arial" w:hAnsi="Arial" w:cs="Arial"/>
          <w:sz w:val="20"/>
          <w:szCs w:val="20"/>
        </w:rPr>
      </w:pPr>
      <w:r w:rsidRPr="00DC61AA">
        <w:rPr>
          <w:rStyle w:val="1fd"/>
          <w:rFonts w:ascii="Arial" w:hAnsi="Arial" w:cs="Arial"/>
          <w:sz w:val="20"/>
          <w:szCs w:val="20"/>
        </w:rPr>
        <w:t xml:space="preserve">Информация о порядке и способах подачи заявки на технологическое присоединение к электрическим сетям размещена на официальном сайте АО «РЭС» - </w:t>
      </w:r>
      <w:hyperlink r:id="rId20" w:history="1">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eseti</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hyperlink>
      <w:r w:rsidRPr="00DC61AA">
        <w:rPr>
          <w:rStyle w:val="1fd"/>
          <w:rFonts w:ascii="Arial" w:hAnsi="Arial" w:cs="Arial"/>
          <w:sz w:val="20"/>
          <w:szCs w:val="20"/>
        </w:rPr>
        <w:t xml:space="preserve">. </w:t>
      </w:r>
    </w:p>
    <w:p w:rsidR="007864EE" w:rsidRPr="00DC61AA" w:rsidRDefault="007864EE" w:rsidP="00DC61AA">
      <w:pPr>
        <w:pStyle w:val="af2"/>
        <w:ind w:left="284"/>
        <w:jc w:val="both"/>
        <w:rPr>
          <w:rStyle w:val="1fd"/>
          <w:rFonts w:ascii="Arial" w:hAnsi="Arial" w:cs="Arial"/>
          <w:b/>
          <w:sz w:val="20"/>
          <w:szCs w:val="20"/>
        </w:rPr>
      </w:pPr>
      <w:r w:rsidRPr="00DC61AA">
        <w:rPr>
          <w:rStyle w:val="1fd"/>
          <w:rFonts w:ascii="Arial" w:hAnsi="Arial" w:cs="Arial"/>
          <w:b/>
          <w:sz w:val="20"/>
          <w:szCs w:val="20"/>
        </w:rPr>
        <w:t>- к сетям газоснабжения:</w:t>
      </w:r>
    </w:p>
    <w:p w:rsidR="007864EE" w:rsidRPr="007864EE" w:rsidRDefault="007864EE" w:rsidP="007864EE">
      <w:pPr>
        <w:pStyle w:val="af2"/>
        <w:ind w:firstLine="567"/>
        <w:jc w:val="both"/>
        <w:rPr>
          <w:rFonts w:ascii="Arial" w:hAnsi="Arial" w:cs="Arial"/>
          <w:color w:val="000000"/>
          <w:sz w:val="20"/>
          <w:szCs w:val="20"/>
        </w:rPr>
      </w:pPr>
      <w:r w:rsidRPr="00DC61AA">
        <w:rPr>
          <w:rFonts w:ascii="Arial" w:hAnsi="Arial" w:cs="Arial"/>
          <w:bCs/>
          <w:sz w:val="20"/>
          <w:szCs w:val="20"/>
        </w:rPr>
        <w:t xml:space="preserve">Объект капитального строительства: </w:t>
      </w:r>
      <w:r w:rsidRPr="00DC61AA">
        <w:rPr>
          <w:rFonts w:ascii="Arial" w:hAnsi="Arial" w:cs="Arial"/>
          <w:sz w:val="20"/>
          <w:szCs w:val="20"/>
        </w:rPr>
        <w:t>индивидуальный</w:t>
      </w:r>
      <w:r w:rsidRPr="007864EE">
        <w:rPr>
          <w:rFonts w:ascii="Arial" w:hAnsi="Arial" w:cs="Arial"/>
          <w:color w:val="000000"/>
          <w:sz w:val="20"/>
          <w:szCs w:val="20"/>
        </w:rPr>
        <w:t xml:space="preserve"> жилой дом.</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bCs/>
          <w:color w:val="000000"/>
          <w:sz w:val="20"/>
          <w:szCs w:val="20"/>
        </w:rPr>
        <w:t xml:space="preserve">Месторасположение объекта капитального строительства: </w:t>
      </w:r>
      <w:r w:rsidRPr="007864EE">
        <w:rPr>
          <w:rFonts w:ascii="Arial" w:hAnsi="Arial" w:cs="Arial"/>
          <w:color w:val="000000"/>
          <w:sz w:val="20"/>
          <w:szCs w:val="20"/>
        </w:rPr>
        <w:t xml:space="preserve">Новосибирская область, Куйбышевский муниципальный район, городское поселение город Куйбышев, г. Куйбышев, ул. Панфилова, д. 17. Земельный участок с кадастровым номером 54:34:011807:1. </w:t>
      </w:r>
      <w:r w:rsidRPr="007864EE">
        <w:rPr>
          <w:rFonts w:ascii="Arial" w:hAnsi="Arial" w:cs="Arial"/>
          <w:bCs/>
          <w:color w:val="000000"/>
          <w:sz w:val="20"/>
          <w:szCs w:val="20"/>
        </w:rPr>
        <w:t xml:space="preserve">Максимальный расход газа: </w:t>
      </w:r>
      <w:r w:rsidRPr="007864EE">
        <w:rPr>
          <w:rFonts w:ascii="Arial" w:hAnsi="Arial" w:cs="Arial"/>
          <w:color w:val="000000"/>
          <w:sz w:val="20"/>
          <w:szCs w:val="20"/>
        </w:rPr>
        <w:t>2,0 м</w:t>
      </w:r>
      <w:r w:rsidRPr="007864EE">
        <w:rPr>
          <w:rFonts w:ascii="Arial" w:hAnsi="Arial" w:cs="Arial"/>
          <w:color w:val="000000"/>
          <w:sz w:val="20"/>
          <w:szCs w:val="20"/>
          <w:vertAlign w:val="superscript"/>
        </w:rPr>
        <w:t>3</w:t>
      </w:r>
      <w:r w:rsidRPr="007864EE">
        <w:rPr>
          <w:rFonts w:ascii="Arial" w:hAnsi="Arial" w:cs="Arial"/>
          <w:color w:val="000000"/>
          <w:sz w:val="20"/>
          <w:szCs w:val="20"/>
        </w:rPr>
        <w:t>/час.</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bCs/>
          <w:color w:val="000000"/>
          <w:sz w:val="20"/>
          <w:szCs w:val="20"/>
        </w:rPr>
        <w:t xml:space="preserve">Срок действия информации о технических условиях: </w:t>
      </w:r>
      <w:r w:rsidRPr="007864EE">
        <w:rPr>
          <w:rFonts w:ascii="Arial" w:hAnsi="Arial" w:cs="Arial"/>
          <w:color w:val="000000"/>
          <w:sz w:val="20"/>
          <w:szCs w:val="20"/>
        </w:rPr>
        <w:t>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7864EE" w:rsidRPr="00DC61AA" w:rsidRDefault="007864EE" w:rsidP="007864EE">
      <w:pPr>
        <w:pStyle w:val="af2"/>
        <w:ind w:firstLine="567"/>
        <w:jc w:val="both"/>
        <w:rPr>
          <w:rFonts w:ascii="Arial" w:hAnsi="Arial" w:cs="Arial"/>
          <w:sz w:val="20"/>
          <w:szCs w:val="20"/>
        </w:rPr>
      </w:pPr>
      <w:r w:rsidRPr="007864EE">
        <w:rPr>
          <w:rFonts w:ascii="Arial" w:hAnsi="Arial" w:cs="Arial"/>
          <w:bCs/>
          <w:color w:val="000000"/>
          <w:sz w:val="20"/>
          <w:szCs w:val="20"/>
        </w:rPr>
        <w:t xml:space="preserve">Информация о плате за подключение (технологическое присоединение) объекта капитального строительства к сетям газораспределения: </w:t>
      </w:r>
      <w:r w:rsidRPr="007864EE">
        <w:rPr>
          <w:rFonts w:ascii="Arial" w:hAnsi="Arial" w:cs="Arial"/>
          <w:color w:val="000000"/>
          <w:sz w:val="20"/>
          <w:szCs w:val="20"/>
        </w:rPr>
        <w:t xml:space="preserve">плата за подключение определяется исходя из технических параметров объекта капитального строительства </w:t>
      </w:r>
      <w:r w:rsidRPr="00DC61AA">
        <w:rPr>
          <w:rFonts w:ascii="Arial" w:hAnsi="Arial" w:cs="Arial"/>
          <w:sz w:val="20"/>
          <w:szCs w:val="20"/>
        </w:rPr>
        <w:t xml:space="preserve">в соответствии с приказом Департамента по тарифам Новосибирской области от 01.12.2020 № 378-Г, официально опубликованным на интернет-портале правовой информации Новосибирской области </w:t>
      </w:r>
      <w:hyperlink r:id="rId21" w:history="1">
        <w:r w:rsidRPr="00DC61AA">
          <w:rPr>
            <w:rStyle w:val="a4"/>
            <w:rFonts w:ascii="Arial" w:hAnsi="Arial" w:cs="Arial"/>
            <w:color w:val="auto"/>
            <w:sz w:val="20"/>
            <w:szCs w:val="20"/>
            <w:u w:val="none"/>
            <w:lang w:val="en-US"/>
          </w:rPr>
          <w:t>http</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nsopravo</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hyperlink>
      <w:r w:rsidRPr="00DC61AA">
        <w:rPr>
          <w:rFonts w:ascii="Arial" w:hAnsi="Arial" w:cs="Arial"/>
          <w:sz w:val="20"/>
          <w:szCs w:val="20"/>
        </w:rPr>
        <w:t>.</w:t>
      </w:r>
    </w:p>
    <w:p w:rsidR="007864EE" w:rsidRPr="007864EE" w:rsidRDefault="007864EE" w:rsidP="007864EE">
      <w:pPr>
        <w:pStyle w:val="af2"/>
        <w:ind w:firstLine="567"/>
        <w:jc w:val="both"/>
        <w:rPr>
          <w:rFonts w:ascii="Arial" w:hAnsi="Arial" w:cs="Arial"/>
          <w:color w:val="000000"/>
          <w:sz w:val="20"/>
          <w:szCs w:val="20"/>
        </w:rPr>
      </w:pPr>
      <w:r w:rsidRPr="00DC61AA">
        <w:rPr>
          <w:rFonts w:ascii="Arial" w:hAnsi="Arial" w:cs="Arial"/>
          <w:sz w:val="20"/>
          <w:szCs w:val="20"/>
        </w:rPr>
        <w:t>Срок действия приказа об установлении платы за технологическое</w:t>
      </w:r>
      <w:r w:rsidRPr="007864EE">
        <w:rPr>
          <w:rFonts w:ascii="Arial" w:hAnsi="Arial" w:cs="Arial"/>
          <w:color w:val="000000"/>
          <w:sz w:val="20"/>
          <w:szCs w:val="20"/>
        </w:rPr>
        <w:t xml:space="preserve"> присоединение - с 01.01.2021 по 31.12.2021. Для случаев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ГРС-Куйбышев.</w:t>
      </w:r>
    </w:p>
    <w:p w:rsidR="007864EE" w:rsidRPr="007864EE" w:rsidRDefault="007864EE" w:rsidP="007864EE">
      <w:pPr>
        <w:pStyle w:val="af2"/>
        <w:ind w:firstLine="567"/>
        <w:jc w:val="both"/>
        <w:rPr>
          <w:rFonts w:ascii="Arial" w:hAnsi="Arial" w:cs="Arial"/>
          <w:color w:val="000000"/>
          <w:sz w:val="20"/>
          <w:szCs w:val="20"/>
        </w:rPr>
      </w:pPr>
      <w:r w:rsidRPr="007864EE">
        <w:rPr>
          <w:rFonts w:ascii="Arial" w:hAnsi="Arial" w:cs="Arial"/>
          <w:color w:val="000000"/>
          <w:sz w:val="20"/>
          <w:szCs w:val="20"/>
        </w:rPr>
        <w:t>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1314.</w:t>
      </w:r>
    </w:p>
    <w:p w:rsidR="007864EE" w:rsidRPr="007864EE" w:rsidRDefault="007864EE" w:rsidP="007864EE">
      <w:pPr>
        <w:pStyle w:val="af2"/>
        <w:jc w:val="both"/>
        <w:rPr>
          <w:rFonts w:ascii="Arial" w:hAnsi="Arial" w:cs="Arial"/>
          <w:color w:val="000000"/>
          <w:sz w:val="20"/>
          <w:szCs w:val="20"/>
        </w:rPr>
      </w:pPr>
      <w:r w:rsidRPr="007864EE">
        <w:rPr>
          <w:rFonts w:ascii="Arial" w:hAnsi="Arial" w:cs="Arial"/>
          <w:color w:val="000000"/>
          <w:sz w:val="20"/>
          <w:szCs w:val="20"/>
        </w:rPr>
        <w:t>Подключение объекта, планируемого для размещения на вышеуказанном земельном участке, возможно к объекту «Перевод групповых установок кварт№6,8 со сжиженного газа прир/газ Куйбышеве, инв.№00007362», находящемся на удалении от запрашиваемого земельного участка (наименьшее расстояние) примерно 1167 м.</w:t>
      </w:r>
    </w:p>
    <w:p w:rsidR="007864EE" w:rsidRPr="007864EE" w:rsidRDefault="007864EE" w:rsidP="007864EE">
      <w:pPr>
        <w:pStyle w:val="af2"/>
        <w:jc w:val="both"/>
        <w:rPr>
          <w:rStyle w:val="1fd"/>
          <w:rFonts w:ascii="Arial" w:hAnsi="Arial" w:cs="Arial"/>
          <w:color w:val="000000"/>
          <w:sz w:val="20"/>
          <w:szCs w:val="20"/>
        </w:rPr>
      </w:pP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 xml:space="preserve">  Приложения к информационному сообщению:</w:t>
      </w:r>
      <w:r w:rsidRPr="007864EE">
        <w:rPr>
          <w:rFonts w:ascii="Arial" w:hAnsi="Arial" w:cs="Arial"/>
          <w:sz w:val="20"/>
          <w:szCs w:val="20"/>
        </w:rPr>
        <w:t xml:space="preserve"> </w:t>
      </w:r>
    </w:p>
    <w:p w:rsidR="007864EE" w:rsidRPr="007864EE" w:rsidRDefault="007864EE" w:rsidP="007864EE">
      <w:pPr>
        <w:ind w:right="21" w:firstLine="540"/>
        <w:jc w:val="both"/>
        <w:rPr>
          <w:rFonts w:ascii="Arial" w:hAnsi="Arial" w:cs="Arial"/>
          <w:sz w:val="20"/>
          <w:szCs w:val="20"/>
        </w:rPr>
      </w:pPr>
      <w:r w:rsidRPr="007864EE">
        <w:rPr>
          <w:rStyle w:val="af4"/>
          <w:rFonts w:ascii="Arial" w:hAnsi="Arial" w:cs="Arial"/>
          <w:sz w:val="20"/>
          <w:szCs w:val="20"/>
        </w:rPr>
        <w:t>- Приложение № 1:</w:t>
      </w:r>
      <w:r w:rsidRPr="007864EE">
        <w:rPr>
          <w:rFonts w:ascii="Arial" w:hAnsi="Arial" w:cs="Arial"/>
          <w:sz w:val="20"/>
          <w:szCs w:val="20"/>
        </w:rPr>
        <w:t xml:space="preserve"> форма заявки для физических лиц</w:t>
      </w:r>
    </w:p>
    <w:p w:rsidR="007864EE" w:rsidRPr="007864EE" w:rsidRDefault="007864EE" w:rsidP="007864EE">
      <w:pPr>
        <w:ind w:right="21" w:firstLine="540"/>
        <w:jc w:val="both"/>
        <w:rPr>
          <w:rFonts w:ascii="Arial" w:hAnsi="Arial" w:cs="Arial"/>
          <w:sz w:val="20"/>
          <w:szCs w:val="20"/>
        </w:rPr>
      </w:pPr>
      <w:r w:rsidRPr="007864EE">
        <w:rPr>
          <w:rStyle w:val="af4"/>
          <w:rFonts w:ascii="Arial" w:hAnsi="Arial" w:cs="Arial"/>
          <w:sz w:val="20"/>
          <w:szCs w:val="20"/>
        </w:rPr>
        <w:t xml:space="preserve">- Приложение № 2: </w:t>
      </w:r>
      <w:r w:rsidRPr="007864EE">
        <w:rPr>
          <w:rFonts w:ascii="Arial" w:hAnsi="Arial" w:cs="Arial"/>
          <w:sz w:val="20"/>
          <w:szCs w:val="20"/>
        </w:rPr>
        <w:t>форма заявки для юридических лиц</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b/>
          <w:sz w:val="20"/>
          <w:szCs w:val="20"/>
        </w:rPr>
        <w:t>- Приложение № 3:</w:t>
      </w:r>
      <w:r w:rsidRPr="007864EE">
        <w:rPr>
          <w:rFonts w:ascii="Arial" w:hAnsi="Arial" w:cs="Arial"/>
          <w:sz w:val="20"/>
          <w:szCs w:val="20"/>
        </w:rPr>
        <w:t xml:space="preserve"> форма описи документов</w:t>
      </w:r>
    </w:p>
    <w:p w:rsidR="007864EE" w:rsidRPr="007864EE" w:rsidRDefault="007864EE" w:rsidP="007864EE">
      <w:pPr>
        <w:pStyle w:val="a5"/>
        <w:spacing w:before="0" w:beforeAutospacing="0" w:after="0" w:afterAutospacing="0"/>
        <w:ind w:firstLine="540"/>
        <w:jc w:val="both"/>
        <w:rPr>
          <w:rFonts w:ascii="Arial" w:hAnsi="Arial" w:cs="Arial"/>
          <w:sz w:val="20"/>
          <w:szCs w:val="20"/>
        </w:rPr>
      </w:pPr>
      <w:r w:rsidRPr="007864EE">
        <w:rPr>
          <w:rFonts w:ascii="Arial" w:hAnsi="Arial" w:cs="Arial"/>
          <w:sz w:val="20"/>
          <w:szCs w:val="20"/>
        </w:rPr>
        <w:t xml:space="preserve">- </w:t>
      </w:r>
      <w:r w:rsidRPr="007864EE">
        <w:rPr>
          <w:rFonts w:ascii="Arial" w:hAnsi="Arial" w:cs="Arial"/>
          <w:b/>
          <w:sz w:val="20"/>
          <w:szCs w:val="20"/>
        </w:rPr>
        <w:t>Приложение № 4:</w:t>
      </w:r>
      <w:r w:rsidRPr="007864EE">
        <w:rPr>
          <w:rFonts w:ascii="Arial" w:hAnsi="Arial" w:cs="Arial"/>
          <w:sz w:val="20"/>
          <w:szCs w:val="20"/>
        </w:rPr>
        <w:t xml:space="preserve"> Проект договора аренды земельного участка</w:t>
      </w:r>
    </w:p>
    <w:p w:rsidR="007864EE" w:rsidRPr="007864EE" w:rsidRDefault="007864EE" w:rsidP="00DC61AA">
      <w:pPr>
        <w:pStyle w:val="a5"/>
        <w:spacing w:before="0" w:beforeAutospacing="0" w:after="0" w:afterAutospacing="0"/>
        <w:ind w:firstLine="54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tblGrid>
      <w:tr w:rsidR="007864EE" w:rsidRPr="007864EE" w:rsidTr="007864EE">
        <w:tc>
          <w:tcPr>
            <w:tcW w:w="4076" w:type="dxa"/>
            <w:tcBorders>
              <w:top w:val="nil"/>
              <w:left w:val="nil"/>
              <w:bottom w:val="nil"/>
              <w:right w:val="nil"/>
            </w:tcBorders>
          </w:tcPr>
          <w:p w:rsidR="007864EE" w:rsidRPr="007864EE" w:rsidRDefault="007864EE" w:rsidP="00DC61AA">
            <w:pPr>
              <w:pStyle w:val="a5"/>
              <w:spacing w:before="0" w:beforeAutospacing="0" w:after="0" w:afterAutospacing="0"/>
              <w:jc w:val="right"/>
              <w:rPr>
                <w:rFonts w:ascii="Arial" w:hAnsi="Arial" w:cs="Arial"/>
                <w:sz w:val="20"/>
                <w:szCs w:val="20"/>
              </w:rPr>
            </w:pPr>
            <w:r w:rsidRPr="007864EE">
              <w:rPr>
                <w:rFonts w:ascii="Arial" w:hAnsi="Arial" w:cs="Arial"/>
                <w:sz w:val="20"/>
                <w:szCs w:val="20"/>
              </w:rPr>
              <w:t>Приложение № 1</w:t>
            </w:r>
          </w:p>
          <w:p w:rsidR="007864EE" w:rsidRPr="007864EE" w:rsidRDefault="007864EE" w:rsidP="00DC61AA">
            <w:pPr>
              <w:pStyle w:val="a5"/>
              <w:spacing w:before="0" w:beforeAutospacing="0" w:after="0" w:afterAutospacing="0"/>
              <w:jc w:val="right"/>
              <w:rPr>
                <w:rFonts w:ascii="Arial" w:hAnsi="Arial" w:cs="Arial"/>
                <w:sz w:val="20"/>
                <w:szCs w:val="20"/>
              </w:rPr>
            </w:pPr>
            <w:r w:rsidRPr="007864EE">
              <w:rPr>
                <w:rFonts w:ascii="Arial" w:hAnsi="Arial" w:cs="Arial"/>
                <w:sz w:val="20"/>
                <w:szCs w:val="20"/>
              </w:rPr>
              <w:t>к Информационному сообщению о проведении торгов в форме</w:t>
            </w:r>
            <w:r w:rsidRPr="007864EE">
              <w:rPr>
                <w:rFonts w:ascii="Arial" w:hAnsi="Arial" w:cs="Arial"/>
                <w:b/>
                <w:sz w:val="20"/>
                <w:szCs w:val="20"/>
              </w:rPr>
              <w:t xml:space="preserve"> </w:t>
            </w:r>
            <w:r w:rsidRPr="007864EE">
              <w:rPr>
                <w:rFonts w:ascii="Arial" w:hAnsi="Arial" w:cs="Arial"/>
                <w:sz w:val="20"/>
                <w:szCs w:val="20"/>
              </w:rPr>
              <w:t>открытого аукциона по продаже права на заключение договора аренды земельного участка</w:t>
            </w:r>
          </w:p>
        </w:tc>
      </w:tr>
    </w:tbl>
    <w:p w:rsidR="007864EE" w:rsidRPr="007864EE" w:rsidRDefault="007864EE" w:rsidP="00DC61AA">
      <w:pPr>
        <w:pStyle w:val="a5"/>
        <w:spacing w:before="0" w:beforeAutospacing="0" w:after="0" w:afterAutospacing="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7864EE">
        <w:tc>
          <w:tcPr>
            <w:tcW w:w="4216" w:type="dxa"/>
            <w:tcBorders>
              <w:top w:val="nil"/>
              <w:left w:val="nil"/>
              <w:bottom w:val="nil"/>
              <w:right w:val="nil"/>
            </w:tcBorders>
          </w:tcPr>
          <w:p w:rsidR="007864EE" w:rsidRPr="007864EE" w:rsidRDefault="007864EE" w:rsidP="00DC61AA">
            <w:pPr>
              <w:pStyle w:val="ConsNonformat"/>
              <w:widowControl/>
              <w:jc w:val="right"/>
              <w:rPr>
                <w:rFonts w:ascii="Arial" w:hAnsi="Arial" w:cs="Arial"/>
              </w:rPr>
            </w:pPr>
            <w:r w:rsidRPr="007864EE">
              <w:rPr>
                <w:rFonts w:ascii="Arial" w:hAnsi="Arial" w:cs="Arial"/>
              </w:rPr>
              <w:t xml:space="preserve">                                                                       ОРГАНИЗАТОРУ ТОРГОВ                                                       В администрацию города Куйбышева Куйбышевского района Новосибирской области</w:t>
            </w:r>
          </w:p>
          <w:p w:rsidR="007864EE" w:rsidRPr="007864EE" w:rsidRDefault="007864EE" w:rsidP="00DC61AA">
            <w:pPr>
              <w:pStyle w:val="a5"/>
              <w:spacing w:before="0" w:beforeAutospacing="0" w:after="0" w:afterAutospacing="0"/>
              <w:jc w:val="right"/>
              <w:rPr>
                <w:rFonts w:ascii="Arial" w:hAnsi="Arial" w:cs="Arial"/>
                <w:sz w:val="20"/>
                <w:szCs w:val="20"/>
              </w:rPr>
            </w:pPr>
          </w:p>
        </w:tc>
      </w:tr>
    </w:tbl>
    <w:p w:rsidR="007864EE" w:rsidRPr="007864EE" w:rsidRDefault="007864EE" w:rsidP="007864EE">
      <w:pPr>
        <w:pStyle w:val="ConsNonformat"/>
        <w:widowControl/>
        <w:jc w:val="center"/>
        <w:rPr>
          <w:rFonts w:ascii="Arial" w:hAnsi="Arial" w:cs="Arial"/>
          <w:b/>
        </w:rPr>
      </w:pPr>
      <w:r w:rsidRPr="007864EE">
        <w:rPr>
          <w:rFonts w:ascii="Arial" w:hAnsi="Arial" w:cs="Arial"/>
          <w:b/>
        </w:rPr>
        <w:t>ЗАЯВКА НА УЧАСТИЕ В ОТКРЫТОМ АУКЦИОНЕ НА ПРАВО ЗАКЛЮЧЕНИЯ ДОГОВОРА АРЕНДЫ ЗЕМЕЛЬНОГО УЧАСТКА</w:t>
      </w:r>
    </w:p>
    <w:p w:rsidR="007864EE" w:rsidRPr="007864EE" w:rsidRDefault="007864EE" w:rsidP="007864EE">
      <w:pPr>
        <w:pStyle w:val="ConsNonformat"/>
        <w:widowControl/>
        <w:jc w:val="center"/>
        <w:rPr>
          <w:rFonts w:ascii="Arial" w:hAnsi="Arial" w:cs="Arial"/>
        </w:rPr>
      </w:pPr>
      <w:r w:rsidRPr="007864EE">
        <w:rPr>
          <w:rFonts w:ascii="Arial" w:hAnsi="Arial" w:cs="Arial"/>
        </w:rPr>
        <w:t>(для физических лиц)</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 xml:space="preserve">Новосибирская область                                                                  </w:t>
      </w:r>
      <w:r w:rsidR="00955897">
        <w:rPr>
          <w:rFonts w:ascii="Arial" w:hAnsi="Arial" w:cs="Arial"/>
        </w:rPr>
        <w:t xml:space="preserve">      </w:t>
      </w:r>
      <w:r w:rsidRPr="007864EE">
        <w:rPr>
          <w:rFonts w:ascii="Arial" w:hAnsi="Arial" w:cs="Arial"/>
        </w:rPr>
        <w:t xml:space="preserve">                «__»___________2022                                                                 </w:t>
      </w:r>
    </w:p>
    <w:p w:rsidR="007864EE" w:rsidRPr="007864EE" w:rsidRDefault="007864EE" w:rsidP="007864EE">
      <w:pPr>
        <w:pStyle w:val="ConsNonformat"/>
        <w:widowControl/>
        <w:rPr>
          <w:rFonts w:ascii="Arial" w:hAnsi="Arial" w:cs="Arial"/>
        </w:rPr>
      </w:pPr>
      <w:r w:rsidRPr="007864EE">
        <w:rPr>
          <w:rFonts w:ascii="Arial" w:hAnsi="Arial" w:cs="Arial"/>
        </w:rPr>
        <w:t xml:space="preserve">         г. Куйбышев</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ind w:firstLine="708"/>
        <w:jc w:val="both"/>
        <w:rPr>
          <w:rFonts w:ascii="Arial" w:hAnsi="Arial" w:cs="Arial"/>
        </w:rPr>
      </w:pPr>
      <w:r w:rsidRPr="007864EE">
        <w:rPr>
          <w:rFonts w:ascii="Arial" w:hAnsi="Arial" w:cs="Arial"/>
        </w:rPr>
        <w:t>____________________________________________________________________</w:t>
      </w:r>
    </w:p>
    <w:p w:rsidR="007864EE" w:rsidRPr="007864EE" w:rsidRDefault="007864EE" w:rsidP="007864EE">
      <w:pPr>
        <w:pStyle w:val="ConsNonformat"/>
        <w:ind w:firstLine="708"/>
        <w:jc w:val="center"/>
        <w:rPr>
          <w:rFonts w:ascii="Arial" w:hAnsi="Arial" w:cs="Arial"/>
        </w:rPr>
      </w:pPr>
      <w:r w:rsidRPr="007864EE">
        <w:rPr>
          <w:rFonts w:ascii="Arial" w:hAnsi="Arial" w:cs="Arial"/>
        </w:rPr>
        <w:t>(Ф.И.О. претендента)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проживающего по адресу: 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(сведения о регистрации претендента по месту пребывания)</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зарегистрированного по адресу: 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(сведения о регистрации по месту жительства)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Паспорт: серия ____________ № _______________ выдан __________________________________________________________________________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(реквизиты и паспортные данные претендента)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ИНН: ____________________________________________________________________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(реквизиты свидетельства о постановке на налоговый учет претендента)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Банковские реквизиты: _____________________________________________________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(реквизиты банковского счета претендента для возврата задатка; номер контактного телефона претендента)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(далее - Претендент), в лице 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(Ф.И.О. представителя по доверенности)</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 xml:space="preserve">действующего на основании ________________________________________________, </w:t>
      </w:r>
    </w:p>
    <w:p w:rsidR="007864EE" w:rsidRPr="007864EE" w:rsidRDefault="007864EE" w:rsidP="007864EE">
      <w:pPr>
        <w:pStyle w:val="ConsNonformat"/>
        <w:jc w:val="center"/>
        <w:rPr>
          <w:rFonts w:ascii="Arial" w:hAnsi="Arial" w:cs="Arial"/>
        </w:rPr>
      </w:pPr>
      <w:r w:rsidRPr="007864EE">
        <w:rPr>
          <w:rFonts w:ascii="Arial" w:hAnsi="Arial" w:cs="Arial"/>
        </w:rPr>
        <w:t>(реквизиты доверенности представителя претендента по доверенности)</w:t>
      </w:r>
    </w:p>
    <w:p w:rsidR="007864EE" w:rsidRPr="00DC61AA" w:rsidRDefault="007864EE" w:rsidP="007864EE">
      <w:pPr>
        <w:pStyle w:val="ConsNonformat"/>
        <w:ind w:firstLine="709"/>
        <w:jc w:val="both"/>
        <w:rPr>
          <w:rFonts w:ascii="Arial" w:hAnsi="Arial" w:cs="Arial"/>
        </w:rPr>
      </w:pPr>
      <w:r w:rsidRPr="007864EE">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 опубликованном в «Бюллетене органов местного самоуправления города Куйбышева </w:t>
      </w:r>
      <w:r w:rsidRPr="00DC61AA">
        <w:rPr>
          <w:rFonts w:ascii="Arial" w:hAnsi="Arial" w:cs="Arial"/>
        </w:rPr>
        <w:t xml:space="preserve">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22" w:history="1">
        <w:r w:rsidRPr="00DC61AA">
          <w:rPr>
            <w:rStyle w:val="a4"/>
            <w:rFonts w:ascii="Arial" w:hAnsi="Arial" w:cs="Arial"/>
            <w:color w:val="auto"/>
            <w:u w:val="none"/>
            <w:lang w:val="en-US"/>
          </w:rPr>
          <w:t>www</w:t>
        </w:r>
        <w:r w:rsidRPr="00DC61AA">
          <w:rPr>
            <w:rStyle w:val="a4"/>
            <w:rFonts w:ascii="Arial" w:hAnsi="Arial" w:cs="Arial"/>
            <w:color w:val="auto"/>
            <w:u w:val="none"/>
          </w:rPr>
          <w:t>.</w:t>
        </w:r>
        <w:r w:rsidRPr="00DC61AA">
          <w:rPr>
            <w:rStyle w:val="a4"/>
            <w:rFonts w:ascii="Arial" w:hAnsi="Arial" w:cs="Arial"/>
            <w:color w:val="auto"/>
            <w:u w:val="none"/>
            <w:lang w:val="en-US"/>
          </w:rPr>
          <w:t>kainsk</w:t>
        </w:r>
        <w:r w:rsidRPr="00DC61AA">
          <w:rPr>
            <w:rStyle w:val="a4"/>
            <w:rFonts w:ascii="Arial" w:hAnsi="Arial" w:cs="Arial"/>
            <w:color w:val="auto"/>
            <w:u w:val="none"/>
          </w:rPr>
          <w:t>.</w:t>
        </w:r>
        <w:r w:rsidRPr="00DC61AA">
          <w:rPr>
            <w:rStyle w:val="a4"/>
            <w:rFonts w:ascii="Arial" w:hAnsi="Arial" w:cs="Arial"/>
            <w:color w:val="auto"/>
            <w:u w:val="none"/>
            <w:lang w:val="en-US"/>
          </w:rPr>
          <w:t>nso</w:t>
        </w:r>
        <w:r w:rsidRPr="00DC61AA">
          <w:rPr>
            <w:rStyle w:val="a4"/>
            <w:rFonts w:ascii="Arial" w:hAnsi="Arial" w:cs="Arial"/>
            <w:color w:val="auto"/>
            <w:u w:val="none"/>
          </w:rPr>
          <w:t>.</w:t>
        </w:r>
        <w:r w:rsidRPr="00DC61AA">
          <w:rPr>
            <w:rStyle w:val="a4"/>
            <w:rFonts w:ascii="Arial" w:hAnsi="Arial" w:cs="Arial"/>
            <w:color w:val="auto"/>
            <w:u w:val="none"/>
            <w:lang w:val="en-US"/>
          </w:rPr>
          <w:t>ru</w:t>
        </w:r>
      </w:hyperlink>
      <w:r w:rsidRPr="00DC61AA">
        <w:rPr>
          <w:rFonts w:ascii="Arial" w:hAnsi="Arial" w:cs="Arial"/>
        </w:rPr>
        <w:t xml:space="preserve"> , а так же на сайте </w:t>
      </w:r>
      <w:hyperlink r:id="rId23" w:history="1">
        <w:r w:rsidRPr="00DC61AA">
          <w:rPr>
            <w:rStyle w:val="a4"/>
            <w:rFonts w:ascii="Arial" w:hAnsi="Arial" w:cs="Arial"/>
            <w:color w:val="auto"/>
            <w:u w:val="none"/>
            <w:lang w:val="en-US"/>
          </w:rPr>
          <w:t>www</w:t>
        </w:r>
        <w:r w:rsidRPr="00DC61AA">
          <w:rPr>
            <w:rStyle w:val="a4"/>
            <w:rFonts w:ascii="Arial" w:hAnsi="Arial" w:cs="Arial"/>
            <w:color w:val="auto"/>
            <w:u w:val="none"/>
          </w:rPr>
          <w:t>.</w:t>
        </w:r>
        <w:r w:rsidRPr="00DC61AA">
          <w:rPr>
            <w:rStyle w:val="a4"/>
            <w:rFonts w:ascii="Arial" w:hAnsi="Arial" w:cs="Arial"/>
            <w:color w:val="auto"/>
            <w:u w:val="none"/>
            <w:lang w:val="en-US"/>
          </w:rPr>
          <w:t>torgi</w:t>
        </w:r>
        <w:r w:rsidRPr="00DC61AA">
          <w:rPr>
            <w:rStyle w:val="a4"/>
            <w:rFonts w:ascii="Arial" w:hAnsi="Arial" w:cs="Arial"/>
            <w:color w:val="auto"/>
            <w:u w:val="none"/>
          </w:rPr>
          <w:t>.</w:t>
        </w:r>
        <w:r w:rsidRPr="00DC61AA">
          <w:rPr>
            <w:rStyle w:val="a4"/>
            <w:rFonts w:ascii="Arial" w:hAnsi="Arial" w:cs="Arial"/>
            <w:color w:val="auto"/>
            <w:u w:val="none"/>
            <w:lang w:val="en-US"/>
          </w:rPr>
          <w:t>gov</w:t>
        </w:r>
        <w:r w:rsidRPr="00DC61AA">
          <w:rPr>
            <w:rStyle w:val="a4"/>
            <w:rFonts w:ascii="Arial" w:hAnsi="Arial" w:cs="Arial"/>
            <w:color w:val="auto"/>
            <w:u w:val="none"/>
          </w:rPr>
          <w:t>.</w:t>
        </w:r>
        <w:r w:rsidRPr="00DC61AA">
          <w:rPr>
            <w:rStyle w:val="a4"/>
            <w:rFonts w:ascii="Arial" w:hAnsi="Arial" w:cs="Arial"/>
            <w:color w:val="auto"/>
            <w:u w:val="none"/>
            <w:lang w:val="en-US"/>
          </w:rPr>
          <w:t>ru</w:t>
        </w:r>
      </w:hyperlink>
      <w:r w:rsidRPr="00DC61AA">
        <w:rPr>
          <w:rFonts w:ascii="Arial" w:hAnsi="Arial" w:cs="Arial"/>
        </w:rPr>
        <w:t>, прошу принять настоящую заявку на участие в аукционе на право заключения договора аренды земельного участка.</w:t>
      </w:r>
    </w:p>
    <w:p w:rsidR="007864EE" w:rsidRPr="00DC61AA" w:rsidRDefault="007864EE" w:rsidP="007864EE">
      <w:pPr>
        <w:ind w:firstLine="540"/>
        <w:jc w:val="both"/>
        <w:rPr>
          <w:rFonts w:ascii="Arial" w:hAnsi="Arial" w:cs="Arial"/>
          <w:sz w:val="20"/>
          <w:szCs w:val="20"/>
        </w:rPr>
      </w:pPr>
      <w:r w:rsidRPr="00DC61AA">
        <w:rPr>
          <w:rFonts w:ascii="Arial" w:hAnsi="Arial" w:cs="Arial"/>
          <w:sz w:val="20"/>
          <w:szCs w:val="20"/>
        </w:rPr>
        <w:t>2. Подавая настоящую заявку:</w:t>
      </w:r>
    </w:p>
    <w:p w:rsidR="007864EE" w:rsidRPr="007864EE" w:rsidRDefault="007864EE" w:rsidP="007864EE">
      <w:pPr>
        <w:ind w:firstLine="540"/>
        <w:jc w:val="both"/>
        <w:rPr>
          <w:rFonts w:ascii="Arial" w:hAnsi="Arial" w:cs="Arial"/>
          <w:iCs/>
          <w:sz w:val="20"/>
          <w:szCs w:val="20"/>
        </w:rPr>
      </w:pPr>
      <w:r w:rsidRPr="007864EE">
        <w:rPr>
          <w:rFonts w:ascii="Arial" w:hAnsi="Arial" w:cs="Arial"/>
          <w:sz w:val="20"/>
          <w:szCs w:val="20"/>
        </w:rPr>
        <w:t>2.1. П</w:t>
      </w:r>
      <w:r w:rsidRPr="007864EE">
        <w:rPr>
          <w:rFonts w:ascii="Arial" w:hAnsi="Arial" w:cs="Arial"/>
          <w:iCs/>
          <w:sz w:val="20"/>
          <w:szCs w:val="20"/>
        </w:rPr>
        <w:t>одтверждаю свое участие в аукционе на право заключения договора аренды земельного участка.</w:t>
      </w:r>
    </w:p>
    <w:p w:rsidR="007864EE" w:rsidRPr="007864EE" w:rsidRDefault="007864EE" w:rsidP="007864EE">
      <w:pPr>
        <w:ind w:firstLine="540"/>
        <w:jc w:val="both"/>
        <w:rPr>
          <w:rFonts w:ascii="Arial" w:hAnsi="Arial" w:cs="Arial"/>
          <w:sz w:val="20"/>
          <w:szCs w:val="20"/>
        </w:rPr>
      </w:pPr>
      <w:r w:rsidRPr="007864EE">
        <w:rPr>
          <w:rFonts w:ascii="Arial" w:hAnsi="Arial" w:cs="Arial"/>
          <w:iCs/>
          <w:sz w:val="20"/>
          <w:szCs w:val="20"/>
        </w:rPr>
        <w:t xml:space="preserve">2.2. </w:t>
      </w:r>
      <w:r w:rsidRPr="007864EE">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7864EE" w:rsidRPr="007864EE" w:rsidRDefault="007864EE" w:rsidP="007864EE">
      <w:pPr>
        <w:pStyle w:val="ConsNormal0"/>
        <w:widowControl/>
        <w:ind w:firstLine="540"/>
        <w:jc w:val="both"/>
        <w:rPr>
          <w:rFonts w:cs="Arial"/>
        </w:rPr>
      </w:pPr>
      <w:r w:rsidRPr="007864EE">
        <w:rPr>
          <w:rFonts w:cs="Arial"/>
        </w:rPr>
        <w:t>3. Претендент обязуется:</w:t>
      </w:r>
    </w:p>
    <w:p w:rsidR="007864EE" w:rsidRPr="007864EE" w:rsidRDefault="007864EE" w:rsidP="007864EE">
      <w:pPr>
        <w:pStyle w:val="ConsNormal0"/>
        <w:widowControl/>
        <w:ind w:firstLine="540"/>
        <w:jc w:val="both"/>
        <w:rPr>
          <w:rFonts w:cs="Arial"/>
        </w:rPr>
      </w:pPr>
      <w:r w:rsidRPr="007864EE">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7864EE">
        <w:rPr>
          <w:rFonts w:cs="Arial"/>
          <w:color w:val="0000FF"/>
        </w:rPr>
        <w:t xml:space="preserve"> </w:t>
      </w:r>
      <w:r w:rsidRPr="007864EE">
        <w:rPr>
          <w:rFonts w:cs="Arial"/>
        </w:rPr>
        <w:t>Гражданском кодексе Российской Федерации;</w:t>
      </w:r>
    </w:p>
    <w:p w:rsidR="007864EE" w:rsidRPr="007864EE" w:rsidRDefault="007864EE" w:rsidP="007864EE">
      <w:pPr>
        <w:pStyle w:val="ConsNormal0"/>
        <w:widowControl/>
        <w:ind w:firstLine="540"/>
        <w:jc w:val="both"/>
        <w:rPr>
          <w:rFonts w:cs="Arial"/>
        </w:rPr>
      </w:pPr>
      <w:r w:rsidRPr="007864EE">
        <w:rPr>
          <w:rFonts w:cs="Arial"/>
        </w:rPr>
        <w:t>3.2. В случае признания победителем аукциона:</w:t>
      </w:r>
    </w:p>
    <w:p w:rsidR="007864EE" w:rsidRPr="007864EE" w:rsidRDefault="007864EE" w:rsidP="007864EE">
      <w:pPr>
        <w:pStyle w:val="ConsNormal0"/>
        <w:widowControl/>
        <w:ind w:firstLine="540"/>
        <w:jc w:val="both"/>
        <w:rPr>
          <w:rFonts w:cs="Arial"/>
        </w:rPr>
      </w:pPr>
      <w:r w:rsidRPr="007864EE">
        <w:rPr>
          <w:rFonts w:cs="Arial"/>
        </w:rPr>
        <w:t>3.2.1. Подписать протокол о результатах аукциона на право заключения договора аренды земельного участка.</w:t>
      </w:r>
    </w:p>
    <w:p w:rsidR="007864EE" w:rsidRPr="00DC61AA" w:rsidRDefault="007864EE" w:rsidP="007864EE">
      <w:pPr>
        <w:autoSpaceDE w:val="0"/>
        <w:autoSpaceDN w:val="0"/>
        <w:adjustRightInd w:val="0"/>
        <w:ind w:firstLine="540"/>
        <w:jc w:val="both"/>
        <w:rPr>
          <w:rFonts w:ascii="Arial" w:hAnsi="Arial" w:cs="Arial"/>
          <w:sz w:val="20"/>
          <w:szCs w:val="20"/>
        </w:rPr>
      </w:pPr>
      <w:r w:rsidRPr="007864EE">
        <w:rPr>
          <w:rFonts w:ascii="Arial" w:hAnsi="Arial" w:cs="Arial"/>
          <w:sz w:val="20"/>
          <w:szCs w:val="20"/>
        </w:rPr>
        <w:t xml:space="preserve">3.2.2. Подписать договор аренды земельного </w:t>
      </w:r>
      <w:r w:rsidRPr="00DC61AA">
        <w:rPr>
          <w:rFonts w:ascii="Arial" w:hAnsi="Arial" w:cs="Arial"/>
          <w:sz w:val="20"/>
          <w:szCs w:val="20"/>
        </w:rPr>
        <w:t xml:space="preserve">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24" w:history="1">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torgi</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gov</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hyperlink>
      <w:r w:rsidRPr="00DC61AA">
        <w:rPr>
          <w:rFonts w:ascii="Arial" w:hAnsi="Arial" w:cs="Arial"/>
          <w:sz w:val="20"/>
          <w:szCs w:val="20"/>
        </w:rPr>
        <w:t xml:space="preserve">. </w:t>
      </w:r>
    </w:p>
    <w:p w:rsidR="007864EE" w:rsidRPr="007864EE" w:rsidRDefault="007864EE" w:rsidP="007864EE">
      <w:pPr>
        <w:pStyle w:val="ConsNormal0"/>
        <w:widowControl/>
        <w:ind w:firstLine="540"/>
        <w:jc w:val="both"/>
        <w:rPr>
          <w:rFonts w:cs="Arial"/>
        </w:rPr>
      </w:pPr>
      <w:r w:rsidRPr="00DC61AA">
        <w:rPr>
          <w:rFonts w:cs="Arial"/>
        </w:rPr>
        <w:t>3.2.3. Произвести за свой счет государственную регистрацию</w:t>
      </w:r>
      <w:r w:rsidRPr="007864EE">
        <w:rPr>
          <w:rFonts w:cs="Arial"/>
        </w:rPr>
        <w:t xml:space="preserve"> договора аренды земельного участка в Управлении Росреестра по Новосибирской области Куйбышевский отдел.</w:t>
      </w:r>
    </w:p>
    <w:p w:rsidR="007864EE" w:rsidRPr="007864EE" w:rsidRDefault="007864EE" w:rsidP="007864EE">
      <w:pPr>
        <w:pStyle w:val="ConsNormal0"/>
        <w:widowControl/>
        <w:ind w:firstLine="540"/>
        <w:jc w:val="both"/>
        <w:rPr>
          <w:rFonts w:cs="Arial"/>
        </w:rPr>
      </w:pPr>
      <w:r w:rsidRPr="007864EE">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7864EE">
        <w:rPr>
          <w:rFonts w:cs="Arial"/>
          <w:color w:val="000000"/>
        </w:rPr>
        <w:t>отказаться от проведения аукциона и</w:t>
      </w:r>
      <w:r w:rsidRPr="007864EE">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7864EE" w:rsidRPr="007864EE" w:rsidRDefault="007864EE" w:rsidP="007864EE">
      <w:pPr>
        <w:pStyle w:val="ConsNonformat"/>
        <w:widowControl/>
        <w:ind w:firstLine="540"/>
        <w:jc w:val="both"/>
        <w:rPr>
          <w:rFonts w:ascii="Arial" w:hAnsi="Arial" w:cs="Arial"/>
        </w:rPr>
      </w:pPr>
      <w:r w:rsidRPr="007864EE">
        <w:rPr>
          <w:rFonts w:ascii="Arial" w:hAnsi="Arial" w:cs="Arial"/>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7864EE" w:rsidRPr="007864EE" w:rsidRDefault="007864EE" w:rsidP="007864EE">
      <w:pPr>
        <w:pStyle w:val="ConsNonformat"/>
        <w:widowControl/>
        <w:jc w:val="both"/>
        <w:rPr>
          <w:rFonts w:ascii="Arial" w:hAnsi="Arial" w:cs="Arial"/>
        </w:rPr>
      </w:pPr>
    </w:p>
    <w:p w:rsidR="007864EE" w:rsidRPr="007864EE" w:rsidRDefault="007864EE" w:rsidP="007864EE">
      <w:pPr>
        <w:pStyle w:val="ConsNonformat"/>
        <w:widowControl/>
        <w:jc w:val="both"/>
        <w:rPr>
          <w:rFonts w:ascii="Arial" w:hAnsi="Arial" w:cs="Arial"/>
        </w:rPr>
      </w:pPr>
      <w:r w:rsidRPr="007864EE">
        <w:rPr>
          <w:rFonts w:ascii="Arial" w:hAnsi="Arial" w:cs="Arial"/>
        </w:rPr>
        <w:t>Приложение: опись документов на 1 листе и документы согласно описи на ________ листах.</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Претендент (его полномочный представитель): ________________ /______________/</w:t>
      </w:r>
    </w:p>
    <w:p w:rsidR="007864EE" w:rsidRPr="007864EE" w:rsidRDefault="00DC61AA" w:rsidP="007864EE">
      <w:pPr>
        <w:pStyle w:val="ConsNonformat"/>
        <w:widowControl/>
        <w:ind w:left="5664"/>
        <w:jc w:val="both"/>
        <w:rPr>
          <w:rFonts w:ascii="Arial" w:hAnsi="Arial" w:cs="Arial"/>
        </w:rPr>
      </w:pPr>
      <w:r>
        <w:rPr>
          <w:rFonts w:ascii="Arial" w:hAnsi="Arial" w:cs="Arial"/>
        </w:rPr>
        <w:t>(</w:t>
      </w:r>
      <w:r w:rsidR="007864EE" w:rsidRPr="007864EE">
        <w:rPr>
          <w:rFonts w:ascii="Arial" w:hAnsi="Arial" w:cs="Arial"/>
        </w:rPr>
        <w:t xml:space="preserve">подпись) </w:t>
      </w:r>
      <w:r w:rsidR="007864EE" w:rsidRPr="007864EE">
        <w:rPr>
          <w:rFonts w:ascii="Arial" w:hAnsi="Arial" w:cs="Arial"/>
        </w:rPr>
        <w:tab/>
      </w:r>
      <w:r w:rsidR="007864EE" w:rsidRPr="007864EE">
        <w:rPr>
          <w:rFonts w:ascii="Arial" w:hAnsi="Arial" w:cs="Arial"/>
        </w:rPr>
        <w:tab/>
        <w:t>(Ф.И.О.)</w:t>
      </w:r>
    </w:p>
    <w:p w:rsidR="007864EE" w:rsidRPr="007864EE" w:rsidRDefault="007864EE" w:rsidP="007864EE">
      <w:pPr>
        <w:pStyle w:val="ConsNonformat"/>
        <w:widowControl/>
        <w:rPr>
          <w:rFonts w:ascii="Arial" w:hAnsi="Arial" w:cs="Arial"/>
        </w:rPr>
      </w:pPr>
      <w:r w:rsidRPr="007864EE">
        <w:rPr>
          <w:rFonts w:ascii="Arial" w:hAnsi="Arial" w:cs="Arial"/>
        </w:rPr>
        <w:t xml:space="preserve">«_____»________________ 2022 </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Заявка № _____ принята в «___» час «____» мин «____» __________ 2022г.</w:t>
      </w:r>
    </w:p>
    <w:p w:rsidR="007864EE" w:rsidRPr="007864EE" w:rsidRDefault="007864EE" w:rsidP="007864EE">
      <w:pPr>
        <w:pStyle w:val="ConsNonformat"/>
        <w:widowControl/>
        <w:jc w:val="center"/>
        <w:rPr>
          <w:rFonts w:ascii="Arial" w:hAnsi="Arial" w:cs="Arial"/>
        </w:rPr>
      </w:pPr>
      <w:r w:rsidRPr="007864EE">
        <w:rPr>
          <w:rFonts w:ascii="Arial" w:hAnsi="Arial" w:cs="Arial"/>
        </w:rPr>
        <w:t>(дата, время, регистрационный номер)</w:t>
      </w:r>
    </w:p>
    <w:p w:rsidR="007864EE" w:rsidRPr="007864EE" w:rsidRDefault="007864EE" w:rsidP="007864EE">
      <w:pPr>
        <w:pStyle w:val="ConsNonformat"/>
        <w:widowControl/>
        <w:rPr>
          <w:rFonts w:ascii="Arial" w:hAnsi="Arial" w:cs="Arial"/>
        </w:rPr>
      </w:pPr>
    </w:p>
    <w:p w:rsidR="007864EE" w:rsidRDefault="007864EE"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p w:rsidR="00DC61AA" w:rsidRDefault="00DC61AA" w:rsidP="007864EE">
      <w:pPr>
        <w:pStyle w:val="ConsNonformat"/>
        <w:widowControl/>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7864EE">
        <w:tc>
          <w:tcPr>
            <w:tcW w:w="4216" w:type="dxa"/>
            <w:tcBorders>
              <w:top w:val="nil"/>
              <w:left w:val="nil"/>
              <w:bottom w:val="nil"/>
              <w:right w:val="nil"/>
            </w:tcBorders>
          </w:tcPr>
          <w:p w:rsidR="007864EE" w:rsidRPr="007864EE" w:rsidRDefault="007864EE" w:rsidP="00DC61AA">
            <w:pPr>
              <w:pStyle w:val="a5"/>
              <w:spacing w:before="0" w:beforeAutospacing="0" w:after="0" w:afterAutospacing="0"/>
              <w:jc w:val="right"/>
              <w:rPr>
                <w:rFonts w:ascii="Arial" w:hAnsi="Arial" w:cs="Arial"/>
                <w:sz w:val="20"/>
                <w:szCs w:val="20"/>
              </w:rPr>
            </w:pPr>
            <w:r w:rsidRPr="007864EE">
              <w:rPr>
                <w:rFonts w:ascii="Arial" w:hAnsi="Arial" w:cs="Arial"/>
                <w:sz w:val="20"/>
                <w:szCs w:val="20"/>
              </w:rPr>
              <w:t>Приложение № 2</w:t>
            </w:r>
          </w:p>
          <w:p w:rsidR="007864EE" w:rsidRPr="007864EE" w:rsidRDefault="007864EE" w:rsidP="00DC61AA">
            <w:pPr>
              <w:pStyle w:val="a5"/>
              <w:spacing w:before="0" w:beforeAutospacing="0" w:after="0" w:afterAutospacing="0"/>
              <w:jc w:val="right"/>
              <w:rPr>
                <w:rFonts w:ascii="Arial" w:hAnsi="Arial" w:cs="Arial"/>
                <w:sz w:val="20"/>
                <w:szCs w:val="20"/>
              </w:rPr>
            </w:pPr>
            <w:r w:rsidRPr="007864EE">
              <w:rPr>
                <w:rFonts w:ascii="Arial" w:hAnsi="Arial" w:cs="Arial"/>
                <w:sz w:val="20"/>
                <w:szCs w:val="20"/>
              </w:rPr>
              <w:t>к Информационному сообщению о проведении торгов в форме</w:t>
            </w:r>
            <w:r w:rsidRPr="007864EE">
              <w:rPr>
                <w:rFonts w:ascii="Arial" w:hAnsi="Arial" w:cs="Arial"/>
                <w:b/>
                <w:sz w:val="20"/>
                <w:szCs w:val="20"/>
              </w:rPr>
              <w:t xml:space="preserve"> </w:t>
            </w:r>
            <w:r w:rsidRPr="007864EE">
              <w:rPr>
                <w:rFonts w:ascii="Arial" w:hAnsi="Arial" w:cs="Arial"/>
                <w:sz w:val="20"/>
                <w:szCs w:val="20"/>
              </w:rPr>
              <w:t>открытого аукциона по продаже права на заключение договора аренды земельного участка</w:t>
            </w:r>
          </w:p>
        </w:tc>
      </w:tr>
    </w:tbl>
    <w:p w:rsidR="007864EE" w:rsidRPr="007864EE" w:rsidRDefault="007864EE" w:rsidP="00DC61AA">
      <w:pPr>
        <w:pStyle w:val="a5"/>
        <w:spacing w:before="0" w:beforeAutospacing="0" w:after="0" w:afterAutospacing="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7864EE">
        <w:tc>
          <w:tcPr>
            <w:tcW w:w="4216" w:type="dxa"/>
            <w:tcBorders>
              <w:top w:val="nil"/>
              <w:left w:val="nil"/>
              <w:bottom w:val="nil"/>
              <w:right w:val="nil"/>
            </w:tcBorders>
          </w:tcPr>
          <w:p w:rsidR="007864EE" w:rsidRPr="007864EE" w:rsidRDefault="007864EE" w:rsidP="00DC61AA">
            <w:pPr>
              <w:pStyle w:val="ConsNonformat"/>
              <w:widowControl/>
              <w:jc w:val="right"/>
              <w:rPr>
                <w:rFonts w:ascii="Arial" w:hAnsi="Arial" w:cs="Arial"/>
              </w:rPr>
            </w:pPr>
            <w:r w:rsidRPr="007864EE">
              <w:rPr>
                <w:rFonts w:ascii="Arial" w:hAnsi="Arial" w:cs="Arial"/>
              </w:rPr>
              <w:t xml:space="preserve">                                                                       ОРГАНИЗАТОРУ ТОРГОВ                                                       В администрацию города Куйбышева Куйбышевского района Новосибирской области</w:t>
            </w:r>
          </w:p>
          <w:p w:rsidR="007864EE" w:rsidRPr="007864EE" w:rsidRDefault="007864EE" w:rsidP="00DC61AA">
            <w:pPr>
              <w:pStyle w:val="a5"/>
              <w:spacing w:before="0" w:beforeAutospacing="0" w:after="0" w:afterAutospacing="0"/>
              <w:jc w:val="right"/>
              <w:rPr>
                <w:rFonts w:ascii="Arial" w:hAnsi="Arial" w:cs="Arial"/>
                <w:sz w:val="20"/>
                <w:szCs w:val="20"/>
              </w:rPr>
            </w:pPr>
          </w:p>
        </w:tc>
      </w:tr>
    </w:tbl>
    <w:p w:rsidR="007864EE" w:rsidRPr="007864EE" w:rsidRDefault="007864EE" w:rsidP="007864EE">
      <w:pPr>
        <w:pStyle w:val="ConsNonformat"/>
        <w:widowControl/>
        <w:jc w:val="center"/>
        <w:rPr>
          <w:rFonts w:ascii="Arial" w:hAnsi="Arial" w:cs="Arial"/>
          <w:b/>
        </w:rPr>
      </w:pPr>
      <w:r w:rsidRPr="007864EE">
        <w:rPr>
          <w:rFonts w:ascii="Arial" w:hAnsi="Arial" w:cs="Arial"/>
          <w:b/>
        </w:rPr>
        <w:t>ЗАЯВКА НА УЧАСТИЕ В ОТКРЫТОМ АУКЦИОНЕ ПО ПРОДАЖЕ ПРАВА НА ЗАКЛЮЧЕНИЕ ДОГОВОРА АРЕНДЫ ЗЕМЕЛЬНОГО УЧАСТКА</w:t>
      </w:r>
    </w:p>
    <w:p w:rsidR="007864EE" w:rsidRPr="007864EE" w:rsidRDefault="007864EE" w:rsidP="007864EE">
      <w:pPr>
        <w:pStyle w:val="ConsNonformat"/>
        <w:widowControl/>
        <w:jc w:val="center"/>
        <w:rPr>
          <w:rFonts w:ascii="Arial" w:hAnsi="Arial" w:cs="Arial"/>
        </w:rPr>
      </w:pPr>
      <w:r w:rsidRPr="007864EE">
        <w:rPr>
          <w:rFonts w:ascii="Arial" w:hAnsi="Arial" w:cs="Arial"/>
        </w:rPr>
        <w:t>(для юридических лиц)</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 xml:space="preserve">Новосибирская область                                                                      </w:t>
      </w:r>
      <w:r w:rsidR="00955897">
        <w:rPr>
          <w:rFonts w:ascii="Arial" w:hAnsi="Arial" w:cs="Arial"/>
        </w:rPr>
        <w:t xml:space="preserve">            </w:t>
      </w:r>
      <w:r w:rsidRPr="007864EE">
        <w:rPr>
          <w:rFonts w:ascii="Arial" w:hAnsi="Arial" w:cs="Arial"/>
        </w:rPr>
        <w:t xml:space="preserve">            «__»___________2022                                                                   </w:t>
      </w:r>
    </w:p>
    <w:p w:rsidR="007864EE" w:rsidRPr="007864EE" w:rsidRDefault="007864EE" w:rsidP="007864EE">
      <w:pPr>
        <w:pStyle w:val="ConsNonformat"/>
        <w:widowControl/>
        <w:rPr>
          <w:rFonts w:ascii="Arial" w:hAnsi="Arial" w:cs="Arial"/>
        </w:rPr>
      </w:pPr>
      <w:r w:rsidRPr="007864EE">
        <w:rPr>
          <w:rFonts w:ascii="Arial" w:hAnsi="Arial" w:cs="Arial"/>
        </w:rPr>
        <w:t xml:space="preserve">         г. Куйбышев</w:t>
      </w:r>
    </w:p>
    <w:p w:rsidR="007864EE" w:rsidRPr="007864EE" w:rsidRDefault="007864EE" w:rsidP="007864EE">
      <w:pPr>
        <w:pStyle w:val="ConsNonformat"/>
        <w:widowControl/>
        <w:rPr>
          <w:rFonts w:ascii="Arial" w:hAnsi="Arial" w:cs="Arial"/>
        </w:rPr>
      </w:pPr>
      <w:r w:rsidRPr="007864EE">
        <w:rPr>
          <w:rFonts w:ascii="Arial" w:hAnsi="Arial" w:cs="Arial"/>
        </w:rPr>
        <w:t xml:space="preserve">                                                                                  </w:t>
      </w:r>
    </w:p>
    <w:p w:rsidR="007864EE" w:rsidRPr="007864EE" w:rsidRDefault="007864EE" w:rsidP="007864EE">
      <w:pPr>
        <w:pStyle w:val="ConsNonformat"/>
        <w:ind w:firstLine="708"/>
        <w:jc w:val="both"/>
        <w:rPr>
          <w:rFonts w:ascii="Arial" w:hAnsi="Arial" w:cs="Arial"/>
        </w:rPr>
      </w:pPr>
      <w:r w:rsidRPr="007864EE">
        <w:rPr>
          <w:rFonts w:ascii="Arial" w:hAnsi="Arial" w:cs="Arial"/>
        </w:rPr>
        <w:t>____________________________________________________________________</w:t>
      </w:r>
    </w:p>
    <w:p w:rsidR="007864EE" w:rsidRPr="007864EE" w:rsidRDefault="007864EE" w:rsidP="007864EE">
      <w:pPr>
        <w:pStyle w:val="ConsNonformat"/>
        <w:ind w:firstLine="708"/>
        <w:jc w:val="center"/>
        <w:rPr>
          <w:rFonts w:ascii="Arial" w:hAnsi="Arial" w:cs="Arial"/>
        </w:rPr>
      </w:pPr>
      <w:r w:rsidRPr="007864EE">
        <w:rPr>
          <w:rFonts w:ascii="Arial" w:hAnsi="Arial" w:cs="Arial"/>
        </w:rPr>
        <w:t>(наименование претендента)</w:t>
      </w:r>
    </w:p>
    <w:p w:rsidR="007864EE" w:rsidRPr="007864EE" w:rsidRDefault="007864EE" w:rsidP="007864EE">
      <w:pPr>
        <w:pStyle w:val="ConsNonformat"/>
        <w:jc w:val="both"/>
        <w:rPr>
          <w:rFonts w:ascii="Arial" w:hAnsi="Arial" w:cs="Arial"/>
        </w:rPr>
      </w:pPr>
      <w:r w:rsidRPr="007864EE">
        <w:rPr>
          <w:rFonts w:ascii="Arial" w:hAnsi="Arial" w:cs="Arial"/>
        </w:rPr>
        <w:t>Документ о государственной регистрации в качестве юридического лица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_________________________________________________________, рег. № ___________,</w:t>
      </w:r>
    </w:p>
    <w:p w:rsidR="007864EE" w:rsidRPr="007864EE" w:rsidRDefault="007864EE" w:rsidP="007864EE">
      <w:pPr>
        <w:pStyle w:val="ConsNonformat"/>
        <w:widowControl/>
        <w:rPr>
          <w:rFonts w:ascii="Arial" w:hAnsi="Arial" w:cs="Arial"/>
        </w:rPr>
      </w:pPr>
      <w:r w:rsidRPr="007864EE">
        <w:rPr>
          <w:rFonts w:ascii="Arial" w:hAnsi="Arial" w:cs="Arial"/>
        </w:rPr>
        <w:t>дата регистрации "_____" ___________ _______ г.</w:t>
      </w:r>
    </w:p>
    <w:p w:rsidR="007864EE" w:rsidRPr="007864EE" w:rsidRDefault="007864EE" w:rsidP="007864EE">
      <w:pPr>
        <w:pStyle w:val="ConsNonformat"/>
        <w:widowControl/>
        <w:rPr>
          <w:rFonts w:ascii="Arial" w:hAnsi="Arial" w:cs="Arial"/>
        </w:rPr>
      </w:pPr>
      <w:r w:rsidRPr="007864EE">
        <w:rPr>
          <w:rFonts w:ascii="Arial" w:hAnsi="Arial" w:cs="Arial"/>
        </w:rPr>
        <w:t>Орган, осуществивший регистрацию ___________________________________________</w:t>
      </w:r>
    </w:p>
    <w:p w:rsidR="007864EE" w:rsidRPr="007864EE" w:rsidRDefault="007864EE" w:rsidP="007864EE">
      <w:pPr>
        <w:pStyle w:val="ConsNonformat"/>
        <w:widowControl/>
        <w:rPr>
          <w:rFonts w:ascii="Arial" w:hAnsi="Arial" w:cs="Arial"/>
        </w:rPr>
      </w:pPr>
      <w:r w:rsidRPr="007864EE">
        <w:rPr>
          <w:rFonts w:ascii="Arial" w:hAnsi="Arial" w:cs="Arial"/>
        </w:rPr>
        <w:t>Место выдачи _______________________________________________________________</w:t>
      </w:r>
    </w:p>
    <w:p w:rsidR="007864EE" w:rsidRPr="007864EE" w:rsidRDefault="007864EE" w:rsidP="007864EE">
      <w:pPr>
        <w:pStyle w:val="ConsNonformat"/>
        <w:widowControl/>
        <w:rPr>
          <w:rFonts w:ascii="Arial" w:hAnsi="Arial" w:cs="Arial"/>
        </w:rPr>
      </w:pPr>
      <w:r w:rsidRPr="007864EE">
        <w:rPr>
          <w:rFonts w:ascii="Arial" w:hAnsi="Arial" w:cs="Arial"/>
        </w:rPr>
        <w:t>ИНН ____________________________ Тел ___________Факс _________ Индекс _______</w:t>
      </w:r>
    </w:p>
    <w:p w:rsidR="007864EE" w:rsidRPr="007864EE" w:rsidRDefault="007864EE" w:rsidP="007864EE">
      <w:pPr>
        <w:pStyle w:val="ConsNonformat"/>
        <w:widowControl/>
        <w:rPr>
          <w:rFonts w:ascii="Arial" w:hAnsi="Arial" w:cs="Arial"/>
        </w:rPr>
      </w:pPr>
      <w:r w:rsidRPr="007864EE">
        <w:rPr>
          <w:rFonts w:ascii="Arial" w:hAnsi="Arial" w:cs="Arial"/>
        </w:rPr>
        <w:t>Юридический адрес претендента: _______________________________________________</w:t>
      </w:r>
    </w:p>
    <w:p w:rsidR="007864EE" w:rsidRPr="007864EE" w:rsidRDefault="007864EE" w:rsidP="007864EE">
      <w:pPr>
        <w:pStyle w:val="ConsNonformat"/>
        <w:widowControl/>
        <w:rPr>
          <w:rFonts w:ascii="Arial" w:hAnsi="Arial" w:cs="Arial"/>
        </w:rPr>
      </w:pPr>
      <w:r w:rsidRPr="007864EE">
        <w:rPr>
          <w:rFonts w:ascii="Arial" w:hAnsi="Arial" w:cs="Arial"/>
        </w:rPr>
        <w:t>____________________________________________________________________________</w:t>
      </w:r>
    </w:p>
    <w:p w:rsidR="007864EE" w:rsidRPr="007864EE" w:rsidRDefault="007864EE" w:rsidP="007864EE">
      <w:pPr>
        <w:pStyle w:val="ConsNonformat"/>
        <w:widowControl/>
        <w:rPr>
          <w:rFonts w:ascii="Arial" w:hAnsi="Arial" w:cs="Arial"/>
        </w:rPr>
      </w:pPr>
      <w:r w:rsidRPr="007864EE">
        <w:rPr>
          <w:rFonts w:ascii="Arial" w:hAnsi="Arial" w:cs="Arial"/>
        </w:rPr>
        <w:t xml:space="preserve">Представитель претендента ____________________________________________________, </w:t>
      </w:r>
    </w:p>
    <w:p w:rsidR="007864EE" w:rsidRPr="007864EE" w:rsidRDefault="007864EE" w:rsidP="007864EE">
      <w:pPr>
        <w:pStyle w:val="ConsNonformat"/>
        <w:widowControl/>
        <w:jc w:val="center"/>
        <w:rPr>
          <w:rFonts w:ascii="Arial" w:hAnsi="Arial" w:cs="Arial"/>
        </w:rPr>
      </w:pPr>
      <w:r w:rsidRPr="007864EE">
        <w:rPr>
          <w:rFonts w:ascii="Arial" w:hAnsi="Arial" w:cs="Arial"/>
        </w:rPr>
        <w:t>(Ф.И.О)</w:t>
      </w:r>
    </w:p>
    <w:p w:rsidR="007864EE" w:rsidRPr="007864EE" w:rsidRDefault="007864EE" w:rsidP="007864EE">
      <w:pPr>
        <w:pStyle w:val="ConsNonformat"/>
        <w:widowControl/>
        <w:rPr>
          <w:rFonts w:ascii="Arial" w:hAnsi="Arial" w:cs="Arial"/>
        </w:rPr>
      </w:pPr>
      <w:r w:rsidRPr="007864EE">
        <w:rPr>
          <w:rFonts w:ascii="Arial" w:hAnsi="Arial" w:cs="Arial"/>
        </w:rPr>
        <w:t>действующий на основании доверенности от "_____" _________ ________ г. № _______</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Паспорт: серия ____________ № _______________ выдан __________________________________________________________________________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(реквизиты и паспортные данные представителя претендента)</w:t>
      </w:r>
    </w:p>
    <w:p w:rsidR="007864EE" w:rsidRPr="007864EE" w:rsidRDefault="007864EE" w:rsidP="007864EE">
      <w:pPr>
        <w:pStyle w:val="ConsNonformat"/>
        <w:jc w:val="both"/>
        <w:rPr>
          <w:rFonts w:ascii="Arial" w:hAnsi="Arial" w:cs="Arial"/>
        </w:rPr>
      </w:pPr>
    </w:p>
    <w:p w:rsidR="007864EE" w:rsidRPr="007864EE" w:rsidRDefault="007864EE" w:rsidP="007864EE">
      <w:pPr>
        <w:pStyle w:val="ConsNonformat"/>
        <w:jc w:val="both"/>
        <w:rPr>
          <w:rFonts w:ascii="Arial" w:hAnsi="Arial" w:cs="Arial"/>
        </w:rPr>
      </w:pPr>
      <w:r w:rsidRPr="007864EE">
        <w:rPr>
          <w:rFonts w:ascii="Arial" w:hAnsi="Arial" w:cs="Arial"/>
        </w:rPr>
        <w:t>Банковские реквизиты: _____________________________________________________</w:t>
      </w:r>
    </w:p>
    <w:p w:rsidR="007864EE" w:rsidRPr="007864EE" w:rsidRDefault="007864EE" w:rsidP="007864EE">
      <w:pPr>
        <w:pStyle w:val="ConsNonformat"/>
        <w:jc w:val="center"/>
        <w:rPr>
          <w:rFonts w:ascii="Arial" w:hAnsi="Arial" w:cs="Arial"/>
        </w:rPr>
      </w:pPr>
      <w:r w:rsidRPr="007864EE">
        <w:rPr>
          <w:rFonts w:ascii="Arial" w:hAnsi="Arial" w:cs="Arial"/>
        </w:rPr>
        <w:t>(реквизиты банковского счета претендента для возврата задатка; номер контактного телефона претендента)</w:t>
      </w:r>
    </w:p>
    <w:p w:rsidR="007864EE" w:rsidRPr="007864EE" w:rsidRDefault="007864EE" w:rsidP="007864EE">
      <w:pPr>
        <w:pStyle w:val="ConsNonformat"/>
        <w:jc w:val="both"/>
        <w:rPr>
          <w:rFonts w:ascii="Arial" w:hAnsi="Arial" w:cs="Arial"/>
        </w:rPr>
      </w:pPr>
    </w:p>
    <w:p w:rsidR="007864EE" w:rsidRPr="00DC61AA" w:rsidRDefault="007864EE" w:rsidP="007864EE">
      <w:pPr>
        <w:pStyle w:val="ConsNonformat"/>
        <w:ind w:firstLine="709"/>
        <w:jc w:val="both"/>
        <w:rPr>
          <w:rFonts w:ascii="Arial" w:hAnsi="Arial" w:cs="Arial"/>
        </w:rPr>
      </w:pPr>
      <w:r w:rsidRPr="007864EE">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 опубликованном в «Бюллетене органов местного самоуправления города Куйбышева </w:t>
      </w:r>
      <w:r w:rsidRPr="00DC61AA">
        <w:rPr>
          <w:rFonts w:ascii="Arial" w:hAnsi="Arial" w:cs="Arial"/>
        </w:rPr>
        <w:t xml:space="preserve">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25" w:history="1">
        <w:r w:rsidRPr="00DC61AA">
          <w:rPr>
            <w:rStyle w:val="a4"/>
            <w:rFonts w:ascii="Arial" w:hAnsi="Arial" w:cs="Arial"/>
            <w:color w:val="auto"/>
            <w:u w:val="none"/>
            <w:lang w:val="en-US"/>
          </w:rPr>
          <w:t>www</w:t>
        </w:r>
        <w:r w:rsidRPr="00DC61AA">
          <w:rPr>
            <w:rStyle w:val="a4"/>
            <w:rFonts w:ascii="Arial" w:hAnsi="Arial" w:cs="Arial"/>
            <w:color w:val="auto"/>
            <w:u w:val="none"/>
          </w:rPr>
          <w:t>.</w:t>
        </w:r>
        <w:r w:rsidRPr="00DC61AA">
          <w:rPr>
            <w:rStyle w:val="a4"/>
            <w:rFonts w:ascii="Arial" w:hAnsi="Arial" w:cs="Arial"/>
            <w:color w:val="auto"/>
            <w:u w:val="none"/>
            <w:lang w:val="en-US"/>
          </w:rPr>
          <w:t>kainsk</w:t>
        </w:r>
        <w:r w:rsidRPr="00DC61AA">
          <w:rPr>
            <w:rStyle w:val="a4"/>
            <w:rFonts w:ascii="Arial" w:hAnsi="Arial" w:cs="Arial"/>
            <w:color w:val="auto"/>
            <w:u w:val="none"/>
          </w:rPr>
          <w:t>.</w:t>
        </w:r>
        <w:r w:rsidRPr="00DC61AA">
          <w:rPr>
            <w:rStyle w:val="a4"/>
            <w:rFonts w:ascii="Arial" w:hAnsi="Arial" w:cs="Arial"/>
            <w:color w:val="auto"/>
            <w:u w:val="none"/>
            <w:lang w:val="en-US"/>
          </w:rPr>
          <w:t>nso</w:t>
        </w:r>
        <w:r w:rsidRPr="00DC61AA">
          <w:rPr>
            <w:rStyle w:val="a4"/>
            <w:rFonts w:ascii="Arial" w:hAnsi="Arial" w:cs="Arial"/>
            <w:color w:val="auto"/>
            <w:u w:val="none"/>
          </w:rPr>
          <w:t>.</w:t>
        </w:r>
        <w:r w:rsidRPr="00DC61AA">
          <w:rPr>
            <w:rStyle w:val="a4"/>
            <w:rFonts w:ascii="Arial" w:hAnsi="Arial" w:cs="Arial"/>
            <w:color w:val="auto"/>
            <w:u w:val="none"/>
            <w:lang w:val="en-US"/>
          </w:rPr>
          <w:t>ru</w:t>
        </w:r>
      </w:hyperlink>
      <w:r w:rsidRPr="00DC61AA">
        <w:rPr>
          <w:rFonts w:ascii="Arial" w:hAnsi="Arial" w:cs="Arial"/>
        </w:rPr>
        <w:t xml:space="preserve"> , а так же на сайте </w:t>
      </w:r>
      <w:hyperlink r:id="rId26" w:history="1">
        <w:r w:rsidRPr="00DC61AA">
          <w:rPr>
            <w:rStyle w:val="a4"/>
            <w:rFonts w:ascii="Arial" w:hAnsi="Arial" w:cs="Arial"/>
            <w:color w:val="auto"/>
            <w:u w:val="none"/>
            <w:lang w:val="en-US"/>
          </w:rPr>
          <w:t>www</w:t>
        </w:r>
        <w:r w:rsidRPr="00DC61AA">
          <w:rPr>
            <w:rStyle w:val="a4"/>
            <w:rFonts w:ascii="Arial" w:hAnsi="Arial" w:cs="Arial"/>
            <w:color w:val="auto"/>
            <w:u w:val="none"/>
          </w:rPr>
          <w:t>.</w:t>
        </w:r>
        <w:r w:rsidRPr="00DC61AA">
          <w:rPr>
            <w:rStyle w:val="a4"/>
            <w:rFonts w:ascii="Arial" w:hAnsi="Arial" w:cs="Arial"/>
            <w:color w:val="auto"/>
            <w:u w:val="none"/>
            <w:lang w:val="en-US"/>
          </w:rPr>
          <w:t>torgi</w:t>
        </w:r>
        <w:r w:rsidRPr="00DC61AA">
          <w:rPr>
            <w:rStyle w:val="a4"/>
            <w:rFonts w:ascii="Arial" w:hAnsi="Arial" w:cs="Arial"/>
            <w:color w:val="auto"/>
            <w:u w:val="none"/>
          </w:rPr>
          <w:t>.</w:t>
        </w:r>
        <w:r w:rsidRPr="00DC61AA">
          <w:rPr>
            <w:rStyle w:val="a4"/>
            <w:rFonts w:ascii="Arial" w:hAnsi="Arial" w:cs="Arial"/>
            <w:color w:val="auto"/>
            <w:u w:val="none"/>
            <w:lang w:val="en-US"/>
          </w:rPr>
          <w:t>gov</w:t>
        </w:r>
        <w:r w:rsidRPr="00DC61AA">
          <w:rPr>
            <w:rStyle w:val="a4"/>
            <w:rFonts w:ascii="Arial" w:hAnsi="Arial" w:cs="Arial"/>
            <w:color w:val="auto"/>
            <w:u w:val="none"/>
          </w:rPr>
          <w:t>.</w:t>
        </w:r>
        <w:r w:rsidRPr="00DC61AA">
          <w:rPr>
            <w:rStyle w:val="a4"/>
            <w:rFonts w:ascii="Arial" w:hAnsi="Arial" w:cs="Arial"/>
            <w:color w:val="auto"/>
            <w:u w:val="none"/>
            <w:lang w:val="en-US"/>
          </w:rPr>
          <w:t>ru</w:t>
        </w:r>
      </w:hyperlink>
      <w:r w:rsidRPr="00DC61AA">
        <w:rPr>
          <w:rFonts w:ascii="Arial" w:hAnsi="Arial" w:cs="Arial"/>
        </w:rPr>
        <w:t>, прошу принять настоящую заявку на участие в аукционе на право заключения договора аренды земельного участка.</w:t>
      </w:r>
    </w:p>
    <w:p w:rsidR="007864EE" w:rsidRPr="00DC61AA" w:rsidRDefault="007864EE" w:rsidP="007864EE">
      <w:pPr>
        <w:ind w:firstLine="720"/>
        <w:jc w:val="both"/>
        <w:rPr>
          <w:rFonts w:ascii="Arial" w:hAnsi="Arial" w:cs="Arial"/>
          <w:sz w:val="20"/>
          <w:szCs w:val="20"/>
        </w:rPr>
      </w:pPr>
      <w:r w:rsidRPr="00DC61AA">
        <w:rPr>
          <w:rFonts w:ascii="Arial" w:hAnsi="Arial" w:cs="Arial"/>
          <w:sz w:val="20"/>
          <w:szCs w:val="20"/>
        </w:rPr>
        <w:t>2. Подавая настоящую заявку:</w:t>
      </w:r>
    </w:p>
    <w:p w:rsidR="007864EE" w:rsidRPr="007864EE" w:rsidRDefault="007864EE" w:rsidP="007864EE">
      <w:pPr>
        <w:ind w:firstLine="720"/>
        <w:jc w:val="both"/>
        <w:rPr>
          <w:rFonts w:ascii="Arial" w:hAnsi="Arial" w:cs="Arial"/>
          <w:iCs/>
          <w:sz w:val="20"/>
          <w:szCs w:val="20"/>
        </w:rPr>
      </w:pPr>
      <w:r w:rsidRPr="00DC61AA">
        <w:rPr>
          <w:rFonts w:ascii="Arial" w:hAnsi="Arial" w:cs="Arial"/>
          <w:sz w:val="20"/>
          <w:szCs w:val="20"/>
        </w:rPr>
        <w:t>2.1. П</w:t>
      </w:r>
      <w:r w:rsidRPr="00DC61AA">
        <w:rPr>
          <w:rFonts w:ascii="Arial" w:hAnsi="Arial" w:cs="Arial"/>
          <w:iCs/>
          <w:sz w:val="20"/>
          <w:szCs w:val="20"/>
        </w:rPr>
        <w:t>одтверждаю свое участие в аукционе</w:t>
      </w:r>
      <w:r w:rsidRPr="007864EE">
        <w:rPr>
          <w:rFonts w:ascii="Arial" w:hAnsi="Arial" w:cs="Arial"/>
          <w:iCs/>
          <w:sz w:val="20"/>
          <w:szCs w:val="20"/>
        </w:rPr>
        <w:t xml:space="preserve"> на право заключения договора аренды земельного участка.</w:t>
      </w:r>
    </w:p>
    <w:p w:rsidR="007864EE" w:rsidRPr="007864EE" w:rsidRDefault="007864EE" w:rsidP="007864EE">
      <w:pPr>
        <w:ind w:firstLine="720"/>
        <w:jc w:val="both"/>
        <w:rPr>
          <w:rFonts w:ascii="Arial" w:hAnsi="Arial" w:cs="Arial"/>
          <w:sz w:val="20"/>
          <w:szCs w:val="20"/>
        </w:rPr>
      </w:pPr>
      <w:r w:rsidRPr="007864EE">
        <w:rPr>
          <w:rFonts w:ascii="Arial" w:hAnsi="Arial" w:cs="Arial"/>
          <w:iCs/>
          <w:sz w:val="20"/>
          <w:szCs w:val="20"/>
        </w:rPr>
        <w:t xml:space="preserve">2.2. </w:t>
      </w:r>
      <w:r w:rsidRPr="007864EE">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7864EE" w:rsidRPr="007864EE" w:rsidRDefault="007864EE" w:rsidP="007864EE">
      <w:pPr>
        <w:pStyle w:val="ConsNormal0"/>
        <w:widowControl/>
        <w:jc w:val="both"/>
        <w:rPr>
          <w:rFonts w:cs="Arial"/>
        </w:rPr>
      </w:pPr>
      <w:r w:rsidRPr="007864EE">
        <w:rPr>
          <w:rFonts w:cs="Arial"/>
        </w:rPr>
        <w:t>3. Претендент обязуется:</w:t>
      </w:r>
    </w:p>
    <w:p w:rsidR="007864EE" w:rsidRPr="007864EE" w:rsidRDefault="007864EE" w:rsidP="007864EE">
      <w:pPr>
        <w:pStyle w:val="ConsNormal0"/>
        <w:widowControl/>
        <w:jc w:val="both"/>
        <w:rPr>
          <w:rFonts w:cs="Arial"/>
        </w:rPr>
      </w:pPr>
      <w:r w:rsidRPr="007864EE">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7864EE">
        <w:rPr>
          <w:rFonts w:cs="Arial"/>
          <w:color w:val="0000FF"/>
        </w:rPr>
        <w:t xml:space="preserve"> </w:t>
      </w:r>
      <w:r w:rsidRPr="007864EE">
        <w:rPr>
          <w:rFonts w:cs="Arial"/>
        </w:rPr>
        <w:t>Гражданском кодексе Российской Федерации;</w:t>
      </w:r>
    </w:p>
    <w:p w:rsidR="007864EE" w:rsidRPr="007864EE" w:rsidRDefault="007864EE" w:rsidP="007864EE">
      <w:pPr>
        <w:pStyle w:val="ConsNormal0"/>
        <w:widowControl/>
        <w:jc w:val="both"/>
        <w:rPr>
          <w:rFonts w:cs="Arial"/>
        </w:rPr>
      </w:pPr>
      <w:r w:rsidRPr="007864EE">
        <w:rPr>
          <w:rFonts w:cs="Arial"/>
        </w:rPr>
        <w:t>3.2. В случае признания победителем аукциона:</w:t>
      </w:r>
    </w:p>
    <w:p w:rsidR="007864EE" w:rsidRPr="007864EE" w:rsidRDefault="007864EE" w:rsidP="007864EE">
      <w:pPr>
        <w:pStyle w:val="ConsNormal0"/>
        <w:widowControl/>
        <w:jc w:val="both"/>
        <w:rPr>
          <w:rFonts w:cs="Arial"/>
        </w:rPr>
      </w:pPr>
      <w:r w:rsidRPr="007864EE">
        <w:rPr>
          <w:rFonts w:cs="Arial"/>
        </w:rPr>
        <w:t xml:space="preserve">3.2.1. Подписать протокол о результатах аукциона на право заключения договора аренды земельного участка. </w:t>
      </w:r>
    </w:p>
    <w:p w:rsidR="007864EE" w:rsidRPr="00DC61AA" w:rsidRDefault="007864EE" w:rsidP="007864EE">
      <w:pPr>
        <w:autoSpaceDE w:val="0"/>
        <w:autoSpaceDN w:val="0"/>
        <w:adjustRightInd w:val="0"/>
        <w:ind w:firstLine="540"/>
        <w:jc w:val="both"/>
        <w:rPr>
          <w:rFonts w:ascii="Arial" w:hAnsi="Arial" w:cs="Arial"/>
          <w:sz w:val="20"/>
          <w:szCs w:val="20"/>
        </w:rPr>
      </w:pPr>
      <w:r w:rsidRPr="007864EE">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w:t>
      </w:r>
      <w:r w:rsidRPr="00DC61AA">
        <w:rPr>
          <w:rFonts w:ascii="Arial" w:hAnsi="Arial" w:cs="Arial"/>
          <w:sz w:val="20"/>
          <w:szCs w:val="20"/>
        </w:rPr>
        <w:t xml:space="preserve">не ранее чем через 10 (десять) дней со дня размещения информации о результатах аукциона на сайте </w:t>
      </w:r>
      <w:hyperlink r:id="rId27" w:history="1">
        <w:r w:rsidRPr="00DC61AA">
          <w:rPr>
            <w:rStyle w:val="a4"/>
            <w:rFonts w:ascii="Arial" w:hAnsi="Arial" w:cs="Arial"/>
            <w:color w:val="auto"/>
            <w:sz w:val="20"/>
            <w:szCs w:val="20"/>
            <w:u w:val="none"/>
            <w:lang w:val="en-US"/>
          </w:rPr>
          <w:t>www</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torgi</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gov</w:t>
        </w:r>
        <w:r w:rsidRPr="00DC61AA">
          <w:rPr>
            <w:rStyle w:val="a4"/>
            <w:rFonts w:ascii="Arial" w:hAnsi="Arial" w:cs="Arial"/>
            <w:color w:val="auto"/>
            <w:sz w:val="20"/>
            <w:szCs w:val="20"/>
            <w:u w:val="none"/>
          </w:rPr>
          <w:t>.</w:t>
        </w:r>
        <w:r w:rsidRPr="00DC61AA">
          <w:rPr>
            <w:rStyle w:val="a4"/>
            <w:rFonts w:ascii="Arial" w:hAnsi="Arial" w:cs="Arial"/>
            <w:color w:val="auto"/>
            <w:sz w:val="20"/>
            <w:szCs w:val="20"/>
            <w:u w:val="none"/>
            <w:lang w:val="en-US"/>
          </w:rPr>
          <w:t>ru</w:t>
        </w:r>
      </w:hyperlink>
      <w:r w:rsidRPr="00DC61AA">
        <w:rPr>
          <w:rFonts w:ascii="Arial" w:hAnsi="Arial" w:cs="Arial"/>
          <w:sz w:val="20"/>
          <w:szCs w:val="20"/>
        </w:rPr>
        <w:t xml:space="preserve">. </w:t>
      </w:r>
    </w:p>
    <w:p w:rsidR="007864EE" w:rsidRPr="007864EE" w:rsidRDefault="007864EE" w:rsidP="007864EE">
      <w:pPr>
        <w:pStyle w:val="ConsNormal0"/>
        <w:widowControl/>
        <w:jc w:val="both"/>
        <w:rPr>
          <w:rFonts w:cs="Arial"/>
        </w:rPr>
      </w:pPr>
      <w:r w:rsidRPr="00DC61AA">
        <w:rPr>
          <w:rFonts w:cs="Arial"/>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w:t>
      </w:r>
      <w:r w:rsidRPr="007864EE">
        <w:rPr>
          <w:rFonts w:cs="Arial"/>
        </w:rPr>
        <w:t>, кадастра и картографии по Новосибирской области.</w:t>
      </w:r>
    </w:p>
    <w:p w:rsidR="007864EE" w:rsidRPr="007864EE" w:rsidRDefault="007864EE" w:rsidP="007864EE">
      <w:pPr>
        <w:pStyle w:val="ConsNormal0"/>
        <w:widowControl/>
        <w:ind w:firstLine="540"/>
        <w:jc w:val="both"/>
        <w:rPr>
          <w:rFonts w:cs="Arial"/>
        </w:rPr>
      </w:pPr>
      <w:r w:rsidRPr="007864EE">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7864EE">
        <w:rPr>
          <w:rFonts w:cs="Arial"/>
          <w:color w:val="000000"/>
        </w:rPr>
        <w:t>отказаться от проведения аукциона и</w:t>
      </w:r>
      <w:r w:rsidRPr="007864EE">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7864EE" w:rsidRPr="007864EE" w:rsidRDefault="007864EE" w:rsidP="007864EE">
      <w:pPr>
        <w:pStyle w:val="ConsNormal0"/>
        <w:widowControl/>
        <w:jc w:val="both"/>
        <w:rPr>
          <w:rFonts w:cs="Arial"/>
        </w:rPr>
      </w:pPr>
      <w:r w:rsidRPr="007864EE">
        <w:rPr>
          <w:rFonts w:cs="Arial"/>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7864EE" w:rsidRPr="007864EE" w:rsidRDefault="007864EE" w:rsidP="007864EE">
      <w:pPr>
        <w:pStyle w:val="ConsNonformat"/>
        <w:widowControl/>
        <w:jc w:val="both"/>
        <w:rPr>
          <w:rFonts w:ascii="Arial" w:hAnsi="Arial" w:cs="Arial"/>
        </w:rPr>
      </w:pPr>
    </w:p>
    <w:p w:rsidR="007864EE" w:rsidRPr="007864EE" w:rsidRDefault="007864EE" w:rsidP="007864EE">
      <w:pPr>
        <w:pStyle w:val="ConsNonformat"/>
        <w:widowControl/>
        <w:jc w:val="both"/>
        <w:rPr>
          <w:rFonts w:ascii="Arial" w:hAnsi="Arial" w:cs="Arial"/>
        </w:rPr>
      </w:pPr>
      <w:r w:rsidRPr="007864EE">
        <w:rPr>
          <w:rFonts w:ascii="Arial" w:hAnsi="Arial" w:cs="Arial"/>
        </w:rPr>
        <w:t>Приложение: опись документов на 1 листе и документы согласно описи на ________ листах.</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Претендент (его полномочный представитель): ________________ /______________/</w:t>
      </w:r>
    </w:p>
    <w:p w:rsidR="007864EE" w:rsidRPr="007864EE" w:rsidRDefault="007864EE" w:rsidP="007864EE">
      <w:pPr>
        <w:pStyle w:val="ConsNonformat"/>
        <w:widowControl/>
        <w:ind w:left="5664"/>
        <w:jc w:val="both"/>
        <w:rPr>
          <w:rFonts w:ascii="Arial" w:hAnsi="Arial" w:cs="Arial"/>
        </w:rPr>
      </w:pPr>
      <w:r w:rsidRPr="007864EE">
        <w:rPr>
          <w:rFonts w:ascii="Arial" w:hAnsi="Arial" w:cs="Arial"/>
        </w:rPr>
        <w:t xml:space="preserve">(подпись) </w:t>
      </w:r>
      <w:r w:rsidRPr="007864EE">
        <w:rPr>
          <w:rFonts w:ascii="Arial" w:hAnsi="Arial" w:cs="Arial"/>
        </w:rPr>
        <w:tab/>
      </w:r>
      <w:r w:rsidRPr="007864EE">
        <w:rPr>
          <w:rFonts w:ascii="Arial" w:hAnsi="Arial" w:cs="Arial"/>
        </w:rPr>
        <w:tab/>
        <w:t>(Ф.И.О.)</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«_____»________________ 2022</w:t>
      </w:r>
    </w:p>
    <w:p w:rsidR="007864EE" w:rsidRPr="007864EE" w:rsidRDefault="007864EE" w:rsidP="007864EE">
      <w:pPr>
        <w:pStyle w:val="ConsNonformat"/>
        <w:widowControl/>
        <w:rPr>
          <w:rFonts w:ascii="Arial" w:hAnsi="Arial" w:cs="Arial"/>
        </w:rPr>
      </w:pPr>
    </w:p>
    <w:p w:rsidR="007864EE" w:rsidRPr="007864EE" w:rsidRDefault="007864EE" w:rsidP="007864EE">
      <w:pPr>
        <w:pStyle w:val="ConsNonformat"/>
        <w:widowControl/>
        <w:rPr>
          <w:rFonts w:ascii="Arial" w:hAnsi="Arial" w:cs="Arial"/>
        </w:rPr>
      </w:pPr>
      <w:r w:rsidRPr="007864EE">
        <w:rPr>
          <w:rFonts w:ascii="Arial" w:hAnsi="Arial" w:cs="Arial"/>
        </w:rPr>
        <w:t>Заявка № _____ принята в «___» час «____» мин «____» __________ 2022г.</w:t>
      </w:r>
    </w:p>
    <w:p w:rsidR="007864EE" w:rsidRPr="007864EE" w:rsidRDefault="007864EE" w:rsidP="007864EE">
      <w:pPr>
        <w:pStyle w:val="ConsNonformat"/>
        <w:widowControl/>
        <w:jc w:val="center"/>
        <w:rPr>
          <w:rFonts w:ascii="Arial" w:hAnsi="Arial" w:cs="Arial"/>
        </w:rPr>
      </w:pPr>
      <w:r w:rsidRPr="007864EE">
        <w:rPr>
          <w:rFonts w:ascii="Arial" w:hAnsi="Arial" w:cs="Arial"/>
        </w:rPr>
        <w:t>(дата, время, регистрационный номер)</w:t>
      </w:r>
    </w:p>
    <w:p w:rsidR="007864EE" w:rsidRPr="007864EE" w:rsidRDefault="007864EE" w:rsidP="007864EE">
      <w:pPr>
        <w:pStyle w:val="ConsNonformat"/>
        <w:widowControl/>
        <w:jc w:val="center"/>
        <w:rPr>
          <w:rFonts w:ascii="Arial" w:hAnsi="Arial" w:cs="Arial"/>
        </w:rPr>
      </w:pPr>
    </w:p>
    <w:p w:rsidR="007864EE" w:rsidRPr="007864EE" w:rsidRDefault="007864EE" w:rsidP="007864EE">
      <w:pPr>
        <w:pStyle w:val="ConsNonformat"/>
        <w:widowControl/>
        <w:jc w:val="center"/>
        <w:rPr>
          <w:rFonts w:ascii="Arial" w:hAnsi="Arial" w:cs="Arial"/>
        </w:rPr>
      </w:pPr>
    </w:p>
    <w:p w:rsidR="007864EE" w:rsidRPr="007864EE" w:rsidRDefault="00DC61AA" w:rsidP="007864EE">
      <w:pPr>
        <w:pStyle w:val="a5"/>
        <w:spacing w:before="0" w:beforeAutospacing="0" w:after="0" w:afterAutospacing="0"/>
        <w:jc w:val="right"/>
        <w:rPr>
          <w:rFonts w:ascii="Arial" w:hAnsi="Arial" w:cs="Arial"/>
          <w:sz w:val="20"/>
          <w:szCs w:val="20"/>
        </w:rPr>
      </w:pPr>
      <w:r>
        <w:rPr>
          <w:rFonts w:ascii="Arial" w:hAnsi="Arial" w:cs="Arial"/>
          <w:sz w:val="20"/>
          <w:szCs w:val="20"/>
        </w:rPr>
        <w:t>П</w:t>
      </w:r>
      <w:r w:rsidR="007864EE" w:rsidRPr="007864EE">
        <w:rPr>
          <w:rFonts w:ascii="Arial" w:hAnsi="Arial" w:cs="Arial"/>
          <w:sz w:val="20"/>
          <w:szCs w:val="20"/>
        </w:rPr>
        <w:t>риложение № 3</w:t>
      </w:r>
    </w:p>
    <w:p w:rsidR="007864EE" w:rsidRPr="007864EE" w:rsidRDefault="007864EE" w:rsidP="007864EE">
      <w:pPr>
        <w:pStyle w:val="ConsNonformat"/>
        <w:widowControl/>
        <w:jc w:val="right"/>
        <w:rPr>
          <w:rFonts w:ascii="Arial" w:hAnsi="Arial" w:cs="Arial"/>
        </w:rPr>
      </w:pPr>
      <w:r w:rsidRPr="007864EE">
        <w:rPr>
          <w:rFonts w:ascii="Arial" w:hAnsi="Arial" w:cs="Arial"/>
        </w:rPr>
        <w:t>к Информационному сообщению</w:t>
      </w:r>
    </w:p>
    <w:p w:rsidR="007864EE" w:rsidRPr="007864EE" w:rsidRDefault="007864EE" w:rsidP="007864EE">
      <w:pPr>
        <w:pStyle w:val="ConsNonformat"/>
        <w:widowControl/>
        <w:jc w:val="right"/>
        <w:rPr>
          <w:rFonts w:ascii="Arial" w:hAnsi="Arial" w:cs="Arial"/>
        </w:rPr>
      </w:pPr>
      <w:r w:rsidRPr="007864EE">
        <w:rPr>
          <w:rFonts w:ascii="Arial" w:hAnsi="Arial" w:cs="Arial"/>
        </w:rPr>
        <w:t>о проведении торгов в форме</w:t>
      </w:r>
      <w:r w:rsidRPr="007864EE">
        <w:rPr>
          <w:rFonts w:ascii="Arial" w:hAnsi="Arial" w:cs="Arial"/>
          <w:b/>
        </w:rPr>
        <w:t xml:space="preserve"> </w:t>
      </w:r>
      <w:r w:rsidRPr="007864EE">
        <w:rPr>
          <w:rFonts w:ascii="Arial" w:hAnsi="Arial" w:cs="Arial"/>
        </w:rPr>
        <w:t>открытого аукциона</w:t>
      </w:r>
    </w:p>
    <w:p w:rsidR="007864EE" w:rsidRPr="007864EE" w:rsidRDefault="007864EE" w:rsidP="007864EE">
      <w:pPr>
        <w:pStyle w:val="ConsNonformat"/>
        <w:widowControl/>
        <w:jc w:val="right"/>
        <w:rPr>
          <w:rFonts w:ascii="Arial" w:hAnsi="Arial" w:cs="Arial"/>
        </w:rPr>
      </w:pPr>
      <w:r w:rsidRPr="007864EE">
        <w:rPr>
          <w:rFonts w:ascii="Arial" w:hAnsi="Arial" w:cs="Arial"/>
        </w:rPr>
        <w:t>по продаже права на заключение договора</w:t>
      </w:r>
    </w:p>
    <w:p w:rsidR="007864EE" w:rsidRPr="007864EE" w:rsidRDefault="007864EE" w:rsidP="007864EE">
      <w:pPr>
        <w:pStyle w:val="ConsNonformat"/>
        <w:widowControl/>
        <w:jc w:val="right"/>
        <w:rPr>
          <w:rFonts w:ascii="Arial" w:hAnsi="Arial" w:cs="Arial"/>
        </w:rPr>
      </w:pPr>
      <w:r w:rsidRPr="007864EE">
        <w:rPr>
          <w:rFonts w:ascii="Arial" w:hAnsi="Arial" w:cs="Arial"/>
        </w:rPr>
        <w:t>аренды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7864EE">
        <w:tc>
          <w:tcPr>
            <w:tcW w:w="4216" w:type="dxa"/>
            <w:tcBorders>
              <w:top w:val="nil"/>
              <w:left w:val="nil"/>
              <w:bottom w:val="nil"/>
              <w:right w:val="nil"/>
            </w:tcBorders>
          </w:tcPr>
          <w:p w:rsidR="007864EE" w:rsidRPr="007864EE" w:rsidRDefault="007864EE" w:rsidP="007864EE">
            <w:pPr>
              <w:pStyle w:val="a5"/>
              <w:spacing w:before="0" w:beforeAutospacing="0" w:after="0" w:afterAutospacing="0"/>
              <w:jc w:val="right"/>
              <w:rPr>
                <w:rFonts w:ascii="Arial" w:hAnsi="Arial" w:cs="Arial"/>
                <w:sz w:val="20"/>
                <w:szCs w:val="20"/>
              </w:rPr>
            </w:pPr>
            <w:r w:rsidRPr="007864EE">
              <w:rPr>
                <w:rFonts w:ascii="Arial" w:hAnsi="Arial" w:cs="Arial"/>
                <w:sz w:val="20"/>
                <w:szCs w:val="20"/>
              </w:rPr>
              <w:t>ФОРМА</w:t>
            </w:r>
          </w:p>
        </w:tc>
      </w:tr>
    </w:tbl>
    <w:p w:rsidR="007864EE" w:rsidRPr="007864EE" w:rsidRDefault="007864EE" w:rsidP="007864EE">
      <w:pPr>
        <w:pStyle w:val="a5"/>
        <w:spacing w:before="0" w:beforeAutospacing="0" w:after="0" w:afterAutospacing="0"/>
        <w:jc w:val="both"/>
        <w:rPr>
          <w:rFonts w:ascii="Arial" w:hAnsi="Arial" w:cs="Arial"/>
          <w:sz w:val="20"/>
          <w:szCs w:val="20"/>
        </w:rPr>
      </w:pPr>
    </w:p>
    <w:p w:rsidR="007864EE" w:rsidRPr="007864EE" w:rsidRDefault="007864EE" w:rsidP="007864EE">
      <w:pPr>
        <w:pStyle w:val="consnormal"/>
        <w:spacing w:before="0" w:after="0"/>
        <w:ind w:left="0" w:right="0" w:firstLine="0"/>
        <w:rPr>
          <w:rFonts w:ascii="Arial" w:hAnsi="Arial" w:cs="Arial"/>
          <w:color w:val="000000"/>
          <w:sz w:val="20"/>
          <w:szCs w:val="20"/>
        </w:rPr>
      </w:pPr>
    </w:p>
    <w:p w:rsidR="007864EE" w:rsidRPr="007864EE" w:rsidRDefault="007864EE" w:rsidP="007864EE">
      <w:pPr>
        <w:pStyle w:val="consnormal"/>
        <w:spacing w:before="0" w:after="0"/>
        <w:ind w:left="0" w:right="0" w:firstLine="0"/>
        <w:jc w:val="center"/>
        <w:rPr>
          <w:rFonts w:ascii="Arial" w:hAnsi="Arial" w:cs="Arial"/>
          <w:b/>
          <w:color w:val="000000"/>
          <w:sz w:val="20"/>
          <w:szCs w:val="20"/>
        </w:rPr>
      </w:pPr>
      <w:r w:rsidRPr="007864EE">
        <w:rPr>
          <w:rFonts w:ascii="Arial" w:hAnsi="Arial" w:cs="Arial"/>
          <w:b/>
          <w:color w:val="000000"/>
          <w:sz w:val="20"/>
          <w:szCs w:val="20"/>
        </w:rPr>
        <w:t xml:space="preserve">ОПИСЬ ДОКУМЕНТОВ, ПРЕДСТАВЛЯЕМЫХ ДЛЯ УЧАСТИЯ В ОТКРЫТОМ АУКЦИОНЕ ПО ПРОДАЖЕ </w:t>
      </w:r>
      <w:r w:rsidRPr="007864EE">
        <w:rPr>
          <w:rFonts w:ascii="Arial" w:hAnsi="Arial" w:cs="Arial"/>
          <w:b/>
          <w:sz w:val="20"/>
          <w:szCs w:val="20"/>
        </w:rPr>
        <w:t>ПРАВА НА ЗАКЛЮЧЕНИЕ ДОГОВОРА АРЕНДЫ</w:t>
      </w:r>
      <w:r w:rsidRPr="007864EE">
        <w:rPr>
          <w:rFonts w:ascii="Arial" w:hAnsi="Arial" w:cs="Arial"/>
          <w:b/>
          <w:color w:val="000000"/>
          <w:sz w:val="20"/>
          <w:szCs w:val="20"/>
        </w:rPr>
        <w:t xml:space="preserve"> ЗЕМЕЛЬНОГО УЧАСТКА</w:t>
      </w:r>
    </w:p>
    <w:p w:rsidR="007864EE" w:rsidRPr="007864EE" w:rsidRDefault="007864EE" w:rsidP="007864EE">
      <w:pPr>
        <w:pStyle w:val="consnormal"/>
        <w:spacing w:before="0" w:after="0"/>
        <w:ind w:left="0" w:right="0" w:firstLine="0"/>
        <w:rPr>
          <w:rFonts w:ascii="Arial" w:hAnsi="Arial" w:cs="Arial"/>
          <w:color w:val="000000"/>
          <w:sz w:val="20"/>
          <w:szCs w:val="20"/>
        </w:rPr>
      </w:pPr>
    </w:p>
    <w:p w:rsidR="007864EE" w:rsidRPr="007864EE" w:rsidRDefault="007864EE" w:rsidP="007864EE">
      <w:pPr>
        <w:pStyle w:val="consnormal"/>
        <w:spacing w:before="0" w:after="0"/>
        <w:ind w:left="0" w:right="0" w:firstLine="708"/>
        <w:rPr>
          <w:rFonts w:ascii="Arial" w:hAnsi="Arial" w:cs="Arial"/>
          <w:color w:val="000000"/>
          <w:sz w:val="20"/>
          <w:szCs w:val="20"/>
        </w:rPr>
      </w:pPr>
      <w:r w:rsidRPr="007864EE">
        <w:rPr>
          <w:rFonts w:ascii="Arial" w:hAnsi="Arial" w:cs="Arial"/>
          <w:color w:val="000000"/>
          <w:sz w:val="20"/>
          <w:szCs w:val="20"/>
        </w:rPr>
        <w:t>Я, __________________________________________________________________</w:t>
      </w:r>
    </w:p>
    <w:p w:rsidR="007864EE" w:rsidRPr="007864EE" w:rsidRDefault="007864EE" w:rsidP="007864EE">
      <w:pPr>
        <w:pStyle w:val="consnormal"/>
        <w:spacing w:before="0" w:after="0"/>
        <w:ind w:left="0" w:right="0" w:firstLine="0"/>
        <w:jc w:val="center"/>
        <w:rPr>
          <w:rFonts w:ascii="Arial" w:hAnsi="Arial" w:cs="Arial"/>
          <w:color w:val="000000"/>
          <w:sz w:val="20"/>
          <w:szCs w:val="20"/>
        </w:rPr>
      </w:pPr>
      <w:r w:rsidRPr="007864EE">
        <w:rPr>
          <w:rFonts w:ascii="Arial" w:hAnsi="Arial" w:cs="Arial"/>
          <w:color w:val="000000"/>
          <w:sz w:val="20"/>
          <w:szCs w:val="20"/>
        </w:rPr>
        <w:t>(Ф.И.О./наименование претендента)</w:t>
      </w:r>
    </w:p>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настоящим подтверждаю, что для участия в открытом аукционе на право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7864EE" w:rsidRPr="007864EE" w:rsidRDefault="007864EE" w:rsidP="007864EE">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7864EE" w:rsidRPr="007864EE" w:rsidTr="007864EE">
        <w:tc>
          <w:tcPr>
            <w:tcW w:w="817" w:type="dxa"/>
          </w:tcPr>
          <w:p w:rsidR="007864EE" w:rsidRPr="007864EE" w:rsidRDefault="007864EE" w:rsidP="007864EE">
            <w:pPr>
              <w:pStyle w:val="consnormal"/>
              <w:spacing w:before="0" w:after="0"/>
              <w:ind w:left="0" w:right="0" w:firstLine="0"/>
              <w:jc w:val="center"/>
              <w:rPr>
                <w:rFonts w:ascii="Arial" w:hAnsi="Arial" w:cs="Arial"/>
                <w:b/>
                <w:color w:val="000000"/>
                <w:sz w:val="20"/>
                <w:szCs w:val="20"/>
              </w:rPr>
            </w:pPr>
            <w:r w:rsidRPr="007864EE">
              <w:rPr>
                <w:rFonts w:ascii="Arial" w:hAnsi="Arial" w:cs="Arial"/>
                <w:b/>
                <w:color w:val="000000"/>
                <w:sz w:val="20"/>
                <w:szCs w:val="20"/>
              </w:rPr>
              <w:t>№№ п/п</w:t>
            </w:r>
          </w:p>
        </w:tc>
        <w:tc>
          <w:tcPr>
            <w:tcW w:w="7229" w:type="dxa"/>
          </w:tcPr>
          <w:p w:rsidR="007864EE" w:rsidRPr="007864EE" w:rsidRDefault="007864EE" w:rsidP="007864EE">
            <w:pPr>
              <w:pStyle w:val="consnormal"/>
              <w:spacing w:before="0" w:after="0"/>
              <w:ind w:left="0" w:right="0" w:firstLine="0"/>
              <w:jc w:val="center"/>
              <w:rPr>
                <w:rFonts w:ascii="Arial" w:hAnsi="Arial" w:cs="Arial"/>
                <w:b/>
                <w:color w:val="000000"/>
                <w:sz w:val="20"/>
                <w:szCs w:val="20"/>
              </w:rPr>
            </w:pPr>
            <w:r w:rsidRPr="007864EE">
              <w:rPr>
                <w:rFonts w:ascii="Arial" w:hAnsi="Arial" w:cs="Arial"/>
                <w:b/>
                <w:color w:val="000000"/>
                <w:sz w:val="20"/>
                <w:szCs w:val="20"/>
              </w:rPr>
              <w:t>Наименование документа</w:t>
            </w:r>
          </w:p>
        </w:tc>
        <w:tc>
          <w:tcPr>
            <w:tcW w:w="1807" w:type="dxa"/>
          </w:tcPr>
          <w:p w:rsidR="007864EE" w:rsidRPr="007864EE" w:rsidRDefault="007864EE" w:rsidP="007864EE">
            <w:pPr>
              <w:pStyle w:val="consnormal"/>
              <w:spacing w:before="0" w:after="0"/>
              <w:ind w:left="0" w:right="0" w:firstLine="0"/>
              <w:jc w:val="center"/>
              <w:rPr>
                <w:rFonts w:ascii="Arial" w:hAnsi="Arial" w:cs="Arial"/>
                <w:b/>
                <w:color w:val="000000"/>
                <w:sz w:val="20"/>
                <w:szCs w:val="20"/>
              </w:rPr>
            </w:pPr>
            <w:r w:rsidRPr="007864EE">
              <w:rPr>
                <w:rFonts w:ascii="Arial" w:hAnsi="Arial" w:cs="Arial"/>
                <w:b/>
                <w:color w:val="000000"/>
                <w:sz w:val="20"/>
                <w:szCs w:val="20"/>
              </w:rPr>
              <w:t>Кол-во листов</w:t>
            </w: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1</w:t>
            </w:r>
          </w:p>
        </w:tc>
        <w:tc>
          <w:tcPr>
            <w:tcW w:w="7229"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Заявка на участие в аукционе по продаже земельного участка</w:t>
            </w:r>
          </w:p>
          <w:p w:rsidR="007864EE" w:rsidRPr="007864EE" w:rsidRDefault="007864EE" w:rsidP="007864EE">
            <w:pPr>
              <w:pStyle w:val="consnormal"/>
              <w:spacing w:before="0" w:after="0"/>
              <w:ind w:left="0" w:right="0" w:firstLine="0"/>
              <w:jc w:val="both"/>
              <w:rPr>
                <w:rFonts w:ascii="Arial" w:hAnsi="Arial" w:cs="Arial"/>
                <w:color w:val="000000"/>
                <w:sz w:val="20"/>
                <w:szCs w:val="20"/>
              </w:rPr>
            </w:pP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2</w:t>
            </w:r>
          </w:p>
        </w:tc>
        <w:tc>
          <w:tcPr>
            <w:tcW w:w="7229" w:type="dxa"/>
          </w:tcPr>
          <w:p w:rsidR="007864EE" w:rsidRPr="007864EE" w:rsidRDefault="007864EE" w:rsidP="007864EE">
            <w:pPr>
              <w:pStyle w:val="consnormal"/>
              <w:spacing w:before="0" w:after="0"/>
              <w:ind w:left="0" w:right="0" w:firstLine="0"/>
              <w:jc w:val="both"/>
              <w:rPr>
                <w:rFonts w:ascii="Arial" w:hAnsi="Arial" w:cs="Arial"/>
                <w:sz w:val="20"/>
                <w:szCs w:val="20"/>
              </w:rPr>
            </w:pPr>
            <w:r w:rsidRPr="007864EE">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7864EE" w:rsidRPr="007864EE" w:rsidRDefault="007864EE" w:rsidP="007864EE">
            <w:pPr>
              <w:pStyle w:val="consnormal"/>
              <w:spacing w:before="0" w:after="0"/>
              <w:ind w:left="0" w:right="0" w:firstLine="0"/>
              <w:jc w:val="both"/>
              <w:rPr>
                <w:rFonts w:ascii="Arial" w:hAnsi="Arial" w:cs="Arial"/>
                <w:color w:val="000000"/>
                <w:sz w:val="20"/>
                <w:szCs w:val="20"/>
              </w:rPr>
            </w:pP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3</w:t>
            </w:r>
          </w:p>
        </w:tc>
        <w:tc>
          <w:tcPr>
            <w:tcW w:w="7229" w:type="dxa"/>
          </w:tcPr>
          <w:p w:rsidR="007864EE" w:rsidRPr="007864EE" w:rsidRDefault="007864EE" w:rsidP="007864EE">
            <w:pPr>
              <w:pStyle w:val="consnormal"/>
              <w:spacing w:before="0" w:after="0"/>
              <w:ind w:left="0" w:right="0" w:firstLine="0"/>
              <w:jc w:val="both"/>
              <w:rPr>
                <w:rFonts w:ascii="Arial" w:hAnsi="Arial" w:cs="Arial"/>
                <w:sz w:val="20"/>
                <w:szCs w:val="20"/>
              </w:rPr>
            </w:pPr>
            <w:r w:rsidRPr="007864EE">
              <w:rPr>
                <w:rFonts w:ascii="Arial" w:hAnsi="Arial" w:cs="Arial"/>
                <w:sz w:val="20"/>
                <w:szCs w:val="20"/>
              </w:rPr>
              <w:t>Документ, удостоверяющий личность претендента (копия)</w:t>
            </w:r>
          </w:p>
          <w:p w:rsidR="007864EE" w:rsidRPr="007864EE" w:rsidRDefault="007864EE" w:rsidP="007864EE">
            <w:pPr>
              <w:pStyle w:val="consnormal"/>
              <w:spacing w:before="0" w:after="0"/>
              <w:ind w:left="0" w:right="0" w:firstLine="0"/>
              <w:jc w:val="both"/>
              <w:rPr>
                <w:rFonts w:ascii="Arial" w:hAnsi="Arial" w:cs="Arial"/>
                <w:color w:val="000000"/>
                <w:sz w:val="20"/>
                <w:szCs w:val="20"/>
              </w:rPr>
            </w:pP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4</w:t>
            </w:r>
          </w:p>
        </w:tc>
        <w:tc>
          <w:tcPr>
            <w:tcW w:w="7229" w:type="dxa"/>
          </w:tcPr>
          <w:p w:rsidR="007864EE" w:rsidRPr="007864EE" w:rsidRDefault="007864EE" w:rsidP="007864EE">
            <w:pPr>
              <w:pStyle w:val="consnormal"/>
              <w:tabs>
                <w:tab w:val="right" w:pos="9923"/>
              </w:tabs>
              <w:spacing w:before="0" w:after="0"/>
              <w:ind w:left="0" w:right="0" w:firstLine="0"/>
              <w:jc w:val="both"/>
              <w:rPr>
                <w:rFonts w:ascii="Arial" w:hAnsi="Arial" w:cs="Arial"/>
                <w:sz w:val="20"/>
                <w:szCs w:val="20"/>
              </w:rPr>
            </w:pPr>
            <w:r w:rsidRPr="007864EE">
              <w:rPr>
                <w:rFonts w:ascii="Arial" w:hAnsi="Arial" w:cs="Arial"/>
                <w:sz w:val="20"/>
                <w:szCs w:val="20"/>
              </w:rPr>
              <w:t>Нотариально заверенные копии учредительных документов</w:t>
            </w: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5</w:t>
            </w:r>
          </w:p>
        </w:tc>
        <w:tc>
          <w:tcPr>
            <w:tcW w:w="7229" w:type="dxa"/>
          </w:tcPr>
          <w:p w:rsidR="007864EE" w:rsidRPr="007864EE" w:rsidRDefault="007864EE" w:rsidP="007864EE">
            <w:pPr>
              <w:pStyle w:val="consnormal"/>
              <w:tabs>
                <w:tab w:val="right" w:pos="9923"/>
              </w:tabs>
              <w:spacing w:before="0" w:after="0"/>
              <w:ind w:left="0" w:right="0" w:firstLine="0"/>
              <w:jc w:val="both"/>
              <w:rPr>
                <w:rFonts w:ascii="Arial" w:hAnsi="Arial" w:cs="Arial"/>
                <w:sz w:val="20"/>
                <w:szCs w:val="20"/>
              </w:rPr>
            </w:pPr>
            <w:r w:rsidRPr="007864EE">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6</w:t>
            </w:r>
          </w:p>
        </w:tc>
        <w:tc>
          <w:tcPr>
            <w:tcW w:w="7229" w:type="dxa"/>
          </w:tcPr>
          <w:p w:rsidR="007864EE" w:rsidRPr="007864EE" w:rsidRDefault="007864EE" w:rsidP="007864EE">
            <w:pPr>
              <w:pStyle w:val="consnormal"/>
              <w:tabs>
                <w:tab w:val="right" w:pos="9923"/>
              </w:tabs>
              <w:spacing w:before="0" w:after="0"/>
              <w:ind w:left="0" w:right="0" w:firstLine="0"/>
              <w:jc w:val="both"/>
              <w:rPr>
                <w:rFonts w:ascii="Arial" w:hAnsi="Arial" w:cs="Arial"/>
                <w:sz w:val="20"/>
                <w:szCs w:val="20"/>
              </w:rPr>
            </w:pPr>
            <w:r w:rsidRPr="007864EE">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r w:rsidR="007864EE" w:rsidRPr="007864EE" w:rsidTr="007864EE">
        <w:tc>
          <w:tcPr>
            <w:tcW w:w="81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r w:rsidRPr="007864EE">
              <w:rPr>
                <w:rFonts w:ascii="Arial" w:hAnsi="Arial" w:cs="Arial"/>
                <w:color w:val="000000"/>
                <w:sz w:val="20"/>
                <w:szCs w:val="20"/>
              </w:rPr>
              <w:t>7</w:t>
            </w:r>
          </w:p>
        </w:tc>
        <w:tc>
          <w:tcPr>
            <w:tcW w:w="7229" w:type="dxa"/>
          </w:tcPr>
          <w:p w:rsidR="007864EE" w:rsidRPr="007864EE" w:rsidRDefault="007864EE" w:rsidP="007864EE">
            <w:pPr>
              <w:pStyle w:val="consnormal"/>
              <w:tabs>
                <w:tab w:val="right" w:pos="9923"/>
              </w:tabs>
              <w:spacing w:before="0" w:after="0"/>
              <w:ind w:left="0" w:right="0" w:firstLine="0"/>
              <w:jc w:val="both"/>
              <w:rPr>
                <w:rFonts w:ascii="Arial" w:hAnsi="Arial" w:cs="Arial"/>
                <w:sz w:val="20"/>
                <w:szCs w:val="20"/>
              </w:rPr>
            </w:pPr>
            <w:r w:rsidRPr="007864EE">
              <w:rPr>
                <w:rFonts w:ascii="Arial" w:hAnsi="Arial" w:cs="Arial"/>
                <w:sz w:val="20"/>
                <w:szCs w:val="20"/>
              </w:rPr>
              <w:t>Нотариально заверенная доверенность представителя претендента по доверенности (оригинал и копия)</w:t>
            </w:r>
          </w:p>
          <w:p w:rsidR="007864EE" w:rsidRPr="007864EE" w:rsidRDefault="007864EE" w:rsidP="007864EE">
            <w:pPr>
              <w:pStyle w:val="consnormal"/>
              <w:tabs>
                <w:tab w:val="right" w:pos="9923"/>
              </w:tabs>
              <w:spacing w:before="0" w:after="0"/>
              <w:ind w:left="0" w:right="0" w:firstLine="0"/>
              <w:jc w:val="both"/>
              <w:rPr>
                <w:rFonts w:ascii="Arial" w:hAnsi="Arial" w:cs="Arial"/>
                <w:color w:val="000000"/>
                <w:sz w:val="20"/>
                <w:szCs w:val="20"/>
              </w:rPr>
            </w:pPr>
          </w:p>
        </w:tc>
        <w:tc>
          <w:tcPr>
            <w:tcW w:w="1807" w:type="dxa"/>
          </w:tcPr>
          <w:p w:rsidR="007864EE" w:rsidRPr="007864EE" w:rsidRDefault="007864EE" w:rsidP="007864EE">
            <w:pPr>
              <w:pStyle w:val="consnormal"/>
              <w:spacing w:before="0" w:after="0"/>
              <w:ind w:left="0" w:right="0" w:firstLine="0"/>
              <w:jc w:val="both"/>
              <w:rPr>
                <w:rFonts w:ascii="Arial" w:hAnsi="Arial" w:cs="Arial"/>
                <w:color w:val="000000"/>
                <w:sz w:val="20"/>
                <w:szCs w:val="20"/>
              </w:rPr>
            </w:pPr>
          </w:p>
        </w:tc>
      </w:tr>
    </w:tbl>
    <w:p w:rsidR="007864EE" w:rsidRPr="007864EE" w:rsidRDefault="007864EE" w:rsidP="007864EE">
      <w:pPr>
        <w:pStyle w:val="consnormal"/>
        <w:spacing w:before="0" w:after="0"/>
        <w:ind w:left="0" w:right="0" w:firstLine="0"/>
        <w:jc w:val="both"/>
        <w:rPr>
          <w:rFonts w:ascii="Arial" w:hAnsi="Arial" w:cs="Arial"/>
          <w:color w:val="000000"/>
          <w:sz w:val="20"/>
          <w:szCs w:val="20"/>
        </w:rPr>
      </w:pPr>
    </w:p>
    <w:p w:rsidR="007864EE" w:rsidRPr="007864EE" w:rsidRDefault="007864EE" w:rsidP="007864EE">
      <w:pPr>
        <w:pStyle w:val="consnormal"/>
        <w:spacing w:before="0" w:after="0"/>
        <w:ind w:left="0" w:right="0" w:firstLine="0"/>
        <w:rPr>
          <w:rFonts w:ascii="Arial" w:hAnsi="Arial" w:cs="Arial"/>
          <w:color w:val="000000"/>
          <w:sz w:val="20"/>
          <w:szCs w:val="20"/>
        </w:rPr>
      </w:pPr>
    </w:p>
    <w:p w:rsidR="007864EE" w:rsidRPr="007864EE" w:rsidRDefault="007864EE" w:rsidP="007864EE">
      <w:pPr>
        <w:pStyle w:val="consnormal"/>
        <w:rPr>
          <w:rFonts w:ascii="Arial" w:hAnsi="Arial" w:cs="Arial"/>
          <w:color w:val="000000"/>
          <w:sz w:val="20"/>
          <w:szCs w:val="20"/>
        </w:rPr>
      </w:pPr>
      <w:r w:rsidRPr="007864EE">
        <w:rPr>
          <w:rFonts w:ascii="Arial" w:hAnsi="Arial" w:cs="Arial"/>
          <w:color w:val="000000"/>
          <w:sz w:val="20"/>
          <w:szCs w:val="20"/>
        </w:rPr>
        <w:t>Претендент на участие в аукционе</w:t>
      </w:r>
      <w:r w:rsidRPr="007864EE">
        <w:rPr>
          <w:rFonts w:ascii="Arial" w:hAnsi="Arial" w:cs="Arial"/>
          <w:color w:val="000000"/>
          <w:sz w:val="20"/>
          <w:szCs w:val="20"/>
        </w:rPr>
        <w:tab/>
        <w:t xml:space="preserve">   _________________ /_______________________/</w:t>
      </w:r>
    </w:p>
    <w:p w:rsidR="007864EE" w:rsidRPr="007864EE" w:rsidRDefault="007864EE" w:rsidP="007864EE">
      <w:pPr>
        <w:pStyle w:val="consnormal"/>
        <w:rPr>
          <w:rFonts w:ascii="Arial" w:hAnsi="Arial" w:cs="Arial"/>
          <w:color w:val="000000"/>
          <w:sz w:val="20"/>
          <w:szCs w:val="20"/>
        </w:rPr>
      </w:pPr>
      <w:r w:rsidRPr="007864EE">
        <w:rPr>
          <w:rFonts w:ascii="Arial" w:hAnsi="Arial" w:cs="Arial"/>
          <w:color w:val="000000"/>
          <w:sz w:val="20"/>
          <w:szCs w:val="20"/>
        </w:rPr>
        <w:t xml:space="preserve">                                                                        (подпись)</w:t>
      </w:r>
    </w:p>
    <w:p w:rsidR="007864EE" w:rsidRPr="007864EE" w:rsidRDefault="007864EE" w:rsidP="007864EE">
      <w:pPr>
        <w:pStyle w:val="consnormal"/>
        <w:rPr>
          <w:rFonts w:ascii="Arial" w:hAnsi="Arial" w:cs="Arial"/>
          <w:color w:val="000000"/>
          <w:sz w:val="20"/>
          <w:szCs w:val="20"/>
        </w:rPr>
      </w:pPr>
      <w:r w:rsidRPr="007864EE">
        <w:rPr>
          <w:rFonts w:ascii="Arial" w:hAnsi="Arial" w:cs="Arial"/>
          <w:color w:val="000000"/>
          <w:sz w:val="20"/>
          <w:szCs w:val="20"/>
        </w:rPr>
        <w:t xml:space="preserve">                                                                                </w:t>
      </w:r>
    </w:p>
    <w:p w:rsidR="007864EE" w:rsidRPr="007864EE" w:rsidRDefault="007864EE" w:rsidP="007864EE">
      <w:pPr>
        <w:pStyle w:val="consnormal"/>
        <w:rPr>
          <w:rFonts w:ascii="Arial" w:hAnsi="Arial" w:cs="Arial"/>
          <w:color w:val="000000"/>
          <w:sz w:val="20"/>
          <w:szCs w:val="20"/>
        </w:rPr>
      </w:pPr>
      <w:r w:rsidRPr="007864EE">
        <w:rPr>
          <w:rFonts w:ascii="Arial" w:hAnsi="Arial" w:cs="Arial"/>
          <w:color w:val="000000"/>
          <w:sz w:val="20"/>
          <w:szCs w:val="20"/>
        </w:rPr>
        <w:t>Подпись уполномоченного лица Продавца _________________/_____________________/</w:t>
      </w:r>
    </w:p>
    <w:p w:rsidR="007864EE" w:rsidRPr="007864EE" w:rsidRDefault="007864EE" w:rsidP="007864EE">
      <w:pPr>
        <w:pStyle w:val="consnormal"/>
        <w:spacing w:before="0" w:after="0"/>
        <w:ind w:left="0" w:right="0" w:firstLine="0"/>
        <w:rPr>
          <w:rFonts w:ascii="Arial" w:hAnsi="Arial" w:cs="Arial"/>
          <w:color w:val="000000"/>
          <w:sz w:val="20"/>
          <w:szCs w:val="20"/>
        </w:rPr>
      </w:pPr>
    </w:p>
    <w:p w:rsidR="007864EE" w:rsidRPr="007864EE" w:rsidRDefault="007864EE" w:rsidP="007864EE">
      <w:pPr>
        <w:pStyle w:val="consnormal"/>
        <w:spacing w:before="0" w:after="0"/>
        <w:ind w:left="0" w:right="0" w:firstLine="0"/>
        <w:rPr>
          <w:rFonts w:ascii="Arial" w:hAnsi="Arial" w:cs="Arial"/>
          <w:color w:val="000000"/>
          <w:sz w:val="20"/>
          <w:szCs w:val="20"/>
        </w:rPr>
      </w:pPr>
    </w:p>
    <w:p w:rsidR="007864EE" w:rsidRPr="007864EE" w:rsidRDefault="007864EE" w:rsidP="007864EE">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7864EE">
        <w:tc>
          <w:tcPr>
            <w:tcW w:w="4216" w:type="dxa"/>
            <w:tcBorders>
              <w:top w:val="nil"/>
              <w:left w:val="nil"/>
              <w:bottom w:val="nil"/>
              <w:right w:val="nil"/>
            </w:tcBorders>
          </w:tcPr>
          <w:p w:rsidR="007864EE" w:rsidRPr="007864EE" w:rsidRDefault="00DC61AA" w:rsidP="00DC61AA">
            <w:pPr>
              <w:pStyle w:val="a5"/>
              <w:spacing w:before="0" w:beforeAutospacing="0" w:after="0" w:afterAutospacing="0"/>
              <w:jc w:val="right"/>
              <w:rPr>
                <w:rFonts w:ascii="Arial" w:hAnsi="Arial" w:cs="Arial"/>
                <w:sz w:val="20"/>
                <w:szCs w:val="20"/>
              </w:rPr>
            </w:pPr>
            <w:r>
              <w:rPr>
                <w:rFonts w:ascii="Arial" w:hAnsi="Arial" w:cs="Arial"/>
                <w:sz w:val="20"/>
                <w:szCs w:val="20"/>
              </w:rPr>
              <w:t>П</w:t>
            </w:r>
            <w:r w:rsidR="007864EE" w:rsidRPr="007864EE">
              <w:rPr>
                <w:rFonts w:ascii="Arial" w:hAnsi="Arial" w:cs="Arial"/>
                <w:sz w:val="20"/>
                <w:szCs w:val="20"/>
              </w:rPr>
              <w:t>риложение № 4</w:t>
            </w:r>
          </w:p>
          <w:p w:rsidR="007864EE" w:rsidRPr="007864EE" w:rsidRDefault="007864EE" w:rsidP="00DC61AA">
            <w:pPr>
              <w:pStyle w:val="a5"/>
              <w:spacing w:before="0" w:beforeAutospacing="0" w:after="0" w:afterAutospacing="0"/>
              <w:jc w:val="right"/>
              <w:rPr>
                <w:rFonts w:ascii="Arial" w:hAnsi="Arial" w:cs="Arial"/>
                <w:sz w:val="20"/>
                <w:szCs w:val="20"/>
              </w:rPr>
            </w:pPr>
            <w:r w:rsidRPr="007864EE">
              <w:rPr>
                <w:rFonts w:ascii="Arial" w:hAnsi="Arial" w:cs="Arial"/>
                <w:sz w:val="20"/>
                <w:szCs w:val="20"/>
              </w:rPr>
              <w:t>к Информационному сообщению о проведении торгов в форме</w:t>
            </w:r>
            <w:r w:rsidRPr="007864EE">
              <w:rPr>
                <w:rFonts w:ascii="Arial" w:hAnsi="Arial" w:cs="Arial"/>
                <w:b/>
                <w:sz w:val="20"/>
                <w:szCs w:val="20"/>
              </w:rPr>
              <w:t xml:space="preserve"> </w:t>
            </w:r>
            <w:r w:rsidRPr="007864EE">
              <w:rPr>
                <w:rFonts w:ascii="Arial" w:hAnsi="Arial" w:cs="Arial"/>
                <w:sz w:val="20"/>
                <w:szCs w:val="20"/>
              </w:rPr>
              <w:t>открытого аукциона по продаже права на заключения договора аренды земельного участка</w:t>
            </w:r>
          </w:p>
        </w:tc>
      </w:tr>
    </w:tbl>
    <w:p w:rsidR="007864EE" w:rsidRPr="007864EE" w:rsidRDefault="007864EE" w:rsidP="00DC61AA">
      <w:pPr>
        <w:pStyle w:val="a5"/>
        <w:spacing w:before="0" w:beforeAutospacing="0" w:after="0" w:afterAutospacing="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7864EE" w:rsidRPr="007864EE" w:rsidTr="00DC61AA">
        <w:trPr>
          <w:trHeight w:val="68"/>
        </w:trPr>
        <w:tc>
          <w:tcPr>
            <w:tcW w:w="4216" w:type="dxa"/>
            <w:tcBorders>
              <w:top w:val="nil"/>
              <w:left w:val="nil"/>
              <w:bottom w:val="nil"/>
              <w:right w:val="nil"/>
            </w:tcBorders>
          </w:tcPr>
          <w:p w:rsidR="007864EE" w:rsidRPr="007864EE" w:rsidRDefault="007864EE" w:rsidP="00DC61AA">
            <w:pPr>
              <w:pStyle w:val="consnormal"/>
              <w:spacing w:before="0" w:after="0"/>
              <w:ind w:left="0" w:right="0" w:firstLine="0"/>
              <w:jc w:val="right"/>
              <w:rPr>
                <w:rFonts w:ascii="Arial" w:hAnsi="Arial" w:cs="Arial"/>
                <w:color w:val="000000"/>
                <w:sz w:val="20"/>
                <w:szCs w:val="20"/>
              </w:rPr>
            </w:pPr>
            <w:r w:rsidRPr="007864EE">
              <w:rPr>
                <w:rFonts w:ascii="Arial" w:hAnsi="Arial" w:cs="Arial"/>
                <w:color w:val="000000"/>
                <w:sz w:val="20"/>
                <w:szCs w:val="20"/>
              </w:rPr>
              <w:t>ПРОЕКТ</w:t>
            </w:r>
          </w:p>
        </w:tc>
      </w:tr>
    </w:tbl>
    <w:p w:rsidR="007864EE" w:rsidRPr="007864EE" w:rsidRDefault="007864EE" w:rsidP="007864EE">
      <w:pPr>
        <w:jc w:val="center"/>
        <w:rPr>
          <w:rFonts w:ascii="Arial" w:hAnsi="Arial" w:cs="Arial"/>
          <w:b/>
          <w:sz w:val="20"/>
          <w:szCs w:val="20"/>
        </w:rPr>
      </w:pPr>
    </w:p>
    <w:p w:rsidR="007864EE" w:rsidRPr="007864EE" w:rsidRDefault="007864EE" w:rsidP="007864EE">
      <w:pPr>
        <w:jc w:val="center"/>
        <w:rPr>
          <w:rFonts w:ascii="Arial" w:hAnsi="Arial" w:cs="Arial"/>
          <w:b/>
          <w:sz w:val="20"/>
          <w:szCs w:val="20"/>
        </w:rPr>
      </w:pPr>
      <w:r w:rsidRPr="007864EE">
        <w:rPr>
          <w:rFonts w:ascii="Arial" w:hAnsi="Arial" w:cs="Arial"/>
          <w:b/>
          <w:sz w:val="20"/>
          <w:szCs w:val="20"/>
        </w:rPr>
        <w:t xml:space="preserve">     ДОГОВОР № ___</w:t>
      </w:r>
    </w:p>
    <w:p w:rsidR="007864EE" w:rsidRPr="007864EE" w:rsidRDefault="007864EE" w:rsidP="007864EE">
      <w:pPr>
        <w:jc w:val="center"/>
        <w:rPr>
          <w:rFonts w:ascii="Arial" w:hAnsi="Arial" w:cs="Arial"/>
          <w:b/>
          <w:sz w:val="20"/>
          <w:szCs w:val="20"/>
        </w:rPr>
      </w:pPr>
      <w:r w:rsidRPr="007864EE">
        <w:rPr>
          <w:rFonts w:ascii="Arial" w:hAnsi="Arial" w:cs="Arial"/>
          <w:b/>
          <w:sz w:val="20"/>
          <w:szCs w:val="20"/>
        </w:rPr>
        <w:t>аренды земельного участка</w:t>
      </w:r>
    </w:p>
    <w:p w:rsidR="007864EE" w:rsidRPr="007864EE" w:rsidRDefault="007864EE" w:rsidP="00DC61AA">
      <w:pPr>
        <w:jc w:val="both"/>
        <w:rPr>
          <w:rFonts w:ascii="Arial" w:hAnsi="Arial" w:cs="Arial"/>
          <w:sz w:val="20"/>
          <w:szCs w:val="20"/>
        </w:rPr>
      </w:pPr>
    </w:p>
    <w:p w:rsidR="007864EE" w:rsidRPr="007864EE" w:rsidRDefault="007864EE" w:rsidP="00DC61AA">
      <w:pPr>
        <w:rPr>
          <w:rFonts w:ascii="Arial" w:hAnsi="Arial" w:cs="Arial"/>
          <w:sz w:val="20"/>
          <w:szCs w:val="20"/>
        </w:rPr>
      </w:pPr>
      <w:r w:rsidRPr="007864EE">
        <w:rPr>
          <w:rFonts w:ascii="Arial" w:hAnsi="Arial" w:cs="Arial"/>
          <w:sz w:val="20"/>
          <w:szCs w:val="20"/>
        </w:rPr>
        <w:t xml:space="preserve">   Новосибирская область</w:t>
      </w:r>
      <w:r w:rsidR="00A70891">
        <w:rPr>
          <w:rFonts w:ascii="Arial" w:hAnsi="Arial" w:cs="Arial"/>
          <w:sz w:val="20"/>
          <w:szCs w:val="20"/>
        </w:rPr>
        <w:t xml:space="preserve">                                                                                                                                                </w:t>
      </w:r>
    </w:p>
    <w:p w:rsidR="007864EE" w:rsidRPr="007864EE" w:rsidRDefault="00DC61AA" w:rsidP="00DC61AA">
      <w:pPr>
        <w:rPr>
          <w:rFonts w:ascii="Arial" w:hAnsi="Arial" w:cs="Arial"/>
          <w:sz w:val="20"/>
          <w:szCs w:val="20"/>
        </w:rPr>
      </w:pPr>
      <w:r>
        <w:rPr>
          <w:rFonts w:ascii="Arial" w:hAnsi="Arial" w:cs="Arial"/>
          <w:sz w:val="20"/>
          <w:szCs w:val="20"/>
        </w:rPr>
        <w:t xml:space="preserve">   Город </w:t>
      </w:r>
      <w:r w:rsidR="007864EE" w:rsidRPr="007864EE">
        <w:rPr>
          <w:rFonts w:ascii="Arial" w:hAnsi="Arial" w:cs="Arial"/>
          <w:sz w:val="20"/>
          <w:szCs w:val="20"/>
        </w:rPr>
        <w:t xml:space="preserve">Куйбышев      </w:t>
      </w:r>
      <w:r w:rsidR="00A70891">
        <w:rPr>
          <w:rFonts w:ascii="Arial" w:hAnsi="Arial" w:cs="Arial"/>
          <w:sz w:val="20"/>
          <w:szCs w:val="20"/>
        </w:rPr>
        <w:t xml:space="preserve">                                                                                     </w:t>
      </w:r>
      <w:r w:rsidR="00E77FB7">
        <w:rPr>
          <w:rFonts w:ascii="Arial" w:hAnsi="Arial" w:cs="Arial"/>
          <w:sz w:val="20"/>
          <w:szCs w:val="20"/>
        </w:rPr>
        <w:t xml:space="preserve">         </w:t>
      </w:r>
      <w:r w:rsidR="00955897">
        <w:rPr>
          <w:rFonts w:ascii="Arial" w:hAnsi="Arial" w:cs="Arial"/>
          <w:sz w:val="20"/>
          <w:szCs w:val="20"/>
        </w:rPr>
        <w:t xml:space="preserve">       </w:t>
      </w:r>
      <w:r w:rsidR="00955897">
        <w:rPr>
          <w:rFonts w:ascii="Arial" w:hAnsi="Arial" w:cs="Arial"/>
          <w:sz w:val="20"/>
          <w:szCs w:val="20"/>
        </w:rPr>
        <w:softHyphen/>
      </w:r>
      <w:r w:rsidR="00955897">
        <w:rPr>
          <w:rFonts w:ascii="Arial" w:hAnsi="Arial" w:cs="Arial"/>
          <w:sz w:val="20"/>
          <w:szCs w:val="20"/>
        </w:rPr>
        <w:softHyphen/>
      </w:r>
      <w:r w:rsidR="00955897">
        <w:rPr>
          <w:rFonts w:ascii="Arial" w:hAnsi="Arial" w:cs="Arial"/>
          <w:sz w:val="20"/>
          <w:szCs w:val="20"/>
        </w:rPr>
        <w:softHyphen/>
        <w:t>______________2022</w:t>
      </w:r>
      <w:r w:rsidR="007864EE" w:rsidRPr="007864EE">
        <w:rPr>
          <w:rFonts w:ascii="Arial" w:hAnsi="Arial" w:cs="Arial"/>
          <w:sz w:val="20"/>
          <w:szCs w:val="20"/>
        </w:rPr>
        <w:t xml:space="preserve">                                                                                                                 </w:t>
      </w:r>
    </w:p>
    <w:p w:rsidR="007864EE" w:rsidRPr="007864EE" w:rsidRDefault="007864EE" w:rsidP="00DC61AA">
      <w:pPr>
        <w:jc w:val="both"/>
        <w:rPr>
          <w:rFonts w:ascii="Arial" w:hAnsi="Arial" w:cs="Arial"/>
          <w:sz w:val="20"/>
          <w:szCs w:val="20"/>
        </w:rPr>
      </w:pPr>
    </w:p>
    <w:p w:rsidR="007864EE" w:rsidRPr="007864EE" w:rsidRDefault="007864EE" w:rsidP="00DC61AA">
      <w:pPr>
        <w:tabs>
          <w:tab w:val="left" w:pos="5400"/>
        </w:tabs>
        <w:jc w:val="both"/>
        <w:rPr>
          <w:rFonts w:ascii="Arial" w:hAnsi="Arial" w:cs="Arial"/>
          <w:sz w:val="20"/>
          <w:szCs w:val="20"/>
        </w:rPr>
      </w:pPr>
      <w:r w:rsidRPr="007864EE">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__.__.2021г. № 1,  заключили настоящий договор о нижеследующем:</w:t>
      </w:r>
    </w:p>
    <w:p w:rsidR="007864EE" w:rsidRPr="007864EE" w:rsidRDefault="007864EE" w:rsidP="00DC61AA">
      <w:pPr>
        <w:tabs>
          <w:tab w:val="left" w:pos="5400"/>
        </w:tabs>
        <w:jc w:val="both"/>
        <w:rPr>
          <w:rFonts w:ascii="Arial" w:hAnsi="Arial" w:cs="Arial"/>
          <w:sz w:val="20"/>
          <w:szCs w:val="20"/>
        </w:rPr>
      </w:pPr>
    </w:p>
    <w:p w:rsidR="007864EE" w:rsidRPr="007864EE" w:rsidRDefault="007864EE" w:rsidP="00DC61AA">
      <w:pPr>
        <w:tabs>
          <w:tab w:val="left" w:pos="3418"/>
          <w:tab w:val="center" w:pos="5114"/>
        </w:tabs>
        <w:jc w:val="center"/>
        <w:rPr>
          <w:rFonts w:ascii="Arial" w:hAnsi="Arial" w:cs="Arial"/>
          <w:b/>
          <w:sz w:val="20"/>
          <w:szCs w:val="20"/>
        </w:rPr>
      </w:pPr>
      <w:r w:rsidRPr="007864EE">
        <w:rPr>
          <w:rFonts w:ascii="Arial" w:hAnsi="Arial" w:cs="Arial"/>
          <w:b/>
          <w:sz w:val="20"/>
          <w:szCs w:val="20"/>
        </w:rPr>
        <w:t>1. ПРЕДМЕТ ДОГОВОРА</w:t>
      </w:r>
    </w:p>
    <w:p w:rsidR="007864EE" w:rsidRPr="007864EE" w:rsidRDefault="007864EE" w:rsidP="00DC61AA">
      <w:pPr>
        <w:tabs>
          <w:tab w:val="left" w:pos="3418"/>
          <w:tab w:val="center" w:pos="5114"/>
        </w:tabs>
        <w:jc w:val="center"/>
        <w:rPr>
          <w:rFonts w:ascii="Arial" w:hAnsi="Arial" w:cs="Arial"/>
          <w:b/>
          <w:sz w:val="20"/>
          <w:szCs w:val="20"/>
        </w:rPr>
      </w:pPr>
    </w:p>
    <w:p w:rsidR="007864EE" w:rsidRPr="007864EE" w:rsidRDefault="007864EE" w:rsidP="00DC61AA">
      <w:pPr>
        <w:tabs>
          <w:tab w:val="left" w:pos="709"/>
        </w:tabs>
        <w:jc w:val="both"/>
        <w:rPr>
          <w:rFonts w:ascii="Arial" w:hAnsi="Arial" w:cs="Arial"/>
          <w:sz w:val="20"/>
          <w:szCs w:val="20"/>
        </w:rPr>
      </w:pPr>
      <w:r w:rsidRPr="007864EE">
        <w:rPr>
          <w:rFonts w:ascii="Arial" w:hAnsi="Arial" w:cs="Arial"/>
          <w:sz w:val="20"/>
          <w:szCs w:val="20"/>
        </w:rPr>
        <w:t xml:space="preserve"> 1.1. Арендодатель передает, а Арендатор принимает в аренду земельный участок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 целевое назначение земельного участка: для индивидуального жилищного строительства</w:t>
      </w:r>
      <w:r w:rsidRPr="007864EE">
        <w:rPr>
          <w:rFonts w:ascii="Arial" w:hAnsi="Arial" w:cs="Arial"/>
          <w:color w:val="000000"/>
          <w:sz w:val="20"/>
          <w:szCs w:val="20"/>
        </w:rPr>
        <w:t>, для индивидуальной жилой застройки</w:t>
      </w:r>
      <w:r w:rsidRPr="007864EE">
        <w:rPr>
          <w:rFonts w:ascii="Arial" w:hAnsi="Arial" w:cs="Arial"/>
          <w:sz w:val="20"/>
          <w:szCs w:val="20"/>
        </w:rPr>
        <w:t>.</w:t>
      </w:r>
    </w:p>
    <w:p w:rsidR="007864EE" w:rsidRPr="007864EE" w:rsidRDefault="007864EE" w:rsidP="00DC61AA">
      <w:pPr>
        <w:tabs>
          <w:tab w:val="center" w:pos="-1843"/>
          <w:tab w:val="left" w:pos="-1418"/>
          <w:tab w:val="right" w:pos="11907"/>
        </w:tabs>
        <w:autoSpaceDE w:val="0"/>
        <w:autoSpaceDN w:val="0"/>
        <w:jc w:val="both"/>
        <w:rPr>
          <w:rFonts w:ascii="Arial" w:hAnsi="Arial" w:cs="Arial"/>
          <w:sz w:val="20"/>
          <w:szCs w:val="20"/>
        </w:rPr>
      </w:pPr>
      <w:r w:rsidRPr="007864EE">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25.11.2016 № 54-54/015-54/015/008/2016-387/1. </w:t>
      </w:r>
    </w:p>
    <w:p w:rsidR="007864EE" w:rsidRPr="007864EE" w:rsidRDefault="007864EE" w:rsidP="00DC61AA">
      <w:pPr>
        <w:tabs>
          <w:tab w:val="center" w:pos="-1843"/>
          <w:tab w:val="left" w:pos="-1418"/>
          <w:tab w:val="right" w:pos="11907"/>
        </w:tabs>
        <w:autoSpaceDE w:val="0"/>
        <w:autoSpaceDN w:val="0"/>
        <w:jc w:val="both"/>
        <w:rPr>
          <w:rFonts w:ascii="Arial" w:hAnsi="Arial" w:cs="Arial"/>
          <w:sz w:val="20"/>
          <w:szCs w:val="20"/>
        </w:rPr>
      </w:pPr>
      <w:r w:rsidRPr="007864EE">
        <w:rPr>
          <w:rFonts w:ascii="Arial" w:hAnsi="Arial" w:cs="Arial"/>
          <w:sz w:val="20"/>
          <w:szCs w:val="20"/>
        </w:rPr>
        <w:t>1.3. Границы земельного участка обозначены в кадастровом паспорте.</w:t>
      </w:r>
    </w:p>
    <w:p w:rsidR="007864EE" w:rsidRPr="007864EE" w:rsidRDefault="007864EE" w:rsidP="00DC61AA">
      <w:pPr>
        <w:tabs>
          <w:tab w:val="center" w:pos="-1843"/>
          <w:tab w:val="left" w:pos="-1418"/>
          <w:tab w:val="right" w:pos="11907"/>
        </w:tabs>
        <w:autoSpaceDE w:val="0"/>
        <w:autoSpaceDN w:val="0"/>
        <w:jc w:val="both"/>
        <w:rPr>
          <w:rFonts w:ascii="Arial" w:hAnsi="Arial" w:cs="Arial"/>
          <w:sz w:val="20"/>
          <w:szCs w:val="20"/>
        </w:rPr>
      </w:pPr>
      <w:r w:rsidRPr="007864EE">
        <w:rPr>
          <w:rFonts w:ascii="Arial" w:hAnsi="Arial" w:cs="Arial"/>
          <w:sz w:val="20"/>
          <w:szCs w:val="20"/>
        </w:rPr>
        <w:t>1.4. Срок действия Договора: 20 лет.</w:t>
      </w:r>
    </w:p>
    <w:p w:rsidR="007864EE" w:rsidRPr="007864EE" w:rsidRDefault="007864EE" w:rsidP="00DC61AA">
      <w:pPr>
        <w:tabs>
          <w:tab w:val="center" w:pos="-1843"/>
          <w:tab w:val="left" w:pos="-1418"/>
          <w:tab w:val="right" w:pos="11907"/>
        </w:tabs>
        <w:autoSpaceDE w:val="0"/>
        <w:autoSpaceDN w:val="0"/>
        <w:jc w:val="both"/>
        <w:rPr>
          <w:rFonts w:ascii="Arial" w:hAnsi="Arial" w:cs="Arial"/>
          <w:sz w:val="20"/>
          <w:szCs w:val="20"/>
        </w:rPr>
      </w:pPr>
      <w:r w:rsidRPr="007864EE">
        <w:rPr>
          <w:rFonts w:ascii="Arial" w:hAnsi="Arial" w:cs="Arial"/>
          <w:sz w:val="20"/>
          <w:szCs w:val="20"/>
        </w:rPr>
        <w:t>1.5. До заключения настоящего Договора Земельный участок</w:t>
      </w:r>
      <w:r w:rsidR="00E77FB7">
        <w:rPr>
          <w:rFonts w:ascii="Arial" w:hAnsi="Arial" w:cs="Arial"/>
          <w:sz w:val="20"/>
          <w:szCs w:val="20"/>
        </w:rPr>
        <w:t>, указанный в пункте 1.1.</w:t>
      </w:r>
      <w:r w:rsidRPr="007864EE">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7864EE" w:rsidRPr="007864EE" w:rsidRDefault="007864EE" w:rsidP="00E77FB7">
      <w:pPr>
        <w:tabs>
          <w:tab w:val="center" w:pos="-1843"/>
          <w:tab w:val="left" w:pos="-1418"/>
          <w:tab w:val="right" w:pos="11907"/>
        </w:tabs>
        <w:autoSpaceDE w:val="0"/>
        <w:autoSpaceDN w:val="0"/>
        <w:jc w:val="both"/>
        <w:rPr>
          <w:rFonts w:ascii="Arial" w:hAnsi="Arial" w:cs="Arial"/>
          <w:sz w:val="20"/>
          <w:szCs w:val="20"/>
        </w:rPr>
      </w:pPr>
      <w:r w:rsidRPr="007864EE">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7864EE" w:rsidRPr="007864EE" w:rsidRDefault="007864EE" w:rsidP="007864EE">
      <w:pPr>
        <w:pStyle w:val="Major1"/>
        <w:spacing w:line="240" w:lineRule="auto"/>
        <w:ind w:left="-426" w:firstLine="426"/>
        <w:rPr>
          <w:rFonts w:ascii="Arial" w:hAnsi="Arial" w:cs="Arial"/>
          <w:bCs/>
          <w:lang w:val="ru-RU"/>
        </w:rPr>
      </w:pPr>
    </w:p>
    <w:p w:rsidR="00E77FB7" w:rsidRDefault="00E77FB7" w:rsidP="007864EE">
      <w:pPr>
        <w:tabs>
          <w:tab w:val="center" w:pos="-1843"/>
          <w:tab w:val="left" w:pos="-1418"/>
          <w:tab w:val="right" w:pos="11907"/>
        </w:tabs>
        <w:autoSpaceDE w:val="0"/>
        <w:autoSpaceDN w:val="0"/>
        <w:ind w:left="-426" w:firstLine="426"/>
        <w:jc w:val="center"/>
        <w:rPr>
          <w:rFonts w:ascii="Arial" w:hAnsi="Arial" w:cs="Arial"/>
          <w:b/>
          <w:sz w:val="20"/>
          <w:szCs w:val="20"/>
        </w:rPr>
      </w:pPr>
    </w:p>
    <w:p w:rsidR="00E77FB7" w:rsidRDefault="00E77FB7" w:rsidP="007864EE">
      <w:pPr>
        <w:tabs>
          <w:tab w:val="center" w:pos="-1843"/>
          <w:tab w:val="left" w:pos="-1418"/>
          <w:tab w:val="right" w:pos="11907"/>
        </w:tabs>
        <w:autoSpaceDE w:val="0"/>
        <w:autoSpaceDN w:val="0"/>
        <w:ind w:left="-426" w:firstLine="426"/>
        <w:jc w:val="center"/>
        <w:rPr>
          <w:rFonts w:ascii="Arial" w:hAnsi="Arial" w:cs="Arial"/>
          <w:b/>
          <w:sz w:val="20"/>
          <w:szCs w:val="20"/>
        </w:rPr>
      </w:pPr>
    </w:p>
    <w:p w:rsidR="007864EE" w:rsidRPr="007864EE" w:rsidRDefault="007864EE" w:rsidP="007864EE">
      <w:pPr>
        <w:tabs>
          <w:tab w:val="center" w:pos="-1843"/>
          <w:tab w:val="left" w:pos="-1418"/>
          <w:tab w:val="right" w:pos="11907"/>
        </w:tabs>
        <w:autoSpaceDE w:val="0"/>
        <w:autoSpaceDN w:val="0"/>
        <w:ind w:left="-426" w:firstLine="426"/>
        <w:jc w:val="center"/>
        <w:rPr>
          <w:rFonts w:ascii="Arial" w:hAnsi="Arial" w:cs="Arial"/>
          <w:b/>
          <w:sz w:val="20"/>
          <w:szCs w:val="20"/>
        </w:rPr>
      </w:pPr>
      <w:r w:rsidRPr="007864EE">
        <w:rPr>
          <w:rFonts w:ascii="Arial" w:hAnsi="Arial" w:cs="Arial"/>
          <w:b/>
          <w:sz w:val="20"/>
          <w:szCs w:val="20"/>
        </w:rPr>
        <w:t>2. ОГРАНИЧЕНИЯ (ОБРЕМЕНЕНИЯ) ИСПОЛЬЗОВАНИЯ ЗЕМЕЛЬНОГО УЧАСТКА</w:t>
      </w:r>
    </w:p>
    <w:p w:rsidR="007864EE" w:rsidRPr="007864EE" w:rsidRDefault="007864EE" w:rsidP="00E77FB7">
      <w:pPr>
        <w:tabs>
          <w:tab w:val="center" w:pos="-1843"/>
          <w:tab w:val="left" w:pos="-1418"/>
          <w:tab w:val="right" w:pos="11907"/>
        </w:tabs>
        <w:autoSpaceDE w:val="0"/>
        <w:autoSpaceDN w:val="0"/>
        <w:jc w:val="center"/>
        <w:rPr>
          <w:rFonts w:ascii="Arial" w:hAnsi="Arial" w:cs="Arial"/>
          <w:b/>
          <w:sz w:val="20"/>
          <w:szCs w:val="20"/>
        </w:rPr>
      </w:pPr>
    </w:p>
    <w:p w:rsidR="007864EE" w:rsidRPr="007864EE" w:rsidRDefault="007864EE" w:rsidP="00E77FB7">
      <w:pPr>
        <w:jc w:val="both"/>
        <w:rPr>
          <w:rFonts w:ascii="Arial" w:hAnsi="Arial" w:cs="Arial"/>
          <w:sz w:val="20"/>
          <w:szCs w:val="20"/>
        </w:rPr>
      </w:pPr>
      <w:r w:rsidRPr="007864EE">
        <w:rPr>
          <w:rFonts w:ascii="Arial" w:hAnsi="Arial" w:cs="Arial"/>
          <w:bCs/>
          <w:sz w:val="20"/>
          <w:szCs w:val="20"/>
        </w:rPr>
        <w:t xml:space="preserve">          2.1. Земельный участок полностью расположен в границах зоны </w:t>
      </w:r>
      <w:r w:rsidRPr="007864EE">
        <w:rPr>
          <w:rFonts w:ascii="Arial" w:hAnsi="Arial" w:cs="Arial"/>
          <w:sz w:val="20"/>
          <w:szCs w:val="20"/>
        </w:rPr>
        <w:t xml:space="preserve">с реестровым номером 54:34-6.475 от 07.07.2020, ограничение использования земельного участка в пределах зоны: ограничения определены ст. 67.1 Водного кодекса РФ,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7864EE" w:rsidRDefault="007864EE" w:rsidP="00E77FB7">
      <w:pPr>
        <w:pStyle w:val="Chap"/>
        <w:spacing w:before="0" w:after="0"/>
        <w:rPr>
          <w:rFonts w:ascii="Arial" w:hAnsi="Arial" w:cs="Arial"/>
          <w:lang w:val="ru-RU"/>
        </w:rPr>
      </w:pPr>
      <w:r w:rsidRPr="007864EE">
        <w:rPr>
          <w:rFonts w:ascii="Arial" w:hAnsi="Arial" w:cs="Arial"/>
          <w:lang w:val="ru-RU"/>
        </w:rPr>
        <w:t>3. АРЕНДНАЯ ПЛАТА</w:t>
      </w:r>
    </w:p>
    <w:p w:rsidR="00E77FB7" w:rsidRPr="007864EE" w:rsidRDefault="00E77FB7" w:rsidP="00E77FB7">
      <w:pPr>
        <w:pStyle w:val="Chap"/>
        <w:spacing w:before="0" w:after="0"/>
        <w:rPr>
          <w:rFonts w:ascii="Arial" w:hAnsi="Arial" w:cs="Arial"/>
          <w:lang w:val="ru-RU"/>
        </w:rPr>
      </w:pPr>
    </w:p>
    <w:p w:rsidR="007864EE" w:rsidRPr="007864EE" w:rsidRDefault="007864EE" w:rsidP="00E77FB7">
      <w:pPr>
        <w:pStyle w:val="HTML"/>
        <w:jc w:val="both"/>
        <w:rPr>
          <w:rFonts w:ascii="Arial" w:hAnsi="Arial" w:cs="Arial"/>
          <w:sz w:val="20"/>
          <w:szCs w:val="20"/>
        </w:rPr>
      </w:pPr>
      <w:r w:rsidRPr="007864EE">
        <w:rPr>
          <w:rFonts w:ascii="Arial" w:hAnsi="Arial" w:cs="Arial"/>
          <w:sz w:val="20"/>
          <w:szCs w:val="20"/>
        </w:rPr>
        <w:t xml:space="preserve">3.1. Размер арендной платы определяется на основании протокола о результатах аукциона на право заключения договора аренды земельного участка от __.__.2022 года № 1. </w:t>
      </w:r>
    </w:p>
    <w:p w:rsidR="007864EE" w:rsidRPr="007864EE" w:rsidRDefault="007864EE" w:rsidP="00E77FB7">
      <w:pPr>
        <w:pStyle w:val="a5"/>
        <w:spacing w:before="0" w:beforeAutospacing="0" w:after="0" w:afterAutospacing="0"/>
        <w:jc w:val="both"/>
        <w:rPr>
          <w:rFonts w:ascii="Arial" w:hAnsi="Arial" w:cs="Arial"/>
          <w:sz w:val="20"/>
          <w:szCs w:val="20"/>
        </w:rPr>
      </w:pPr>
      <w:r w:rsidRPr="007864EE">
        <w:rPr>
          <w:rFonts w:ascii="Arial" w:hAnsi="Arial" w:cs="Arial"/>
          <w:sz w:val="20"/>
          <w:szCs w:val="20"/>
        </w:rPr>
        <w:t>3.2. Размер арендной платы (в рублях) в год составляет _____ (___________) рублей ____ копеек.</w:t>
      </w:r>
    </w:p>
    <w:p w:rsidR="007864EE" w:rsidRPr="007864EE" w:rsidRDefault="007864EE" w:rsidP="00E77FB7">
      <w:pPr>
        <w:pStyle w:val="a5"/>
        <w:spacing w:before="0" w:beforeAutospacing="0" w:after="0" w:afterAutospacing="0"/>
        <w:jc w:val="both"/>
        <w:rPr>
          <w:rFonts w:ascii="Arial" w:hAnsi="Arial" w:cs="Arial"/>
          <w:sz w:val="20"/>
          <w:szCs w:val="20"/>
        </w:rPr>
      </w:pPr>
      <w:r w:rsidRPr="007864EE">
        <w:rPr>
          <w:rFonts w:ascii="Arial" w:hAnsi="Arial" w:cs="Arial"/>
          <w:sz w:val="20"/>
          <w:szCs w:val="20"/>
        </w:rPr>
        <w:t>3.3. Арендные платежи подлежат уплате с</w:t>
      </w:r>
      <w:r w:rsidR="00E77FB7">
        <w:rPr>
          <w:rFonts w:ascii="Arial" w:hAnsi="Arial" w:cs="Arial"/>
          <w:sz w:val="20"/>
          <w:szCs w:val="20"/>
        </w:rPr>
        <w:t xml:space="preserve"> </w:t>
      </w:r>
      <w:r w:rsidRPr="007864EE">
        <w:rPr>
          <w:rFonts w:ascii="Arial" w:hAnsi="Arial" w:cs="Arial"/>
          <w:sz w:val="20"/>
          <w:szCs w:val="20"/>
        </w:rPr>
        <w:t xml:space="preserve">__.__.2021 года один раз в год.  </w:t>
      </w:r>
    </w:p>
    <w:p w:rsidR="007864EE" w:rsidRPr="007864EE" w:rsidRDefault="007864EE" w:rsidP="00E77FB7">
      <w:pPr>
        <w:pStyle w:val="HTML"/>
        <w:tabs>
          <w:tab w:val="clear" w:pos="916"/>
          <w:tab w:val="left" w:pos="709"/>
        </w:tabs>
        <w:jc w:val="both"/>
        <w:rPr>
          <w:rFonts w:ascii="Arial" w:hAnsi="Arial" w:cs="Arial"/>
          <w:sz w:val="20"/>
          <w:szCs w:val="20"/>
        </w:rPr>
      </w:pPr>
      <w:r w:rsidRPr="007864EE">
        <w:rPr>
          <w:rFonts w:ascii="Arial" w:hAnsi="Arial" w:cs="Arial"/>
          <w:sz w:val="20"/>
          <w:szCs w:val="20"/>
        </w:rPr>
        <w:t>3.4. Арендная плата вносится Арендатором:</w:t>
      </w:r>
    </w:p>
    <w:p w:rsidR="007864EE" w:rsidRPr="007864EE" w:rsidRDefault="007864EE" w:rsidP="00E77FB7">
      <w:pPr>
        <w:pStyle w:val="a5"/>
        <w:spacing w:before="0" w:beforeAutospacing="0" w:after="0" w:afterAutospacing="0"/>
        <w:jc w:val="both"/>
        <w:rPr>
          <w:rFonts w:ascii="Arial" w:hAnsi="Arial" w:cs="Arial"/>
          <w:sz w:val="20"/>
          <w:szCs w:val="20"/>
        </w:rPr>
      </w:pPr>
      <w:r w:rsidRPr="007864EE">
        <w:rPr>
          <w:rFonts w:ascii="Arial" w:hAnsi="Arial" w:cs="Arial"/>
          <w:sz w:val="20"/>
          <w:szCs w:val="20"/>
        </w:rPr>
        <w:t xml:space="preserve">- ежегодно до ______.  Первый платеж </w:t>
      </w:r>
      <w:r w:rsidR="00E77FB7">
        <w:rPr>
          <w:rFonts w:ascii="Arial" w:hAnsi="Arial" w:cs="Arial"/>
          <w:sz w:val="20"/>
          <w:szCs w:val="20"/>
        </w:rPr>
        <w:t xml:space="preserve">по арендной плате производится </w:t>
      </w:r>
      <w:r w:rsidRPr="007864EE">
        <w:rPr>
          <w:rFonts w:ascii="Arial" w:hAnsi="Arial" w:cs="Arial"/>
          <w:bCs/>
          <w:sz w:val="20"/>
          <w:szCs w:val="20"/>
        </w:rPr>
        <w:t xml:space="preserve">Арендатором </w:t>
      </w:r>
      <w:r w:rsidRPr="007864EE">
        <w:rPr>
          <w:rFonts w:ascii="Arial" w:hAnsi="Arial" w:cs="Arial"/>
          <w:sz w:val="20"/>
          <w:szCs w:val="20"/>
        </w:rPr>
        <w:t>авансом за год вперед, в размере _____ (_______________) рублей ___ копеек.</w:t>
      </w:r>
    </w:p>
    <w:p w:rsidR="007864EE" w:rsidRPr="007864EE" w:rsidRDefault="007864EE" w:rsidP="00E77FB7">
      <w:pPr>
        <w:tabs>
          <w:tab w:val="center" w:pos="-1843"/>
          <w:tab w:val="left" w:pos="-1418"/>
          <w:tab w:val="right" w:pos="11907"/>
        </w:tabs>
        <w:autoSpaceDE w:val="0"/>
        <w:autoSpaceDN w:val="0"/>
        <w:ind w:right="-1"/>
        <w:jc w:val="both"/>
        <w:rPr>
          <w:rFonts w:ascii="Arial" w:hAnsi="Arial" w:cs="Arial"/>
          <w:sz w:val="20"/>
          <w:szCs w:val="20"/>
        </w:rPr>
      </w:pPr>
      <w:r w:rsidRPr="007864EE">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7864EE" w:rsidRPr="007864EE" w:rsidRDefault="007864EE" w:rsidP="00E77FB7">
      <w:pPr>
        <w:pStyle w:val="HTML"/>
        <w:jc w:val="both"/>
        <w:rPr>
          <w:rFonts w:ascii="Arial" w:hAnsi="Arial" w:cs="Arial"/>
          <w:sz w:val="20"/>
          <w:szCs w:val="20"/>
        </w:rPr>
      </w:pPr>
      <w:r w:rsidRPr="007864EE">
        <w:rPr>
          <w:rFonts w:ascii="Arial" w:hAnsi="Arial" w:cs="Arial"/>
          <w:sz w:val="20"/>
          <w:szCs w:val="20"/>
        </w:rPr>
        <w:t>3.4.1.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(УФиНП ад</w:t>
      </w:r>
      <w:r w:rsidR="00E77FB7">
        <w:rPr>
          <w:rFonts w:ascii="Arial" w:hAnsi="Arial" w:cs="Arial"/>
          <w:sz w:val="20"/>
          <w:szCs w:val="20"/>
        </w:rPr>
        <w:t xml:space="preserve">министрации города   Куйбышева Куйбышевского </w:t>
      </w:r>
      <w:r w:rsidRPr="007864EE">
        <w:rPr>
          <w:rFonts w:ascii="Arial" w:hAnsi="Arial" w:cs="Arial"/>
          <w:sz w:val="20"/>
          <w:szCs w:val="20"/>
        </w:rPr>
        <w:t>района</w:t>
      </w:r>
      <w:r w:rsidR="00E77FB7">
        <w:rPr>
          <w:rFonts w:ascii="Arial" w:hAnsi="Arial" w:cs="Arial"/>
          <w:sz w:val="20"/>
          <w:szCs w:val="20"/>
        </w:rPr>
        <w:t xml:space="preserve"> </w:t>
      </w:r>
      <w:r w:rsidRPr="007864EE">
        <w:rPr>
          <w:rFonts w:ascii="Arial" w:hAnsi="Arial" w:cs="Arial"/>
          <w:sz w:val="20"/>
          <w:szCs w:val="20"/>
        </w:rPr>
        <w:t>Новосибирской области л/с 04513006760), р/сч 0310064300000</w:t>
      </w:r>
      <w:r w:rsidR="00E77FB7">
        <w:rPr>
          <w:rFonts w:ascii="Arial" w:hAnsi="Arial" w:cs="Arial"/>
          <w:sz w:val="20"/>
          <w:szCs w:val="20"/>
        </w:rPr>
        <w:t xml:space="preserve">0015100, СИБИРСКОЕ ГУ </w:t>
      </w:r>
      <w:r w:rsidRPr="007864EE">
        <w:rPr>
          <w:rFonts w:ascii="Arial" w:hAnsi="Arial" w:cs="Arial"/>
          <w:sz w:val="20"/>
          <w:szCs w:val="20"/>
        </w:rPr>
        <w:t>БАНКА РОССИИ//УФК по Новосибирской области    г.Новосибирск, БИК 015004950, кор/сч 40102810445370000043, ОКТМО 50630101 код бюджетной классификации 455 111 050 25 13 0000120.</w:t>
      </w:r>
    </w:p>
    <w:p w:rsidR="007864EE" w:rsidRPr="007864EE" w:rsidRDefault="007864EE" w:rsidP="00E77FB7">
      <w:pPr>
        <w:pStyle w:val="af6"/>
        <w:spacing w:after="0"/>
        <w:ind w:left="0"/>
        <w:jc w:val="both"/>
        <w:rPr>
          <w:rFonts w:ascii="Arial" w:hAnsi="Arial" w:cs="Arial"/>
          <w:sz w:val="20"/>
          <w:szCs w:val="20"/>
        </w:rPr>
      </w:pPr>
      <w:r w:rsidRPr="007864EE">
        <w:rPr>
          <w:rFonts w:ascii="Arial" w:hAnsi="Arial" w:cs="Arial"/>
          <w:sz w:val="20"/>
          <w:szCs w:val="20"/>
        </w:rPr>
        <w:t>3.5.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 в договоре.</w:t>
      </w:r>
    </w:p>
    <w:p w:rsidR="007864EE" w:rsidRPr="007864EE" w:rsidRDefault="007864EE" w:rsidP="00E77FB7">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7864EE">
        <w:rPr>
          <w:rFonts w:ascii="Arial" w:hAnsi="Arial" w:cs="Arial"/>
          <w:sz w:val="20"/>
          <w:szCs w:val="20"/>
        </w:rPr>
        <w:t xml:space="preserve">           Арендатор обязан указывать в платежном поручении (квитанции):</w:t>
      </w:r>
    </w:p>
    <w:p w:rsidR="007864EE" w:rsidRPr="007864EE" w:rsidRDefault="007864EE" w:rsidP="00E77FB7">
      <w:pPr>
        <w:numPr>
          <w:ilvl w:val="0"/>
          <w:numId w:val="48"/>
        </w:numPr>
        <w:ind w:left="0" w:firstLine="0"/>
        <w:jc w:val="both"/>
        <w:rPr>
          <w:rFonts w:ascii="Arial" w:hAnsi="Arial" w:cs="Arial"/>
          <w:sz w:val="20"/>
          <w:szCs w:val="20"/>
        </w:rPr>
      </w:pPr>
      <w:r w:rsidRPr="007864EE">
        <w:rPr>
          <w:rFonts w:ascii="Arial" w:hAnsi="Arial" w:cs="Arial"/>
          <w:sz w:val="20"/>
          <w:szCs w:val="20"/>
        </w:rPr>
        <w:t>номер договора аренды;</w:t>
      </w:r>
    </w:p>
    <w:p w:rsidR="007864EE" w:rsidRPr="007864EE" w:rsidRDefault="007864EE" w:rsidP="00E77FB7">
      <w:pPr>
        <w:numPr>
          <w:ilvl w:val="0"/>
          <w:numId w:val="48"/>
        </w:numPr>
        <w:ind w:left="0" w:firstLine="0"/>
        <w:jc w:val="both"/>
        <w:rPr>
          <w:rFonts w:ascii="Arial" w:hAnsi="Arial" w:cs="Arial"/>
          <w:sz w:val="20"/>
          <w:szCs w:val="20"/>
        </w:rPr>
      </w:pPr>
      <w:r w:rsidRPr="007864EE">
        <w:rPr>
          <w:rFonts w:ascii="Arial" w:hAnsi="Arial" w:cs="Arial"/>
          <w:sz w:val="20"/>
          <w:szCs w:val="20"/>
        </w:rPr>
        <w:t>дату заключения договора;</w:t>
      </w:r>
    </w:p>
    <w:p w:rsidR="007864EE" w:rsidRPr="007864EE" w:rsidRDefault="007864EE" w:rsidP="00E77FB7">
      <w:pPr>
        <w:numPr>
          <w:ilvl w:val="0"/>
          <w:numId w:val="48"/>
        </w:numPr>
        <w:ind w:left="0" w:firstLine="0"/>
        <w:jc w:val="both"/>
        <w:rPr>
          <w:rFonts w:ascii="Arial" w:hAnsi="Arial" w:cs="Arial"/>
          <w:bCs/>
          <w:sz w:val="20"/>
          <w:szCs w:val="20"/>
        </w:rPr>
      </w:pPr>
      <w:r w:rsidRPr="007864EE">
        <w:rPr>
          <w:rFonts w:ascii="Arial" w:hAnsi="Arial" w:cs="Arial"/>
          <w:bCs/>
          <w:sz w:val="20"/>
          <w:szCs w:val="20"/>
        </w:rPr>
        <w:t>сумму арендной платы;</w:t>
      </w:r>
    </w:p>
    <w:p w:rsidR="007864EE" w:rsidRPr="007864EE" w:rsidRDefault="007864EE" w:rsidP="00E77FB7">
      <w:pPr>
        <w:numPr>
          <w:ilvl w:val="0"/>
          <w:numId w:val="48"/>
        </w:numPr>
        <w:ind w:left="0" w:firstLine="0"/>
        <w:jc w:val="both"/>
        <w:rPr>
          <w:rFonts w:ascii="Arial" w:hAnsi="Arial" w:cs="Arial"/>
          <w:sz w:val="20"/>
          <w:szCs w:val="20"/>
        </w:rPr>
      </w:pPr>
      <w:r w:rsidRPr="007864EE">
        <w:rPr>
          <w:rFonts w:ascii="Arial" w:hAnsi="Arial" w:cs="Arial"/>
          <w:sz w:val="20"/>
          <w:szCs w:val="20"/>
        </w:rPr>
        <w:t>период, за который производится платеж;</w:t>
      </w:r>
    </w:p>
    <w:p w:rsidR="007864EE" w:rsidRPr="007864EE" w:rsidRDefault="007864EE" w:rsidP="00E77FB7">
      <w:pPr>
        <w:numPr>
          <w:ilvl w:val="0"/>
          <w:numId w:val="48"/>
        </w:numPr>
        <w:ind w:left="0" w:firstLine="0"/>
        <w:jc w:val="both"/>
        <w:rPr>
          <w:rFonts w:ascii="Arial" w:hAnsi="Arial" w:cs="Arial"/>
          <w:sz w:val="20"/>
          <w:szCs w:val="20"/>
        </w:rPr>
      </w:pPr>
      <w:r w:rsidRPr="007864EE">
        <w:rPr>
          <w:rFonts w:ascii="Arial" w:hAnsi="Arial" w:cs="Arial"/>
          <w:sz w:val="20"/>
          <w:szCs w:val="20"/>
        </w:rPr>
        <w:t>в случае просрочки платежа – сумму пени.</w:t>
      </w:r>
    </w:p>
    <w:p w:rsidR="007864EE" w:rsidRPr="007864EE" w:rsidRDefault="007864EE" w:rsidP="00E77FB7">
      <w:pPr>
        <w:ind w:firstLine="426"/>
        <w:jc w:val="both"/>
        <w:rPr>
          <w:rFonts w:ascii="Arial" w:hAnsi="Arial" w:cs="Arial"/>
          <w:sz w:val="20"/>
          <w:szCs w:val="20"/>
        </w:rPr>
      </w:pPr>
      <w:r w:rsidRPr="007864EE">
        <w:rPr>
          <w:rFonts w:ascii="Arial" w:hAnsi="Arial" w:cs="Arial"/>
          <w:sz w:val="20"/>
          <w:szCs w:val="20"/>
        </w:rPr>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7864EE" w:rsidRPr="007864EE" w:rsidRDefault="007864EE" w:rsidP="00E77FB7">
      <w:pPr>
        <w:ind w:firstLine="426"/>
        <w:jc w:val="both"/>
        <w:rPr>
          <w:rFonts w:ascii="Arial" w:hAnsi="Arial" w:cs="Arial"/>
          <w:sz w:val="20"/>
          <w:szCs w:val="20"/>
        </w:rPr>
      </w:pPr>
      <w:r w:rsidRPr="007864EE">
        <w:rPr>
          <w:rFonts w:ascii="Arial" w:hAnsi="Arial" w:cs="Arial"/>
          <w:sz w:val="20"/>
          <w:szCs w:val="20"/>
        </w:rPr>
        <w:t>3.7.</w:t>
      </w:r>
      <w:r w:rsidRPr="007864EE">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7864EE" w:rsidRPr="007864EE" w:rsidRDefault="007864EE" w:rsidP="00E77FB7">
      <w:pPr>
        <w:ind w:firstLine="425"/>
        <w:jc w:val="both"/>
        <w:rPr>
          <w:rFonts w:ascii="Arial" w:hAnsi="Arial" w:cs="Arial"/>
          <w:sz w:val="20"/>
          <w:szCs w:val="20"/>
        </w:rPr>
      </w:pPr>
      <w:r w:rsidRPr="007864EE">
        <w:rPr>
          <w:rFonts w:ascii="Arial" w:hAnsi="Arial" w:cs="Arial"/>
          <w:sz w:val="20"/>
          <w:szCs w:val="20"/>
        </w:rPr>
        <w:t>3.8.</w:t>
      </w:r>
      <w:r w:rsidRPr="007864EE">
        <w:rPr>
          <w:rFonts w:ascii="Arial" w:hAnsi="Arial" w:cs="Arial"/>
          <w:sz w:val="20"/>
          <w:szCs w:val="20"/>
        </w:rPr>
        <w:tab/>
        <w:t xml:space="preserve"> 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7864EE" w:rsidRPr="007864EE" w:rsidRDefault="007864EE" w:rsidP="00E77FB7">
      <w:pPr>
        <w:ind w:firstLine="426"/>
        <w:jc w:val="both"/>
        <w:rPr>
          <w:rFonts w:ascii="Arial" w:hAnsi="Arial" w:cs="Arial"/>
          <w:sz w:val="20"/>
          <w:szCs w:val="20"/>
        </w:rPr>
      </w:pPr>
    </w:p>
    <w:p w:rsidR="007864EE" w:rsidRDefault="007864EE" w:rsidP="00E77FB7">
      <w:pPr>
        <w:pStyle w:val="Chap"/>
        <w:spacing w:before="0" w:after="0"/>
        <w:ind w:firstLine="426"/>
        <w:rPr>
          <w:rFonts w:ascii="Arial" w:hAnsi="Arial" w:cs="Arial"/>
          <w:lang w:val="ru-RU"/>
        </w:rPr>
      </w:pPr>
      <w:r w:rsidRPr="007864EE">
        <w:rPr>
          <w:rFonts w:ascii="Arial" w:hAnsi="Arial" w:cs="Arial"/>
          <w:lang w:val="ru-RU"/>
        </w:rPr>
        <w:t>4. ПРАВА И ОБЯЗАННОСТИ АРЕНДОДАТЕЛЯ</w:t>
      </w:r>
    </w:p>
    <w:p w:rsidR="00E77FB7" w:rsidRPr="007864EE" w:rsidRDefault="00E77FB7" w:rsidP="00E77FB7">
      <w:pPr>
        <w:pStyle w:val="Chap"/>
        <w:spacing w:before="0" w:after="0"/>
        <w:ind w:firstLine="426"/>
        <w:rPr>
          <w:rFonts w:ascii="Arial" w:hAnsi="Arial" w:cs="Arial"/>
          <w:lang w:val="ru-RU"/>
        </w:rPr>
      </w:pPr>
    </w:p>
    <w:p w:rsidR="007864EE" w:rsidRPr="007864EE" w:rsidRDefault="007864EE" w:rsidP="00E77FB7">
      <w:pPr>
        <w:pStyle w:val="Sub"/>
        <w:spacing w:before="0" w:after="0"/>
        <w:ind w:firstLine="426"/>
        <w:rPr>
          <w:rFonts w:ascii="Arial" w:hAnsi="Arial" w:cs="Arial"/>
          <w:i w:val="0"/>
          <w:sz w:val="20"/>
          <w:lang w:val="ru-RU"/>
        </w:rPr>
      </w:pPr>
      <w:r w:rsidRPr="007864EE">
        <w:rPr>
          <w:rFonts w:ascii="Arial" w:hAnsi="Arial" w:cs="Arial"/>
          <w:i w:val="0"/>
          <w:sz w:val="20"/>
          <w:lang w:val="ru-RU"/>
        </w:rPr>
        <w:t>4.1. Арендодатель имеет право:</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4.1.2. Беспрепятственно посещать и обследовать земельный участок на предмет соблюдения условий настоящего Договора и  земельного законодательства РФ.</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4.1.3. На  возмещение  убытков,  причиненных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 xml:space="preserve">4.1.4. На односторонний отказ от исполнения Договора. </w:t>
      </w:r>
    </w:p>
    <w:p w:rsidR="007864EE" w:rsidRPr="007864EE" w:rsidRDefault="007864EE" w:rsidP="00E77FB7">
      <w:pPr>
        <w:pStyle w:val="Sub"/>
        <w:spacing w:before="0" w:after="0"/>
        <w:ind w:firstLine="426"/>
        <w:rPr>
          <w:rFonts w:ascii="Arial" w:hAnsi="Arial" w:cs="Arial"/>
          <w:i w:val="0"/>
          <w:sz w:val="20"/>
          <w:lang w:val="ru-RU"/>
        </w:rPr>
      </w:pPr>
      <w:r w:rsidRPr="007864EE">
        <w:rPr>
          <w:rFonts w:ascii="Arial" w:hAnsi="Arial" w:cs="Arial"/>
          <w:i w:val="0"/>
          <w:sz w:val="20"/>
          <w:lang w:val="ru-RU"/>
        </w:rPr>
        <w:t>4.2. Арендодатель обязан:</w:t>
      </w:r>
    </w:p>
    <w:p w:rsidR="007864EE" w:rsidRPr="007864EE" w:rsidRDefault="007864EE" w:rsidP="00E77FB7">
      <w:pPr>
        <w:pStyle w:val="Lista"/>
        <w:numPr>
          <w:ilvl w:val="2"/>
          <w:numId w:val="49"/>
        </w:numPr>
        <w:spacing w:after="0" w:line="240" w:lineRule="auto"/>
        <w:ind w:left="0" w:firstLine="426"/>
        <w:rPr>
          <w:rFonts w:ascii="Arial" w:hAnsi="Arial" w:cs="Arial"/>
          <w:sz w:val="20"/>
          <w:lang w:val="ru-RU"/>
        </w:rPr>
      </w:pPr>
      <w:r w:rsidRPr="007864EE">
        <w:rPr>
          <w:rFonts w:ascii="Arial" w:hAnsi="Arial" w:cs="Arial"/>
          <w:sz w:val="20"/>
          <w:lang w:val="ru-RU"/>
        </w:rPr>
        <w:t>Не вмешиваться в хозяйственную деятельность Арендатора, если она не противоречит условиям Договора и действующему законодательству РФ;</w:t>
      </w:r>
    </w:p>
    <w:p w:rsidR="007864EE" w:rsidRPr="007864EE" w:rsidRDefault="007864EE" w:rsidP="00E77FB7">
      <w:pPr>
        <w:pStyle w:val="Lista"/>
        <w:numPr>
          <w:ilvl w:val="2"/>
          <w:numId w:val="49"/>
        </w:numPr>
        <w:spacing w:after="0" w:line="240" w:lineRule="auto"/>
        <w:ind w:left="0" w:firstLine="426"/>
        <w:rPr>
          <w:rFonts w:ascii="Arial" w:hAnsi="Arial" w:cs="Arial"/>
          <w:sz w:val="20"/>
          <w:lang w:val="ru-RU"/>
        </w:rPr>
      </w:pPr>
      <w:r w:rsidRPr="007864EE">
        <w:rPr>
          <w:rFonts w:ascii="Arial" w:hAnsi="Arial" w:cs="Arial"/>
          <w:sz w:val="20"/>
          <w:lang w:val="ru-RU"/>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7864EE" w:rsidRPr="007864EE" w:rsidRDefault="007864EE" w:rsidP="00E77FB7">
      <w:pPr>
        <w:pStyle w:val="Lista"/>
        <w:numPr>
          <w:ilvl w:val="2"/>
          <w:numId w:val="49"/>
        </w:numPr>
        <w:spacing w:after="0" w:line="240" w:lineRule="auto"/>
        <w:ind w:left="0" w:firstLine="426"/>
        <w:rPr>
          <w:rFonts w:ascii="Arial" w:hAnsi="Arial" w:cs="Arial"/>
          <w:sz w:val="20"/>
          <w:lang w:val="ru-RU"/>
        </w:rPr>
      </w:pPr>
      <w:r w:rsidRPr="007864EE">
        <w:rPr>
          <w:rFonts w:ascii="Arial" w:hAnsi="Arial" w:cs="Arial"/>
          <w:sz w:val="20"/>
          <w:lang w:val="ru-RU"/>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7864EE" w:rsidRPr="007864EE" w:rsidRDefault="007864EE" w:rsidP="00E77FB7">
      <w:pPr>
        <w:pStyle w:val="Lista"/>
        <w:spacing w:after="0" w:line="240" w:lineRule="auto"/>
        <w:ind w:left="0" w:firstLine="426"/>
        <w:rPr>
          <w:rFonts w:ascii="Arial" w:hAnsi="Arial" w:cs="Arial"/>
          <w:sz w:val="20"/>
          <w:lang w:val="ru-RU"/>
        </w:rPr>
      </w:pPr>
    </w:p>
    <w:p w:rsidR="007864EE" w:rsidRDefault="007864EE" w:rsidP="00E77FB7">
      <w:pPr>
        <w:pStyle w:val="Chap"/>
        <w:numPr>
          <w:ilvl w:val="0"/>
          <w:numId w:val="49"/>
        </w:numPr>
        <w:spacing w:before="0" w:after="0"/>
        <w:rPr>
          <w:rFonts w:ascii="Arial" w:hAnsi="Arial" w:cs="Arial"/>
          <w:lang w:val="ru-RU"/>
        </w:rPr>
      </w:pPr>
      <w:r w:rsidRPr="007864EE">
        <w:rPr>
          <w:rFonts w:ascii="Arial" w:hAnsi="Arial" w:cs="Arial"/>
          <w:lang w:val="ru-RU"/>
        </w:rPr>
        <w:t>ПРАВА И ОБЯЗАННОСТИ АРЕНДАТОРА</w:t>
      </w:r>
    </w:p>
    <w:p w:rsidR="00E77FB7" w:rsidRPr="007864EE" w:rsidRDefault="00E77FB7" w:rsidP="00E77FB7">
      <w:pPr>
        <w:pStyle w:val="Chap"/>
        <w:spacing w:before="0" w:after="0"/>
        <w:ind w:left="540"/>
        <w:jc w:val="left"/>
        <w:rPr>
          <w:rFonts w:ascii="Arial" w:hAnsi="Arial" w:cs="Arial"/>
          <w:lang w:val="ru-RU"/>
        </w:rPr>
      </w:pPr>
    </w:p>
    <w:p w:rsidR="007864EE" w:rsidRPr="007864EE" w:rsidRDefault="007864EE" w:rsidP="00E77FB7">
      <w:pPr>
        <w:pStyle w:val="Sub"/>
        <w:spacing w:before="0" w:after="0"/>
        <w:ind w:firstLine="426"/>
        <w:rPr>
          <w:rFonts w:ascii="Arial" w:hAnsi="Arial" w:cs="Arial"/>
          <w:i w:val="0"/>
          <w:sz w:val="20"/>
          <w:lang w:val="ru-RU"/>
        </w:rPr>
      </w:pPr>
      <w:r w:rsidRPr="007864EE">
        <w:rPr>
          <w:rFonts w:ascii="Arial" w:hAnsi="Arial" w:cs="Arial"/>
          <w:i w:val="0"/>
          <w:sz w:val="20"/>
          <w:lang w:val="ru-RU"/>
        </w:rPr>
        <w:t>5.1. Арендатор имеет право:</w:t>
      </w:r>
    </w:p>
    <w:p w:rsidR="007864EE" w:rsidRPr="007864EE" w:rsidRDefault="007864EE" w:rsidP="00E77FB7">
      <w:pPr>
        <w:pStyle w:val="Lista"/>
        <w:numPr>
          <w:ilvl w:val="2"/>
          <w:numId w:val="33"/>
        </w:numPr>
        <w:tabs>
          <w:tab w:val="num" w:pos="0"/>
        </w:tabs>
        <w:spacing w:after="0" w:line="240" w:lineRule="auto"/>
        <w:ind w:left="0" w:firstLine="426"/>
        <w:rPr>
          <w:rFonts w:ascii="Arial" w:hAnsi="Arial" w:cs="Arial"/>
          <w:sz w:val="20"/>
          <w:lang w:val="ru-RU"/>
        </w:rPr>
      </w:pPr>
      <w:r w:rsidRPr="007864EE">
        <w:rPr>
          <w:rFonts w:ascii="Arial" w:hAnsi="Arial" w:cs="Arial"/>
          <w:sz w:val="20"/>
          <w:lang w:val="ru-RU"/>
        </w:rPr>
        <w:t>Использовать земельный участок на условиях, установленных настоящим Договором;</w:t>
      </w:r>
    </w:p>
    <w:p w:rsidR="007864EE" w:rsidRPr="007864EE" w:rsidRDefault="007864EE" w:rsidP="00E77FB7">
      <w:pPr>
        <w:pStyle w:val="Lista"/>
        <w:numPr>
          <w:ilvl w:val="2"/>
          <w:numId w:val="33"/>
        </w:numPr>
        <w:tabs>
          <w:tab w:val="num" w:pos="0"/>
        </w:tabs>
        <w:spacing w:after="0" w:line="240" w:lineRule="auto"/>
        <w:ind w:left="0" w:firstLine="426"/>
        <w:rPr>
          <w:rFonts w:ascii="Arial" w:hAnsi="Arial" w:cs="Arial"/>
          <w:sz w:val="20"/>
          <w:lang w:val="ru-RU"/>
        </w:rPr>
      </w:pPr>
      <w:r w:rsidRPr="007864EE">
        <w:rPr>
          <w:rFonts w:ascii="Arial" w:hAnsi="Arial" w:cs="Arial"/>
          <w:sz w:val="20"/>
          <w:lang w:val="ru-RU"/>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7864EE" w:rsidRPr="007864EE" w:rsidRDefault="007864EE" w:rsidP="00E77FB7">
      <w:pPr>
        <w:pStyle w:val="Sub"/>
        <w:spacing w:before="0" w:after="0"/>
        <w:ind w:firstLine="426"/>
        <w:rPr>
          <w:rFonts w:ascii="Arial" w:hAnsi="Arial" w:cs="Arial"/>
          <w:i w:val="0"/>
          <w:sz w:val="20"/>
          <w:lang w:val="ru-RU"/>
        </w:rPr>
      </w:pPr>
      <w:r w:rsidRPr="007864EE">
        <w:rPr>
          <w:rFonts w:ascii="Arial" w:hAnsi="Arial" w:cs="Arial"/>
          <w:i w:val="0"/>
          <w:sz w:val="20"/>
          <w:lang w:val="ru-RU"/>
        </w:rPr>
        <w:t>5.2. Арендатор обязан:</w:t>
      </w:r>
    </w:p>
    <w:p w:rsidR="007864EE" w:rsidRPr="007864EE" w:rsidRDefault="007864EE" w:rsidP="00E77FB7">
      <w:pPr>
        <w:pStyle w:val="Sub"/>
        <w:spacing w:before="0" w:after="0"/>
        <w:ind w:firstLine="426"/>
        <w:rPr>
          <w:rFonts w:ascii="Arial" w:hAnsi="Arial" w:cs="Arial"/>
          <w:b w:val="0"/>
          <w:i w:val="0"/>
          <w:sz w:val="20"/>
          <w:lang w:val="ru-RU"/>
        </w:rPr>
      </w:pPr>
      <w:r w:rsidRPr="007864EE">
        <w:rPr>
          <w:rFonts w:ascii="Arial" w:hAnsi="Arial" w:cs="Arial"/>
          <w:b w:val="0"/>
          <w:i w:val="0"/>
          <w:sz w:val="20"/>
          <w:lang w:val="ru-RU"/>
        </w:rPr>
        <w:t>5.2.1. Выполнять в полном объеме все условия настоящего Договора;</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5.2.4. Осуществлять комплекс мероприятий по рациональному использованию и охране земель;</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5.2.5. Не нарушать права других землепользователей;</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5.2.7. Вносить арендную плату в размере и в срок, предусмотренные пп. 3.2., 3.3., 3.4.  Договора;</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7864EE" w:rsidRPr="007864EE" w:rsidRDefault="007864EE" w:rsidP="00E77FB7">
      <w:pPr>
        <w:pStyle w:val="Lista"/>
        <w:tabs>
          <w:tab w:val="num" w:pos="1250"/>
        </w:tabs>
        <w:spacing w:after="0" w:line="240" w:lineRule="auto"/>
        <w:ind w:left="0" w:firstLine="426"/>
        <w:rPr>
          <w:rFonts w:ascii="Arial" w:hAnsi="Arial" w:cs="Arial"/>
          <w:sz w:val="20"/>
          <w:lang w:val="ru-RU"/>
        </w:rPr>
      </w:pPr>
      <w:r w:rsidRPr="007864EE">
        <w:rPr>
          <w:rFonts w:ascii="Arial" w:hAnsi="Arial" w:cs="Arial"/>
          <w:sz w:val="20"/>
          <w:lang w:val="ru-RU"/>
        </w:rPr>
        <w:t>5.2.10. На территории строительства снять плодородный слой, складировать и использовать после строительства на благоустройство;</w:t>
      </w:r>
      <w:r w:rsidRPr="007864EE">
        <w:rPr>
          <w:rFonts w:ascii="Arial" w:hAnsi="Arial" w:cs="Arial"/>
          <w:color w:val="FF0000"/>
          <w:sz w:val="20"/>
          <w:lang w:val="ru-RU"/>
        </w:rPr>
        <w:t xml:space="preserve"> </w:t>
      </w:r>
    </w:p>
    <w:p w:rsidR="007864EE" w:rsidRPr="007864EE" w:rsidRDefault="007864EE" w:rsidP="00E77FB7">
      <w:pPr>
        <w:pStyle w:val="Lista"/>
        <w:tabs>
          <w:tab w:val="num" w:pos="1250"/>
        </w:tabs>
        <w:spacing w:after="0" w:line="240" w:lineRule="auto"/>
        <w:ind w:left="0" w:firstLine="426"/>
        <w:rPr>
          <w:rFonts w:ascii="Arial" w:hAnsi="Arial" w:cs="Arial"/>
          <w:color w:val="FF0000"/>
          <w:sz w:val="20"/>
          <w:lang w:val="ru-RU"/>
        </w:rPr>
      </w:pPr>
      <w:r w:rsidRPr="007864EE">
        <w:rPr>
          <w:rFonts w:ascii="Arial" w:hAnsi="Arial" w:cs="Arial"/>
          <w:sz w:val="20"/>
          <w:lang w:val="ru-RU"/>
        </w:rPr>
        <w:t>5.2.11.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w:t>
      </w:r>
      <w:r w:rsidR="00E77FB7">
        <w:rPr>
          <w:rFonts w:ascii="Arial" w:hAnsi="Arial" w:cs="Arial"/>
          <w:sz w:val="20"/>
          <w:lang w:val="ru-RU"/>
        </w:rPr>
        <w:t>смотренного настоящим Договором</w:t>
      </w:r>
      <w:r w:rsidRPr="007864EE">
        <w:rPr>
          <w:rFonts w:ascii="Arial" w:hAnsi="Arial" w:cs="Arial"/>
          <w:sz w:val="20"/>
          <w:lang w:val="ru-RU"/>
        </w:rPr>
        <w:t xml:space="preserve"> за свой счет;</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5.2.12. Произвести первый платеж по арендной плате авансом в соответствии с п. 3.2., 3.4. настоящего Договора.</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5.2.13.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5.2.14.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5.2.15.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7864EE" w:rsidRPr="007864EE" w:rsidRDefault="007864EE" w:rsidP="00E77FB7">
      <w:pPr>
        <w:pStyle w:val="Lista"/>
        <w:spacing w:after="0" w:line="240" w:lineRule="auto"/>
        <w:ind w:left="0" w:firstLine="426"/>
        <w:rPr>
          <w:rFonts w:ascii="Arial" w:hAnsi="Arial" w:cs="Arial"/>
          <w:sz w:val="20"/>
          <w:lang w:val="ru-RU"/>
        </w:rPr>
      </w:pPr>
      <w:r w:rsidRPr="007864EE">
        <w:rPr>
          <w:rFonts w:ascii="Arial" w:hAnsi="Arial" w:cs="Arial"/>
          <w:sz w:val="20"/>
          <w:lang w:val="ru-RU"/>
        </w:rPr>
        <w:t>5.2.16.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7864EE" w:rsidRPr="007864EE" w:rsidRDefault="007864EE" w:rsidP="00E77FB7">
      <w:pPr>
        <w:autoSpaceDE w:val="0"/>
        <w:autoSpaceDN w:val="0"/>
        <w:adjustRightInd w:val="0"/>
        <w:ind w:firstLine="426"/>
        <w:jc w:val="both"/>
        <w:rPr>
          <w:rFonts w:ascii="Arial" w:hAnsi="Arial" w:cs="Arial"/>
          <w:sz w:val="20"/>
          <w:szCs w:val="20"/>
        </w:rPr>
      </w:pPr>
      <w:r w:rsidRPr="007864EE">
        <w:rPr>
          <w:rFonts w:ascii="Arial" w:hAnsi="Arial" w:cs="Arial"/>
          <w:sz w:val="20"/>
          <w:szCs w:val="20"/>
        </w:rPr>
        <w:t>5.2.17.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7864EE" w:rsidRPr="007864EE" w:rsidRDefault="007864EE" w:rsidP="00E77FB7">
      <w:pPr>
        <w:pStyle w:val="af6"/>
        <w:tabs>
          <w:tab w:val="num" w:pos="1260"/>
        </w:tabs>
        <w:ind w:left="0" w:firstLine="426"/>
        <w:rPr>
          <w:rFonts w:ascii="Arial" w:hAnsi="Arial" w:cs="Arial"/>
          <w:sz w:val="20"/>
          <w:szCs w:val="20"/>
        </w:rPr>
      </w:pPr>
      <w:r w:rsidRPr="007864EE">
        <w:rPr>
          <w:rFonts w:ascii="Arial" w:hAnsi="Arial" w:cs="Arial"/>
          <w:sz w:val="20"/>
          <w:szCs w:val="20"/>
        </w:rPr>
        <w:t>5.2.18. Нести другие обязанности, предусмотренные действующим законодательством.</w:t>
      </w:r>
    </w:p>
    <w:p w:rsidR="007864EE" w:rsidRDefault="007864EE" w:rsidP="00E77FB7">
      <w:pPr>
        <w:pStyle w:val="Chap"/>
        <w:ind w:firstLine="426"/>
        <w:rPr>
          <w:rFonts w:ascii="Arial" w:hAnsi="Arial" w:cs="Arial"/>
          <w:lang w:val="ru-RU"/>
        </w:rPr>
      </w:pPr>
      <w:r w:rsidRPr="007864EE">
        <w:rPr>
          <w:rFonts w:ascii="Arial" w:hAnsi="Arial" w:cs="Arial"/>
          <w:lang w:val="ru-RU"/>
        </w:rPr>
        <w:t>6. ОТВЕТСТВЕННОСТЬ СТОРОН</w:t>
      </w:r>
    </w:p>
    <w:p w:rsidR="00E77FB7" w:rsidRPr="007864EE" w:rsidRDefault="00E77FB7" w:rsidP="00E77FB7">
      <w:pPr>
        <w:pStyle w:val="Chap"/>
        <w:ind w:firstLine="426"/>
        <w:rPr>
          <w:rFonts w:ascii="Arial" w:hAnsi="Arial" w:cs="Arial"/>
          <w:lang w:val="ru-RU"/>
        </w:rPr>
      </w:pPr>
    </w:p>
    <w:p w:rsidR="007864EE" w:rsidRPr="007864EE" w:rsidRDefault="007864EE" w:rsidP="00E77FB7">
      <w:pPr>
        <w:pStyle w:val="Major2"/>
        <w:spacing w:after="0" w:line="240" w:lineRule="auto"/>
        <w:ind w:firstLine="426"/>
        <w:rPr>
          <w:rFonts w:ascii="Arial" w:hAnsi="Arial" w:cs="Arial"/>
          <w:lang w:val="ru-RU"/>
        </w:rPr>
      </w:pPr>
      <w:r w:rsidRPr="007864EE">
        <w:rPr>
          <w:rFonts w:ascii="Arial" w:hAnsi="Arial" w:cs="Arial"/>
          <w:lang w:val="ru-RU"/>
        </w:rPr>
        <w:t xml:space="preserve">6.1. Стороны несут ответственность по своим обязательствам в соответствии с действующим законодательством РФ. </w:t>
      </w:r>
    </w:p>
    <w:p w:rsidR="007864EE" w:rsidRPr="007864EE" w:rsidRDefault="007864EE" w:rsidP="00E77FB7">
      <w:pPr>
        <w:ind w:firstLine="426"/>
        <w:jc w:val="both"/>
        <w:rPr>
          <w:rFonts w:ascii="Arial" w:hAnsi="Arial" w:cs="Arial"/>
          <w:sz w:val="20"/>
          <w:szCs w:val="20"/>
        </w:rPr>
      </w:pPr>
      <w:r w:rsidRPr="007864EE">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7864EE" w:rsidRPr="007864EE" w:rsidRDefault="007864EE" w:rsidP="00E77FB7">
      <w:pPr>
        <w:ind w:firstLine="426"/>
        <w:jc w:val="both"/>
        <w:rPr>
          <w:rFonts w:ascii="Arial" w:hAnsi="Arial" w:cs="Arial"/>
          <w:color w:val="FF0000"/>
          <w:sz w:val="20"/>
          <w:szCs w:val="20"/>
        </w:rPr>
      </w:pPr>
      <w:r w:rsidRPr="007864EE">
        <w:rPr>
          <w:rFonts w:ascii="Arial" w:hAnsi="Arial" w:cs="Arial"/>
          <w:sz w:val="20"/>
          <w:szCs w:val="20"/>
        </w:rPr>
        <w:t>6.3. В случае неисполнения Арендатором обязанностей, предусмотренны</w:t>
      </w:r>
      <w:r w:rsidR="00E77FB7">
        <w:rPr>
          <w:rFonts w:ascii="Arial" w:hAnsi="Arial" w:cs="Arial"/>
          <w:sz w:val="20"/>
          <w:szCs w:val="20"/>
        </w:rPr>
        <w:t>х п. 5.2.</w:t>
      </w:r>
      <w:r w:rsidRPr="007864EE">
        <w:rPr>
          <w:rFonts w:ascii="Arial" w:hAnsi="Arial" w:cs="Arial"/>
          <w:sz w:val="20"/>
          <w:szCs w:val="20"/>
        </w:rPr>
        <w:t>настоящего Договора (за исключением пп. 5.2.7, ответственность за нарушение которого предусмотрена п.6.2 Договора), Арендатор уплачивает Арендод</w:t>
      </w:r>
      <w:r w:rsidR="00E77FB7">
        <w:rPr>
          <w:rFonts w:ascii="Arial" w:hAnsi="Arial" w:cs="Arial"/>
          <w:sz w:val="20"/>
          <w:szCs w:val="20"/>
        </w:rPr>
        <w:t xml:space="preserve">ателю за каждое нарушение штраф </w:t>
      </w:r>
      <w:r w:rsidRPr="007864EE">
        <w:rPr>
          <w:rFonts w:ascii="Arial" w:hAnsi="Arial" w:cs="Arial"/>
          <w:sz w:val="20"/>
          <w:szCs w:val="20"/>
        </w:rPr>
        <w:t>в размере 10% от годового размера арендной платы, предусмотренного настоящим Договоро</w:t>
      </w:r>
      <w:r w:rsidR="00E77FB7">
        <w:rPr>
          <w:rFonts w:ascii="Arial" w:hAnsi="Arial" w:cs="Arial"/>
          <w:sz w:val="20"/>
          <w:szCs w:val="20"/>
        </w:rPr>
        <w:t>м, на счет, указанный в п. 6.2.</w:t>
      </w:r>
      <w:r w:rsidRPr="007864EE">
        <w:rPr>
          <w:rFonts w:ascii="Arial" w:hAnsi="Arial" w:cs="Arial"/>
          <w:sz w:val="20"/>
          <w:szCs w:val="20"/>
        </w:rPr>
        <w:t xml:space="preserve">настоящего Договора. Оплата штрафа не освобождает Арендатора от выполнения условий настоящего Договора. </w:t>
      </w:r>
    </w:p>
    <w:p w:rsidR="007864EE" w:rsidRPr="007864EE" w:rsidRDefault="007864EE" w:rsidP="00E77FB7">
      <w:pPr>
        <w:pStyle w:val="Major2"/>
        <w:spacing w:after="0" w:line="240" w:lineRule="auto"/>
        <w:ind w:firstLine="426"/>
        <w:rPr>
          <w:rFonts w:ascii="Arial" w:hAnsi="Arial" w:cs="Arial"/>
          <w:lang w:val="ru-RU"/>
        </w:rPr>
      </w:pPr>
      <w:r w:rsidRPr="007864EE">
        <w:rPr>
          <w:rFonts w:ascii="Arial" w:hAnsi="Arial" w:cs="Arial"/>
          <w:lang w:val="ru-RU"/>
        </w:rPr>
        <w:t>6.4. В случа</w:t>
      </w:r>
      <w:r w:rsidR="00E77FB7">
        <w:rPr>
          <w:rFonts w:ascii="Arial" w:hAnsi="Arial" w:cs="Arial"/>
          <w:lang w:val="ru-RU"/>
        </w:rPr>
        <w:t xml:space="preserve">е неисполнения должным образом </w:t>
      </w:r>
      <w:r w:rsidRPr="007864EE">
        <w:rPr>
          <w:rFonts w:ascii="Arial" w:hAnsi="Arial" w:cs="Arial"/>
          <w:lang w:val="ru-RU"/>
        </w:rPr>
        <w:t>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w:t>
      </w:r>
      <w:r w:rsidR="00E77FB7">
        <w:rPr>
          <w:rFonts w:ascii="Arial" w:hAnsi="Arial" w:cs="Arial"/>
          <w:lang w:val="ru-RU"/>
        </w:rPr>
        <w:t>вшая сторона обязана устранить нарушение</w:t>
      </w:r>
      <w:r w:rsidRPr="007864EE">
        <w:rPr>
          <w:rFonts w:ascii="Arial" w:hAnsi="Arial" w:cs="Arial"/>
          <w:lang w:val="ru-RU"/>
        </w:rPr>
        <w:t xml:space="preserve"> не позднее 10 календарных дней и уплатить указанный штраф в течение 30 дней со дня получения уведомления о нарушении.</w:t>
      </w:r>
    </w:p>
    <w:p w:rsidR="007864EE" w:rsidRPr="007864EE" w:rsidRDefault="007864EE" w:rsidP="00E77FB7">
      <w:pPr>
        <w:pStyle w:val="Major2"/>
        <w:spacing w:after="0" w:line="240" w:lineRule="auto"/>
        <w:ind w:firstLine="426"/>
        <w:rPr>
          <w:rFonts w:ascii="Arial" w:hAnsi="Arial" w:cs="Arial"/>
          <w:lang w:val="ru-RU"/>
        </w:rPr>
      </w:pPr>
      <w:r w:rsidRPr="007864EE">
        <w:rPr>
          <w:rFonts w:ascii="Arial" w:hAnsi="Arial" w:cs="Arial"/>
          <w:lang w:val="ru-RU"/>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E77FB7" w:rsidRDefault="00E77FB7" w:rsidP="00E77FB7">
      <w:pPr>
        <w:pStyle w:val="Chap"/>
        <w:spacing w:before="0" w:after="0"/>
        <w:ind w:firstLine="426"/>
        <w:rPr>
          <w:rFonts w:ascii="Arial" w:hAnsi="Arial" w:cs="Arial"/>
          <w:lang w:val="ru-RU"/>
        </w:rPr>
      </w:pPr>
    </w:p>
    <w:p w:rsidR="007864EE" w:rsidRDefault="007864EE" w:rsidP="00E77FB7">
      <w:pPr>
        <w:pStyle w:val="Chap"/>
        <w:numPr>
          <w:ilvl w:val="0"/>
          <w:numId w:val="49"/>
        </w:numPr>
        <w:spacing w:before="0" w:after="0"/>
        <w:rPr>
          <w:rFonts w:ascii="Arial" w:hAnsi="Arial" w:cs="Arial"/>
          <w:lang w:val="ru-RU"/>
        </w:rPr>
      </w:pPr>
      <w:r w:rsidRPr="007864EE">
        <w:rPr>
          <w:rFonts w:ascii="Arial" w:hAnsi="Arial" w:cs="Arial"/>
          <w:lang w:val="ru-RU"/>
        </w:rPr>
        <w:t>ИЗМЕНЕНИЕ И РАСТОРЖЕНИЕ ДОГОВОРА</w:t>
      </w:r>
    </w:p>
    <w:p w:rsidR="00E77FB7" w:rsidRPr="007864EE" w:rsidRDefault="00E77FB7" w:rsidP="00E77FB7">
      <w:pPr>
        <w:pStyle w:val="Chap"/>
        <w:spacing w:before="0" w:after="0"/>
        <w:ind w:left="540"/>
        <w:jc w:val="left"/>
        <w:rPr>
          <w:rFonts w:ascii="Arial" w:hAnsi="Arial" w:cs="Arial"/>
          <w:lang w:val="ru-RU"/>
        </w:rPr>
      </w:pP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 xml:space="preserve">7.2. Договор может быть расторгнут путем одностороннего отказа Арендодателя от исполнения договора.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7.3. Дополнительно к основаниям, установленным федера</w:t>
      </w:r>
      <w:r w:rsidR="00E77FB7">
        <w:rPr>
          <w:rFonts w:ascii="Arial" w:hAnsi="Arial" w:cs="Arial"/>
          <w:sz w:val="20"/>
          <w:szCs w:val="20"/>
        </w:rPr>
        <w:t xml:space="preserve">льным законодательством, Договор </w:t>
      </w:r>
      <w:r w:rsidRPr="007864EE">
        <w:rPr>
          <w:rFonts w:ascii="Arial" w:hAnsi="Arial" w:cs="Arial"/>
          <w:sz w:val="20"/>
          <w:szCs w:val="20"/>
        </w:rPr>
        <w:t xml:space="preserve">может быть расторгнут досрочно в судебном порядке по требованию Арендодателя в следующих случаях: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7.3.2. Арендатор существенно ухудшает Земельный участок;</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7.4.1. Использование Арендатором Земельного участка не по целевому назначению;</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7.4.2</w:t>
      </w:r>
      <w:r w:rsidR="00E77FB7">
        <w:rPr>
          <w:rFonts w:ascii="Arial" w:hAnsi="Arial" w:cs="Arial"/>
          <w:sz w:val="20"/>
          <w:szCs w:val="20"/>
        </w:rPr>
        <w:t xml:space="preserve">.  Неиспользование Арендатором </w:t>
      </w:r>
      <w:r w:rsidRPr="007864EE">
        <w:rPr>
          <w:rFonts w:ascii="Arial" w:hAnsi="Arial" w:cs="Arial"/>
          <w:sz w:val="20"/>
          <w:szCs w:val="20"/>
        </w:rPr>
        <w:t xml:space="preserve">Земельного участка по целевому назначению более 120 дней с момента подписания настоящего Договора;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7.5. В случае отказа Арендодателя от Договора, Аре</w:t>
      </w:r>
      <w:r w:rsidR="00E77FB7">
        <w:rPr>
          <w:rFonts w:ascii="Arial" w:hAnsi="Arial" w:cs="Arial"/>
          <w:sz w:val="20"/>
          <w:szCs w:val="20"/>
        </w:rPr>
        <w:t>ндодатель направляет Арендатору</w:t>
      </w:r>
      <w:r w:rsidRPr="007864EE">
        <w:rPr>
          <w:rFonts w:ascii="Arial" w:hAnsi="Arial" w:cs="Arial"/>
          <w:sz w:val="20"/>
          <w:szCs w:val="20"/>
        </w:rPr>
        <w:t xml:space="preserve"> письменное уведомление об отказе от Договора заказным письмом.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7.6. При отказе Арендодателя от исполнения Договора по одному из оснований, указанному в п.7.4 настоящего Договора, Договор считается полност</w:t>
      </w:r>
      <w:r w:rsidR="00E77FB7">
        <w:rPr>
          <w:rFonts w:ascii="Arial" w:hAnsi="Arial" w:cs="Arial"/>
          <w:sz w:val="20"/>
          <w:szCs w:val="20"/>
        </w:rPr>
        <w:t xml:space="preserve">ью расторгнутым и прекращенным </w:t>
      </w:r>
      <w:r w:rsidRPr="007864EE">
        <w:rPr>
          <w:rFonts w:ascii="Arial" w:hAnsi="Arial" w:cs="Arial"/>
          <w:sz w:val="20"/>
          <w:szCs w:val="20"/>
        </w:rPr>
        <w:t xml:space="preserve">с момента, когда данное уведомление доставлено Арендатору или считается доставленным по правилам ст.165.1 ГК РФ. </w:t>
      </w:r>
    </w:p>
    <w:p w:rsidR="007864EE" w:rsidRPr="007864EE" w:rsidRDefault="007864EE" w:rsidP="00E77FB7">
      <w:pPr>
        <w:tabs>
          <w:tab w:val="left" w:pos="900"/>
        </w:tabs>
        <w:ind w:firstLine="426"/>
        <w:jc w:val="both"/>
        <w:rPr>
          <w:rFonts w:ascii="Arial" w:hAnsi="Arial" w:cs="Arial"/>
          <w:sz w:val="20"/>
          <w:szCs w:val="20"/>
        </w:rPr>
      </w:pPr>
      <w:r w:rsidRPr="007864EE">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7864EE" w:rsidRPr="007864EE" w:rsidRDefault="007864EE" w:rsidP="00E77FB7">
      <w:pPr>
        <w:tabs>
          <w:tab w:val="left" w:pos="900"/>
        </w:tabs>
        <w:ind w:firstLine="426"/>
        <w:jc w:val="both"/>
        <w:rPr>
          <w:rFonts w:ascii="Arial" w:hAnsi="Arial" w:cs="Arial"/>
          <w:sz w:val="20"/>
          <w:szCs w:val="20"/>
        </w:rPr>
      </w:pPr>
    </w:p>
    <w:p w:rsidR="007864EE" w:rsidRDefault="007864EE" w:rsidP="00E77FB7">
      <w:pPr>
        <w:pStyle w:val="Major2"/>
        <w:numPr>
          <w:ilvl w:val="0"/>
          <w:numId w:val="49"/>
        </w:numPr>
        <w:spacing w:after="0" w:line="240" w:lineRule="auto"/>
        <w:jc w:val="center"/>
        <w:rPr>
          <w:rFonts w:ascii="Arial" w:hAnsi="Arial" w:cs="Arial"/>
          <w:b/>
          <w:lang w:val="ru-RU"/>
        </w:rPr>
      </w:pPr>
      <w:r w:rsidRPr="007864EE">
        <w:rPr>
          <w:rFonts w:ascii="Arial" w:hAnsi="Arial" w:cs="Arial"/>
          <w:b/>
          <w:lang w:val="ru-RU"/>
        </w:rPr>
        <w:t>ОСОБЫЕ УСЛОВИЯ ДОГОВОРА</w:t>
      </w:r>
    </w:p>
    <w:p w:rsidR="00E77FB7" w:rsidRPr="007864EE" w:rsidRDefault="00E77FB7" w:rsidP="00E77FB7">
      <w:pPr>
        <w:pStyle w:val="Major2"/>
        <w:spacing w:after="0" w:line="240" w:lineRule="auto"/>
        <w:ind w:left="540" w:firstLine="0"/>
        <w:rPr>
          <w:rFonts w:ascii="Arial" w:hAnsi="Arial" w:cs="Arial"/>
          <w:b/>
          <w:lang w:val="ru-RU"/>
        </w:rPr>
      </w:pPr>
    </w:p>
    <w:p w:rsidR="007864EE" w:rsidRPr="007864EE" w:rsidRDefault="007864EE" w:rsidP="00E77FB7">
      <w:pPr>
        <w:pStyle w:val="Major2"/>
        <w:spacing w:after="0" w:line="240" w:lineRule="auto"/>
        <w:ind w:firstLine="426"/>
        <w:rPr>
          <w:rFonts w:ascii="Arial" w:hAnsi="Arial" w:cs="Arial"/>
          <w:lang w:val="ru-RU"/>
        </w:rPr>
      </w:pPr>
      <w:r w:rsidRPr="007864EE">
        <w:rPr>
          <w:rFonts w:ascii="Arial" w:hAnsi="Arial" w:cs="Arial"/>
          <w:lang w:val="ru-RU"/>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7864EE" w:rsidRPr="007864EE" w:rsidRDefault="007864EE" w:rsidP="00E77FB7">
      <w:pPr>
        <w:pStyle w:val="Major2"/>
        <w:spacing w:after="0" w:line="240" w:lineRule="auto"/>
        <w:ind w:firstLine="426"/>
        <w:rPr>
          <w:rFonts w:ascii="Arial" w:hAnsi="Arial" w:cs="Arial"/>
          <w:lang w:val="ru-RU"/>
        </w:rPr>
      </w:pPr>
      <w:r w:rsidRPr="007864EE">
        <w:rPr>
          <w:rFonts w:ascii="Arial" w:hAnsi="Arial" w:cs="Arial"/>
          <w:iCs/>
          <w:lang w:val="ru-RU"/>
        </w:rPr>
        <w:t xml:space="preserve">8.2. Досрочное прекращение (расторжение) </w:t>
      </w:r>
      <w:r w:rsidRPr="007864EE">
        <w:rPr>
          <w:rFonts w:ascii="Arial" w:hAnsi="Arial" w:cs="Arial"/>
          <w:lang w:val="ru-RU"/>
        </w:rPr>
        <w:t xml:space="preserve">Договора </w:t>
      </w:r>
      <w:r w:rsidRPr="007864EE">
        <w:rPr>
          <w:rFonts w:ascii="Arial" w:hAnsi="Arial" w:cs="Arial"/>
          <w:iCs/>
          <w:lang w:val="ru-RU"/>
        </w:rPr>
        <w:t xml:space="preserve">не является основанием для возврата </w:t>
      </w:r>
      <w:r w:rsidRPr="007864EE">
        <w:rPr>
          <w:rFonts w:ascii="Arial" w:hAnsi="Arial" w:cs="Arial"/>
          <w:lang w:val="ru-RU"/>
        </w:rPr>
        <w:t>Арендатору</w:t>
      </w:r>
      <w:r w:rsidRPr="007864EE">
        <w:rPr>
          <w:rFonts w:ascii="Arial" w:hAnsi="Arial" w:cs="Arial"/>
          <w:iCs/>
          <w:lang w:val="ru-RU"/>
        </w:rPr>
        <w:t xml:space="preserve"> денежных средств, внесенных в соответствии с пп. 3.2., 3.3., 3.4. </w:t>
      </w:r>
      <w:r w:rsidRPr="007864EE">
        <w:rPr>
          <w:rFonts w:ascii="Arial" w:hAnsi="Arial" w:cs="Arial"/>
          <w:lang w:val="ru-RU"/>
        </w:rPr>
        <w:t xml:space="preserve">Договора. </w:t>
      </w:r>
    </w:p>
    <w:p w:rsidR="007864EE" w:rsidRPr="007864EE" w:rsidRDefault="007864EE" w:rsidP="00E77FB7">
      <w:pPr>
        <w:pStyle w:val="Major1"/>
        <w:spacing w:line="240" w:lineRule="auto"/>
        <w:ind w:firstLine="426"/>
        <w:rPr>
          <w:rFonts w:ascii="Arial" w:hAnsi="Arial" w:cs="Arial"/>
          <w:lang w:val="ru-RU"/>
        </w:rPr>
      </w:pPr>
      <w:r w:rsidRPr="007864EE">
        <w:rPr>
          <w:rFonts w:ascii="Arial" w:hAnsi="Arial" w:cs="Arial"/>
          <w:lang w:val="ru-RU"/>
        </w:rPr>
        <w:t>8.3. Договор составлен в двух</w:t>
      </w:r>
      <w:r w:rsidRPr="007864EE">
        <w:rPr>
          <w:rFonts w:ascii="Arial" w:hAnsi="Arial" w:cs="Arial"/>
          <w:b/>
          <w:bCs/>
          <w:iCs/>
          <w:lang w:val="ru-RU"/>
        </w:rPr>
        <w:t xml:space="preserve"> </w:t>
      </w:r>
      <w:r w:rsidRPr="007864EE">
        <w:rPr>
          <w:rFonts w:ascii="Arial" w:hAnsi="Arial" w:cs="Arial"/>
          <w:bCs/>
          <w:iCs/>
          <w:lang w:val="ru-RU"/>
        </w:rPr>
        <w:t>экземплярах</w:t>
      </w:r>
      <w:r w:rsidRPr="007864EE">
        <w:rPr>
          <w:rFonts w:ascii="Arial" w:hAnsi="Arial" w:cs="Arial"/>
          <w:lang w:val="ru-RU"/>
        </w:rPr>
        <w:t>, имеющих одинаковую юридическую силу, по одному экземпляру для каждой из сторон.</w:t>
      </w:r>
    </w:p>
    <w:p w:rsidR="007864EE" w:rsidRPr="007864EE" w:rsidRDefault="007864EE" w:rsidP="00E77FB7">
      <w:pPr>
        <w:pStyle w:val="Major1"/>
        <w:spacing w:line="240" w:lineRule="auto"/>
        <w:ind w:firstLine="426"/>
        <w:rPr>
          <w:rFonts w:ascii="Arial" w:hAnsi="Arial" w:cs="Arial"/>
          <w:lang w:val="ru-RU"/>
        </w:rPr>
      </w:pPr>
      <w:r w:rsidRPr="007864EE">
        <w:rPr>
          <w:rFonts w:ascii="Arial" w:hAnsi="Arial" w:cs="Arial"/>
          <w:lang w:val="ru-RU"/>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955897" w:rsidRPr="007864EE" w:rsidRDefault="00955897" w:rsidP="007864EE">
      <w:pPr>
        <w:pStyle w:val="Major2"/>
        <w:spacing w:after="0" w:line="240" w:lineRule="auto"/>
        <w:ind w:left="-426" w:firstLine="426"/>
        <w:rPr>
          <w:rFonts w:ascii="Arial" w:hAnsi="Arial" w:cs="Arial"/>
          <w:b/>
          <w:lang w:val="ru-RU"/>
        </w:rPr>
      </w:pPr>
    </w:p>
    <w:p w:rsidR="007864EE" w:rsidRPr="007864EE" w:rsidRDefault="007864EE" w:rsidP="007864EE">
      <w:pPr>
        <w:ind w:left="-426" w:firstLine="426"/>
        <w:jc w:val="center"/>
        <w:rPr>
          <w:rFonts w:ascii="Arial" w:hAnsi="Arial" w:cs="Arial"/>
          <w:b/>
          <w:sz w:val="20"/>
          <w:szCs w:val="20"/>
        </w:rPr>
      </w:pPr>
      <w:r w:rsidRPr="007864EE">
        <w:rPr>
          <w:rFonts w:ascii="Arial" w:hAnsi="Arial" w:cs="Arial"/>
          <w:b/>
          <w:sz w:val="20"/>
          <w:szCs w:val="20"/>
        </w:rPr>
        <w:t>8. РЕКВИЗИТЫ И ПОДПИСИ СТОРОН</w:t>
      </w:r>
    </w:p>
    <w:p w:rsidR="007864EE" w:rsidRPr="007864EE" w:rsidRDefault="007864EE" w:rsidP="007864EE">
      <w:pPr>
        <w:ind w:left="-426" w:firstLine="426"/>
        <w:jc w:val="center"/>
        <w:rPr>
          <w:rFonts w:ascii="Arial" w:hAnsi="Arial" w:cs="Arial"/>
          <w:b/>
          <w:sz w:val="20"/>
          <w:szCs w:val="20"/>
        </w:rPr>
      </w:pPr>
    </w:p>
    <w:tbl>
      <w:tblPr>
        <w:tblW w:w="9647" w:type="dxa"/>
        <w:tblInd w:w="108" w:type="dxa"/>
        <w:tblLook w:val="0000" w:firstRow="0" w:lastRow="0" w:firstColumn="0" w:lastColumn="0" w:noHBand="0" w:noVBand="0"/>
      </w:tblPr>
      <w:tblGrid>
        <w:gridCol w:w="4996"/>
        <w:gridCol w:w="4651"/>
      </w:tblGrid>
      <w:tr w:rsidR="007864EE" w:rsidRPr="007864EE" w:rsidTr="00E77FB7">
        <w:trPr>
          <w:trHeight w:val="290"/>
        </w:trPr>
        <w:tc>
          <w:tcPr>
            <w:tcW w:w="4996" w:type="dxa"/>
          </w:tcPr>
          <w:p w:rsidR="007864EE" w:rsidRPr="007864EE" w:rsidRDefault="007864EE" w:rsidP="007864EE">
            <w:pPr>
              <w:ind w:left="-426" w:firstLine="426"/>
              <w:rPr>
                <w:rFonts w:ascii="Arial" w:hAnsi="Arial" w:cs="Arial"/>
                <w:sz w:val="20"/>
                <w:szCs w:val="20"/>
              </w:rPr>
            </w:pPr>
            <w:r w:rsidRPr="007864EE">
              <w:rPr>
                <w:rFonts w:ascii="Arial" w:hAnsi="Arial" w:cs="Arial"/>
                <w:sz w:val="20"/>
                <w:szCs w:val="20"/>
              </w:rPr>
              <w:t xml:space="preserve">                Арендодатель:</w:t>
            </w:r>
          </w:p>
        </w:tc>
        <w:tc>
          <w:tcPr>
            <w:tcW w:w="4651" w:type="dxa"/>
          </w:tcPr>
          <w:p w:rsidR="007864EE" w:rsidRPr="007864EE" w:rsidRDefault="007864EE" w:rsidP="007864EE">
            <w:pPr>
              <w:ind w:left="-426" w:firstLine="426"/>
              <w:rPr>
                <w:rFonts w:ascii="Arial" w:hAnsi="Arial" w:cs="Arial"/>
                <w:sz w:val="20"/>
                <w:szCs w:val="20"/>
              </w:rPr>
            </w:pPr>
            <w:r w:rsidRPr="007864EE">
              <w:rPr>
                <w:rFonts w:ascii="Arial" w:hAnsi="Arial" w:cs="Arial"/>
                <w:sz w:val="20"/>
                <w:szCs w:val="20"/>
              </w:rPr>
              <w:t xml:space="preserve">              Арендатор:</w:t>
            </w:r>
          </w:p>
          <w:p w:rsidR="007864EE" w:rsidRPr="007864EE" w:rsidRDefault="007864EE" w:rsidP="007864EE">
            <w:pPr>
              <w:ind w:left="-426" w:firstLine="426"/>
              <w:rPr>
                <w:rFonts w:ascii="Arial" w:hAnsi="Arial" w:cs="Arial"/>
                <w:sz w:val="20"/>
                <w:szCs w:val="20"/>
              </w:rPr>
            </w:pPr>
          </w:p>
        </w:tc>
      </w:tr>
      <w:tr w:rsidR="007864EE" w:rsidRPr="007864EE" w:rsidTr="00E77FB7">
        <w:trPr>
          <w:trHeight w:val="2193"/>
        </w:trPr>
        <w:tc>
          <w:tcPr>
            <w:tcW w:w="4996" w:type="dxa"/>
          </w:tcPr>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Администрация города Куйбышева</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 xml:space="preserve">Куйбышевского района </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Новосибирской области</w:t>
            </w:r>
          </w:p>
          <w:p w:rsidR="007864EE" w:rsidRPr="007864EE" w:rsidRDefault="00E77FB7" w:rsidP="007864EE">
            <w:pPr>
              <w:widowControl w:val="0"/>
              <w:snapToGrid w:val="0"/>
              <w:spacing w:line="252" w:lineRule="auto"/>
              <w:ind w:left="-426" w:firstLine="426"/>
              <w:rPr>
                <w:rFonts w:ascii="Arial" w:hAnsi="Arial" w:cs="Arial"/>
                <w:bCs/>
                <w:sz w:val="20"/>
                <w:szCs w:val="20"/>
              </w:rPr>
            </w:pPr>
            <w:r>
              <w:rPr>
                <w:rFonts w:ascii="Arial" w:hAnsi="Arial" w:cs="Arial"/>
                <w:bCs/>
                <w:sz w:val="20"/>
                <w:szCs w:val="20"/>
              </w:rPr>
              <w:t>632387,</w:t>
            </w:r>
            <w:r w:rsidR="007864EE" w:rsidRPr="007864EE">
              <w:rPr>
                <w:rFonts w:ascii="Arial" w:hAnsi="Arial" w:cs="Arial"/>
                <w:bCs/>
                <w:sz w:val="20"/>
                <w:szCs w:val="20"/>
              </w:rPr>
              <w:t xml:space="preserve"> г. Куйбышев,  </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 xml:space="preserve">Новосибирская область, </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ул. Краскома, 37</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ИНН 5452109757</w:t>
            </w: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 xml:space="preserve">ОГРН 1035406824342, </w:t>
            </w:r>
          </w:p>
          <w:p w:rsidR="007864EE" w:rsidRPr="007864EE" w:rsidRDefault="007864EE" w:rsidP="007864EE">
            <w:pPr>
              <w:widowControl w:val="0"/>
              <w:snapToGrid w:val="0"/>
              <w:spacing w:line="252" w:lineRule="auto"/>
              <w:ind w:left="-426" w:firstLine="426"/>
              <w:rPr>
                <w:rFonts w:ascii="Arial" w:hAnsi="Arial" w:cs="Arial"/>
                <w:bCs/>
                <w:sz w:val="20"/>
                <w:szCs w:val="20"/>
              </w:rPr>
            </w:pPr>
          </w:p>
          <w:p w:rsidR="007864EE" w:rsidRPr="007864EE" w:rsidRDefault="007864EE" w:rsidP="007864EE">
            <w:pPr>
              <w:widowControl w:val="0"/>
              <w:snapToGrid w:val="0"/>
              <w:spacing w:line="252" w:lineRule="auto"/>
              <w:ind w:left="-426" w:firstLine="426"/>
              <w:rPr>
                <w:rFonts w:ascii="Arial" w:hAnsi="Arial" w:cs="Arial"/>
                <w:bCs/>
                <w:sz w:val="20"/>
                <w:szCs w:val="20"/>
              </w:rPr>
            </w:pPr>
            <w:r w:rsidRPr="007864EE">
              <w:rPr>
                <w:rFonts w:ascii="Arial" w:hAnsi="Arial" w:cs="Arial"/>
                <w:bCs/>
                <w:sz w:val="20"/>
                <w:szCs w:val="20"/>
              </w:rPr>
              <w:t>Глава города Куйбышева</w:t>
            </w:r>
          </w:p>
          <w:p w:rsidR="007864EE" w:rsidRPr="007864EE" w:rsidRDefault="007864EE" w:rsidP="007864EE">
            <w:pPr>
              <w:widowControl w:val="0"/>
              <w:snapToGrid w:val="0"/>
              <w:spacing w:line="252" w:lineRule="auto"/>
              <w:ind w:left="-426" w:firstLine="426"/>
              <w:rPr>
                <w:rFonts w:ascii="Arial" w:hAnsi="Arial" w:cs="Arial"/>
                <w:bCs/>
                <w:sz w:val="20"/>
                <w:szCs w:val="20"/>
              </w:rPr>
            </w:pPr>
          </w:p>
          <w:p w:rsidR="007864EE" w:rsidRPr="007864EE" w:rsidRDefault="007864EE" w:rsidP="00E77FB7">
            <w:pPr>
              <w:widowControl w:val="0"/>
              <w:snapToGrid w:val="0"/>
              <w:spacing w:line="252" w:lineRule="auto"/>
              <w:rPr>
                <w:rFonts w:ascii="Arial" w:hAnsi="Arial" w:cs="Arial"/>
                <w:bCs/>
                <w:sz w:val="20"/>
                <w:szCs w:val="20"/>
              </w:rPr>
            </w:pPr>
            <w:r w:rsidRPr="007864EE">
              <w:rPr>
                <w:rFonts w:ascii="Arial" w:hAnsi="Arial" w:cs="Arial"/>
                <w:bCs/>
                <w:sz w:val="20"/>
                <w:szCs w:val="20"/>
              </w:rPr>
              <w:t xml:space="preserve">________________/А.А. Андронов/             </w:t>
            </w:r>
            <w:r w:rsidR="00E77FB7">
              <w:rPr>
                <w:rFonts w:ascii="Arial" w:hAnsi="Arial" w:cs="Arial"/>
                <w:bCs/>
                <w:sz w:val="20"/>
                <w:szCs w:val="20"/>
              </w:rPr>
              <w:t xml:space="preserve">    </w:t>
            </w:r>
          </w:p>
        </w:tc>
        <w:tc>
          <w:tcPr>
            <w:tcW w:w="4651" w:type="dxa"/>
          </w:tcPr>
          <w:p w:rsidR="007864EE" w:rsidRPr="007864EE" w:rsidRDefault="007864EE" w:rsidP="007864EE">
            <w:pPr>
              <w:ind w:left="-426" w:firstLine="426"/>
              <w:rPr>
                <w:rFonts w:ascii="Arial" w:hAnsi="Arial" w:cs="Arial"/>
                <w:sz w:val="20"/>
                <w:szCs w:val="20"/>
              </w:rPr>
            </w:pPr>
          </w:p>
          <w:p w:rsidR="007864EE" w:rsidRPr="007864EE" w:rsidRDefault="007864EE" w:rsidP="007864EE">
            <w:pPr>
              <w:tabs>
                <w:tab w:val="left" w:pos="5400"/>
              </w:tabs>
              <w:ind w:left="-426" w:firstLine="426"/>
              <w:jc w:val="both"/>
              <w:rPr>
                <w:rFonts w:ascii="Arial" w:hAnsi="Arial" w:cs="Arial"/>
                <w:sz w:val="20"/>
                <w:szCs w:val="20"/>
              </w:rPr>
            </w:pPr>
          </w:p>
          <w:p w:rsidR="007864EE" w:rsidRPr="007864EE" w:rsidRDefault="007864EE" w:rsidP="007864EE">
            <w:pPr>
              <w:tabs>
                <w:tab w:val="left" w:pos="5400"/>
              </w:tabs>
              <w:ind w:left="-426" w:firstLine="426"/>
              <w:jc w:val="both"/>
              <w:rPr>
                <w:rFonts w:ascii="Arial" w:hAnsi="Arial" w:cs="Arial"/>
                <w:sz w:val="20"/>
                <w:szCs w:val="20"/>
              </w:rPr>
            </w:pPr>
          </w:p>
          <w:p w:rsidR="007864EE" w:rsidRPr="007864EE" w:rsidRDefault="007864EE" w:rsidP="007864EE">
            <w:pPr>
              <w:tabs>
                <w:tab w:val="left" w:pos="5400"/>
              </w:tabs>
              <w:ind w:left="-426" w:firstLine="426"/>
              <w:jc w:val="both"/>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7864EE" w:rsidP="007864EE">
            <w:pPr>
              <w:ind w:left="-426" w:firstLine="426"/>
              <w:rPr>
                <w:rFonts w:ascii="Arial" w:hAnsi="Arial" w:cs="Arial"/>
                <w:sz w:val="20"/>
                <w:szCs w:val="20"/>
              </w:rPr>
            </w:pPr>
          </w:p>
          <w:p w:rsidR="007864EE" w:rsidRPr="007864EE" w:rsidRDefault="00E77FB7" w:rsidP="007864EE">
            <w:pPr>
              <w:ind w:left="-426" w:firstLine="426"/>
              <w:rPr>
                <w:rFonts w:ascii="Arial" w:hAnsi="Arial" w:cs="Arial"/>
                <w:sz w:val="20"/>
                <w:szCs w:val="20"/>
              </w:rPr>
            </w:pPr>
            <w:r>
              <w:rPr>
                <w:rFonts w:ascii="Arial" w:hAnsi="Arial" w:cs="Arial"/>
                <w:sz w:val="20"/>
                <w:szCs w:val="20"/>
              </w:rPr>
              <w:t xml:space="preserve">                    </w:t>
            </w:r>
            <w:r w:rsidR="007864EE" w:rsidRPr="007864EE">
              <w:rPr>
                <w:rFonts w:ascii="Arial" w:hAnsi="Arial" w:cs="Arial"/>
                <w:sz w:val="20"/>
                <w:szCs w:val="20"/>
              </w:rPr>
              <w:t>____________   /____________/</w:t>
            </w:r>
          </w:p>
        </w:tc>
      </w:tr>
    </w:tbl>
    <w:p w:rsidR="007864EE" w:rsidRPr="007864EE" w:rsidRDefault="007864EE" w:rsidP="007864EE">
      <w:pPr>
        <w:pStyle w:val="a5"/>
        <w:spacing w:before="0" w:beforeAutospacing="0" w:after="0" w:afterAutospacing="0"/>
        <w:jc w:val="both"/>
        <w:rPr>
          <w:rFonts w:ascii="Arial" w:hAnsi="Arial" w:cs="Arial"/>
          <w:b/>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4D0007" w:rsidRDefault="004D0007" w:rsidP="0000084F">
      <w:pPr>
        <w:tabs>
          <w:tab w:val="left" w:pos="6195"/>
          <w:tab w:val="center" w:pos="7557"/>
        </w:tabs>
        <w:jc w:val="both"/>
        <w:rPr>
          <w:rFonts w:ascii="Arial" w:hAnsi="Arial" w:cs="Arial"/>
          <w:sz w:val="20"/>
          <w:szCs w:val="20"/>
        </w:rPr>
      </w:pPr>
    </w:p>
    <w:p w:rsidR="00155B19" w:rsidRPr="0085658A" w:rsidRDefault="00E77FB7" w:rsidP="00094923">
      <w:pPr>
        <w:jc w:val="center"/>
        <w:rPr>
          <w:rFonts w:ascii="Arial" w:hAnsi="Arial" w:cs="Arial"/>
          <w:sz w:val="20"/>
          <w:szCs w:val="20"/>
        </w:rPr>
      </w:pPr>
      <w:r>
        <w:rPr>
          <w:rFonts w:ascii="Arial" w:hAnsi="Arial" w:cs="Arial"/>
          <w:sz w:val="20"/>
          <w:szCs w:val="20"/>
        </w:rPr>
        <w:t>А</w:t>
      </w:r>
      <w:r w:rsidR="009D1A56">
        <w:rPr>
          <w:rFonts w:ascii="Arial" w:hAnsi="Arial" w:cs="Arial"/>
          <w:sz w:val="20"/>
          <w:szCs w:val="20"/>
        </w:rPr>
        <w:t>д</w:t>
      </w:r>
      <w:r w:rsidR="00155B19" w:rsidRPr="0085658A">
        <w:rPr>
          <w:rFonts w:ascii="Arial" w:hAnsi="Arial" w:cs="Arial"/>
          <w:sz w:val="20"/>
          <w:szCs w:val="20"/>
        </w:rPr>
        <w:t>министрация города Куйбышева Куй</w:t>
      </w:r>
      <w:bookmarkStart w:id="2" w:name="_GoBack"/>
      <w:bookmarkEnd w:id="2"/>
      <w:r w:rsidR="00155B19" w:rsidRPr="0085658A">
        <w:rPr>
          <w:rFonts w:ascii="Arial" w:hAnsi="Arial" w:cs="Arial"/>
          <w:sz w:val="20"/>
          <w:szCs w:val="20"/>
        </w:rPr>
        <w:t>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3" w:name="Текстовое_описание_местоположения_границ"/>
      <w:bookmarkEnd w:id="3"/>
      <w:r w:rsidRPr="00BB5D8B">
        <w:rPr>
          <w:rFonts w:ascii="Arial" w:hAnsi="Arial" w:cs="Arial"/>
          <w:sz w:val="20"/>
          <w:szCs w:val="20"/>
        </w:rPr>
        <w:t>о</w:t>
      </w:r>
    </w:p>
    <w:sectPr w:rsidR="0030141B" w:rsidRPr="0085658A" w:rsidSect="00F556A8">
      <w:footerReference w:type="default" r:id="rId28"/>
      <w:footerReference w:type="first" r:id="rId29"/>
      <w:pgSz w:w="11906" w:h="16838"/>
      <w:pgMar w:top="1134" w:right="1134" w:bottom="1134" w:left="993"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7A6" w:rsidRDefault="000527A6" w:rsidP="00465802">
      <w:r>
        <w:separator/>
      </w:r>
    </w:p>
  </w:endnote>
  <w:endnote w:type="continuationSeparator" w:id="0">
    <w:p w:rsidR="000527A6" w:rsidRDefault="000527A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893175"/>
      <w:docPartObj>
        <w:docPartGallery w:val="Page Numbers (Bottom of Page)"/>
        <w:docPartUnique/>
      </w:docPartObj>
    </w:sdtPr>
    <w:sdtEndPr/>
    <w:sdtContent>
      <w:p w:rsidR="000527A6" w:rsidRDefault="000527A6">
        <w:pPr>
          <w:pStyle w:val="a7"/>
          <w:jc w:val="center"/>
        </w:pPr>
        <w:r>
          <w:fldChar w:fldCharType="begin"/>
        </w:r>
        <w:r>
          <w:instrText>PAGE   \* MERGEFORMAT</w:instrText>
        </w:r>
        <w:r>
          <w:fldChar w:fldCharType="separate"/>
        </w:r>
        <w:r w:rsidR="00955897">
          <w:rPr>
            <w:noProof/>
          </w:rPr>
          <w:t>35</w:t>
        </w:r>
        <w:r>
          <w:fldChar w:fldCharType="end"/>
        </w:r>
      </w:p>
    </w:sdtContent>
  </w:sdt>
  <w:p w:rsidR="000527A6" w:rsidRDefault="000527A6"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7A6" w:rsidRDefault="000527A6">
    <w:pPr>
      <w:pStyle w:val="a7"/>
      <w:jc w:val="center"/>
    </w:pPr>
  </w:p>
  <w:p w:rsidR="000527A6" w:rsidRDefault="000527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7A6" w:rsidRDefault="000527A6" w:rsidP="00465802">
      <w:r>
        <w:separator/>
      </w:r>
    </w:p>
  </w:footnote>
  <w:footnote w:type="continuationSeparator" w:id="0">
    <w:p w:rsidR="000527A6" w:rsidRDefault="000527A6"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5B62F9"/>
    <w:multiLevelType w:val="multilevel"/>
    <w:tmpl w:val="5A2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B048B"/>
    <w:multiLevelType w:val="hybridMultilevel"/>
    <w:tmpl w:val="272C3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42CCC"/>
    <w:multiLevelType w:val="multilevel"/>
    <w:tmpl w:val="85A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54048D"/>
    <w:multiLevelType w:val="hybridMultilevel"/>
    <w:tmpl w:val="A87628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A82540D"/>
    <w:multiLevelType w:val="multilevel"/>
    <w:tmpl w:val="61E64E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42AF8"/>
    <w:multiLevelType w:val="hybridMultilevel"/>
    <w:tmpl w:val="392A4EC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2F1F6A4B"/>
    <w:multiLevelType w:val="hybridMultilevel"/>
    <w:tmpl w:val="F7F05F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332949"/>
    <w:multiLevelType w:val="multilevel"/>
    <w:tmpl w:val="3C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D14F19"/>
    <w:multiLevelType w:val="hybridMultilevel"/>
    <w:tmpl w:val="664CDE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FEE3418"/>
    <w:multiLevelType w:val="hybridMultilevel"/>
    <w:tmpl w:val="7F16F8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816184D"/>
    <w:multiLevelType w:val="multilevel"/>
    <w:tmpl w:val="E806BE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5F2563D2"/>
    <w:multiLevelType w:val="multilevel"/>
    <w:tmpl w:val="5A4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AA26C9"/>
    <w:multiLevelType w:val="multilevel"/>
    <w:tmpl w:val="67964D0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4D86F23"/>
    <w:multiLevelType w:val="hybridMultilevel"/>
    <w:tmpl w:val="9EB656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04F579B"/>
    <w:multiLevelType w:val="hybridMultilevel"/>
    <w:tmpl w:val="58042802"/>
    <w:lvl w:ilvl="0" w:tplc="2296415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9">
    <w:nsid w:val="741803B5"/>
    <w:multiLevelType w:val="hybridMultilevel"/>
    <w:tmpl w:val="F004879E"/>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52">
    <w:nsid w:val="7E0C68ED"/>
    <w:multiLevelType w:val="hybridMultilevel"/>
    <w:tmpl w:val="D2B6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8"/>
  </w:num>
  <w:num w:numId="5">
    <w:abstractNumId w:val="37"/>
  </w:num>
  <w:num w:numId="6">
    <w:abstractNumId w:val="29"/>
  </w:num>
  <w:num w:numId="7">
    <w:abstractNumId w:val="52"/>
  </w:num>
  <w:num w:numId="8">
    <w:abstractNumId w:val="0"/>
  </w:num>
  <w:num w:numId="9">
    <w:abstractNumId w:val="28"/>
  </w:num>
  <w:num w:numId="10">
    <w:abstractNumId w:val="9"/>
  </w:num>
  <w:num w:numId="11">
    <w:abstractNumId w:val="14"/>
  </w:num>
  <w:num w:numId="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4"/>
  </w:num>
  <w:num w:numId="18">
    <w:abstractNumId w:val="53"/>
  </w:num>
  <w:num w:numId="19">
    <w:abstractNumId w:val="43"/>
  </w:num>
  <w:num w:numId="20">
    <w:abstractNumId w:val="26"/>
  </w:num>
  <w:num w:numId="21">
    <w:abstractNumId w:val="31"/>
  </w:num>
  <w:num w:numId="22">
    <w:abstractNumId w:val="24"/>
  </w:num>
  <w:num w:numId="23">
    <w:abstractNumId w:val="12"/>
  </w:num>
  <w:num w:numId="24">
    <w:abstractNumId w:val="32"/>
  </w:num>
  <w:num w:numId="25">
    <w:abstractNumId w:val="19"/>
  </w:num>
  <w:num w:numId="26">
    <w:abstractNumId w:val="20"/>
  </w:num>
  <w:num w:numId="27">
    <w:abstractNumId w:val="22"/>
  </w:num>
  <w:num w:numId="2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6"/>
  </w:num>
  <w:num w:numId="31">
    <w:abstractNumId w:val="15"/>
  </w:num>
  <w:num w:numId="32">
    <w:abstractNumId w:val="42"/>
  </w:num>
  <w:num w:numId="33">
    <w:abstractNumId w:val="35"/>
  </w:num>
  <w:num w:numId="34">
    <w:abstractNumId w:val="47"/>
  </w:num>
  <w:num w:numId="35">
    <w:abstractNumId w:val="2"/>
  </w:num>
  <w:num w:numId="36">
    <w:abstractNumId w:val="38"/>
  </w:num>
  <w:num w:numId="37">
    <w:abstractNumId w:val="27"/>
  </w:num>
  <w:num w:numId="38">
    <w:abstractNumId w:val="18"/>
  </w:num>
  <w:num w:numId="39">
    <w:abstractNumId w:val="4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65802"/>
    <w:rsid w:val="0000084F"/>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7A6"/>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3ECD"/>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915"/>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1ECD"/>
    <w:rsid w:val="0031275E"/>
    <w:rsid w:val="00312BDA"/>
    <w:rsid w:val="003133C6"/>
    <w:rsid w:val="00316127"/>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2D9"/>
    <w:rsid w:val="003658AB"/>
    <w:rsid w:val="003662FD"/>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1CF0"/>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007"/>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5E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4EE"/>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9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1A56"/>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BF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0891"/>
    <w:rsid w:val="00A71348"/>
    <w:rsid w:val="00A72E78"/>
    <w:rsid w:val="00A803A8"/>
    <w:rsid w:val="00A814C0"/>
    <w:rsid w:val="00A82919"/>
    <w:rsid w:val="00A829E0"/>
    <w:rsid w:val="00A832D9"/>
    <w:rsid w:val="00A84DB8"/>
    <w:rsid w:val="00A85752"/>
    <w:rsid w:val="00A85CF8"/>
    <w:rsid w:val="00A869BB"/>
    <w:rsid w:val="00A86D87"/>
    <w:rsid w:val="00A90A51"/>
    <w:rsid w:val="00A922A2"/>
    <w:rsid w:val="00A94BE3"/>
    <w:rsid w:val="00A96CEC"/>
    <w:rsid w:val="00AA0442"/>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423"/>
    <w:rsid w:val="00DA278F"/>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1AA"/>
    <w:rsid w:val="00DC6A75"/>
    <w:rsid w:val="00DC7EDB"/>
    <w:rsid w:val="00DD26F1"/>
    <w:rsid w:val="00DD2FE1"/>
    <w:rsid w:val="00DD5368"/>
    <w:rsid w:val="00DD5746"/>
    <w:rsid w:val="00DD5B66"/>
    <w:rsid w:val="00DD5CF4"/>
    <w:rsid w:val="00DD717C"/>
    <w:rsid w:val="00DD79C6"/>
    <w:rsid w:val="00DE004D"/>
    <w:rsid w:val="00DE03C6"/>
    <w:rsid w:val="00DE1B5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3EF"/>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10D"/>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77FB7"/>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4A3A"/>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596"/>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6A8"/>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68B5"/>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3BF1"/>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2f7">
    <w:name w:val="Знак2"/>
    <w:basedOn w:val="a0"/>
    <w:rsid w:val="007864EE"/>
    <w:pPr>
      <w:spacing w:after="160" w:line="240" w:lineRule="exact"/>
    </w:pPr>
    <w:rPr>
      <w:rFonts w:ascii="Verdana" w:hAnsi="Verdana"/>
      <w:sz w:val="20"/>
      <w:szCs w:val="20"/>
      <w:lang w:val="en-US" w:eastAsia="en-US"/>
    </w:rPr>
  </w:style>
  <w:style w:type="paragraph" w:customStyle="1" w:styleId="3f0">
    <w:name w:val="Обычный3"/>
    <w:rsid w:val="007864EE"/>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7864EE"/>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sopravo.ru" TargetMode="External"/><Relationship Id="rId18" Type="http://schemas.openxmlformats.org/officeDocument/2006/relationships/hyperlink" Target="http://www.eseti.ru"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www.nsopravo.ru" TargetMode="External"/><Relationship Id="rId7" Type="http://schemas.openxmlformats.org/officeDocument/2006/relationships/endnotes" Target="endnotes.xml"/><Relationship Id="rId12" Type="http://schemas.openxmlformats.org/officeDocument/2006/relationships/hyperlink" Target="http://www.eseti.ru/%d0%9a%d0%bb%d0%b8%d0%b5%d0%bd%d1%82%d0%b0%d0%bc/%d0%a2%d0%b0%d1%80%d0%b8%d1%84%d1%8b" TargetMode="External"/><Relationship Id="rId17" Type="http://schemas.openxmlformats.org/officeDocument/2006/relationships/hyperlink" Target="http://www.torgi.gov.ru" TargetMode="External"/><Relationship Id="rId25"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hyperlink" Target="http://www.eseti.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footer" Target="footer1.xml"/><Relationship Id="rId10" Type="http://schemas.openxmlformats.org/officeDocument/2006/relationships/hyperlink" Target="http://www.torgi.gov.ru" TargetMode="External"/><Relationship Id="rId19" Type="http://schemas.openxmlformats.org/officeDocument/2006/relationships/hyperlink" Target="http://www.eseti.ru/%d0%9a%d0%bb%d0%b8%d0%b5%d0%bd%d1%82%d0%b0%d0%bc/%d0%a2%d0%b0%d1%80%d0%b8%d1%84%d1%8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hyperlink" Target="http://www.kainsk.nso.ru" TargetMode="External"/><Relationship Id="rId27" Type="http://schemas.openxmlformats.org/officeDocument/2006/relationships/hyperlink" Target="http://www.torgi.gov.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504F3-9097-49F3-B5C2-D14FE93B8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36</Pages>
  <Words>20313</Words>
  <Characters>115790</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36</cp:revision>
  <cp:lastPrinted>2022-05-06T01:27:00Z</cp:lastPrinted>
  <dcterms:created xsi:type="dcterms:W3CDTF">2022-05-13T08:37:00Z</dcterms:created>
  <dcterms:modified xsi:type="dcterms:W3CDTF">2022-06-03T08:31:00Z</dcterms:modified>
</cp:coreProperties>
</file>