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A521EE"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1 (1136)&#10; 08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A521EE"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F351A1">
        <w:rPr>
          <w:rFonts w:ascii="Arial" w:hAnsi="Arial" w:cs="Arial"/>
          <w:b/>
          <w:sz w:val="20"/>
          <w:szCs w:val="20"/>
        </w:rPr>
        <w:t>41</w:t>
      </w:r>
      <w:r w:rsidR="00E623F1" w:rsidRPr="0085658A">
        <w:rPr>
          <w:rFonts w:ascii="Arial" w:hAnsi="Arial" w:cs="Arial"/>
          <w:b/>
          <w:sz w:val="20"/>
          <w:szCs w:val="20"/>
        </w:rPr>
        <w:t>(</w:t>
      </w:r>
      <w:r w:rsidR="00F351A1">
        <w:rPr>
          <w:rFonts w:ascii="Arial" w:hAnsi="Arial" w:cs="Arial"/>
          <w:b/>
          <w:sz w:val="20"/>
          <w:szCs w:val="20"/>
        </w:rPr>
        <w:t>1136</w:t>
      </w:r>
      <w:r w:rsidR="00F147EA">
        <w:rPr>
          <w:rFonts w:ascii="Arial" w:hAnsi="Arial" w:cs="Arial"/>
          <w:b/>
          <w:sz w:val="20"/>
          <w:szCs w:val="20"/>
        </w:rPr>
        <w:t>)</w:t>
      </w:r>
      <w:r w:rsidRPr="0085658A">
        <w:rPr>
          <w:rFonts w:ascii="Arial" w:hAnsi="Arial" w:cs="Arial"/>
          <w:b/>
          <w:sz w:val="20"/>
          <w:szCs w:val="20"/>
        </w:rPr>
        <w:t xml:space="preserve"> от </w:t>
      </w:r>
      <w:r w:rsidR="00F351A1">
        <w:rPr>
          <w:rFonts w:ascii="Arial" w:hAnsi="Arial" w:cs="Arial"/>
          <w:b/>
          <w:sz w:val="20"/>
          <w:szCs w:val="20"/>
        </w:rPr>
        <w:t>08</w:t>
      </w:r>
      <w:r w:rsidR="006808FC">
        <w:rPr>
          <w:rFonts w:ascii="Arial" w:hAnsi="Arial" w:cs="Arial"/>
          <w:b/>
          <w:sz w:val="20"/>
          <w:szCs w:val="20"/>
        </w:rPr>
        <w:t xml:space="preserve"> </w:t>
      </w:r>
      <w:r w:rsidR="00F808D7">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A521EE" w:rsidRDefault="00A521EE"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D02F86" w:rsidRDefault="00D02F86" w:rsidP="00034B79">
      <w:pPr>
        <w:jc w:val="both"/>
        <w:rPr>
          <w:rFonts w:ascii="Arial" w:hAnsi="Arial" w:cs="Arial"/>
          <w:sz w:val="20"/>
          <w:szCs w:val="20"/>
        </w:rPr>
      </w:pPr>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5"/>
        <w:gridCol w:w="579"/>
      </w:tblGrid>
      <w:tr w:rsidR="00D02F86" w:rsidRPr="00C10DF7" w:rsidTr="00822CBF">
        <w:trPr>
          <w:trHeight w:val="423"/>
          <w:jc w:val="center"/>
        </w:trPr>
        <w:tc>
          <w:tcPr>
            <w:tcW w:w="367" w:type="pct"/>
            <w:shd w:val="clear" w:color="auto" w:fill="auto"/>
          </w:tcPr>
          <w:p w:rsidR="00D02F86" w:rsidRPr="00C10DF7" w:rsidRDefault="00D02F86" w:rsidP="00622B75">
            <w:pPr>
              <w:tabs>
                <w:tab w:val="left" w:pos="9071"/>
              </w:tabs>
              <w:ind w:right="-143"/>
              <w:jc w:val="both"/>
              <w:rPr>
                <w:rFonts w:ascii="Arial" w:hAnsi="Arial" w:cs="Arial"/>
                <w:b/>
                <w:sz w:val="20"/>
                <w:szCs w:val="20"/>
              </w:rPr>
            </w:pPr>
            <w:r>
              <w:rPr>
                <w:rFonts w:ascii="Arial" w:hAnsi="Arial" w:cs="Arial"/>
                <w:b/>
                <w:sz w:val="20"/>
                <w:szCs w:val="20"/>
              </w:rPr>
              <w:t>2</w:t>
            </w:r>
            <w:r w:rsidRPr="00C10DF7">
              <w:rPr>
                <w:rFonts w:ascii="Arial" w:hAnsi="Arial" w:cs="Arial"/>
                <w:b/>
                <w:sz w:val="20"/>
                <w:szCs w:val="20"/>
              </w:rPr>
              <w:t>.1.</w:t>
            </w:r>
          </w:p>
        </w:tc>
        <w:tc>
          <w:tcPr>
            <w:tcW w:w="4333" w:type="pct"/>
            <w:shd w:val="clear" w:color="auto" w:fill="auto"/>
          </w:tcPr>
          <w:p w:rsidR="00D02F86" w:rsidRPr="00C10DF7" w:rsidRDefault="00F351A1" w:rsidP="00622B75">
            <w:pPr>
              <w:keepNext/>
              <w:autoSpaceDE w:val="0"/>
              <w:autoSpaceDN w:val="0"/>
              <w:jc w:val="both"/>
              <w:outlineLvl w:val="0"/>
              <w:rPr>
                <w:rFonts w:ascii="Arial" w:hAnsi="Arial" w:cs="Arial"/>
                <w:b/>
                <w:bCs/>
                <w:sz w:val="20"/>
                <w:szCs w:val="20"/>
              </w:rPr>
            </w:pPr>
            <w:r>
              <w:rPr>
                <w:rFonts w:ascii="Arial" w:hAnsi="Arial" w:cs="Arial"/>
                <w:b/>
                <w:bCs/>
                <w:sz w:val="20"/>
                <w:szCs w:val="20"/>
              </w:rPr>
              <w:t>ПОСТАНОВЛЕНИЕ АДМИНИСТРАЦИИ</w:t>
            </w:r>
            <w:r w:rsidR="00771627" w:rsidRPr="00771627">
              <w:rPr>
                <w:rFonts w:ascii="Arial" w:hAnsi="Arial" w:cs="Arial"/>
                <w:b/>
                <w:bCs/>
                <w:sz w:val="20"/>
                <w:szCs w:val="20"/>
              </w:rPr>
              <w:t xml:space="preserve"> ГОРОДА КУЙБЫШЕВА КУЙБЫШЕВСКОГО РА</w:t>
            </w:r>
            <w:r w:rsidR="00771627">
              <w:rPr>
                <w:rFonts w:ascii="Arial" w:hAnsi="Arial" w:cs="Arial"/>
                <w:b/>
                <w:bCs/>
                <w:sz w:val="20"/>
                <w:szCs w:val="20"/>
              </w:rPr>
              <w:t>ЙОНА НОВОСИБИРСКОЙ</w:t>
            </w:r>
            <w:r>
              <w:rPr>
                <w:rFonts w:ascii="Arial" w:hAnsi="Arial" w:cs="Arial"/>
                <w:b/>
                <w:bCs/>
                <w:sz w:val="20"/>
                <w:szCs w:val="20"/>
              </w:rPr>
              <w:t xml:space="preserve"> ОБЛАСТИ от 01.06.2022 № 675</w:t>
            </w:r>
            <w:r w:rsidR="00771627" w:rsidRPr="00771627">
              <w:rPr>
                <w:rFonts w:ascii="Arial" w:hAnsi="Arial" w:cs="Arial"/>
                <w:b/>
                <w:bCs/>
                <w:sz w:val="20"/>
                <w:szCs w:val="20"/>
              </w:rPr>
              <w:t xml:space="preserve"> </w:t>
            </w:r>
            <w:r w:rsidR="00771627" w:rsidRPr="00771627">
              <w:rPr>
                <w:rFonts w:ascii="Arial" w:hAnsi="Arial" w:cs="Arial"/>
                <w:bCs/>
                <w:sz w:val="20"/>
                <w:szCs w:val="20"/>
              </w:rPr>
              <w:t>«</w:t>
            </w:r>
            <w:r w:rsidRPr="00F351A1">
              <w:rPr>
                <w:rFonts w:ascii="Arial" w:hAnsi="Arial" w:cs="Arial"/>
                <w:bCs/>
                <w:sz w:val="20"/>
                <w:szCs w:val="20"/>
              </w:rPr>
              <w:t>Порядок проведения земляных работ на территории города Куйбышева Куйбышевского района Новосибирской области</w:t>
            </w:r>
            <w:r w:rsidR="00771627" w:rsidRPr="00771627">
              <w:rPr>
                <w:rFonts w:ascii="Arial" w:hAnsi="Arial" w:cs="Arial"/>
                <w:bCs/>
                <w:sz w:val="20"/>
                <w:szCs w:val="20"/>
              </w:rPr>
              <w:t>»</w:t>
            </w:r>
          </w:p>
        </w:tc>
        <w:tc>
          <w:tcPr>
            <w:tcW w:w="300" w:type="pct"/>
            <w:shd w:val="clear" w:color="auto" w:fill="auto"/>
          </w:tcPr>
          <w:p w:rsidR="00D02F86" w:rsidRPr="00C10DF7" w:rsidRDefault="00162852" w:rsidP="00162852">
            <w:pPr>
              <w:tabs>
                <w:tab w:val="left" w:pos="9071"/>
              </w:tabs>
              <w:ind w:right="-143"/>
              <w:rPr>
                <w:rFonts w:ascii="Arial" w:hAnsi="Arial" w:cs="Arial"/>
                <w:sz w:val="20"/>
                <w:szCs w:val="20"/>
              </w:rPr>
            </w:pPr>
            <w:r>
              <w:rPr>
                <w:rFonts w:ascii="Arial" w:hAnsi="Arial" w:cs="Arial"/>
                <w:sz w:val="20"/>
                <w:szCs w:val="20"/>
              </w:rPr>
              <w:t xml:space="preserve"> 03</w:t>
            </w:r>
          </w:p>
        </w:tc>
      </w:tr>
      <w:tr w:rsidR="00F351A1" w:rsidRPr="00C10DF7" w:rsidTr="00822CBF">
        <w:trPr>
          <w:trHeight w:val="423"/>
          <w:jc w:val="center"/>
        </w:trPr>
        <w:tc>
          <w:tcPr>
            <w:tcW w:w="367" w:type="pct"/>
            <w:shd w:val="clear" w:color="auto" w:fill="auto"/>
          </w:tcPr>
          <w:p w:rsidR="00F351A1" w:rsidRDefault="00F351A1" w:rsidP="00622B75">
            <w:pPr>
              <w:tabs>
                <w:tab w:val="left" w:pos="9071"/>
              </w:tabs>
              <w:ind w:right="-143"/>
              <w:jc w:val="both"/>
              <w:rPr>
                <w:rFonts w:ascii="Arial" w:hAnsi="Arial" w:cs="Arial"/>
                <w:b/>
                <w:sz w:val="20"/>
                <w:szCs w:val="20"/>
              </w:rPr>
            </w:pPr>
            <w:r>
              <w:rPr>
                <w:rFonts w:ascii="Arial" w:hAnsi="Arial" w:cs="Arial"/>
                <w:b/>
                <w:sz w:val="20"/>
                <w:szCs w:val="20"/>
              </w:rPr>
              <w:t>2.2.</w:t>
            </w:r>
          </w:p>
        </w:tc>
        <w:tc>
          <w:tcPr>
            <w:tcW w:w="4333" w:type="pct"/>
            <w:shd w:val="clear" w:color="auto" w:fill="auto"/>
          </w:tcPr>
          <w:p w:rsidR="00F351A1" w:rsidRDefault="00F351A1" w:rsidP="00622B75">
            <w:pPr>
              <w:keepNext/>
              <w:autoSpaceDE w:val="0"/>
              <w:autoSpaceDN w:val="0"/>
              <w:jc w:val="both"/>
              <w:outlineLvl w:val="0"/>
              <w:rPr>
                <w:rFonts w:ascii="Arial" w:hAnsi="Arial" w:cs="Arial"/>
                <w:b/>
                <w:bCs/>
                <w:sz w:val="20"/>
                <w:szCs w:val="20"/>
              </w:rPr>
            </w:pPr>
            <w:r w:rsidRPr="00F351A1">
              <w:rPr>
                <w:rFonts w:ascii="Arial" w:hAnsi="Arial" w:cs="Arial"/>
                <w:b/>
                <w:bCs/>
                <w:sz w:val="20"/>
                <w:szCs w:val="20"/>
              </w:rPr>
              <w:t>ПОСТАНОВЛЕНИЕ АДМИНИСТРАЦИИ ГОРОДА КУЙБЫШЕВА КУЙБЫШЕВСКОГО РА</w:t>
            </w:r>
            <w:r>
              <w:rPr>
                <w:rFonts w:ascii="Arial" w:hAnsi="Arial" w:cs="Arial"/>
                <w:b/>
                <w:bCs/>
                <w:sz w:val="20"/>
                <w:szCs w:val="20"/>
              </w:rPr>
              <w:t xml:space="preserve">ЙОНА НОВОСИБИРСКОЙ ОБЛАСТИ от 07.06.2022 № 700 </w:t>
            </w:r>
            <w:r w:rsidRPr="00570277">
              <w:rPr>
                <w:rFonts w:ascii="Arial" w:hAnsi="Arial" w:cs="Arial"/>
                <w:bCs/>
                <w:sz w:val="20"/>
                <w:szCs w:val="20"/>
              </w:rPr>
              <w:t>«</w:t>
            </w:r>
            <w:r w:rsidR="00570277" w:rsidRPr="00570277">
              <w:rPr>
                <w:rFonts w:ascii="Arial" w:hAnsi="Arial" w:cs="Arial"/>
                <w:bCs/>
                <w:sz w:val="20"/>
                <w:szCs w:val="20"/>
              </w:rPr>
              <w:t>О внесении изменений в муниципальную программу, утвержденную постановлением администрации города Куйбышева Куйбышевского района Новосибирской области от 10.04.2017 № 509»</w:t>
            </w:r>
          </w:p>
        </w:tc>
        <w:tc>
          <w:tcPr>
            <w:tcW w:w="300" w:type="pct"/>
            <w:shd w:val="clear" w:color="auto" w:fill="auto"/>
          </w:tcPr>
          <w:p w:rsidR="00F351A1" w:rsidRDefault="00162852" w:rsidP="00162852">
            <w:pPr>
              <w:tabs>
                <w:tab w:val="left" w:pos="9071"/>
              </w:tabs>
              <w:ind w:right="-143"/>
              <w:rPr>
                <w:rFonts w:ascii="Arial" w:hAnsi="Arial" w:cs="Arial"/>
                <w:sz w:val="20"/>
                <w:szCs w:val="20"/>
              </w:rPr>
            </w:pPr>
            <w:r>
              <w:rPr>
                <w:rFonts w:ascii="Arial" w:hAnsi="Arial" w:cs="Arial"/>
                <w:sz w:val="20"/>
                <w:szCs w:val="20"/>
              </w:rPr>
              <w:t xml:space="preserve"> 18</w:t>
            </w:r>
          </w:p>
        </w:tc>
      </w:tr>
      <w:tr w:rsidR="0063362C" w:rsidRPr="00C10DF7" w:rsidTr="00822CBF">
        <w:trPr>
          <w:trHeight w:val="423"/>
          <w:jc w:val="center"/>
        </w:trPr>
        <w:tc>
          <w:tcPr>
            <w:tcW w:w="367" w:type="pct"/>
            <w:shd w:val="clear" w:color="auto" w:fill="auto"/>
          </w:tcPr>
          <w:p w:rsidR="0063362C" w:rsidRDefault="0063362C" w:rsidP="00622B75">
            <w:pPr>
              <w:tabs>
                <w:tab w:val="left" w:pos="9071"/>
              </w:tabs>
              <w:ind w:right="-143"/>
              <w:jc w:val="both"/>
              <w:rPr>
                <w:rFonts w:ascii="Arial" w:hAnsi="Arial" w:cs="Arial"/>
                <w:b/>
                <w:sz w:val="20"/>
                <w:szCs w:val="20"/>
              </w:rPr>
            </w:pPr>
            <w:r>
              <w:rPr>
                <w:rFonts w:ascii="Arial" w:hAnsi="Arial" w:cs="Arial"/>
                <w:b/>
                <w:sz w:val="20"/>
                <w:szCs w:val="20"/>
              </w:rPr>
              <w:t>2.3.</w:t>
            </w:r>
          </w:p>
        </w:tc>
        <w:tc>
          <w:tcPr>
            <w:tcW w:w="4333" w:type="pct"/>
            <w:shd w:val="clear" w:color="auto" w:fill="auto"/>
          </w:tcPr>
          <w:p w:rsidR="0063362C" w:rsidRPr="00F351A1" w:rsidRDefault="0063362C" w:rsidP="0063362C">
            <w:pPr>
              <w:keepNext/>
              <w:autoSpaceDE w:val="0"/>
              <w:autoSpaceDN w:val="0"/>
              <w:jc w:val="both"/>
              <w:outlineLvl w:val="0"/>
              <w:rPr>
                <w:rFonts w:ascii="Arial" w:hAnsi="Arial" w:cs="Arial"/>
                <w:b/>
                <w:bCs/>
                <w:sz w:val="20"/>
                <w:szCs w:val="20"/>
              </w:rPr>
            </w:pPr>
            <w:r w:rsidRPr="0063362C">
              <w:rPr>
                <w:rFonts w:ascii="Arial" w:hAnsi="Arial" w:cs="Arial"/>
                <w:b/>
                <w:bCs/>
                <w:sz w:val="20"/>
                <w:szCs w:val="20"/>
              </w:rPr>
              <w:t>ПОСТАНОВЛЕНИЕ АДМИНИСТРАЦИИ ГОРОДА КУЙБЫШЕВА КУЙБЫШЕВСКОГО РАЙОНА НОВОСИБИР</w:t>
            </w:r>
            <w:r>
              <w:rPr>
                <w:rFonts w:ascii="Arial" w:hAnsi="Arial" w:cs="Arial"/>
                <w:b/>
                <w:bCs/>
                <w:sz w:val="20"/>
                <w:szCs w:val="20"/>
              </w:rPr>
              <w:t xml:space="preserve">СКОЙ ОБЛАСТИ от 07.06.2022 № 701 </w:t>
            </w:r>
            <w:r w:rsidRPr="0063362C">
              <w:rPr>
                <w:rFonts w:ascii="Arial" w:hAnsi="Arial" w:cs="Arial"/>
                <w:bCs/>
                <w:sz w:val="20"/>
                <w:szCs w:val="20"/>
              </w:rPr>
              <w:t>«</w:t>
            </w:r>
            <w:r w:rsidRPr="0063362C">
              <w:rPr>
                <w:rFonts w:ascii="Arial" w:hAnsi="Arial" w:cs="Arial"/>
                <w:bCs/>
                <w:sz w:val="20"/>
                <w:szCs w:val="20"/>
              </w:rPr>
              <w:t>О проведении торгов в форме открытого аукциона на право заключения договора аренды земельного участка</w:t>
            </w:r>
            <w:r w:rsidRPr="0063362C">
              <w:rPr>
                <w:rFonts w:ascii="Arial" w:hAnsi="Arial" w:cs="Arial"/>
                <w:bCs/>
                <w:sz w:val="20"/>
                <w:szCs w:val="20"/>
              </w:rPr>
              <w:t>»</w:t>
            </w:r>
          </w:p>
        </w:tc>
        <w:tc>
          <w:tcPr>
            <w:tcW w:w="300" w:type="pct"/>
            <w:shd w:val="clear" w:color="auto" w:fill="auto"/>
          </w:tcPr>
          <w:p w:rsidR="0063362C" w:rsidRDefault="00162852" w:rsidP="00162852">
            <w:pPr>
              <w:tabs>
                <w:tab w:val="left" w:pos="9071"/>
              </w:tabs>
              <w:ind w:right="-143"/>
              <w:rPr>
                <w:rFonts w:ascii="Arial" w:hAnsi="Arial" w:cs="Arial"/>
                <w:sz w:val="20"/>
                <w:szCs w:val="20"/>
              </w:rPr>
            </w:pPr>
            <w:r>
              <w:rPr>
                <w:rFonts w:ascii="Arial" w:hAnsi="Arial" w:cs="Arial"/>
                <w:sz w:val="20"/>
                <w:szCs w:val="20"/>
              </w:rPr>
              <w:t xml:space="preserve"> 45</w:t>
            </w:r>
          </w:p>
        </w:tc>
        <w:bookmarkStart w:id="0" w:name="_GoBack"/>
        <w:bookmarkEnd w:id="0"/>
      </w:tr>
      <w:tr w:rsidR="002A6BB3" w:rsidRPr="00C10DF7" w:rsidTr="00822CBF">
        <w:trPr>
          <w:trHeight w:val="423"/>
          <w:jc w:val="center"/>
        </w:trPr>
        <w:tc>
          <w:tcPr>
            <w:tcW w:w="367" w:type="pct"/>
            <w:shd w:val="clear" w:color="auto" w:fill="auto"/>
          </w:tcPr>
          <w:p w:rsidR="002A6BB3" w:rsidRDefault="0063362C" w:rsidP="00622B75">
            <w:pPr>
              <w:tabs>
                <w:tab w:val="left" w:pos="9071"/>
              </w:tabs>
              <w:ind w:right="-143"/>
              <w:jc w:val="both"/>
              <w:rPr>
                <w:rFonts w:ascii="Arial" w:hAnsi="Arial" w:cs="Arial"/>
                <w:b/>
                <w:sz w:val="20"/>
                <w:szCs w:val="20"/>
              </w:rPr>
            </w:pPr>
            <w:r>
              <w:rPr>
                <w:rFonts w:ascii="Arial" w:hAnsi="Arial" w:cs="Arial"/>
                <w:b/>
                <w:sz w:val="20"/>
                <w:szCs w:val="20"/>
              </w:rPr>
              <w:t>2.4</w:t>
            </w:r>
            <w:r w:rsidR="002A6BB3">
              <w:rPr>
                <w:rFonts w:ascii="Arial" w:hAnsi="Arial" w:cs="Arial"/>
                <w:b/>
                <w:sz w:val="20"/>
                <w:szCs w:val="20"/>
              </w:rPr>
              <w:t>.</w:t>
            </w:r>
          </w:p>
        </w:tc>
        <w:tc>
          <w:tcPr>
            <w:tcW w:w="4333" w:type="pct"/>
            <w:shd w:val="clear" w:color="auto" w:fill="auto"/>
          </w:tcPr>
          <w:p w:rsidR="002A6BB3" w:rsidRPr="00F351A1" w:rsidRDefault="002A6BB3" w:rsidP="002A6BB3">
            <w:pPr>
              <w:jc w:val="both"/>
              <w:rPr>
                <w:rFonts w:ascii="Arial" w:hAnsi="Arial" w:cs="Arial"/>
                <w:b/>
                <w:bCs/>
                <w:sz w:val="20"/>
                <w:szCs w:val="20"/>
              </w:rPr>
            </w:pPr>
            <w:r w:rsidRPr="002A6BB3">
              <w:rPr>
                <w:rFonts w:ascii="Arial" w:hAnsi="Arial" w:cs="Arial"/>
                <w:b/>
                <w:bCs/>
                <w:sz w:val="20"/>
                <w:szCs w:val="20"/>
              </w:rPr>
              <w:t>ПОСТАНОВЛЕНИЕ АДМИНИСТРАЦИИ ГОРОДА КУЙБЫШЕВА КУЙБЫШЕВСКОГО РАЙОНА НОВОСИБИР</w:t>
            </w:r>
            <w:r>
              <w:rPr>
                <w:rFonts w:ascii="Arial" w:hAnsi="Arial" w:cs="Arial"/>
                <w:b/>
                <w:bCs/>
                <w:sz w:val="20"/>
                <w:szCs w:val="20"/>
              </w:rPr>
              <w:t xml:space="preserve">СКОЙ ОБЛАСТИ от 07.06.2022 № 709 </w:t>
            </w:r>
            <w:r w:rsidRPr="002A6BB3">
              <w:rPr>
                <w:rFonts w:ascii="Arial" w:hAnsi="Arial" w:cs="Arial"/>
                <w:bCs/>
                <w:sz w:val="20"/>
                <w:szCs w:val="20"/>
              </w:rPr>
              <w:t>«О признании утратившими силу отдельных постановлений администрации города Куйбышева Куйбышевского района Новосибирской области»</w:t>
            </w:r>
          </w:p>
        </w:tc>
        <w:tc>
          <w:tcPr>
            <w:tcW w:w="300" w:type="pct"/>
            <w:shd w:val="clear" w:color="auto" w:fill="auto"/>
          </w:tcPr>
          <w:p w:rsidR="002A6BB3" w:rsidRDefault="00162852" w:rsidP="00162852">
            <w:pPr>
              <w:tabs>
                <w:tab w:val="left" w:pos="9071"/>
              </w:tabs>
              <w:ind w:right="-143"/>
              <w:rPr>
                <w:rFonts w:ascii="Arial" w:hAnsi="Arial" w:cs="Arial"/>
                <w:sz w:val="20"/>
                <w:szCs w:val="20"/>
              </w:rPr>
            </w:pPr>
            <w:r>
              <w:rPr>
                <w:rFonts w:ascii="Arial" w:hAnsi="Arial" w:cs="Arial"/>
                <w:sz w:val="20"/>
                <w:szCs w:val="20"/>
              </w:rPr>
              <w:t xml:space="preserve"> 46</w:t>
            </w:r>
          </w:p>
        </w:tc>
      </w:tr>
    </w:tbl>
    <w:p w:rsidR="00D02F86" w:rsidRPr="00336F0C" w:rsidRDefault="00D02F86" w:rsidP="00034B79">
      <w:pPr>
        <w:jc w:val="both"/>
        <w:rPr>
          <w:rFonts w:ascii="Arial" w:hAnsi="Arial" w:cs="Arial"/>
          <w:sz w:val="20"/>
          <w:szCs w:val="20"/>
        </w:rPr>
      </w:pPr>
    </w:p>
    <w:p w:rsidR="00547064" w:rsidRDefault="00934B76" w:rsidP="00284E62">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III</w:t>
      </w:r>
      <w:r w:rsidRPr="00336F0C">
        <w:rPr>
          <w:rFonts w:ascii="Arial" w:hAnsi="Arial" w:cs="Arial"/>
          <w:b/>
          <w:sz w:val="20"/>
          <w:szCs w:val="20"/>
        </w:rPr>
        <w:t>.</w:t>
      </w:r>
      <w:r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1F6862" w:rsidRDefault="001F6862" w:rsidP="00284E62">
      <w:pPr>
        <w:jc w:val="both"/>
        <w:rPr>
          <w:rFonts w:ascii="Arial" w:hAnsi="Arial" w:cs="Arial"/>
          <w:sz w:val="20"/>
          <w:szCs w:val="20"/>
        </w:rPr>
      </w:pPr>
    </w:p>
    <w:tbl>
      <w:tblPr>
        <w:tblW w:w="4898"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5"/>
        <w:gridCol w:w="579"/>
      </w:tblGrid>
      <w:tr w:rsidR="001F6862" w:rsidRPr="00C10DF7" w:rsidTr="001F6862">
        <w:trPr>
          <w:trHeight w:val="1324"/>
        </w:trPr>
        <w:tc>
          <w:tcPr>
            <w:tcW w:w="367" w:type="pct"/>
            <w:shd w:val="clear" w:color="auto" w:fill="auto"/>
          </w:tcPr>
          <w:p w:rsidR="001F6862" w:rsidRPr="00C10DF7" w:rsidRDefault="001F6862" w:rsidP="00984295">
            <w:pPr>
              <w:tabs>
                <w:tab w:val="left" w:pos="9071"/>
              </w:tabs>
              <w:ind w:right="-143"/>
              <w:jc w:val="both"/>
              <w:rPr>
                <w:rFonts w:ascii="Arial" w:hAnsi="Arial" w:cs="Arial"/>
                <w:b/>
                <w:sz w:val="20"/>
                <w:szCs w:val="20"/>
              </w:rPr>
            </w:pPr>
            <w:r>
              <w:rPr>
                <w:rFonts w:ascii="Arial" w:hAnsi="Arial" w:cs="Arial"/>
                <w:b/>
                <w:sz w:val="20"/>
                <w:szCs w:val="20"/>
              </w:rPr>
              <w:t>3</w:t>
            </w:r>
            <w:r w:rsidRPr="00C10DF7">
              <w:rPr>
                <w:rFonts w:ascii="Arial" w:hAnsi="Arial" w:cs="Arial"/>
                <w:b/>
                <w:sz w:val="20"/>
                <w:szCs w:val="20"/>
              </w:rPr>
              <w:t>.1.</w:t>
            </w:r>
          </w:p>
        </w:tc>
        <w:tc>
          <w:tcPr>
            <w:tcW w:w="4333" w:type="pct"/>
            <w:shd w:val="clear" w:color="auto" w:fill="auto"/>
          </w:tcPr>
          <w:p w:rsidR="001F6862" w:rsidRPr="00C10DF7" w:rsidRDefault="001F6862" w:rsidP="001F6862">
            <w:pPr>
              <w:keepNext/>
              <w:autoSpaceDE w:val="0"/>
              <w:autoSpaceDN w:val="0"/>
              <w:jc w:val="both"/>
              <w:outlineLvl w:val="0"/>
              <w:rPr>
                <w:rFonts w:ascii="Arial" w:hAnsi="Arial" w:cs="Arial"/>
                <w:b/>
                <w:bCs/>
                <w:sz w:val="20"/>
                <w:szCs w:val="20"/>
              </w:rPr>
            </w:pPr>
            <w:r w:rsidRPr="00A521EE">
              <w:rPr>
                <w:rFonts w:ascii="Arial" w:hAnsi="Arial" w:cs="Arial"/>
                <w:b/>
                <w:bCs/>
                <w:sz w:val="20"/>
                <w:szCs w:val="20"/>
              </w:rPr>
              <w:t>РЕШ</w:t>
            </w:r>
            <w:r>
              <w:rPr>
                <w:rFonts w:ascii="Arial" w:hAnsi="Arial" w:cs="Arial"/>
                <w:b/>
                <w:bCs/>
                <w:sz w:val="20"/>
                <w:szCs w:val="20"/>
              </w:rPr>
              <w:t xml:space="preserve">ЕНИЕ ТЕРРИТОРИАЛЬНОЙ ИЗБИРАТЕЛЬНОЙ КОМИССИИ </w:t>
            </w:r>
            <w:r w:rsidRPr="00A521EE">
              <w:rPr>
                <w:rFonts w:ascii="Arial" w:hAnsi="Arial" w:cs="Arial"/>
                <w:b/>
                <w:bCs/>
                <w:sz w:val="20"/>
                <w:szCs w:val="20"/>
              </w:rPr>
              <w:t>КУЙБЫШЕВСКОГО РАЙОНА НОВОСИБИРСКОЙ ОБЛАСТИ</w:t>
            </w:r>
            <w:r>
              <w:rPr>
                <w:rFonts w:ascii="Arial" w:hAnsi="Arial" w:cs="Arial"/>
                <w:b/>
                <w:bCs/>
                <w:sz w:val="20"/>
                <w:szCs w:val="20"/>
              </w:rPr>
              <w:t xml:space="preserve"> от 08.06.2022 № 26/105 </w:t>
            </w:r>
            <w:r w:rsidRPr="001F6862">
              <w:rPr>
                <w:rFonts w:ascii="Arial" w:hAnsi="Arial" w:cs="Arial"/>
                <w:bCs/>
                <w:sz w:val="20"/>
                <w:szCs w:val="20"/>
              </w:rPr>
              <w:t>«</w:t>
            </w:r>
            <w:r w:rsidRPr="001F6862">
              <w:rPr>
                <w:rFonts w:ascii="Arial" w:hAnsi="Arial" w:cs="Arial"/>
                <w:bCs/>
                <w:sz w:val="20"/>
                <w:szCs w:val="20"/>
              </w:rPr>
              <w:t>О возложении полномочий окружной избирательной комиссии одномандатного избирательного округа по выборам депутата</w:t>
            </w:r>
            <w:r w:rsidRPr="001F6862">
              <w:rPr>
                <w:rFonts w:ascii="Arial" w:hAnsi="Arial" w:cs="Arial"/>
                <w:bCs/>
                <w:sz w:val="20"/>
                <w:szCs w:val="20"/>
              </w:rPr>
              <w:t xml:space="preserve"> </w:t>
            </w:r>
            <w:r w:rsidRPr="001F6862">
              <w:rPr>
                <w:rFonts w:ascii="Arial" w:hAnsi="Arial" w:cs="Arial"/>
                <w:bCs/>
                <w:sz w:val="20"/>
                <w:szCs w:val="20"/>
              </w:rPr>
              <w:t>Совета депутатов города Куйбышева Куйбышевского района Новосибирской области пятого созыва</w:t>
            </w:r>
            <w:r w:rsidRPr="001F6862">
              <w:rPr>
                <w:rFonts w:ascii="Arial" w:hAnsi="Arial" w:cs="Arial"/>
                <w:bCs/>
                <w:sz w:val="20"/>
                <w:szCs w:val="20"/>
              </w:rPr>
              <w:t xml:space="preserve"> </w:t>
            </w:r>
            <w:r w:rsidRPr="001F6862">
              <w:rPr>
                <w:rFonts w:ascii="Arial" w:hAnsi="Arial" w:cs="Arial"/>
                <w:bCs/>
                <w:sz w:val="20"/>
                <w:szCs w:val="20"/>
              </w:rPr>
              <w:t>на территориальную избирательную комиссию</w:t>
            </w:r>
            <w:r w:rsidRPr="001F6862">
              <w:rPr>
                <w:rFonts w:ascii="Arial" w:hAnsi="Arial" w:cs="Arial"/>
                <w:bCs/>
                <w:sz w:val="20"/>
                <w:szCs w:val="20"/>
              </w:rPr>
              <w:t>»</w:t>
            </w:r>
          </w:p>
        </w:tc>
        <w:tc>
          <w:tcPr>
            <w:tcW w:w="300" w:type="pct"/>
            <w:shd w:val="clear" w:color="auto" w:fill="auto"/>
          </w:tcPr>
          <w:p w:rsidR="001F6862" w:rsidRPr="00C10DF7" w:rsidRDefault="001F6862" w:rsidP="00984295">
            <w:pPr>
              <w:tabs>
                <w:tab w:val="left" w:pos="9071"/>
              </w:tabs>
              <w:ind w:right="-143"/>
              <w:jc w:val="both"/>
              <w:rPr>
                <w:rFonts w:ascii="Arial" w:hAnsi="Arial" w:cs="Arial"/>
                <w:sz w:val="20"/>
                <w:szCs w:val="20"/>
              </w:rPr>
            </w:pPr>
            <w:r>
              <w:rPr>
                <w:rFonts w:ascii="Arial" w:hAnsi="Arial" w:cs="Arial"/>
                <w:sz w:val="20"/>
                <w:szCs w:val="20"/>
              </w:rPr>
              <w:t xml:space="preserve"> </w:t>
            </w:r>
            <w:r w:rsidR="00162852">
              <w:rPr>
                <w:rFonts w:ascii="Arial" w:hAnsi="Arial" w:cs="Arial"/>
                <w:sz w:val="20"/>
                <w:szCs w:val="20"/>
              </w:rPr>
              <w:t>47</w:t>
            </w:r>
          </w:p>
        </w:tc>
      </w:tr>
      <w:tr w:rsidR="0063362C" w:rsidRPr="00C10DF7" w:rsidTr="0063362C">
        <w:trPr>
          <w:trHeight w:val="421"/>
        </w:trPr>
        <w:tc>
          <w:tcPr>
            <w:tcW w:w="367" w:type="pct"/>
            <w:shd w:val="clear" w:color="auto" w:fill="auto"/>
          </w:tcPr>
          <w:p w:rsidR="0063362C" w:rsidRDefault="0063362C" w:rsidP="00984295">
            <w:pPr>
              <w:tabs>
                <w:tab w:val="left" w:pos="9071"/>
              </w:tabs>
              <w:ind w:right="-143"/>
              <w:jc w:val="both"/>
              <w:rPr>
                <w:rFonts w:ascii="Arial" w:hAnsi="Arial" w:cs="Arial"/>
                <w:b/>
                <w:sz w:val="20"/>
                <w:szCs w:val="20"/>
              </w:rPr>
            </w:pPr>
            <w:r>
              <w:rPr>
                <w:rFonts w:ascii="Arial" w:hAnsi="Arial" w:cs="Arial"/>
                <w:b/>
                <w:sz w:val="20"/>
                <w:szCs w:val="20"/>
              </w:rPr>
              <w:t>3.2.</w:t>
            </w:r>
          </w:p>
        </w:tc>
        <w:tc>
          <w:tcPr>
            <w:tcW w:w="4333" w:type="pct"/>
            <w:shd w:val="clear" w:color="auto" w:fill="auto"/>
          </w:tcPr>
          <w:p w:rsidR="0063362C" w:rsidRPr="00A521EE" w:rsidRDefault="0063362C" w:rsidP="0063362C">
            <w:pPr>
              <w:keepNext/>
              <w:autoSpaceDE w:val="0"/>
              <w:autoSpaceDN w:val="0"/>
              <w:jc w:val="both"/>
              <w:outlineLvl w:val="0"/>
              <w:rPr>
                <w:rFonts w:ascii="Arial" w:hAnsi="Arial" w:cs="Arial"/>
                <w:b/>
                <w:bCs/>
                <w:sz w:val="20"/>
                <w:szCs w:val="20"/>
              </w:rPr>
            </w:pPr>
            <w:r w:rsidRPr="0063362C">
              <w:rPr>
                <w:rFonts w:ascii="Arial" w:hAnsi="Arial" w:cs="Arial"/>
                <w:b/>
                <w:bCs/>
                <w:sz w:val="20"/>
                <w:szCs w:val="20"/>
              </w:rPr>
              <w:t xml:space="preserve">ИНФОРМАЦИОННОЕ СООБЩЕНИЕ </w:t>
            </w:r>
            <w:r w:rsidRPr="0063362C">
              <w:rPr>
                <w:rFonts w:ascii="Arial" w:hAnsi="Arial" w:cs="Arial"/>
                <w:bCs/>
                <w:sz w:val="20"/>
                <w:szCs w:val="20"/>
              </w:rPr>
              <w:t>о проведении торгов в форме открытого аукциона на право заключения договора аренды земельного участка</w:t>
            </w:r>
          </w:p>
        </w:tc>
        <w:tc>
          <w:tcPr>
            <w:tcW w:w="300" w:type="pct"/>
            <w:shd w:val="clear" w:color="auto" w:fill="auto"/>
          </w:tcPr>
          <w:p w:rsidR="0063362C" w:rsidRDefault="00162852" w:rsidP="00984295">
            <w:pPr>
              <w:tabs>
                <w:tab w:val="left" w:pos="9071"/>
              </w:tabs>
              <w:ind w:right="-143"/>
              <w:jc w:val="both"/>
              <w:rPr>
                <w:rFonts w:ascii="Arial" w:hAnsi="Arial" w:cs="Arial"/>
                <w:sz w:val="20"/>
                <w:szCs w:val="20"/>
              </w:rPr>
            </w:pPr>
            <w:r>
              <w:rPr>
                <w:rFonts w:ascii="Arial" w:hAnsi="Arial" w:cs="Arial"/>
                <w:sz w:val="20"/>
                <w:szCs w:val="20"/>
              </w:rPr>
              <w:t xml:space="preserve"> 48</w:t>
            </w:r>
          </w:p>
        </w:tc>
      </w:tr>
    </w:tbl>
    <w:p w:rsidR="001F6862" w:rsidRDefault="001F6862"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14742D" w:rsidRPr="0014742D" w:rsidRDefault="0014742D" w:rsidP="00B43269">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14742D" w:rsidRDefault="0014742D" w:rsidP="005E2E0B">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E02665" w:rsidRDefault="00E02665" w:rsidP="00504A68">
      <w:pPr>
        <w:shd w:val="clear" w:color="auto" w:fill="FFFFFF"/>
        <w:jc w:val="both"/>
        <w:textAlignment w:val="baseline"/>
        <w:rPr>
          <w:rFonts w:ascii="Arial" w:hAnsi="Arial" w:cs="Arial"/>
          <w:b/>
          <w:spacing w:val="1"/>
          <w:sz w:val="20"/>
          <w:szCs w:val="20"/>
        </w:rPr>
      </w:pPr>
    </w:p>
    <w:p w:rsidR="00603614" w:rsidRDefault="00D02F86" w:rsidP="00E96909">
      <w:pPr>
        <w:keepNext/>
        <w:jc w:val="both"/>
        <w:outlineLvl w:val="1"/>
        <w:rPr>
          <w:rFonts w:ascii="Arial" w:hAnsi="Arial" w:cs="Arial"/>
          <w:bCs/>
          <w:sz w:val="20"/>
          <w:szCs w:val="20"/>
        </w:rPr>
      </w:pPr>
      <w:r>
        <w:rPr>
          <w:rFonts w:ascii="Arial" w:hAnsi="Arial" w:cs="Arial"/>
          <w:b/>
          <w:sz w:val="20"/>
          <w:szCs w:val="20"/>
        </w:rPr>
        <w:t>2.1</w:t>
      </w:r>
      <w:r w:rsidR="00E02665" w:rsidRPr="00E02665">
        <w:rPr>
          <w:rFonts w:ascii="Arial" w:hAnsi="Arial" w:cs="Arial"/>
          <w:b/>
          <w:sz w:val="20"/>
          <w:szCs w:val="20"/>
        </w:rPr>
        <w:t xml:space="preserve">. </w:t>
      </w:r>
      <w:r w:rsidR="00F351A1">
        <w:rPr>
          <w:rFonts w:ascii="Arial" w:hAnsi="Arial" w:cs="Arial"/>
          <w:b/>
          <w:bCs/>
          <w:sz w:val="20"/>
          <w:szCs w:val="20"/>
        </w:rPr>
        <w:t>ПОСТАНОВЛЕНИЕ АДМИНИСТРАЦИИ</w:t>
      </w:r>
      <w:r w:rsidR="00771627" w:rsidRPr="00771627">
        <w:rPr>
          <w:rFonts w:ascii="Arial" w:hAnsi="Arial" w:cs="Arial"/>
          <w:b/>
          <w:bCs/>
          <w:sz w:val="20"/>
          <w:szCs w:val="20"/>
        </w:rPr>
        <w:t xml:space="preserve"> ГОРОДА КУЙБЫШЕВА КУЙБЫШЕВСКОГО РА</w:t>
      </w:r>
      <w:r w:rsidR="00F351A1">
        <w:rPr>
          <w:rFonts w:ascii="Arial" w:hAnsi="Arial" w:cs="Arial"/>
          <w:b/>
          <w:bCs/>
          <w:sz w:val="20"/>
          <w:szCs w:val="20"/>
        </w:rPr>
        <w:t>ЙОНА НОВОСИБИРСКОЙ ОБЛАСТИ от 01.06.2022 № 675</w:t>
      </w:r>
      <w:r w:rsidR="00771627" w:rsidRPr="00771627">
        <w:rPr>
          <w:rFonts w:ascii="Arial" w:hAnsi="Arial" w:cs="Arial"/>
          <w:b/>
          <w:bCs/>
          <w:sz w:val="20"/>
          <w:szCs w:val="20"/>
        </w:rPr>
        <w:t xml:space="preserve"> </w:t>
      </w:r>
      <w:r w:rsidR="00771627" w:rsidRPr="00771627">
        <w:rPr>
          <w:rFonts w:ascii="Arial" w:hAnsi="Arial" w:cs="Arial"/>
          <w:bCs/>
          <w:sz w:val="20"/>
          <w:szCs w:val="20"/>
        </w:rPr>
        <w:t>«</w:t>
      </w:r>
      <w:r w:rsidR="00F351A1" w:rsidRPr="00F351A1">
        <w:rPr>
          <w:rFonts w:ascii="Arial" w:hAnsi="Arial" w:cs="Arial"/>
          <w:bCs/>
          <w:sz w:val="20"/>
          <w:szCs w:val="20"/>
        </w:rPr>
        <w:t>Порядок проведения земляных работ на территории города Куйбышева Куйбышевского района Новосибирской области</w:t>
      </w:r>
      <w:r w:rsidR="00771627" w:rsidRPr="00771627">
        <w:rPr>
          <w:rFonts w:ascii="Arial" w:hAnsi="Arial" w:cs="Arial"/>
          <w:bCs/>
          <w:sz w:val="20"/>
          <w:szCs w:val="20"/>
        </w:rPr>
        <w:t>»</w:t>
      </w:r>
    </w:p>
    <w:p w:rsidR="00D02F86" w:rsidRPr="00E02665" w:rsidRDefault="00D02F86" w:rsidP="00603614">
      <w:pPr>
        <w:keepNext/>
        <w:jc w:val="both"/>
        <w:outlineLvl w:val="1"/>
        <w:rPr>
          <w:rFonts w:ascii="Arial" w:hAnsi="Arial" w:cs="Arial"/>
          <w:b/>
          <w:sz w:val="20"/>
          <w:szCs w:val="20"/>
        </w:rPr>
      </w:pPr>
    </w:p>
    <w:p w:rsidR="00E02665" w:rsidRPr="00603614" w:rsidRDefault="00D02F86" w:rsidP="00E02665">
      <w:pPr>
        <w:keepNext/>
        <w:jc w:val="center"/>
        <w:outlineLvl w:val="1"/>
        <w:rPr>
          <w:rFonts w:ascii="Arial" w:hAnsi="Arial" w:cs="Arial"/>
          <w:b/>
          <w:bCs/>
          <w:sz w:val="20"/>
          <w:szCs w:val="20"/>
        </w:rPr>
      </w:pPr>
      <w:r>
        <w:rPr>
          <w:rFonts w:ascii="Arial" w:hAnsi="Arial" w:cs="Arial"/>
          <w:b/>
          <w:sz w:val="20"/>
          <w:szCs w:val="20"/>
        </w:rPr>
        <w:t>ПОСТАНОВЛЕНИЕ</w:t>
      </w:r>
    </w:p>
    <w:p w:rsidR="00E02665" w:rsidRPr="00E02665" w:rsidRDefault="00E02665" w:rsidP="00E02665">
      <w:pPr>
        <w:jc w:val="center"/>
        <w:rPr>
          <w:rFonts w:ascii="Arial" w:hAnsi="Arial" w:cs="Arial"/>
          <w:b/>
          <w:sz w:val="20"/>
          <w:szCs w:val="20"/>
        </w:rPr>
      </w:pPr>
    </w:p>
    <w:p w:rsidR="00E02665" w:rsidRPr="00E02665" w:rsidRDefault="00F351A1" w:rsidP="00E02665">
      <w:pPr>
        <w:jc w:val="center"/>
        <w:rPr>
          <w:rFonts w:ascii="Arial" w:hAnsi="Arial" w:cs="Arial"/>
          <w:color w:val="FF0000"/>
          <w:sz w:val="20"/>
          <w:szCs w:val="20"/>
        </w:rPr>
      </w:pPr>
      <w:r>
        <w:rPr>
          <w:rFonts w:ascii="Arial" w:hAnsi="Arial" w:cs="Arial"/>
          <w:sz w:val="20"/>
          <w:szCs w:val="20"/>
        </w:rPr>
        <w:t>01</w:t>
      </w:r>
      <w:r w:rsidR="00F808D7">
        <w:rPr>
          <w:rFonts w:ascii="Arial" w:hAnsi="Arial" w:cs="Arial"/>
          <w:sz w:val="20"/>
          <w:szCs w:val="20"/>
        </w:rPr>
        <w:t>.06.202</w:t>
      </w:r>
      <w:r>
        <w:rPr>
          <w:rFonts w:ascii="Arial" w:hAnsi="Arial" w:cs="Arial"/>
          <w:sz w:val="20"/>
          <w:szCs w:val="20"/>
        </w:rPr>
        <w:t>2 №675</w:t>
      </w:r>
    </w:p>
    <w:p w:rsidR="00E02665" w:rsidRPr="00D02F86" w:rsidRDefault="00E02665" w:rsidP="00E02665">
      <w:pPr>
        <w:widowControl w:val="0"/>
        <w:snapToGrid w:val="0"/>
        <w:spacing w:line="259" w:lineRule="auto"/>
        <w:ind w:left="-426" w:right="57" w:hanging="675"/>
        <w:jc w:val="center"/>
        <w:rPr>
          <w:rFonts w:ascii="Arial" w:hAnsi="Arial" w:cs="Arial"/>
          <w:b/>
          <w:sz w:val="20"/>
          <w:szCs w:val="20"/>
        </w:rPr>
      </w:pPr>
      <w:r w:rsidRPr="00D02F86">
        <w:rPr>
          <w:rFonts w:ascii="Arial" w:hAnsi="Arial" w:cs="Arial"/>
          <w:b/>
          <w:sz w:val="20"/>
          <w:szCs w:val="20"/>
        </w:rPr>
        <w:t xml:space="preserve"> </w:t>
      </w:r>
    </w:p>
    <w:p w:rsidR="00923FE4" w:rsidRDefault="00F351A1" w:rsidP="00771627">
      <w:pPr>
        <w:tabs>
          <w:tab w:val="left" w:pos="6195"/>
          <w:tab w:val="center" w:pos="7557"/>
        </w:tabs>
        <w:jc w:val="center"/>
        <w:rPr>
          <w:rFonts w:ascii="Arial" w:hAnsi="Arial" w:cs="Arial"/>
          <w:b/>
          <w:sz w:val="20"/>
          <w:szCs w:val="20"/>
        </w:rPr>
      </w:pPr>
      <w:r w:rsidRPr="00F351A1">
        <w:rPr>
          <w:rFonts w:ascii="Arial" w:hAnsi="Arial" w:cs="Arial"/>
          <w:b/>
          <w:sz w:val="20"/>
          <w:szCs w:val="20"/>
        </w:rPr>
        <w:t>Порядок проведения земляных работ на территории города Куйбышева Куйбышевского района Новосибирской области</w:t>
      </w:r>
    </w:p>
    <w:p w:rsidR="00F351A1" w:rsidRDefault="00F351A1" w:rsidP="00771627">
      <w:pPr>
        <w:tabs>
          <w:tab w:val="left" w:pos="6195"/>
          <w:tab w:val="center" w:pos="7557"/>
        </w:tabs>
        <w:jc w:val="center"/>
        <w:rPr>
          <w:rFonts w:ascii="Arial" w:hAnsi="Arial" w:cs="Arial"/>
          <w:b/>
          <w:sz w:val="20"/>
          <w:szCs w:val="20"/>
        </w:rPr>
      </w:pPr>
    </w:p>
    <w:p w:rsidR="00F351A1" w:rsidRPr="00F351A1" w:rsidRDefault="00F351A1" w:rsidP="00F351A1">
      <w:pPr>
        <w:autoSpaceDE w:val="0"/>
        <w:autoSpaceDN w:val="0"/>
        <w:adjustRightInd w:val="0"/>
        <w:ind w:firstLine="426"/>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В соответствии с Федеральным </w:t>
      </w:r>
      <w:hyperlink r:id="rId10" w:history="1">
        <w:r w:rsidRPr="00F351A1">
          <w:rPr>
            <w:rFonts w:ascii="Arial" w:eastAsia="Calibri" w:hAnsi="Arial" w:cs="Arial"/>
            <w:sz w:val="20"/>
            <w:szCs w:val="20"/>
            <w:lang w:eastAsia="en-US"/>
          </w:rPr>
          <w:t>законом</w:t>
        </w:r>
      </w:hyperlink>
      <w:r w:rsidRPr="00F351A1">
        <w:rPr>
          <w:rFonts w:ascii="Arial" w:eastAsia="Calibri" w:hAnsi="Arial" w:cs="Arial"/>
          <w:sz w:val="20"/>
          <w:szCs w:val="20"/>
          <w:lang w:eastAsia="en-US"/>
        </w:rPr>
        <w:t xml:space="preserve"> от 06.10.2003 N 131-ФЗ "Об общих принципах организации местного самоуправления в Российской Федерации", </w:t>
      </w:r>
      <w:hyperlink r:id="rId11" w:history="1">
        <w:r w:rsidRPr="00F351A1">
          <w:rPr>
            <w:rFonts w:ascii="Arial" w:eastAsia="Calibri" w:hAnsi="Arial" w:cs="Arial"/>
            <w:sz w:val="20"/>
            <w:szCs w:val="20"/>
            <w:lang w:eastAsia="en-US"/>
          </w:rPr>
          <w:t>решением</w:t>
        </w:r>
      </w:hyperlink>
      <w:r w:rsidRPr="00F351A1">
        <w:rPr>
          <w:rFonts w:ascii="Arial" w:eastAsia="Calibri" w:hAnsi="Arial" w:cs="Arial"/>
          <w:sz w:val="20"/>
          <w:szCs w:val="20"/>
          <w:lang w:eastAsia="en-US"/>
        </w:rPr>
        <w:t xml:space="preserve"> Совета депутатов города Куйбышева Куйбышевского района Новосибирской области от 12.04.2019 N 333 " Об утверждении Правил благоустройства территории города Куйбышева Куйбышевского района Новосибирской области", руководствуясь </w:t>
      </w:r>
      <w:hyperlink r:id="rId12" w:history="1">
        <w:r w:rsidRPr="00F351A1">
          <w:rPr>
            <w:rFonts w:ascii="Arial" w:eastAsia="Calibri" w:hAnsi="Arial" w:cs="Arial"/>
            <w:sz w:val="20"/>
            <w:szCs w:val="20"/>
            <w:lang w:eastAsia="en-US"/>
          </w:rPr>
          <w:t>Уставом</w:t>
        </w:r>
      </w:hyperlink>
      <w:r w:rsidRPr="00F351A1">
        <w:rPr>
          <w:rFonts w:ascii="Arial" w:eastAsia="Calibri" w:hAnsi="Arial" w:cs="Arial"/>
          <w:sz w:val="20"/>
          <w:szCs w:val="20"/>
          <w:lang w:eastAsia="en-US"/>
        </w:rPr>
        <w:t xml:space="preserve"> городского поселения города Куйбышева Куйбышевского муниципального района Новосибирской области,</w:t>
      </w:r>
    </w:p>
    <w:p w:rsidR="00F351A1" w:rsidRPr="00F351A1" w:rsidRDefault="00F351A1" w:rsidP="00F351A1">
      <w:pPr>
        <w:widowControl w:val="0"/>
        <w:autoSpaceDE w:val="0"/>
        <w:autoSpaceDN w:val="0"/>
        <w:adjustRightInd w:val="0"/>
        <w:jc w:val="both"/>
        <w:rPr>
          <w:rFonts w:ascii="Arial" w:eastAsia="Calibri" w:hAnsi="Arial" w:cs="Arial"/>
          <w:sz w:val="20"/>
          <w:szCs w:val="20"/>
          <w:lang w:eastAsia="en-US"/>
        </w:rPr>
      </w:pPr>
      <w:r w:rsidRPr="00F351A1">
        <w:rPr>
          <w:rFonts w:ascii="Arial" w:eastAsia="Calibri" w:hAnsi="Arial" w:cs="Arial"/>
          <w:sz w:val="20"/>
          <w:szCs w:val="20"/>
          <w:lang w:eastAsia="en-US"/>
        </w:rPr>
        <w:t>ПОСТАНОВЛЯЕТ:</w:t>
      </w:r>
    </w:p>
    <w:p w:rsidR="00F351A1" w:rsidRPr="00F351A1" w:rsidRDefault="00F351A1" w:rsidP="00F351A1">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1. Утвердить </w:t>
      </w:r>
      <w:hyperlink w:anchor="Par35" w:history="1">
        <w:r w:rsidRPr="00F351A1">
          <w:rPr>
            <w:rFonts w:ascii="Arial" w:eastAsia="Calibri" w:hAnsi="Arial" w:cs="Arial"/>
            <w:sz w:val="20"/>
            <w:szCs w:val="20"/>
            <w:lang w:eastAsia="en-US"/>
          </w:rPr>
          <w:t>Порядок</w:t>
        </w:r>
      </w:hyperlink>
      <w:r w:rsidRPr="00F351A1">
        <w:rPr>
          <w:rFonts w:ascii="Arial" w:eastAsia="Calibri" w:hAnsi="Arial" w:cs="Arial"/>
          <w:sz w:val="20"/>
          <w:szCs w:val="20"/>
          <w:lang w:eastAsia="en-US"/>
        </w:rPr>
        <w:t xml:space="preserve"> проведения земляных работ на территории города Куйбышева (приложение).</w:t>
      </w:r>
    </w:p>
    <w:p w:rsidR="00F351A1" w:rsidRPr="00F351A1" w:rsidRDefault="00F351A1" w:rsidP="00F351A1">
      <w:pPr>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2. Управлению делами администрации города Куйбышева (</w:t>
      </w:r>
      <w:proofErr w:type="spellStart"/>
      <w:r w:rsidRPr="00F351A1">
        <w:rPr>
          <w:rFonts w:ascii="Arial" w:eastAsia="Calibri" w:hAnsi="Arial" w:cs="Arial"/>
          <w:sz w:val="20"/>
          <w:szCs w:val="20"/>
          <w:lang w:eastAsia="en-US"/>
        </w:rPr>
        <w:t>Рукицкая</w:t>
      </w:r>
      <w:proofErr w:type="spellEnd"/>
      <w:r w:rsidRPr="00F351A1">
        <w:rPr>
          <w:rFonts w:ascii="Arial" w:eastAsia="Calibri" w:hAnsi="Arial" w:cs="Arial"/>
          <w:sz w:val="20"/>
          <w:szCs w:val="20"/>
          <w:lang w:eastAsia="en-US"/>
        </w:rPr>
        <w:t xml:space="preserve"> Т.А.)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города Куйбышева Куйбышевского района Новосибирской области. </w:t>
      </w:r>
    </w:p>
    <w:p w:rsidR="00F351A1" w:rsidRPr="00F351A1" w:rsidRDefault="00F351A1" w:rsidP="00F351A1">
      <w:pPr>
        <w:tabs>
          <w:tab w:val="left" w:pos="936"/>
        </w:tabs>
        <w:ind w:firstLine="567"/>
        <w:jc w:val="both"/>
        <w:rPr>
          <w:rFonts w:ascii="Arial" w:eastAsia="Calibri" w:hAnsi="Arial" w:cs="Arial"/>
          <w:sz w:val="20"/>
          <w:szCs w:val="20"/>
          <w:lang w:eastAsia="ar-SA"/>
        </w:rPr>
      </w:pPr>
      <w:r w:rsidRPr="00F351A1">
        <w:rPr>
          <w:rFonts w:ascii="Arial" w:eastAsia="Calibri" w:hAnsi="Arial" w:cs="Arial"/>
          <w:sz w:val="20"/>
          <w:szCs w:val="20"/>
          <w:lang w:eastAsia="ar-SA"/>
        </w:rPr>
        <w:t>4. Контроль за исполнением постановления возложить на Бирюкова А.Г. первого заместителя главы администрации города Куйбышева Куйбышевского района Новосибирской области.</w:t>
      </w:r>
    </w:p>
    <w:p w:rsidR="00F351A1" w:rsidRPr="00F351A1" w:rsidRDefault="00F351A1" w:rsidP="00F351A1">
      <w:pPr>
        <w:tabs>
          <w:tab w:val="left" w:pos="900"/>
        </w:tabs>
        <w:autoSpaceDE w:val="0"/>
        <w:autoSpaceDN w:val="0"/>
        <w:adjustRightInd w:val="0"/>
        <w:jc w:val="both"/>
        <w:rPr>
          <w:rFonts w:ascii="Arial" w:eastAsia="Calibri" w:hAnsi="Arial" w:cs="Arial"/>
          <w:sz w:val="20"/>
          <w:szCs w:val="20"/>
          <w:lang w:eastAsia="en-US"/>
        </w:rPr>
      </w:pPr>
    </w:p>
    <w:p w:rsidR="00F351A1" w:rsidRPr="00F351A1" w:rsidRDefault="00F351A1" w:rsidP="00F351A1">
      <w:pPr>
        <w:tabs>
          <w:tab w:val="left" w:pos="900"/>
        </w:tabs>
        <w:autoSpaceDE w:val="0"/>
        <w:autoSpaceDN w:val="0"/>
        <w:adjustRightInd w:val="0"/>
        <w:jc w:val="both"/>
        <w:rPr>
          <w:rFonts w:ascii="Arial" w:eastAsia="Calibri" w:hAnsi="Arial" w:cs="Arial"/>
          <w:sz w:val="20"/>
          <w:szCs w:val="20"/>
          <w:lang w:eastAsia="en-US"/>
        </w:rPr>
      </w:pPr>
    </w:p>
    <w:p w:rsidR="00F351A1" w:rsidRPr="00F351A1" w:rsidRDefault="00F351A1" w:rsidP="00F351A1">
      <w:pPr>
        <w:tabs>
          <w:tab w:val="left" w:pos="900"/>
        </w:tabs>
        <w:autoSpaceDE w:val="0"/>
        <w:autoSpaceDN w:val="0"/>
        <w:adjustRightInd w:val="0"/>
        <w:jc w:val="both"/>
        <w:rPr>
          <w:rFonts w:ascii="Arial" w:eastAsia="Calibri" w:hAnsi="Arial" w:cs="Arial"/>
          <w:sz w:val="20"/>
          <w:szCs w:val="20"/>
          <w:lang w:eastAsia="en-US"/>
        </w:rPr>
      </w:pPr>
    </w:p>
    <w:p w:rsidR="00F351A1" w:rsidRPr="00F351A1" w:rsidRDefault="00F351A1" w:rsidP="00F351A1">
      <w:pPr>
        <w:tabs>
          <w:tab w:val="left" w:pos="900"/>
        </w:tabs>
        <w:autoSpaceDE w:val="0"/>
        <w:autoSpaceDN w:val="0"/>
        <w:adjustRightInd w:val="0"/>
        <w:jc w:val="both"/>
        <w:rPr>
          <w:rFonts w:ascii="Arial" w:eastAsia="Calibri" w:hAnsi="Arial" w:cs="Arial"/>
          <w:sz w:val="20"/>
          <w:szCs w:val="20"/>
          <w:lang w:eastAsia="en-US"/>
        </w:rPr>
      </w:pPr>
      <w:r w:rsidRPr="00F351A1">
        <w:rPr>
          <w:rFonts w:ascii="Arial" w:eastAsia="Calibri" w:hAnsi="Arial" w:cs="Arial"/>
          <w:sz w:val="20"/>
          <w:szCs w:val="20"/>
          <w:lang w:eastAsia="en-US"/>
        </w:rPr>
        <w:t>Глава города Куйбышева</w:t>
      </w:r>
    </w:p>
    <w:p w:rsidR="00F351A1" w:rsidRPr="00F351A1" w:rsidRDefault="00F351A1" w:rsidP="00F351A1">
      <w:pPr>
        <w:tabs>
          <w:tab w:val="left" w:pos="900"/>
        </w:tabs>
        <w:autoSpaceDE w:val="0"/>
        <w:autoSpaceDN w:val="0"/>
        <w:adjustRightInd w:val="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Куйбышевского района </w:t>
      </w:r>
    </w:p>
    <w:p w:rsidR="00F351A1" w:rsidRPr="00F351A1" w:rsidRDefault="00F351A1" w:rsidP="00F351A1">
      <w:pPr>
        <w:tabs>
          <w:tab w:val="left" w:pos="900"/>
        </w:tabs>
        <w:autoSpaceDE w:val="0"/>
        <w:autoSpaceDN w:val="0"/>
        <w:adjustRightInd w:val="0"/>
        <w:jc w:val="both"/>
        <w:rPr>
          <w:rFonts w:ascii="Arial" w:eastAsia="Calibri" w:hAnsi="Arial" w:cs="Arial"/>
          <w:sz w:val="20"/>
          <w:szCs w:val="20"/>
          <w:lang w:eastAsia="en-US"/>
        </w:rPr>
      </w:pPr>
      <w:r w:rsidRPr="00F351A1">
        <w:rPr>
          <w:rFonts w:ascii="Arial" w:eastAsia="Calibri" w:hAnsi="Arial" w:cs="Arial"/>
          <w:sz w:val="20"/>
          <w:szCs w:val="20"/>
          <w:lang w:eastAsia="en-US"/>
        </w:rPr>
        <w:t>Новосибирской области</w:t>
      </w:r>
      <w:r w:rsidRPr="00F351A1">
        <w:rPr>
          <w:rFonts w:ascii="Arial" w:eastAsia="Calibri" w:hAnsi="Arial" w:cs="Arial"/>
          <w:sz w:val="20"/>
          <w:szCs w:val="20"/>
          <w:lang w:eastAsia="en-US"/>
        </w:rPr>
        <w:tab/>
      </w:r>
      <w:r w:rsidRPr="00F351A1">
        <w:rPr>
          <w:rFonts w:ascii="Arial" w:eastAsia="Calibri" w:hAnsi="Arial" w:cs="Arial"/>
          <w:sz w:val="20"/>
          <w:szCs w:val="20"/>
          <w:lang w:eastAsia="en-US"/>
        </w:rPr>
        <w:tab/>
        <w:t xml:space="preserve">                                                 </w:t>
      </w:r>
      <w:r>
        <w:rPr>
          <w:rFonts w:ascii="Arial" w:eastAsia="Calibri" w:hAnsi="Arial" w:cs="Arial"/>
          <w:sz w:val="20"/>
          <w:szCs w:val="20"/>
          <w:lang w:eastAsia="en-US"/>
        </w:rPr>
        <w:t xml:space="preserve">                         </w:t>
      </w:r>
      <w:r w:rsidRPr="00F351A1">
        <w:rPr>
          <w:rFonts w:ascii="Arial" w:eastAsia="Calibri" w:hAnsi="Arial" w:cs="Arial"/>
          <w:sz w:val="20"/>
          <w:szCs w:val="20"/>
          <w:lang w:eastAsia="en-US"/>
        </w:rPr>
        <w:t xml:space="preserve">       </w:t>
      </w:r>
      <w:proofErr w:type="spellStart"/>
      <w:r w:rsidRPr="00F351A1">
        <w:rPr>
          <w:rFonts w:ascii="Arial" w:eastAsia="Calibri" w:hAnsi="Arial" w:cs="Arial"/>
          <w:sz w:val="20"/>
          <w:szCs w:val="20"/>
          <w:lang w:eastAsia="en-US"/>
        </w:rPr>
        <w:t>А.А.Андронов</w:t>
      </w:r>
      <w:proofErr w:type="spellEnd"/>
    </w:p>
    <w:p w:rsidR="00F351A1" w:rsidRPr="00F351A1" w:rsidRDefault="00F351A1" w:rsidP="00F351A1">
      <w:pPr>
        <w:autoSpaceDE w:val="0"/>
        <w:autoSpaceDN w:val="0"/>
        <w:adjustRightInd w:val="0"/>
        <w:jc w:val="center"/>
        <w:outlineLvl w:val="0"/>
        <w:rPr>
          <w:rFonts w:ascii="Arial" w:eastAsia="Calibri" w:hAnsi="Arial" w:cs="Arial"/>
          <w:bCs/>
          <w:sz w:val="20"/>
          <w:szCs w:val="20"/>
          <w:lang w:eastAsia="en-US"/>
        </w:rPr>
      </w:pPr>
      <w:r w:rsidRPr="00F351A1">
        <w:rPr>
          <w:rFonts w:ascii="Arial" w:eastAsia="Calibri" w:hAnsi="Arial" w:cs="Arial"/>
          <w:bCs/>
          <w:sz w:val="20"/>
          <w:szCs w:val="20"/>
          <w:lang w:eastAsia="en-US"/>
        </w:rPr>
        <w:t xml:space="preserve">                                                    </w:t>
      </w:r>
    </w:p>
    <w:p w:rsidR="005867E4" w:rsidRDefault="00F351A1" w:rsidP="00F351A1">
      <w:pPr>
        <w:autoSpaceDE w:val="0"/>
        <w:autoSpaceDN w:val="0"/>
        <w:adjustRightInd w:val="0"/>
        <w:jc w:val="right"/>
        <w:rPr>
          <w:rFonts w:ascii="Arial" w:eastAsia="Calibri" w:hAnsi="Arial" w:cs="Arial"/>
          <w:bCs/>
          <w:sz w:val="20"/>
          <w:szCs w:val="20"/>
          <w:lang w:eastAsia="en-US"/>
        </w:rPr>
      </w:pPr>
      <w:r w:rsidRPr="00F351A1">
        <w:rPr>
          <w:rFonts w:ascii="Arial" w:eastAsia="Calibri" w:hAnsi="Arial" w:cs="Arial"/>
          <w:bCs/>
          <w:sz w:val="20"/>
          <w:szCs w:val="20"/>
          <w:lang w:eastAsia="en-US"/>
        </w:rPr>
        <w:t xml:space="preserve">                                                                               </w:t>
      </w:r>
    </w:p>
    <w:p w:rsidR="00F351A1" w:rsidRPr="00F351A1" w:rsidRDefault="00F351A1" w:rsidP="00F351A1">
      <w:pPr>
        <w:autoSpaceDE w:val="0"/>
        <w:autoSpaceDN w:val="0"/>
        <w:adjustRightInd w:val="0"/>
        <w:jc w:val="right"/>
        <w:rPr>
          <w:rFonts w:ascii="Arial" w:eastAsia="Calibri" w:hAnsi="Arial" w:cs="Arial"/>
          <w:bCs/>
          <w:sz w:val="20"/>
          <w:szCs w:val="20"/>
          <w:lang w:eastAsia="en-US"/>
        </w:rPr>
      </w:pPr>
      <w:r w:rsidRPr="00F351A1">
        <w:rPr>
          <w:rFonts w:ascii="Arial" w:eastAsia="Calibri" w:hAnsi="Arial" w:cs="Arial"/>
          <w:bCs/>
          <w:sz w:val="20"/>
          <w:szCs w:val="20"/>
          <w:lang w:eastAsia="en-US"/>
        </w:rPr>
        <w:t>Утверждено постановлением</w:t>
      </w:r>
    </w:p>
    <w:p w:rsidR="00F351A1" w:rsidRPr="00F351A1" w:rsidRDefault="00F351A1" w:rsidP="00F351A1">
      <w:pPr>
        <w:autoSpaceDE w:val="0"/>
        <w:autoSpaceDN w:val="0"/>
        <w:adjustRightInd w:val="0"/>
        <w:jc w:val="right"/>
        <w:rPr>
          <w:rFonts w:ascii="Arial" w:eastAsia="Calibri" w:hAnsi="Arial" w:cs="Arial"/>
          <w:bCs/>
          <w:sz w:val="20"/>
          <w:szCs w:val="20"/>
          <w:lang w:eastAsia="en-US"/>
        </w:rPr>
      </w:pPr>
      <w:r w:rsidRPr="00F351A1">
        <w:rPr>
          <w:rFonts w:ascii="Arial" w:eastAsia="Calibri" w:hAnsi="Arial" w:cs="Arial"/>
          <w:bCs/>
          <w:sz w:val="20"/>
          <w:szCs w:val="20"/>
          <w:lang w:eastAsia="en-US"/>
        </w:rPr>
        <w:t xml:space="preserve">                                                                                                              </w:t>
      </w:r>
      <w:proofErr w:type="gramStart"/>
      <w:r w:rsidRPr="00F351A1">
        <w:rPr>
          <w:rFonts w:ascii="Arial" w:eastAsia="Calibri" w:hAnsi="Arial" w:cs="Arial"/>
          <w:bCs/>
          <w:sz w:val="20"/>
          <w:szCs w:val="20"/>
          <w:lang w:eastAsia="en-US"/>
        </w:rPr>
        <w:t>администрации</w:t>
      </w:r>
      <w:proofErr w:type="gramEnd"/>
      <w:r w:rsidRPr="00F351A1">
        <w:rPr>
          <w:rFonts w:ascii="Arial" w:eastAsia="Calibri" w:hAnsi="Arial" w:cs="Arial"/>
          <w:bCs/>
          <w:sz w:val="20"/>
          <w:szCs w:val="20"/>
          <w:lang w:eastAsia="en-US"/>
        </w:rPr>
        <w:t xml:space="preserve"> г. Куйбышева </w:t>
      </w:r>
    </w:p>
    <w:p w:rsidR="00F351A1" w:rsidRPr="00F351A1" w:rsidRDefault="00F351A1" w:rsidP="00F351A1">
      <w:pPr>
        <w:tabs>
          <w:tab w:val="left" w:pos="6096"/>
        </w:tabs>
        <w:autoSpaceDE w:val="0"/>
        <w:autoSpaceDN w:val="0"/>
        <w:adjustRightInd w:val="0"/>
        <w:jc w:val="right"/>
        <w:rPr>
          <w:rFonts w:ascii="Arial" w:eastAsia="Calibri" w:hAnsi="Arial" w:cs="Arial"/>
          <w:bCs/>
          <w:sz w:val="20"/>
          <w:szCs w:val="20"/>
          <w:lang w:eastAsia="en-US"/>
        </w:rPr>
      </w:pPr>
      <w:r w:rsidRPr="00F351A1">
        <w:rPr>
          <w:rFonts w:ascii="Arial" w:eastAsia="Calibri" w:hAnsi="Arial" w:cs="Arial"/>
          <w:bCs/>
          <w:sz w:val="20"/>
          <w:szCs w:val="20"/>
          <w:lang w:eastAsia="en-US"/>
        </w:rPr>
        <w:t xml:space="preserve">                                                                      Куйбышевского района </w:t>
      </w:r>
    </w:p>
    <w:p w:rsidR="00F351A1" w:rsidRPr="00F351A1" w:rsidRDefault="00F351A1" w:rsidP="00F351A1">
      <w:pPr>
        <w:autoSpaceDE w:val="0"/>
        <w:autoSpaceDN w:val="0"/>
        <w:adjustRightInd w:val="0"/>
        <w:jc w:val="right"/>
        <w:rPr>
          <w:rFonts w:ascii="Arial" w:eastAsia="Calibri" w:hAnsi="Arial" w:cs="Arial"/>
          <w:bCs/>
          <w:sz w:val="20"/>
          <w:szCs w:val="20"/>
          <w:lang w:eastAsia="en-US"/>
        </w:rPr>
      </w:pPr>
      <w:r w:rsidRPr="00F351A1">
        <w:rPr>
          <w:rFonts w:ascii="Arial" w:eastAsia="Calibri" w:hAnsi="Arial" w:cs="Arial"/>
          <w:bCs/>
          <w:sz w:val="20"/>
          <w:szCs w:val="20"/>
          <w:lang w:eastAsia="en-US"/>
        </w:rPr>
        <w:t xml:space="preserve">                                                                       Новосибирской области </w:t>
      </w:r>
    </w:p>
    <w:p w:rsidR="00F351A1" w:rsidRPr="00F351A1" w:rsidRDefault="00F351A1" w:rsidP="00F351A1">
      <w:pPr>
        <w:autoSpaceDE w:val="0"/>
        <w:autoSpaceDN w:val="0"/>
        <w:adjustRightInd w:val="0"/>
        <w:jc w:val="right"/>
        <w:rPr>
          <w:rFonts w:ascii="Arial" w:eastAsia="Calibri" w:hAnsi="Arial" w:cs="Arial"/>
          <w:bCs/>
          <w:sz w:val="20"/>
          <w:szCs w:val="20"/>
          <w:lang w:eastAsia="en-US"/>
        </w:rPr>
      </w:pPr>
      <w:r w:rsidRPr="00F351A1">
        <w:rPr>
          <w:rFonts w:ascii="Arial" w:eastAsia="Calibri" w:hAnsi="Arial" w:cs="Arial"/>
          <w:bCs/>
          <w:sz w:val="20"/>
          <w:szCs w:val="20"/>
          <w:lang w:eastAsia="en-US"/>
        </w:rPr>
        <w:t xml:space="preserve">                                                          </w:t>
      </w:r>
      <w:proofErr w:type="gramStart"/>
      <w:r w:rsidRPr="00F351A1">
        <w:rPr>
          <w:rFonts w:ascii="Arial" w:eastAsia="Calibri" w:hAnsi="Arial" w:cs="Arial"/>
          <w:bCs/>
          <w:sz w:val="20"/>
          <w:szCs w:val="20"/>
          <w:lang w:eastAsia="en-US"/>
        </w:rPr>
        <w:t>от</w:t>
      </w:r>
      <w:proofErr w:type="gramEnd"/>
      <w:r w:rsidRPr="00F351A1">
        <w:rPr>
          <w:rFonts w:ascii="Arial" w:eastAsia="Calibri" w:hAnsi="Arial" w:cs="Arial"/>
          <w:bCs/>
          <w:sz w:val="20"/>
          <w:szCs w:val="20"/>
          <w:lang w:eastAsia="en-US"/>
        </w:rPr>
        <w:t xml:space="preserve"> __.__.2022 N </w:t>
      </w:r>
    </w:p>
    <w:p w:rsidR="00F351A1" w:rsidRPr="00F351A1" w:rsidRDefault="00F351A1" w:rsidP="005867E4">
      <w:pPr>
        <w:autoSpaceDE w:val="0"/>
        <w:autoSpaceDN w:val="0"/>
        <w:adjustRightInd w:val="0"/>
        <w:ind w:firstLine="540"/>
        <w:jc w:val="both"/>
        <w:rPr>
          <w:rFonts w:ascii="Arial" w:eastAsia="Calibri" w:hAnsi="Arial" w:cs="Arial"/>
          <w:b/>
          <w:bCs/>
          <w:sz w:val="20"/>
          <w:szCs w:val="20"/>
          <w:lang w:eastAsia="en-US"/>
        </w:rPr>
      </w:pPr>
    </w:p>
    <w:p w:rsidR="00F351A1" w:rsidRPr="00F351A1" w:rsidRDefault="00F351A1" w:rsidP="005867E4">
      <w:pPr>
        <w:autoSpaceDE w:val="0"/>
        <w:autoSpaceDN w:val="0"/>
        <w:adjustRightInd w:val="0"/>
        <w:jc w:val="center"/>
        <w:rPr>
          <w:rFonts w:ascii="Arial" w:eastAsia="Calibri" w:hAnsi="Arial" w:cs="Arial"/>
          <w:b/>
          <w:bCs/>
          <w:sz w:val="20"/>
          <w:szCs w:val="20"/>
          <w:lang w:eastAsia="en-US"/>
        </w:rPr>
      </w:pPr>
      <w:bookmarkStart w:id="1" w:name="Par35"/>
      <w:bookmarkEnd w:id="1"/>
      <w:r w:rsidRPr="00F351A1">
        <w:rPr>
          <w:rFonts w:ascii="Arial" w:eastAsia="Calibri" w:hAnsi="Arial" w:cs="Arial"/>
          <w:b/>
          <w:bCs/>
          <w:sz w:val="20"/>
          <w:szCs w:val="20"/>
          <w:lang w:eastAsia="en-US"/>
        </w:rPr>
        <w:t>ПОРЯДОК</w:t>
      </w:r>
    </w:p>
    <w:p w:rsidR="00F351A1" w:rsidRPr="00F351A1" w:rsidRDefault="00F351A1" w:rsidP="005867E4">
      <w:pPr>
        <w:autoSpaceDE w:val="0"/>
        <w:autoSpaceDN w:val="0"/>
        <w:adjustRightInd w:val="0"/>
        <w:jc w:val="center"/>
        <w:rPr>
          <w:rFonts w:ascii="Arial" w:eastAsia="Calibri" w:hAnsi="Arial" w:cs="Arial"/>
          <w:b/>
          <w:bCs/>
          <w:sz w:val="20"/>
          <w:szCs w:val="20"/>
          <w:lang w:eastAsia="en-US"/>
        </w:rPr>
      </w:pPr>
      <w:r w:rsidRPr="00F351A1">
        <w:rPr>
          <w:rFonts w:ascii="Arial" w:eastAsia="Calibri" w:hAnsi="Arial" w:cs="Arial"/>
          <w:b/>
          <w:bCs/>
          <w:sz w:val="20"/>
          <w:szCs w:val="20"/>
          <w:lang w:eastAsia="en-US"/>
        </w:rPr>
        <w:t>ПРОВЕДЕНИЯ ЗЕМЛЯНЫХ РАБОТ НА ТЕРРИТОРИИ ГОРОДА КУЙБЫШЕВА</w:t>
      </w:r>
    </w:p>
    <w:p w:rsidR="00F351A1" w:rsidRPr="00F351A1" w:rsidRDefault="00F351A1" w:rsidP="005867E4">
      <w:pPr>
        <w:autoSpaceDE w:val="0"/>
        <w:autoSpaceDN w:val="0"/>
        <w:adjustRightInd w:val="0"/>
        <w:rPr>
          <w:rFonts w:ascii="Arial" w:eastAsia="Calibri" w:hAnsi="Arial" w:cs="Arial"/>
          <w:sz w:val="20"/>
          <w:szCs w:val="20"/>
          <w:lang w:eastAsia="en-US"/>
        </w:rPr>
      </w:pPr>
    </w:p>
    <w:p w:rsidR="00F351A1" w:rsidRPr="00F351A1" w:rsidRDefault="00F351A1" w:rsidP="005867E4">
      <w:pPr>
        <w:autoSpaceDE w:val="0"/>
        <w:autoSpaceDN w:val="0"/>
        <w:adjustRightInd w:val="0"/>
        <w:jc w:val="center"/>
        <w:outlineLvl w:val="1"/>
        <w:rPr>
          <w:rFonts w:ascii="Arial" w:eastAsia="Calibri" w:hAnsi="Arial" w:cs="Arial"/>
          <w:b/>
          <w:bCs/>
          <w:sz w:val="20"/>
          <w:szCs w:val="20"/>
          <w:lang w:eastAsia="en-US"/>
        </w:rPr>
      </w:pPr>
      <w:r w:rsidRPr="00F351A1">
        <w:rPr>
          <w:rFonts w:ascii="Arial" w:eastAsia="Calibri" w:hAnsi="Arial" w:cs="Arial"/>
          <w:b/>
          <w:bCs/>
          <w:sz w:val="20"/>
          <w:szCs w:val="20"/>
          <w:lang w:eastAsia="en-US"/>
        </w:rPr>
        <w:t>1. Общие положения</w:t>
      </w:r>
    </w:p>
    <w:p w:rsidR="00F351A1" w:rsidRPr="00F351A1" w:rsidRDefault="00F351A1" w:rsidP="005867E4">
      <w:pPr>
        <w:autoSpaceDE w:val="0"/>
        <w:autoSpaceDN w:val="0"/>
        <w:adjustRightInd w:val="0"/>
        <w:ind w:firstLine="540"/>
        <w:jc w:val="both"/>
        <w:rPr>
          <w:rFonts w:ascii="Arial" w:eastAsia="Calibri" w:hAnsi="Arial" w:cs="Arial"/>
          <w:b/>
          <w:bCs/>
          <w:sz w:val="20"/>
          <w:szCs w:val="20"/>
          <w:lang w:eastAsia="en-US"/>
        </w:rPr>
      </w:pP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1.1. Порядок проведения земляных работ на территории города Куйбышева Куйбышевского района Новосибирской области (далее - Порядок) разработан в соответствии с Федеральным </w:t>
      </w:r>
      <w:hyperlink r:id="rId13" w:history="1">
        <w:r w:rsidRPr="00F351A1">
          <w:rPr>
            <w:rFonts w:ascii="Arial" w:eastAsia="Calibri" w:hAnsi="Arial" w:cs="Arial"/>
            <w:sz w:val="20"/>
            <w:szCs w:val="20"/>
            <w:lang w:eastAsia="en-US"/>
          </w:rPr>
          <w:t>законом</w:t>
        </w:r>
      </w:hyperlink>
      <w:r w:rsidRPr="00F351A1">
        <w:rPr>
          <w:rFonts w:ascii="Arial" w:eastAsia="Calibri" w:hAnsi="Arial" w:cs="Arial"/>
          <w:sz w:val="20"/>
          <w:szCs w:val="20"/>
          <w:lang w:eastAsia="en-US"/>
        </w:rPr>
        <w:t xml:space="preserve"> от 06.10.2003 N 131-ФЗ "Об общих принципах организации местного самоуправления в Российской Федерации", </w:t>
      </w:r>
      <w:hyperlink r:id="rId14" w:history="1">
        <w:r w:rsidRPr="00F351A1">
          <w:rPr>
            <w:rFonts w:ascii="Arial" w:eastAsia="Calibri" w:hAnsi="Arial" w:cs="Arial"/>
            <w:sz w:val="20"/>
            <w:szCs w:val="20"/>
            <w:lang w:eastAsia="en-US"/>
          </w:rPr>
          <w:t>решением</w:t>
        </w:r>
      </w:hyperlink>
      <w:r w:rsidRPr="00F351A1">
        <w:rPr>
          <w:rFonts w:ascii="Arial" w:eastAsia="Calibri" w:hAnsi="Arial" w:cs="Arial"/>
          <w:sz w:val="20"/>
          <w:szCs w:val="20"/>
          <w:lang w:eastAsia="en-US"/>
        </w:rPr>
        <w:t xml:space="preserve"> Совета депутатов города Куйбышева Куйбышевского района Новосибирской области от 12.04.2019 N 333 "Об утверждении Правил благоустройства территории города Куйбышева Куйбышевского района Новосибирской области", </w:t>
      </w:r>
      <w:hyperlink r:id="rId15" w:history="1">
        <w:r w:rsidRPr="00F351A1">
          <w:rPr>
            <w:rFonts w:ascii="Arial" w:eastAsia="Calibri" w:hAnsi="Arial" w:cs="Arial"/>
            <w:sz w:val="20"/>
            <w:szCs w:val="20"/>
            <w:lang w:eastAsia="en-US"/>
          </w:rPr>
          <w:t>Уставом</w:t>
        </w:r>
      </w:hyperlink>
      <w:r w:rsidRPr="00F351A1">
        <w:rPr>
          <w:rFonts w:ascii="Arial" w:eastAsia="Calibri" w:hAnsi="Arial" w:cs="Arial"/>
          <w:sz w:val="20"/>
          <w:szCs w:val="20"/>
          <w:lang w:eastAsia="en-US"/>
        </w:rPr>
        <w:t xml:space="preserve"> городского поселения города Куйбышева Куйбышевского муниципального района Новосибирской области,</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1.2. Порядок устанавливает основания проведения земляных работ на территории города Куйбышева (далее - земляные работы), процедуру получения разрешения на проведение земляных работ, требования к организации и проведению земляных работ, мероприятий по восстановлению благоустройства.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1.3. Для целей Порядка используются следующие понятия: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lastRenderedPageBreak/>
        <w:t>заявитель</w:t>
      </w:r>
      <w:proofErr w:type="gramEnd"/>
      <w:r w:rsidRPr="00F351A1">
        <w:rPr>
          <w:rFonts w:ascii="Arial" w:eastAsia="Calibri" w:hAnsi="Arial" w:cs="Arial"/>
          <w:sz w:val="20"/>
          <w:szCs w:val="20"/>
          <w:lang w:eastAsia="en-US"/>
        </w:rPr>
        <w:t xml:space="preserve"> - физическое или юридическое лицо, являющееся правообладателем земельного участка, на котором планируется проведение земляных работ, либо планирующее осуществить земляные работы в силу обязательств, возникших из заключенных договоров, а также из иных оснований, предусмотренных законодательством, с согласия собственника земельного участка (землепользователя, землевладельца, арендатора - при наличии у них права давать такое согласие);</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земляные работы - работы, связанные с выемкой, укладкой грунта, с нарушением искусственного или грунтового покрытия городской территории либо с устройством (укладкой) искусственного покрытия, в том числе проводимые для прокладки, переустройства, ремонта подземных инженерных коммуникаций (включая осуществляемые закрытым способом), устройства проездов, пешеходных переходов, площадок для стоянки транспортных средств, парковок (парковочных мест), укладки тротуарной плитки, установки ограждений (за исключением ограждений строительных площадок), шлагбаумов, получения проб грунта, вертикальной планировки грунта, устройства подпорных стен, светофорных объектов, оснований рекламных конструкций, установки и замены опор линий электропередач, опор освещения и контактной сети;</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мероприятия</w:t>
      </w:r>
      <w:proofErr w:type="gramEnd"/>
      <w:r w:rsidRPr="00F351A1">
        <w:rPr>
          <w:rFonts w:ascii="Arial" w:eastAsia="Calibri" w:hAnsi="Arial" w:cs="Arial"/>
          <w:sz w:val="20"/>
          <w:szCs w:val="20"/>
          <w:lang w:eastAsia="en-US"/>
        </w:rPr>
        <w:t xml:space="preserve"> по восстановлению благоустройства - мероприятия, проводимые для восстановления искусственных покрытий земельных участков, почвенного слоя, зеленых насаждений (путем реконструкции, замены, пересадки), дорожного и дворового оборудования, иных объектов, поврежденных в ходе проведения земляных работ.</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p>
    <w:p w:rsidR="00F351A1" w:rsidRPr="00F351A1" w:rsidRDefault="00F351A1" w:rsidP="005867E4">
      <w:pPr>
        <w:autoSpaceDE w:val="0"/>
        <w:autoSpaceDN w:val="0"/>
        <w:adjustRightInd w:val="0"/>
        <w:jc w:val="center"/>
        <w:outlineLvl w:val="1"/>
        <w:rPr>
          <w:rFonts w:ascii="Arial" w:eastAsia="Calibri" w:hAnsi="Arial" w:cs="Arial"/>
          <w:b/>
          <w:sz w:val="20"/>
          <w:szCs w:val="20"/>
          <w:lang w:eastAsia="en-US"/>
        </w:rPr>
      </w:pPr>
      <w:r w:rsidRPr="00F351A1">
        <w:rPr>
          <w:rFonts w:ascii="Arial" w:eastAsia="Calibri" w:hAnsi="Arial" w:cs="Arial"/>
          <w:b/>
          <w:sz w:val="20"/>
          <w:szCs w:val="20"/>
          <w:lang w:eastAsia="en-US"/>
        </w:rPr>
        <w:t>2. Основания проведения земляных работ</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2.1. Основанием проведения земляных работ является разрешение на проведение земляных работ (далее - разрешение), выдаваемое от имени администрации города Куйбышева Куйбышевского района Новосибирской области (далее – администрация г. Куйбышева), управлением строительства, </w:t>
      </w:r>
      <w:proofErr w:type="spellStart"/>
      <w:r w:rsidRPr="00F351A1">
        <w:rPr>
          <w:rFonts w:ascii="Arial" w:eastAsia="Calibri" w:hAnsi="Arial" w:cs="Arial"/>
          <w:sz w:val="20"/>
          <w:szCs w:val="20"/>
          <w:lang w:eastAsia="en-US"/>
        </w:rPr>
        <w:t>жилищно</w:t>
      </w:r>
      <w:proofErr w:type="spellEnd"/>
      <w:r w:rsidRPr="00F351A1">
        <w:rPr>
          <w:rFonts w:ascii="Arial" w:eastAsia="Calibri" w:hAnsi="Arial" w:cs="Arial"/>
          <w:sz w:val="20"/>
          <w:szCs w:val="20"/>
          <w:lang w:eastAsia="en-US"/>
        </w:rPr>
        <w:t xml:space="preserve"> – коммунального и дорожного хозяйства (далее – УЖК и ДХ).</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2.2. При продолжительности земляных работ более двух месяцев и (или) длине траншеи более 500 метров земляные работы разделяются на этапы. Разрешение в данном случае выдается на каждый этап земляных работ.</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2.3. К земляным работам в составе аварийно-восстановительных работ и иных мероприятий, связанных с ликвидацией последствий аварий, стихийных бедствий и других чрезвычайных ситуаций (далее - земляные работы для устранения аварии), возможно приступать до получения разрешения.</w:t>
      </w:r>
    </w:p>
    <w:p w:rsidR="00F351A1" w:rsidRPr="00F351A1" w:rsidRDefault="00F351A1" w:rsidP="005867E4">
      <w:pPr>
        <w:autoSpaceDE w:val="0"/>
        <w:autoSpaceDN w:val="0"/>
        <w:adjustRightInd w:val="0"/>
        <w:ind w:firstLine="539"/>
        <w:jc w:val="both"/>
        <w:rPr>
          <w:rFonts w:ascii="Arial" w:eastAsia="Calibri" w:hAnsi="Arial" w:cs="Arial"/>
          <w:sz w:val="20"/>
          <w:szCs w:val="20"/>
          <w:lang w:eastAsia="en-US"/>
        </w:rPr>
      </w:pPr>
      <w:r w:rsidRPr="00F351A1">
        <w:rPr>
          <w:rFonts w:ascii="Arial" w:eastAsia="Calibri" w:hAnsi="Arial" w:cs="Arial"/>
          <w:sz w:val="20"/>
          <w:szCs w:val="20"/>
          <w:lang w:eastAsia="en-US"/>
        </w:rPr>
        <w:t>2.4. При переходе обязательств по проведению земляных работ к другому лицу, а также при необходимости изменения условий проведения земляных работ выдается новое разрешение взамен ранее выданного. При изменении сроков проведения земляных работ изменения вносятся в выданное разрешение.</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2.5. Не требуется разрешение на проведение земляных работ в следующих случаях:</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bookmarkStart w:id="2" w:name="Par66"/>
      <w:bookmarkEnd w:id="2"/>
      <w:proofErr w:type="gramStart"/>
      <w:r w:rsidRPr="00F351A1">
        <w:rPr>
          <w:rFonts w:ascii="Arial" w:eastAsia="Calibri" w:hAnsi="Arial" w:cs="Arial"/>
          <w:sz w:val="20"/>
          <w:szCs w:val="20"/>
          <w:lang w:eastAsia="en-US"/>
        </w:rPr>
        <w:t>в</w:t>
      </w:r>
      <w:proofErr w:type="gramEnd"/>
      <w:r w:rsidRPr="00F351A1">
        <w:rPr>
          <w:rFonts w:ascii="Arial" w:eastAsia="Calibri" w:hAnsi="Arial" w:cs="Arial"/>
          <w:sz w:val="20"/>
          <w:szCs w:val="20"/>
          <w:lang w:eastAsia="en-US"/>
        </w:rPr>
        <w:t xml:space="preserve"> составе деятельности, требующей получения (оформления) документов разрешительного характера органов государственной власти Российской Федерации, Новосибирской области, органов местного самоуправления в рамках иных установленных процедур;</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в</w:t>
      </w:r>
      <w:proofErr w:type="gramEnd"/>
      <w:r w:rsidRPr="00F351A1">
        <w:rPr>
          <w:rFonts w:ascii="Arial" w:eastAsia="Calibri" w:hAnsi="Arial" w:cs="Arial"/>
          <w:sz w:val="20"/>
          <w:szCs w:val="20"/>
          <w:lang w:eastAsia="en-US"/>
        </w:rPr>
        <w:t xml:space="preserve"> целях посева, посадки сельскохозяйственных культур, иных работ в пределах почвенного слоя.</w:t>
      </w:r>
    </w:p>
    <w:p w:rsidR="00F351A1" w:rsidRPr="00F351A1" w:rsidRDefault="005867E4" w:rsidP="005867E4">
      <w:pPr>
        <w:autoSpaceDE w:val="0"/>
        <w:autoSpaceDN w:val="0"/>
        <w:adjustRightInd w:val="0"/>
        <w:ind w:firstLine="540"/>
        <w:jc w:val="both"/>
        <w:rPr>
          <w:rFonts w:ascii="Arial" w:eastAsia="Calibri" w:hAnsi="Arial" w:cs="Arial"/>
          <w:sz w:val="20"/>
          <w:szCs w:val="20"/>
          <w:lang w:eastAsia="en-US"/>
        </w:rPr>
      </w:pPr>
      <w:r>
        <w:rPr>
          <w:rFonts w:ascii="Arial" w:eastAsia="Calibri" w:hAnsi="Arial" w:cs="Arial"/>
          <w:sz w:val="20"/>
          <w:szCs w:val="20"/>
          <w:lang w:eastAsia="en-US"/>
        </w:rPr>
        <w:t>2.6.  В зимний</w:t>
      </w:r>
      <w:r w:rsidR="00F351A1" w:rsidRPr="00F351A1">
        <w:rPr>
          <w:rFonts w:ascii="Arial" w:eastAsia="Calibri" w:hAnsi="Arial" w:cs="Arial"/>
          <w:sz w:val="20"/>
          <w:szCs w:val="20"/>
          <w:lang w:eastAsia="en-US"/>
        </w:rPr>
        <w:t xml:space="preserve"> период (с 15 октября по 15 апреля) производство земляных допускается в случаях аварийных ситуаций на подземных инженерн</w:t>
      </w:r>
      <w:r>
        <w:rPr>
          <w:rFonts w:ascii="Arial" w:eastAsia="Calibri" w:hAnsi="Arial" w:cs="Arial"/>
          <w:sz w:val="20"/>
          <w:szCs w:val="20"/>
          <w:lang w:eastAsia="en-US"/>
        </w:rPr>
        <w:t>ых коммуникациях и на социально</w:t>
      </w:r>
      <w:r w:rsidR="00F351A1" w:rsidRPr="00F351A1">
        <w:rPr>
          <w:rFonts w:ascii="Arial" w:eastAsia="Calibri" w:hAnsi="Arial" w:cs="Arial"/>
          <w:sz w:val="20"/>
          <w:szCs w:val="20"/>
          <w:lang w:eastAsia="en-US"/>
        </w:rPr>
        <w:t xml:space="preserve"> значимых объектов.</w:t>
      </w:r>
    </w:p>
    <w:p w:rsidR="00F351A1" w:rsidRPr="00F351A1" w:rsidRDefault="00F351A1" w:rsidP="005867E4">
      <w:pPr>
        <w:autoSpaceDE w:val="0"/>
        <w:autoSpaceDN w:val="0"/>
        <w:adjustRightInd w:val="0"/>
        <w:jc w:val="center"/>
        <w:outlineLvl w:val="1"/>
        <w:rPr>
          <w:rFonts w:ascii="Arial" w:eastAsia="Calibri" w:hAnsi="Arial" w:cs="Arial"/>
          <w:b/>
          <w:sz w:val="20"/>
          <w:szCs w:val="20"/>
          <w:lang w:eastAsia="en-US"/>
        </w:rPr>
      </w:pPr>
      <w:r w:rsidRPr="00F351A1">
        <w:rPr>
          <w:rFonts w:ascii="Arial" w:eastAsia="Calibri" w:hAnsi="Arial" w:cs="Arial"/>
          <w:b/>
          <w:sz w:val="20"/>
          <w:szCs w:val="20"/>
          <w:lang w:eastAsia="en-US"/>
        </w:rPr>
        <w:t>3. Получение разрешения</w:t>
      </w:r>
    </w:p>
    <w:p w:rsidR="00F351A1" w:rsidRPr="00F351A1" w:rsidRDefault="00F351A1" w:rsidP="005867E4">
      <w:pPr>
        <w:autoSpaceDE w:val="0"/>
        <w:autoSpaceDN w:val="0"/>
        <w:adjustRightInd w:val="0"/>
        <w:ind w:firstLine="540"/>
        <w:jc w:val="both"/>
        <w:rPr>
          <w:rFonts w:ascii="Arial" w:eastAsia="Calibri" w:hAnsi="Arial" w:cs="Arial"/>
          <w:b/>
          <w:sz w:val="20"/>
          <w:szCs w:val="20"/>
          <w:lang w:eastAsia="en-US"/>
        </w:rPr>
      </w:pP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bookmarkStart w:id="3" w:name="Par73"/>
      <w:bookmarkEnd w:id="3"/>
      <w:r w:rsidRPr="00F351A1">
        <w:rPr>
          <w:rFonts w:ascii="Arial" w:eastAsia="Calibri" w:hAnsi="Arial" w:cs="Arial"/>
          <w:sz w:val="20"/>
          <w:szCs w:val="20"/>
          <w:lang w:eastAsia="en-US"/>
        </w:rPr>
        <w:t>3.1. Для получения разрешения заявитель представляет (направляет) в администрацию следующие документы:</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3.1.1. </w:t>
      </w:r>
      <w:hyperlink w:anchor="Par353" w:history="1">
        <w:r w:rsidRPr="00F351A1">
          <w:rPr>
            <w:rFonts w:ascii="Arial" w:eastAsia="Calibri" w:hAnsi="Arial" w:cs="Arial"/>
            <w:sz w:val="20"/>
            <w:szCs w:val="20"/>
            <w:lang w:eastAsia="en-US"/>
          </w:rPr>
          <w:t>Заявление</w:t>
        </w:r>
      </w:hyperlink>
      <w:r w:rsidRPr="00F351A1">
        <w:rPr>
          <w:rFonts w:ascii="Arial" w:eastAsia="Calibri" w:hAnsi="Arial" w:cs="Arial"/>
          <w:sz w:val="20"/>
          <w:szCs w:val="20"/>
          <w:lang w:eastAsia="en-US"/>
        </w:rPr>
        <w:t xml:space="preserve"> на получение разрешения на проведение земляных работ, напечатанное с помощью автоматизированных средств и (или) печатной техники (далее - заявление), в двух экземплярах по форме согласно приложению 1 к Порядку.</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3.1.2. Документ (и его копию), удостоверяющий личность заявителя (для физических лиц).</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3.1.3. Документ, удостоверяющий права (полномочия) представителя заявителя (при обращении представителя заявителя).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3.1.4. Дежурный топографический план земельного участка (и его копию), на котором планируется проведение земляных работ.</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3.1.5. Проект (и его копию), предусматривающий проведение земляных работ (далее - проект), подготовленный в соответствии с требованиями нормативных правовых актов Российской Федерации, Новосибирской области и муниципальных правовых актов города Куйбышева.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3.1.6. Документ, подтверждающий право выполнения определенного вида работ, и его копию - при проведении земляных работ, связанных с выполнением работ, на которые в соответствии с законодательством требуется получение допуска (лицензии, сертификата, иного документа).</w:t>
      </w:r>
    </w:p>
    <w:p w:rsidR="00F351A1" w:rsidRPr="00F351A1" w:rsidRDefault="00F351A1" w:rsidP="005867E4">
      <w:pPr>
        <w:autoSpaceDE w:val="0"/>
        <w:autoSpaceDN w:val="0"/>
        <w:adjustRightInd w:val="0"/>
        <w:jc w:val="both"/>
        <w:rPr>
          <w:rFonts w:ascii="Arial" w:eastAsia="Calibri" w:hAnsi="Arial" w:cs="Arial"/>
          <w:sz w:val="20"/>
          <w:szCs w:val="20"/>
          <w:lang w:eastAsia="en-US"/>
        </w:rPr>
      </w:pPr>
      <w:r w:rsidRPr="00F351A1">
        <w:rPr>
          <w:rFonts w:ascii="Arial" w:eastAsia="Calibri" w:hAnsi="Arial" w:cs="Arial"/>
          <w:sz w:val="20"/>
          <w:szCs w:val="20"/>
          <w:lang w:eastAsia="en-US"/>
        </w:rPr>
        <w:lastRenderedPageBreak/>
        <w:t xml:space="preserve">        3.1.7. Схему организации движения автомобильного транспорта и ограждения мест проведения работ (далее - схема) и ее копию - при проведении земляных работ, связанных с временным ограничением или прекращением движения транспортных средств по автомобильным дорогам местного значения города Куйбышева.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3.1.8. Договоры на выполнение определенных видов работ с участниками производственного процесса проведения земляных работ, указанных в заявлении, и их копии - при проведении земляных работ на основании договоров между заявителем и третьими лицами.</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3.1.9. Приказы либо иные документы, содержащие информацию о должностных лицах, ответственных за проведение земляных работ, и их копии - при проведении земляных работ юридическими лицами (индивидуальными предпринимателями).</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3.1.10. Документы, подтверждающие согласие собственника земельного участка (землевладельца, землепользователя, арендатора - при наличии у них права давать такое согласие) на проведение земляных работ (в случае если заявитель не является правообладателем земельного участка), согласие собственников (владельцев) подземных инженерных коммуникаций, сооружений, в охранных, технических зонах которых планируется проведение земляных работ (в случае если заявитель не является правообладателем таких объектов), и их копии.</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3.1.11. Правоустанавливающий документ и его копию на земельный участок, на котором планируется проведение земляных работ (в случае если заявитель является правообладателем земельного участка и права на такой земельный участок не зарегистрированы в Едином государственном реестре недвижимости).</w:t>
      </w:r>
    </w:p>
    <w:p w:rsidR="00F351A1" w:rsidRPr="00F351A1" w:rsidRDefault="00F351A1" w:rsidP="005867E4">
      <w:pPr>
        <w:shd w:val="clear" w:color="auto" w:fill="FFFFFF"/>
        <w:ind w:firstLine="480"/>
        <w:jc w:val="both"/>
        <w:textAlignment w:val="baseline"/>
        <w:rPr>
          <w:rFonts w:ascii="Arial" w:eastAsia="Calibri" w:hAnsi="Arial" w:cs="Arial"/>
          <w:sz w:val="20"/>
          <w:szCs w:val="20"/>
          <w:lang w:eastAsia="en-US"/>
        </w:rPr>
      </w:pPr>
      <w:r w:rsidRPr="00F351A1">
        <w:rPr>
          <w:rFonts w:ascii="Arial" w:eastAsia="Calibri" w:hAnsi="Arial" w:cs="Arial"/>
          <w:sz w:val="20"/>
          <w:szCs w:val="20"/>
          <w:lang w:eastAsia="en-US"/>
        </w:rPr>
        <w:t>3.1.</w:t>
      </w:r>
      <w:r>
        <w:rPr>
          <w:rFonts w:ascii="Arial" w:eastAsia="Calibri" w:hAnsi="Arial" w:cs="Arial"/>
          <w:sz w:val="20"/>
          <w:szCs w:val="20"/>
          <w:lang w:eastAsia="en-US"/>
        </w:rPr>
        <w:t>12. Разрешение на использование</w:t>
      </w:r>
      <w:r w:rsidRPr="00F351A1">
        <w:rPr>
          <w:rFonts w:ascii="Arial" w:eastAsia="Calibri" w:hAnsi="Arial" w:cs="Arial"/>
          <w:sz w:val="20"/>
          <w:szCs w:val="20"/>
          <w:lang w:eastAsia="en-US"/>
        </w:rPr>
        <w:t xml:space="preserve"> земель, земельных участков, находящихся в государственной или муниципальной собственности, в случаях необходимости его получения в порядке ст. 39.34, </w:t>
      </w:r>
      <w:proofErr w:type="spellStart"/>
      <w:r w:rsidRPr="00F351A1">
        <w:rPr>
          <w:rFonts w:ascii="Arial" w:eastAsia="Calibri" w:hAnsi="Arial" w:cs="Arial"/>
          <w:sz w:val="20"/>
          <w:szCs w:val="20"/>
          <w:lang w:eastAsia="en-US"/>
        </w:rPr>
        <w:t>п.п</w:t>
      </w:r>
      <w:proofErr w:type="spellEnd"/>
      <w:r w:rsidRPr="00F351A1">
        <w:rPr>
          <w:rFonts w:ascii="Arial" w:eastAsia="Calibri" w:hAnsi="Arial" w:cs="Arial"/>
          <w:sz w:val="20"/>
          <w:szCs w:val="20"/>
          <w:lang w:eastAsia="en-US"/>
        </w:rPr>
        <w:t>. 3 ст. 39.36 Земельного кодекса Российской Федерации.</w:t>
      </w:r>
    </w:p>
    <w:p w:rsidR="00F351A1" w:rsidRPr="00F351A1" w:rsidRDefault="00F351A1" w:rsidP="005867E4">
      <w:pPr>
        <w:ind w:firstLine="709"/>
        <w:jc w:val="both"/>
        <w:rPr>
          <w:rFonts w:ascii="Arial" w:eastAsia="Calibri" w:hAnsi="Arial" w:cs="Arial"/>
          <w:sz w:val="20"/>
          <w:szCs w:val="20"/>
          <w:lang w:eastAsia="en-US"/>
        </w:rPr>
      </w:pPr>
      <w:r w:rsidRPr="00F351A1">
        <w:rPr>
          <w:rFonts w:ascii="Arial" w:eastAsia="Calibri" w:hAnsi="Arial" w:cs="Arial"/>
          <w:sz w:val="20"/>
          <w:szCs w:val="20"/>
          <w:lang w:eastAsia="en-US"/>
        </w:rPr>
        <w:t>3.1.13.Гарантийное обязательство (форма приведена в приложении № 4 к порядку проведения земляных работ на территории г. Куйбышева) на восстановление нарушенных элементов благоустройства после проведения земляных работ.</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3.1.14. В случае если для выдачи разрешения необходима обработка персональных данных лица, не являющегося заявителем, и если в соответствии с Федеральным </w:t>
      </w:r>
      <w:hyperlink r:id="rId16" w:history="1">
        <w:r w:rsidRPr="00F351A1">
          <w:rPr>
            <w:rFonts w:ascii="Arial" w:eastAsia="Calibri" w:hAnsi="Arial" w:cs="Arial"/>
            <w:sz w:val="20"/>
            <w:szCs w:val="20"/>
            <w:lang w:eastAsia="en-US"/>
          </w:rPr>
          <w:t>законом</w:t>
        </w:r>
      </w:hyperlink>
      <w:r w:rsidRPr="00F351A1">
        <w:rPr>
          <w:rFonts w:ascii="Arial" w:eastAsia="Calibri" w:hAnsi="Arial" w:cs="Arial"/>
          <w:sz w:val="20"/>
          <w:szCs w:val="20"/>
          <w:lang w:eastAsia="en-US"/>
        </w:rPr>
        <w:t xml:space="preserve"> от 27.07.2006 N 152-ФЗ "О персональных данных" обработка таких персональных данных может осуществляться с согласия указанного лица, при обращении за получением разрешения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Документы, подтверждающие получение согласия, могут быть представлены в том числе в форме электронного документа. Данные требования не распространяются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3.2. В порядке межведомственного информационного взаимодействия запрашиваются следующие документы:</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выписка</w:t>
      </w:r>
      <w:proofErr w:type="gramEnd"/>
      <w:r w:rsidRPr="00F351A1">
        <w:rPr>
          <w:rFonts w:ascii="Arial" w:eastAsia="Calibri" w:hAnsi="Arial" w:cs="Arial"/>
          <w:sz w:val="20"/>
          <w:szCs w:val="20"/>
          <w:lang w:eastAsia="en-US"/>
        </w:rPr>
        <w:t xml:space="preserve"> из Единого государственного реестра юридических лиц (индивидуальных предпринимателей) (для юридического лица, индивидуального предпринимателя);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выписка</w:t>
      </w:r>
      <w:proofErr w:type="gramEnd"/>
      <w:r w:rsidRPr="00F351A1">
        <w:rPr>
          <w:rFonts w:ascii="Arial" w:eastAsia="Calibri" w:hAnsi="Arial" w:cs="Arial"/>
          <w:sz w:val="20"/>
          <w:szCs w:val="20"/>
          <w:lang w:eastAsia="en-US"/>
        </w:rPr>
        <w:t xml:space="preserve"> из Единого государственного реестра недвижимости об основных характеристиках и зарегистрированных правах на земельный участок, на котором планируется проведение земляных работ.</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Предусмотренные настоящим пунктом документы заявитель вправе представить самостоятельно.</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3.3.  </w:t>
      </w:r>
      <w:proofErr w:type="gramStart"/>
      <w:r w:rsidRPr="00F351A1">
        <w:rPr>
          <w:rFonts w:ascii="Arial" w:eastAsia="Calibri" w:hAnsi="Arial" w:cs="Arial"/>
          <w:sz w:val="20"/>
          <w:szCs w:val="20"/>
          <w:lang w:eastAsia="en-US"/>
        </w:rPr>
        <w:t>в</w:t>
      </w:r>
      <w:proofErr w:type="gramEnd"/>
      <w:r w:rsidRPr="00F351A1">
        <w:rPr>
          <w:rFonts w:ascii="Arial" w:eastAsia="Calibri" w:hAnsi="Arial" w:cs="Arial"/>
          <w:sz w:val="20"/>
          <w:szCs w:val="20"/>
          <w:lang w:eastAsia="en-US"/>
        </w:rPr>
        <w:t xml:space="preserve"> течение трех рабочих дней со дня представления заявления и документов, указанных в </w:t>
      </w:r>
      <w:hyperlink w:anchor="Par73" w:history="1">
        <w:r w:rsidRPr="00F351A1">
          <w:rPr>
            <w:rFonts w:ascii="Arial" w:eastAsia="Calibri" w:hAnsi="Arial" w:cs="Arial"/>
            <w:sz w:val="20"/>
            <w:szCs w:val="20"/>
            <w:lang w:eastAsia="en-US"/>
          </w:rPr>
          <w:t>пункте 3.1</w:t>
        </w:r>
      </w:hyperlink>
      <w:r w:rsidRPr="00F351A1">
        <w:rPr>
          <w:rFonts w:ascii="Arial" w:eastAsia="Calibri" w:hAnsi="Arial" w:cs="Arial"/>
          <w:sz w:val="20"/>
          <w:szCs w:val="20"/>
          <w:lang w:eastAsia="en-US"/>
        </w:rPr>
        <w:t xml:space="preserve"> Порядка: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3.3.1. Запрашивает выписку из Единого государственного реестра юридических лиц (индивидуальных предпринимателей), если указанный документ не представлен заявителем.</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3.9. Основанием для отказа в приеме заявления является: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отсутствие документов, указанных в заявлении;</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наличие в документах подчисток, приписок, текста, не поддающегося прочтению;</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 оформление </w:t>
      </w:r>
      <w:hyperlink w:anchor="Par353" w:history="1">
        <w:r w:rsidRPr="00F351A1">
          <w:rPr>
            <w:rFonts w:ascii="Arial" w:eastAsia="Calibri" w:hAnsi="Arial" w:cs="Arial"/>
            <w:sz w:val="20"/>
            <w:szCs w:val="20"/>
            <w:lang w:eastAsia="en-US"/>
          </w:rPr>
          <w:t>заявления</w:t>
        </w:r>
      </w:hyperlink>
      <w:r w:rsidRPr="00F351A1">
        <w:rPr>
          <w:rFonts w:ascii="Arial" w:eastAsia="Calibri" w:hAnsi="Arial" w:cs="Arial"/>
          <w:sz w:val="20"/>
          <w:szCs w:val="20"/>
          <w:lang w:eastAsia="en-US"/>
        </w:rPr>
        <w:t xml:space="preserve"> с нарушением установленной формы (приложение 1);</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представление заявления и документов лицом, не уполномоченным представлять интересы заявителя.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bookmarkStart w:id="4" w:name="Par166"/>
      <w:bookmarkEnd w:id="4"/>
      <w:r w:rsidRPr="00F351A1">
        <w:rPr>
          <w:rFonts w:ascii="Arial" w:eastAsia="Calibri" w:hAnsi="Arial" w:cs="Arial"/>
          <w:sz w:val="20"/>
          <w:szCs w:val="20"/>
          <w:lang w:eastAsia="en-US"/>
        </w:rPr>
        <w:t>3.10. Основанием для отказа в выдаче разрешения является: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 отсутствие документов, указанных в </w:t>
      </w:r>
      <w:hyperlink w:anchor="Par73" w:history="1">
        <w:r w:rsidRPr="00F351A1">
          <w:rPr>
            <w:rFonts w:ascii="Arial" w:eastAsia="Calibri" w:hAnsi="Arial" w:cs="Arial"/>
            <w:sz w:val="20"/>
            <w:szCs w:val="20"/>
            <w:lang w:eastAsia="en-US"/>
          </w:rPr>
          <w:t>пункте 3.1</w:t>
        </w:r>
      </w:hyperlink>
      <w:r w:rsidRPr="00F351A1">
        <w:rPr>
          <w:rFonts w:ascii="Arial" w:eastAsia="Calibri" w:hAnsi="Arial" w:cs="Arial"/>
          <w:sz w:val="20"/>
          <w:szCs w:val="20"/>
          <w:lang w:eastAsia="en-US"/>
        </w:rPr>
        <w:t xml:space="preserve"> Порядка;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bookmarkStart w:id="5" w:name="Par169"/>
      <w:bookmarkEnd w:id="5"/>
      <w:r w:rsidRPr="00F351A1">
        <w:rPr>
          <w:rFonts w:ascii="Arial" w:eastAsia="Calibri" w:hAnsi="Arial" w:cs="Arial"/>
          <w:sz w:val="20"/>
          <w:szCs w:val="20"/>
          <w:lang w:eastAsia="en-US"/>
        </w:rPr>
        <w:t>- несоответствие документов требованиям законодательства, иных нормативных правовых актов Российской Федерации, нормативных правовых актов Новосибирской области, иных муниципальных правовых актов города Куйбышева и Порядка;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нарушение заявителем и (или) заявленными им участниками производственного процесса условий и сроков проведения земляных работ, указанных в ранее выданных разрешениях, и непринятие ими мер по устранению допущенных нарушений;</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lastRenderedPageBreak/>
        <w:t>- проведение земляных и иных видов работ иными лицами на земельном участке (территории), указанном в проекте, предусматривающем проведение земляных работ, в сроки, определенные в заявлении;</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представление заявителем недостоверных сведений;</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обращение заявителя с заявлением на получение разрешения на проведение земляных работ, не требующих получения разрешения;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подача заявления на проведение земляных работ в период с 15 октября по 15 апреля (за исключением производства земляных работ в случаях аварийных ситуаций на подземных инженерных коммуникациях и на социально значимых объектах).</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3.11. При наличии оснований для отказа в выдаче разрешения, предусмотренных </w:t>
      </w:r>
      <w:hyperlink w:anchor="Par166" w:history="1">
        <w:r w:rsidRPr="00F351A1">
          <w:rPr>
            <w:rFonts w:ascii="Arial" w:eastAsia="Calibri" w:hAnsi="Arial" w:cs="Arial"/>
            <w:sz w:val="20"/>
            <w:szCs w:val="20"/>
            <w:lang w:eastAsia="en-US"/>
          </w:rPr>
          <w:t>пунктом 3.10</w:t>
        </w:r>
      </w:hyperlink>
      <w:r w:rsidRPr="00F351A1">
        <w:rPr>
          <w:rFonts w:ascii="Arial" w:eastAsia="Calibri" w:hAnsi="Arial" w:cs="Arial"/>
          <w:sz w:val="20"/>
          <w:szCs w:val="20"/>
          <w:lang w:eastAsia="en-US"/>
        </w:rPr>
        <w:t xml:space="preserve"> Порядка, администрация оформляет уведомление об отказе.</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3.12. </w:t>
      </w:r>
      <w:hyperlink w:anchor="Par649" w:history="1">
        <w:r w:rsidRPr="00F351A1">
          <w:rPr>
            <w:rFonts w:ascii="Arial" w:eastAsia="Calibri" w:hAnsi="Arial" w:cs="Arial"/>
            <w:sz w:val="20"/>
            <w:szCs w:val="20"/>
            <w:lang w:eastAsia="en-US"/>
          </w:rPr>
          <w:t>Разрешение</w:t>
        </w:r>
      </w:hyperlink>
      <w:r w:rsidRPr="00F351A1">
        <w:rPr>
          <w:rFonts w:ascii="Arial" w:eastAsia="Calibri" w:hAnsi="Arial" w:cs="Arial"/>
          <w:sz w:val="20"/>
          <w:szCs w:val="20"/>
          <w:lang w:eastAsia="en-US"/>
        </w:rPr>
        <w:t xml:space="preserve"> по форме согласно приложению 3 к Порядку или уведомление об отказе подписывается Главой г. Куйбышева и выдается вместе с приложенными к заявлению оригиналами документов заявителю или его представителю (при представлении документа, подтверждающего полномочия) при предъявлении документа, удостоверяющего личность, не позднее сорока двух рабочих дней со дня представления им документов, указанных в </w:t>
      </w:r>
      <w:hyperlink w:anchor="Par73" w:history="1">
        <w:r w:rsidRPr="00F351A1">
          <w:rPr>
            <w:rFonts w:ascii="Arial" w:eastAsia="Calibri" w:hAnsi="Arial" w:cs="Arial"/>
            <w:sz w:val="20"/>
            <w:szCs w:val="20"/>
            <w:lang w:eastAsia="en-US"/>
          </w:rPr>
          <w:t>пункте 3.1</w:t>
        </w:r>
      </w:hyperlink>
      <w:r w:rsidRPr="00F351A1">
        <w:rPr>
          <w:rFonts w:ascii="Arial" w:eastAsia="Calibri" w:hAnsi="Arial" w:cs="Arial"/>
          <w:sz w:val="20"/>
          <w:szCs w:val="20"/>
          <w:lang w:eastAsia="en-US"/>
        </w:rPr>
        <w:t xml:space="preserve"> Порядка.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3.13. При устранении обстоятельств, послуживших основанием для отказа в выдаче разрешения, заявитель вправе повторно обратиться в администрацию с заявлением и документами, указанными в </w:t>
      </w:r>
      <w:hyperlink w:anchor="Par73" w:history="1">
        <w:r w:rsidRPr="00F351A1">
          <w:rPr>
            <w:rFonts w:ascii="Arial" w:eastAsia="Calibri" w:hAnsi="Arial" w:cs="Arial"/>
            <w:sz w:val="20"/>
            <w:szCs w:val="20"/>
            <w:lang w:eastAsia="en-US"/>
          </w:rPr>
          <w:t>пункте 3.1</w:t>
        </w:r>
      </w:hyperlink>
      <w:r w:rsidRPr="00F351A1">
        <w:rPr>
          <w:rFonts w:ascii="Arial" w:eastAsia="Calibri" w:hAnsi="Arial" w:cs="Arial"/>
          <w:sz w:val="20"/>
          <w:szCs w:val="20"/>
          <w:lang w:eastAsia="en-US"/>
        </w:rPr>
        <w:t xml:space="preserve"> Порядка.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3.14. В случае утери разрешения его дубликат выдается администрацией по обращению заявителя в течение двух дней с момента регистрации обращения.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bookmarkStart w:id="6" w:name="Par184"/>
      <w:bookmarkEnd w:id="6"/>
      <w:r w:rsidRPr="00F351A1">
        <w:rPr>
          <w:rFonts w:ascii="Arial" w:eastAsia="Calibri" w:hAnsi="Arial" w:cs="Arial"/>
          <w:sz w:val="20"/>
          <w:szCs w:val="20"/>
          <w:lang w:eastAsia="en-US"/>
        </w:rPr>
        <w:t xml:space="preserve">3.15. При переходе обязательств по проведению земляных работ к другому лицу либо при необходимости изменения условий и (или) сроков проведения работ заявитель обращается в администрацию с </w:t>
      </w:r>
      <w:hyperlink w:anchor="Par479" w:history="1">
        <w:r w:rsidRPr="00F351A1">
          <w:rPr>
            <w:rFonts w:ascii="Arial" w:eastAsia="Calibri" w:hAnsi="Arial" w:cs="Arial"/>
            <w:sz w:val="20"/>
            <w:szCs w:val="20"/>
            <w:lang w:eastAsia="en-US"/>
          </w:rPr>
          <w:t>заявлением</w:t>
        </w:r>
      </w:hyperlink>
      <w:r w:rsidRPr="00F351A1">
        <w:rPr>
          <w:rFonts w:ascii="Arial" w:eastAsia="Calibri" w:hAnsi="Arial" w:cs="Arial"/>
          <w:sz w:val="20"/>
          <w:szCs w:val="20"/>
          <w:lang w:eastAsia="en-US"/>
        </w:rPr>
        <w:t xml:space="preserve"> на внесение изменений в разрешение на проведение земляных работ в двух экземплярах к Порядку с приложением следующих документов:</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3.15.1. При переходе обязательств по проведению земляных работ другому лицу:</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документа, удостоверяющего личность заявителя (для физических лиц), и его копию (при смене заявителя);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документа, удостоверяющего права (полномочия) представителя, и его копию (при обращении представителя);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документа, подтверждающего право выполнения определенного вида работ, и его копии (при привлечении в производственный процесс нового участника, если проведение земляных работ связано с выполнением работ, на которые в соответствии с законодательством требуется получение допуска, лицензии, сертификата, иного документа);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договоров на выполнение определенных видов работ и их копий (при проведении земляных работ, которые осуществляются (продолжаются) на основании новых договоров);</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приказов либо иных документов, содержащих информацию о новых ответственных за проведение земляных работ должностных лицах, и их копии;</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копий правоустанавливающих документов на земельный участок, на котором планируется проведение земляных работ, права на который не зарегистрированы в Едином государственном реестре недвижимости (в случае смены заявителя - правообладателя земельного участка).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В рамках межведомственного информационного взаимодействия, осуществляемого в порядке и сроки, установленные законодательством Российской Федерации, муниципальными правовыми актами города Куйбышева, специалистом УЖК и ДХ запрашиваются следующие документы (заявитель вправе представить их по собственной инициативе):</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выписка из Единого государственного реестра юридических лиц (индивидуальных предпринимателей) (в случае смены заявителя (для юридических лиц, индивидуальных предпринимателей));</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выписка из Единого государственного реестра недвижимости об основных характеристиках и зарегистрированных правах на земельный участок, на котором планируется проведение земляных работ (в случае смены заявителя - правообладателя земельного участка).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3.15.2. При необходимости изменения условий и (или) сроков проведения земляных работ, в том числе мероприятий по восстановлению благоустройства, включая мероприятия по восстановлению благоустройства в объемах планировки грунта на газонах, иных озелененных территориях и (или) укладке твердого покрытия в виде щебня, бетона или асфальтобетона (в соответствии с условиями разрешения) на земельных участках, ранее имевших искусственное покрытие (далее - мероприятия по первичному восстановлению благоустройства):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заключения специализированной организации или иного документа, подтверждающего невозможность проведения земляных работ на условиях и (или) в сроки, указанные в разрешении;</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экземпляра разрешения, выданного заявителю;</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 документы, подтверждающие согласие собственника земельного участка (землевладельца, землепользователя, арендатора - при наличии у них права давать такое согласие) на изменение условий и (или) сроков проведения земляных работ (в случае если заявитель не является </w:t>
      </w:r>
      <w:r w:rsidRPr="00F351A1">
        <w:rPr>
          <w:rFonts w:ascii="Arial" w:eastAsia="Calibri" w:hAnsi="Arial" w:cs="Arial"/>
          <w:sz w:val="20"/>
          <w:szCs w:val="20"/>
          <w:lang w:eastAsia="en-US"/>
        </w:rPr>
        <w:lastRenderedPageBreak/>
        <w:t>правообладателем земельного участка), согласие собственников (владельцев) подземных инженерных коммуникаций, сооружений, в охранных, технических зонах которых планируется проведение земляных работ (в случае если заявитель не является правообладателем таких объектов), и их копии.</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3.16. Заявление на внесение изменений в разрешение в случае необходимости изменения сроков проведения земляных работ должно быть подано не позднее чем за три рабочих дня до окончания срока действия разрешения.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Изменение сроков проведения земляных работ допускается однократно.</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3.17. Основанием для отказа в приеме заявления на внесение изменений в разрешение являются: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отсутствие документов, указанных в заявлении;</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наличие в документах подчисток, приписок, текста, не поддающегося прочтению;</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 оформление </w:t>
      </w:r>
      <w:hyperlink w:anchor="Par479" w:history="1">
        <w:r w:rsidRPr="00F351A1">
          <w:rPr>
            <w:rFonts w:ascii="Arial" w:eastAsia="Calibri" w:hAnsi="Arial" w:cs="Arial"/>
            <w:sz w:val="20"/>
            <w:szCs w:val="20"/>
            <w:lang w:eastAsia="en-US"/>
          </w:rPr>
          <w:t>заявления</w:t>
        </w:r>
      </w:hyperlink>
      <w:r w:rsidRPr="00F351A1">
        <w:rPr>
          <w:rFonts w:ascii="Arial" w:eastAsia="Calibri" w:hAnsi="Arial" w:cs="Arial"/>
          <w:sz w:val="20"/>
          <w:szCs w:val="20"/>
          <w:lang w:eastAsia="en-US"/>
        </w:rPr>
        <w:t xml:space="preserve"> с нарушением установленной формы (приложение 2);</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представление заявления и документов лицом, не уполномоченным представлять интересы заявителя.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3.18. Специалист УЖК и ДХ в течение 3 рабочих дней со дня представления заявителем документов, указанных в </w:t>
      </w:r>
      <w:hyperlink w:anchor="Par184" w:history="1">
        <w:r w:rsidRPr="00F351A1">
          <w:rPr>
            <w:rFonts w:ascii="Arial" w:eastAsia="Calibri" w:hAnsi="Arial" w:cs="Arial"/>
            <w:sz w:val="20"/>
            <w:szCs w:val="20"/>
            <w:lang w:eastAsia="en-US"/>
          </w:rPr>
          <w:t>пункте 3.15</w:t>
        </w:r>
      </w:hyperlink>
      <w:r w:rsidRPr="00F351A1">
        <w:rPr>
          <w:rFonts w:ascii="Arial" w:eastAsia="Calibri" w:hAnsi="Arial" w:cs="Arial"/>
          <w:sz w:val="20"/>
          <w:szCs w:val="20"/>
          <w:lang w:eastAsia="en-US"/>
        </w:rPr>
        <w:t xml:space="preserve"> Порядка, продлевает сроки в выданном разрешении:</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 отсутствие документов, указанных в </w:t>
      </w:r>
      <w:hyperlink w:anchor="Par184" w:history="1">
        <w:r w:rsidRPr="00F351A1">
          <w:rPr>
            <w:rFonts w:ascii="Arial" w:eastAsia="Calibri" w:hAnsi="Arial" w:cs="Arial"/>
            <w:sz w:val="20"/>
            <w:szCs w:val="20"/>
            <w:lang w:eastAsia="en-US"/>
          </w:rPr>
          <w:t>пункте 3.15</w:t>
        </w:r>
      </w:hyperlink>
      <w:r w:rsidRPr="00F351A1">
        <w:rPr>
          <w:rFonts w:ascii="Arial" w:eastAsia="Calibri" w:hAnsi="Arial" w:cs="Arial"/>
          <w:sz w:val="20"/>
          <w:szCs w:val="20"/>
          <w:lang w:eastAsia="en-US"/>
        </w:rPr>
        <w:t xml:space="preserve"> Порядка;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несоответствие документов требованиям законодательства, иных нормативных правовых актов Российской Федерации, нормативных правовых актов Новосибирской области, Порядка, иных муниципальных правовых актов города Куйбышева;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предоставление недостоверных сведений.</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3.20. При изменении состава должностных лиц, ответственных за проведение земляных работ, копии приказов о назначении в течение суток направляются в администрацию.</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3.21. Разрешение или его копия при проведении земляных работ должны находиться на месте проведения земляных работ.</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p>
    <w:p w:rsidR="00F351A1" w:rsidRPr="00F351A1" w:rsidRDefault="00F351A1" w:rsidP="005867E4">
      <w:pPr>
        <w:autoSpaceDE w:val="0"/>
        <w:autoSpaceDN w:val="0"/>
        <w:adjustRightInd w:val="0"/>
        <w:jc w:val="center"/>
        <w:outlineLvl w:val="1"/>
        <w:rPr>
          <w:rFonts w:ascii="Arial" w:eastAsia="Calibri" w:hAnsi="Arial" w:cs="Arial"/>
          <w:b/>
          <w:sz w:val="20"/>
          <w:szCs w:val="20"/>
          <w:lang w:eastAsia="en-US"/>
        </w:rPr>
      </w:pPr>
      <w:r w:rsidRPr="00F351A1">
        <w:rPr>
          <w:rFonts w:ascii="Arial" w:eastAsia="Calibri" w:hAnsi="Arial" w:cs="Arial"/>
          <w:b/>
          <w:sz w:val="20"/>
          <w:szCs w:val="20"/>
          <w:lang w:eastAsia="en-US"/>
        </w:rPr>
        <w:t>4. Организация и проведение земляных работ</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4.1. Заявители обязаны соблюдать условия и сроки проведения земляных работ, указанные в разрешении, правила, стандарты, технические нормы и иные требования нормативных правовых актов Российской Федерации, Новосибирской области, иных муниципальных правовых актов города Куйбышева и Порядка, а также права и охраняемые законом интересы третьих лиц.</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4.2. При проведении земляных работ должна обеспечиваться сохранность существующих подземных инженерных коммуникаций, объектов благоустройства и зеленых насаждений.</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4.3. Место проведения земляных работ оборудуется ограждениями, дорожными знаками, указателями, освещением и информационной табличкой с указанием вида работ, сведений о лице, проводящем работы, его контактного телефона. При проведении земляных работ в местах движения транспорта и пешеходов должна обеспечиваться безопасность их движения.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4.4. Люки колодцев, расположенных на проезжей части дорог и тротуарах, в границах производства земляных работ должны восстанавливаться производителем земляных работ в уровень дорожного покрытия.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Их установка производится на железобетонные опорные плиты.</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4.5. При устройстве, переустройстве асфальтобетонных покрытий колодцы недействующих коммуникаций должны быть ликвидированы производителем работ.</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4.6. Траншеи под проезжей частью и тротуарами засыпаются песком или песчаным грунтом с послойным уплотнением и </w:t>
      </w:r>
      <w:proofErr w:type="spellStart"/>
      <w:r w:rsidRPr="00F351A1">
        <w:rPr>
          <w:rFonts w:ascii="Arial" w:eastAsia="Calibri" w:hAnsi="Arial" w:cs="Arial"/>
          <w:sz w:val="20"/>
          <w:szCs w:val="20"/>
          <w:lang w:eastAsia="en-US"/>
        </w:rPr>
        <w:t>проливкой</w:t>
      </w:r>
      <w:proofErr w:type="spellEnd"/>
      <w:r w:rsidRPr="00F351A1">
        <w:rPr>
          <w:rFonts w:ascii="Arial" w:eastAsia="Calibri" w:hAnsi="Arial" w:cs="Arial"/>
          <w:sz w:val="20"/>
          <w:szCs w:val="20"/>
          <w:lang w:eastAsia="en-US"/>
        </w:rPr>
        <w:t xml:space="preserve"> водой. Траншеи на газонах засыпаются местным грунтом с уплотнением.</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4.7. На застроенных территориях извлекаемый грунт, а в зимний период и снег, находящийся в зоне проведения работ, вывозятся с места проведения земляных работ в места отвала (или на площадки временного складирования грунта), на </w:t>
      </w:r>
      <w:proofErr w:type="spellStart"/>
      <w:r w:rsidRPr="00F351A1">
        <w:rPr>
          <w:rFonts w:ascii="Arial" w:eastAsia="Calibri" w:hAnsi="Arial" w:cs="Arial"/>
          <w:sz w:val="20"/>
          <w:szCs w:val="20"/>
          <w:lang w:eastAsia="en-US"/>
        </w:rPr>
        <w:t>снегоотвал</w:t>
      </w:r>
      <w:proofErr w:type="spellEnd"/>
      <w:r w:rsidRPr="00F351A1">
        <w:rPr>
          <w:rFonts w:ascii="Arial" w:eastAsia="Calibri" w:hAnsi="Arial" w:cs="Arial"/>
          <w:sz w:val="20"/>
          <w:szCs w:val="20"/>
          <w:lang w:eastAsia="en-US"/>
        </w:rPr>
        <w:t>, определяемые администрацией города Куйбышева.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4.8. На неблагоустроенных территориях допускается складирование грунта с одной стороны траншеи в соответствии с условиями разрешения.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4.9. Консервация или демонтаж недействующих коммуникаций производится в соответствии с законодательством.</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4.10. Снос, замена, пересадка, обрезка зеленых насаждений в зоне проведения земляных работ производится в соответствии с нормативными правовыми актами Российской Федерации, Новосибирской области и муниципальными правовыми актами города Куйбышева.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4.11. Вскрытие асфальтобетонных покрытий производится фрезами и бензорезами. Контуры вскрытого покрытия должны иметь прямоугольную форму.</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lastRenderedPageBreak/>
        <w:t>4.12. При проведении земляных работ под искусственными покрытиями, благоустроенными территориями необходимо предусматривать использование современных технологий (горизонтально направленное бурение, продавливание и другие).</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4.13. Строительные материалы и конструкции вывозятся с места проведения земляных работ в течение суток после их окончания.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4.14. Укладка тротуарной плитки производится поэтапно, с обеспечением прохода пешеходов.</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4.15. При устройстве, переустройстве искусственного покрытия внутриквартальных территорий в местах прохождения подземных коммуникаций, требующих ремонта, используется плиточное покрытие толщиной не менее двенадцати сантиметров.</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4.16. При устройстве площадок для стоянки транспортных средств, парковок (парковочных мест) в состав работ включаются работы по нанесению разметки.</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4.17. По окончании земляных работ, связанных с изменением параметров инженерной и (или) транспортной инфраструктуры, выполняется исполнительная геодезическая съемка, результаты которой передаются в соответствующую информационную систему.</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4.18. При проведении земляных работ запрещается: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использовать землеройную технику при вскрытии асфальтовых покрытий;</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использовать кирпич при монтаже конструкций подземных инженерных коммуникаций;</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вскрывать асфальтовое покрытие для прокладки, переустройства подземных инженерных коммуникаций в течение пяти лет после устройства, переустройства асфальтового покрытия проезжей части дорог и тротуаров;</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засыпать траншеи до выполнения исполнительной геодезической съемки;</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засыпать грунтом, строительным мусором деревья, кустарники и газоны, крышки колодцев, водосточные решетки, лотки и кюветы, тротуары, автомобильные дороги, складировать строительные материалы на указанные объекты благоустройства;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выносить грунт за пределы территории проведения земляных работ;</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повреждать существующие сооружения, зеленые насаждения и объекты благоустройства (за исключением случаев, предусмотренных проектом);</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складировать</w:t>
      </w:r>
      <w:proofErr w:type="gramEnd"/>
      <w:r w:rsidRPr="00F351A1">
        <w:rPr>
          <w:rFonts w:ascii="Arial" w:eastAsia="Calibri" w:hAnsi="Arial" w:cs="Arial"/>
          <w:sz w:val="20"/>
          <w:szCs w:val="20"/>
          <w:lang w:eastAsia="en-US"/>
        </w:rPr>
        <w:t xml:space="preserve"> скол асфальта на газонах и участках с зелеными насаждениями.</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4.19. О проведении земляных работ для устранения аварии юридические и физические лица не позднее восьми часов с начала проведения земляных работ обязаны уведомить администрацию, передав телефонограмму с указанием характера, адреса места аварии, времени начала работ по устранению аварии и предполагаемых объемах нарушаемого благоустройства.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В случае если авария произошла в вечернее и ночное время, в выходные и праздничные дни, телефонограмма должна быть передана в администрацию в первый рабочий день, следующий за выходным и (или) праздничным днем.</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Кроме этого, телефонограмма передается: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собственнику</w:t>
      </w:r>
      <w:proofErr w:type="gramEnd"/>
      <w:r w:rsidRPr="00F351A1">
        <w:rPr>
          <w:rFonts w:ascii="Arial" w:eastAsia="Calibri" w:hAnsi="Arial" w:cs="Arial"/>
          <w:sz w:val="20"/>
          <w:szCs w:val="20"/>
          <w:lang w:eastAsia="en-US"/>
        </w:rPr>
        <w:t xml:space="preserve"> (владельцу) земельного участка, на территории которого проводятся земляные работы для устранения аварии, или управляющей организации, обслуживающей указанную территорию;</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собственнику</w:t>
      </w:r>
      <w:proofErr w:type="gramEnd"/>
      <w:r w:rsidRPr="00F351A1">
        <w:rPr>
          <w:rFonts w:ascii="Arial" w:eastAsia="Calibri" w:hAnsi="Arial" w:cs="Arial"/>
          <w:sz w:val="20"/>
          <w:szCs w:val="20"/>
          <w:lang w:eastAsia="en-US"/>
        </w:rPr>
        <w:t xml:space="preserve"> (владельцу) подземных инженерных коммуникаций, сооружений, в охранных, технических зонах которых проводятся земляные работы для устранения аварии;</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в</w:t>
      </w:r>
      <w:proofErr w:type="gramEnd"/>
      <w:r w:rsidRPr="00F351A1">
        <w:rPr>
          <w:rFonts w:ascii="Arial" w:eastAsia="Calibri" w:hAnsi="Arial" w:cs="Arial"/>
          <w:sz w:val="20"/>
          <w:szCs w:val="20"/>
          <w:lang w:eastAsia="en-US"/>
        </w:rPr>
        <w:t xml:space="preserve"> единую дежурно-диспетчерскую службу Куйбышевского района;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в</w:t>
      </w:r>
      <w:proofErr w:type="gramEnd"/>
      <w:r w:rsidRPr="00F351A1">
        <w:rPr>
          <w:rFonts w:ascii="Arial" w:eastAsia="Calibri" w:hAnsi="Arial" w:cs="Arial"/>
          <w:sz w:val="20"/>
          <w:szCs w:val="20"/>
          <w:lang w:eastAsia="en-US"/>
        </w:rPr>
        <w:t xml:space="preserve"> отдел Государственной инспекции безопасности дорожного движения - при работах, связанных с закрытием или ограничением движения транспорта, в том числе на внутриквартальных проездах;</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в</w:t>
      </w:r>
      <w:proofErr w:type="gramEnd"/>
      <w:r w:rsidRPr="00F351A1">
        <w:rPr>
          <w:rFonts w:ascii="Arial" w:eastAsia="Calibri" w:hAnsi="Arial" w:cs="Arial"/>
          <w:sz w:val="20"/>
          <w:szCs w:val="20"/>
          <w:lang w:eastAsia="en-US"/>
        </w:rPr>
        <w:t xml:space="preserve"> отдел по городу Куйбышеву Управления государственного пожарного надзора Главного управления Министерства чрезвычайных ситуаций России по Новосибирской области - при работах, связанных с закрытием или ограничением движения транспорта, в том числе на внутриквартальных проездах.</w:t>
      </w:r>
    </w:p>
    <w:p w:rsidR="005867E4" w:rsidRPr="005867E4"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Заявление и документы, указанные в </w:t>
      </w:r>
      <w:hyperlink w:anchor="Par73" w:history="1">
        <w:r w:rsidRPr="00F351A1">
          <w:rPr>
            <w:rFonts w:ascii="Arial" w:eastAsia="Calibri" w:hAnsi="Arial" w:cs="Arial"/>
            <w:sz w:val="20"/>
            <w:szCs w:val="20"/>
            <w:lang w:eastAsia="en-US"/>
          </w:rPr>
          <w:t>пункте 3.1</w:t>
        </w:r>
      </w:hyperlink>
      <w:r w:rsidRPr="00F351A1">
        <w:rPr>
          <w:rFonts w:ascii="Arial" w:eastAsia="Calibri" w:hAnsi="Arial" w:cs="Arial"/>
          <w:sz w:val="20"/>
          <w:szCs w:val="20"/>
          <w:lang w:eastAsia="en-US"/>
        </w:rPr>
        <w:t xml:space="preserve"> Порядка, в течение пяти дней со дня начала земляных работ для устранения аварии подаются (направляются) в администрацию для получения разрешения.</w:t>
      </w:r>
    </w:p>
    <w:p w:rsidR="005867E4" w:rsidRPr="00F351A1" w:rsidRDefault="005867E4" w:rsidP="005867E4">
      <w:pPr>
        <w:autoSpaceDE w:val="0"/>
        <w:autoSpaceDN w:val="0"/>
        <w:adjustRightInd w:val="0"/>
        <w:ind w:firstLine="540"/>
        <w:jc w:val="both"/>
        <w:rPr>
          <w:rFonts w:ascii="Arial" w:eastAsia="Calibri" w:hAnsi="Arial" w:cs="Arial"/>
          <w:sz w:val="20"/>
          <w:szCs w:val="20"/>
          <w:lang w:eastAsia="en-US"/>
        </w:rPr>
      </w:pPr>
    </w:p>
    <w:p w:rsidR="00F351A1" w:rsidRPr="00F351A1" w:rsidRDefault="00F351A1" w:rsidP="005867E4">
      <w:pPr>
        <w:autoSpaceDE w:val="0"/>
        <w:autoSpaceDN w:val="0"/>
        <w:adjustRightInd w:val="0"/>
        <w:jc w:val="center"/>
        <w:outlineLvl w:val="1"/>
        <w:rPr>
          <w:rFonts w:ascii="Arial" w:eastAsia="Calibri" w:hAnsi="Arial" w:cs="Arial"/>
          <w:b/>
          <w:sz w:val="20"/>
          <w:szCs w:val="20"/>
          <w:lang w:eastAsia="en-US"/>
        </w:rPr>
      </w:pPr>
      <w:r w:rsidRPr="00F351A1">
        <w:rPr>
          <w:rFonts w:ascii="Arial" w:eastAsia="Calibri" w:hAnsi="Arial" w:cs="Arial"/>
          <w:b/>
          <w:sz w:val="20"/>
          <w:szCs w:val="20"/>
          <w:lang w:eastAsia="en-US"/>
        </w:rPr>
        <w:t>5. Организация и проведение мероприятий</w:t>
      </w:r>
      <w:r>
        <w:rPr>
          <w:rFonts w:ascii="Arial" w:eastAsia="Calibri" w:hAnsi="Arial" w:cs="Arial"/>
          <w:b/>
          <w:sz w:val="20"/>
          <w:szCs w:val="20"/>
          <w:lang w:eastAsia="en-US"/>
        </w:rPr>
        <w:t xml:space="preserve"> </w:t>
      </w:r>
      <w:r w:rsidRPr="00F351A1">
        <w:rPr>
          <w:rFonts w:ascii="Arial" w:eastAsia="Calibri" w:hAnsi="Arial" w:cs="Arial"/>
          <w:b/>
          <w:sz w:val="20"/>
          <w:szCs w:val="20"/>
          <w:lang w:eastAsia="en-US"/>
        </w:rPr>
        <w:t>по восстановлению благоустройства</w:t>
      </w:r>
    </w:p>
    <w:p w:rsidR="00F351A1" w:rsidRDefault="00F351A1" w:rsidP="005867E4">
      <w:pPr>
        <w:autoSpaceDE w:val="0"/>
        <w:autoSpaceDN w:val="0"/>
        <w:adjustRightInd w:val="0"/>
        <w:ind w:firstLine="540"/>
        <w:jc w:val="both"/>
        <w:rPr>
          <w:rFonts w:ascii="Arial" w:eastAsia="Calibri" w:hAnsi="Arial" w:cs="Arial"/>
          <w:sz w:val="20"/>
          <w:szCs w:val="20"/>
          <w:lang w:eastAsia="en-US"/>
        </w:rPr>
      </w:pP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5.1. Мероприятия по восстановлению благоустройства выполняются в сроки, установленные разрешением, в объемах, предусмотренных разрешением и (или) проектом, с соблюдением правил, стандартов, технических норм и иных требований нормативных правовых актов Российской Федерации, Новосибирской области, </w:t>
      </w:r>
      <w:hyperlink r:id="rId17" w:history="1">
        <w:r w:rsidRPr="00F351A1">
          <w:rPr>
            <w:rFonts w:ascii="Arial" w:eastAsia="Calibri" w:hAnsi="Arial" w:cs="Arial"/>
            <w:sz w:val="20"/>
            <w:szCs w:val="20"/>
            <w:lang w:eastAsia="en-US"/>
          </w:rPr>
          <w:t>решением</w:t>
        </w:r>
      </w:hyperlink>
      <w:r w:rsidRPr="00F351A1">
        <w:rPr>
          <w:rFonts w:ascii="Arial" w:eastAsia="Calibri" w:hAnsi="Arial" w:cs="Arial"/>
          <w:sz w:val="20"/>
          <w:szCs w:val="20"/>
          <w:lang w:eastAsia="en-US"/>
        </w:rPr>
        <w:t xml:space="preserve"> Совета депутатов города Куйбышева Куйбышевского района Новосибирской области от 12.04.2019 N 333 " Об утверждении Правил благоустройства территории города Куйбышева Куйбышевского района Новосибирской области", Порядка, иных муниципальных правовых актов города Куйбышева, а также прав и охраняемых законом интересов третьих лиц.</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lastRenderedPageBreak/>
        <w:t>5.2. При невозможности проведения полного благоустройства в период с 15 октября по 1 мая проводятся мероприятия по первичному восстановлению благоустройства.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5.3. Восстановление асфальтобетонного или бетонного покрытия проезжей части дорог, проездов после прокладки, переустройства, капитального ремонта подземных инженерных коммуникаций траншейным способом при ширине проезжей части более 15 метров следует производить от ближайшего к траншее бордюра до осевой линии. В остальных случаях восстановление проезжей части дорог, проездов следует производить на их полную ширину независимо от ширины траншеи.</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Асфальтобетонное или бетонное покрытие тротуаров после прокладки, переустройства, капитального ремонта подземных инженерных коммуникаций траншейным способом при ширине траншеи до 1 метра и ширине тротуара более 3 метров восстанавливается на ширину трех метров, в остальных случаях - на всю ширину тротуара независимо от его ширины и состояния.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5.4. Мероприятия по первичному восстановлению благоустройства после устранения аварии на проезжей части дороги (проезда) выполняются в течение 24 часов после устранения аварии.</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Восстановление благоустройства искусственного покрытия проезжей части дороги (проезда) в полном объеме выполняется не позднее семи дней после проведения мероприятий по первичному восстановлению благоустройства.</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При невозможности проведения полного восстановления благоустройства проезжей части дороги (проезда) в период с 15 октября по 1 мая оно выполняется в срок, указанный в разрешении или в акте проведения мероприятий по первичному восстановлению благоустройства, но не позднее 1 июня.</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5.6. Мероприятия по восстановлению благоустройства при устранении аварии на объектах, определенных в </w:t>
      </w:r>
      <w:hyperlink w:anchor="Par66" w:history="1">
        <w:r w:rsidRPr="00F351A1">
          <w:rPr>
            <w:rFonts w:ascii="Arial" w:eastAsia="Calibri" w:hAnsi="Arial" w:cs="Arial"/>
            <w:sz w:val="20"/>
            <w:szCs w:val="20"/>
            <w:lang w:eastAsia="en-US"/>
          </w:rPr>
          <w:t>абзаце втором пункта 2.5</w:t>
        </w:r>
      </w:hyperlink>
      <w:r w:rsidRPr="00F351A1">
        <w:rPr>
          <w:rFonts w:ascii="Arial" w:eastAsia="Calibri" w:hAnsi="Arial" w:cs="Arial"/>
          <w:sz w:val="20"/>
          <w:szCs w:val="20"/>
          <w:lang w:eastAsia="en-US"/>
        </w:rPr>
        <w:t xml:space="preserve"> Порядка, с участием собственника (землевладельца, землепользователя, арендатора - при наличии у них соответствующего права) земельного участка, на котором проводились земляные работы, и администрации.</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При невозможности восстановления благоустройства в полном объеме в период с 15 октября по 1 мая выполняются мероприятия по первичному восстановлению благоустройства. Полное благоустройство выполняется в срок, указанный в акте проведения мероприятий по первичному восстановлению благоустройства, но не позднее 1 июня.</w:t>
      </w:r>
    </w:p>
    <w:p w:rsidR="00F351A1" w:rsidRDefault="00F351A1" w:rsidP="005867E4">
      <w:pPr>
        <w:autoSpaceDE w:val="0"/>
        <w:autoSpaceDN w:val="0"/>
        <w:adjustRightInd w:val="0"/>
        <w:jc w:val="center"/>
        <w:outlineLvl w:val="1"/>
        <w:rPr>
          <w:rFonts w:ascii="Arial" w:eastAsia="Calibri" w:hAnsi="Arial" w:cs="Arial"/>
          <w:b/>
          <w:sz w:val="20"/>
          <w:szCs w:val="20"/>
          <w:lang w:eastAsia="en-US"/>
        </w:rPr>
      </w:pPr>
    </w:p>
    <w:p w:rsidR="00F351A1" w:rsidRPr="00F351A1" w:rsidRDefault="00F351A1" w:rsidP="005867E4">
      <w:pPr>
        <w:autoSpaceDE w:val="0"/>
        <w:autoSpaceDN w:val="0"/>
        <w:adjustRightInd w:val="0"/>
        <w:jc w:val="center"/>
        <w:outlineLvl w:val="1"/>
        <w:rPr>
          <w:rFonts w:ascii="Arial" w:eastAsia="Calibri" w:hAnsi="Arial" w:cs="Arial"/>
          <w:b/>
          <w:sz w:val="20"/>
          <w:szCs w:val="20"/>
          <w:lang w:eastAsia="en-US"/>
        </w:rPr>
      </w:pPr>
      <w:r w:rsidRPr="00F351A1">
        <w:rPr>
          <w:rFonts w:ascii="Arial" w:eastAsia="Calibri" w:hAnsi="Arial" w:cs="Arial"/>
          <w:b/>
          <w:sz w:val="20"/>
          <w:szCs w:val="20"/>
          <w:lang w:eastAsia="en-US"/>
        </w:rPr>
        <w:t>6. Контроль за соблюдением Порядка</w:t>
      </w:r>
      <w:r>
        <w:rPr>
          <w:rFonts w:ascii="Arial" w:eastAsia="Calibri" w:hAnsi="Arial" w:cs="Arial"/>
          <w:b/>
          <w:sz w:val="20"/>
          <w:szCs w:val="20"/>
          <w:lang w:eastAsia="en-US"/>
        </w:rPr>
        <w:t xml:space="preserve"> </w:t>
      </w:r>
      <w:r w:rsidRPr="00F351A1">
        <w:rPr>
          <w:rFonts w:ascii="Arial" w:eastAsia="Calibri" w:hAnsi="Arial" w:cs="Arial"/>
          <w:b/>
          <w:sz w:val="20"/>
          <w:szCs w:val="20"/>
          <w:lang w:eastAsia="en-US"/>
        </w:rPr>
        <w:t>и ответственность за его нарушение</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6.1. Контроль за соблюдением настоящего Порядка осуществляется администрацией.</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6.2. Контроль за технологией проведения земляных работ и мероприятий по восстановлению благоустройства осуществляется заявителем либо уполномоченным им лицом.</w:t>
      </w:r>
    </w:p>
    <w:p w:rsidR="00F351A1" w:rsidRPr="00F351A1" w:rsidRDefault="00F351A1" w:rsidP="005867E4">
      <w:pPr>
        <w:autoSpaceDE w:val="0"/>
        <w:autoSpaceDN w:val="0"/>
        <w:adjustRightInd w:val="0"/>
        <w:ind w:firstLine="540"/>
        <w:jc w:val="both"/>
        <w:rPr>
          <w:rFonts w:ascii="Arial" w:eastAsia="Calibri" w:hAnsi="Arial" w:cs="Arial"/>
          <w:sz w:val="20"/>
          <w:szCs w:val="20"/>
          <w:lang w:eastAsia="en-US"/>
        </w:rPr>
      </w:pPr>
      <w:r w:rsidRPr="00F351A1">
        <w:rPr>
          <w:rFonts w:ascii="Arial" w:eastAsia="Calibri" w:hAnsi="Arial" w:cs="Arial"/>
          <w:sz w:val="20"/>
          <w:szCs w:val="20"/>
          <w:lang w:eastAsia="en-US"/>
        </w:rPr>
        <w:t>6.3. Лица, нарушающие требования проведения земляных работ и мероприятий по восстановлению благоустройства, несут ответственность в соответствии с нормативными правовыми актами Российской Федерации и Новосибирской области</w:t>
      </w:r>
    </w:p>
    <w:p w:rsidR="00F351A1" w:rsidRDefault="00F351A1"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Default="00EC518E" w:rsidP="00F351A1">
      <w:pPr>
        <w:autoSpaceDE w:val="0"/>
        <w:autoSpaceDN w:val="0"/>
        <w:adjustRightInd w:val="0"/>
        <w:ind w:firstLine="540"/>
        <w:jc w:val="both"/>
        <w:rPr>
          <w:rFonts w:ascii="Arial" w:eastAsia="Calibri" w:hAnsi="Arial" w:cs="Arial"/>
          <w:b/>
          <w:bCs/>
          <w:sz w:val="20"/>
          <w:szCs w:val="20"/>
          <w:lang w:eastAsia="en-US"/>
        </w:rPr>
      </w:pPr>
    </w:p>
    <w:p w:rsidR="00EC518E" w:rsidRPr="00F351A1" w:rsidRDefault="00EC518E" w:rsidP="00F351A1">
      <w:pPr>
        <w:autoSpaceDE w:val="0"/>
        <w:autoSpaceDN w:val="0"/>
        <w:adjustRightInd w:val="0"/>
        <w:ind w:firstLine="540"/>
        <w:jc w:val="both"/>
        <w:rPr>
          <w:rFonts w:ascii="Arial" w:eastAsia="Calibri" w:hAnsi="Arial" w:cs="Arial"/>
          <w:b/>
          <w:bCs/>
          <w:sz w:val="20"/>
          <w:szCs w:val="20"/>
          <w:lang w:eastAsia="en-US"/>
        </w:rPr>
      </w:pPr>
    </w:p>
    <w:p w:rsidR="00F351A1" w:rsidRPr="00F351A1" w:rsidRDefault="00F351A1" w:rsidP="00F351A1">
      <w:pPr>
        <w:autoSpaceDE w:val="0"/>
        <w:autoSpaceDN w:val="0"/>
        <w:adjustRightInd w:val="0"/>
        <w:ind w:firstLine="709"/>
        <w:jc w:val="right"/>
        <w:outlineLvl w:val="1"/>
        <w:rPr>
          <w:rFonts w:ascii="Arial" w:eastAsia="Calibri" w:hAnsi="Arial" w:cs="Arial"/>
          <w:sz w:val="20"/>
          <w:szCs w:val="20"/>
        </w:rPr>
      </w:pPr>
      <w:r w:rsidRPr="00F351A1">
        <w:rPr>
          <w:rFonts w:ascii="Arial" w:eastAsia="Calibri" w:hAnsi="Arial" w:cs="Arial"/>
          <w:sz w:val="20"/>
          <w:szCs w:val="20"/>
        </w:rPr>
        <w:lastRenderedPageBreak/>
        <w:t xml:space="preserve">Приложение № 1 </w:t>
      </w:r>
    </w:p>
    <w:p w:rsidR="00F351A1" w:rsidRPr="00F351A1" w:rsidRDefault="00F351A1" w:rsidP="00F351A1">
      <w:pPr>
        <w:autoSpaceDE w:val="0"/>
        <w:autoSpaceDN w:val="0"/>
        <w:adjustRightInd w:val="0"/>
        <w:ind w:firstLine="709"/>
        <w:jc w:val="right"/>
        <w:outlineLvl w:val="1"/>
        <w:rPr>
          <w:rFonts w:ascii="Arial" w:eastAsia="Calibri" w:hAnsi="Arial" w:cs="Arial"/>
          <w:sz w:val="20"/>
          <w:szCs w:val="20"/>
        </w:rPr>
      </w:pPr>
      <w:proofErr w:type="gramStart"/>
      <w:r w:rsidRPr="00F351A1">
        <w:rPr>
          <w:rFonts w:ascii="Arial" w:eastAsia="Calibri" w:hAnsi="Arial" w:cs="Arial"/>
          <w:sz w:val="20"/>
          <w:szCs w:val="20"/>
        </w:rPr>
        <w:t>к</w:t>
      </w:r>
      <w:proofErr w:type="gramEnd"/>
      <w:r w:rsidRPr="00F351A1">
        <w:rPr>
          <w:rFonts w:ascii="Arial" w:eastAsia="Calibri" w:hAnsi="Arial" w:cs="Arial"/>
          <w:sz w:val="20"/>
          <w:szCs w:val="20"/>
        </w:rPr>
        <w:t xml:space="preserve"> порядку</w:t>
      </w:r>
    </w:p>
    <w:p w:rsidR="00F351A1" w:rsidRPr="00F351A1" w:rsidRDefault="00F351A1" w:rsidP="00F351A1">
      <w:pPr>
        <w:autoSpaceDE w:val="0"/>
        <w:autoSpaceDN w:val="0"/>
        <w:adjustRightInd w:val="0"/>
        <w:jc w:val="right"/>
        <w:rPr>
          <w:rFonts w:ascii="Arial" w:eastAsia="Calibri" w:hAnsi="Arial" w:cs="Arial"/>
          <w:color w:val="000000"/>
          <w:sz w:val="20"/>
          <w:szCs w:val="20"/>
          <w:lang w:eastAsia="en-US"/>
        </w:rPr>
      </w:pPr>
      <w:proofErr w:type="gramStart"/>
      <w:r w:rsidRPr="00F351A1">
        <w:rPr>
          <w:rFonts w:ascii="Arial" w:eastAsia="Calibri" w:hAnsi="Arial" w:cs="Arial"/>
          <w:color w:val="000000"/>
          <w:sz w:val="20"/>
          <w:szCs w:val="20"/>
          <w:lang w:eastAsia="en-US"/>
        </w:rPr>
        <w:t>проведения</w:t>
      </w:r>
      <w:proofErr w:type="gramEnd"/>
      <w:r w:rsidRPr="00F351A1">
        <w:rPr>
          <w:rFonts w:ascii="Arial" w:eastAsia="Calibri" w:hAnsi="Arial" w:cs="Arial"/>
          <w:color w:val="000000"/>
          <w:sz w:val="20"/>
          <w:szCs w:val="20"/>
          <w:lang w:eastAsia="en-US"/>
        </w:rPr>
        <w:t xml:space="preserve"> земляных работ на</w:t>
      </w:r>
    </w:p>
    <w:p w:rsidR="00F351A1" w:rsidRPr="00F351A1" w:rsidRDefault="00F351A1" w:rsidP="00F351A1">
      <w:pPr>
        <w:autoSpaceDE w:val="0"/>
        <w:autoSpaceDN w:val="0"/>
        <w:adjustRightInd w:val="0"/>
        <w:jc w:val="right"/>
        <w:rPr>
          <w:rFonts w:ascii="Arial" w:eastAsia="Calibri" w:hAnsi="Arial" w:cs="Arial"/>
          <w:color w:val="000000"/>
          <w:sz w:val="20"/>
          <w:szCs w:val="20"/>
          <w:lang w:eastAsia="en-US"/>
        </w:rPr>
      </w:pPr>
      <w:proofErr w:type="gramStart"/>
      <w:r w:rsidRPr="00F351A1">
        <w:rPr>
          <w:rFonts w:ascii="Arial" w:eastAsia="Calibri" w:hAnsi="Arial" w:cs="Arial"/>
          <w:color w:val="000000"/>
          <w:sz w:val="20"/>
          <w:szCs w:val="20"/>
          <w:lang w:eastAsia="en-US"/>
        </w:rPr>
        <w:t>территории</w:t>
      </w:r>
      <w:proofErr w:type="gramEnd"/>
      <w:r w:rsidRPr="00F351A1">
        <w:rPr>
          <w:rFonts w:ascii="Arial" w:eastAsia="Calibri" w:hAnsi="Arial" w:cs="Arial"/>
          <w:color w:val="000000"/>
          <w:sz w:val="20"/>
          <w:szCs w:val="20"/>
          <w:lang w:eastAsia="en-US"/>
        </w:rPr>
        <w:t xml:space="preserve"> города Куйбышева</w:t>
      </w:r>
    </w:p>
    <w:p w:rsidR="00F351A1" w:rsidRPr="00F351A1" w:rsidRDefault="00F351A1" w:rsidP="00F351A1">
      <w:pPr>
        <w:autoSpaceDE w:val="0"/>
        <w:autoSpaceDN w:val="0"/>
        <w:adjustRightInd w:val="0"/>
        <w:jc w:val="center"/>
        <w:outlineLvl w:val="1"/>
        <w:rPr>
          <w:rFonts w:ascii="Arial" w:eastAsia="Calibri" w:hAnsi="Arial" w:cs="Arial"/>
          <w:b/>
          <w:sz w:val="20"/>
          <w:szCs w:val="20"/>
        </w:rPr>
      </w:pPr>
    </w:p>
    <w:p w:rsidR="00F351A1" w:rsidRPr="00F351A1" w:rsidRDefault="00F351A1" w:rsidP="00F351A1">
      <w:pPr>
        <w:ind w:left="57"/>
        <w:jc w:val="right"/>
        <w:rPr>
          <w:rFonts w:ascii="Arial" w:eastAsia="Calibri" w:hAnsi="Arial" w:cs="Arial"/>
          <w:sz w:val="20"/>
          <w:szCs w:val="20"/>
          <w:lang w:eastAsia="en-US"/>
        </w:rPr>
      </w:pPr>
      <w:r w:rsidRPr="00F351A1">
        <w:rPr>
          <w:rFonts w:ascii="Arial" w:eastAsia="Calibri" w:hAnsi="Arial" w:cs="Arial"/>
          <w:sz w:val="20"/>
          <w:szCs w:val="20"/>
          <w:lang w:eastAsia="en-US"/>
        </w:rPr>
        <w:t>Главе города Куйбышева</w:t>
      </w:r>
    </w:p>
    <w:p w:rsidR="00F351A1" w:rsidRPr="00F351A1" w:rsidRDefault="00F351A1" w:rsidP="00F351A1">
      <w:pPr>
        <w:ind w:left="57"/>
        <w:jc w:val="right"/>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w:t>
      </w:r>
    </w:p>
    <w:p w:rsidR="00F351A1" w:rsidRDefault="00F351A1" w:rsidP="00F351A1">
      <w:pPr>
        <w:ind w:left="57"/>
        <w:jc w:val="right"/>
        <w:rPr>
          <w:rFonts w:ascii="Arial" w:eastAsia="Calibri" w:hAnsi="Arial" w:cs="Arial"/>
          <w:sz w:val="20"/>
          <w:szCs w:val="20"/>
          <w:lang w:eastAsia="en-US"/>
        </w:rPr>
      </w:pPr>
    </w:p>
    <w:p w:rsidR="00F351A1" w:rsidRPr="00F351A1" w:rsidRDefault="00F351A1" w:rsidP="00F351A1">
      <w:pPr>
        <w:ind w:left="57"/>
        <w:jc w:val="right"/>
        <w:rPr>
          <w:rFonts w:ascii="Arial" w:eastAsia="Calibri" w:hAnsi="Arial" w:cs="Arial"/>
          <w:sz w:val="20"/>
          <w:szCs w:val="20"/>
          <w:lang w:eastAsia="en-US"/>
        </w:rPr>
      </w:pPr>
      <w:r w:rsidRPr="00F351A1">
        <w:rPr>
          <w:rFonts w:ascii="Arial" w:eastAsia="Calibri" w:hAnsi="Arial" w:cs="Arial"/>
          <w:sz w:val="20"/>
          <w:szCs w:val="20"/>
          <w:lang w:eastAsia="en-US"/>
        </w:rPr>
        <w:t xml:space="preserve">Заказчик ______________________________ </w:t>
      </w:r>
    </w:p>
    <w:p w:rsidR="00F351A1" w:rsidRPr="00F351A1" w:rsidRDefault="00F351A1" w:rsidP="00F351A1">
      <w:pPr>
        <w:ind w:left="57"/>
        <w:jc w:val="right"/>
        <w:rPr>
          <w:rFonts w:ascii="Arial" w:eastAsia="Calibri" w:hAnsi="Arial" w:cs="Arial"/>
          <w:sz w:val="20"/>
          <w:szCs w:val="20"/>
          <w:lang w:eastAsia="en-US"/>
        </w:rPr>
      </w:pPr>
    </w:p>
    <w:p w:rsidR="00F351A1" w:rsidRPr="00F351A1" w:rsidRDefault="00F351A1" w:rsidP="00F351A1">
      <w:pPr>
        <w:ind w:left="57"/>
        <w:jc w:val="right"/>
        <w:rPr>
          <w:rFonts w:ascii="Arial" w:eastAsia="Calibri" w:hAnsi="Arial" w:cs="Arial"/>
          <w:sz w:val="20"/>
          <w:szCs w:val="20"/>
          <w:lang w:eastAsia="en-US"/>
        </w:rPr>
      </w:pPr>
      <w:r w:rsidRPr="00F351A1">
        <w:rPr>
          <w:rFonts w:ascii="Arial" w:eastAsia="Calibri" w:hAnsi="Arial" w:cs="Arial"/>
          <w:sz w:val="20"/>
          <w:szCs w:val="20"/>
          <w:lang w:eastAsia="en-US"/>
        </w:rPr>
        <w:t xml:space="preserve">______________________________________ </w:t>
      </w:r>
    </w:p>
    <w:p w:rsidR="00F351A1" w:rsidRPr="00F351A1" w:rsidRDefault="00F351A1" w:rsidP="00F351A1">
      <w:pPr>
        <w:ind w:left="57"/>
        <w:jc w:val="right"/>
        <w:rPr>
          <w:rFonts w:ascii="Arial" w:eastAsia="Calibri" w:hAnsi="Arial" w:cs="Arial"/>
          <w:sz w:val="20"/>
          <w:szCs w:val="20"/>
          <w:lang w:eastAsia="en-US"/>
        </w:rPr>
      </w:pPr>
      <w:r w:rsidRPr="00F351A1">
        <w:rPr>
          <w:rFonts w:ascii="Arial" w:eastAsia="Calibri" w:hAnsi="Arial" w:cs="Arial"/>
          <w:sz w:val="20"/>
          <w:szCs w:val="20"/>
          <w:lang w:eastAsia="en-US"/>
        </w:rPr>
        <w:t xml:space="preserve">                              (</w:t>
      </w:r>
      <w:proofErr w:type="gramStart"/>
      <w:r w:rsidRPr="00F351A1">
        <w:rPr>
          <w:rFonts w:ascii="Arial" w:eastAsia="Calibri" w:hAnsi="Arial" w:cs="Arial"/>
          <w:sz w:val="20"/>
          <w:szCs w:val="20"/>
          <w:lang w:eastAsia="en-US"/>
        </w:rPr>
        <w:t>наименование</w:t>
      </w:r>
      <w:proofErr w:type="gramEnd"/>
      <w:r w:rsidRPr="00F351A1">
        <w:rPr>
          <w:rFonts w:ascii="Arial" w:eastAsia="Calibri" w:hAnsi="Arial" w:cs="Arial"/>
          <w:sz w:val="20"/>
          <w:szCs w:val="20"/>
          <w:lang w:eastAsia="en-US"/>
        </w:rPr>
        <w:t xml:space="preserve"> организации, предприятия, ФИО руководителя</w:t>
      </w:r>
    </w:p>
    <w:p w:rsidR="00F351A1" w:rsidRPr="00F351A1" w:rsidRDefault="00F351A1" w:rsidP="00F351A1">
      <w:pPr>
        <w:ind w:left="57"/>
        <w:jc w:val="right"/>
        <w:rPr>
          <w:rFonts w:ascii="Arial" w:eastAsia="Calibri" w:hAnsi="Arial" w:cs="Arial"/>
          <w:sz w:val="20"/>
          <w:szCs w:val="20"/>
          <w:lang w:eastAsia="en-US"/>
        </w:rPr>
      </w:pPr>
    </w:p>
    <w:p w:rsidR="00F351A1" w:rsidRPr="00F351A1" w:rsidRDefault="00F351A1" w:rsidP="00F351A1">
      <w:pPr>
        <w:ind w:left="57"/>
        <w:jc w:val="right"/>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w:t>
      </w:r>
    </w:p>
    <w:p w:rsidR="00F351A1" w:rsidRPr="00F351A1" w:rsidRDefault="00F351A1" w:rsidP="00F351A1">
      <w:pPr>
        <w:ind w:left="57"/>
        <w:jc w:val="right"/>
        <w:rPr>
          <w:rFonts w:ascii="Arial" w:eastAsia="Calibri" w:hAnsi="Arial" w:cs="Arial"/>
          <w:sz w:val="20"/>
          <w:szCs w:val="20"/>
          <w:lang w:eastAsia="en-US"/>
        </w:rPr>
      </w:pPr>
      <w:proofErr w:type="gramStart"/>
      <w:r w:rsidRPr="00F351A1">
        <w:rPr>
          <w:rFonts w:ascii="Arial" w:eastAsia="Calibri" w:hAnsi="Arial" w:cs="Arial"/>
          <w:sz w:val="20"/>
          <w:szCs w:val="20"/>
          <w:lang w:eastAsia="en-US"/>
        </w:rPr>
        <w:t>почтовый</w:t>
      </w:r>
      <w:proofErr w:type="gramEnd"/>
      <w:r w:rsidRPr="00F351A1">
        <w:rPr>
          <w:rFonts w:ascii="Arial" w:eastAsia="Calibri" w:hAnsi="Arial" w:cs="Arial"/>
          <w:sz w:val="20"/>
          <w:szCs w:val="20"/>
          <w:lang w:eastAsia="en-US"/>
        </w:rPr>
        <w:t xml:space="preserve"> адрес, телефон) </w:t>
      </w:r>
    </w:p>
    <w:p w:rsidR="00F351A1" w:rsidRPr="00F351A1" w:rsidRDefault="00F351A1" w:rsidP="00F351A1">
      <w:pPr>
        <w:ind w:left="57"/>
        <w:jc w:val="center"/>
        <w:rPr>
          <w:rFonts w:ascii="Arial" w:eastAsia="Calibri" w:hAnsi="Arial" w:cs="Arial"/>
          <w:b/>
          <w:sz w:val="20"/>
          <w:szCs w:val="20"/>
          <w:lang w:eastAsia="en-US"/>
        </w:rPr>
      </w:pPr>
    </w:p>
    <w:p w:rsidR="00F351A1" w:rsidRPr="00F351A1" w:rsidRDefault="00F351A1" w:rsidP="00F351A1">
      <w:pPr>
        <w:ind w:left="57"/>
        <w:jc w:val="center"/>
        <w:rPr>
          <w:rFonts w:ascii="Arial" w:eastAsia="Calibri" w:hAnsi="Arial" w:cs="Arial"/>
          <w:b/>
          <w:sz w:val="20"/>
          <w:szCs w:val="20"/>
          <w:lang w:eastAsia="en-US"/>
        </w:rPr>
      </w:pPr>
      <w:r w:rsidRPr="00F351A1">
        <w:rPr>
          <w:rFonts w:ascii="Arial" w:eastAsia="Calibri" w:hAnsi="Arial" w:cs="Arial"/>
          <w:b/>
          <w:sz w:val="20"/>
          <w:szCs w:val="20"/>
          <w:lang w:eastAsia="en-US"/>
        </w:rPr>
        <w:t>ЗАЯВЛЕНИЕ</w:t>
      </w:r>
    </w:p>
    <w:p w:rsidR="00F351A1" w:rsidRPr="00F351A1" w:rsidRDefault="00F351A1" w:rsidP="00F351A1">
      <w:pPr>
        <w:ind w:left="57"/>
        <w:jc w:val="center"/>
        <w:rPr>
          <w:rFonts w:ascii="Arial" w:eastAsia="Calibri" w:hAnsi="Arial" w:cs="Arial"/>
          <w:b/>
          <w:sz w:val="20"/>
          <w:szCs w:val="20"/>
          <w:lang w:eastAsia="en-US"/>
        </w:rPr>
      </w:pPr>
      <w:proofErr w:type="gramStart"/>
      <w:r w:rsidRPr="00F351A1">
        <w:rPr>
          <w:rFonts w:ascii="Arial" w:eastAsia="Calibri" w:hAnsi="Arial" w:cs="Arial"/>
          <w:b/>
          <w:sz w:val="20"/>
          <w:szCs w:val="20"/>
          <w:lang w:eastAsia="en-US"/>
        </w:rPr>
        <w:t>о</w:t>
      </w:r>
      <w:proofErr w:type="gramEnd"/>
      <w:r w:rsidRPr="00F351A1">
        <w:rPr>
          <w:rFonts w:ascii="Arial" w:eastAsia="Calibri" w:hAnsi="Arial" w:cs="Arial"/>
          <w:b/>
          <w:sz w:val="20"/>
          <w:szCs w:val="20"/>
          <w:lang w:eastAsia="en-US"/>
        </w:rPr>
        <w:t xml:space="preserve"> выдаче разрешения на проведение земляных работ</w:t>
      </w:r>
    </w:p>
    <w:p w:rsidR="00F351A1" w:rsidRPr="00F351A1" w:rsidRDefault="00F351A1" w:rsidP="00F351A1">
      <w:pPr>
        <w:jc w:val="center"/>
        <w:rPr>
          <w:rFonts w:ascii="Arial" w:eastAsia="Calibri" w:hAnsi="Arial" w:cs="Arial"/>
          <w:sz w:val="20"/>
          <w:szCs w:val="20"/>
          <w:lang w:eastAsia="en-US"/>
        </w:rPr>
      </w:pPr>
    </w:p>
    <w:p w:rsidR="00F351A1" w:rsidRPr="00F351A1" w:rsidRDefault="00F351A1" w:rsidP="005867E4">
      <w:pPr>
        <w:ind w:firstLine="369"/>
        <w:jc w:val="both"/>
        <w:rPr>
          <w:rFonts w:ascii="Arial" w:eastAsia="Calibri" w:hAnsi="Arial" w:cs="Arial"/>
          <w:sz w:val="20"/>
          <w:szCs w:val="20"/>
          <w:lang w:eastAsia="en-US"/>
        </w:rPr>
      </w:pPr>
      <w:r w:rsidRPr="00F351A1">
        <w:rPr>
          <w:rFonts w:ascii="Arial" w:eastAsia="Calibri" w:hAnsi="Arial" w:cs="Arial"/>
          <w:sz w:val="20"/>
          <w:szCs w:val="20"/>
          <w:lang w:eastAsia="en-US"/>
        </w:rPr>
        <w:t>Прошу выдать разрешение на проведение земляных работ____________________________________________________________________________</w:t>
      </w:r>
    </w:p>
    <w:p w:rsidR="00F351A1" w:rsidRPr="00F351A1" w:rsidRDefault="00F351A1" w:rsidP="005867E4">
      <w:pPr>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 указать</w:t>
      </w:r>
      <w:proofErr w:type="gramEnd"/>
      <w:r w:rsidRPr="00F351A1">
        <w:rPr>
          <w:rFonts w:ascii="Arial" w:eastAsia="Calibri" w:hAnsi="Arial" w:cs="Arial"/>
          <w:sz w:val="20"/>
          <w:szCs w:val="20"/>
          <w:lang w:eastAsia="en-US"/>
        </w:rPr>
        <w:t xml:space="preserve"> нужное наименование</w:t>
      </w:r>
    </w:p>
    <w:p w:rsidR="00F351A1" w:rsidRPr="00F351A1" w:rsidRDefault="00F351A1" w:rsidP="005867E4">
      <w:pPr>
        <w:jc w:val="both"/>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________________________________________________________________________________</w:t>
      </w:r>
    </w:p>
    <w:p w:rsidR="00F351A1" w:rsidRPr="00F351A1" w:rsidRDefault="00F351A1" w:rsidP="005867E4">
      <w:pPr>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и</w:t>
      </w:r>
      <w:proofErr w:type="gramEnd"/>
      <w:r w:rsidRPr="00F351A1">
        <w:rPr>
          <w:rFonts w:ascii="Arial" w:eastAsia="Calibri" w:hAnsi="Arial" w:cs="Arial"/>
          <w:sz w:val="20"/>
          <w:szCs w:val="20"/>
          <w:lang w:eastAsia="en-US"/>
        </w:rPr>
        <w:t xml:space="preserve"> вид работ</w:t>
      </w:r>
    </w:p>
    <w:p w:rsidR="00F351A1" w:rsidRPr="00F351A1" w:rsidRDefault="00F351A1" w:rsidP="005867E4">
      <w:pPr>
        <w:jc w:val="both"/>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________________________________________________________________________________</w:t>
      </w:r>
    </w:p>
    <w:p w:rsidR="00F351A1" w:rsidRPr="00F351A1" w:rsidRDefault="00F351A1" w:rsidP="005867E4">
      <w:pPr>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по</w:t>
      </w:r>
      <w:proofErr w:type="gramEnd"/>
      <w:r w:rsidRPr="00F351A1">
        <w:rPr>
          <w:rFonts w:ascii="Arial" w:eastAsia="Calibri" w:hAnsi="Arial" w:cs="Arial"/>
          <w:sz w:val="20"/>
          <w:szCs w:val="20"/>
          <w:lang w:eastAsia="en-US"/>
        </w:rPr>
        <w:t xml:space="preserve"> объекту)</w:t>
      </w:r>
    </w:p>
    <w:p w:rsidR="00F351A1" w:rsidRPr="00F351A1" w:rsidRDefault="00F351A1" w:rsidP="005867E4">
      <w:pPr>
        <w:jc w:val="both"/>
        <w:rPr>
          <w:rFonts w:ascii="Arial" w:eastAsia="Calibri" w:hAnsi="Arial" w:cs="Arial"/>
          <w:sz w:val="20"/>
          <w:szCs w:val="20"/>
          <w:lang w:eastAsia="en-US"/>
        </w:rPr>
      </w:pPr>
    </w:p>
    <w:p w:rsidR="00F351A1" w:rsidRPr="00F351A1" w:rsidRDefault="00F351A1" w:rsidP="005867E4">
      <w:pPr>
        <w:jc w:val="both"/>
        <w:rPr>
          <w:rFonts w:ascii="Arial" w:eastAsia="Calibri" w:hAnsi="Arial" w:cs="Arial"/>
          <w:sz w:val="20"/>
          <w:szCs w:val="20"/>
          <w:lang w:eastAsia="en-US"/>
        </w:rPr>
      </w:pPr>
      <w:r w:rsidRPr="00F351A1">
        <w:rPr>
          <w:rFonts w:ascii="Arial" w:eastAsia="Calibri" w:hAnsi="Arial" w:cs="Arial"/>
          <w:sz w:val="20"/>
          <w:szCs w:val="20"/>
          <w:lang w:eastAsia="en-US"/>
        </w:rPr>
        <w:t>На земельном участке по адресу:</w:t>
      </w:r>
    </w:p>
    <w:p w:rsidR="00F351A1" w:rsidRPr="00F351A1" w:rsidRDefault="00F351A1" w:rsidP="005867E4">
      <w:pPr>
        <w:jc w:val="both"/>
        <w:rPr>
          <w:rFonts w:ascii="Arial" w:eastAsia="Calibri" w:hAnsi="Arial" w:cs="Arial"/>
          <w:sz w:val="20"/>
          <w:szCs w:val="20"/>
          <w:lang w:eastAsia="en-US"/>
        </w:rPr>
      </w:pPr>
    </w:p>
    <w:p w:rsidR="00F351A1" w:rsidRPr="00F351A1" w:rsidRDefault="00F351A1" w:rsidP="005867E4">
      <w:pPr>
        <w:jc w:val="both"/>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________________________________________________________________________________</w:t>
      </w:r>
    </w:p>
    <w:p w:rsidR="00F351A1" w:rsidRPr="00F351A1" w:rsidRDefault="00F351A1" w:rsidP="005867E4">
      <w:pPr>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 город</w:t>
      </w:r>
      <w:proofErr w:type="gramEnd"/>
      <w:r w:rsidRPr="00F351A1">
        <w:rPr>
          <w:rFonts w:ascii="Arial" w:eastAsia="Calibri" w:hAnsi="Arial" w:cs="Arial"/>
          <w:sz w:val="20"/>
          <w:szCs w:val="20"/>
          <w:lang w:eastAsia="en-US"/>
        </w:rPr>
        <w:t>, район, улица, номер участка )</w:t>
      </w:r>
    </w:p>
    <w:p w:rsidR="00F351A1" w:rsidRPr="00F351A1" w:rsidRDefault="00F351A1" w:rsidP="005867E4">
      <w:pPr>
        <w:jc w:val="both"/>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________________________________________________________________________________</w:t>
      </w:r>
    </w:p>
    <w:p w:rsidR="00F351A1" w:rsidRPr="00F351A1" w:rsidRDefault="00F351A1" w:rsidP="005867E4">
      <w:pPr>
        <w:jc w:val="both"/>
        <w:rPr>
          <w:rFonts w:ascii="Arial" w:eastAsia="Calibri" w:hAnsi="Arial" w:cs="Arial"/>
          <w:sz w:val="20"/>
          <w:szCs w:val="20"/>
          <w:lang w:eastAsia="en-US"/>
        </w:rPr>
      </w:pPr>
    </w:p>
    <w:p w:rsidR="00F351A1" w:rsidRPr="00F351A1" w:rsidRDefault="00F351A1" w:rsidP="005867E4">
      <w:pPr>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сроком</w:t>
      </w:r>
      <w:proofErr w:type="gramEnd"/>
      <w:r w:rsidRPr="00F351A1">
        <w:rPr>
          <w:rFonts w:ascii="Arial" w:eastAsia="Calibri" w:hAnsi="Arial" w:cs="Arial"/>
          <w:sz w:val="20"/>
          <w:szCs w:val="20"/>
          <w:lang w:eastAsia="en-US"/>
        </w:rPr>
        <w:t xml:space="preserve"> с   « ___ » _____ 20 ___ г.   </w:t>
      </w:r>
      <w:proofErr w:type="gramStart"/>
      <w:r w:rsidRPr="00F351A1">
        <w:rPr>
          <w:rFonts w:ascii="Arial" w:eastAsia="Calibri" w:hAnsi="Arial" w:cs="Arial"/>
          <w:sz w:val="20"/>
          <w:szCs w:val="20"/>
          <w:lang w:eastAsia="en-US"/>
        </w:rPr>
        <w:t>по</w:t>
      </w:r>
      <w:proofErr w:type="gramEnd"/>
      <w:r w:rsidRPr="00F351A1">
        <w:rPr>
          <w:rFonts w:ascii="Arial" w:eastAsia="Calibri" w:hAnsi="Arial" w:cs="Arial"/>
          <w:sz w:val="20"/>
          <w:szCs w:val="20"/>
          <w:lang w:eastAsia="en-US"/>
        </w:rPr>
        <w:t xml:space="preserve">   « ___ » _____ 20 ___ г. на ___ месяц(ев) ___ недель(и).</w:t>
      </w:r>
    </w:p>
    <w:p w:rsidR="00F351A1" w:rsidRPr="00F351A1" w:rsidRDefault="00F351A1" w:rsidP="005867E4">
      <w:pPr>
        <w:jc w:val="both"/>
        <w:rPr>
          <w:rFonts w:ascii="Arial" w:eastAsia="Calibri" w:hAnsi="Arial" w:cs="Arial"/>
          <w:sz w:val="20"/>
          <w:szCs w:val="20"/>
          <w:lang w:eastAsia="en-US"/>
        </w:rPr>
      </w:pPr>
    </w:p>
    <w:p w:rsidR="00F351A1" w:rsidRPr="00F351A1" w:rsidRDefault="00F351A1" w:rsidP="005867E4">
      <w:pPr>
        <w:jc w:val="both"/>
        <w:rPr>
          <w:rFonts w:ascii="Arial" w:eastAsia="Calibri" w:hAnsi="Arial" w:cs="Arial"/>
          <w:sz w:val="20"/>
          <w:szCs w:val="20"/>
          <w:lang w:eastAsia="en-US"/>
        </w:rPr>
      </w:pPr>
      <w:r w:rsidRPr="00F351A1">
        <w:rPr>
          <w:rFonts w:ascii="Arial" w:eastAsia="Calibri" w:hAnsi="Arial" w:cs="Arial"/>
          <w:sz w:val="20"/>
          <w:szCs w:val="20"/>
          <w:lang w:eastAsia="en-US"/>
        </w:rPr>
        <w:t>При этом сообщаю:</w:t>
      </w:r>
    </w:p>
    <w:p w:rsidR="00F351A1" w:rsidRPr="00F351A1" w:rsidRDefault="00F351A1" w:rsidP="005867E4">
      <w:pPr>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право</w:t>
      </w:r>
      <w:proofErr w:type="gramEnd"/>
      <w:r w:rsidRPr="00F351A1">
        <w:rPr>
          <w:rFonts w:ascii="Arial" w:eastAsia="Calibri" w:hAnsi="Arial" w:cs="Arial"/>
          <w:sz w:val="20"/>
          <w:szCs w:val="20"/>
          <w:lang w:eastAsia="en-US"/>
        </w:rPr>
        <w:t xml:space="preserve"> на пользование землей закреплено ________________  № __________ от « ___ » _____г.</w:t>
      </w:r>
    </w:p>
    <w:p w:rsidR="00F351A1" w:rsidRPr="00F351A1" w:rsidRDefault="00F351A1" w:rsidP="005867E4">
      <w:pPr>
        <w:jc w:val="both"/>
        <w:rPr>
          <w:rFonts w:ascii="Arial" w:eastAsia="Calibri" w:hAnsi="Arial" w:cs="Arial"/>
          <w:sz w:val="20"/>
          <w:szCs w:val="20"/>
          <w:lang w:eastAsia="en-US"/>
        </w:rPr>
      </w:pPr>
    </w:p>
    <w:p w:rsidR="00F351A1" w:rsidRPr="00F351A1" w:rsidRDefault="00F351A1" w:rsidP="005867E4">
      <w:pPr>
        <w:jc w:val="both"/>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________________________________________________________________________________</w:t>
      </w:r>
    </w:p>
    <w:p w:rsidR="00F351A1" w:rsidRPr="00F351A1" w:rsidRDefault="00F351A1" w:rsidP="005867E4">
      <w:pPr>
        <w:jc w:val="both"/>
        <w:rPr>
          <w:rFonts w:ascii="Arial" w:eastAsia="Calibri" w:hAnsi="Arial" w:cs="Arial"/>
          <w:sz w:val="20"/>
          <w:szCs w:val="20"/>
          <w:lang w:eastAsia="en-US"/>
        </w:rPr>
      </w:pPr>
    </w:p>
    <w:p w:rsidR="00F351A1" w:rsidRPr="00F351A1" w:rsidRDefault="00F351A1" w:rsidP="005867E4">
      <w:pPr>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проектная</w:t>
      </w:r>
      <w:proofErr w:type="gramEnd"/>
      <w:r w:rsidRPr="00F351A1">
        <w:rPr>
          <w:rFonts w:ascii="Arial" w:eastAsia="Calibri" w:hAnsi="Arial" w:cs="Arial"/>
          <w:sz w:val="20"/>
          <w:szCs w:val="20"/>
          <w:lang w:eastAsia="en-US"/>
        </w:rPr>
        <w:t xml:space="preserve"> документация  на  строительство  объекта  разработана</w:t>
      </w:r>
    </w:p>
    <w:p w:rsidR="00F351A1" w:rsidRPr="00F351A1" w:rsidRDefault="00F351A1" w:rsidP="005867E4">
      <w:pPr>
        <w:jc w:val="both"/>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________________________________________________________________________________</w:t>
      </w:r>
    </w:p>
    <w:p w:rsidR="00F351A1" w:rsidRPr="00F351A1" w:rsidRDefault="00F351A1" w:rsidP="005867E4">
      <w:pPr>
        <w:jc w:val="both"/>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________________________________________________________________________________</w:t>
      </w:r>
    </w:p>
    <w:p w:rsidR="00F351A1" w:rsidRPr="00F351A1" w:rsidRDefault="00F351A1" w:rsidP="005867E4">
      <w:pPr>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 наименование</w:t>
      </w:r>
      <w:proofErr w:type="gramEnd"/>
      <w:r w:rsidRPr="00F351A1">
        <w:rPr>
          <w:rFonts w:ascii="Arial" w:eastAsia="Calibri" w:hAnsi="Arial" w:cs="Arial"/>
          <w:sz w:val="20"/>
          <w:szCs w:val="20"/>
          <w:lang w:eastAsia="en-US"/>
        </w:rPr>
        <w:t xml:space="preserve"> проектной организации и банковские реквизиты )</w:t>
      </w:r>
    </w:p>
    <w:p w:rsidR="00F351A1" w:rsidRPr="00F351A1" w:rsidRDefault="00F351A1" w:rsidP="005867E4">
      <w:pPr>
        <w:jc w:val="both"/>
        <w:rPr>
          <w:rFonts w:ascii="Arial" w:eastAsia="Calibri" w:hAnsi="Arial" w:cs="Arial"/>
          <w:sz w:val="20"/>
          <w:szCs w:val="20"/>
          <w:lang w:eastAsia="en-US"/>
        </w:rPr>
      </w:pPr>
    </w:p>
    <w:p w:rsidR="00F351A1" w:rsidRPr="00F351A1" w:rsidRDefault="00F351A1" w:rsidP="005867E4">
      <w:pPr>
        <w:ind w:left="57"/>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имеющей</w:t>
      </w:r>
      <w:proofErr w:type="gramEnd"/>
      <w:r w:rsidRPr="00F351A1">
        <w:rPr>
          <w:rFonts w:ascii="Arial" w:eastAsia="Calibri" w:hAnsi="Arial" w:cs="Arial"/>
          <w:sz w:val="20"/>
          <w:szCs w:val="20"/>
          <w:lang w:eastAsia="en-US"/>
        </w:rPr>
        <w:t xml:space="preserve"> лицензию на право  выполнения  проектных  работ,  выданную</w:t>
      </w:r>
    </w:p>
    <w:p w:rsidR="00F351A1" w:rsidRPr="00F351A1" w:rsidRDefault="00F351A1" w:rsidP="005867E4">
      <w:pPr>
        <w:ind w:left="57"/>
        <w:jc w:val="both"/>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________________________________________________________________________________</w:t>
      </w:r>
    </w:p>
    <w:p w:rsidR="00F351A1" w:rsidRPr="00F351A1" w:rsidRDefault="00F351A1" w:rsidP="005867E4">
      <w:pPr>
        <w:ind w:left="57"/>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 наименование</w:t>
      </w:r>
      <w:proofErr w:type="gramEnd"/>
      <w:r w:rsidRPr="00F351A1">
        <w:rPr>
          <w:rFonts w:ascii="Arial" w:eastAsia="Calibri" w:hAnsi="Arial" w:cs="Arial"/>
          <w:sz w:val="20"/>
          <w:szCs w:val="20"/>
          <w:lang w:eastAsia="en-US"/>
        </w:rPr>
        <w:t xml:space="preserve"> лицензионного центра, выдавшего лицензию )</w:t>
      </w:r>
    </w:p>
    <w:p w:rsidR="00F351A1" w:rsidRPr="00F351A1" w:rsidRDefault="00F351A1" w:rsidP="005867E4">
      <w:pPr>
        <w:ind w:left="57"/>
        <w:jc w:val="both"/>
        <w:rPr>
          <w:rFonts w:ascii="Arial" w:eastAsia="Calibri" w:hAnsi="Arial" w:cs="Arial"/>
          <w:sz w:val="20"/>
          <w:szCs w:val="20"/>
          <w:lang w:eastAsia="en-US"/>
        </w:rPr>
      </w:pPr>
    </w:p>
    <w:p w:rsidR="00F351A1" w:rsidRPr="00F351A1" w:rsidRDefault="00F351A1" w:rsidP="005867E4">
      <w:pPr>
        <w:ind w:left="57"/>
        <w:jc w:val="both"/>
        <w:rPr>
          <w:rFonts w:ascii="Arial" w:eastAsia="Calibri" w:hAnsi="Arial" w:cs="Arial"/>
          <w:sz w:val="20"/>
          <w:szCs w:val="20"/>
          <w:lang w:eastAsia="en-US"/>
        </w:rPr>
      </w:pPr>
      <w:r w:rsidRPr="00F351A1">
        <w:rPr>
          <w:rFonts w:ascii="Arial" w:eastAsia="Calibri" w:hAnsi="Arial" w:cs="Arial"/>
          <w:sz w:val="20"/>
          <w:szCs w:val="20"/>
          <w:lang w:eastAsia="en-US"/>
        </w:rPr>
        <w:t>№ ___________________________________________________ от </w:t>
      </w:r>
      <w:proofErr w:type="gramStart"/>
      <w:r w:rsidRPr="00F351A1">
        <w:rPr>
          <w:rFonts w:ascii="Arial" w:eastAsia="Calibri" w:hAnsi="Arial" w:cs="Arial"/>
          <w:sz w:val="20"/>
          <w:szCs w:val="20"/>
          <w:lang w:eastAsia="en-US"/>
        </w:rPr>
        <w:t>« _</w:t>
      </w:r>
      <w:proofErr w:type="gramEnd"/>
      <w:r w:rsidRPr="00F351A1">
        <w:rPr>
          <w:rFonts w:ascii="Arial" w:eastAsia="Calibri" w:hAnsi="Arial" w:cs="Arial"/>
          <w:sz w:val="20"/>
          <w:szCs w:val="20"/>
          <w:lang w:eastAsia="en-US"/>
        </w:rPr>
        <w:t>__ »  _____________ г.,</w:t>
      </w:r>
    </w:p>
    <w:p w:rsidR="00F351A1" w:rsidRPr="00F351A1" w:rsidRDefault="00F351A1" w:rsidP="005867E4">
      <w:pPr>
        <w:ind w:left="57"/>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согласована  в</w:t>
      </w:r>
      <w:proofErr w:type="gramEnd"/>
      <w:r w:rsidRPr="00F351A1">
        <w:rPr>
          <w:rFonts w:ascii="Arial" w:eastAsia="Calibri" w:hAnsi="Arial" w:cs="Arial"/>
          <w:sz w:val="20"/>
          <w:szCs w:val="20"/>
          <w:lang w:eastAsia="en-US"/>
        </w:rPr>
        <w:t xml:space="preserve"> установленном порядке с заинтересованными организациями и Управлением строительства, жилищно-коммунального и дорожного хозяйства администрации </w:t>
      </w:r>
      <w:proofErr w:type="spellStart"/>
      <w:r w:rsidRPr="00F351A1">
        <w:rPr>
          <w:rFonts w:ascii="Arial" w:eastAsia="Calibri" w:hAnsi="Arial" w:cs="Arial"/>
          <w:sz w:val="20"/>
          <w:szCs w:val="20"/>
          <w:lang w:eastAsia="en-US"/>
        </w:rPr>
        <w:t>г.Куйбышева</w:t>
      </w:r>
      <w:proofErr w:type="spellEnd"/>
      <w:r w:rsidRPr="00F351A1">
        <w:rPr>
          <w:rFonts w:ascii="Arial" w:eastAsia="Calibri" w:hAnsi="Arial" w:cs="Arial"/>
          <w:sz w:val="20"/>
          <w:szCs w:val="20"/>
          <w:lang w:eastAsia="en-US"/>
        </w:rPr>
        <w:t xml:space="preserve">  « ___ » __________ 20 ___ г.</w:t>
      </w:r>
    </w:p>
    <w:p w:rsidR="00F351A1" w:rsidRPr="00F351A1" w:rsidRDefault="00F351A1" w:rsidP="005867E4">
      <w:pPr>
        <w:ind w:left="57"/>
        <w:jc w:val="both"/>
        <w:rPr>
          <w:rFonts w:ascii="Arial" w:eastAsia="Calibri" w:hAnsi="Arial" w:cs="Arial"/>
          <w:sz w:val="20"/>
          <w:szCs w:val="20"/>
          <w:lang w:eastAsia="en-US"/>
        </w:rPr>
      </w:pPr>
    </w:p>
    <w:p w:rsidR="00F351A1" w:rsidRPr="00F351A1" w:rsidRDefault="00F351A1" w:rsidP="005867E4">
      <w:pPr>
        <w:ind w:left="57"/>
        <w:jc w:val="both"/>
        <w:rPr>
          <w:rFonts w:ascii="Arial" w:eastAsia="Calibri" w:hAnsi="Arial" w:cs="Arial"/>
          <w:sz w:val="20"/>
          <w:szCs w:val="20"/>
          <w:lang w:eastAsia="en-US"/>
        </w:rPr>
      </w:pPr>
      <w:r w:rsidRPr="00F351A1">
        <w:rPr>
          <w:rFonts w:ascii="Arial" w:eastAsia="Calibri" w:hAnsi="Arial" w:cs="Arial"/>
          <w:sz w:val="20"/>
          <w:szCs w:val="20"/>
          <w:lang w:eastAsia="en-US"/>
        </w:rPr>
        <w:t>Одновременно ставлю Вас в известность, что:</w:t>
      </w:r>
    </w:p>
    <w:p w:rsidR="00F351A1" w:rsidRPr="00F351A1" w:rsidRDefault="00F351A1" w:rsidP="005867E4">
      <w:pPr>
        <w:ind w:left="57"/>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а</w:t>
      </w:r>
      <w:proofErr w:type="gramEnd"/>
      <w:r w:rsidRPr="00F351A1">
        <w:rPr>
          <w:rFonts w:ascii="Arial" w:eastAsia="Calibri" w:hAnsi="Arial" w:cs="Arial"/>
          <w:sz w:val="20"/>
          <w:szCs w:val="20"/>
          <w:lang w:eastAsia="en-US"/>
        </w:rPr>
        <w:t>) работы будут производиться     подрядным   (хозяйственным)   способом</w:t>
      </w:r>
    </w:p>
    <w:p w:rsidR="00F351A1" w:rsidRPr="00F351A1" w:rsidRDefault="00F351A1" w:rsidP="005867E4">
      <w:pPr>
        <w:ind w:left="57"/>
        <w:jc w:val="both"/>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________________________________________________________________________________</w:t>
      </w:r>
    </w:p>
    <w:p w:rsidR="00F351A1" w:rsidRPr="00F351A1" w:rsidRDefault="00F351A1" w:rsidP="005867E4">
      <w:pPr>
        <w:ind w:left="57"/>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 наименование</w:t>
      </w:r>
      <w:proofErr w:type="gramEnd"/>
      <w:r w:rsidRPr="00F351A1">
        <w:rPr>
          <w:rFonts w:ascii="Arial" w:eastAsia="Calibri" w:hAnsi="Arial" w:cs="Arial"/>
          <w:sz w:val="20"/>
          <w:szCs w:val="20"/>
          <w:lang w:eastAsia="en-US"/>
        </w:rPr>
        <w:t xml:space="preserve"> подрядной организации с указанием</w:t>
      </w:r>
    </w:p>
    <w:p w:rsidR="00F351A1" w:rsidRPr="00F351A1" w:rsidRDefault="00F351A1" w:rsidP="005867E4">
      <w:pPr>
        <w:ind w:left="57"/>
        <w:jc w:val="both"/>
        <w:rPr>
          <w:rFonts w:ascii="Arial" w:eastAsia="Calibri" w:hAnsi="Arial" w:cs="Arial"/>
          <w:sz w:val="20"/>
          <w:szCs w:val="20"/>
          <w:lang w:eastAsia="en-US"/>
        </w:rPr>
      </w:pPr>
    </w:p>
    <w:p w:rsidR="00F351A1" w:rsidRPr="00F351A1" w:rsidRDefault="00F351A1" w:rsidP="005867E4">
      <w:pPr>
        <w:ind w:left="57"/>
        <w:jc w:val="both"/>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________________________________________________________________________________</w:t>
      </w:r>
    </w:p>
    <w:p w:rsidR="00F351A1" w:rsidRPr="00F351A1" w:rsidRDefault="00F351A1" w:rsidP="005867E4">
      <w:pPr>
        <w:ind w:left="57"/>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ее</w:t>
      </w:r>
      <w:proofErr w:type="gramEnd"/>
      <w:r w:rsidRPr="00F351A1">
        <w:rPr>
          <w:rFonts w:ascii="Arial" w:eastAsia="Calibri" w:hAnsi="Arial" w:cs="Arial"/>
          <w:sz w:val="20"/>
          <w:szCs w:val="20"/>
          <w:lang w:eastAsia="en-US"/>
        </w:rPr>
        <w:t xml:space="preserve"> формы собственности и договора Подряда )</w:t>
      </w:r>
    </w:p>
    <w:p w:rsidR="00F351A1" w:rsidRPr="00F351A1" w:rsidRDefault="00F351A1" w:rsidP="005867E4">
      <w:pPr>
        <w:ind w:left="57"/>
        <w:jc w:val="both"/>
        <w:rPr>
          <w:rFonts w:ascii="Arial" w:eastAsia="Calibri" w:hAnsi="Arial" w:cs="Arial"/>
          <w:sz w:val="20"/>
          <w:szCs w:val="20"/>
          <w:lang w:eastAsia="en-US"/>
        </w:rPr>
      </w:pPr>
    </w:p>
    <w:p w:rsidR="00F351A1" w:rsidRPr="00F351A1" w:rsidRDefault="00F351A1" w:rsidP="005867E4">
      <w:pPr>
        <w:ind w:left="57"/>
        <w:jc w:val="both"/>
        <w:rPr>
          <w:rFonts w:ascii="Arial" w:eastAsia="Calibri" w:hAnsi="Arial" w:cs="Arial"/>
          <w:sz w:val="20"/>
          <w:szCs w:val="20"/>
          <w:lang w:eastAsia="en-US"/>
        </w:rPr>
      </w:pPr>
      <w:r w:rsidRPr="00F351A1">
        <w:rPr>
          <w:rFonts w:ascii="Arial" w:eastAsia="Calibri" w:hAnsi="Arial" w:cs="Arial"/>
          <w:sz w:val="20"/>
          <w:szCs w:val="20"/>
          <w:lang w:eastAsia="en-US"/>
        </w:rPr>
        <w:lastRenderedPageBreak/>
        <w:t>Лицензия на право выполнения </w:t>
      </w:r>
      <w:proofErr w:type="spellStart"/>
      <w:r w:rsidRPr="00F351A1">
        <w:rPr>
          <w:rFonts w:ascii="Arial" w:eastAsia="Calibri" w:hAnsi="Arial" w:cs="Arial"/>
          <w:sz w:val="20"/>
          <w:szCs w:val="20"/>
          <w:lang w:eastAsia="en-US"/>
        </w:rPr>
        <w:t>строительно</w:t>
      </w:r>
      <w:proofErr w:type="spellEnd"/>
      <w:r w:rsidRPr="00F351A1">
        <w:rPr>
          <w:rFonts w:ascii="Arial" w:eastAsia="Calibri" w:hAnsi="Arial" w:cs="Arial"/>
          <w:sz w:val="20"/>
          <w:szCs w:val="20"/>
          <w:lang w:eastAsia="en-US"/>
        </w:rPr>
        <w:t> - монтажных работ выдана ____________________________________ № __________"____"________________20____ г.;</w:t>
      </w:r>
    </w:p>
    <w:p w:rsidR="00F351A1" w:rsidRPr="00F351A1" w:rsidRDefault="00F351A1" w:rsidP="005867E4">
      <w:pPr>
        <w:ind w:left="57"/>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наименование</w:t>
      </w:r>
      <w:proofErr w:type="gramEnd"/>
      <w:r w:rsidRPr="00F351A1">
        <w:rPr>
          <w:rFonts w:ascii="Arial" w:eastAsia="Calibri" w:hAnsi="Arial" w:cs="Arial"/>
          <w:sz w:val="20"/>
          <w:szCs w:val="20"/>
          <w:lang w:eastAsia="en-US"/>
        </w:rPr>
        <w:t xml:space="preserve"> лицензионного центра</w:t>
      </w:r>
    </w:p>
    <w:p w:rsidR="00F351A1" w:rsidRPr="00F351A1" w:rsidRDefault="00F351A1" w:rsidP="005867E4">
      <w:pPr>
        <w:ind w:left="57"/>
        <w:jc w:val="both"/>
        <w:rPr>
          <w:rFonts w:ascii="Arial" w:eastAsia="Calibri" w:hAnsi="Arial" w:cs="Arial"/>
          <w:sz w:val="20"/>
          <w:szCs w:val="20"/>
          <w:lang w:eastAsia="en-US"/>
        </w:rPr>
      </w:pPr>
    </w:p>
    <w:p w:rsidR="00F351A1" w:rsidRPr="00F351A1" w:rsidRDefault="00F351A1" w:rsidP="005867E4">
      <w:pPr>
        <w:ind w:left="57"/>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б</w:t>
      </w:r>
      <w:proofErr w:type="gramEnd"/>
      <w:r w:rsidRPr="00F351A1">
        <w:rPr>
          <w:rFonts w:ascii="Arial" w:eastAsia="Calibri" w:hAnsi="Arial" w:cs="Arial"/>
          <w:sz w:val="20"/>
          <w:szCs w:val="20"/>
          <w:lang w:eastAsia="en-US"/>
        </w:rPr>
        <w:t>) сведения о лице, ответственном  за проведение работ:</w:t>
      </w:r>
    </w:p>
    <w:p w:rsidR="00F351A1" w:rsidRPr="00F351A1" w:rsidRDefault="00F351A1" w:rsidP="005867E4">
      <w:pPr>
        <w:tabs>
          <w:tab w:val="left" w:pos="3738"/>
        </w:tabs>
        <w:ind w:left="57"/>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Приказ о возложении обязанностей по выполнению </w:t>
      </w:r>
      <w:proofErr w:type="spellStart"/>
      <w:r w:rsidRPr="00F351A1">
        <w:rPr>
          <w:rFonts w:ascii="Arial" w:eastAsia="Calibri" w:hAnsi="Arial" w:cs="Arial"/>
          <w:sz w:val="20"/>
          <w:szCs w:val="20"/>
          <w:lang w:eastAsia="en-US"/>
        </w:rPr>
        <w:t>зем.работ</w:t>
      </w:r>
      <w:proofErr w:type="spellEnd"/>
      <w:r w:rsidRPr="00F351A1">
        <w:rPr>
          <w:rFonts w:ascii="Arial" w:eastAsia="Calibri" w:hAnsi="Arial" w:cs="Arial"/>
          <w:sz w:val="20"/>
          <w:szCs w:val="20"/>
          <w:lang w:eastAsia="en-US"/>
        </w:rPr>
        <w:t xml:space="preserve"> ___________________________</w:t>
      </w:r>
    </w:p>
    <w:p w:rsidR="00F351A1" w:rsidRPr="00F351A1" w:rsidRDefault="00F351A1" w:rsidP="005867E4">
      <w:pPr>
        <w:tabs>
          <w:tab w:val="left" w:pos="3738"/>
        </w:tabs>
        <w:ind w:left="57"/>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 наименование</w:t>
      </w:r>
      <w:proofErr w:type="gramEnd"/>
    </w:p>
    <w:p w:rsidR="00F351A1" w:rsidRPr="00F351A1" w:rsidRDefault="00F351A1" w:rsidP="005867E4">
      <w:pPr>
        <w:tabs>
          <w:tab w:val="left" w:pos="3738"/>
        </w:tabs>
        <w:ind w:left="57"/>
        <w:jc w:val="both"/>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 № _____ от _________________</w:t>
      </w:r>
    </w:p>
    <w:p w:rsidR="00F351A1" w:rsidRPr="00F351A1" w:rsidRDefault="00F351A1" w:rsidP="005867E4">
      <w:pPr>
        <w:tabs>
          <w:tab w:val="left" w:pos="3738"/>
        </w:tabs>
        <w:ind w:left="57"/>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организации</w:t>
      </w:r>
      <w:proofErr w:type="gramEnd"/>
      <w:r w:rsidRPr="00F351A1">
        <w:rPr>
          <w:rFonts w:ascii="Arial" w:eastAsia="Calibri" w:hAnsi="Arial" w:cs="Arial"/>
          <w:sz w:val="20"/>
          <w:szCs w:val="20"/>
          <w:lang w:eastAsia="en-US"/>
        </w:rPr>
        <w:t xml:space="preserve"> возложившей ответственность за проведение работ)</w:t>
      </w:r>
    </w:p>
    <w:p w:rsidR="00F351A1" w:rsidRPr="00F351A1" w:rsidRDefault="00F351A1" w:rsidP="005867E4">
      <w:pPr>
        <w:tabs>
          <w:tab w:val="left" w:pos="3738"/>
        </w:tabs>
        <w:ind w:left="57"/>
        <w:jc w:val="both"/>
        <w:rPr>
          <w:rFonts w:ascii="Arial" w:eastAsia="Calibri" w:hAnsi="Arial" w:cs="Arial"/>
          <w:sz w:val="20"/>
          <w:szCs w:val="20"/>
          <w:lang w:eastAsia="en-US"/>
        </w:rPr>
      </w:pPr>
    </w:p>
    <w:p w:rsidR="00F351A1" w:rsidRPr="00F351A1" w:rsidRDefault="00F351A1" w:rsidP="005867E4">
      <w:pPr>
        <w:tabs>
          <w:tab w:val="left" w:pos="3738"/>
        </w:tabs>
        <w:ind w:left="57"/>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назначен</w:t>
      </w:r>
      <w:proofErr w:type="gramEnd"/>
      <w:r w:rsidRPr="00F351A1">
        <w:rPr>
          <w:rFonts w:ascii="Arial" w:eastAsia="Calibri" w:hAnsi="Arial" w:cs="Arial"/>
          <w:sz w:val="20"/>
          <w:szCs w:val="20"/>
          <w:lang w:eastAsia="en-US"/>
        </w:rPr>
        <w:t xml:space="preserve"> _________________________________________________________________________</w:t>
      </w:r>
    </w:p>
    <w:p w:rsidR="00F351A1" w:rsidRPr="00F351A1" w:rsidRDefault="00F351A1" w:rsidP="005867E4">
      <w:pPr>
        <w:ind w:left="57"/>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 должность</w:t>
      </w:r>
      <w:proofErr w:type="gramEnd"/>
      <w:r w:rsidRPr="00F351A1">
        <w:rPr>
          <w:rFonts w:ascii="Arial" w:eastAsia="Calibri" w:hAnsi="Arial" w:cs="Arial"/>
          <w:sz w:val="20"/>
          <w:szCs w:val="20"/>
          <w:lang w:eastAsia="en-US"/>
        </w:rPr>
        <w:t>, фамилия, имя, отчество )</w:t>
      </w:r>
    </w:p>
    <w:p w:rsidR="00F351A1" w:rsidRPr="00F351A1" w:rsidRDefault="00F351A1" w:rsidP="005867E4">
      <w:pPr>
        <w:tabs>
          <w:tab w:val="left" w:pos="3738"/>
        </w:tabs>
        <w:ind w:left="57"/>
        <w:jc w:val="both"/>
        <w:rPr>
          <w:rFonts w:ascii="Arial" w:eastAsia="Calibri" w:hAnsi="Arial" w:cs="Arial"/>
          <w:sz w:val="20"/>
          <w:szCs w:val="20"/>
          <w:lang w:eastAsia="en-US"/>
        </w:rPr>
      </w:pPr>
    </w:p>
    <w:p w:rsidR="00F351A1" w:rsidRPr="00F351A1" w:rsidRDefault="00F351A1" w:rsidP="005867E4">
      <w:pPr>
        <w:tabs>
          <w:tab w:val="left" w:pos="3738"/>
        </w:tabs>
        <w:ind w:left="57"/>
        <w:jc w:val="both"/>
        <w:rPr>
          <w:rFonts w:ascii="Arial" w:eastAsia="Calibri" w:hAnsi="Arial" w:cs="Arial"/>
          <w:sz w:val="20"/>
          <w:szCs w:val="20"/>
          <w:lang w:eastAsia="en-US"/>
        </w:rPr>
      </w:pPr>
      <w:r w:rsidRPr="00F351A1">
        <w:rPr>
          <w:rFonts w:ascii="Arial" w:eastAsia="Calibri" w:hAnsi="Arial" w:cs="Arial"/>
          <w:sz w:val="20"/>
          <w:szCs w:val="20"/>
          <w:lang w:eastAsia="en-US"/>
        </w:rPr>
        <w:t>Дата рождения __________ Место рождения __________________________________________</w:t>
      </w:r>
    </w:p>
    <w:p w:rsidR="00F351A1" w:rsidRPr="00F351A1" w:rsidRDefault="00F351A1" w:rsidP="005867E4">
      <w:pPr>
        <w:tabs>
          <w:tab w:val="left" w:pos="3738"/>
        </w:tabs>
        <w:ind w:left="57"/>
        <w:jc w:val="both"/>
        <w:rPr>
          <w:rFonts w:ascii="Arial" w:eastAsia="Calibri" w:hAnsi="Arial" w:cs="Arial"/>
          <w:sz w:val="20"/>
          <w:szCs w:val="20"/>
          <w:lang w:eastAsia="en-US"/>
        </w:rPr>
      </w:pPr>
      <w:r w:rsidRPr="00F351A1">
        <w:rPr>
          <w:rFonts w:ascii="Arial" w:eastAsia="Calibri" w:hAnsi="Arial" w:cs="Arial"/>
          <w:sz w:val="20"/>
          <w:szCs w:val="20"/>
          <w:lang w:eastAsia="en-US"/>
        </w:rPr>
        <w:t>Гражданство __________ Адрес регистрации по месту жительства: государство ____________</w:t>
      </w:r>
    </w:p>
    <w:p w:rsidR="00F351A1" w:rsidRPr="00F351A1" w:rsidRDefault="00F351A1" w:rsidP="005867E4">
      <w:pPr>
        <w:tabs>
          <w:tab w:val="left" w:pos="3738"/>
        </w:tabs>
        <w:ind w:left="57"/>
        <w:jc w:val="both"/>
        <w:rPr>
          <w:rFonts w:ascii="Arial" w:eastAsia="Calibri" w:hAnsi="Arial" w:cs="Arial"/>
          <w:sz w:val="20"/>
          <w:szCs w:val="20"/>
          <w:lang w:eastAsia="en-US"/>
        </w:rPr>
      </w:pPr>
      <w:r w:rsidRPr="00F351A1">
        <w:rPr>
          <w:rFonts w:ascii="Arial" w:eastAsia="Calibri" w:hAnsi="Arial" w:cs="Arial"/>
          <w:sz w:val="20"/>
          <w:szCs w:val="20"/>
          <w:lang w:eastAsia="en-US"/>
        </w:rPr>
        <w:t>Область __________________ город ______________ улица (квартал) _____________________</w:t>
      </w:r>
    </w:p>
    <w:p w:rsidR="00F351A1" w:rsidRPr="00F351A1" w:rsidRDefault="00F351A1" w:rsidP="005867E4">
      <w:pPr>
        <w:tabs>
          <w:tab w:val="left" w:pos="3738"/>
        </w:tabs>
        <w:ind w:left="57"/>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дом</w:t>
      </w:r>
      <w:proofErr w:type="gramEnd"/>
      <w:r w:rsidRPr="00F351A1">
        <w:rPr>
          <w:rFonts w:ascii="Arial" w:eastAsia="Calibri" w:hAnsi="Arial" w:cs="Arial"/>
          <w:sz w:val="20"/>
          <w:szCs w:val="20"/>
          <w:lang w:eastAsia="en-US"/>
        </w:rPr>
        <w:t xml:space="preserve"> _____ квартира _____ телефоны: (раб)_________; (дом)_________; (сот)_______________</w:t>
      </w:r>
    </w:p>
    <w:p w:rsidR="00F351A1" w:rsidRPr="00F351A1" w:rsidRDefault="00F351A1" w:rsidP="005867E4">
      <w:pPr>
        <w:tabs>
          <w:tab w:val="left" w:pos="3738"/>
        </w:tabs>
        <w:ind w:left="57"/>
        <w:jc w:val="both"/>
        <w:rPr>
          <w:rFonts w:ascii="Arial" w:eastAsia="Calibri" w:hAnsi="Arial" w:cs="Arial"/>
          <w:sz w:val="20"/>
          <w:szCs w:val="20"/>
          <w:lang w:eastAsia="en-US"/>
        </w:rPr>
      </w:pPr>
    </w:p>
    <w:p w:rsidR="00F351A1" w:rsidRPr="00F351A1" w:rsidRDefault="00F351A1" w:rsidP="005867E4">
      <w:pPr>
        <w:tabs>
          <w:tab w:val="left" w:pos="3738"/>
        </w:tabs>
        <w:ind w:left="57"/>
        <w:jc w:val="both"/>
        <w:rPr>
          <w:rFonts w:ascii="Arial" w:eastAsia="Calibri" w:hAnsi="Arial" w:cs="Arial"/>
          <w:sz w:val="20"/>
          <w:szCs w:val="20"/>
          <w:lang w:eastAsia="en-US"/>
        </w:rPr>
      </w:pPr>
      <w:r w:rsidRPr="00F351A1">
        <w:rPr>
          <w:rFonts w:ascii="Arial" w:eastAsia="Calibri" w:hAnsi="Arial" w:cs="Arial"/>
          <w:sz w:val="20"/>
          <w:szCs w:val="20"/>
          <w:lang w:eastAsia="en-US"/>
        </w:rPr>
        <w:t>Документ удостоверяющий личность: паспорт серия __________ № ________________, выдан</w:t>
      </w:r>
    </w:p>
    <w:p w:rsidR="00F351A1" w:rsidRPr="00F351A1" w:rsidRDefault="00F351A1" w:rsidP="005867E4">
      <w:pPr>
        <w:tabs>
          <w:tab w:val="left" w:pos="3738"/>
        </w:tabs>
        <w:ind w:left="57"/>
        <w:jc w:val="both"/>
        <w:rPr>
          <w:rFonts w:ascii="Arial" w:eastAsia="Calibri" w:hAnsi="Arial" w:cs="Arial"/>
          <w:sz w:val="20"/>
          <w:szCs w:val="20"/>
          <w:lang w:eastAsia="en-US"/>
        </w:rPr>
      </w:pPr>
      <w:r w:rsidRPr="00F351A1">
        <w:rPr>
          <w:rFonts w:ascii="Arial" w:eastAsia="Calibri" w:hAnsi="Arial" w:cs="Arial"/>
          <w:sz w:val="20"/>
          <w:szCs w:val="20"/>
          <w:lang w:eastAsia="en-US"/>
        </w:rPr>
        <w:t>« _____ »  _________    _____ »  ___________________________________________________</w:t>
      </w:r>
    </w:p>
    <w:p w:rsidR="00F351A1" w:rsidRPr="00F351A1" w:rsidRDefault="00F351A1" w:rsidP="005867E4">
      <w:pPr>
        <w:ind w:left="57"/>
        <w:jc w:val="both"/>
        <w:rPr>
          <w:rFonts w:ascii="Arial" w:eastAsia="Calibri" w:hAnsi="Arial" w:cs="Arial"/>
          <w:sz w:val="20"/>
          <w:szCs w:val="20"/>
          <w:lang w:eastAsia="en-US"/>
        </w:rPr>
      </w:pPr>
    </w:p>
    <w:p w:rsidR="00F351A1" w:rsidRPr="00F351A1" w:rsidRDefault="00F351A1" w:rsidP="005867E4">
      <w:pPr>
        <w:ind w:left="57"/>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действует</w:t>
      </w:r>
      <w:proofErr w:type="gramEnd"/>
      <w:r w:rsidRPr="00F351A1">
        <w:rPr>
          <w:rFonts w:ascii="Arial" w:eastAsia="Calibri" w:hAnsi="Arial" w:cs="Arial"/>
          <w:sz w:val="20"/>
          <w:szCs w:val="20"/>
          <w:lang w:eastAsia="en-US"/>
        </w:rPr>
        <w:t xml:space="preserve"> на основании доверенности № _________ от ____________, выданной __________</w:t>
      </w:r>
    </w:p>
    <w:p w:rsidR="00F351A1" w:rsidRPr="00F351A1" w:rsidRDefault="00F351A1" w:rsidP="005867E4">
      <w:pPr>
        <w:ind w:left="57"/>
        <w:jc w:val="both"/>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________________________________________________________________________________</w:t>
      </w:r>
    </w:p>
    <w:p w:rsidR="00F351A1" w:rsidRPr="00F351A1" w:rsidRDefault="00F351A1" w:rsidP="005867E4">
      <w:pPr>
        <w:ind w:left="57"/>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 наименование</w:t>
      </w:r>
      <w:proofErr w:type="gramEnd"/>
      <w:r w:rsidRPr="00F351A1">
        <w:rPr>
          <w:rFonts w:ascii="Arial" w:eastAsia="Calibri" w:hAnsi="Arial" w:cs="Arial"/>
          <w:sz w:val="20"/>
          <w:szCs w:val="20"/>
          <w:lang w:eastAsia="en-US"/>
        </w:rPr>
        <w:t xml:space="preserve"> организации Заказчика )</w:t>
      </w:r>
    </w:p>
    <w:p w:rsidR="00F351A1" w:rsidRPr="00F351A1" w:rsidRDefault="00F351A1" w:rsidP="005867E4">
      <w:pPr>
        <w:ind w:left="57"/>
        <w:jc w:val="both"/>
        <w:rPr>
          <w:rFonts w:ascii="Arial" w:eastAsia="Calibri" w:hAnsi="Arial" w:cs="Arial"/>
          <w:sz w:val="20"/>
          <w:szCs w:val="20"/>
          <w:lang w:eastAsia="en-US"/>
        </w:rPr>
      </w:pPr>
    </w:p>
    <w:p w:rsidR="00F351A1" w:rsidRPr="00F351A1" w:rsidRDefault="00F351A1" w:rsidP="005867E4">
      <w:pPr>
        <w:ind w:left="57"/>
        <w:jc w:val="both"/>
        <w:rPr>
          <w:rFonts w:ascii="Arial" w:eastAsia="Calibri" w:hAnsi="Arial" w:cs="Arial"/>
          <w:sz w:val="20"/>
          <w:szCs w:val="20"/>
          <w:lang w:eastAsia="en-US"/>
        </w:rPr>
      </w:pPr>
      <w:r w:rsidRPr="00F351A1">
        <w:rPr>
          <w:rFonts w:ascii="Arial" w:eastAsia="Calibri" w:hAnsi="Arial" w:cs="Arial"/>
          <w:sz w:val="20"/>
          <w:szCs w:val="20"/>
          <w:lang w:eastAsia="en-US"/>
        </w:rPr>
        <w:t>Основные показатели объекта: _____________________________________________________</w:t>
      </w:r>
    </w:p>
    <w:p w:rsidR="00F351A1" w:rsidRPr="00F351A1" w:rsidRDefault="00F351A1" w:rsidP="005867E4">
      <w:pPr>
        <w:ind w:left="57"/>
        <w:jc w:val="both"/>
        <w:rPr>
          <w:rFonts w:ascii="Arial" w:eastAsia="Calibri" w:hAnsi="Arial" w:cs="Arial"/>
          <w:sz w:val="20"/>
          <w:szCs w:val="20"/>
          <w:lang w:eastAsia="en-US"/>
        </w:rPr>
      </w:pPr>
    </w:p>
    <w:p w:rsidR="00F351A1" w:rsidRPr="00F351A1" w:rsidRDefault="00F351A1" w:rsidP="005867E4">
      <w:pPr>
        <w:ind w:left="57"/>
        <w:jc w:val="both"/>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________________________________________________________________________________</w:t>
      </w:r>
    </w:p>
    <w:p w:rsidR="00F351A1" w:rsidRPr="00F351A1" w:rsidRDefault="00F351A1" w:rsidP="005867E4">
      <w:pPr>
        <w:ind w:left="57"/>
        <w:jc w:val="both"/>
        <w:rPr>
          <w:rFonts w:ascii="Arial" w:eastAsia="Calibri" w:hAnsi="Arial" w:cs="Arial"/>
          <w:sz w:val="20"/>
          <w:szCs w:val="20"/>
          <w:lang w:eastAsia="en-US"/>
        </w:rPr>
      </w:pPr>
    </w:p>
    <w:p w:rsidR="00F351A1" w:rsidRPr="00F351A1" w:rsidRDefault="00F351A1" w:rsidP="005867E4">
      <w:pPr>
        <w:ind w:left="57"/>
        <w:jc w:val="both"/>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________________________________________________________________________________</w:t>
      </w:r>
    </w:p>
    <w:p w:rsidR="00F351A1" w:rsidRPr="00F351A1" w:rsidRDefault="00F351A1" w:rsidP="005867E4">
      <w:pPr>
        <w:ind w:left="57"/>
        <w:jc w:val="both"/>
        <w:rPr>
          <w:rFonts w:ascii="Arial" w:eastAsia="Calibri" w:hAnsi="Arial" w:cs="Arial"/>
          <w:sz w:val="20"/>
          <w:szCs w:val="20"/>
          <w:lang w:eastAsia="en-US"/>
        </w:rPr>
      </w:pPr>
    </w:p>
    <w:p w:rsidR="00F351A1" w:rsidRPr="00F351A1" w:rsidRDefault="00F351A1" w:rsidP="005867E4">
      <w:pPr>
        <w:jc w:val="both"/>
        <w:rPr>
          <w:rFonts w:ascii="Arial" w:eastAsia="Calibri" w:hAnsi="Arial" w:cs="Arial"/>
          <w:b/>
          <w:sz w:val="20"/>
          <w:szCs w:val="20"/>
          <w:lang w:eastAsia="en-US"/>
        </w:rPr>
      </w:pPr>
      <w:r w:rsidRPr="00F351A1">
        <w:rPr>
          <w:rFonts w:ascii="Arial" w:eastAsia="Calibri" w:hAnsi="Arial" w:cs="Arial"/>
          <w:b/>
          <w:sz w:val="20"/>
          <w:szCs w:val="20"/>
          <w:lang w:eastAsia="en-US"/>
        </w:rPr>
        <w:t>Заказчик                                                                                             Подрядчик</w:t>
      </w:r>
    </w:p>
    <w:p w:rsidR="00F351A1" w:rsidRPr="00F351A1" w:rsidRDefault="00F351A1" w:rsidP="005867E4">
      <w:pPr>
        <w:jc w:val="both"/>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                                          ______________________________</w:t>
      </w:r>
    </w:p>
    <w:p w:rsidR="00F351A1" w:rsidRPr="00F351A1" w:rsidRDefault="00F351A1" w:rsidP="005867E4">
      <w:pPr>
        <w:jc w:val="both"/>
        <w:rPr>
          <w:rFonts w:ascii="Arial" w:eastAsia="Calibri" w:hAnsi="Arial" w:cs="Arial"/>
          <w:sz w:val="20"/>
          <w:szCs w:val="20"/>
          <w:lang w:eastAsia="en-US"/>
        </w:rPr>
      </w:pPr>
      <w:r w:rsidRPr="00F351A1">
        <w:rPr>
          <w:rFonts w:ascii="Arial" w:eastAsia="Calibri" w:hAnsi="Arial" w:cs="Arial"/>
          <w:sz w:val="20"/>
          <w:szCs w:val="20"/>
          <w:lang w:eastAsia="en-US"/>
        </w:rPr>
        <w:t>(</w:t>
      </w:r>
      <w:proofErr w:type="gramStart"/>
      <w:r w:rsidRPr="00F351A1">
        <w:rPr>
          <w:rFonts w:ascii="Arial" w:eastAsia="Calibri" w:hAnsi="Arial" w:cs="Arial"/>
          <w:sz w:val="20"/>
          <w:szCs w:val="20"/>
          <w:lang w:eastAsia="en-US"/>
        </w:rPr>
        <w:t xml:space="preserve">должность)   </w:t>
      </w:r>
      <w:proofErr w:type="gramEnd"/>
      <w:r w:rsidRPr="00F351A1">
        <w:rPr>
          <w:rFonts w:ascii="Arial" w:eastAsia="Calibri" w:hAnsi="Arial" w:cs="Arial"/>
          <w:sz w:val="20"/>
          <w:szCs w:val="20"/>
          <w:lang w:eastAsia="en-US"/>
        </w:rPr>
        <w:t xml:space="preserve">                                                                     </w:t>
      </w:r>
      <w:r w:rsidR="000556C9">
        <w:rPr>
          <w:rFonts w:ascii="Arial" w:eastAsia="Calibri" w:hAnsi="Arial" w:cs="Arial"/>
          <w:sz w:val="20"/>
          <w:szCs w:val="20"/>
          <w:lang w:eastAsia="en-US"/>
        </w:rPr>
        <w:t xml:space="preserve">       </w:t>
      </w:r>
      <w:r w:rsidRPr="00F351A1">
        <w:rPr>
          <w:rFonts w:ascii="Arial" w:eastAsia="Calibri" w:hAnsi="Arial" w:cs="Arial"/>
          <w:sz w:val="20"/>
          <w:szCs w:val="20"/>
          <w:lang w:eastAsia="en-US"/>
        </w:rPr>
        <w:t xml:space="preserve">    (должность)</w:t>
      </w:r>
    </w:p>
    <w:p w:rsidR="00F351A1" w:rsidRPr="00F351A1" w:rsidRDefault="00F351A1" w:rsidP="005867E4">
      <w:pPr>
        <w:jc w:val="both"/>
        <w:rPr>
          <w:rFonts w:ascii="Arial" w:eastAsia="Calibri" w:hAnsi="Arial" w:cs="Arial"/>
          <w:sz w:val="20"/>
          <w:szCs w:val="20"/>
          <w:lang w:eastAsia="en-US"/>
        </w:rPr>
      </w:pPr>
    </w:p>
    <w:p w:rsidR="00F351A1" w:rsidRPr="00F351A1" w:rsidRDefault="00F351A1" w:rsidP="005867E4">
      <w:pPr>
        <w:jc w:val="both"/>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          </w:t>
      </w:r>
      <w:r w:rsidR="000556C9">
        <w:rPr>
          <w:rFonts w:ascii="Arial" w:eastAsia="Calibri" w:hAnsi="Arial" w:cs="Arial"/>
          <w:sz w:val="20"/>
          <w:szCs w:val="20"/>
          <w:lang w:eastAsia="en-US"/>
        </w:rPr>
        <w:t xml:space="preserve">                  ______________________________</w:t>
      </w:r>
      <w:r w:rsidRPr="00F351A1">
        <w:rPr>
          <w:rFonts w:ascii="Arial" w:eastAsia="Calibri" w:hAnsi="Arial" w:cs="Arial"/>
          <w:sz w:val="20"/>
          <w:szCs w:val="20"/>
          <w:lang w:eastAsia="en-US"/>
        </w:rPr>
        <w:t xml:space="preserve">                                 </w:t>
      </w:r>
      <w:proofErr w:type="gramStart"/>
      <w:r w:rsidRPr="00F351A1">
        <w:rPr>
          <w:rFonts w:ascii="Arial" w:eastAsia="Calibri" w:hAnsi="Arial" w:cs="Arial"/>
          <w:sz w:val="20"/>
          <w:szCs w:val="20"/>
          <w:lang w:eastAsia="en-US"/>
        </w:rPr>
        <w:t xml:space="preserve">   (</w:t>
      </w:r>
      <w:proofErr w:type="gramEnd"/>
      <w:r w:rsidRPr="00F351A1">
        <w:rPr>
          <w:rFonts w:ascii="Arial" w:eastAsia="Calibri" w:hAnsi="Arial" w:cs="Arial"/>
          <w:sz w:val="20"/>
          <w:szCs w:val="20"/>
          <w:lang w:eastAsia="en-US"/>
        </w:rPr>
        <w:t xml:space="preserve">должность)                                                           </w:t>
      </w:r>
      <w:r w:rsidR="000556C9">
        <w:rPr>
          <w:rFonts w:ascii="Arial" w:eastAsia="Calibri" w:hAnsi="Arial" w:cs="Arial"/>
          <w:sz w:val="20"/>
          <w:szCs w:val="20"/>
          <w:lang w:eastAsia="en-US"/>
        </w:rPr>
        <w:t xml:space="preserve">                  </w:t>
      </w:r>
      <w:r w:rsidRPr="00F351A1">
        <w:rPr>
          <w:rFonts w:ascii="Arial" w:eastAsia="Calibri" w:hAnsi="Arial" w:cs="Arial"/>
          <w:sz w:val="20"/>
          <w:szCs w:val="20"/>
          <w:lang w:eastAsia="en-US"/>
        </w:rPr>
        <w:t xml:space="preserve">      (должность)</w:t>
      </w:r>
    </w:p>
    <w:p w:rsidR="00F351A1" w:rsidRPr="00F351A1" w:rsidRDefault="00F351A1" w:rsidP="00F351A1">
      <w:pPr>
        <w:rPr>
          <w:rFonts w:ascii="Arial" w:eastAsia="Calibri" w:hAnsi="Arial" w:cs="Arial"/>
          <w:sz w:val="20"/>
          <w:szCs w:val="20"/>
          <w:lang w:eastAsia="en-US"/>
        </w:rPr>
      </w:pPr>
    </w:p>
    <w:p w:rsidR="00F351A1" w:rsidRDefault="00F351A1"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Default="00EC518E" w:rsidP="00F351A1">
      <w:pPr>
        <w:autoSpaceDE w:val="0"/>
        <w:autoSpaceDN w:val="0"/>
        <w:adjustRightInd w:val="0"/>
        <w:ind w:firstLine="709"/>
        <w:jc w:val="right"/>
        <w:outlineLvl w:val="1"/>
        <w:rPr>
          <w:rFonts w:ascii="Arial" w:eastAsia="Calibri" w:hAnsi="Arial" w:cs="Arial"/>
          <w:sz w:val="20"/>
          <w:szCs w:val="20"/>
        </w:rPr>
      </w:pPr>
    </w:p>
    <w:p w:rsidR="00EC518E" w:rsidRPr="00F351A1" w:rsidRDefault="00EC518E" w:rsidP="00F351A1">
      <w:pPr>
        <w:autoSpaceDE w:val="0"/>
        <w:autoSpaceDN w:val="0"/>
        <w:adjustRightInd w:val="0"/>
        <w:ind w:firstLine="709"/>
        <w:jc w:val="right"/>
        <w:outlineLvl w:val="1"/>
        <w:rPr>
          <w:rFonts w:ascii="Arial" w:eastAsia="Calibri" w:hAnsi="Arial" w:cs="Arial"/>
          <w:sz w:val="20"/>
          <w:szCs w:val="20"/>
        </w:rPr>
      </w:pPr>
    </w:p>
    <w:p w:rsidR="00F351A1" w:rsidRPr="00F351A1" w:rsidRDefault="00F351A1" w:rsidP="00F351A1">
      <w:pPr>
        <w:autoSpaceDE w:val="0"/>
        <w:autoSpaceDN w:val="0"/>
        <w:adjustRightInd w:val="0"/>
        <w:jc w:val="right"/>
        <w:rPr>
          <w:rFonts w:ascii="Arial" w:eastAsia="Calibri" w:hAnsi="Arial" w:cs="Arial"/>
          <w:color w:val="000000"/>
          <w:sz w:val="20"/>
          <w:szCs w:val="20"/>
          <w:lang w:eastAsia="en-US"/>
        </w:rPr>
      </w:pPr>
      <w:r>
        <w:rPr>
          <w:rFonts w:ascii="Arial" w:eastAsia="Calibri" w:hAnsi="Arial" w:cs="Arial"/>
          <w:color w:val="000000"/>
          <w:sz w:val="20"/>
          <w:szCs w:val="20"/>
          <w:lang w:eastAsia="en-US"/>
        </w:rPr>
        <w:lastRenderedPageBreak/>
        <w:t>П</w:t>
      </w:r>
      <w:r w:rsidRPr="00F351A1">
        <w:rPr>
          <w:rFonts w:ascii="Arial" w:eastAsia="Calibri" w:hAnsi="Arial" w:cs="Arial"/>
          <w:color w:val="000000"/>
          <w:sz w:val="20"/>
          <w:szCs w:val="20"/>
          <w:lang w:eastAsia="en-US"/>
        </w:rPr>
        <w:t>риложение 2</w:t>
      </w:r>
    </w:p>
    <w:p w:rsidR="00F351A1" w:rsidRPr="00F351A1" w:rsidRDefault="00F351A1" w:rsidP="00F351A1">
      <w:pPr>
        <w:autoSpaceDE w:val="0"/>
        <w:autoSpaceDN w:val="0"/>
        <w:adjustRightInd w:val="0"/>
        <w:jc w:val="right"/>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 </w:t>
      </w:r>
      <w:proofErr w:type="gramStart"/>
      <w:r w:rsidRPr="00F351A1">
        <w:rPr>
          <w:rFonts w:ascii="Arial" w:eastAsia="Calibri" w:hAnsi="Arial" w:cs="Arial"/>
          <w:color w:val="000000"/>
          <w:sz w:val="20"/>
          <w:szCs w:val="20"/>
          <w:lang w:eastAsia="en-US"/>
        </w:rPr>
        <w:t>к</w:t>
      </w:r>
      <w:proofErr w:type="gramEnd"/>
      <w:r w:rsidRPr="00F351A1">
        <w:rPr>
          <w:rFonts w:ascii="Arial" w:eastAsia="Calibri" w:hAnsi="Arial" w:cs="Arial"/>
          <w:color w:val="000000"/>
          <w:sz w:val="20"/>
          <w:szCs w:val="20"/>
          <w:lang w:eastAsia="en-US"/>
        </w:rPr>
        <w:t xml:space="preserve"> порядку</w:t>
      </w:r>
    </w:p>
    <w:p w:rsidR="00F351A1" w:rsidRPr="00F351A1" w:rsidRDefault="00F351A1" w:rsidP="00F351A1">
      <w:pPr>
        <w:autoSpaceDE w:val="0"/>
        <w:autoSpaceDN w:val="0"/>
        <w:adjustRightInd w:val="0"/>
        <w:jc w:val="right"/>
        <w:rPr>
          <w:rFonts w:ascii="Arial" w:eastAsia="Calibri" w:hAnsi="Arial" w:cs="Arial"/>
          <w:color w:val="000000"/>
          <w:sz w:val="20"/>
          <w:szCs w:val="20"/>
          <w:lang w:eastAsia="en-US"/>
        </w:rPr>
      </w:pPr>
      <w:proofErr w:type="gramStart"/>
      <w:r w:rsidRPr="00F351A1">
        <w:rPr>
          <w:rFonts w:ascii="Arial" w:eastAsia="Calibri" w:hAnsi="Arial" w:cs="Arial"/>
          <w:color w:val="000000"/>
          <w:sz w:val="20"/>
          <w:szCs w:val="20"/>
          <w:lang w:eastAsia="en-US"/>
        </w:rPr>
        <w:t>проведения</w:t>
      </w:r>
      <w:proofErr w:type="gramEnd"/>
      <w:r w:rsidRPr="00F351A1">
        <w:rPr>
          <w:rFonts w:ascii="Arial" w:eastAsia="Calibri" w:hAnsi="Arial" w:cs="Arial"/>
          <w:color w:val="000000"/>
          <w:sz w:val="20"/>
          <w:szCs w:val="20"/>
          <w:lang w:eastAsia="en-US"/>
        </w:rPr>
        <w:t xml:space="preserve"> земляных работ на</w:t>
      </w:r>
    </w:p>
    <w:p w:rsidR="00F351A1" w:rsidRPr="00F351A1" w:rsidRDefault="00F351A1" w:rsidP="00F351A1">
      <w:pPr>
        <w:autoSpaceDE w:val="0"/>
        <w:autoSpaceDN w:val="0"/>
        <w:adjustRightInd w:val="0"/>
        <w:jc w:val="right"/>
        <w:rPr>
          <w:rFonts w:ascii="Arial" w:eastAsia="Calibri" w:hAnsi="Arial" w:cs="Arial"/>
          <w:color w:val="000000"/>
          <w:sz w:val="20"/>
          <w:szCs w:val="20"/>
          <w:lang w:eastAsia="en-US"/>
        </w:rPr>
      </w:pPr>
      <w:proofErr w:type="gramStart"/>
      <w:r w:rsidRPr="00F351A1">
        <w:rPr>
          <w:rFonts w:ascii="Arial" w:eastAsia="Calibri" w:hAnsi="Arial" w:cs="Arial"/>
          <w:color w:val="000000"/>
          <w:sz w:val="20"/>
          <w:szCs w:val="20"/>
          <w:lang w:eastAsia="en-US"/>
        </w:rPr>
        <w:t>территории</w:t>
      </w:r>
      <w:proofErr w:type="gramEnd"/>
      <w:r w:rsidRPr="00F351A1">
        <w:rPr>
          <w:rFonts w:ascii="Arial" w:eastAsia="Calibri" w:hAnsi="Arial" w:cs="Arial"/>
          <w:color w:val="000000"/>
          <w:sz w:val="20"/>
          <w:szCs w:val="20"/>
          <w:lang w:eastAsia="en-US"/>
        </w:rPr>
        <w:t xml:space="preserve"> города Куйбышева</w:t>
      </w:r>
    </w:p>
    <w:p w:rsidR="00F351A1" w:rsidRPr="00F351A1" w:rsidRDefault="00F351A1" w:rsidP="00F351A1">
      <w:pPr>
        <w:autoSpaceDE w:val="0"/>
        <w:autoSpaceDN w:val="0"/>
        <w:adjustRightInd w:val="0"/>
        <w:outlineLvl w:val="1"/>
        <w:rPr>
          <w:rFonts w:ascii="Arial" w:eastAsia="Calibri" w:hAnsi="Arial" w:cs="Arial"/>
          <w:sz w:val="20"/>
          <w:szCs w:val="20"/>
        </w:rPr>
      </w:pPr>
    </w:p>
    <w:p w:rsidR="00F351A1" w:rsidRPr="00F351A1" w:rsidRDefault="00F351A1" w:rsidP="00F351A1">
      <w:pPr>
        <w:jc w:val="right"/>
        <w:rPr>
          <w:rFonts w:ascii="Arial" w:eastAsia="Calibri" w:hAnsi="Arial" w:cs="Arial"/>
          <w:sz w:val="20"/>
          <w:szCs w:val="20"/>
        </w:rPr>
      </w:pPr>
      <w:r w:rsidRPr="00F351A1">
        <w:rPr>
          <w:rFonts w:ascii="Arial" w:eastAsia="Calibri" w:hAnsi="Arial" w:cs="Arial"/>
          <w:sz w:val="20"/>
          <w:szCs w:val="20"/>
        </w:rPr>
        <w:t>Главе города Куйбышева</w:t>
      </w:r>
    </w:p>
    <w:p w:rsidR="00F351A1" w:rsidRPr="00F351A1" w:rsidRDefault="00F351A1" w:rsidP="00F351A1">
      <w:pPr>
        <w:jc w:val="right"/>
        <w:rPr>
          <w:rFonts w:ascii="Arial" w:eastAsia="Calibri" w:hAnsi="Arial" w:cs="Arial"/>
          <w:sz w:val="20"/>
          <w:szCs w:val="20"/>
        </w:rPr>
      </w:pPr>
      <w:r w:rsidRPr="00F351A1">
        <w:rPr>
          <w:rFonts w:ascii="Arial" w:eastAsia="Calibri" w:hAnsi="Arial" w:cs="Arial"/>
          <w:sz w:val="20"/>
          <w:szCs w:val="20"/>
        </w:rPr>
        <w:t>____________________________________</w:t>
      </w:r>
    </w:p>
    <w:p w:rsidR="00F351A1" w:rsidRPr="00F351A1" w:rsidRDefault="00F351A1" w:rsidP="00F351A1">
      <w:pPr>
        <w:jc w:val="right"/>
        <w:rPr>
          <w:rFonts w:ascii="Arial" w:eastAsia="Calibri" w:hAnsi="Arial" w:cs="Arial"/>
          <w:sz w:val="20"/>
          <w:szCs w:val="20"/>
        </w:rPr>
      </w:pPr>
    </w:p>
    <w:p w:rsidR="00F351A1" w:rsidRPr="00F351A1" w:rsidRDefault="00F351A1" w:rsidP="00F351A1">
      <w:pPr>
        <w:jc w:val="right"/>
        <w:rPr>
          <w:rFonts w:ascii="Arial" w:eastAsia="Calibri" w:hAnsi="Arial" w:cs="Arial"/>
          <w:sz w:val="20"/>
          <w:szCs w:val="20"/>
        </w:rPr>
      </w:pPr>
      <w:r w:rsidRPr="00F351A1">
        <w:rPr>
          <w:rFonts w:ascii="Arial" w:eastAsia="Calibri" w:hAnsi="Arial" w:cs="Arial"/>
          <w:sz w:val="20"/>
          <w:szCs w:val="20"/>
        </w:rPr>
        <w:t xml:space="preserve">Заказчик ______________________________ </w:t>
      </w:r>
    </w:p>
    <w:p w:rsidR="00F351A1" w:rsidRPr="00F351A1" w:rsidRDefault="00F351A1" w:rsidP="00F351A1">
      <w:pPr>
        <w:jc w:val="right"/>
        <w:rPr>
          <w:rFonts w:ascii="Arial" w:eastAsia="Calibri" w:hAnsi="Arial" w:cs="Arial"/>
          <w:sz w:val="20"/>
          <w:szCs w:val="20"/>
        </w:rPr>
      </w:pPr>
    </w:p>
    <w:p w:rsidR="00F351A1" w:rsidRPr="00F351A1" w:rsidRDefault="00F351A1" w:rsidP="00F351A1">
      <w:pPr>
        <w:jc w:val="right"/>
        <w:rPr>
          <w:rFonts w:ascii="Arial" w:eastAsia="Calibri" w:hAnsi="Arial" w:cs="Arial"/>
          <w:sz w:val="20"/>
          <w:szCs w:val="20"/>
        </w:rPr>
      </w:pPr>
      <w:r w:rsidRPr="00F351A1">
        <w:rPr>
          <w:rFonts w:ascii="Arial" w:eastAsia="Calibri" w:hAnsi="Arial" w:cs="Arial"/>
          <w:sz w:val="20"/>
          <w:szCs w:val="20"/>
        </w:rPr>
        <w:t xml:space="preserve">______________________________________ </w:t>
      </w:r>
    </w:p>
    <w:p w:rsidR="00F351A1" w:rsidRPr="00F351A1" w:rsidRDefault="00F351A1" w:rsidP="00F351A1">
      <w:pPr>
        <w:jc w:val="right"/>
        <w:rPr>
          <w:rFonts w:ascii="Arial" w:eastAsia="Calibri" w:hAnsi="Arial" w:cs="Arial"/>
          <w:sz w:val="20"/>
          <w:szCs w:val="20"/>
        </w:rPr>
      </w:pPr>
      <w:r w:rsidRPr="00F351A1">
        <w:rPr>
          <w:rFonts w:ascii="Arial" w:eastAsia="Calibri" w:hAnsi="Arial" w:cs="Arial"/>
          <w:sz w:val="20"/>
          <w:szCs w:val="20"/>
        </w:rPr>
        <w:t xml:space="preserve">                              (</w:t>
      </w:r>
      <w:proofErr w:type="gramStart"/>
      <w:r w:rsidRPr="00F351A1">
        <w:rPr>
          <w:rFonts w:ascii="Arial" w:eastAsia="Calibri" w:hAnsi="Arial" w:cs="Arial"/>
          <w:sz w:val="20"/>
          <w:szCs w:val="20"/>
        </w:rPr>
        <w:t>наименование</w:t>
      </w:r>
      <w:proofErr w:type="gramEnd"/>
      <w:r w:rsidRPr="00F351A1">
        <w:rPr>
          <w:rFonts w:ascii="Arial" w:eastAsia="Calibri" w:hAnsi="Arial" w:cs="Arial"/>
          <w:sz w:val="20"/>
          <w:szCs w:val="20"/>
        </w:rPr>
        <w:t xml:space="preserve"> организации, предприятия, ФИО руководителя</w:t>
      </w:r>
    </w:p>
    <w:p w:rsidR="00F351A1" w:rsidRPr="00F351A1" w:rsidRDefault="00F351A1" w:rsidP="00F351A1">
      <w:pPr>
        <w:jc w:val="right"/>
        <w:rPr>
          <w:rFonts w:ascii="Arial" w:eastAsia="Calibri" w:hAnsi="Arial" w:cs="Arial"/>
          <w:sz w:val="20"/>
          <w:szCs w:val="20"/>
        </w:rPr>
      </w:pPr>
    </w:p>
    <w:p w:rsidR="00F351A1" w:rsidRPr="00F351A1" w:rsidRDefault="00F351A1" w:rsidP="00F351A1">
      <w:pPr>
        <w:jc w:val="right"/>
        <w:rPr>
          <w:rFonts w:ascii="Arial" w:eastAsia="Calibri" w:hAnsi="Arial" w:cs="Arial"/>
          <w:sz w:val="20"/>
          <w:szCs w:val="20"/>
        </w:rPr>
      </w:pPr>
      <w:r w:rsidRPr="00F351A1">
        <w:rPr>
          <w:rFonts w:ascii="Arial" w:eastAsia="Calibri" w:hAnsi="Arial" w:cs="Arial"/>
          <w:sz w:val="20"/>
          <w:szCs w:val="20"/>
        </w:rPr>
        <w:t>______________________________________</w:t>
      </w:r>
    </w:p>
    <w:p w:rsidR="00F351A1" w:rsidRPr="00F351A1" w:rsidRDefault="00F351A1" w:rsidP="00F351A1">
      <w:pPr>
        <w:jc w:val="right"/>
        <w:rPr>
          <w:rFonts w:ascii="Arial" w:eastAsia="Calibri" w:hAnsi="Arial" w:cs="Arial"/>
          <w:sz w:val="20"/>
          <w:szCs w:val="20"/>
        </w:rPr>
      </w:pPr>
      <w:proofErr w:type="gramStart"/>
      <w:r w:rsidRPr="00F351A1">
        <w:rPr>
          <w:rFonts w:ascii="Arial" w:eastAsia="Calibri" w:hAnsi="Arial" w:cs="Arial"/>
          <w:sz w:val="20"/>
          <w:szCs w:val="20"/>
        </w:rPr>
        <w:t>почтовый</w:t>
      </w:r>
      <w:proofErr w:type="gramEnd"/>
      <w:r w:rsidRPr="00F351A1">
        <w:rPr>
          <w:rFonts w:ascii="Arial" w:eastAsia="Calibri" w:hAnsi="Arial" w:cs="Arial"/>
          <w:sz w:val="20"/>
          <w:szCs w:val="20"/>
        </w:rPr>
        <w:t xml:space="preserve"> адрес, телефон) </w:t>
      </w:r>
    </w:p>
    <w:p w:rsidR="00F351A1" w:rsidRPr="00F351A1" w:rsidRDefault="00F351A1" w:rsidP="00F351A1">
      <w:pPr>
        <w:jc w:val="center"/>
        <w:rPr>
          <w:rFonts w:ascii="Arial" w:eastAsia="Calibri" w:hAnsi="Arial" w:cs="Arial"/>
          <w:b/>
          <w:sz w:val="20"/>
          <w:szCs w:val="20"/>
        </w:rPr>
      </w:pPr>
    </w:p>
    <w:p w:rsidR="00F351A1" w:rsidRPr="00F351A1" w:rsidRDefault="00F351A1" w:rsidP="00F351A1">
      <w:pPr>
        <w:jc w:val="center"/>
        <w:rPr>
          <w:rFonts w:ascii="Arial" w:eastAsia="Calibri" w:hAnsi="Arial" w:cs="Arial"/>
          <w:b/>
          <w:sz w:val="20"/>
          <w:szCs w:val="20"/>
          <w:lang w:eastAsia="en-US"/>
        </w:rPr>
      </w:pPr>
      <w:r w:rsidRPr="00F351A1">
        <w:rPr>
          <w:rFonts w:ascii="Arial" w:eastAsia="Calibri" w:hAnsi="Arial" w:cs="Arial"/>
          <w:b/>
          <w:sz w:val="20"/>
          <w:szCs w:val="20"/>
          <w:lang w:eastAsia="en-US"/>
        </w:rPr>
        <w:t>ЗАЯВЛЕНИЕ</w:t>
      </w:r>
    </w:p>
    <w:p w:rsidR="00F351A1" w:rsidRPr="00F351A1" w:rsidRDefault="00F351A1" w:rsidP="00F351A1">
      <w:pPr>
        <w:jc w:val="center"/>
        <w:rPr>
          <w:rFonts w:ascii="Arial" w:eastAsia="Calibri" w:hAnsi="Arial" w:cs="Arial"/>
          <w:b/>
          <w:sz w:val="20"/>
          <w:szCs w:val="20"/>
          <w:lang w:eastAsia="en-US"/>
        </w:rPr>
      </w:pPr>
      <w:proofErr w:type="gramStart"/>
      <w:r w:rsidRPr="00F351A1">
        <w:rPr>
          <w:rFonts w:ascii="Arial" w:eastAsia="Calibri" w:hAnsi="Arial" w:cs="Arial"/>
          <w:b/>
          <w:sz w:val="20"/>
          <w:szCs w:val="20"/>
          <w:lang w:eastAsia="en-US"/>
        </w:rPr>
        <w:t>о</w:t>
      </w:r>
      <w:proofErr w:type="gramEnd"/>
      <w:r w:rsidRPr="00F351A1">
        <w:rPr>
          <w:rFonts w:ascii="Arial" w:eastAsia="Calibri" w:hAnsi="Arial" w:cs="Arial"/>
          <w:b/>
          <w:sz w:val="20"/>
          <w:szCs w:val="20"/>
          <w:lang w:eastAsia="en-US"/>
        </w:rPr>
        <w:t xml:space="preserve"> выдаче разрешения на проведение аварийных земляных работ</w:t>
      </w:r>
    </w:p>
    <w:p w:rsidR="00F351A1" w:rsidRPr="00F351A1" w:rsidRDefault="00F351A1" w:rsidP="00F351A1">
      <w:pPr>
        <w:jc w:val="center"/>
        <w:rPr>
          <w:rFonts w:ascii="Arial" w:eastAsia="Calibri" w:hAnsi="Arial" w:cs="Arial"/>
          <w:b/>
          <w:sz w:val="20"/>
          <w:szCs w:val="20"/>
          <w:lang w:eastAsia="en-US"/>
        </w:rPr>
      </w:pPr>
    </w:p>
    <w:p w:rsidR="00F351A1" w:rsidRPr="00F351A1" w:rsidRDefault="00F351A1" w:rsidP="00F351A1">
      <w:pPr>
        <w:ind w:firstLine="426"/>
        <w:rPr>
          <w:rFonts w:ascii="Arial" w:eastAsia="Calibri" w:hAnsi="Arial" w:cs="Arial"/>
          <w:sz w:val="20"/>
          <w:szCs w:val="20"/>
          <w:lang w:eastAsia="en-US"/>
        </w:rPr>
      </w:pPr>
      <w:r w:rsidRPr="00F351A1">
        <w:rPr>
          <w:rFonts w:ascii="Arial" w:eastAsia="Calibri" w:hAnsi="Arial" w:cs="Arial"/>
          <w:sz w:val="20"/>
          <w:szCs w:val="20"/>
          <w:lang w:eastAsia="en-US"/>
        </w:rPr>
        <w:t>Прошу выдать разрешение на проведение земляных работ________________________________ __________________________________________________________________________________</w:t>
      </w:r>
    </w:p>
    <w:p w:rsidR="00F351A1" w:rsidRPr="00F351A1" w:rsidRDefault="00F351A1" w:rsidP="00F351A1">
      <w:pPr>
        <w:jc w:val="center"/>
        <w:rPr>
          <w:rFonts w:ascii="Arial" w:eastAsia="Calibri" w:hAnsi="Arial" w:cs="Arial"/>
          <w:sz w:val="20"/>
          <w:szCs w:val="20"/>
          <w:lang w:eastAsia="en-US"/>
        </w:rPr>
      </w:pPr>
      <w:r w:rsidRPr="00F351A1">
        <w:rPr>
          <w:rFonts w:ascii="Arial" w:eastAsia="Calibri" w:hAnsi="Arial" w:cs="Arial"/>
          <w:sz w:val="20"/>
          <w:szCs w:val="20"/>
          <w:lang w:eastAsia="en-US"/>
        </w:rPr>
        <w:t>(</w:t>
      </w:r>
      <w:proofErr w:type="gramStart"/>
      <w:r w:rsidRPr="00F351A1">
        <w:rPr>
          <w:rFonts w:ascii="Arial" w:eastAsia="Calibri" w:hAnsi="Arial" w:cs="Arial"/>
          <w:sz w:val="20"/>
          <w:szCs w:val="20"/>
          <w:lang w:eastAsia="en-US"/>
        </w:rPr>
        <w:t>вид</w:t>
      </w:r>
      <w:proofErr w:type="gramEnd"/>
      <w:r w:rsidRPr="00F351A1">
        <w:rPr>
          <w:rFonts w:ascii="Arial" w:eastAsia="Calibri" w:hAnsi="Arial" w:cs="Arial"/>
          <w:sz w:val="20"/>
          <w:szCs w:val="20"/>
          <w:lang w:eastAsia="en-US"/>
        </w:rPr>
        <w:t xml:space="preserve"> </w:t>
      </w:r>
    </w:p>
    <w:p w:rsidR="00F351A1" w:rsidRPr="00F351A1" w:rsidRDefault="00F351A1" w:rsidP="00F351A1">
      <w:pPr>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w:t>
      </w:r>
    </w:p>
    <w:p w:rsidR="00F351A1" w:rsidRPr="00F351A1" w:rsidRDefault="00F351A1" w:rsidP="00F351A1">
      <w:pPr>
        <w:jc w:val="center"/>
        <w:rPr>
          <w:rFonts w:ascii="Arial" w:eastAsia="Calibri" w:hAnsi="Arial" w:cs="Arial"/>
          <w:sz w:val="20"/>
          <w:szCs w:val="20"/>
          <w:lang w:eastAsia="en-US"/>
        </w:rPr>
      </w:pPr>
      <w:proofErr w:type="gramStart"/>
      <w:r w:rsidRPr="00F351A1">
        <w:rPr>
          <w:rFonts w:ascii="Arial" w:eastAsia="Calibri" w:hAnsi="Arial" w:cs="Arial"/>
          <w:sz w:val="20"/>
          <w:szCs w:val="20"/>
          <w:lang w:eastAsia="en-US"/>
        </w:rPr>
        <w:t>аварийных</w:t>
      </w:r>
      <w:proofErr w:type="gramEnd"/>
      <w:r w:rsidRPr="00F351A1">
        <w:rPr>
          <w:rFonts w:ascii="Arial" w:eastAsia="Calibri" w:hAnsi="Arial" w:cs="Arial"/>
          <w:sz w:val="20"/>
          <w:szCs w:val="20"/>
          <w:lang w:eastAsia="en-US"/>
        </w:rPr>
        <w:t xml:space="preserve"> работ) </w:t>
      </w:r>
    </w:p>
    <w:p w:rsidR="00F351A1" w:rsidRPr="00F351A1" w:rsidRDefault="00F351A1" w:rsidP="00F351A1">
      <w:pPr>
        <w:rPr>
          <w:rFonts w:ascii="Arial" w:eastAsia="Calibri" w:hAnsi="Arial" w:cs="Arial"/>
          <w:sz w:val="20"/>
          <w:szCs w:val="20"/>
          <w:lang w:eastAsia="en-US"/>
        </w:rPr>
      </w:pPr>
      <w:r w:rsidRPr="00F351A1">
        <w:rPr>
          <w:rFonts w:ascii="Arial" w:eastAsia="Calibri" w:hAnsi="Arial" w:cs="Arial"/>
          <w:sz w:val="20"/>
          <w:szCs w:val="20"/>
          <w:lang w:eastAsia="en-US"/>
        </w:rPr>
        <w:t>На земельном участке по адресу: _____________________________________________________</w:t>
      </w:r>
    </w:p>
    <w:p w:rsidR="00F351A1" w:rsidRPr="00F351A1" w:rsidRDefault="00F351A1" w:rsidP="00F351A1">
      <w:pPr>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__________________________________________________________________________________</w:t>
      </w:r>
    </w:p>
    <w:p w:rsidR="00F351A1" w:rsidRPr="00F351A1" w:rsidRDefault="00F351A1" w:rsidP="00F351A1">
      <w:pPr>
        <w:jc w:val="center"/>
        <w:rPr>
          <w:rFonts w:ascii="Arial" w:eastAsia="Calibri" w:hAnsi="Arial" w:cs="Arial"/>
          <w:sz w:val="20"/>
          <w:szCs w:val="20"/>
          <w:lang w:eastAsia="en-US"/>
        </w:rPr>
      </w:pPr>
      <w:r w:rsidRPr="00F351A1">
        <w:rPr>
          <w:rFonts w:ascii="Arial" w:eastAsia="Calibri" w:hAnsi="Arial" w:cs="Arial"/>
          <w:sz w:val="20"/>
          <w:szCs w:val="20"/>
          <w:lang w:eastAsia="en-US"/>
        </w:rPr>
        <w:t>(</w:t>
      </w:r>
      <w:proofErr w:type="gramStart"/>
      <w:r w:rsidRPr="00F351A1">
        <w:rPr>
          <w:rFonts w:ascii="Arial" w:eastAsia="Calibri" w:hAnsi="Arial" w:cs="Arial"/>
          <w:sz w:val="20"/>
          <w:szCs w:val="20"/>
          <w:lang w:eastAsia="en-US"/>
        </w:rPr>
        <w:t>город</w:t>
      </w:r>
      <w:proofErr w:type="gramEnd"/>
      <w:r w:rsidRPr="00F351A1">
        <w:rPr>
          <w:rFonts w:ascii="Arial" w:eastAsia="Calibri" w:hAnsi="Arial" w:cs="Arial"/>
          <w:sz w:val="20"/>
          <w:szCs w:val="20"/>
          <w:lang w:eastAsia="en-US"/>
        </w:rPr>
        <w:t>, район, улица, номер участка)</w:t>
      </w:r>
    </w:p>
    <w:p w:rsidR="00F351A1" w:rsidRPr="00F351A1" w:rsidRDefault="00F351A1" w:rsidP="00F351A1">
      <w:pPr>
        <w:rPr>
          <w:rFonts w:ascii="Arial" w:eastAsia="Calibri" w:hAnsi="Arial" w:cs="Arial"/>
          <w:sz w:val="20"/>
          <w:szCs w:val="20"/>
          <w:lang w:eastAsia="en-US"/>
        </w:rPr>
      </w:pPr>
    </w:p>
    <w:p w:rsidR="00F351A1" w:rsidRPr="00F351A1" w:rsidRDefault="00F351A1" w:rsidP="00F351A1">
      <w:pPr>
        <w:rPr>
          <w:rFonts w:ascii="Arial" w:eastAsia="Calibri" w:hAnsi="Arial" w:cs="Arial"/>
          <w:sz w:val="20"/>
          <w:szCs w:val="20"/>
          <w:lang w:eastAsia="en-US"/>
        </w:rPr>
      </w:pPr>
      <w:r w:rsidRPr="00F351A1">
        <w:rPr>
          <w:rFonts w:ascii="Arial" w:eastAsia="Calibri" w:hAnsi="Arial" w:cs="Arial"/>
          <w:sz w:val="20"/>
          <w:szCs w:val="20"/>
          <w:lang w:eastAsia="en-US"/>
        </w:rPr>
        <w:t>Графическая схема прилагается.</w:t>
      </w:r>
    </w:p>
    <w:p w:rsidR="00F351A1" w:rsidRPr="00F351A1" w:rsidRDefault="00F351A1" w:rsidP="00F351A1">
      <w:pPr>
        <w:rPr>
          <w:rFonts w:ascii="Arial" w:eastAsia="Calibri" w:hAnsi="Arial" w:cs="Arial"/>
          <w:sz w:val="20"/>
          <w:szCs w:val="20"/>
          <w:lang w:eastAsia="en-US"/>
        </w:rPr>
      </w:pPr>
    </w:p>
    <w:p w:rsidR="00F351A1" w:rsidRPr="00F351A1" w:rsidRDefault="00F351A1" w:rsidP="00F351A1">
      <w:pPr>
        <w:rPr>
          <w:rFonts w:ascii="Arial" w:eastAsia="Calibri" w:hAnsi="Arial" w:cs="Arial"/>
          <w:sz w:val="20"/>
          <w:szCs w:val="20"/>
          <w:lang w:eastAsia="en-US"/>
        </w:rPr>
      </w:pPr>
      <w:proofErr w:type="gramStart"/>
      <w:r w:rsidRPr="00F351A1">
        <w:rPr>
          <w:rFonts w:ascii="Arial" w:eastAsia="Calibri" w:hAnsi="Arial" w:cs="Arial"/>
          <w:sz w:val="20"/>
          <w:szCs w:val="20"/>
          <w:lang w:eastAsia="en-US"/>
        </w:rPr>
        <w:t>сроком</w:t>
      </w:r>
      <w:proofErr w:type="gramEnd"/>
      <w:r w:rsidRPr="00F351A1">
        <w:rPr>
          <w:rFonts w:ascii="Arial" w:eastAsia="Calibri" w:hAnsi="Arial" w:cs="Arial"/>
          <w:sz w:val="20"/>
          <w:szCs w:val="20"/>
          <w:lang w:eastAsia="en-US"/>
        </w:rPr>
        <w:t xml:space="preserve"> с «___» ______ 20     г. по «____»_____ 20    г. на___ дней</w:t>
      </w:r>
    </w:p>
    <w:p w:rsidR="00F351A1" w:rsidRPr="00F351A1" w:rsidRDefault="00F351A1" w:rsidP="00F351A1">
      <w:pPr>
        <w:rPr>
          <w:rFonts w:ascii="Arial" w:eastAsia="Calibri" w:hAnsi="Arial" w:cs="Arial"/>
          <w:sz w:val="20"/>
          <w:szCs w:val="20"/>
          <w:lang w:eastAsia="en-US"/>
        </w:rPr>
      </w:pPr>
    </w:p>
    <w:p w:rsidR="00F351A1" w:rsidRPr="00F351A1" w:rsidRDefault="00F351A1" w:rsidP="00F351A1">
      <w:pPr>
        <w:rPr>
          <w:rFonts w:ascii="Arial" w:eastAsia="Calibri" w:hAnsi="Arial" w:cs="Arial"/>
          <w:sz w:val="20"/>
          <w:szCs w:val="20"/>
          <w:lang w:eastAsia="en-US"/>
        </w:rPr>
      </w:pPr>
      <w:r w:rsidRPr="00F351A1">
        <w:rPr>
          <w:rFonts w:ascii="Arial" w:eastAsia="Calibri" w:hAnsi="Arial" w:cs="Arial"/>
          <w:b/>
          <w:sz w:val="20"/>
          <w:szCs w:val="20"/>
          <w:lang w:eastAsia="en-US"/>
        </w:rPr>
        <w:t>Сведения об организации ведущей устранение аварии:</w:t>
      </w:r>
      <w:r w:rsidRPr="00F351A1">
        <w:rPr>
          <w:rFonts w:ascii="Arial" w:eastAsia="Calibri" w:hAnsi="Arial" w:cs="Arial"/>
          <w:sz w:val="20"/>
          <w:szCs w:val="20"/>
          <w:lang w:eastAsia="en-US"/>
        </w:rPr>
        <w:t xml:space="preserve"> ________________________________</w:t>
      </w:r>
    </w:p>
    <w:p w:rsidR="00F351A1" w:rsidRPr="00F351A1" w:rsidRDefault="00F351A1" w:rsidP="00F351A1">
      <w:pPr>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__________________________________________________________________________________</w:t>
      </w:r>
    </w:p>
    <w:p w:rsidR="00F351A1" w:rsidRPr="00F351A1" w:rsidRDefault="00F351A1" w:rsidP="00F351A1">
      <w:pPr>
        <w:jc w:val="center"/>
        <w:rPr>
          <w:rFonts w:ascii="Arial" w:eastAsia="Calibri" w:hAnsi="Arial" w:cs="Arial"/>
          <w:sz w:val="20"/>
          <w:szCs w:val="20"/>
          <w:lang w:eastAsia="en-US"/>
        </w:rPr>
      </w:pPr>
      <w:proofErr w:type="gramStart"/>
      <w:r w:rsidRPr="00F351A1">
        <w:rPr>
          <w:rFonts w:ascii="Arial" w:eastAsia="Calibri" w:hAnsi="Arial" w:cs="Arial"/>
          <w:sz w:val="20"/>
          <w:szCs w:val="20"/>
          <w:lang w:eastAsia="en-US"/>
        </w:rPr>
        <w:t>!юридический</w:t>
      </w:r>
      <w:proofErr w:type="gramEnd"/>
      <w:r w:rsidRPr="00F351A1">
        <w:rPr>
          <w:rFonts w:ascii="Arial" w:eastAsia="Calibri" w:hAnsi="Arial" w:cs="Arial"/>
          <w:sz w:val="20"/>
          <w:szCs w:val="20"/>
          <w:lang w:eastAsia="en-US"/>
        </w:rPr>
        <w:t xml:space="preserve"> адрес организации  и телефон, фамилия, имя, отчество, должность лица, ответственного за производство работ)</w:t>
      </w:r>
    </w:p>
    <w:p w:rsidR="00F351A1" w:rsidRPr="00F351A1" w:rsidRDefault="00F351A1" w:rsidP="00F351A1">
      <w:pPr>
        <w:autoSpaceDE w:val="0"/>
        <w:autoSpaceDN w:val="0"/>
        <w:adjustRightInd w:val="0"/>
        <w:jc w:val="both"/>
        <w:rPr>
          <w:rFonts w:ascii="Arial" w:eastAsia="Calibri" w:hAnsi="Arial" w:cs="Arial"/>
          <w:b/>
          <w:sz w:val="20"/>
          <w:szCs w:val="20"/>
          <w:lang w:eastAsia="en-US"/>
        </w:rPr>
      </w:pPr>
      <w:r w:rsidRPr="00F351A1">
        <w:rPr>
          <w:rFonts w:ascii="Arial" w:eastAsia="Calibri" w:hAnsi="Arial" w:cs="Arial"/>
          <w:b/>
          <w:sz w:val="20"/>
          <w:szCs w:val="20"/>
          <w:lang w:eastAsia="en-US"/>
        </w:rPr>
        <w:t xml:space="preserve">Сведения об эксплуатационной организации, на балансе которой находятся поврежденные инженерные </w:t>
      </w:r>
      <w:proofErr w:type="gramStart"/>
      <w:r w:rsidRPr="00F351A1">
        <w:rPr>
          <w:rFonts w:ascii="Arial" w:eastAsia="Calibri" w:hAnsi="Arial" w:cs="Arial"/>
          <w:b/>
          <w:sz w:val="20"/>
          <w:szCs w:val="20"/>
          <w:lang w:eastAsia="en-US"/>
        </w:rPr>
        <w:t>коммуникации:_</w:t>
      </w:r>
      <w:proofErr w:type="gramEnd"/>
      <w:r w:rsidRPr="00F351A1">
        <w:rPr>
          <w:rFonts w:ascii="Arial" w:eastAsia="Calibri" w:hAnsi="Arial" w:cs="Arial"/>
          <w:b/>
          <w:sz w:val="20"/>
          <w:szCs w:val="20"/>
          <w:lang w:eastAsia="en-US"/>
        </w:rPr>
        <w:t>_______________________________________________________</w:t>
      </w:r>
    </w:p>
    <w:p w:rsidR="00F351A1" w:rsidRPr="00F351A1" w:rsidRDefault="00F351A1" w:rsidP="00F351A1">
      <w:pPr>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__________________________________________________________________________________</w:t>
      </w:r>
    </w:p>
    <w:p w:rsidR="00F351A1" w:rsidRPr="00F351A1" w:rsidRDefault="00F351A1" w:rsidP="00F351A1">
      <w:pPr>
        <w:jc w:val="center"/>
        <w:rPr>
          <w:rFonts w:ascii="Arial" w:eastAsia="Calibri" w:hAnsi="Arial" w:cs="Arial"/>
          <w:sz w:val="20"/>
          <w:szCs w:val="20"/>
          <w:lang w:eastAsia="en-US"/>
        </w:rPr>
      </w:pPr>
      <w:r w:rsidRPr="00F351A1">
        <w:rPr>
          <w:rFonts w:ascii="Arial" w:eastAsia="Calibri" w:hAnsi="Arial" w:cs="Arial"/>
          <w:sz w:val="20"/>
          <w:szCs w:val="20"/>
          <w:lang w:eastAsia="en-US"/>
        </w:rPr>
        <w:t>(</w:t>
      </w:r>
      <w:proofErr w:type="gramStart"/>
      <w:r w:rsidRPr="00F351A1">
        <w:rPr>
          <w:rFonts w:ascii="Arial" w:eastAsia="Calibri" w:hAnsi="Arial" w:cs="Arial"/>
          <w:sz w:val="20"/>
          <w:szCs w:val="20"/>
          <w:lang w:eastAsia="en-US"/>
        </w:rPr>
        <w:t>юридический</w:t>
      </w:r>
      <w:proofErr w:type="gramEnd"/>
      <w:r w:rsidRPr="00F351A1">
        <w:rPr>
          <w:rFonts w:ascii="Arial" w:eastAsia="Calibri" w:hAnsi="Arial" w:cs="Arial"/>
          <w:sz w:val="20"/>
          <w:szCs w:val="20"/>
          <w:lang w:eastAsia="en-US"/>
        </w:rPr>
        <w:t xml:space="preserve"> адрес и телефон, фамилия, имя, отчество, должность руководителя)</w:t>
      </w:r>
    </w:p>
    <w:p w:rsidR="00F351A1" w:rsidRPr="00F351A1" w:rsidRDefault="00F351A1" w:rsidP="00F351A1">
      <w:pPr>
        <w:jc w:val="center"/>
        <w:rPr>
          <w:rFonts w:ascii="Arial" w:eastAsia="Calibri" w:hAnsi="Arial" w:cs="Arial"/>
          <w:sz w:val="20"/>
          <w:szCs w:val="20"/>
          <w:lang w:eastAsia="en-US"/>
        </w:rPr>
      </w:pPr>
    </w:p>
    <w:p w:rsidR="00F351A1" w:rsidRPr="00F351A1" w:rsidRDefault="00F351A1" w:rsidP="00F351A1">
      <w:pPr>
        <w:rPr>
          <w:rFonts w:ascii="Arial" w:eastAsia="Calibri" w:hAnsi="Arial" w:cs="Arial"/>
          <w:sz w:val="20"/>
          <w:szCs w:val="20"/>
          <w:lang w:eastAsia="en-US"/>
        </w:rPr>
      </w:pPr>
      <w:proofErr w:type="gramStart"/>
      <w:r w:rsidRPr="00F351A1">
        <w:rPr>
          <w:rFonts w:ascii="Arial" w:eastAsia="Calibri" w:hAnsi="Arial" w:cs="Arial"/>
          <w:sz w:val="20"/>
          <w:szCs w:val="20"/>
          <w:lang w:eastAsia="en-US"/>
        </w:rPr>
        <w:t>одновременно</w:t>
      </w:r>
      <w:proofErr w:type="gramEnd"/>
      <w:r w:rsidRPr="00F351A1">
        <w:rPr>
          <w:rFonts w:ascii="Arial" w:eastAsia="Calibri" w:hAnsi="Arial" w:cs="Arial"/>
          <w:sz w:val="20"/>
          <w:szCs w:val="20"/>
          <w:lang w:eastAsia="en-US"/>
        </w:rPr>
        <w:t xml:space="preserve"> ставлю Вас в известность, что:</w:t>
      </w:r>
    </w:p>
    <w:p w:rsidR="00F351A1" w:rsidRPr="00F351A1" w:rsidRDefault="00F351A1" w:rsidP="00F351A1">
      <w:pPr>
        <w:rPr>
          <w:rFonts w:ascii="Arial" w:eastAsia="Calibri" w:hAnsi="Arial" w:cs="Arial"/>
          <w:b/>
          <w:sz w:val="20"/>
          <w:szCs w:val="20"/>
          <w:lang w:eastAsia="en-US"/>
        </w:rPr>
      </w:pPr>
      <w:r w:rsidRPr="00F351A1">
        <w:rPr>
          <w:rFonts w:ascii="Arial" w:eastAsia="Calibri" w:hAnsi="Arial" w:cs="Arial"/>
          <w:b/>
          <w:sz w:val="20"/>
          <w:szCs w:val="20"/>
          <w:lang w:eastAsia="en-US"/>
        </w:rPr>
        <w:t xml:space="preserve">Сведения о лице, </w:t>
      </w:r>
      <w:proofErr w:type="gramStart"/>
      <w:r w:rsidRPr="00F351A1">
        <w:rPr>
          <w:rFonts w:ascii="Arial" w:eastAsia="Calibri" w:hAnsi="Arial" w:cs="Arial"/>
          <w:b/>
          <w:sz w:val="20"/>
          <w:szCs w:val="20"/>
          <w:lang w:eastAsia="en-US"/>
        </w:rPr>
        <w:t>ответственном  за</w:t>
      </w:r>
      <w:proofErr w:type="gramEnd"/>
      <w:r w:rsidRPr="00F351A1">
        <w:rPr>
          <w:rFonts w:ascii="Arial" w:eastAsia="Calibri" w:hAnsi="Arial" w:cs="Arial"/>
          <w:b/>
          <w:sz w:val="20"/>
          <w:szCs w:val="20"/>
          <w:lang w:eastAsia="en-US"/>
        </w:rPr>
        <w:t xml:space="preserve"> проведение работ:</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 xml:space="preserve">Приказ о возложении обязанностей по выполнению </w:t>
      </w:r>
      <w:proofErr w:type="spellStart"/>
      <w:r w:rsidRPr="00F351A1">
        <w:rPr>
          <w:rFonts w:ascii="Arial" w:eastAsia="Calibri" w:hAnsi="Arial" w:cs="Arial"/>
          <w:sz w:val="20"/>
          <w:szCs w:val="20"/>
          <w:lang w:eastAsia="en-US"/>
        </w:rPr>
        <w:t>зем.работ</w:t>
      </w:r>
      <w:proofErr w:type="spellEnd"/>
      <w:r w:rsidRPr="00F351A1">
        <w:rPr>
          <w:rFonts w:ascii="Arial" w:eastAsia="Calibri" w:hAnsi="Arial" w:cs="Arial"/>
          <w:sz w:val="20"/>
          <w:szCs w:val="20"/>
          <w:lang w:eastAsia="en-US"/>
        </w:rPr>
        <w:t xml:space="preserve"> _____________________________ </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 xml:space="preserve">                                                                                                                                                                        (Наименование </w:t>
      </w:r>
    </w:p>
    <w:p w:rsidR="00F351A1" w:rsidRPr="00F351A1" w:rsidRDefault="00F351A1" w:rsidP="00F351A1">
      <w:pPr>
        <w:tabs>
          <w:tab w:val="left" w:pos="3738"/>
        </w:tabs>
        <w:rPr>
          <w:rFonts w:ascii="Arial" w:eastAsia="Calibri" w:hAnsi="Arial" w:cs="Arial"/>
          <w:sz w:val="20"/>
          <w:szCs w:val="20"/>
          <w:lang w:eastAsia="en-US"/>
        </w:rPr>
      </w:pP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w:t>
      </w:r>
      <w:proofErr w:type="gramStart"/>
      <w:r w:rsidRPr="00F351A1">
        <w:rPr>
          <w:rFonts w:ascii="Arial" w:eastAsia="Calibri" w:hAnsi="Arial" w:cs="Arial"/>
          <w:sz w:val="20"/>
          <w:szCs w:val="20"/>
          <w:lang w:eastAsia="en-US"/>
        </w:rPr>
        <w:t>№  _</w:t>
      </w:r>
      <w:proofErr w:type="gramEnd"/>
      <w:r w:rsidRPr="00F351A1">
        <w:rPr>
          <w:rFonts w:ascii="Arial" w:eastAsia="Calibri" w:hAnsi="Arial" w:cs="Arial"/>
          <w:sz w:val="20"/>
          <w:szCs w:val="20"/>
          <w:lang w:eastAsia="en-US"/>
        </w:rPr>
        <w:t xml:space="preserve">______ от ______________  </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 xml:space="preserve">      </w:t>
      </w:r>
      <w:proofErr w:type="gramStart"/>
      <w:r w:rsidRPr="00F351A1">
        <w:rPr>
          <w:rFonts w:ascii="Arial" w:eastAsia="Calibri" w:hAnsi="Arial" w:cs="Arial"/>
          <w:sz w:val="20"/>
          <w:szCs w:val="20"/>
          <w:lang w:eastAsia="en-US"/>
        </w:rPr>
        <w:t>организации</w:t>
      </w:r>
      <w:proofErr w:type="gramEnd"/>
      <w:r w:rsidRPr="00F351A1">
        <w:rPr>
          <w:rFonts w:ascii="Arial" w:eastAsia="Calibri" w:hAnsi="Arial" w:cs="Arial"/>
          <w:sz w:val="20"/>
          <w:szCs w:val="20"/>
          <w:lang w:eastAsia="en-US"/>
        </w:rPr>
        <w:t xml:space="preserve"> возложившей ответственность за проведение работ)</w:t>
      </w:r>
    </w:p>
    <w:p w:rsidR="00F351A1" w:rsidRPr="00F351A1" w:rsidRDefault="00F351A1" w:rsidP="00F351A1">
      <w:pPr>
        <w:tabs>
          <w:tab w:val="left" w:pos="3738"/>
        </w:tabs>
        <w:rPr>
          <w:rFonts w:ascii="Arial" w:eastAsia="Calibri" w:hAnsi="Arial" w:cs="Arial"/>
          <w:sz w:val="20"/>
          <w:szCs w:val="20"/>
          <w:lang w:eastAsia="en-US"/>
        </w:rPr>
      </w:pPr>
    </w:p>
    <w:p w:rsidR="00F351A1" w:rsidRPr="00F351A1" w:rsidRDefault="00F351A1" w:rsidP="00F351A1">
      <w:pPr>
        <w:tabs>
          <w:tab w:val="left" w:pos="3738"/>
        </w:tabs>
        <w:rPr>
          <w:rFonts w:ascii="Arial" w:eastAsia="Calibri" w:hAnsi="Arial" w:cs="Arial"/>
          <w:sz w:val="20"/>
          <w:szCs w:val="20"/>
          <w:lang w:eastAsia="en-US"/>
        </w:rPr>
      </w:pPr>
      <w:proofErr w:type="gramStart"/>
      <w:r w:rsidRPr="00F351A1">
        <w:rPr>
          <w:rFonts w:ascii="Arial" w:eastAsia="Calibri" w:hAnsi="Arial" w:cs="Arial"/>
          <w:sz w:val="20"/>
          <w:szCs w:val="20"/>
          <w:lang w:eastAsia="en-US"/>
        </w:rPr>
        <w:t>назначен</w:t>
      </w:r>
      <w:proofErr w:type="gramEnd"/>
      <w:r w:rsidRPr="00F351A1">
        <w:rPr>
          <w:rFonts w:ascii="Arial" w:eastAsia="Calibri" w:hAnsi="Arial" w:cs="Arial"/>
          <w:sz w:val="20"/>
          <w:szCs w:val="20"/>
          <w:lang w:eastAsia="en-US"/>
        </w:rPr>
        <w:t xml:space="preserve"> __________________________________________________________________________ </w:t>
      </w:r>
    </w:p>
    <w:p w:rsidR="00F351A1" w:rsidRPr="00F351A1" w:rsidRDefault="00F351A1" w:rsidP="00F351A1">
      <w:pPr>
        <w:jc w:val="center"/>
        <w:rPr>
          <w:rFonts w:ascii="Arial" w:eastAsia="Calibri" w:hAnsi="Arial" w:cs="Arial"/>
          <w:sz w:val="20"/>
          <w:szCs w:val="20"/>
          <w:lang w:eastAsia="en-US"/>
        </w:rPr>
      </w:pPr>
      <w:r w:rsidRPr="00F351A1">
        <w:rPr>
          <w:rFonts w:ascii="Arial" w:eastAsia="Calibri" w:hAnsi="Arial" w:cs="Arial"/>
          <w:sz w:val="20"/>
          <w:szCs w:val="20"/>
          <w:lang w:eastAsia="en-US"/>
        </w:rPr>
        <w:t>(</w:t>
      </w:r>
      <w:proofErr w:type="gramStart"/>
      <w:r w:rsidRPr="00F351A1">
        <w:rPr>
          <w:rFonts w:ascii="Arial" w:eastAsia="Calibri" w:hAnsi="Arial" w:cs="Arial"/>
          <w:sz w:val="20"/>
          <w:szCs w:val="20"/>
          <w:lang w:eastAsia="en-US"/>
        </w:rPr>
        <w:t>должность</w:t>
      </w:r>
      <w:proofErr w:type="gramEnd"/>
      <w:r w:rsidRPr="00F351A1">
        <w:rPr>
          <w:rFonts w:ascii="Arial" w:eastAsia="Calibri" w:hAnsi="Arial" w:cs="Arial"/>
          <w:sz w:val="20"/>
          <w:szCs w:val="20"/>
          <w:lang w:eastAsia="en-US"/>
        </w:rPr>
        <w:t>, фамилия, имя, отчество)</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Дата рождения ___________ Место рождения ___________________________________________</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Гражданство________ Адрес регистрации по месту жительства: государство ________________</w:t>
      </w:r>
    </w:p>
    <w:p w:rsidR="00F351A1" w:rsidRPr="00F351A1" w:rsidRDefault="00F351A1" w:rsidP="00F351A1">
      <w:pPr>
        <w:tabs>
          <w:tab w:val="left" w:pos="3738"/>
        </w:tabs>
        <w:jc w:val="both"/>
        <w:rPr>
          <w:rFonts w:ascii="Arial" w:eastAsia="Calibri" w:hAnsi="Arial" w:cs="Arial"/>
          <w:sz w:val="20"/>
          <w:szCs w:val="20"/>
          <w:lang w:eastAsia="en-US"/>
        </w:rPr>
      </w:pPr>
      <w:r w:rsidRPr="00F351A1">
        <w:rPr>
          <w:rFonts w:ascii="Arial" w:eastAsia="Calibri" w:hAnsi="Arial" w:cs="Arial"/>
          <w:sz w:val="20"/>
          <w:szCs w:val="20"/>
          <w:lang w:eastAsia="en-US"/>
        </w:rPr>
        <w:t>Область_____________________ город _____________ улица (квартал)_______________</w:t>
      </w:r>
      <w:proofErr w:type="gramStart"/>
      <w:r w:rsidRPr="00F351A1">
        <w:rPr>
          <w:rFonts w:ascii="Arial" w:eastAsia="Calibri" w:hAnsi="Arial" w:cs="Arial"/>
          <w:sz w:val="20"/>
          <w:szCs w:val="20"/>
          <w:lang w:eastAsia="en-US"/>
        </w:rPr>
        <w:t>_  дом</w:t>
      </w:r>
      <w:proofErr w:type="gramEnd"/>
      <w:r w:rsidRPr="00F351A1">
        <w:rPr>
          <w:rFonts w:ascii="Arial" w:eastAsia="Calibri" w:hAnsi="Arial" w:cs="Arial"/>
          <w:sz w:val="20"/>
          <w:szCs w:val="20"/>
          <w:lang w:eastAsia="en-US"/>
        </w:rPr>
        <w:t>_____ квартира_____ Телефон р._________ д.____________, сот:________________________</w:t>
      </w:r>
    </w:p>
    <w:p w:rsidR="00F351A1" w:rsidRPr="00F351A1" w:rsidRDefault="00F351A1" w:rsidP="00F351A1">
      <w:pPr>
        <w:tabs>
          <w:tab w:val="left" w:pos="3738"/>
        </w:tabs>
        <w:jc w:val="both"/>
        <w:rPr>
          <w:rFonts w:ascii="Arial" w:eastAsia="Calibri" w:hAnsi="Arial" w:cs="Arial"/>
          <w:sz w:val="20"/>
          <w:szCs w:val="20"/>
          <w:lang w:eastAsia="en-US"/>
        </w:rPr>
      </w:pPr>
      <w:r w:rsidRPr="00F351A1">
        <w:rPr>
          <w:rFonts w:ascii="Arial" w:eastAsia="Calibri" w:hAnsi="Arial" w:cs="Arial"/>
          <w:sz w:val="20"/>
          <w:szCs w:val="20"/>
          <w:lang w:eastAsia="en-US"/>
        </w:rPr>
        <w:t>Документ удостоверяющий личность: паспорт серия ___________ № _______________</w:t>
      </w:r>
      <w:proofErr w:type="gramStart"/>
      <w:r w:rsidRPr="00F351A1">
        <w:rPr>
          <w:rFonts w:ascii="Arial" w:eastAsia="Calibri" w:hAnsi="Arial" w:cs="Arial"/>
          <w:sz w:val="20"/>
          <w:szCs w:val="20"/>
          <w:lang w:eastAsia="en-US"/>
        </w:rPr>
        <w:t>_ ,</w:t>
      </w:r>
      <w:proofErr w:type="gramEnd"/>
      <w:r w:rsidRPr="00F351A1">
        <w:rPr>
          <w:rFonts w:ascii="Arial" w:eastAsia="Calibri" w:hAnsi="Arial" w:cs="Arial"/>
          <w:sz w:val="20"/>
          <w:szCs w:val="20"/>
          <w:lang w:eastAsia="en-US"/>
        </w:rPr>
        <w:t xml:space="preserve"> выдан </w:t>
      </w:r>
    </w:p>
    <w:p w:rsidR="00F351A1" w:rsidRPr="00F351A1" w:rsidRDefault="00F351A1" w:rsidP="00F351A1">
      <w:pPr>
        <w:tabs>
          <w:tab w:val="left" w:pos="3738"/>
        </w:tabs>
        <w:jc w:val="both"/>
        <w:rPr>
          <w:rFonts w:ascii="Arial" w:eastAsia="Calibri" w:hAnsi="Arial" w:cs="Arial"/>
          <w:sz w:val="20"/>
          <w:szCs w:val="20"/>
          <w:lang w:eastAsia="en-US"/>
        </w:rPr>
      </w:pPr>
      <w:r w:rsidRPr="00F351A1">
        <w:rPr>
          <w:rFonts w:ascii="Arial" w:eastAsia="Calibri" w:hAnsi="Arial" w:cs="Arial"/>
          <w:sz w:val="20"/>
          <w:szCs w:val="20"/>
          <w:lang w:eastAsia="en-US"/>
        </w:rPr>
        <w:t>«____. ____ .____»  ________________________________________________________________</w:t>
      </w:r>
    </w:p>
    <w:p w:rsidR="00F351A1" w:rsidRPr="00F351A1" w:rsidRDefault="00F351A1" w:rsidP="00F351A1">
      <w:pPr>
        <w:rPr>
          <w:rFonts w:ascii="Arial" w:eastAsia="Calibri" w:hAnsi="Arial" w:cs="Arial"/>
          <w:sz w:val="20"/>
          <w:szCs w:val="20"/>
          <w:lang w:eastAsia="en-US"/>
        </w:rPr>
      </w:pPr>
      <w:proofErr w:type="gramStart"/>
      <w:r w:rsidRPr="00F351A1">
        <w:rPr>
          <w:rFonts w:ascii="Arial" w:eastAsia="Calibri" w:hAnsi="Arial" w:cs="Arial"/>
          <w:sz w:val="20"/>
          <w:szCs w:val="20"/>
          <w:lang w:eastAsia="en-US"/>
        </w:rPr>
        <w:t>действует</w:t>
      </w:r>
      <w:proofErr w:type="gramEnd"/>
      <w:r w:rsidRPr="00F351A1">
        <w:rPr>
          <w:rFonts w:ascii="Arial" w:eastAsia="Calibri" w:hAnsi="Arial" w:cs="Arial"/>
          <w:sz w:val="20"/>
          <w:szCs w:val="20"/>
          <w:lang w:eastAsia="en-US"/>
        </w:rPr>
        <w:t xml:space="preserve"> на основании доверенности №   ______ от _________, выданной _________________ </w:t>
      </w:r>
    </w:p>
    <w:p w:rsidR="00F351A1" w:rsidRPr="00F351A1" w:rsidRDefault="00F351A1" w:rsidP="00F351A1">
      <w:pPr>
        <w:rPr>
          <w:rFonts w:ascii="Arial" w:eastAsia="Calibri" w:hAnsi="Arial" w:cs="Arial"/>
          <w:sz w:val="20"/>
          <w:szCs w:val="20"/>
          <w:lang w:eastAsia="en-US"/>
        </w:rPr>
      </w:pPr>
    </w:p>
    <w:p w:rsidR="00F351A1" w:rsidRPr="00F351A1" w:rsidRDefault="00F351A1" w:rsidP="00F351A1">
      <w:pPr>
        <w:rPr>
          <w:rFonts w:ascii="Arial" w:eastAsia="Calibri" w:hAnsi="Arial" w:cs="Arial"/>
          <w:sz w:val="20"/>
          <w:szCs w:val="20"/>
          <w:lang w:eastAsia="en-US"/>
        </w:rPr>
      </w:pPr>
      <w:r w:rsidRPr="00F351A1">
        <w:rPr>
          <w:rFonts w:ascii="Arial" w:eastAsia="Calibri" w:hAnsi="Arial" w:cs="Arial"/>
          <w:sz w:val="20"/>
          <w:szCs w:val="20"/>
          <w:lang w:eastAsia="en-US"/>
        </w:rPr>
        <w:t xml:space="preserve">__________________________________________________________________________________ </w:t>
      </w:r>
    </w:p>
    <w:p w:rsidR="00F351A1" w:rsidRPr="00F351A1" w:rsidRDefault="00F351A1" w:rsidP="00F351A1">
      <w:pPr>
        <w:jc w:val="center"/>
        <w:rPr>
          <w:rFonts w:ascii="Arial" w:eastAsia="Calibri" w:hAnsi="Arial" w:cs="Arial"/>
          <w:sz w:val="20"/>
          <w:szCs w:val="20"/>
          <w:lang w:eastAsia="en-US"/>
        </w:rPr>
      </w:pPr>
      <w:r w:rsidRPr="00F351A1">
        <w:rPr>
          <w:rFonts w:ascii="Arial" w:eastAsia="Calibri" w:hAnsi="Arial" w:cs="Arial"/>
          <w:sz w:val="20"/>
          <w:szCs w:val="20"/>
          <w:lang w:eastAsia="en-US"/>
        </w:rPr>
        <w:t>(</w:t>
      </w:r>
      <w:proofErr w:type="gramStart"/>
      <w:r w:rsidRPr="00F351A1">
        <w:rPr>
          <w:rFonts w:ascii="Arial" w:eastAsia="Calibri" w:hAnsi="Arial" w:cs="Arial"/>
          <w:sz w:val="20"/>
          <w:szCs w:val="20"/>
          <w:lang w:eastAsia="en-US"/>
        </w:rPr>
        <w:t>наименование</w:t>
      </w:r>
      <w:proofErr w:type="gramEnd"/>
      <w:r w:rsidRPr="00F351A1">
        <w:rPr>
          <w:rFonts w:ascii="Arial" w:eastAsia="Calibri" w:hAnsi="Arial" w:cs="Arial"/>
          <w:sz w:val="20"/>
          <w:szCs w:val="20"/>
          <w:lang w:eastAsia="en-US"/>
        </w:rPr>
        <w:t xml:space="preserve"> организации Заказчика)</w:t>
      </w:r>
    </w:p>
    <w:p w:rsidR="00F351A1" w:rsidRPr="00F351A1" w:rsidRDefault="00F351A1" w:rsidP="00F351A1">
      <w:pPr>
        <w:jc w:val="center"/>
        <w:rPr>
          <w:rFonts w:ascii="Arial" w:eastAsia="Calibri" w:hAnsi="Arial" w:cs="Arial"/>
          <w:sz w:val="20"/>
          <w:szCs w:val="20"/>
          <w:lang w:eastAsia="en-US"/>
        </w:rPr>
      </w:pPr>
    </w:p>
    <w:p w:rsidR="00F351A1" w:rsidRPr="00F351A1" w:rsidRDefault="00F351A1" w:rsidP="00F351A1">
      <w:pPr>
        <w:autoSpaceDE w:val="0"/>
        <w:autoSpaceDN w:val="0"/>
        <w:adjustRightInd w:val="0"/>
        <w:jc w:val="both"/>
        <w:rPr>
          <w:rFonts w:ascii="Arial" w:eastAsia="Calibri" w:hAnsi="Arial" w:cs="Arial"/>
          <w:sz w:val="20"/>
          <w:szCs w:val="20"/>
          <w:lang w:eastAsia="en-US"/>
        </w:rPr>
      </w:pPr>
      <w:r w:rsidRPr="00F351A1">
        <w:rPr>
          <w:rFonts w:ascii="Arial" w:eastAsia="Calibri" w:hAnsi="Arial" w:cs="Arial"/>
          <w:b/>
          <w:sz w:val="20"/>
          <w:szCs w:val="20"/>
          <w:lang w:eastAsia="en-US"/>
        </w:rPr>
        <w:lastRenderedPageBreak/>
        <w:t>Вид и объем нарушаемых элементов благоустройства</w:t>
      </w:r>
      <w:r w:rsidRPr="00F351A1">
        <w:rPr>
          <w:rFonts w:ascii="Arial" w:eastAsia="Calibri" w:hAnsi="Arial" w:cs="Arial"/>
          <w:sz w:val="20"/>
          <w:szCs w:val="20"/>
          <w:lang w:eastAsia="en-US"/>
        </w:rPr>
        <w:t xml:space="preserve"> _________________________________</w:t>
      </w:r>
    </w:p>
    <w:p w:rsidR="00F351A1" w:rsidRPr="00F351A1" w:rsidRDefault="00F351A1" w:rsidP="00F351A1">
      <w:pPr>
        <w:autoSpaceDE w:val="0"/>
        <w:autoSpaceDN w:val="0"/>
        <w:adjustRightInd w:val="0"/>
        <w:jc w:val="both"/>
        <w:rPr>
          <w:rFonts w:ascii="Arial" w:eastAsia="Calibri" w:hAnsi="Arial" w:cs="Arial"/>
          <w:sz w:val="20"/>
          <w:szCs w:val="20"/>
          <w:lang w:eastAsia="en-US"/>
        </w:rPr>
      </w:pPr>
      <w:r w:rsidRPr="00F351A1">
        <w:rPr>
          <w:rFonts w:ascii="Arial" w:eastAsia="Calibri" w:hAnsi="Arial" w:cs="Arial"/>
          <w:b/>
          <w:sz w:val="20"/>
          <w:szCs w:val="20"/>
          <w:lang w:eastAsia="en-US"/>
        </w:rPr>
        <w:t>Срок восстановления нарушенного благоустройства</w:t>
      </w:r>
      <w:r w:rsidRPr="00F351A1">
        <w:rPr>
          <w:rFonts w:ascii="Arial" w:eastAsia="Calibri" w:hAnsi="Arial" w:cs="Arial"/>
          <w:sz w:val="20"/>
          <w:szCs w:val="20"/>
          <w:lang w:eastAsia="en-US"/>
        </w:rPr>
        <w:t>__________________________________</w:t>
      </w:r>
    </w:p>
    <w:p w:rsidR="00F351A1" w:rsidRPr="00F351A1" w:rsidRDefault="00F351A1" w:rsidP="00F351A1">
      <w:pPr>
        <w:autoSpaceDE w:val="0"/>
        <w:autoSpaceDN w:val="0"/>
        <w:adjustRightInd w:val="0"/>
        <w:jc w:val="both"/>
        <w:rPr>
          <w:rFonts w:ascii="Arial" w:eastAsia="Calibri" w:hAnsi="Arial" w:cs="Arial"/>
          <w:sz w:val="20"/>
          <w:szCs w:val="20"/>
          <w:lang w:eastAsia="en-US"/>
        </w:rPr>
      </w:pPr>
      <w:r w:rsidRPr="00F351A1">
        <w:rPr>
          <w:rFonts w:ascii="Arial" w:eastAsia="Calibri" w:hAnsi="Arial" w:cs="Arial"/>
          <w:b/>
          <w:sz w:val="20"/>
          <w:szCs w:val="20"/>
          <w:lang w:eastAsia="en-US"/>
        </w:rPr>
        <w:t>Организации, на которые возлагаются работы по восстановлению</w:t>
      </w:r>
      <w:r w:rsidRPr="00F351A1">
        <w:rPr>
          <w:rFonts w:ascii="Arial" w:eastAsia="Calibri" w:hAnsi="Arial" w:cs="Arial"/>
          <w:sz w:val="20"/>
          <w:szCs w:val="20"/>
          <w:lang w:eastAsia="en-US"/>
        </w:rPr>
        <w:t xml:space="preserve"> дорожных покрытий, зеленых насаждений, благоустройства прилегающей территории___________________________ </w:t>
      </w:r>
    </w:p>
    <w:p w:rsidR="00F351A1" w:rsidRPr="00F351A1" w:rsidRDefault="00F351A1" w:rsidP="00F351A1">
      <w:pPr>
        <w:autoSpaceDE w:val="0"/>
        <w:autoSpaceDN w:val="0"/>
        <w:adjustRightInd w:val="0"/>
        <w:jc w:val="both"/>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__________________________________________________________________________________</w:t>
      </w:r>
    </w:p>
    <w:p w:rsidR="00F351A1" w:rsidRPr="00F351A1" w:rsidRDefault="00F351A1" w:rsidP="00F351A1">
      <w:pPr>
        <w:jc w:val="center"/>
        <w:rPr>
          <w:rFonts w:ascii="Arial" w:eastAsia="Calibri" w:hAnsi="Arial" w:cs="Arial"/>
          <w:sz w:val="20"/>
          <w:szCs w:val="20"/>
          <w:lang w:eastAsia="en-US"/>
        </w:rPr>
      </w:pPr>
      <w:r w:rsidRPr="00F351A1">
        <w:rPr>
          <w:rFonts w:ascii="Arial" w:eastAsia="Calibri" w:hAnsi="Arial" w:cs="Arial"/>
          <w:sz w:val="20"/>
          <w:szCs w:val="20"/>
          <w:lang w:eastAsia="en-US"/>
        </w:rPr>
        <w:t>(</w:t>
      </w:r>
      <w:proofErr w:type="gramStart"/>
      <w:r w:rsidRPr="00F351A1">
        <w:rPr>
          <w:rFonts w:ascii="Arial" w:eastAsia="Calibri" w:hAnsi="Arial" w:cs="Arial"/>
          <w:sz w:val="20"/>
          <w:szCs w:val="20"/>
          <w:lang w:eastAsia="en-US"/>
        </w:rPr>
        <w:t>наименование</w:t>
      </w:r>
      <w:proofErr w:type="gramEnd"/>
      <w:r w:rsidRPr="00F351A1">
        <w:rPr>
          <w:rFonts w:ascii="Arial" w:eastAsia="Calibri" w:hAnsi="Arial" w:cs="Arial"/>
          <w:sz w:val="20"/>
          <w:szCs w:val="20"/>
          <w:lang w:eastAsia="en-US"/>
        </w:rPr>
        <w:t xml:space="preserve"> организации)</w:t>
      </w:r>
    </w:p>
    <w:p w:rsidR="00F351A1" w:rsidRPr="00F351A1" w:rsidRDefault="00F351A1" w:rsidP="00F351A1">
      <w:pPr>
        <w:rPr>
          <w:rFonts w:ascii="Arial" w:eastAsia="Calibri" w:hAnsi="Arial" w:cs="Arial"/>
          <w:sz w:val="20"/>
          <w:szCs w:val="20"/>
          <w:lang w:eastAsia="en-US"/>
        </w:rPr>
      </w:pPr>
      <w:r w:rsidRPr="00F351A1">
        <w:rPr>
          <w:rFonts w:ascii="Arial" w:eastAsia="Calibri" w:hAnsi="Arial" w:cs="Arial"/>
          <w:sz w:val="20"/>
          <w:szCs w:val="20"/>
          <w:lang w:eastAsia="en-US"/>
        </w:rPr>
        <w:t xml:space="preserve">      </w:t>
      </w:r>
    </w:p>
    <w:p w:rsidR="00F351A1" w:rsidRPr="00F351A1" w:rsidRDefault="00F351A1" w:rsidP="00F351A1">
      <w:pPr>
        <w:rPr>
          <w:rFonts w:ascii="Arial" w:eastAsia="Calibri" w:hAnsi="Arial" w:cs="Arial"/>
          <w:sz w:val="20"/>
          <w:szCs w:val="20"/>
          <w:lang w:eastAsia="en-US"/>
        </w:rPr>
      </w:pPr>
    </w:p>
    <w:p w:rsidR="00F351A1" w:rsidRPr="00F351A1" w:rsidRDefault="00F351A1" w:rsidP="00F351A1">
      <w:pPr>
        <w:rPr>
          <w:rFonts w:ascii="Arial" w:eastAsia="Calibri" w:hAnsi="Arial" w:cs="Arial"/>
          <w:sz w:val="20"/>
          <w:szCs w:val="20"/>
          <w:lang w:eastAsia="en-US"/>
        </w:rPr>
      </w:pPr>
    </w:p>
    <w:p w:rsidR="00F351A1" w:rsidRPr="00F351A1" w:rsidRDefault="00F351A1" w:rsidP="00F351A1">
      <w:pPr>
        <w:rPr>
          <w:rFonts w:ascii="Arial" w:eastAsia="Calibri" w:hAnsi="Arial" w:cs="Arial"/>
          <w:b/>
          <w:sz w:val="20"/>
          <w:szCs w:val="20"/>
          <w:lang w:eastAsia="en-US"/>
        </w:rPr>
      </w:pPr>
      <w:r w:rsidRPr="00F351A1">
        <w:rPr>
          <w:rFonts w:ascii="Arial" w:eastAsia="Calibri" w:hAnsi="Arial" w:cs="Arial"/>
          <w:sz w:val="20"/>
          <w:szCs w:val="20"/>
          <w:lang w:eastAsia="en-US"/>
        </w:rPr>
        <w:t xml:space="preserve"> </w:t>
      </w:r>
      <w:r w:rsidRPr="00F351A1">
        <w:rPr>
          <w:rFonts w:ascii="Arial" w:eastAsia="Calibri" w:hAnsi="Arial" w:cs="Arial"/>
          <w:b/>
          <w:sz w:val="20"/>
          <w:szCs w:val="20"/>
          <w:lang w:eastAsia="en-US"/>
        </w:rPr>
        <w:t>Заказчик</w:t>
      </w:r>
      <w:r w:rsidRPr="00F351A1">
        <w:rPr>
          <w:rFonts w:ascii="Arial" w:eastAsia="Calibri" w:hAnsi="Arial" w:cs="Arial"/>
          <w:b/>
          <w:sz w:val="20"/>
          <w:szCs w:val="20"/>
          <w:lang w:eastAsia="en-US"/>
        </w:rPr>
        <w:tab/>
      </w:r>
      <w:r w:rsidRPr="00F351A1">
        <w:rPr>
          <w:rFonts w:ascii="Arial" w:eastAsia="Calibri" w:hAnsi="Arial" w:cs="Arial"/>
          <w:b/>
          <w:sz w:val="20"/>
          <w:szCs w:val="20"/>
          <w:lang w:eastAsia="en-US"/>
        </w:rPr>
        <w:tab/>
      </w:r>
      <w:r w:rsidRPr="00F351A1">
        <w:rPr>
          <w:rFonts w:ascii="Arial" w:eastAsia="Calibri" w:hAnsi="Arial" w:cs="Arial"/>
          <w:b/>
          <w:sz w:val="20"/>
          <w:szCs w:val="20"/>
          <w:lang w:eastAsia="en-US"/>
        </w:rPr>
        <w:tab/>
      </w:r>
      <w:r w:rsidRPr="00F351A1">
        <w:rPr>
          <w:rFonts w:ascii="Arial" w:eastAsia="Calibri" w:hAnsi="Arial" w:cs="Arial"/>
          <w:b/>
          <w:sz w:val="20"/>
          <w:szCs w:val="20"/>
          <w:lang w:eastAsia="en-US"/>
        </w:rPr>
        <w:tab/>
      </w:r>
      <w:r w:rsidRPr="00F351A1">
        <w:rPr>
          <w:rFonts w:ascii="Arial" w:eastAsia="Calibri" w:hAnsi="Arial" w:cs="Arial"/>
          <w:b/>
          <w:sz w:val="20"/>
          <w:szCs w:val="20"/>
          <w:lang w:eastAsia="en-US"/>
        </w:rPr>
        <w:tab/>
      </w:r>
      <w:r w:rsidRPr="00F351A1">
        <w:rPr>
          <w:rFonts w:ascii="Arial" w:eastAsia="Calibri" w:hAnsi="Arial" w:cs="Arial"/>
          <w:b/>
          <w:sz w:val="20"/>
          <w:szCs w:val="20"/>
          <w:lang w:eastAsia="en-US"/>
        </w:rPr>
        <w:tab/>
      </w:r>
      <w:r w:rsidRPr="00F351A1">
        <w:rPr>
          <w:rFonts w:ascii="Arial" w:eastAsia="Calibri" w:hAnsi="Arial" w:cs="Arial"/>
          <w:b/>
          <w:sz w:val="20"/>
          <w:szCs w:val="20"/>
          <w:lang w:eastAsia="en-US"/>
        </w:rPr>
        <w:tab/>
        <w:t xml:space="preserve">             </w:t>
      </w:r>
    </w:p>
    <w:p w:rsidR="00F351A1" w:rsidRPr="00F351A1" w:rsidRDefault="00F351A1" w:rsidP="00F351A1">
      <w:pPr>
        <w:rPr>
          <w:rFonts w:ascii="Arial" w:eastAsia="Calibri" w:hAnsi="Arial" w:cs="Arial"/>
          <w:sz w:val="20"/>
          <w:szCs w:val="20"/>
          <w:lang w:eastAsia="en-US"/>
        </w:rPr>
      </w:pPr>
      <w:r w:rsidRPr="00F351A1">
        <w:rPr>
          <w:rFonts w:ascii="Arial" w:eastAsia="Calibri" w:hAnsi="Arial" w:cs="Arial"/>
          <w:sz w:val="20"/>
          <w:szCs w:val="20"/>
          <w:lang w:eastAsia="en-US"/>
        </w:rPr>
        <w:t xml:space="preserve">__________________________________________                     </w:t>
      </w:r>
      <w:r w:rsidRPr="00F351A1">
        <w:rPr>
          <w:rFonts w:ascii="Arial" w:eastAsia="Calibri" w:hAnsi="Arial" w:cs="Arial"/>
          <w:sz w:val="20"/>
          <w:szCs w:val="20"/>
          <w:lang w:eastAsia="en-US"/>
        </w:rPr>
        <w:tab/>
      </w:r>
      <w:r w:rsidRPr="00F351A1">
        <w:rPr>
          <w:rFonts w:ascii="Arial" w:eastAsia="Calibri" w:hAnsi="Arial" w:cs="Arial"/>
          <w:sz w:val="20"/>
          <w:szCs w:val="20"/>
          <w:lang w:eastAsia="en-US"/>
        </w:rPr>
        <w:tab/>
      </w:r>
      <w:r w:rsidRPr="00F351A1">
        <w:rPr>
          <w:rFonts w:ascii="Arial" w:eastAsia="Calibri" w:hAnsi="Arial" w:cs="Arial"/>
          <w:sz w:val="20"/>
          <w:szCs w:val="20"/>
          <w:lang w:eastAsia="en-US"/>
        </w:rPr>
        <w:tab/>
        <w:t xml:space="preserve"> </w:t>
      </w:r>
    </w:p>
    <w:p w:rsidR="00F351A1" w:rsidRPr="00F351A1" w:rsidRDefault="00F351A1" w:rsidP="00F351A1">
      <w:pPr>
        <w:rPr>
          <w:rFonts w:ascii="Arial" w:eastAsia="Calibri" w:hAnsi="Arial" w:cs="Arial"/>
          <w:sz w:val="20"/>
          <w:szCs w:val="20"/>
          <w:lang w:eastAsia="en-US"/>
        </w:rPr>
      </w:pPr>
      <w:r w:rsidRPr="00F351A1">
        <w:rPr>
          <w:rFonts w:ascii="Arial" w:eastAsia="Calibri" w:hAnsi="Arial" w:cs="Arial"/>
          <w:sz w:val="20"/>
          <w:szCs w:val="20"/>
          <w:lang w:eastAsia="en-US"/>
        </w:rPr>
        <w:t xml:space="preserve">      (</w:t>
      </w:r>
      <w:proofErr w:type="gramStart"/>
      <w:r w:rsidRPr="00F351A1">
        <w:rPr>
          <w:rFonts w:ascii="Arial" w:eastAsia="Calibri" w:hAnsi="Arial" w:cs="Arial"/>
          <w:sz w:val="20"/>
          <w:szCs w:val="20"/>
          <w:lang w:eastAsia="en-US"/>
        </w:rPr>
        <w:t>должность</w:t>
      </w:r>
      <w:proofErr w:type="gramEnd"/>
      <w:r w:rsidRPr="00F351A1">
        <w:rPr>
          <w:rFonts w:ascii="Arial" w:eastAsia="Calibri" w:hAnsi="Arial" w:cs="Arial"/>
          <w:sz w:val="20"/>
          <w:szCs w:val="20"/>
          <w:lang w:eastAsia="en-US"/>
        </w:rPr>
        <w:t>)                           </w:t>
      </w:r>
      <w:r w:rsidRPr="00F351A1">
        <w:rPr>
          <w:rFonts w:ascii="Arial" w:eastAsia="Calibri" w:hAnsi="Arial" w:cs="Arial"/>
          <w:sz w:val="20"/>
          <w:szCs w:val="20"/>
          <w:lang w:eastAsia="en-US"/>
        </w:rPr>
        <w:tab/>
      </w:r>
      <w:r w:rsidRPr="00F351A1">
        <w:rPr>
          <w:rFonts w:ascii="Arial" w:eastAsia="Calibri" w:hAnsi="Arial" w:cs="Arial"/>
          <w:sz w:val="20"/>
          <w:szCs w:val="20"/>
          <w:lang w:eastAsia="en-US"/>
        </w:rPr>
        <w:tab/>
      </w:r>
      <w:r w:rsidRPr="00F351A1">
        <w:rPr>
          <w:rFonts w:ascii="Arial" w:eastAsia="Calibri" w:hAnsi="Arial" w:cs="Arial"/>
          <w:sz w:val="20"/>
          <w:szCs w:val="20"/>
          <w:lang w:eastAsia="en-US"/>
        </w:rPr>
        <w:tab/>
      </w:r>
      <w:r w:rsidRPr="00F351A1">
        <w:rPr>
          <w:rFonts w:ascii="Arial" w:eastAsia="Calibri" w:hAnsi="Arial" w:cs="Arial"/>
          <w:sz w:val="20"/>
          <w:szCs w:val="20"/>
          <w:lang w:eastAsia="en-US"/>
        </w:rPr>
        <w:tab/>
        <w:t xml:space="preserve">                                      </w:t>
      </w:r>
    </w:p>
    <w:p w:rsidR="00F351A1" w:rsidRPr="00F351A1" w:rsidRDefault="00F351A1" w:rsidP="00F351A1">
      <w:pPr>
        <w:rPr>
          <w:rFonts w:ascii="Arial" w:eastAsia="Calibri" w:hAnsi="Arial" w:cs="Arial"/>
          <w:sz w:val="20"/>
          <w:szCs w:val="20"/>
          <w:lang w:eastAsia="en-US"/>
        </w:rPr>
      </w:pPr>
    </w:p>
    <w:p w:rsidR="00F351A1" w:rsidRPr="00F351A1" w:rsidRDefault="00F351A1" w:rsidP="00F351A1">
      <w:pPr>
        <w:rPr>
          <w:rFonts w:ascii="Arial" w:eastAsia="Calibri" w:hAnsi="Arial" w:cs="Arial"/>
          <w:sz w:val="20"/>
          <w:szCs w:val="20"/>
          <w:lang w:eastAsia="en-US"/>
        </w:rPr>
      </w:pPr>
      <w:r w:rsidRPr="00F351A1">
        <w:rPr>
          <w:rFonts w:ascii="Arial" w:eastAsia="Calibri" w:hAnsi="Arial" w:cs="Arial"/>
          <w:sz w:val="20"/>
          <w:szCs w:val="20"/>
          <w:lang w:eastAsia="en-US"/>
        </w:rPr>
        <w:t xml:space="preserve">__________________________________________                     </w:t>
      </w:r>
      <w:r w:rsidRPr="00F351A1">
        <w:rPr>
          <w:rFonts w:ascii="Arial" w:eastAsia="Calibri" w:hAnsi="Arial" w:cs="Arial"/>
          <w:sz w:val="20"/>
          <w:szCs w:val="20"/>
          <w:lang w:eastAsia="en-US"/>
        </w:rPr>
        <w:tab/>
      </w:r>
      <w:r w:rsidRPr="00F351A1">
        <w:rPr>
          <w:rFonts w:ascii="Arial" w:eastAsia="Calibri" w:hAnsi="Arial" w:cs="Arial"/>
          <w:sz w:val="20"/>
          <w:szCs w:val="20"/>
          <w:lang w:eastAsia="en-US"/>
        </w:rPr>
        <w:tab/>
      </w:r>
      <w:r w:rsidRPr="00F351A1">
        <w:rPr>
          <w:rFonts w:ascii="Arial" w:eastAsia="Calibri" w:hAnsi="Arial" w:cs="Arial"/>
          <w:sz w:val="20"/>
          <w:szCs w:val="20"/>
          <w:lang w:eastAsia="en-US"/>
        </w:rPr>
        <w:tab/>
        <w:t xml:space="preserve"> </w:t>
      </w:r>
    </w:p>
    <w:p w:rsidR="00F351A1" w:rsidRPr="00F351A1" w:rsidRDefault="00F351A1" w:rsidP="00F351A1">
      <w:pPr>
        <w:rPr>
          <w:rFonts w:ascii="Arial" w:eastAsia="Calibri" w:hAnsi="Arial" w:cs="Arial"/>
          <w:sz w:val="20"/>
          <w:szCs w:val="20"/>
          <w:lang w:eastAsia="en-US"/>
        </w:rPr>
        <w:sectPr w:rsidR="00F351A1" w:rsidRPr="00F351A1" w:rsidSect="005867E4">
          <w:footerReference w:type="even" r:id="rId18"/>
          <w:footerReference w:type="default" r:id="rId19"/>
          <w:pgSz w:w="11906" w:h="16838"/>
          <w:pgMar w:top="1134" w:right="1134" w:bottom="1134" w:left="1134" w:header="709" w:footer="284" w:gutter="0"/>
          <w:cols w:space="708"/>
          <w:titlePg/>
          <w:docGrid w:linePitch="360"/>
        </w:sectPr>
      </w:pPr>
      <w:r w:rsidRPr="00F351A1">
        <w:rPr>
          <w:rFonts w:ascii="Arial" w:eastAsia="Calibri" w:hAnsi="Arial" w:cs="Arial"/>
          <w:sz w:val="20"/>
          <w:szCs w:val="20"/>
          <w:lang w:eastAsia="en-US"/>
        </w:rPr>
        <w:t>(</w:t>
      </w:r>
      <w:proofErr w:type="gramStart"/>
      <w:r w:rsidRPr="00F351A1">
        <w:rPr>
          <w:rFonts w:ascii="Arial" w:eastAsia="Calibri" w:hAnsi="Arial" w:cs="Arial"/>
          <w:sz w:val="20"/>
          <w:szCs w:val="20"/>
          <w:lang w:eastAsia="en-US"/>
        </w:rPr>
        <w:t>подпись</w:t>
      </w:r>
      <w:proofErr w:type="gramEnd"/>
      <w:r w:rsidRPr="00F351A1">
        <w:rPr>
          <w:rFonts w:ascii="Arial" w:eastAsia="Calibri" w:hAnsi="Arial" w:cs="Arial"/>
          <w:sz w:val="20"/>
          <w:szCs w:val="20"/>
          <w:lang w:eastAsia="en-US"/>
        </w:rPr>
        <w:t>, расшифровка подпись)</w:t>
      </w:r>
    </w:p>
    <w:p w:rsidR="00F351A1" w:rsidRPr="00F351A1" w:rsidRDefault="00F351A1" w:rsidP="00F351A1">
      <w:pPr>
        <w:spacing w:line="276" w:lineRule="auto"/>
        <w:jc w:val="both"/>
        <w:rPr>
          <w:rFonts w:ascii="Arial" w:eastAsia="Calibri" w:hAnsi="Arial" w:cs="Arial"/>
          <w:color w:val="000000"/>
          <w:sz w:val="20"/>
          <w:szCs w:val="20"/>
          <w:lang w:eastAsia="en-US"/>
        </w:rPr>
      </w:pP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Разрешение продлено до </w:t>
      </w:r>
      <w:proofErr w:type="gramStart"/>
      <w:r w:rsidRPr="00F351A1">
        <w:rPr>
          <w:rFonts w:ascii="Arial" w:eastAsia="Calibri" w:hAnsi="Arial" w:cs="Arial"/>
          <w:color w:val="000000"/>
          <w:sz w:val="20"/>
          <w:szCs w:val="20"/>
          <w:lang w:eastAsia="en-US"/>
        </w:rPr>
        <w:t>« _</w:t>
      </w:r>
      <w:proofErr w:type="gramEnd"/>
      <w:r w:rsidRPr="00F351A1">
        <w:rPr>
          <w:rFonts w:ascii="Arial" w:eastAsia="Calibri" w:hAnsi="Arial" w:cs="Arial"/>
          <w:color w:val="000000"/>
          <w:sz w:val="20"/>
          <w:szCs w:val="20"/>
          <w:lang w:eastAsia="en-US"/>
        </w:rPr>
        <w:t>____ » _______________ 20 _____ г.</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Подпись: ____________________</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_______________________________________________________________</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Разрешение продлено до </w:t>
      </w:r>
      <w:proofErr w:type="gramStart"/>
      <w:r w:rsidRPr="00F351A1">
        <w:rPr>
          <w:rFonts w:ascii="Arial" w:eastAsia="Calibri" w:hAnsi="Arial" w:cs="Arial"/>
          <w:color w:val="000000"/>
          <w:sz w:val="20"/>
          <w:szCs w:val="20"/>
          <w:lang w:eastAsia="en-US"/>
        </w:rPr>
        <w:t>« _</w:t>
      </w:r>
      <w:proofErr w:type="gramEnd"/>
      <w:r w:rsidRPr="00F351A1">
        <w:rPr>
          <w:rFonts w:ascii="Arial" w:eastAsia="Calibri" w:hAnsi="Arial" w:cs="Arial"/>
          <w:color w:val="000000"/>
          <w:sz w:val="20"/>
          <w:szCs w:val="20"/>
          <w:lang w:eastAsia="en-US"/>
        </w:rPr>
        <w:t>____ » _______________ 20 _____ г.</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Подпись: ____________________</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Разрешение продлено до </w:t>
      </w:r>
      <w:proofErr w:type="gramStart"/>
      <w:r w:rsidRPr="00F351A1">
        <w:rPr>
          <w:rFonts w:ascii="Arial" w:eastAsia="Calibri" w:hAnsi="Arial" w:cs="Arial"/>
          <w:color w:val="000000"/>
          <w:sz w:val="20"/>
          <w:szCs w:val="20"/>
          <w:lang w:eastAsia="en-US"/>
        </w:rPr>
        <w:t>« _</w:t>
      </w:r>
      <w:proofErr w:type="gramEnd"/>
      <w:r w:rsidRPr="00F351A1">
        <w:rPr>
          <w:rFonts w:ascii="Arial" w:eastAsia="Calibri" w:hAnsi="Arial" w:cs="Arial"/>
          <w:color w:val="000000"/>
          <w:sz w:val="20"/>
          <w:szCs w:val="20"/>
          <w:lang w:eastAsia="en-US"/>
        </w:rPr>
        <w:t>____ » _______________ 20 _____ г.</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Подпись: ____________________</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Дата изъятия: </w:t>
      </w:r>
      <w:proofErr w:type="gramStart"/>
      <w:r w:rsidRPr="00F351A1">
        <w:rPr>
          <w:rFonts w:ascii="Arial" w:eastAsia="Calibri" w:hAnsi="Arial" w:cs="Arial"/>
          <w:color w:val="000000"/>
          <w:sz w:val="20"/>
          <w:szCs w:val="20"/>
          <w:lang w:eastAsia="en-US"/>
        </w:rPr>
        <w:t>« _</w:t>
      </w:r>
      <w:proofErr w:type="gramEnd"/>
      <w:r w:rsidRPr="00F351A1">
        <w:rPr>
          <w:rFonts w:ascii="Arial" w:eastAsia="Calibri" w:hAnsi="Arial" w:cs="Arial"/>
          <w:color w:val="000000"/>
          <w:sz w:val="20"/>
          <w:szCs w:val="20"/>
          <w:lang w:eastAsia="en-US"/>
        </w:rPr>
        <w:t>____ » _______________ 20 _____ г.</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Отметка о Предписаниях: </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_________________________________________________________</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Разрешение закрыто </w:t>
      </w:r>
      <w:proofErr w:type="gramStart"/>
      <w:r w:rsidRPr="00F351A1">
        <w:rPr>
          <w:rFonts w:ascii="Arial" w:eastAsia="Calibri" w:hAnsi="Arial" w:cs="Arial"/>
          <w:color w:val="000000"/>
          <w:sz w:val="20"/>
          <w:szCs w:val="20"/>
          <w:lang w:eastAsia="en-US"/>
        </w:rPr>
        <w:t>« _</w:t>
      </w:r>
      <w:proofErr w:type="gramEnd"/>
      <w:r w:rsidRPr="00F351A1">
        <w:rPr>
          <w:rFonts w:ascii="Arial" w:eastAsia="Calibri" w:hAnsi="Arial" w:cs="Arial"/>
          <w:color w:val="000000"/>
          <w:sz w:val="20"/>
          <w:szCs w:val="20"/>
          <w:lang w:eastAsia="en-US"/>
        </w:rPr>
        <w:t>____ » _______________ 20 _____ г.</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Подпись: ____________________</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Согласно акту от </w:t>
      </w:r>
      <w:proofErr w:type="gramStart"/>
      <w:r w:rsidRPr="00F351A1">
        <w:rPr>
          <w:rFonts w:ascii="Arial" w:eastAsia="Calibri" w:hAnsi="Arial" w:cs="Arial"/>
          <w:color w:val="000000"/>
          <w:sz w:val="20"/>
          <w:szCs w:val="20"/>
          <w:lang w:eastAsia="en-US"/>
        </w:rPr>
        <w:t>« _</w:t>
      </w:r>
      <w:proofErr w:type="gramEnd"/>
      <w:r w:rsidRPr="00F351A1">
        <w:rPr>
          <w:rFonts w:ascii="Arial" w:eastAsia="Calibri" w:hAnsi="Arial" w:cs="Arial"/>
          <w:color w:val="000000"/>
          <w:sz w:val="20"/>
          <w:szCs w:val="20"/>
          <w:lang w:eastAsia="en-US"/>
        </w:rPr>
        <w:t>____ » _______________ 20 _____ г.</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Разрешение получил_______________________________________________________</w:t>
      </w:r>
    </w:p>
    <w:p w:rsidR="00F351A1" w:rsidRPr="00F351A1" w:rsidRDefault="00F351A1" w:rsidP="00F351A1">
      <w:pPr>
        <w:spacing w:after="200" w:line="276" w:lineRule="auto"/>
        <w:jc w:val="both"/>
        <w:rPr>
          <w:rFonts w:ascii="Arial" w:eastAsia="Calibri" w:hAnsi="Arial" w:cs="Arial"/>
          <w:color w:val="000000"/>
          <w:sz w:val="20"/>
          <w:szCs w:val="20"/>
          <w:lang w:eastAsia="en-US"/>
        </w:rPr>
      </w:pPr>
      <w:proofErr w:type="gramStart"/>
      <w:r>
        <w:rPr>
          <w:rFonts w:ascii="Arial" w:eastAsia="Calibri" w:hAnsi="Arial" w:cs="Arial"/>
          <w:color w:val="000000"/>
          <w:sz w:val="20"/>
          <w:szCs w:val="20"/>
          <w:lang w:eastAsia="en-US"/>
        </w:rPr>
        <w:t>должность</w:t>
      </w:r>
      <w:proofErr w:type="gramEnd"/>
      <w:r>
        <w:rPr>
          <w:rFonts w:ascii="Arial" w:eastAsia="Calibri" w:hAnsi="Arial" w:cs="Arial"/>
          <w:color w:val="000000"/>
          <w:sz w:val="20"/>
          <w:szCs w:val="20"/>
          <w:lang w:eastAsia="en-US"/>
        </w:rPr>
        <w:t>, подпись,</w:t>
      </w:r>
      <w:r w:rsidRPr="00F351A1">
        <w:rPr>
          <w:rFonts w:ascii="Arial" w:eastAsia="Calibri" w:hAnsi="Arial" w:cs="Arial"/>
          <w:color w:val="000000"/>
          <w:sz w:val="20"/>
          <w:szCs w:val="20"/>
          <w:lang w:eastAsia="en-US"/>
        </w:rPr>
        <w:t xml:space="preserve"> расшифровка подписи</w:t>
      </w:r>
    </w:p>
    <w:p w:rsidR="00F351A1" w:rsidRPr="00F351A1" w:rsidRDefault="00F351A1" w:rsidP="00F351A1">
      <w:pPr>
        <w:spacing w:line="276" w:lineRule="auto"/>
        <w:jc w:val="both"/>
        <w:rPr>
          <w:rFonts w:ascii="Arial" w:eastAsia="Calibri" w:hAnsi="Arial" w:cs="Arial"/>
          <w:b/>
          <w:color w:val="000000"/>
          <w:sz w:val="20"/>
          <w:szCs w:val="20"/>
          <w:lang w:eastAsia="en-US"/>
        </w:rPr>
      </w:pPr>
      <w:r w:rsidRPr="00F351A1">
        <w:rPr>
          <w:rFonts w:ascii="Arial" w:eastAsia="Calibri" w:hAnsi="Arial" w:cs="Arial"/>
          <w:color w:val="000000"/>
          <w:sz w:val="20"/>
          <w:szCs w:val="20"/>
          <w:lang w:eastAsia="en-US"/>
        </w:rPr>
        <w:t xml:space="preserve">                              </w:t>
      </w:r>
      <w:r w:rsidRPr="00F351A1">
        <w:rPr>
          <w:rFonts w:ascii="Arial" w:eastAsia="Calibri" w:hAnsi="Arial" w:cs="Arial"/>
          <w:b/>
          <w:color w:val="000000"/>
          <w:sz w:val="20"/>
          <w:szCs w:val="20"/>
          <w:lang w:eastAsia="en-US"/>
        </w:rPr>
        <w:t>СОГЛАСОВАНИЕ ИТОГОВ ПРИЕМКИ</w:t>
      </w:r>
    </w:p>
    <w:p w:rsidR="00F351A1" w:rsidRPr="00F351A1" w:rsidRDefault="00F351A1" w:rsidP="00F351A1">
      <w:pPr>
        <w:spacing w:line="276" w:lineRule="auto"/>
        <w:jc w:val="both"/>
        <w:rPr>
          <w:rFonts w:ascii="Arial" w:eastAsia="Calibri" w:hAnsi="Arial" w:cs="Arial"/>
          <w:b/>
          <w:color w:val="000000"/>
          <w:sz w:val="20"/>
          <w:szCs w:val="20"/>
          <w:lang w:eastAsia="en-US"/>
        </w:rPr>
      </w:pPr>
      <w:r w:rsidRPr="00F351A1">
        <w:rPr>
          <w:rFonts w:ascii="Arial" w:eastAsia="Calibri" w:hAnsi="Arial" w:cs="Arial"/>
          <w:b/>
          <w:color w:val="000000"/>
          <w:sz w:val="20"/>
          <w:szCs w:val="20"/>
          <w:lang w:eastAsia="en-US"/>
        </w:rPr>
        <w:t xml:space="preserve">                              ВЫПОЛНЕННЫХ ЗЕМЛЯНЫХ РАБОТ</w:t>
      </w:r>
    </w:p>
    <w:p w:rsidR="00F351A1" w:rsidRPr="00F351A1" w:rsidRDefault="00F351A1" w:rsidP="00F351A1">
      <w:pPr>
        <w:spacing w:after="200"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Начальник управления строительства, жилищно-коммунального и дорожного хозяйства______________________________________________________</w:t>
      </w:r>
    </w:p>
    <w:p w:rsidR="00F351A1" w:rsidRPr="00F351A1" w:rsidRDefault="00F351A1" w:rsidP="00F351A1">
      <w:pPr>
        <w:spacing w:after="200"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Заместитель начальника управления строительства, жилищно-коммунального и дорожного хозяйства _____________________________________________</w:t>
      </w:r>
    </w:p>
    <w:p w:rsidR="00F351A1" w:rsidRPr="00F351A1" w:rsidRDefault="00F351A1" w:rsidP="00F351A1">
      <w:pPr>
        <w:spacing w:after="200"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Директор </w:t>
      </w:r>
      <w:proofErr w:type="gramStart"/>
      <w:r w:rsidRPr="00F351A1">
        <w:rPr>
          <w:rFonts w:ascii="Arial" w:eastAsia="Calibri" w:hAnsi="Arial" w:cs="Arial"/>
          <w:color w:val="000000"/>
          <w:sz w:val="20"/>
          <w:szCs w:val="20"/>
          <w:lang w:eastAsia="en-US"/>
        </w:rPr>
        <w:t>МУП  «</w:t>
      </w:r>
      <w:proofErr w:type="gramEnd"/>
      <w:r w:rsidRPr="00F351A1">
        <w:rPr>
          <w:rFonts w:ascii="Arial" w:eastAsia="Calibri" w:hAnsi="Arial" w:cs="Arial"/>
          <w:color w:val="000000"/>
          <w:sz w:val="20"/>
          <w:szCs w:val="20"/>
          <w:lang w:eastAsia="en-US"/>
        </w:rPr>
        <w:t>Горводоканал» _________________________________________</w:t>
      </w:r>
    </w:p>
    <w:p w:rsidR="00F351A1" w:rsidRPr="00F351A1" w:rsidRDefault="00F351A1" w:rsidP="00F351A1">
      <w:pPr>
        <w:spacing w:after="200"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Директор МУП «</w:t>
      </w:r>
      <w:proofErr w:type="spellStart"/>
      <w:r w:rsidRPr="00F351A1">
        <w:rPr>
          <w:rFonts w:ascii="Arial" w:eastAsia="Calibri" w:hAnsi="Arial" w:cs="Arial"/>
          <w:color w:val="000000"/>
          <w:sz w:val="20"/>
          <w:szCs w:val="20"/>
          <w:lang w:eastAsia="en-US"/>
        </w:rPr>
        <w:t>Геострой</w:t>
      </w:r>
      <w:proofErr w:type="spellEnd"/>
      <w:r w:rsidRPr="00F351A1">
        <w:rPr>
          <w:rFonts w:ascii="Arial" w:eastAsia="Calibri" w:hAnsi="Arial" w:cs="Arial"/>
          <w:color w:val="000000"/>
          <w:sz w:val="20"/>
          <w:szCs w:val="20"/>
          <w:lang w:eastAsia="en-US"/>
        </w:rPr>
        <w:t>» _____________________________________________</w:t>
      </w:r>
    </w:p>
    <w:p w:rsidR="00F351A1" w:rsidRPr="00F351A1" w:rsidRDefault="00F351A1" w:rsidP="00F351A1">
      <w:pPr>
        <w:spacing w:after="200"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Директор МКУ «ГСДХ» ________________________________________________</w:t>
      </w:r>
    </w:p>
    <w:p w:rsidR="00F351A1" w:rsidRPr="00F351A1" w:rsidRDefault="00F351A1" w:rsidP="00F351A1">
      <w:pPr>
        <w:spacing w:after="200" w:line="276" w:lineRule="auto"/>
        <w:jc w:val="center"/>
        <w:rPr>
          <w:rFonts w:ascii="Arial" w:eastAsia="Calibri" w:hAnsi="Arial" w:cs="Arial"/>
          <w:color w:val="000000"/>
          <w:sz w:val="20"/>
          <w:szCs w:val="20"/>
          <w:lang w:eastAsia="en-US"/>
        </w:rPr>
      </w:pPr>
    </w:p>
    <w:p w:rsidR="00F351A1" w:rsidRPr="00F351A1" w:rsidRDefault="00F351A1" w:rsidP="00F351A1">
      <w:pPr>
        <w:spacing w:after="200" w:line="276" w:lineRule="auto"/>
        <w:jc w:val="center"/>
        <w:rPr>
          <w:rFonts w:ascii="Arial" w:eastAsia="Calibri" w:hAnsi="Arial" w:cs="Arial"/>
          <w:color w:val="000000"/>
          <w:sz w:val="20"/>
          <w:szCs w:val="20"/>
          <w:lang w:eastAsia="en-US"/>
        </w:rPr>
      </w:pPr>
    </w:p>
    <w:p w:rsidR="00F351A1" w:rsidRPr="00F351A1" w:rsidRDefault="00F351A1" w:rsidP="00F351A1">
      <w:pPr>
        <w:autoSpaceDE w:val="0"/>
        <w:autoSpaceDN w:val="0"/>
        <w:adjustRightInd w:val="0"/>
        <w:jc w:val="right"/>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lastRenderedPageBreak/>
        <w:t>Приложение 3</w:t>
      </w:r>
    </w:p>
    <w:p w:rsidR="00F351A1" w:rsidRPr="00F351A1" w:rsidRDefault="00F351A1" w:rsidP="00F351A1">
      <w:pPr>
        <w:autoSpaceDE w:val="0"/>
        <w:autoSpaceDN w:val="0"/>
        <w:adjustRightInd w:val="0"/>
        <w:jc w:val="right"/>
        <w:rPr>
          <w:rFonts w:ascii="Arial" w:eastAsia="Calibri" w:hAnsi="Arial" w:cs="Arial"/>
          <w:color w:val="000000"/>
          <w:sz w:val="20"/>
          <w:szCs w:val="20"/>
          <w:lang w:eastAsia="en-US"/>
        </w:rPr>
      </w:pPr>
      <w:proofErr w:type="gramStart"/>
      <w:r w:rsidRPr="00F351A1">
        <w:rPr>
          <w:rFonts w:ascii="Arial" w:eastAsia="Calibri" w:hAnsi="Arial" w:cs="Arial"/>
          <w:color w:val="000000"/>
          <w:sz w:val="20"/>
          <w:szCs w:val="20"/>
          <w:lang w:eastAsia="en-US"/>
        </w:rPr>
        <w:t>проведения</w:t>
      </w:r>
      <w:proofErr w:type="gramEnd"/>
      <w:r w:rsidRPr="00F351A1">
        <w:rPr>
          <w:rFonts w:ascii="Arial" w:eastAsia="Calibri" w:hAnsi="Arial" w:cs="Arial"/>
          <w:color w:val="000000"/>
          <w:sz w:val="20"/>
          <w:szCs w:val="20"/>
          <w:lang w:eastAsia="en-US"/>
        </w:rPr>
        <w:t xml:space="preserve"> земляных работ на</w:t>
      </w:r>
    </w:p>
    <w:p w:rsidR="00F351A1" w:rsidRDefault="00F351A1" w:rsidP="00F351A1">
      <w:pPr>
        <w:autoSpaceDE w:val="0"/>
        <w:autoSpaceDN w:val="0"/>
        <w:adjustRightInd w:val="0"/>
        <w:jc w:val="right"/>
        <w:rPr>
          <w:rFonts w:ascii="Arial" w:eastAsia="Calibri" w:hAnsi="Arial" w:cs="Arial"/>
          <w:color w:val="000000"/>
          <w:sz w:val="20"/>
          <w:szCs w:val="20"/>
          <w:lang w:eastAsia="en-US"/>
        </w:rPr>
      </w:pPr>
      <w:proofErr w:type="gramStart"/>
      <w:r w:rsidRPr="00F351A1">
        <w:rPr>
          <w:rFonts w:ascii="Arial" w:eastAsia="Calibri" w:hAnsi="Arial" w:cs="Arial"/>
          <w:color w:val="000000"/>
          <w:sz w:val="20"/>
          <w:szCs w:val="20"/>
          <w:lang w:eastAsia="en-US"/>
        </w:rPr>
        <w:t>территории</w:t>
      </w:r>
      <w:proofErr w:type="gramEnd"/>
      <w:r w:rsidRPr="00F351A1">
        <w:rPr>
          <w:rFonts w:ascii="Arial" w:eastAsia="Calibri" w:hAnsi="Arial" w:cs="Arial"/>
          <w:color w:val="000000"/>
          <w:sz w:val="20"/>
          <w:szCs w:val="20"/>
          <w:lang w:eastAsia="en-US"/>
        </w:rPr>
        <w:t xml:space="preserve"> города Куйбышева</w:t>
      </w:r>
    </w:p>
    <w:p w:rsidR="00F351A1" w:rsidRPr="00F351A1" w:rsidRDefault="00F351A1" w:rsidP="00F351A1">
      <w:pPr>
        <w:autoSpaceDE w:val="0"/>
        <w:autoSpaceDN w:val="0"/>
        <w:adjustRightInd w:val="0"/>
        <w:jc w:val="right"/>
        <w:rPr>
          <w:rFonts w:ascii="Arial" w:eastAsia="Calibri" w:hAnsi="Arial" w:cs="Arial"/>
          <w:color w:val="000000"/>
          <w:sz w:val="20"/>
          <w:szCs w:val="20"/>
          <w:lang w:eastAsia="en-US"/>
        </w:rPr>
      </w:pPr>
    </w:p>
    <w:p w:rsidR="00F351A1" w:rsidRPr="00F351A1" w:rsidRDefault="00F351A1" w:rsidP="00F351A1">
      <w:pPr>
        <w:spacing w:after="200" w:line="276" w:lineRule="auto"/>
        <w:jc w:val="center"/>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АДМИНИСТРАЦИЯ ГОРОДА КУЙБЫШЕВА</w:t>
      </w:r>
    </w:p>
    <w:p w:rsidR="00F351A1" w:rsidRPr="00F351A1" w:rsidRDefault="00F351A1" w:rsidP="00F351A1">
      <w:pPr>
        <w:spacing w:after="200" w:line="276" w:lineRule="auto"/>
        <w:jc w:val="center"/>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НОВОСИБИРСКОЙ ОБЛАСТИ</w:t>
      </w:r>
    </w:p>
    <w:p w:rsidR="00F351A1" w:rsidRPr="00F351A1" w:rsidRDefault="00F351A1" w:rsidP="00F351A1">
      <w:pPr>
        <w:spacing w:after="200" w:line="276" w:lineRule="auto"/>
        <w:jc w:val="center"/>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 </w:t>
      </w:r>
      <w:proofErr w:type="spellStart"/>
      <w:r w:rsidRPr="00F351A1">
        <w:rPr>
          <w:rFonts w:ascii="Arial" w:eastAsia="Calibri" w:hAnsi="Arial" w:cs="Arial"/>
          <w:color w:val="000000"/>
          <w:sz w:val="20"/>
          <w:szCs w:val="20"/>
          <w:lang w:eastAsia="en-US"/>
        </w:rPr>
        <w:t>г.Куйбышев</w:t>
      </w:r>
      <w:proofErr w:type="spellEnd"/>
      <w:r w:rsidRPr="00F351A1">
        <w:rPr>
          <w:rFonts w:ascii="Arial" w:eastAsia="Calibri" w:hAnsi="Arial" w:cs="Arial"/>
          <w:color w:val="000000"/>
          <w:sz w:val="20"/>
          <w:szCs w:val="20"/>
          <w:lang w:eastAsia="en-US"/>
        </w:rPr>
        <w:t>, ул. Краскома, д.37</w:t>
      </w:r>
    </w:p>
    <w:p w:rsidR="00F351A1" w:rsidRPr="00F351A1" w:rsidRDefault="00F351A1" w:rsidP="00F351A1">
      <w:pPr>
        <w:spacing w:line="276" w:lineRule="auto"/>
        <w:jc w:val="center"/>
        <w:rPr>
          <w:rFonts w:ascii="Arial" w:eastAsia="Calibri" w:hAnsi="Arial" w:cs="Arial"/>
          <w:b/>
          <w:color w:val="000000"/>
          <w:sz w:val="20"/>
          <w:szCs w:val="20"/>
          <w:lang w:eastAsia="en-US"/>
        </w:rPr>
      </w:pPr>
      <w:r w:rsidRPr="00F351A1">
        <w:rPr>
          <w:rFonts w:ascii="Arial" w:eastAsia="Calibri" w:hAnsi="Arial" w:cs="Arial"/>
          <w:b/>
          <w:color w:val="000000"/>
          <w:sz w:val="20"/>
          <w:szCs w:val="20"/>
          <w:lang w:eastAsia="en-US"/>
        </w:rPr>
        <w:t>РАЗРЕШЕНИЕ №_____от________</w:t>
      </w:r>
    </w:p>
    <w:p w:rsidR="00F351A1" w:rsidRPr="00F351A1" w:rsidRDefault="00F351A1" w:rsidP="00F351A1">
      <w:pPr>
        <w:spacing w:line="276" w:lineRule="auto"/>
        <w:jc w:val="center"/>
        <w:rPr>
          <w:rFonts w:ascii="Arial" w:eastAsia="Calibri" w:hAnsi="Arial" w:cs="Arial"/>
          <w:b/>
          <w:color w:val="000000"/>
          <w:sz w:val="20"/>
          <w:szCs w:val="20"/>
          <w:lang w:eastAsia="en-US"/>
        </w:rPr>
      </w:pPr>
      <w:r w:rsidRPr="00F351A1">
        <w:rPr>
          <w:rFonts w:ascii="Arial" w:eastAsia="Calibri" w:hAnsi="Arial" w:cs="Arial"/>
          <w:b/>
          <w:color w:val="000000"/>
          <w:sz w:val="20"/>
          <w:szCs w:val="20"/>
          <w:lang w:eastAsia="en-US"/>
        </w:rPr>
        <w:t xml:space="preserve">НА ПРОВЕДЕНИЕ ЗЕМЛЯНЫХ РАБОТ </w:t>
      </w:r>
    </w:p>
    <w:p w:rsidR="00F351A1" w:rsidRPr="00F351A1" w:rsidRDefault="00F351A1" w:rsidP="00F351A1">
      <w:pPr>
        <w:spacing w:line="276" w:lineRule="auto"/>
        <w:jc w:val="center"/>
        <w:rPr>
          <w:rFonts w:ascii="Arial" w:eastAsia="Calibri" w:hAnsi="Arial" w:cs="Arial"/>
          <w:color w:val="000000"/>
          <w:sz w:val="20"/>
          <w:szCs w:val="20"/>
          <w:lang w:eastAsia="en-US"/>
        </w:rPr>
      </w:pPr>
      <w:proofErr w:type="gramStart"/>
      <w:r w:rsidRPr="00F351A1">
        <w:rPr>
          <w:rFonts w:ascii="Arial" w:eastAsia="Calibri" w:hAnsi="Arial" w:cs="Arial"/>
          <w:color w:val="000000"/>
          <w:sz w:val="20"/>
          <w:szCs w:val="20"/>
          <w:lang w:eastAsia="en-US"/>
        </w:rPr>
        <w:t>на</w:t>
      </w:r>
      <w:proofErr w:type="gramEnd"/>
      <w:r w:rsidRPr="00F351A1">
        <w:rPr>
          <w:rFonts w:ascii="Arial" w:eastAsia="Calibri" w:hAnsi="Arial" w:cs="Arial"/>
          <w:color w:val="000000"/>
          <w:sz w:val="20"/>
          <w:szCs w:val="20"/>
          <w:lang w:eastAsia="en-US"/>
        </w:rPr>
        <w:t xml:space="preserve"> территории города КУЙБЫШЕВА </w:t>
      </w:r>
    </w:p>
    <w:p w:rsidR="00F351A1" w:rsidRPr="00F351A1" w:rsidRDefault="00F351A1" w:rsidP="00F351A1">
      <w:pPr>
        <w:spacing w:line="276" w:lineRule="auto"/>
        <w:jc w:val="center"/>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Новосибирской области</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b/>
          <w:color w:val="000000"/>
          <w:sz w:val="20"/>
          <w:szCs w:val="20"/>
          <w:lang w:eastAsia="en-US"/>
        </w:rPr>
        <w:t>Заказчик</w:t>
      </w:r>
      <w:r w:rsidRPr="00F351A1">
        <w:rPr>
          <w:rFonts w:ascii="Arial" w:eastAsia="Calibri" w:hAnsi="Arial" w:cs="Arial"/>
          <w:color w:val="000000"/>
          <w:sz w:val="20"/>
          <w:szCs w:val="20"/>
          <w:lang w:eastAsia="en-US"/>
        </w:rPr>
        <w:t xml:space="preserve">   ____________________________________________________</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ab/>
      </w:r>
      <w:r w:rsidRPr="00F351A1">
        <w:rPr>
          <w:rFonts w:ascii="Arial" w:eastAsia="Calibri" w:hAnsi="Arial" w:cs="Arial"/>
          <w:color w:val="000000"/>
          <w:sz w:val="20"/>
          <w:szCs w:val="20"/>
          <w:lang w:eastAsia="en-US"/>
        </w:rPr>
        <w:tab/>
      </w:r>
      <w:r w:rsidRPr="00F351A1">
        <w:rPr>
          <w:rFonts w:ascii="Arial" w:eastAsia="Calibri" w:hAnsi="Arial" w:cs="Arial"/>
          <w:color w:val="000000"/>
          <w:sz w:val="20"/>
          <w:szCs w:val="20"/>
          <w:lang w:eastAsia="en-US"/>
        </w:rPr>
        <w:tab/>
      </w:r>
      <w:r w:rsidRPr="00F351A1">
        <w:rPr>
          <w:rFonts w:ascii="Arial" w:eastAsia="Calibri" w:hAnsi="Arial" w:cs="Arial"/>
          <w:color w:val="000000"/>
          <w:sz w:val="20"/>
          <w:szCs w:val="20"/>
          <w:lang w:eastAsia="en-US"/>
        </w:rPr>
        <w:tab/>
      </w:r>
      <w:r w:rsidRPr="00F351A1">
        <w:rPr>
          <w:rFonts w:ascii="Arial" w:eastAsia="Calibri" w:hAnsi="Arial" w:cs="Arial"/>
          <w:color w:val="000000"/>
          <w:sz w:val="20"/>
          <w:szCs w:val="20"/>
          <w:lang w:eastAsia="en-US"/>
        </w:rPr>
        <w:tab/>
        <w:t>(</w:t>
      </w:r>
      <w:proofErr w:type="gramStart"/>
      <w:r w:rsidRPr="00F351A1">
        <w:rPr>
          <w:rFonts w:ascii="Arial" w:eastAsia="Calibri" w:hAnsi="Arial" w:cs="Arial"/>
          <w:color w:val="000000"/>
          <w:sz w:val="20"/>
          <w:szCs w:val="20"/>
          <w:lang w:eastAsia="en-US"/>
        </w:rPr>
        <w:t>наименование</w:t>
      </w:r>
      <w:proofErr w:type="gramEnd"/>
      <w:r w:rsidRPr="00F351A1">
        <w:rPr>
          <w:rFonts w:ascii="Arial" w:eastAsia="Calibri" w:hAnsi="Arial" w:cs="Arial"/>
          <w:color w:val="000000"/>
          <w:sz w:val="20"/>
          <w:szCs w:val="20"/>
          <w:lang w:eastAsia="en-US"/>
        </w:rPr>
        <w:t xml:space="preserve"> организации Заказчика) </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b/>
          <w:color w:val="000000"/>
          <w:sz w:val="20"/>
          <w:szCs w:val="20"/>
          <w:lang w:eastAsia="en-US"/>
        </w:rPr>
        <w:t xml:space="preserve">Подрядчик   </w:t>
      </w:r>
      <w:r w:rsidRPr="00F351A1">
        <w:rPr>
          <w:rFonts w:ascii="Arial" w:eastAsia="Calibri" w:hAnsi="Arial" w:cs="Arial"/>
          <w:color w:val="000000"/>
          <w:sz w:val="20"/>
          <w:szCs w:val="20"/>
          <w:lang w:eastAsia="en-US"/>
        </w:rPr>
        <w:t>__________________________________________________</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b/>
          <w:color w:val="000000"/>
          <w:sz w:val="20"/>
          <w:szCs w:val="20"/>
          <w:lang w:eastAsia="en-US"/>
        </w:rPr>
        <w:t>Ответственное лицо за проведение работ</w:t>
      </w:r>
      <w:r w:rsidRPr="00F351A1">
        <w:rPr>
          <w:rFonts w:ascii="Arial" w:eastAsia="Calibri" w:hAnsi="Arial" w:cs="Arial"/>
          <w:color w:val="000000"/>
          <w:sz w:val="20"/>
          <w:szCs w:val="20"/>
          <w:lang w:eastAsia="en-US"/>
        </w:rPr>
        <w:t xml:space="preserve">   _______________________ </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______________________________________________________________</w:t>
      </w:r>
    </w:p>
    <w:p w:rsidR="00F351A1" w:rsidRPr="00F351A1" w:rsidRDefault="00F351A1" w:rsidP="00F351A1">
      <w:pPr>
        <w:spacing w:line="276" w:lineRule="auto"/>
        <w:jc w:val="center"/>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w:t>
      </w:r>
      <w:proofErr w:type="gramStart"/>
      <w:r w:rsidRPr="00F351A1">
        <w:rPr>
          <w:rFonts w:ascii="Arial" w:eastAsia="Calibri" w:hAnsi="Arial" w:cs="Arial"/>
          <w:color w:val="000000"/>
          <w:sz w:val="20"/>
          <w:szCs w:val="20"/>
          <w:lang w:eastAsia="en-US"/>
        </w:rPr>
        <w:t>должность</w:t>
      </w:r>
      <w:proofErr w:type="gramEnd"/>
      <w:r w:rsidRPr="00F351A1">
        <w:rPr>
          <w:rFonts w:ascii="Arial" w:eastAsia="Calibri" w:hAnsi="Arial" w:cs="Arial"/>
          <w:color w:val="000000"/>
          <w:sz w:val="20"/>
          <w:szCs w:val="20"/>
          <w:lang w:eastAsia="en-US"/>
        </w:rPr>
        <w:t>, ФИО)</w:t>
      </w:r>
    </w:p>
    <w:p w:rsidR="00F351A1" w:rsidRPr="00F351A1" w:rsidRDefault="00F351A1" w:rsidP="00F351A1">
      <w:pPr>
        <w:spacing w:line="276" w:lineRule="auto"/>
        <w:jc w:val="both"/>
        <w:rPr>
          <w:rFonts w:ascii="Arial" w:eastAsia="Calibri" w:hAnsi="Arial" w:cs="Arial"/>
          <w:color w:val="000000"/>
          <w:sz w:val="20"/>
          <w:szCs w:val="20"/>
          <w:lang w:eastAsia="en-US"/>
        </w:rPr>
      </w:pPr>
    </w:p>
    <w:p w:rsidR="00F351A1" w:rsidRPr="00F351A1" w:rsidRDefault="00F351A1" w:rsidP="00F351A1">
      <w:pPr>
        <w:spacing w:line="276" w:lineRule="auto"/>
        <w:jc w:val="both"/>
        <w:rPr>
          <w:rFonts w:ascii="Arial" w:eastAsia="Calibri" w:hAnsi="Arial" w:cs="Arial"/>
          <w:color w:val="000000"/>
          <w:sz w:val="20"/>
          <w:szCs w:val="20"/>
          <w:lang w:eastAsia="en-US"/>
        </w:rPr>
      </w:pPr>
      <w:proofErr w:type="gramStart"/>
      <w:r w:rsidRPr="00F351A1">
        <w:rPr>
          <w:rFonts w:ascii="Arial" w:eastAsia="Calibri" w:hAnsi="Arial" w:cs="Arial"/>
          <w:color w:val="000000"/>
          <w:sz w:val="20"/>
          <w:szCs w:val="20"/>
          <w:lang w:eastAsia="en-US"/>
        </w:rPr>
        <w:t>разрешается</w:t>
      </w:r>
      <w:proofErr w:type="gramEnd"/>
      <w:r w:rsidRPr="00F351A1">
        <w:rPr>
          <w:rFonts w:ascii="Arial" w:eastAsia="Calibri" w:hAnsi="Arial" w:cs="Arial"/>
          <w:color w:val="000000"/>
          <w:sz w:val="20"/>
          <w:szCs w:val="20"/>
          <w:lang w:eastAsia="en-US"/>
        </w:rPr>
        <w:t xml:space="preserve"> проведение земляных работ   ________________________</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______________________________________________________________</w:t>
      </w:r>
    </w:p>
    <w:p w:rsidR="00F351A1" w:rsidRPr="00F351A1" w:rsidRDefault="00F351A1" w:rsidP="00F351A1">
      <w:pPr>
        <w:spacing w:line="276" w:lineRule="auto"/>
        <w:jc w:val="center"/>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w:t>
      </w:r>
      <w:proofErr w:type="gramStart"/>
      <w:r w:rsidRPr="00F351A1">
        <w:rPr>
          <w:rFonts w:ascii="Arial" w:eastAsia="Calibri" w:hAnsi="Arial" w:cs="Arial"/>
          <w:color w:val="000000"/>
          <w:sz w:val="20"/>
          <w:szCs w:val="20"/>
          <w:lang w:eastAsia="en-US"/>
        </w:rPr>
        <w:t>назначение</w:t>
      </w:r>
      <w:proofErr w:type="gramEnd"/>
      <w:r w:rsidRPr="00F351A1">
        <w:rPr>
          <w:rFonts w:ascii="Arial" w:eastAsia="Calibri" w:hAnsi="Arial" w:cs="Arial"/>
          <w:color w:val="000000"/>
          <w:sz w:val="20"/>
          <w:szCs w:val="20"/>
          <w:lang w:eastAsia="en-US"/>
        </w:rPr>
        <w:t xml:space="preserve"> земляных работ)</w:t>
      </w:r>
    </w:p>
    <w:p w:rsidR="00F351A1" w:rsidRPr="00F351A1" w:rsidRDefault="00F351A1" w:rsidP="00F351A1">
      <w:pPr>
        <w:spacing w:line="276" w:lineRule="auto"/>
        <w:jc w:val="both"/>
        <w:rPr>
          <w:rFonts w:ascii="Arial" w:eastAsia="Calibri" w:hAnsi="Arial" w:cs="Arial"/>
          <w:color w:val="000000"/>
          <w:sz w:val="20"/>
          <w:szCs w:val="20"/>
          <w:lang w:eastAsia="en-US"/>
        </w:rPr>
      </w:pP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По адресу: улица, переулок, квартал _____ от дома № _____ до № _____</w:t>
      </w:r>
    </w:p>
    <w:p w:rsidR="00F351A1" w:rsidRPr="00F351A1" w:rsidRDefault="00F351A1" w:rsidP="00F351A1">
      <w:pPr>
        <w:spacing w:after="200"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______________________________________________________________</w:t>
      </w:r>
    </w:p>
    <w:p w:rsidR="00F351A1" w:rsidRPr="00F351A1" w:rsidRDefault="00F351A1" w:rsidP="00F351A1">
      <w:pPr>
        <w:spacing w:after="200" w:line="276" w:lineRule="auto"/>
        <w:jc w:val="both"/>
        <w:rPr>
          <w:rFonts w:ascii="Arial" w:eastAsia="Calibri" w:hAnsi="Arial" w:cs="Arial"/>
          <w:color w:val="000000"/>
          <w:sz w:val="20"/>
          <w:szCs w:val="20"/>
          <w:lang w:eastAsia="en-US"/>
        </w:rPr>
      </w:pPr>
      <w:proofErr w:type="gramStart"/>
      <w:r w:rsidRPr="00F351A1">
        <w:rPr>
          <w:rFonts w:ascii="Arial" w:eastAsia="Calibri" w:hAnsi="Arial" w:cs="Arial"/>
          <w:color w:val="000000"/>
          <w:sz w:val="20"/>
          <w:szCs w:val="20"/>
          <w:lang w:eastAsia="en-US"/>
        </w:rPr>
        <w:t>с</w:t>
      </w:r>
      <w:proofErr w:type="gramEnd"/>
      <w:r w:rsidRPr="00F351A1">
        <w:rPr>
          <w:rFonts w:ascii="Arial" w:eastAsia="Calibri" w:hAnsi="Arial" w:cs="Arial"/>
          <w:color w:val="000000"/>
          <w:sz w:val="20"/>
          <w:szCs w:val="20"/>
          <w:lang w:eastAsia="en-US"/>
        </w:rPr>
        <w:t xml:space="preserve"> разрытием траншеи (котлована) __________ м. по проекту, согласованному с управлением строительства, жилищно-коммунального и дорожного хозяйства </w:t>
      </w:r>
    </w:p>
    <w:p w:rsidR="00F351A1" w:rsidRPr="00F351A1" w:rsidRDefault="00F351A1" w:rsidP="00F351A1">
      <w:pPr>
        <w:spacing w:after="200"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Производство работ разрешено с </w:t>
      </w:r>
      <w:proofErr w:type="gramStart"/>
      <w:r w:rsidRPr="00F351A1">
        <w:rPr>
          <w:rFonts w:ascii="Arial" w:eastAsia="Calibri" w:hAnsi="Arial" w:cs="Arial"/>
          <w:color w:val="000000"/>
          <w:sz w:val="20"/>
          <w:szCs w:val="20"/>
          <w:lang w:eastAsia="en-US"/>
        </w:rPr>
        <w:t>« _</w:t>
      </w:r>
      <w:proofErr w:type="gramEnd"/>
      <w:r w:rsidRPr="00F351A1">
        <w:rPr>
          <w:rFonts w:ascii="Arial" w:eastAsia="Calibri" w:hAnsi="Arial" w:cs="Arial"/>
          <w:color w:val="000000"/>
          <w:sz w:val="20"/>
          <w:szCs w:val="20"/>
          <w:lang w:eastAsia="en-US"/>
        </w:rPr>
        <w:t>____ » _______________ 20 _____ г.</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Окончание работ в полном объеме </w:t>
      </w:r>
      <w:proofErr w:type="gramStart"/>
      <w:r w:rsidRPr="00F351A1">
        <w:rPr>
          <w:rFonts w:ascii="Arial" w:eastAsia="Calibri" w:hAnsi="Arial" w:cs="Arial"/>
          <w:color w:val="000000"/>
          <w:sz w:val="20"/>
          <w:szCs w:val="20"/>
          <w:lang w:eastAsia="en-US"/>
        </w:rPr>
        <w:t>« _</w:t>
      </w:r>
      <w:proofErr w:type="gramEnd"/>
      <w:r w:rsidRPr="00F351A1">
        <w:rPr>
          <w:rFonts w:ascii="Arial" w:eastAsia="Calibri" w:hAnsi="Arial" w:cs="Arial"/>
          <w:color w:val="000000"/>
          <w:sz w:val="20"/>
          <w:szCs w:val="20"/>
          <w:lang w:eastAsia="en-US"/>
        </w:rPr>
        <w:t>____ » _____________ 20 _____ г.,</w:t>
      </w:r>
    </w:p>
    <w:p w:rsidR="00F351A1" w:rsidRDefault="00F351A1" w:rsidP="00F351A1">
      <w:pPr>
        <w:spacing w:line="276" w:lineRule="auto"/>
        <w:jc w:val="both"/>
        <w:rPr>
          <w:rFonts w:ascii="Arial" w:eastAsia="Calibri" w:hAnsi="Arial" w:cs="Arial"/>
          <w:color w:val="000000"/>
          <w:sz w:val="20"/>
          <w:szCs w:val="20"/>
          <w:lang w:eastAsia="en-US"/>
        </w:rPr>
      </w:pPr>
    </w:p>
    <w:p w:rsidR="00F351A1" w:rsidRPr="00F351A1" w:rsidRDefault="00F351A1" w:rsidP="00F351A1">
      <w:pPr>
        <w:spacing w:line="276" w:lineRule="auto"/>
        <w:jc w:val="both"/>
        <w:rPr>
          <w:rFonts w:ascii="Arial" w:eastAsia="Calibri" w:hAnsi="Arial" w:cs="Arial"/>
          <w:color w:val="000000"/>
          <w:sz w:val="20"/>
          <w:szCs w:val="20"/>
          <w:lang w:eastAsia="en-US"/>
        </w:rPr>
      </w:pPr>
      <w:proofErr w:type="gramStart"/>
      <w:r w:rsidRPr="00F351A1">
        <w:rPr>
          <w:rFonts w:ascii="Arial" w:eastAsia="Calibri" w:hAnsi="Arial" w:cs="Arial"/>
          <w:color w:val="000000"/>
          <w:sz w:val="20"/>
          <w:szCs w:val="20"/>
          <w:lang w:eastAsia="en-US"/>
        </w:rPr>
        <w:t>с</w:t>
      </w:r>
      <w:proofErr w:type="gramEnd"/>
      <w:r w:rsidRPr="00F351A1">
        <w:rPr>
          <w:rFonts w:ascii="Arial" w:eastAsia="Calibri" w:hAnsi="Arial" w:cs="Arial"/>
          <w:color w:val="000000"/>
          <w:sz w:val="20"/>
          <w:szCs w:val="20"/>
          <w:lang w:eastAsia="en-US"/>
        </w:rPr>
        <w:t xml:space="preserve"> восстановлением разрушений и благоустройства места раскопок</w:t>
      </w:r>
    </w:p>
    <w:p w:rsidR="00F351A1" w:rsidRPr="00F351A1" w:rsidRDefault="00F351A1" w:rsidP="00F351A1">
      <w:pPr>
        <w:spacing w:after="200" w:line="276" w:lineRule="auto"/>
        <w:jc w:val="both"/>
        <w:rPr>
          <w:rFonts w:ascii="Arial" w:eastAsia="Calibri" w:hAnsi="Arial" w:cs="Arial"/>
          <w:color w:val="000000"/>
          <w:sz w:val="20"/>
          <w:szCs w:val="20"/>
          <w:lang w:eastAsia="en-US"/>
        </w:rPr>
      </w:pPr>
    </w:p>
    <w:p w:rsidR="00F351A1" w:rsidRPr="00F351A1" w:rsidRDefault="00F351A1" w:rsidP="00F351A1">
      <w:pPr>
        <w:spacing w:after="200"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 </w:t>
      </w:r>
      <w:proofErr w:type="gramStart"/>
      <w:r w:rsidRPr="00F351A1">
        <w:rPr>
          <w:rFonts w:ascii="Arial" w:eastAsia="Calibri" w:hAnsi="Arial" w:cs="Arial"/>
          <w:color w:val="000000"/>
          <w:sz w:val="20"/>
          <w:szCs w:val="20"/>
          <w:lang w:eastAsia="en-US"/>
        </w:rPr>
        <w:t>до</w:t>
      </w:r>
      <w:proofErr w:type="gramEnd"/>
      <w:r w:rsidRPr="00F351A1">
        <w:rPr>
          <w:rFonts w:ascii="Arial" w:eastAsia="Calibri" w:hAnsi="Arial" w:cs="Arial"/>
          <w:color w:val="000000"/>
          <w:sz w:val="20"/>
          <w:szCs w:val="20"/>
          <w:lang w:eastAsia="en-US"/>
        </w:rPr>
        <w:t xml:space="preserve"> « _____ » _______________ 20 _____ г.</w:t>
      </w:r>
    </w:p>
    <w:p w:rsidR="00F351A1" w:rsidRPr="00F351A1" w:rsidRDefault="00F351A1" w:rsidP="00F351A1">
      <w:pPr>
        <w:spacing w:line="276" w:lineRule="auto"/>
        <w:ind w:left="3990"/>
        <w:jc w:val="center"/>
        <w:rPr>
          <w:rFonts w:ascii="Arial" w:eastAsia="Calibri" w:hAnsi="Arial" w:cs="Arial"/>
          <w:color w:val="000000"/>
          <w:sz w:val="20"/>
          <w:szCs w:val="20"/>
          <w:lang w:eastAsia="en-US"/>
        </w:rPr>
      </w:pPr>
    </w:p>
    <w:p w:rsidR="00F351A1" w:rsidRDefault="00F351A1" w:rsidP="00F351A1">
      <w:pPr>
        <w:spacing w:line="276" w:lineRule="auto"/>
        <w:ind w:left="3990"/>
        <w:jc w:val="right"/>
        <w:rPr>
          <w:rFonts w:ascii="Arial" w:eastAsia="Calibri" w:hAnsi="Arial" w:cs="Arial"/>
          <w:color w:val="000000"/>
          <w:sz w:val="20"/>
          <w:szCs w:val="20"/>
          <w:lang w:eastAsia="en-US"/>
        </w:rPr>
      </w:pPr>
    </w:p>
    <w:p w:rsidR="00F351A1" w:rsidRPr="00F351A1" w:rsidRDefault="00F351A1" w:rsidP="00F351A1">
      <w:pPr>
        <w:spacing w:line="276" w:lineRule="auto"/>
        <w:ind w:left="3990"/>
        <w:jc w:val="right"/>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«Утверждаю»</w:t>
      </w:r>
    </w:p>
    <w:p w:rsidR="00F351A1" w:rsidRPr="00F351A1" w:rsidRDefault="00F351A1" w:rsidP="00F351A1">
      <w:pPr>
        <w:spacing w:line="276" w:lineRule="auto"/>
        <w:jc w:val="right"/>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                               </w:t>
      </w:r>
      <w:r>
        <w:rPr>
          <w:rFonts w:ascii="Arial" w:eastAsia="Calibri" w:hAnsi="Arial" w:cs="Arial"/>
          <w:color w:val="000000"/>
          <w:sz w:val="20"/>
          <w:szCs w:val="20"/>
          <w:lang w:eastAsia="en-US"/>
        </w:rPr>
        <w:t xml:space="preserve">                   </w:t>
      </w:r>
      <w:r w:rsidRPr="00F351A1">
        <w:rPr>
          <w:rFonts w:ascii="Arial" w:eastAsia="Calibri" w:hAnsi="Arial" w:cs="Arial"/>
          <w:color w:val="000000"/>
          <w:sz w:val="20"/>
          <w:szCs w:val="20"/>
          <w:lang w:eastAsia="en-US"/>
        </w:rPr>
        <w:t>Начальник управления строительств</w:t>
      </w:r>
      <w:r>
        <w:rPr>
          <w:rFonts w:ascii="Arial" w:eastAsia="Calibri" w:hAnsi="Arial" w:cs="Arial"/>
          <w:color w:val="000000"/>
          <w:sz w:val="20"/>
          <w:szCs w:val="20"/>
          <w:lang w:eastAsia="en-US"/>
        </w:rPr>
        <w:t>а</w:t>
      </w:r>
    </w:p>
    <w:p w:rsidR="00F351A1" w:rsidRPr="00F351A1" w:rsidRDefault="00F351A1" w:rsidP="00F351A1">
      <w:pPr>
        <w:spacing w:line="276" w:lineRule="auto"/>
        <w:jc w:val="right"/>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                                           </w:t>
      </w:r>
      <w:proofErr w:type="gramStart"/>
      <w:r w:rsidRPr="00F351A1">
        <w:rPr>
          <w:rFonts w:ascii="Arial" w:eastAsia="Calibri" w:hAnsi="Arial" w:cs="Arial"/>
          <w:color w:val="000000"/>
          <w:sz w:val="20"/>
          <w:szCs w:val="20"/>
          <w:lang w:eastAsia="en-US"/>
        </w:rPr>
        <w:t>жилищно</w:t>
      </w:r>
      <w:proofErr w:type="gramEnd"/>
      <w:r w:rsidRPr="00F351A1">
        <w:rPr>
          <w:rFonts w:ascii="Arial" w:eastAsia="Calibri" w:hAnsi="Arial" w:cs="Arial"/>
          <w:color w:val="000000"/>
          <w:sz w:val="20"/>
          <w:szCs w:val="20"/>
          <w:lang w:eastAsia="en-US"/>
        </w:rPr>
        <w:t xml:space="preserve">-коммунального и дорожного                                                                                </w:t>
      </w:r>
    </w:p>
    <w:p w:rsidR="00F351A1" w:rsidRPr="00F351A1" w:rsidRDefault="00F351A1" w:rsidP="00F351A1">
      <w:pPr>
        <w:spacing w:line="276" w:lineRule="auto"/>
        <w:jc w:val="right"/>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                       </w:t>
      </w:r>
      <w:proofErr w:type="gramStart"/>
      <w:r w:rsidRPr="00F351A1">
        <w:rPr>
          <w:rFonts w:ascii="Arial" w:eastAsia="Calibri" w:hAnsi="Arial" w:cs="Arial"/>
          <w:color w:val="000000"/>
          <w:sz w:val="20"/>
          <w:szCs w:val="20"/>
          <w:lang w:eastAsia="en-US"/>
        </w:rPr>
        <w:t>хозяйства</w:t>
      </w:r>
      <w:proofErr w:type="gramEnd"/>
      <w:r w:rsidRPr="00F351A1">
        <w:rPr>
          <w:rFonts w:ascii="Arial" w:eastAsia="Calibri" w:hAnsi="Arial" w:cs="Arial"/>
          <w:color w:val="000000"/>
          <w:sz w:val="20"/>
          <w:szCs w:val="20"/>
          <w:lang w:eastAsia="en-US"/>
        </w:rPr>
        <w:t xml:space="preserve">                                                                     </w:t>
      </w:r>
    </w:p>
    <w:p w:rsidR="00F351A1" w:rsidRPr="00F351A1" w:rsidRDefault="00F351A1" w:rsidP="00F351A1">
      <w:pPr>
        <w:spacing w:line="276" w:lineRule="auto"/>
        <w:jc w:val="center"/>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                                            ______________________________</w:t>
      </w:r>
    </w:p>
    <w:p w:rsidR="00F351A1" w:rsidRPr="00F351A1" w:rsidRDefault="00F351A1" w:rsidP="00F351A1">
      <w:pPr>
        <w:spacing w:after="200" w:line="276" w:lineRule="auto"/>
        <w:jc w:val="center"/>
        <w:rPr>
          <w:rFonts w:ascii="Arial" w:eastAsia="Calibri" w:hAnsi="Arial" w:cs="Arial"/>
          <w:b/>
          <w:color w:val="000000"/>
          <w:sz w:val="20"/>
          <w:szCs w:val="20"/>
          <w:u w:val="single"/>
          <w:lang w:eastAsia="en-US"/>
        </w:rPr>
      </w:pPr>
      <w:r w:rsidRPr="00F351A1">
        <w:rPr>
          <w:rFonts w:ascii="Arial" w:eastAsia="Calibri" w:hAnsi="Arial" w:cs="Arial"/>
          <w:b/>
          <w:color w:val="000000"/>
          <w:sz w:val="20"/>
          <w:szCs w:val="20"/>
          <w:u w:val="single"/>
          <w:lang w:eastAsia="en-US"/>
        </w:rPr>
        <w:t>РЕЕСТР СОГЛАСОВАНИЯ</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Заместитель начальника управления строительства, жилищно-коммунального и дорожного хозяйства ______________________________________________</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АО «РЭС» филиал «</w:t>
      </w:r>
      <w:proofErr w:type="gramStart"/>
      <w:r w:rsidRPr="00F351A1">
        <w:rPr>
          <w:rFonts w:ascii="Arial" w:eastAsia="Calibri" w:hAnsi="Arial" w:cs="Arial"/>
          <w:color w:val="000000"/>
          <w:sz w:val="20"/>
          <w:szCs w:val="20"/>
          <w:lang w:eastAsia="en-US"/>
        </w:rPr>
        <w:t>ЗЭС»_</w:t>
      </w:r>
      <w:proofErr w:type="gramEnd"/>
      <w:r w:rsidRPr="00F351A1">
        <w:rPr>
          <w:rFonts w:ascii="Arial" w:eastAsia="Calibri" w:hAnsi="Arial" w:cs="Arial"/>
          <w:color w:val="000000"/>
          <w:sz w:val="20"/>
          <w:szCs w:val="20"/>
          <w:lang w:eastAsia="en-US"/>
        </w:rPr>
        <w:t>_____________________________________</w:t>
      </w:r>
    </w:p>
    <w:p w:rsidR="00F351A1" w:rsidRPr="00F351A1" w:rsidRDefault="00F351A1" w:rsidP="00F351A1">
      <w:pPr>
        <w:spacing w:line="276" w:lineRule="auto"/>
        <w:jc w:val="both"/>
        <w:rPr>
          <w:rFonts w:ascii="Arial" w:eastAsia="Calibri" w:hAnsi="Arial" w:cs="Arial"/>
          <w:i/>
          <w:color w:val="000000"/>
          <w:sz w:val="20"/>
          <w:szCs w:val="20"/>
          <w:lang w:eastAsia="en-US"/>
        </w:rPr>
      </w:pPr>
      <w:r w:rsidRPr="00F351A1">
        <w:rPr>
          <w:rFonts w:ascii="Arial" w:eastAsia="Calibri" w:hAnsi="Arial" w:cs="Arial"/>
          <w:i/>
          <w:color w:val="000000"/>
          <w:sz w:val="20"/>
          <w:szCs w:val="20"/>
          <w:lang w:eastAsia="en-US"/>
        </w:rPr>
        <w:t>(</w:t>
      </w:r>
      <w:proofErr w:type="gramStart"/>
      <w:r w:rsidRPr="00F351A1">
        <w:rPr>
          <w:rFonts w:ascii="Arial" w:eastAsia="Calibri" w:hAnsi="Arial" w:cs="Arial"/>
          <w:i/>
          <w:color w:val="000000"/>
          <w:sz w:val="20"/>
          <w:szCs w:val="20"/>
          <w:lang w:eastAsia="en-US"/>
        </w:rPr>
        <w:t>ул.</w:t>
      </w:r>
      <w:proofErr w:type="gramEnd"/>
      <w:r w:rsidRPr="00F351A1">
        <w:rPr>
          <w:rFonts w:ascii="Arial" w:eastAsia="Calibri" w:hAnsi="Arial" w:cs="Arial"/>
          <w:i/>
          <w:color w:val="000000"/>
          <w:sz w:val="20"/>
          <w:szCs w:val="20"/>
          <w:lang w:eastAsia="en-US"/>
        </w:rPr>
        <w:t xml:space="preserve"> Володарского, 19а)</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ПАО «Ростелеком» </w:t>
      </w:r>
      <w:proofErr w:type="spellStart"/>
      <w:r w:rsidRPr="00F351A1">
        <w:rPr>
          <w:rFonts w:ascii="Arial" w:eastAsia="Calibri" w:hAnsi="Arial" w:cs="Arial"/>
          <w:color w:val="000000"/>
          <w:sz w:val="20"/>
          <w:szCs w:val="20"/>
          <w:lang w:eastAsia="en-US"/>
        </w:rPr>
        <w:t>Новосибирскийфилиал</w:t>
      </w:r>
      <w:proofErr w:type="spellEnd"/>
      <w:r w:rsidRPr="00F351A1">
        <w:rPr>
          <w:rFonts w:ascii="Arial" w:eastAsia="Calibri" w:hAnsi="Arial" w:cs="Arial"/>
          <w:color w:val="000000"/>
          <w:sz w:val="20"/>
          <w:szCs w:val="20"/>
          <w:lang w:eastAsia="en-US"/>
        </w:rPr>
        <w:t xml:space="preserve"> </w:t>
      </w:r>
    </w:p>
    <w:p w:rsidR="00F351A1" w:rsidRPr="00F351A1" w:rsidRDefault="00F351A1" w:rsidP="00F351A1">
      <w:pPr>
        <w:spacing w:line="276" w:lineRule="auto"/>
        <w:jc w:val="both"/>
        <w:rPr>
          <w:rFonts w:ascii="Arial" w:eastAsia="Calibri" w:hAnsi="Arial" w:cs="Arial"/>
          <w:color w:val="000000"/>
          <w:sz w:val="20"/>
          <w:szCs w:val="20"/>
          <w:lang w:eastAsia="en-US"/>
        </w:rPr>
      </w:pPr>
      <w:proofErr w:type="spellStart"/>
      <w:r w:rsidRPr="00F351A1">
        <w:rPr>
          <w:rFonts w:ascii="Arial" w:eastAsia="Calibri" w:hAnsi="Arial" w:cs="Arial"/>
          <w:color w:val="000000"/>
          <w:sz w:val="20"/>
          <w:szCs w:val="20"/>
          <w:lang w:eastAsia="en-US"/>
        </w:rPr>
        <w:t>КуйбышевскийЦТ</w:t>
      </w:r>
      <w:proofErr w:type="spellEnd"/>
      <w:r w:rsidRPr="00F351A1">
        <w:rPr>
          <w:rFonts w:ascii="Arial" w:eastAsia="Calibri" w:hAnsi="Arial" w:cs="Arial"/>
          <w:sz w:val="20"/>
          <w:szCs w:val="20"/>
          <w:lang w:eastAsia="en-US"/>
        </w:rPr>
        <w:t>____________________________________________</w:t>
      </w:r>
    </w:p>
    <w:p w:rsidR="00F351A1" w:rsidRPr="00F351A1" w:rsidRDefault="00F351A1" w:rsidP="00F351A1">
      <w:pPr>
        <w:spacing w:line="276" w:lineRule="auto"/>
        <w:jc w:val="both"/>
        <w:rPr>
          <w:rFonts w:ascii="Arial" w:eastAsia="Calibri" w:hAnsi="Arial" w:cs="Arial"/>
          <w:i/>
          <w:color w:val="000000"/>
          <w:sz w:val="20"/>
          <w:szCs w:val="20"/>
          <w:lang w:eastAsia="en-US"/>
        </w:rPr>
      </w:pPr>
      <w:r w:rsidRPr="00F351A1">
        <w:rPr>
          <w:rFonts w:ascii="Arial" w:eastAsia="Calibri" w:hAnsi="Arial" w:cs="Arial"/>
          <w:i/>
          <w:color w:val="000000"/>
          <w:sz w:val="20"/>
          <w:szCs w:val="20"/>
          <w:lang w:eastAsia="en-US"/>
        </w:rPr>
        <w:t>(</w:t>
      </w:r>
      <w:proofErr w:type="gramStart"/>
      <w:r w:rsidRPr="00F351A1">
        <w:rPr>
          <w:rFonts w:ascii="Arial" w:eastAsia="Calibri" w:hAnsi="Arial" w:cs="Arial"/>
          <w:i/>
          <w:color w:val="000000"/>
          <w:sz w:val="20"/>
          <w:szCs w:val="20"/>
          <w:lang w:eastAsia="en-US"/>
        </w:rPr>
        <w:t>ул.</w:t>
      </w:r>
      <w:proofErr w:type="gramEnd"/>
      <w:r w:rsidRPr="00F351A1">
        <w:rPr>
          <w:rFonts w:ascii="Arial" w:eastAsia="Calibri" w:hAnsi="Arial" w:cs="Arial"/>
          <w:i/>
          <w:color w:val="000000"/>
          <w:sz w:val="20"/>
          <w:szCs w:val="20"/>
          <w:lang w:eastAsia="en-US"/>
        </w:rPr>
        <w:t xml:space="preserve"> Куйбышева, 19)</w:t>
      </w:r>
    </w:p>
    <w:p w:rsidR="00F351A1" w:rsidRPr="00F351A1" w:rsidRDefault="00F351A1" w:rsidP="00F351A1">
      <w:pPr>
        <w:spacing w:line="276" w:lineRule="auto"/>
        <w:jc w:val="both"/>
        <w:rPr>
          <w:rFonts w:ascii="Arial" w:eastAsia="Calibri" w:hAnsi="Arial" w:cs="Arial"/>
          <w:color w:val="000000"/>
          <w:sz w:val="20"/>
          <w:szCs w:val="20"/>
          <w:lang w:eastAsia="en-US"/>
        </w:rPr>
      </w:pPr>
      <w:proofErr w:type="gramStart"/>
      <w:r w:rsidRPr="00F351A1">
        <w:rPr>
          <w:rFonts w:ascii="Arial" w:eastAsia="Calibri" w:hAnsi="Arial" w:cs="Arial"/>
          <w:color w:val="000000"/>
          <w:sz w:val="20"/>
          <w:szCs w:val="20"/>
          <w:lang w:eastAsia="en-US"/>
        </w:rPr>
        <w:t>ООО«</w:t>
      </w:r>
      <w:proofErr w:type="gramEnd"/>
      <w:r w:rsidRPr="00F351A1">
        <w:rPr>
          <w:rFonts w:ascii="Arial" w:eastAsia="Calibri" w:hAnsi="Arial" w:cs="Arial"/>
          <w:color w:val="000000"/>
          <w:sz w:val="20"/>
          <w:szCs w:val="20"/>
          <w:lang w:eastAsia="en-US"/>
        </w:rPr>
        <w:t>РАДО»________________________________________________</w:t>
      </w:r>
    </w:p>
    <w:p w:rsidR="00F351A1" w:rsidRPr="00F351A1" w:rsidRDefault="00F351A1" w:rsidP="00F351A1">
      <w:pPr>
        <w:spacing w:line="276" w:lineRule="auto"/>
        <w:jc w:val="both"/>
        <w:rPr>
          <w:rFonts w:ascii="Arial" w:eastAsia="Calibri" w:hAnsi="Arial" w:cs="Arial"/>
          <w:i/>
          <w:color w:val="000000"/>
          <w:sz w:val="20"/>
          <w:szCs w:val="20"/>
          <w:lang w:eastAsia="en-US"/>
        </w:rPr>
      </w:pPr>
      <w:r w:rsidRPr="00F351A1">
        <w:rPr>
          <w:rFonts w:ascii="Arial" w:eastAsia="Calibri" w:hAnsi="Arial" w:cs="Arial"/>
          <w:i/>
          <w:color w:val="000000"/>
          <w:sz w:val="20"/>
          <w:szCs w:val="20"/>
          <w:lang w:eastAsia="en-US"/>
        </w:rPr>
        <w:t>(</w:t>
      </w:r>
      <w:proofErr w:type="gramStart"/>
      <w:r w:rsidRPr="00F351A1">
        <w:rPr>
          <w:rFonts w:ascii="Arial" w:eastAsia="Calibri" w:hAnsi="Arial" w:cs="Arial"/>
          <w:i/>
          <w:color w:val="000000"/>
          <w:sz w:val="20"/>
          <w:szCs w:val="20"/>
          <w:lang w:eastAsia="en-US"/>
        </w:rPr>
        <w:t>г.</w:t>
      </w:r>
      <w:proofErr w:type="gramEnd"/>
      <w:r w:rsidRPr="00F351A1">
        <w:rPr>
          <w:rFonts w:ascii="Arial" w:eastAsia="Calibri" w:hAnsi="Arial" w:cs="Arial"/>
          <w:i/>
          <w:color w:val="000000"/>
          <w:sz w:val="20"/>
          <w:szCs w:val="20"/>
          <w:lang w:eastAsia="en-US"/>
        </w:rPr>
        <w:t xml:space="preserve"> Барабинск, ул. Ульяновская, 60) </w:t>
      </w:r>
    </w:p>
    <w:p w:rsidR="00F351A1" w:rsidRPr="00F351A1" w:rsidRDefault="00F351A1" w:rsidP="00F351A1">
      <w:pPr>
        <w:spacing w:line="276" w:lineRule="auto"/>
        <w:jc w:val="both"/>
        <w:rPr>
          <w:rFonts w:ascii="Arial" w:eastAsia="Calibri" w:hAnsi="Arial" w:cs="Arial"/>
          <w:color w:val="000000"/>
          <w:sz w:val="20"/>
          <w:szCs w:val="20"/>
          <w:lang w:eastAsia="en-US"/>
        </w:rPr>
      </w:pPr>
      <w:proofErr w:type="spellStart"/>
      <w:proofErr w:type="gramStart"/>
      <w:r w:rsidRPr="00F351A1">
        <w:rPr>
          <w:rFonts w:ascii="Arial" w:eastAsia="Calibri" w:hAnsi="Arial" w:cs="Arial"/>
          <w:color w:val="000000"/>
          <w:sz w:val="20"/>
          <w:szCs w:val="20"/>
          <w:lang w:eastAsia="en-US"/>
        </w:rPr>
        <w:t>ООО«</w:t>
      </w:r>
      <w:proofErr w:type="gramEnd"/>
      <w:r w:rsidRPr="00F351A1">
        <w:rPr>
          <w:rFonts w:ascii="Arial" w:eastAsia="Calibri" w:hAnsi="Arial" w:cs="Arial"/>
          <w:color w:val="000000"/>
          <w:sz w:val="20"/>
          <w:szCs w:val="20"/>
          <w:lang w:eastAsia="en-US"/>
        </w:rPr>
        <w:t>Алтайтелефонстрой</w:t>
      </w:r>
      <w:proofErr w:type="spellEnd"/>
      <w:r w:rsidRPr="00F351A1">
        <w:rPr>
          <w:rFonts w:ascii="Arial" w:eastAsia="Calibri" w:hAnsi="Arial" w:cs="Arial"/>
          <w:color w:val="000000"/>
          <w:sz w:val="20"/>
          <w:szCs w:val="20"/>
          <w:lang w:eastAsia="en-US"/>
        </w:rPr>
        <w:t>»____________________________________</w:t>
      </w:r>
    </w:p>
    <w:p w:rsidR="00F351A1" w:rsidRPr="00F351A1" w:rsidRDefault="00F351A1" w:rsidP="00F351A1">
      <w:pPr>
        <w:spacing w:line="276" w:lineRule="auto"/>
        <w:jc w:val="both"/>
        <w:rPr>
          <w:rFonts w:ascii="Arial" w:eastAsia="Calibri" w:hAnsi="Arial" w:cs="Arial"/>
          <w:i/>
          <w:color w:val="000000"/>
          <w:sz w:val="20"/>
          <w:szCs w:val="20"/>
          <w:lang w:eastAsia="en-US"/>
        </w:rPr>
      </w:pPr>
      <w:r w:rsidRPr="00F351A1">
        <w:rPr>
          <w:rFonts w:ascii="Arial" w:eastAsia="Calibri" w:hAnsi="Arial" w:cs="Arial"/>
          <w:i/>
          <w:color w:val="000000"/>
          <w:sz w:val="20"/>
          <w:szCs w:val="20"/>
          <w:lang w:eastAsia="en-US"/>
        </w:rPr>
        <w:t>(</w:t>
      </w:r>
      <w:proofErr w:type="gramStart"/>
      <w:r w:rsidRPr="00F351A1">
        <w:rPr>
          <w:rFonts w:ascii="Arial" w:eastAsia="Calibri" w:hAnsi="Arial" w:cs="Arial"/>
          <w:i/>
          <w:color w:val="000000"/>
          <w:sz w:val="20"/>
          <w:szCs w:val="20"/>
          <w:lang w:eastAsia="en-US"/>
        </w:rPr>
        <w:t>г.</w:t>
      </w:r>
      <w:proofErr w:type="gramEnd"/>
      <w:r w:rsidRPr="00F351A1">
        <w:rPr>
          <w:rFonts w:ascii="Arial" w:eastAsia="Calibri" w:hAnsi="Arial" w:cs="Arial"/>
          <w:i/>
          <w:color w:val="000000"/>
          <w:sz w:val="20"/>
          <w:szCs w:val="20"/>
          <w:lang w:eastAsia="en-US"/>
        </w:rPr>
        <w:t xml:space="preserve"> Барабинск, ул. Сельская, 4а) </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АО «СИБЭКО» подразделение БТЭЦ ___________________________</w:t>
      </w:r>
    </w:p>
    <w:p w:rsidR="00F351A1" w:rsidRPr="00F351A1" w:rsidRDefault="00F351A1" w:rsidP="00F351A1">
      <w:pPr>
        <w:spacing w:line="276" w:lineRule="auto"/>
        <w:jc w:val="both"/>
        <w:rPr>
          <w:rFonts w:ascii="Arial" w:eastAsia="Calibri" w:hAnsi="Arial" w:cs="Arial"/>
          <w:i/>
          <w:color w:val="000000"/>
          <w:sz w:val="20"/>
          <w:szCs w:val="20"/>
          <w:lang w:eastAsia="en-US"/>
        </w:rPr>
      </w:pPr>
      <w:r w:rsidRPr="00F351A1">
        <w:rPr>
          <w:rFonts w:ascii="Arial" w:eastAsia="Calibri" w:hAnsi="Arial" w:cs="Arial"/>
          <w:i/>
          <w:color w:val="000000"/>
          <w:sz w:val="20"/>
          <w:szCs w:val="20"/>
          <w:lang w:eastAsia="en-US"/>
        </w:rPr>
        <w:t>(</w:t>
      </w:r>
      <w:proofErr w:type="gramStart"/>
      <w:r w:rsidRPr="00F351A1">
        <w:rPr>
          <w:rFonts w:ascii="Arial" w:eastAsia="Calibri" w:hAnsi="Arial" w:cs="Arial"/>
          <w:i/>
          <w:color w:val="000000"/>
          <w:sz w:val="20"/>
          <w:szCs w:val="20"/>
          <w:lang w:eastAsia="en-US"/>
        </w:rPr>
        <w:t>ул.</w:t>
      </w:r>
      <w:proofErr w:type="gramEnd"/>
      <w:r w:rsidRPr="00F351A1">
        <w:rPr>
          <w:rFonts w:ascii="Arial" w:eastAsia="Calibri" w:hAnsi="Arial" w:cs="Arial"/>
          <w:i/>
          <w:color w:val="000000"/>
          <w:sz w:val="20"/>
          <w:szCs w:val="20"/>
          <w:lang w:eastAsia="en-US"/>
        </w:rPr>
        <w:t xml:space="preserve"> Партизанская, 100)</w:t>
      </w:r>
    </w:p>
    <w:p w:rsidR="00F351A1" w:rsidRPr="00F351A1" w:rsidRDefault="00F351A1" w:rsidP="00F351A1">
      <w:pPr>
        <w:spacing w:line="276" w:lineRule="auto"/>
        <w:jc w:val="both"/>
        <w:rPr>
          <w:rFonts w:ascii="Arial" w:eastAsia="Calibri" w:hAnsi="Arial" w:cs="Arial"/>
          <w:color w:val="000000"/>
          <w:sz w:val="20"/>
          <w:szCs w:val="20"/>
          <w:lang w:eastAsia="en-US"/>
        </w:rPr>
      </w:pPr>
      <w:proofErr w:type="spellStart"/>
      <w:proofErr w:type="gramStart"/>
      <w:r w:rsidRPr="00F351A1">
        <w:rPr>
          <w:rFonts w:ascii="Arial" w:eastAsia="Calibri" w:hAnsi="Arial" w:cs="Arial"/>
          <w:color w:val="000000"/>
          <w:sz w:val="20"/>
          <w:szCs w:val="20"/>
          <w:lang w:eastAsia="en-US"/>
        </w:rPr>
        <w:t>МУП«</w:t>
      </w:r>
      <w:proofErr w:type="gramEnd"/>
      <w:r w:rsidRPr="00F351A1">
        <w:rPr>
          <w:rFonts w:ascii="Arial" w:eastAsia="Calibri" w:hAnsi="Arial" w:cs="Arial"/>
          <w:color w:val="000000"/>
          <w:sz w:val="20"/>
          <w:szCs w:val="20"/>
          <w:lang w:eastAsia="en-US"/>
        </w:rPr>
        <w:t>Горводоканал</w:t>
      </w:r>
      <w:proofErr w:type="spellEnd"/>
      <w:r w:rsidRPr="00F351A1">
        <w:rPr>
          <w:rFonts w:ascii="Arial" w:eastAsia="Calibri" w:hAnsi="Arial" w:cs="Arial"/>
          <w:color w:val="000000"/>
          <w:sz w:val="20"/>
          <w:szCs w:val="20"/>
          <w:lang w:eastAsia="en-US"/>
        </w:rPr>
        <w:t>»_________________________________________</w:t>
      </w:r>
    </w:p>
    <w:p w:rsidR="00F351A1" w:rsidRPr="00F351A1" w:rsidRDefault="00F351A1" w:rsidP="00F351A1">
      <w:pPr>
        <w:spacing w:line="276" w:lineRule="auto"/>
        <w:jc w:val="both"/>
        <w:rPr>
          <w:rFonts w:ascii="Arial" w:eastAsia="Calibri" w:hAnsi="Arial" w:cs="Arial"/>
          <w:i/>
          <w:color w:val="000000"/>
          <w:sz w:val="20"/>
          <w:szCs w:val="20"/>
          <w:lang w:eastAsia="en-US"/>
        </w:rPr>
      </w:pPr>
      <w:r w:rsidRPr="00F351A1">
        <w:rPr>
          <w:rFonts w:ascii="Arial" w:eastAsia="Calibri" w:hAnsi="Arial" w:cs="Arial"/>
          <w:i/>
          <w:color w:val="000000"/>
          <w:sz w:val="20"/>
          <w:szCs w:val="20"/>
          <w:lang w:eastAsia="en-US"/>
        </w:rPr>
        <w:t>(</w:t>
      </w:r>
      <w:proofErr w:type="gramStart"/>
      <w:r w:rsidRPr="00F351A1">
        <w:rPr>
          <w:rFonts w:ascii="Arial" w:eastAsia="Calibri" w:hAnsi="Arial" w:cs="Arial"/>
          <w:i/>
          <w:color w:val="000000"/>
          <w:sz w:val="20"/>
          <w:szCs w:val="20"/>
          <w:lang w:eastAsia="en-US"/>
        </w:rPr>
        <w:t>ул.</w:t>
      </w:r>
      <w:proofErr w:type="gramEnd"/>
      <w:r w:rsidRPr="00F351A1">
        <w:rPr>
          <w:rFonts w:ascii="Arial" w:eastAsia="Calibri" w:hAnsi="Arial" w:cs="Arial"/>
          <w:i/>
          <w:color w:val="000000"/>
          <w:sz w:val="20"/>
          <w:szCs w:val="20"/>
          <w:lang w:eastAsia="en-US"/>
        </w:rPr>
        <w:t xml:space="preserve"> Куйбышева, 17)</w:t>
      </w:r>
    </w:p>
    <w:p w:rsidR="00F351A1" w:rsidRPr="00F351A1" w:rsidRDefault="00F351A1" w:rsidP="00F351A1">
      <w:pPr>
        <w:spacing w:line="276" w:lineRule="auto"/>
        <w:jc w:val="both"/>
        <w:rPr>
          <w:rFonts w:ascii="Arial" w:eastAsia="Calibri" w:hAnsi="Arial" w:cs="Arial"/>
          <w:color w:val="000000"/>
          <w:sz w:val="20"/>
          <w:szCs w:val="20"/>
          <w:lang w:eastAsia="en-US"/>
        </w:rPr>
      </w:pPr>
      <w:proofErr w:type="spellStart"/>
      <w:proofErr w:type="gramStart"/>
      <w:r w:rsidRPr="00F351A1">
        <w:rPr>
          <w:rFonts w:ascii="Arial" w:eastAsia="Calibri" w:hAnsi="Arial" w:cs="Arial"/>
          <w:color w:val="000000"/>
          <w:sz w:val="20"/>
          <w:szCs w:val="20"/>
          <w:lang w:eastAsia="en-US"/>
        </w:rPr>
        <w:t>МУП«</w:t>
      </w:r>
      <w:proofErr w:type="gramEnd"/>
      <w:r w:rsidRPr="00F351A1">
        <w:rPr>
          <w:rFonts w:ascii="Arial" w:eastAsia="Calibri" w:hAnsi="Arial" w:cs="Arial"/>
          <w:color w:val="000000"/>
          <w:sz w:val="20"/>
          <w:szCs w:val="20"/>
          <w:lang w:eastAsia="en-US"/>
        </w:rPr>
        <w:t>Геострой</w:t>
      </w:r>
      <w:proofErr w:type="spellEnd"/>
      <w:r w:rsidRPr="00F351A1">
        <w:rPr>
          <w:rFonts w:ascii="Arial" w:eastAsia="Calibri" w:hAnsi="Arial" w:cs="Arial"/>
          <w:color w:val="000000"/>
          <w:sz w:val="20"/>
          <w:szCs w:val="20"/>
          <w:lang w:eastAsia="en-US"/>
        </w:rPr>
        <w:t>»_____________________________________________</w:t>
      </w:r>
    </w:p>
    <w:p w:rsidR="00F351A1" w:rsidRPr="00F351A1" w:rsidRDefault="00F351A1" w:rsidP="00F351A1">
      <w:pPr>
        <w:spacing w:line="276" w:lineRule="auto"/>
        <w:jc w:val="both"/>
        <w:rPr>
          <w:rFonts w:ascii="Arial" w:eastAsia="Calibri" w:hAnsi="Arial" w:cs="Arial"/>
          <w:i/>
          <w:color w:val="000000"/>
          <w:sz w:val="20"/>
          <w:szCs w:val="20"/>
          <w:lang w:eastAsia="en-US"/>
        </w:rPr>
      </w:pPr>
      <w:r w:rsidRPr="00F351A1">
        <w:rPr>
          <w:rFonts w:ascii="Arial" w:eastAsia="Calibri" w:hAnsi="Arial" w:cs="Arial"/>
          <w:i/>
          <w:color w:val="000000"/>
          <w:sz w:val="20"/>
          <w:szCs w:val="20"/>
          <w:lang w:eastAsia="en-US"/>
        </w:rPr>
        <w:t>(</w:t>
      </w:r>
      <w:proofErr w:type="gramStart"/>
      <w:r w:rsidRPr="00F351A1">
        <w:rPr>
          <w:rFonts w:ascii="Arial" w:eastAsia="Calibri" w:hAnsi="Arial" w:cs="Arial"/>
          <w:i/>
          <w:color w:val="000000"/>
          <w:sz w:val="20"/>
          <w:szCs w:val="20"/>
          <w:lang w:eastAsia="en-US"/>
        </w:rPr>
        <w:t>ул.</w:t>
      </w:r>
      <w:proofErr w:type="gramEnd"/>
      <w:r w:rsidRPr="00F351A1">
        <w:rPr>
          <w:rFonts w:ascii="Arial" w:eastAsia="Calibri" w:hAnsi="Arial" w:cs="Arial"/>
          <w:i/>
          <w:color w:val="000000"/>
          <w:sz w:val="20"/>
          <w:szCs w:val="20"/>
          <w:lang w:eastAsia="en-US"/>
        </w:rPr>
        <w:t xml:space="preserve"> Куйбышева, 17)</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ООО «</w:t>
      </w:r>
      <w:proofErr w:type="spellStart"/>
      <w:r w:rsidRPr="00F351A1">
        <w:rPr>
          <w:rFonts w:ascii="Arial" w:eastAsia="Calibri" w:hAnsi="Arial" w:cs="Arial"/>
          <w:color w:val="000000"/>
          <w:sz w:val="20"/>
          <w:szCs w:val="20"/>
          <w:lang w:eastAsia="en-US"/>
        </w:rPr>
        <w:t>Газпромгазо</w:t>
      </w:r>
      <w:proofErr w:type="spellEnd"/>
      <w:r w:rsidRPr="00F351A1">
        <w:rPr>
          <w:rFonts w:ascii="Arial" w:eastAsia="Calibri" w:hAnsi="Arial" w:cs="Arial"/>
          <w:color w:val="000000"/>
          <w:sz w:val="20"/>
          <w:szCs w:val="20"/>
          <w:lang w:eastAsia="en-US"/>
        </w:rPr>
        <w:t xml:space="preserve"> распределение </w:t>
      </w:r>
      <w:proofErr w:type="gramStart"/>
      <w:r w:rsidRPr="00F351A1">
        <w:rPr>
          <w:rFonts w:ascii="Arial" w:eastAsia="Calibri" w:hAnsi="Arial" w:cs="Arial"/>
          <w:color w:val="000000"/>
          <w:sz w:val="20"/>
          <w:szCs w:val="20"/>
          <w:lang w:eastAsia="en-US"/>
        </w:rPr>
        <w:t>Томск»_</w:t>
      </w:r>
      <w:proofErr w:type="gramEnd"/>
      <w:r w:rsidRPr="00F351A1">
        <w:rPr>
          <w:rFonts w:ascii="Arial" w:eastAsia="Calibri" w:hAnsi="Arial" w:cs="Arial"/>
          <w:color w:val="000000"/>
          <w:sz w:val="20"/>
          <w:szCs w:val="20"/>
          <w:lang w:eastAsia="en-US"/>
        </w:rPr>
        <w:t>______________________</w:t>
      </w:r>
    </w:p>
    <w:p w:rsidR="00F351A1" w:rsidRPr="00F351A1" w:rsidRDefault="00F351A1" w:rsidP="00F351A1">
      <w:pPr>
        <w:spacing w:line="276" w:lineRule="auto"/>
        <w:jc w:val="both"/>
        <w:rPr>
          <w:rFonts w:ascii="Arial" w:eastAsia="Calibri" w:hAnsi="Arial" w:cs="Arial"/>
          <w:i/>
          <w:color w:val="000000"/>
          <w:sz w:val="20"/>
          <w:szCs w:val="20"/>
          <w:lang w:eastAsia="en-US"/>
        </w:rPr>
      </w:pPr>
      <w:r w:rsidRPr="00F351A1">
        <w:rPr>
          <w:rFonts w:ascii="Arial" w:eastAsia="Calibri" w:hAnsi="Arial" w:cs="Arial"/>
          <w:i/>
          <w:color w:val="000000"/>
          <w:sz w:val="20"/>
          <w:szCs w:val="20"/>
          <w:lang w:eastAsia="en-US"/>
        </w:rPr>
        <w:t>(</w:t>
      </w:r>
      <w:proofErr w:type="gramStart"/>
      <w:r w:rsidRPr="00F351A1">
        <w:rPr>
          <w:rFonts w:ascii="Arial" w:eastAsia="Calibri" w:hAnsi="Arial" w:cs="Arial"/>
          <w:i/>
          <w:color w:val="000000"/>
          <w:sz w:val="20"/>
          <w:szCs w:val="20"/>
          <w:lang w:eastAsia="en-US"/>
        </w:rPr>
        <w:t>ул.</w:t>
      </w:r>
      <w:proofErr w:type="gramEnd"/>
      <w:r w:rsidRPr="00F351A1">
        <w:rPr>
          <w:rFonts w:ascii="Arial" w:eastAsia="Calibri" w:hAnsi="Arial" w:cs="Arial"/>
          <w:i/>
          <w:color w:val="000000"/>
          <w:sz w:val="20"/>
          <w:szCs w:val="20"/>
          <w:lang w:eastAsia="en-US"/>
        </w:rPr>
        <w:t xml:space="preserve"> </w:t>
      </w:r>
      <w:proofErr w:type="spellStart"/>
      <w:r w:rsidRPr="00F351A1">
        <w:rPr>
          <w:rFonts w:ascii="Arial" w:eastAsia="Calibri" w:hAnsi="Arial" w:cs="Arial"/>
          <w:i/>
          <w:color w:val="000000"/>
          <w:sz w:val="20"/>
          <w:szCs w:val="20"/>
          <w:lang w:eastAsia="en-US"/>
        </w:rPr>
        <w:t>Промзона</w:t>
      </w:r>
      <w:proofErr w:type="spellEnd"/>
      <w:r w:rsidRPr="00F351A1">
        <w:rPr>
          <w:rFonts w:ascii="Arial" w:eastAsia="Calibri" w:hAnsi="Arial" w:cs="Arial"/>
          <w:i/>
          <w:color w:val="000000"/>
          <w:sz w:val="20"/>
          <w:szCs w:val="20"/>
          <w:lang w:eastAsia="en-US"/>
        </w:rPr>
        <w:t>, 5)</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ООО «НПП «Сибирский энергетический </w:t>
      </w:r>
      <w:proofErr w:type="gramStart"/>
      <w:r w:rsidRPr="00F351A1">
        <w:rPr>
          <w:rFonts w:ascii="Arial" w:eastAsia="Calibri" w:hAnsi="Arial" w:cs="Arial"/>
          <w:color w:val="000000"/>
          <w:sz w:val="20"/>
          <w:szCs w:val="20"/>
          <w:lang w:eastAsia="en-US"/>
        </w:rPr>
        <w:t>центр»_</w:t>
      </w:r>
      <w:proofErr w:type="gramEnd"/>
      <w:r w:rsidRPr="00F351A1">
        <w:rPr>
          <w:rFonts w:ascii="Arial" w:eastAsia="Calibri" w:hAnsi="Arial" w:cs="Arial"/>
          <w:color w:val="000000"/>
          <w:sz w:val="20"/>
          <w:szCs w:val="20"/>
          <w:lang w:eastAsia="en-US"/>
        </w:rPr>
        <w:t>_________________</w:t>
      </w:r>
    </w:p>
    <w:p w:rsidR="00F351A1" w:rsidRPr="00F351A1" w:rsidRDefault="00F351A1" w:rsidP="00F351A1">
      <w:pPr>
        <w:spacing w:line="276" w:lineRule="auto"/>
        <w:jc w:val="both"/>
        <w:rPr>
          <w:rFonts w:ascii="Arial" w:eastAsia="Calibri" w:hAnsi="Arial" w:cs="Arial"/>
          <w:i/>
          <w:color w:val="000000"/>
          <w:sz w:val="20"/>
          <w:szCs w:val="20"/>
          <w:lang w:eastAsia="en-US"/>
        </w:rPr>
      </w:pPr>
      <w:r w:rsidRPr="00F351A1">
        <w:rPr>
          <w:rFonts w:ascii="Arial" w:eastAsia="Calibri" w:hAnsi="Arial" w:cs="Arial"/>
          <w:i/>
          <w:color w:val="000000"/>
          <w:sz w:val="20"/>
          <w:szCs w:val="20"/>
          <w:lang w:eastAsia="en-US"/>
        </w:rPr>
        <w:t>(</w:t>
      </w:r>
      <w:proofErr w:type="gramStart"/>
      <w:r w:rsidRPr="00F351A1">
        <w:rPr>
          <w:rFonts w:ascii="Arial" w:eastAsia="Calibri" w:hAnsi="Arial" w:cs="Arial"/>
          <w:i/>
          <w:color w:val="000000"/>
          <w:sz w:val="20"/>
          <w:szCs w:val="20"/>
          <w:lang w:eastAsia="en-US"/>
        </w:rPr>
        <w:t>ул.</w:t>
      </w:r>
      <w:proofErr w:type="gramEnd"/>
      <w:r w:rsidRPr="00F351A1">
        <w:rPr>
          <w:rFonts w:ascii="Arial" w:eastAsia="Calibri" w:hAnsi="Arial" w:cs="Arial"/>
          <w:i/>
          <w:color w:val="000000"/>
          <w:sz w:val="20"/>
          <w:szCs w:val="20"/>
          <w:lang w:eastAsia="en-US"/>
        </w:rPr>
        <w:t xml:space="preserve"> Куйбышева, 39)</w:t>
      </w:r>
    </w:p>
    <w:p w:rsidR="00F351A1" w:rsidRPr="00F351A1" w:rsidRDefault="00F351A1" w:rsidP="00F351A1">
      <w:pPr>
        <w:spacing w:line="276" w:lineRule="auto"/>
        <w:jc w:val="both"/>
        <w:rPr>
          <w:rFonts w:ascii="Arial" w:eastAsia="Calibri" w:hAnsi="Arial" w:cs="Arial"/>
          <w:color w:val="000000"/>
          <w:sz w:val="20"/>
          <w:szCs w:val="20"/>
          <w:lang w:eastAsia="en-US"/>
        </w:rPr>
      </w:pPr>
      <w:proofErr w:type="spellStart"/>
      <w:proofErr w:type="gramStart"/>
      <w:r w:rsidRPr="00F351A1">
        <w:rPr>
          <w:rFonts w:ascii="Arial" w:eastAsia="Calibri" w:hAnsi="Arial" w:cs="Arial"/>
          <w:color w:val="000000"/>
          <w:sz w:val="20"/>
          <w:szCs w:val="20"/>
          <w:lang w:eastAsia="en-US"/>
        </w:rPr>
        <w:t>ООО«</w:t>
      </w:r>
      <w:proofErr w:type="gramEnd"/>
      <w:r w:rsidRPr="00F351A1">
        <w:rPr>
          <w:rFonts w:ascii="Arial" w:eastAsia="Calibri" w:hAnsi="Arial" w:cs="Arial"/>
          <w:color w:val="000000"/>
          <w:sz w:val="20"/>
          <w:szCs w:val="20"/>
          <w:lang w:eastAsia="en-US"/>
        </w:rPr>
        <w:t>Новосибирскоблгаз</w:t>
      </w:r>
      <w:proofErr w:type="spellEnd"/>
      <w:r w:rsidRPr="00F351A1">
        <w:rPr>
          <w:rFonts w:ascii="Arial" w:eastAsia="Calibri" w:hAnsi="Arial" w:cs="Arial"/>
          <w:color w:val="000000"/>
          <w:sz w:val="20"/>
          <w:szCs w:val="20"/>
          <w:lang w:eastAsia="en-US"/>
        </w:rPr>
        <w:t>»_____________________________________</w:t>
      </w:r>
    </w:p>
    <w:p w:rsidR="00F351A1" w:rsidRPr="00F351A1" w:rsidRDefault="00F351A1" w:rsidP="00F351A1">
      <w:pPr>
        <w:spacing w:line="276" w:lineRule="auto"/>
        <w:jc w:val="both"/>
        <w:rPr>
          <w:rFonts w:ascii="Arial" w:eastAsia="Calibri" w:hAnsi="Arial" w:cs="Arial"/>
          <w:i/>
          <w:color w:val="000000"/>
          <w:sz w:val="20"/>
          <w:szCs w:val="20"/>
          <w:lang w:eastAsia="en-US"/>
        </w:rPr>
      </w:pPr>
      <w:r w:rsidRPr="00F351A1">
        <w:rPr>
          <w:rFonts w:ascii="Arial" w:eastAsia="Calibri" w:hAnsi="Arial" w:cs="Arial"/>
          <w:i/>
          <w:color w:val="000000"/>
          <w:sz w:val="20"/>
          <w:szCs w:val="20"/>
          <w:lang w:eastAsia="en-US"/>
        </w:rPr>
        <w:t>(</w:t>
      </w:r>
      <w:proofErr w:type="gramStart"/>
      <w:r w:rsidRPr="00F351A1">
        <w:rPr>
          <w:rFonts w:ascii="Arial" w:eastAsia="Calibri" w:hAnsi="Arial" w:cs="Arial"/>
          <w:i/>
          <w:color w:val="000000"/>
          <w:sz w:val="20"/>
          <w:szCs w:val="20"/>
          <w:lang w:eastAsia="en-US"/>
        </w:rPr>
        <w:t>ул.</w:t>
      </w:r>
      <w:proofErr w:type="gramEnd"/>
      <w:r w:rsidRPr="00F351A1">
        <w:rPr>
          <w:rFonts w:ascii="Arial" w:eastAsia="Calibri" w:hAnsi="Arial" w:cs="Arial"/>
          <w:i/>
          <w:color w:val="000000"/>
          <w:sz w:val="20"/>
          <w:szCs w:val="20"/>
          <w:lang w:eastAsia="en-US"/>
        </w:rPr>
        <w:t xml:space="preserve"> Объездная, 6)</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КОГИБДД__________________________________________________</w:t>
      </w:r>
    </w:p>
    <w:p w:rsidR="00F351A1" w:rsidRPr="00F351A1" w:rsidRDefault="00F351A1" w:rsidP="00F351A1">
      <w:pPr>
        <w:spacing w:line="276" w:lineRule="auto"/>
        <w:jc w:val="both"/>
        <w:rPr>
          <w:rFonts w:ascii="Arial" w:eastAsia="Calibri" w:hAnsi="Arial" w:cs="Arial"/>
          <w:i/>
          <w:color w:val="000000"/>
          <w:sz w:val="20"/>
          <w:szCs w:val="20"/>
          <w:lang w:eastAsia="en-US"/>
        </w:rPr>
      </w:pPr>
      <w:r w:rsidRPr="00F351A1">
        <w:rPr>
          <w:rFonts w:ascii="Arial" w:eastAsia="Calibri" w:hAnsi="Arial" w:cs="Arial"/>
          <w:i/>
          <w:color w:val="000000"/>
          <w:sz w:val="20"/>
          <w:szCs w:val="20"/>
          <w:lang w:eastAsia="en-US"/>
        </w:rPr>
        <w:t>(</w:t>
      </w:r>
      <w:proofErr w:type="gramStart"/>
      <w:r w:rsidRPr="00F351A1">
        <w:rPr>
          <w:rFonts w:ascii="Arial" w:eastAsia="Calibri" w:hAnsi="Arial" w:cs="Arial"/>
          <w:i/>
          <w:color w:val="000000"/>
          <w:sz w:val="20"/>
          <w:szCs w:val="20"/>
          <w:lang w:eastAsia="en-US"/>
        </w:rPr>
        <w:t>ул.</w:t>
      </w:r>
      <w:proofErr w:type="gramEnd"/>
      <w:r w:rsidRPr="00F351A1">
        <w:rPr>
          <w:rFonts w:ascii="Arial" w:eastAsia="Calibri" w:hAnsi="Arial" w:cs="Arial"/>
          <w:i/>
          <w:color w:val="000000"/>
          <w:sz w:val="20"/>
          <w:szCs w:val="20"/>
          <w:lang w:eastAsia="en-US"/>
        </w:rPr>
        <w:t xml:space="preserve"> Партизанская, 109)</w:t>
      </w:r>
    </w:p>
    <w:p w:rsidR="00F351A1" w:rsidRPr="00F351A1" w:rsidRDefault="00F351A1" w:rsidP="00F351A1">
      <w:pPr>
        <w:spacing w:line="276" w:lineRule="auto"/>
        <w:jc w:val="both"/>
        <w:rPr>
          <w:rFonts w:ascii="Arial" w:eastAsia="Calibri" w:hAnsi="Arial" w:cs="Arial"/>
          <w:color w:val="000000"/>
          <w:sz w:val="20"/>
          <w:szCs w:val="20"/>
          <w:lang w:eastAsia="en-US"/>
        </w:rPr>
      </w:pPr>
      <w:proofErr w:type="spellStart"/>
      <w:proofErr w:type="gramStart"/>
      <w:r w:rsidRPr="00F351A1">
        <w:rPr>
          <w:rFonts w:ascii="Arial" w:eastAsia="Calibri" w:hAnsi="Arial" w:cs="Arial"/>
          <w:color w:val="000000"/>
          <w:sz w:val="20"/>
          <w:szCs w:val="20"/>
          <w:lang w:eastAsia="en-US"/>
        </w:rPr>
        <w:t>ФКП«</w:t>
      </w:r>
      <w:proofErr w:type="gramEnd"/>
      <w:r w:rsidRPr="00F351A1">
        <w:rPr>
          <w:rFonts w:ascii="Arial" w:eastAsia="Calibri" w:hAnsi="Arial" w:cs="Arial"/>
          <w:color w:val="000000"/>
          <w:sz w:val="20"/>
          <w:szCs w:val="20"/>
          <w:lang w:eastAsia="en-US"/>
        </w:rPr>
        <w:t>Анозит</w:t>
      </w:r>
      <w:proofErr w:type="spellEnd"/>
      <w:r w:rsidRPr="00F351A1">
        <w:rPr>
          <w:rFonts w:ascii="Arial" w:eastAsia="Calibri" w:hAnsi="Arial" w:cs="Arial"/>
          <w:color w:val="000000"/>
          <w:sz w:val="20"/>
          <w:szCs w:val="20"/>
          <w:lang w:eastAsia="en-US"/>
        </w:rPr>
        <w:t>»(ФГУП«КХЗ»)___________________________________</w:t>
      </w:r>
    </w:p>
    <w:p w:rsidR="00F351A1" w:rsidRPr="00F351A1" w:rsidRDefault="00F351A1" w:rsidP="00F351A1">
      <w:pPr>
        <w:spacing w:line="276" w:lineRule="auto"/>
        <w:jc w:val="both"/>
        <w:rPr>
          <w:rFonts w:ascii="Arial" w:eastAsia="Calibri" w:hAnsi="Arial" w:cs="Arial"/>
          <w:i/>
          <w:color w:val="000000"/>
          <w:sz w:val="20"/>
          <w:szCs w:val="20"/>
          <w:lang w:eastAsia="en-US"/>
        </w:rPr>
      </w:pPr>
      <w:r w:rsidRPr="00F351A1">
        <w:rPr>
          <w:rFonts w:ascii="Arial" w:eastAsia="Calibri" w:hAnsi="Arial" w:cs="Arial"/>
          <w:i/>
          <w:color w:val="000000"/>
          <w:sz w:val="20"/>
          <w:szCs w:val="20"/>
          <w:lang w:eastAsia="en-US"/>
        </w:rPr>
        <w:t>(</w:t>
      </w:r>
      <w:proofErr w:type="gramStart"/>
      <w:r w:rsidRPr="00F351A1">
        <w:rPr>
          <w:rFonts w:ascii="Arial" w:eastAsia="Calibri" w:hAnsi="Arial" w:cs="Arial"/>
          <w:i/>
          <w:color w:val="000000"/>
          <w:sz w:val="20"/>
          <w:szCs w:val="20"/>
          <w:lang w:eastAsia="en-US"/>
        </w:rPr>
        <w:t>ул.</w:t>
      </w:r>
      <w:proofErr w:type="gramEnd"/>
      <w:r w:rsidRPr="00F351A1">
        <w:rPr>
          <w:rFonts w:ascii="Arial" w:eastAsia="Calibri" w:hAnsi="Arial" w:cs="Arial"/>
          <w:i/>
          <w:color w:val="000000"/>
          <w:sz w:val="20"/>
          <w:szCs w:val="20"/>
          <w:lang w:eastAsia="en-US"/>
        </w:rPr>
        <w:t xml:space="preserve"> Садовое кольцо, 1)</w:t>
      </w:r>
    </w:p>
    <w:p w:rsidR="00F351A1" w:rsidRPr="00F351A1" w:rsidRDefault="00F351A1" w:rsidP="00F351A1">
      <w:pPr>
        <w:spacing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МКУ «Городская служба дорожного хозяйства» __________</w:t>
      </w:r>
    </w:p>
    <w:p w:rsidR="00F351A1" w:rsidRPr="00F351A1" w:rsidRDefault="00F351A1" w:rsidP="00F351A1">
      <w:pPr>
        <w:spacing w:line="276" w:lineRule="auto"/>
        <w:jc w:val="both"/>
        <w:rPr>
          <w:rFonts w:ascii="Arial" w:eastAsia="Calibri" w:hAnsi="Arial" w:cs="Arial"/>
          <w:sz w:val="20"/>
          <w:szCs w:val="20"/>
          <w:lang w:eastAsia="en-US"/>
        </w:rPr>
      </w:pPr>
      <w:r w:rsidRPr="00F351A1">
        <w:rPr>
          <w:rFonts w:ascii="Arial" w:eastAsia="Calibri" w:hAnsi="Arial" w:cs="Arial"/>
          <w:i/>
          <w:color w:val="000000"/>
          <w:sz w:val="20"/>
          <w:szCs w:val="20"/>
          <w:lang w:eastAsia="en-US"/>
        </w:rPr>
        <w:t>(</w:t>
      </w:r>
      <w:proofErr w:type="gramStart"/>
      <w:r w:rsidRPr="00F351A1">
        <w:rPr>
          <w:rFonts w:ascii="Arial" w:eastAsia="Calibri" w:hAnsi="Arial" w:cs="Arial"/>
          <w:i/>
          <w:color w:val="000000"/>
          <w:sz w:val="20"/>
          <w:szCs w:val="20"/>
          <w:lang w:eastAsia="en-US"/>
        </w:rPr>
        <w:t>ул.</w:t>
      </w:r>
      <w:proofErr w:type="gramEnd"/>
      <w:r w:rsidRPr="00F351A1">
        <w:rPr>
          <w:rFonts w:ascii="Arial" w:eastAsia="Calibri" w:hAnsi="Arial" w:cs="Arial"/>
          <w:i/>
          <w:color w:val="000000"/>
          <w:sz w:val="20"/>
          <w:szCs w:val="20"/>
          <w:lang w:eastAsia="en-US"/>
        </w:rPr>
        <w:t xml:space="preserve"> </w:t>
      </w:r>
      <w:proofErr w:type="spellStart"/>
      <w:r w:rsidRPr="00F351A1">
        <w:rPr>
          <w:rFonts w:ascii="Arial" w:eastAsia="Calibri" w:hAnsi="Arial" w:cs="Arial"/>
          <w:i/>
          <w:color w:val="000000"/>
          <w:sz w:val="20"/>
          <w:szCs w:val="20"/>
          <w:lang w:eastAsia="en-US"/>
        </w:rPr>
        <w:t>Промзона</w:t>
      </w:r>
      <w:proofErr w:type="spellEnd"/>
      <w:r w:rsidRPr="00F351A1">
        <w:rPr>
          <w:rFonts w:ascii="Arial" w:eastAsia="Calibri" w:hAnsi="Arial" w:cs="Arial"/>
          <w:i/>
          <w:color w:val="000000"/>
          <w:sz w:val="20"/>
          <w:szCs w:val="20"/>
          <w:lang w:eastAsia="en-US"/>
        </w:rPr>
        <w:t>, 5)</w:t>
      </w:r>
    </w:p>
    <w:p w:rsidR="00F351A1" w:rsidRPr="00F351A1" w:rsidRDefault="00F351A1" w:rsidP="00F351A1">
      <w:pPr>
        <w:spacing w:line="360" w:lineRule="auto"/>
        <w:jc w:val="both"/>
        <w:rPr>
          <w:rFonts w:ascii="Arial" w:eastAsia="Calibri" w:hAnsi="Arial" w:cs="Arial"/>
          <w:color w:val="000000"/>
          <w:sz w:val="20"/>
          <w:szCs w:val="20"/>
          <w:lang w:eastAsia="en-US"/>
        </w:rPr>
      </w:pPr>
      <w:proofErr w:type="spellStart"/>
      <w:proofErr w:type="gramStart"/>
      <w:r w:rsidRPr="00F351A1">
        <w:rPr>
          <w:rFonts w:ascii="Arial" w:eastAsia="Calibri" w:hAnsi="Arial" w:cs="Arial"/>
          <w:color w:val="000000"/>
          <w:sz w:val="20"/>
          <w:szCs w:val="20"/>
          <w:lang w:eastAsia="en-US"/>
        </w:rPr>
        <w:t>ООО«</w:t>
      </w:r>
      <w:proofErr w:type="gramEnd"/>
      <w:r w:rsidRPr="00F351A1">
        <w:rPr>
          <w:rFonts w:ascii="Arial" w:eastAsia="Calibri" w:hAnsi="Arial" w:cs="Arial"/>
          <w:color w:val="000000"/>
          <w:sz w:val="20"/>
          <w:szCs w:val="20"/>
          <w:lang w:eastAsia="en-US"/>
        </w:rPr>
        <w:t>СТК«ГазСервис</w:t>
      </w:r>
      <w:proofErr w:type="spellEnd"/>
      <w:r w:rsidRPr="00F351A1">
        <w:rPr>
          <w:rFonts w:ascii="Arial" w:eastAsia="Calibri" w:hAnsi="Arial" w:cs="Arial"/>
          <w:color w:val="000000"/>
          <w:sz w:val="20"/>
          <w:szCs w:val="20"/>
          <w:lang w:eastAsia="en-US"/>
        </w:rPr>
        <w:t>»_______________________________</w:t>
      </w:r>
    </w:p>
    <w:p w:rsidR="00F351A1" w:rsidRPr="00F351A1" w:rsidRDefault="00F351A1" w:rsidP="00F351A1">
      <w:pPr>
        <w:spacing w:after="200" w:line="276" w:lineRule="auto"/>
        <w:rPr>
          <w:rFonts w:ascii="Arial" w:eastAsia="Calibri" w:hAnsi="Arial" w:cs="Arial"/>
          <w:color w:val="000000"/>
          <w:sz w:val="20"/>
          <w:szCs w:val="20"/>
          <w:u w:val="single"/>
          <w:lang w:eastAsia="en-US"/>
        </w:rPr>
      </w:pPr>
      <w:r w:rsidRPr="00F351A1">
        <w:rPr>
          <w:rFonts w:ascii="Arial" w:eastAsia="Calibri" w:hAnsi="Arial" w:cs="Arial"/>
          <w:color w:val="000000"/>
          <w:sz w:val="20"/>
          <w:szCs w:val="20"/>
          <w:lang w:eastAsia="en-US"/>
        </w:rPr>
        <w:lastRenderedPageBreak/>
        <w:t xml:space="preserve">                                   </w:t>
      </w:r>
      <w:r w:rsidRPr="00F351A1">
        <w:rPr>
          <w:rFonts w:ascii="Arial" w:eastAsia="Calibri" w:hAnsi="Arial" w:cs="Arial"/>
          <w:color w:val="000000"/>
          <w:sz w:val="20"/>
          <w:szCs w:val="20"/>
          <w:u w:val="single"/>
          <w:lang w:eastAsia="en-US"/>
        </w:rPr>
        <w:t xml:space="preserve">    Условия производства работ:</w:t>
      </w:r>
    </w:p>
    <w:p w:rsidR="00F351A1" w:rsidRPr="00F351A1" w:rsidRDefault="00F351A1" w:rsidP="00F351A1">
      <w:pPr>
        <w:spacing w:line="276" w:lineRule="auto"/>
        <w:ind w:left="284" w:hanging="284"/>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1. Работы производить в соответствии с действующими нормативными документами.</w:t>
      </w:r>
    </w:p>
    <w:p w:rsidR="00F351A1" w:rsidRPr="00F351A1" w:rsidRDefault="00F351A1" w:rsidP="00F351A1">
      <w:pPr>
        <w:spacing w:line="276" w:lineRule="auto"/>
        <w:ind w:left="284" w:hanging="284"/>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2. Настоящее Разрешение на проведение земляных работ, графическая схема и пр. необходимые документы, должны находится на месте производства работ и предъявляться по первому требованию инспектирующих лиц.</w:t>
      </w:r>
    </w:p>
    <w:p w:rsidR="00F351A1" w:rsidRPr="00F351A1" w:rsidRDefault="00F351A1" w:rsidP="00F351A1">
      <w:pPr>
        <w:spacing w:line="276" w:lineRule="auto"/>
        <w:ind w:left="284" w:hanging="284"/>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3. Благоустройство восстановить качественно, в полном объеме в указанные в Гарантийном обязательстве сроки.</w:t>
      </w:r>
    </w:p>
    <w:p w:rsidR="00F351A1" w:rsidRPr="00F351A1" w:rsidRDefault="00F351A1" w:rsidP="00F351A1">
      <w:pPr>
        <w:spacing w:line="276" w:lineRule="auto"/>
        <w:ind w:left="284" w:hanging="284"/>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4. По окончании работ Разрешение, согласованное по итогам приемки выполненных земляных работ, с отметками комиссии и исполнительную схему сдать в УАС и ЖКХ администрации </w:t>
      </w:r>
      <w:proofErr w:type="spellStart"/>
      <w:r w:rsidRPr="00F351A1">
        <w:rPr>
          <w:rFonts w:ascii="Arial" w:eastAsia="Calibri" w:hAnsi="Arial" w:cs="Arial"/>
          <w:color w:val="000000"/>
          <w:sz w:val="20"/>
          <w:szCs w:val="20"/>
          <w:lang w:eastAsia="en-US"/>
        </w:rPr>
        <w:t>г.Куйбышева</w:t>
      </w:r>
      <w:proofErr w:type="spellEnd"/>
      <w:r w:rsidRPr="00F351A1">
        <w:rPr>
          <w:rFonts w:ascii="Arial" w:eastAsia="Calibri" w:hAnsi="Arial" w:cs="Arial"/>
          <w:color w:val="000000"/>
          <w:sz w:val="20"/>
          <w:szCs w:val="20"/>
          <w:lang w:eastAsia="en-US"/>
        </w:rPr>
        <w:t>.</w:t>
      </w:r>
    </w:p>
    <w:p w:rsidR="00F351A1" w:rsidRPr="00F351A1" w:rsidRDefault="00F351A1" w:rsidP="00F351A1">
      <w:pPr>
        <w:spacing w:line="276" w:lineRule="auto"/>
        <w:ind w:left="284" w:hanging="284"/>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5. В случае аварии (порыв кабеля, трубопроводов и т.п.) необходимо немедленно сообщить в организацию, ведающую данными коммуникациями.</w:t>
      </w:r>
    </w:p>
    <w:p w:rsidR="00F351A1" w:rsidRPr="00F351A1" w:rsidRDefault="00F351A1" w:rsidP="00F351A1">
      <w:pPr>
        <w:autoSpaceDE w:val="0"/>
        <w:autoSpaceDN w:val="0"/>
        <w:adjustRightInd w:val="0"/>
        <w:spacing w:line="276" w:lineRule="auto"/>
        <w:ind w:left="284" w:hanging="284"/>
        <w:jc w:val="both"/>
        <w:rPr>
          <w:rFonts w:ascii="Arial" w:eastAsia="Calibri" w:hAnsi="Arial" w:cs="Arial"/>
          <w:sz w:val="20"/>
          <w:szCs w:val="20"/>
          <w:lang w:eastAsia="en-US"/>
        </w:rPr>
      </w:pPr>
      <w:r w:rsidRPr="00F351A1">
        <w:rPr>
          <w:rFonts w:ascii="Arial" w:eastAsia="Calibri" w:hAnsi="Arial" w:cs="Arial"/>
          <w:color w:val="000000"/>
          <w:sz w:val="20"/>
          <w:szCs w:val="20"/>
          <w:lang w:eastAsia="en-US"/>
        </w:rPr>
        <w:t xml:space="preserve">6. Объект снимается с контроля после </w:t>
      </w:r>
      <w:r w:rsidRPr="00F351A1">
        <w:rPr>
          <w:rFonts w:ascii="Arial" w:eastAsia="Calibri" w:hAnsi="Arial" w:cs="Arial"/>
          <w:sz w:val="20"/>
          <w:szCs w:val="20"/>
          <w:lang w:eastAsia="en-US"/>
        </w:rPr>
        <w:t>полного согласования итогов приемки выполненных земляных работ.</w:t>
      </w:r>
    </w:p>
    <w:p w:rsidR="00F351A1" w:rsidRPr="00F351A1" w:rsidRDefault="00F351A1" w:rsidP="00F351A1">
      <w:pPr>
        <w:tabs>
          <w:tab w:val="left" w:pos="1539"/>
        </w:tabs>
        <w:spacing w:after="200" w:line="276" w:lineRule="auto"/>
        <w:ind w:left="1539" w:hanging="1767"/>
        <w:jc w:val="both"/>
        <w:rPr>
          <w:rFonts w:ascii="Arial" w:eastAsia="Calibri" w:hAnsi="Arial" w:cs="Arial"/>
          <w:i/>
          <w:color w:val="000000"/>
          <w:sz w:val="20"/>
          <w:szCs w:val="20"/>
          <w:lang w:eastAsia="en-US"/>
        </w:rPr>
      </w:pPr>
      <w:r w:rsidRPr="00F351A1">
        <w:rPr>
          <w:rFonts w:ascii="Arial" w:eastAsia="Calibri" w:hAnsi="Arial" w:cs="Arial"/>
          <w:b/>
          <w:i/>
          <w:color w:val="000000"/>
          <w:sz w:val="20"/>
          <w:szCs w:val="20"/>
          <w:lang w:eastAsia="en-US"/>
        </w:rPr>
        <w:t>Запрещается:</w:t>
      </w:r>
      <w:r w:rsidRPr="00F351A1">
        <w:rPr>
          <w:rFonts w:ascii="Arial" w:eastAsia="Calibri" w:hAnsi="Arial" w:cs="Arial"/>
          <w:i/>
          <w:color w:val="000000"/>
          <w:sz w:val="20"/>
          <w:szCs w:val="20"/>
          <w:lang w:eastAsia="en-US"/>
        </w:rPr>
        <w:t xml:space="preserve"> засыпка траншей, котлованов отходами асфальта, бетона, строительным мусором (битый кирпич, арматура и пр.).</w:t>
      </w:r>
    </w:p>
    <w:p w:rsidR="00F351A1" w:rsidRPr="00F351A1" w:rsidRDefault="00F351A1" w:rsidP="00F351A1">
      <w:pPr>
        <w:spacing w:after="200" w:line="276" w:lineRule="auto"/>
        <w:ind w:firstLine="708"/>
        <w:jc w:val="center"/>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xml:space="preserve">Без наличия Разрешения проведение земляных работ в городской черте </w:t>
      </w:r>
      <w:r w:rsidRPr="00F351A1">
        <w:rPr>
          <w:rFonts w:ascii="Arial" w:eastAsia="Calibri" w:hAnsi="Arial" w:cs="Arial"/>
          <w:b/>
          <w:color w:val="000000"/>
          <w:sz w:val="20"/>
          <w:szCs w:val="20"/>
          <w:lang w:eastAsia="en-US"/>
        </w:rPr>
        <w:t>КАТЕГОРИЧЕСКИ ЗАПРЕЩЕНО</w:t>
      </w:r>
    </w:p>
    <w:p w:rsidR="00F351A1" w:rsidRPr="00F351A1" w:rsidRDefault="00F351A1" w:rsidP="00F351A1">
      <w:pPr>
        <w:spacing w:after="200" w:line="276" w:lineRule="auto"/>
        <w:jc w:val="center"/>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РАСПИСКА ответственного лица:</w:t>
      </w:r>
    </w:p>
    <w:p w:rsidR="00F351A1" w:rsidRPr="00F351A1" w:rsidRDefault="00F351A1" w:rsidP="00F351A1">
      <w:pPr>
        <w:spacing w:after="200"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Я, _____________________________________________________</w:t>
      </w:r>
      <w:r w:rsidR="00570277" w:rsidRPr="00F351A1">
        <w:rPr>
          <w:rFonts w:ascii="Arial" w:eastAsia="Calibri" w:hAnsi="Arial" w:cs="Arial"/>
          <w:color w:val="000000"/>
          <w:sz w:val="20"/>
          <w:szCs w:val="20"/>
          <w:lang w:eastAsia="en-US"/>
        </w:rPr>
        <w:t>_, обязуюсь</w:t>
      </w:r>
      <w:r w:rsidRPr="00F351A1">
        <w:rPr>
          <w:rFonts w:ascii="Arial" w:eastAsia="Calibri" w:hAnsi="Arial" w:cs="Arial"/>
          <w:color w:val="000000"/>
          <w:sz w:val="20"/>
          <w:szCs w:val="20"/>
          <w:lang w:eastAsia="en-US"/>
        </w:rPr>
        <w:t xml:space="preserve"> соблюдать Правила производства земляных работ, требования к организации земляных работ, все указанные выше условия настоящего Разрешения, выполнить работу в срок, установленный в Разрешении, восстановить благоустройство в срок, установленный гарантийным обязательством. По окончании работ предъявить участок, на котором проводились работы, комиссии на согласование итогов приемки выполненных земляных работ. С правилами проведения земляных работ ознакомлен. За невыполнение обязательств по настоящему Разрешению несу ответственность в административном или судебном порядке.  </w:t>
      </w:r>
    </w:p>
    <w:p w:rsidR="00F351A1" w:rsidRPr="00F351A1" w:rsidRDefault="00F351A1" w:rsidP="00F351A1">
      <w:pPr>
        <w:spacing w:after="200" w:line="276" w:lineRule="auto"/>
        <w:jc w:val="both"/>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t>« _____ » _______________ 20 _____ г.</w:t>
      </w:r>
    </w:p>
    <w:p w:rsidR="00F351A1" w:rsidRPr="00F351A1" w:rsidRDefault="00F351A1" w:rsidP="00F351A1">
      <w:pPr>
        <w:autoSpaceDE w:val="0"/>
        <w:autoSpaceDN w:val="0"/>
        <w:adjustRightInd w:val="0"/>
        <w:ind w:firstLine="540"/>
        <w:jc w:val="both"/>
        <w:rPr>
          <w:rFonts w:ascii="Arial" w:eastAsia="Calibri" w:hAnsi="Arial" w:cs="Arial"/>
          <w:b/>
          <w:bCs/>
          <w:sz w:val="20"/>
          <w:szCs w:val="20"/>
          <w:lang w:eastAsia="en-US"/>
        </w:rPr>
        <w:sectPr w:rsidR="00F351A1" w:rsidRPr="00F351A1" w:rsidSect="00F351A1">
          <w:pgSz w:w="16838" w:h="11905" w:orient="landscape"/>
          <w:pgMar w:top="284" w:right="1134" w:bottom="850" w:left="1134" w:header="0" w:footer="0" w:gutter="0"/>
          <w:cols w:num="2" w:space="720"/>
          <w:noEndnote/>
          <w:docGrid w:linePitch="299"/>
        </w:sectPr>
      </w:pPr>
    </w:p>
    <w:p w:rsidR="00F351A1" w:rsidRPr="00F351A1" w:rsidRDefault="00F351A1" w:rsidP="00F351A1">
      <w:pPr>
        <w:widowControl w:val="0"/>
        <w:shd w:val="clear" w:color="auto" w:fill="FFFFFF"/>
        <w:autoSpaceDE w:val="0"/>
        <w:autoSpaceDN w:val="0"/>
        <w:adjustRightInd w:val="0"/>
        <w:jc w:val="right"/>
        <w:rPr>
          <w:rFonts w:ascii="Arial" w:eastAsia="Calibri" w:hAnsi="Arial" w:cs="Arial"/>
          <w:color w:val="000000"/>
          <w:sz w:val="20"/>
          <w:szCs w:val="20"/>
          <w:lang w:eastAsia="en-US"/>
        </w:rPr>
      </w:pPr>
      <w:r w:rsidRPr="00F351A1">
        <w:rPr>
          <w:rFonts w:ascii="Arial" w:eastAsia="Calibri" w:hAnsi="Arial" w:cs="Arial"/>
          <w:color w:val="000000"/>
          <w:sz w:val="20"/>
          <w:szCs w:val="20"/>
          <w:lang w:eastAsia="en-US"/>
        </w:rPr>
        <w:lastRenderedPageBreak/>
        <w:t>Приложение № 4</w:t>
      </w:r>
    </w:p>
    <w:p w:rsidR="00F351A1" w:rsidRPr="00F351A1" w:rsidRDefault="00F351A1" w:rsidP="00F351A1">
      <w:pPr>
        <w:autoSpaceDE w:val="0"/>
        <w:autoSpaceDN w:val="0"/>
        <w:adjustRightInd w:val="0"/>
        <w:jc w:val="right"/>
        <w:rPr>
          <w:rFonts w:ascii="Arial" w:eastAsia="Calibri" w:hAnsi="Arial" w:cs="Arial"/>
          <w:color w:val="000000"/>
          <w:sz w:val="20"/>
          <w:szCs w:val="20"/>
          <w:lang w:eastAsia="en-US"/>
        </w:rPr>
      </w:pPr>
      <w:proofErr w:type="gramStart"/>
      <w:r w:rsidRPr="00F351A1">
        <w:rPr>
          <w:rFonts w:ascii="Arial" w:eastAsia="Calibri" w:hAnsi="Arial" w:cs="Arial"/>
          <w:color w:val="000000"/>
          <w:sz w:val="20"/>
          <w:szCs w:val="20"/>
          <w:lang w:eastAsia="en-US"/>
        </w:rPr>
        <w:t>проведения</w:t>
      </w:r>
      <w:proofErr w:type="gramEnd"/>
      <w:r w:rsidRPr="00F351A1">
        <w:rPr>
          <w:rFonts w:ascii="Arial" w:eastAsia="Calibri" w:hAnsi="Arial" w:cs="Arial"/>
          <w:color w:val="000000"/>
          <w:sz w:val="20"/>
          <w:szCs w:val="20"/>
          <w:lang w:eastAsia="en-US"/>
        </w:rPr>
        <w:t xml:space="preserve"> земляных работ на</w:t>
      </w:r>
    </w:p>
    <w:p w:rsidR="00F351A1" w:rsidRPr="00F351A1" w:rsidRDefault="00F351A1" w:rsidP="00F351A1">
      <w:pPr>
        <w:autoSpaceDE w:val="0"/>
        <w:autoSpaceDN w:val="0"/>
        <w:adjustRightInd w:val="0"/>
        <w:jc w:val="right"/>
        <w:rPr>
          <w:rFonts w:ascii="Arial" w:eastAsia="Calibri" w:hAnsi="Arial" w:cs="Arial"/>
          <w:color w:val="000000"/>
          <w:sz w:val="20"/>
          <w:szCs w:val="20"/>
          <w:lang w:eastAsia="en-US"/>
        </w:rPr>
      </w:pPr>
      <w:proofErr w:type="gramStart"/>
      <w:r w:rsidRPr="00F351A1">
        <w:rPr>
          <w:rFonts w:ascii="Arial" w:eastAsia="Calibri" w:hAnsi="Arial" w:cs="Arial"/>
          <w:color w:val="000000"/>
          <w:sz w:val="20"/>
          <w:szCs w:val="20"/>
          <w:lang w:eastAsia="en-US"/>
        </w:rPr>
        <w:t>территории</w:t>
      </w:r>
      <w:proofErr w:type="gramEnd"/>
      <w:r w:rsidRPr="00F351A1">
        <w:rPr>
          <w:rFonts w:ascii="Arial" w:eastAsia="Calibri" w:hAnsi="Arial" w:cs="Arial"/>
          <w:color w:val="000000"/>
          <w:sz w:val="20"/>
          <w:szCs w:val="20"/>
          <w:lang w:eastAsia="en-US"/>
        </w:rPr>
        <w:t xml:space="preserve"> города Куйбышева</w:t>
      </w:r>
    </w:p>
    <w:p w:rsidR="00F351A1" w:rsidRPr="00F351A1" w:rsidRDefault="00F351A1" w:rsidP="00F351A1">
      <w:pPr>
        <w:widowControl w:val="0"/>
        <w:shd w:val="clear" w:color="auto" w:fill="FFFFFF"/>
        <w:autoSpaceDE w:val="0"/>
        <w:autoSpaceDN w:val="0"/>
        <w:adjustRightInd w:val="0"/>
        <w:ind w:firstLine="709"/>
        <w:jc w:val="right"/>
        <w:rPr>
          <w:rFonts w:ascii="Arial" w:eastAsia="Calibri" w:hAnsi="Arial" w:cs="Arial"/>
          <w:color w:val="000000"/>
          <w:sz w:val="20"/>
          <w:szCs w:val="20"/>
          <w:lang w:eastAsia="en-US"/>
        </w:rPr>
      </w:pPr>
    </w:p>
    <w:p w:rsidR="00F351A1" w:rsidRPr="00F351A1" w:rsidRDefault="00F351A1" w:rsidP="00F351A1">
      <w:pPr>
        <w:tabs>
          <w:tab w:val="left" w:pos="3738"/>
        </w:tabs>
        <w:jc w:val="center"/>
        <w:rPr>
          <w:rFonts w:ascii="Arial" w:eastAsia="Calibri" w:hAnsi="Arial" w:cs="Arial"/>
          <w:b/>
          <w:sz w:val="20"/>
          <w:szCs w:val="20"/>
          <w:lang w:eastAsia="en-US"/>
        </w:rPr>
      </w:pPr>
      <w:r w:rsidRPr="00F351A1">
        <w:rPr>
          <w:rFonts w:ascii="Arial" w:eastAsia="Calibri" w:hAnsi="Arial" w:cs="Arial"/>
          <w:b/>
          <w:sz w:val="20"/>
          <w:szCs w:val="20"/>
          <w:lang w:eastAsia="en-US"/>
        </w:rPr>
        <w:t>ГАРАНТИЙНОЕ ОБЯЗАТЕЛЬСТВО</w:t>
      </w:r>
    </w:p>
    <w:p w:rsidR="00F351A1" w:rsidRPr="00F351A1" w:rsidRDefault="00F351A1" w:rsidP="00F351A1">
      <w:pPr>
        <w:tabs>
          <w:tab w:val="left" w:pos="3738"/>
        </w:tabs>
        <w:jc w:val="center"/>
        <w:rPr>
          <w:rFonts w:ascii="Arial" w:eastAsia="Calibri" w:hAnsi="Arial" w:cs="Arial"/>
          <w:sz w:val="20"/>
          <w:szCs w:val="20"/>
          <w:lang w:eastAsia="en-US"/>
        </w:rPr>
      </w:pPr>
      <w:proofErr w:type="gramStart"/>
      <w:r w:rsidRPr="00F351A1">
        <w:rPr>
          <w:rFonts w:ascii="Arial" w:eastAsia="Calibri" w:hAnsi="Arial" w:cs="Arial"/>
          <w:sz w:val="20"/>
          <w:szCs w:val="20"/>
          <w:lang w:eastAsia="en-US"/>
        </w:rPr>
        <w:t>на</w:t>
      </w:r>
      <w:proofErr w:type="gramEnd"/>
      <w:r w:rsidRPr="00F351A1">
        <w:rPr>
          <w:rFonts w:ascii="Arial" w:eastAsia="Calibri" w:hAnsi="Arial" w:cs="Arial"/>
          <w:sz w:val="20"/>
          <w:szCs w:val="20"/>
          <w:lang w:eastAsia="en-US"/>
        </w:rPr>
        <w:t xml:space="preserve"> восстановление нарушенных элементов благоустройства </w:t>
      </w:r>
    </w:p>
    <w:p w:rsidR="00F351A1" w:rsidRPr="00F351A1" w:rsidRDefault="00F351A1" w:rsidP="00F351A1">
      <w:pPr>
        <w:tabs>
          <w:tab w:val="left" w:pos="3738"/>
        </w:tabs>
        <w:jc w:val="center"/>
        <w:rPr>
          <w:rFonts w:ascii="Arial" w:eastAsia="Calibri" w:hAnsi="Arial" w:cs="Arial"/>
          <w:b/>
          <w:sz w:val="20"/>
          <w:szCs w:val="20"/>
          <w:lang w:eastAsia="en-US"/>
        </w:rPr>
      </w:pPr>
      <w:proofErr w:type="gramStart"/>
      <w:r w:rsidRPr="00F351A1">
        <w:rPr>
          <w:rFonts w:ascii="Arial" w:eastAsia="Calibri" w:hAnsi="Arial" w:cs="Arial"/>
          <w:sz w:val="20"/>
          <w:szCs w:val="20"/>
          <w:lang w:eastAsia="en-US"/>
        </w:rPr>
        <w:t>после</w:t>
      </w:r>
      <w:proofErr w:type="gramEnd"/>
      <w:r w:rsidRPr="00F351A1">
        <w:rPr>
          <w:rFonts w:ascii="Arial" w:eastAsia="Calibri" w:hAnsi="Arial" w:cs="Arial"/>
          <w:sz w:val="20"/>
          <w:szCs w:val="20"/>
          <w:lang w:eastAsia="en-US"/>
        </w:rPr>
        <w:t xml:space="preserve"> проведения земляных работ </w:t>
      </w:r>
      <w:r w:rsidRPr="00F351A1">
        <w:rPr>
          <w:rFonts w:ascii="Arial" w:eastAsia="Calibri" w:hAnsi="Arial" w:cs="Arial"/>
          <w:b/>
          <w:sz w:val="20"/>
          <w:szCs w:val="20"/>
          <w:lang w:eastAsia="en-US"/>
        </w:rPr>
        <w:t>№ _____ от ________</w:t>
      </w:r>
    </w:p>
    <w:p w:rsidR="00F351A1" w:rsidRPr="00F351A1" w:rsidRDefault="00F351A1" w:rsidP="00F351A1">
      <w:pPr>
        <w:tabs>
          <w:tab w:val="left" w:pos="3738"/>
        </w:tabs>
        <w:jc w:val="center"/>
        <w:rPr>
          <w:rFonts w:ascii="Arial" w:eastAsia="Calibri" w:hAnsi="Arial" w:cs="Arial"/>
          <w:b/>
          <w:sz w:val="20"/>
          <w:szCs w:val="20"/>
          <w:lang w:eastAsia="en-US"/>
        </w:rPr>
      </w:pPr>
    </w:p>
    <w:p w:rsidR="00F351A1" w:rsidRPr="00F351A1" w:rsidRDefault="00F351A1" w:rsidP="00F351A1">
      <w:pPr>
        <w:tabs>
          <w:tab w:val="left" w:pos="3738"/>
        </w:tabs>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Заказчик ____________________________________________________________________ </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 xml:space="preserve">                              </w:t>
      </w:r>
      <w:proofErr w:type="gramStart"/>
      <w:r w:rsidRPr="00F351A1">
        <w:rPr>
          <w:rFonts w:ascii="Arial" w:eastAsia="Calibri" w:hAnsi="Arial" w:cs="Arial"/>
          <w:sz w:val="20"/>
          <w:szCs w:val="20"/>
          <w:lang w:eastAsia="en-US"/>
        </w:rPr>
        <w:t>наименование</w:t>
      </w:r>
      <w:proofErr w:type="gramEnd"/>
      <w:r w:rsidRPr="00F351A1">
        <w:rPr>
          <w:rFonts w:ascii="Arial" w:eastAsia="Calibri" w:hAnsi="Arial" w:cs="Arial"/>
          <w:sz w:val="20"/>
          <w:szCs w:val="20"/>
          <w:lang w:eastAsia="en-US"/>
        </w:rPr>
        <w:t xml:space="preserve"> организации, регистрационный номер и дата регистрации</w:t>
      </w:r>
    </w:p>
    <w:p w:rsidR="00F351A1" w:rsidRPr="00F351A1" w:rsidRDefault="00F351A1" w:rsidP="00F351A1">
      <w:pPr>
        <w:tabs>
          <w:tab w:val="left" w:pos="3738"/>
        </w:tabs>
        <w:jc w:val="both"/>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w:t>
      </w:r>
    </w:p>
    <w:p w:rsidR="00F351A1" w:rsidRPr="00F351A1" w:rsidRDefault="00F351A1" w:rsidP="00F351A1">
      <w:pPr>
        <w:tabs>
          <w:tab w:val="left" w:pos="3738"/>
        </w:tabs>
        <w:jc w:val="both"/>
        <w:rPr>
          <w:rFonts w:ascii="Arial" w:eastAsia="Calibri" w:hAnsi="Arial" w:cs="Arial"/>
          <w:sz w:val="20"/>
          <w:szCs w:val="20"/>
          <w:lang w:eastAsia="en-US"/>
        </w:rPr>
      </w:pPr>
      <w:r w:rsidRPr="00F351A1">
        <w:rPr>
          <w:rFonts w:ascii="Arial" w:eastAsia="Calibri" w:hAnsi="Arial" w:cs="Arial"/>
          <w:sz w:val="20"/>
          <w:szCs w:val="20"/>
          <w:lang w:eastAsia="en-US"/>
        </w:rPr>
        <w:t>Юридический адрес: государство ____ область _____________________________________</w:t>
      </w:r>
    </w:p>
    <w:p w:rsidR="00F351A1" w:rsidRPr="00F351A1" w:rsidRDefault="00F351A1" w:rsidP="00F351A1">
      <w:pPr>
        <w:tabs>
          <w:tab w:val="left" w:pos="3738"/>
        </w:tabs>
        <w:jc w:val="both"/>
        <w:rPr>
          <w:rFonts w:ascii="Arial" w:eastAsia="Calibri" w:hAnsi="Arial" w:cs="Arial"/>
          <w:b/>
          <w:sz w:val="20"/>
          <w:szCs w:val="20"/>
          <w:lang w:eastAsia="en-US"/>
        </w:rPr>
      </w:pPr>
      <w:proofErr w:type="gramStart"/>
      <w:r w:rsidRPr="00F351A1">
        <w:rPr>
          <w:rFonts w:ascii="Arial" w:eastAsia="Calibri" w:hAnsi="Arial" w:cs="Arial"/>
          <w:sz w:val="20"/>
          <w:szCs w:val="20"/>
          <w:lang w:eastAsia="en-US"/>
        </w:rPr>
        <w:t>город</w:t>
      </w:r>
      <w:proofErr w:type="gramEnd"/>
      <w:r w:rsidRPr="00F351A1">
        <w:rPr>
          <w:rFonts w:ascii="Arial" w:eastAsia="Calibri" w:hAnsi="Arial" w:cs="Arial"/>
          <w:sz w:val="20"/>
          <w:szCs w:val="20"/>
          <w:lang w:eastAsia="en-US"/>
        </w:rPr>
        <w:t>______________ улица________________________ дом_______  офис (кв.)_________</w:t>
      </w:r>
    </w:p>
    <w:p w:rsidR="00F351A1" w:rsidRPr="00F351A1" w:rsidRDefault="00F351A1" w:rsidP="00F351A1">
      <w:pPr>
        <w:tabs>
          <w:tab w:val="left" w:pos="3738"/>
        </w:tabs>
        <w:jc w:val="both"/>
        <w:rPr>
          <w:rFonts w:ascii="Arial" w:eastAsia="Calibri" w:hAnsi="Arial" w:cs="Arial"/>
          <w:sz w:val="20"/>
          <w:szCs w:val="20"/>
          <w:lang w:eastAsia="en-US"/>
        </w:rPr>
      </w:pPr>
    </w:p>
    <w:p w:rsidR="00F351A1" w:rsidRPr="00F351A1" w:rsidRDefault="00F351A1" w:rsidP="00F351A1">
      <w:pPr>
        <w:tabs>
          <w:tab w:val="left" w:pos="3738"/>
        </w:tabs>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Подрядчик __________________________________________________________________ </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 xml:space="preserve">                                     </w:t>
      </w:r>
      <w:proofErr w:type="gramStart"/>
      <w:r w:rsidRPr="00F351A1">
        <w:rPr>
          <w:rFonts w:ascii="Arial" w:eastAsia="Calibri" w:hAnsi="Arial" w:cs="Arial"/>
          <w:sz w:val="20"/>
          <w:szCs w:val="20"/>
          <w:lang w:eastAsia="en-US"/>
        </w:rPr>
        <w:t>наименование</w:t>
      </w:r>
      <w:proofErr w:type="gramEnd"/>
      <w:r w:rsidRPr="00F351A1">
        <w:rPr>
          <w:rFonts w:ascii="Arial" w:eastAsia="Calibri" w:hAnsi="Arial" w:cs="Arial"/>
          <w:sz w:val="20"/>
          <w:szCs w:val="20"/>
          <w:lang w:eastAsia="en-US"/>
        </w:rPr>
        <w:t xml:space="preserve"> организации, регистрационный номер и дата регистрации</w:t>
      </w:r>
    </w:p>
    <w:p w:rsidR="00F351A1" w:rsidRPr="00F351A1" w:rsidRDefault="00F351A1" w:rsidP="00F351A1">
      <w:pPr>
        <w:tabs>
          <w:tab w:val="left" w:pos="3738"/>
        </w:tabs>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_____________________________________________________________________________ </w:t>
      </w:r>
    </w:p>
    <w:p w:rsidR="00F351A1" w:rsidRPr="00F351A1" w:rsidRDefault="00F351A1" w:rsidP="00F351A1">
      <w:pPr>
        <w:tabs>
          <w:tab w:val="left" w:pos="3738"/>
        </w:tabs>
        <w:jc w:val="both"/>
        <w:rPr>
          <w:rFonts w:ascii="Arial" w:eastAsia="Calibri" w:hAnsi="Arial" w:cs="Arial"/>
          <w:sz w:val="20"/>
          <w:szCs w:val="20"/>
          <w:lang w:eastAsia="en-US"/>
        </w:rPr>
      </w:pPr>
      <w:r w:rsidRPr="00F351A1">
        <w:rPr>
          <w:rFonts w:ascii="Arial" w:eastAsia="Calibri" w:hAnsi="Arial" w:cs="Arial"/>
          <w:sz w:val="20"/>
          <w:szCs w:val="20"/>
          <w:lang w:eastAsia="en-US"/>
        </w:rPr>
        <w:t>Юридический адрес: государство ____ область _____________________________________</w:t>
      </w:r>
    </w:p>
    <w:p w:rsidR="00F351A1" w:rsidRPr="00F351A1" w:rsidRDefault="00F351A1" w:rsidP="00F351A1">
      <w:pPr>
        <w:tabs>
          <w:tab w:val="left" w:pos="3738"/>
        </w:tabs>
        <w:jc w:val="both"/>
        <w:rPr>
          <w:rFonts w:ascii="Arial" w:eastAsia="Calibri" w:hAnsi="Arial" w:cs="Arial"/>
          <w:b/>
          <w:sz w:val="20"/>
          <w:szCs w:val="20"/>
          <w:lang w:eastAsia="en-US"/>
        </w:rPr>
      </w:pPr>
      <w:proofErr w:type="gramStart"/>
      <w:r w:rsidRPr="00F351A1">
        <w:rPr>
          <w:rFonts w:ascii="Arial" w:eastAsia="Calibri" w:hAnsi="Arial" w:cs="Arial"/>
          <w:sz w:val="20"/>
          <w:szCs w:val="20"/>
          <w:lang w:eastAsia="en-US"/>
        </w:rPr>
        <w:t>город</w:t>
      </w:r>
      <w:proofErr w:type="gramEnd"/>
      <w:r w:rsidRPr="00F351A1">
        <w:rPr>
          <w:rFonts w:ascii="Arial" w:eastAsia="Calibri" w:hAnsi="Arial" w:cs="Arial"/>
          <w:sz w:val="20"/>
          <w:szCs w:val="20"/>
          <w:lang w:eastAsia="en-US"/>
        </w:rPr>
        <w:t>______________ улица________________________ дом_______  офис (кв.)_________</w:t>
      </w:r>
    </w:p>
    <w:p w:rsidR="00F351A1" w:rsidRPr="00F351A1" w:rsidRDefault="00F351A1" w:rsidP="00F351A1">
      <w:pPr>
        <w:tabs>
          <w:tab w:val="left" w:pos="3738"/>
        </w:tabs>
        <w:jc w:val="both"/>
        <w:rPr>
          <w:rFonts w:ascii="Arial" w:eastAsia="Calibri" w:hAnsi="Arial" w:cs="Arial"/>
          <w:sz w:val="20"/>
          <w:szCs w:val="20"/>
          <w:lang w:eastAsia="en-US"/>
        </w:rPr>
      </w:pPr>
    </w:p>
    <w:p w:rsidR="00F351A1" w:rsidRPr="00F351A1" w:rsidRDefault="00F351A1" w:rsidP="00F351A1">
      <w:pPr>
        <w:tabs>
          <w:tab w:val="left" w:pos="3738"/>
        </w:tabs>
        <w:jc w:val="both"/>
        <w:rPr>
          <w:rFonts w:ascii="Arial" w:eastAsia="Calibri" w:hAnsi="Arial" w:cs="Arial"/>
          <w:sz w:val="20"/>
          <w:szCs w:val="20"/>
          <w:lang w:eastAsia="en-US"/>
        </w:rPr>
      </w:pPr>
      <w:r w:rsidRPr="00F351A1">
        <w:rPr>
          <w:rFonts w:ascii="Arial" w:eastAsia="Calibri" w:hAnsi="Arial" w:cs="Arial"/>
          <w:sz w:val="20"/>
          <w:szCs w:val="20"/>
          <w:lang w:eastAsia="en-US"/>
        </w:rPr>
        <w:t>Сведения о лице, ответственном за проведение земляных работ (доверенном лице организации, предпринимателе, физическом лице):</w:t>
      </w:r>
    </w:p>
    <w:p w:rsidR="00F351A1" w:rsidRPr="00F351A1" w:rsidRDefault="00F351A1" w:rsidP="00F351A1">
      <w:pPr>
        <w:tabs>
          <w:tab w:val="left" w:pos="3738"/>
        </w:tabs>
        <w:jc w:val="both"/>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w:t>
      </w:r>
    </w:p>
    <w:p w:rsidR="00F351A1" w:rsidRPr="00F351A1" w:rsidRDefault="00F351A1" w:rsidP="00F351A1">
      <w:pPr>
        <w:tabs>
          <w:tab w:val="left" w:pos="3738"/>
        </w:tabs>
        <w:ind w:firstLine="708"/>
        <w:jc w:val="center"/>
        <w:rPr>
          <w:rFonts w:ascii="Arial" w:eastAsia="Calibri" w:hAnsi="Arial" w:cs="Arial"/>
          <w:sz w:val="20"/>
          <w:szCs w:val="20"/>
          <w:lang w:eastAsia="en-US"/>
        </w:rPr>
      </w:pPr>
      <w:proofErr w:type="gramStart"/>
      <w:r w:rsidRPr="00F351A1">
        <w:rPr>
          <w:rFonts w:ascii="Arial" w:eastAsia="Calibri" w:hAnsi="Arial" w:cs="Arial"/>
          <w:sz w:val="20"/>
          <w:szCs w:val="20"/>
          <w:lang w:eastAsia="en-US"/>
        </w:rPr>
        <w:t>фамилия</w:t>
      </w:r>
      <w:proofErr w:type="gramEnd"/>
      <w:r w:rsidRPr="00F351A1">
        <w:rPr>
          <w:rFonts w:ascii="Arial" w:eastAsia="Calibri" w:hAnsi="Arial" w:cs="Arial"/>
          <w:sz w:val="20"/>
          <w:szCs w:val="20"/>
          <w:lang w:eastAsia="en-US"/>
        </w:rPr>
        <w:t xml:space="preserve">, имя, отчество, </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w:t>
      </w:r>
    </w:p>
    <w:p w:rsidR="00F351A1" w:rsidRPr="00F351A1" w:rsidRDefault="00F351A1" w:rsidP="00F351A1">
      <w:pPr>
        <w:tabs>
          <w:tab w:val="left" w:pos="3738"/>
        </w:tabs>
        <w:jc w:val="center"/>
        <w:rPr>
          <w:rFonts w:ascii="Arial" w:eastAsia="Calibri" w:hAnsi="Arial" w:cs="Arial"/>
          <w:sz w:val="20"/>
          <w:szCs w:val="20"/>
          <w:lang w:eastAsia="en-US"/>
        </w:rPr>
      </w:pPr>
      <w:proofErr w:type="gramStart"/>
      <w:r w:rsidRPr="00F351A1">
        <w:rPr>
          <w:rFonts w:ascii="Arial" w:eastAsia="Calibri" w:hAnsi="Arial" w:cs="Arial"/>
          <w:sz w:val="20"/>
          <w:szCs w:val="20"/>
          <w:lang w:eastAsia="en-US"/>
        </w:rPr>
        <w:t>место</w:t>
      </w:r>
      <w:proofErr w:type="gramEnd"/>
      <w:r w:rsidRPr="00F351A1">
        <w:rPr>
          <w:rFonts w:ascii="Arial" w:eastAsia="Calibri" w:hAnsi="Arial" w:cs="Arial"/>
          <w:sz w:val="20"/>
          <w:szCs w:val="20"/>
          <w:lang w:eastAsia="en-US"/>
        </w:rPr>
        <w:t xml:space="preserve"> работы, должность</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 xml:space="preserve">_____________________________________________________________________________ </w:t>
      </w:r>
    </w:p>
    <w:p w:rsidR="00F351A1" w:rsidRPr="00F351A1" w:rsidRDefault="00F351A1" w:rsidP="00F351A1">
      <w:pPr>
        <w:tabs>
          <w:tab w:val="left" w:pos="3738"/>
        </w:tabs>
        <w:ind w:firstLine="708"/>
        <w:jc w:val="center"/>
        <w:rPr>
          <w:rFonts w:ascii="Arial" w:eastAsia="Calibri" w:hAnsi="Arial" w:cs="Arial"/>
          <w:sz w:val="20"/>
          <w:szCs w:val="20"/>
          <w:lang w:eastAsia="en-US"/>
        </w:rPr>
      </w:pPr>
      <w:proofErr w:type="gramStart"/>
      <w:r w:rsidRPr="00F351A1">
        <w:rPr>
          <w:rFonts w:ascii="Arial" w:eastAsia="Calibri" w:hAnsi="Arial" w:cs="Arial"/>
          <w:sz w:val="20"/>
          <w:szCs w:val="20"/>
          <w:lang w:eastAsia="en-US"/>
        </w:rPr>
        <w:t>доверенность</w:t>
      </w:r>
      <w:proofErr w:type="gramEnd"/>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 xml:space="preserve">Приказ о возложении обязанностей по выполнению </w:t>
      </w:r>
      <w:proofErr w:type="spellStart"/>
      <w:r w:rsidRPr="00F351A1">
        <w:rPr>
          <w:rFonts w:ascii="Arial" w:eastAsia="Calibri" w:hAnsi="Arial" w:cs="Arial"/>
          <w:sz w:val="20"/>
          <w:szCs w:val="20"/>
          <w:lang w:eastAsia="en-US"/>
        </w:rPr>
        <w:t>зем</w:t>
      </w:r>
      <w:proofErr w:type="spellEnd"/>
      <w:proofErr w:type="gramStart"/>
      <w:r w:rsidRPr="00F351A1">
        <w:rPr>
          <w:rFonts w:ascii="Arial" w:eastAsia="Calibri" w:hAnsi="Arial" w:cs="Arial"/>
          <w:sz w:val="20"/>
          <w:szCs w:val="20"/>
          <w:lang w:eastAsia="en-US"/>
        </w:rPr>
        <w:t>. работ</w:t>
      </w:r>
      <w:proofErr w:type="gramEnd"/>
      <w:r w:rsidRPr="00F351A1">
        <w:rPr>
          <w:rFonts w:ascii="Arial" w:eastAsia="Calibri" w:hAnsi="Arial" w:cs="Arial"/>
          <w:sz w:val="20"/>
          <w:szCs w:val="20"/>
          <w:lang w:eastAsia="en-US"/>
        </w:rPr>
        <w:t xml:space="preserve"> ________№  ____ от _________  </w:t>
      </w:r>
    </w:p>
    <w:p w:rsidR="00F351A1" w:rsidRPr="00F351A1" w:rsidRDefault="00F351A1" w:rsidP="00F351A1">
      <w:pPr>
        <w:tabs>
          <w:tab w:val="left" w:pos="3738"/>
        </w:tabs>
        <w:jc w:val="center"/>
        <w:rPr>
          <w:rFonts w:ascii="Arial" w:eastAsia="Calibri" w:hAnsi="Arial" w:cs="Arial"/>
          <w:sz w:val="20"/>
          <w:szCs w:val="20"/>
          <w:lang w:eastAsia="en-US"/>
        </w:rPr>
      </w:pPr>
      <w:r w:rsidRPr="00F351A1">
        <w:rPr>
          <w:rFonts w:ascii="Arial" w:eastAsia="Calibri" w:hAnsi="Arial" w:cs="Arial"/>
          <w:sz w:val="20"/>
          <w:szCs w:val="20"/>
          <w:lang w:eastAsia="en-US"/>
        </w:rPr>
        <w:t xml:space="preserve">________________________________________________________________________________                                                                                                                                                 </w:t>
      </w:r>
      <w:proofErr w:type="gramStart"/>
      <w:r w:rsidRPr="00F351A1">
        <w:rPr>
          <w:rFonts w:ascii="Arial" w:eastAsia="Calibri" w:hAnsi="Arial" w:cs="Arial"/>
          <w:sz w:val="20"/>
          <w:szCs w:val="20"/>
          <w:lang w:eastAsia="en-US"/>
        </w:rPr>
        <w:t xml:space="preserve">   (</w:t>
      </w:r>
      <w:proofErr w:type="gramEnd"/>
      <w:r w:rsidRPr="00F351A1">
        <w:rPr>
          <w:rFonts w:ascii="Arial" w:eastAsia="Calibri" w:hAnsi="Arial" w:cs="Arial"/>
          <w:sz w:val="20"/>
          <w:szCs w:val="20"/>
          <w:lang w:eastAsia="en-US"/>
        </w:rPr>
        <w:t>Наименование организации возложившей ответственность за проведение работ)</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 xml:space="preserve">Дата рождения ___________ Место рождения _______________________Гражданство________ Адрес регистрации по месту жительства: государство </w:t>
      </w:r>
      <w:proofErr w:type="gramStart"/>
      <w:r w:rsidRPr="00F351A1">
        <w:rPr>
          <w:rFonts w:ascii="Arial" w:eastAsia="Calibri" w:hAnsi="Arial" w:cs="Arial"/>
          <w:sz w:val="20"/>
          <w:szCs w:val="20"/>
          <w:lang w:eastAsia="en-US"/>
        </w:rPr>
        <w:t>РФ  область</w:t>
      </w:r>
      <w:proofErr w:type="gramEnd"/>
      <w:r w:rsidRPr="00F351A1">
        <w:rPr>
          <w:rFonts w:ascii="Arial" w:eastAsia="Calibri" w:hAnsi="Arial" w:cs="Arial"/>
          <w:sz w:val="20"/>
          <w:szCs w:val="20"/>
          <w:lang w:eastAsia="en-US"/>
        </w:rPr>
        <w:t>________ город ___________ улица (квартал) ______________ дом____ квартира___ Телефон р._________ д.__________, сот:________________________</w:t>
      </w:r>
    </w:p>
    <w:p w:rsidR="00F351A1" w:rsidRPr="00F351A1" w:rsidRDefault="00F351A1" w:rsidP="00F351A1">
      <w:pPr>
        <w:tabs>
          <w:tab w:val="left" w:pos="3738"/>
        </w:tabs>
        <w:jc w:val="both"/>
        <w:rPr>
          <w:rFonts w:ascii="Arial" w:eastAsia="Calibri" w:hAnsi="Arial" w:cs="Arial"/>
          <w:sz w:val="20"/>
          <w:szCs w:val="20"/>
          <w:lang w:eastAsia="en-US"/>
        </w:rPr>
      </w:pPr>
    </w:p>
    <w:p w:rsidR="00F351A1" w:rsidRPr="00F351A1" w:rsidRDefault="00F351A1" w:rsidP="00F351A1">
      <w:pPr>
        <w:tabs>
          <w:tab w:val="left" w:pos="3738"/>
        </w:tabs>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Документ удостоверяющий личность: паспорт серия ________ № ______________, выдан </w:t>
      </w:r>
    </w:p>
    <w:p w:rsidR="00F351A1" w:rsidRPr="00F351A1" w:rsidRDefault="00F351A1" w:rsidP="00F351A1">
      <w:pPr>
        <w:tabs>
          <w:tab w:val="left" w:pos="3738"/>
        </w:tabs>
        <w:jc w:val="both"/>
        <w:rPr>
          <w:rFonts w:ascii="Arial" w:eastAsia="Calibri" w:hAnsi="Arial" w:cs="Arial"/>
          <w:sz w:val="20"/>
          <w:szCs w:val="20"/>
          <w:lang w:eastAsia="en-US"/>
        </w:rPr>
      </w:pPr>
      <w:r w:rsidRPr="00F351A1">
        <w:rPr>
          <w:rFonts w:ascii="Arial" w:eastAsia="Calibri" w:hAnsi="Arial" w:cs="Arial"/>
          <w:sz w:val="20"/>
          <w:szCs w:val="20"/>
          <w:lang w:eastAsia="en-US"/>
        </w:rPr>
        <w:t>«____. ____ .____»  _____________________________________________ _______________</w:t>
      </w:r>
    </w:p>
    <w:p w:rsidR="00F351A1" w:rsidRPr="00F351A1" w:rsidRDefault="00F351A1" w:rsidP="00F351A1">
      <w:pPr>
        <w:tabs>
          <w:tab w:val="left" w:pos="3738"/>
        </w:tabs>
        <w:jc w:val="both"/>
        <w:rPr>
          <w:rFonts w:ascii="Arial" w:eastAsia="Calibri" w:hAnsi="Arial" w:cs="Arial"/>
          <w:sz w:val="20"/>
          <w:szCs w:val="20"/>
          <w:lang w:eastAsia="en-US"/>
        </w:rPr>
      </w:pP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Представляя в полном объеме утвержденный и согласованный Проект организации строительства (ПОС) на _______________________________________________________________ ____________________________________________________________________________</w:t>
      </w:r>
    </w:p>
    <w:p w:rsidR="00F351A1" w:rsidRPr="00F351A1" w:rsidRDefault="00F351A1" w:rsidP="00F351A1">
      <w:pPr>
        <w:tabs>
          <w:tab w:val="left" w:pos="3738"/>
        </w:tabs>
        <w:jc w:val="center"/>
        <w:rPr>
          <w:rFonts w:ascii="Arial" w:eastAsia="Calibri" w:hAnsi="Arial" w:cs="Arial"/>
          <w:sz w:val="20"/>
          <w:szCs w:val="20"/>
          <w:lang w:eastAsia="en-US"/>
        </w:rPr>
      </w:pPr>
      <w:proofErr w:type="gramStart"/>
      <w:r w:rsidRPr="00F351A1">
        <w:rPr>
          <w:rFonts w:ascii="Arial" w:eastAsia="Calibri" w:hAnsi="Arial" w:cs="Arial"/>
          <w:sz w:val="20"/>
          <w:szCs w:val="20"/>
          <w:lang w:eastAsia="en-US"/>
        </w:rPr>
        <w:t>указывается</w:t>
      </w:r>
      <w:proofErr w:type="gramEnd"/>
      <w:r w:rsidRPr="00F351A1">
        <w:rPr>
          <w:rFonts w:ascii="Arial" w:eastAsia="Calibri" w:hAnsi="Arial" w:cs="Arial"/>
          <w:sz w:val="20"/>
          <w:szCs w:val="20"/>
          <w:lang w:eastAsia="en-US"/>
        </w:rPr>
        <w:t xml:space="preserve"> вид работ</w:t>
      </w:r>
    </w:p>
    <w:p w:rsidR="00F351A1" w:rsidRPr="00F351A1" w:rsidRDefault="00F351A1" w:rsidP="00F351A1">
      <w:pPr>
        <w:tabs>
          <w:tab w:val="left" w:pos="3738"/>
        </w:tabs>
        <w:jc w:val="center"/>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_____________________________________________________________________________       адрес проведения работ, с указанием города, улицы, квартала № домов</w:t>
      </w:r>
    </w:p>
    <w:p w:rsidR="00F351A1" w:rsidRPr="00F351A1" w:rsidRDefault="00F351A1" w:rsidP="00F351A1">
      <w:pPr>
        <w:tabs>
          <w:tab w:val="left" w:pos="3738"/>
        </w:tabs>
        <w:jc w:val="center"/>
        <w:rPr>
          <w:rFonts w:ascii="Arial" w:eastAsia="Calibri" w:hAnsi="Arial" w:cs="Arial"/>
          <w:sz w:val="20"/>
          <w:szCs w:val="20"/>
          <w:lang w:eastAsia="en-US"/>
        </w:rPr>
      </w:pPr>
      <w:r w:rsidRPr="00F351A1">
        <w:rPr>
          <w:rFonts w:ascii="Arial" w:eastAsia="Calibri" w:hAnsi="Arial" w:cs="Arial"/>
          <w:sz w:val="20"/>
          <w:szCs w:val="20"/>
          <w:lang w:eastAsia="en-US"/>
        </w:rPr>
        <w:t xml:space="preserve">_____________________________________________________________________________ </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 xml:space="preserve">Предоставляю графическую схему проведения работ (при аварийных ситуациях) </w:t>
      </w:r>
    </w:p>
    <w:p w:rsidR="00F351A1" w:rsidRPr="00F351A1" w:rsidRDefault="00F351A1" w:rsidP="00F351A1">
      <w:pPr>
        <w:tabs>
          <w:tab w:val="left" w:pos="3738"/>
        </w:tabs>
        <w:rPr>
          <w:rFonts w:ascii="Arial" w:eastAsia="Calibri" w:hAnsi="Arial" w:cs="Arial"/>
          <w:sz w:val="20"/>
          <w:szCs w:val="20"/>
          <w:lang w:eastAsia="en-US"/>
        </w:rPr>
      </w:pPr>
      <w:proofErr w:type="gramStart"/>
      <w:r w:rsidRPr="00F351A1">
        <w:rPr>
          <w:rFonts w:ascii="Arial" w:eastAsia="Calibri" w:hAnsi="Arial" w:cs="Arial"/>
          <w:sz w:val="20"/>
          <w:szCs w:val="20"/>
          <w:lang w:eastAsia="en-US"/>
        </w:rPr>
        <w:t>прошу</w:t>
      </w:r>
      <w:proofErr w:type="gramEnd"/>
      <w:r w:rsidRPr="00F351A1">
        <w:rPr>
          <w:rFonts w:ascii="Arial" w:eastAsia="Calibri" w:hAnsi="Arial" w:cs="Arial"/>
          <w:sz w:val="20"/>
          <w:szCs w:val="20"/>
          <w:lang w:eastAsia="en-US"/>
        </w:rPr>
        <w:t xml:space="preserve"> согласовать РАЗРЕШЕНИЕ на проведение земляных работ по вышеуказанному виду работ, при этом ГАРАНТИРУЮ следующее:</w:t>
      </w:r>
    </w:p>
    <w:p w:rsidR="00F351A1" w:rsidRPr="00F351A1" w:rsidRDefault="00F351A1" w:rsidP="001D4698">
      <w:pPr>
        <w:numPr>
          <w:ilvl w:val="0"/>
          <w:numId w:val="3"/>
        </w:numPr>
        <w:tabs>
          <w:tab w:val="left" w:pos="3738"/>
        </w:tabs>
        <w:spacing w:after="200" w:line="276" w:lineRule="auto"/>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Выполнение работ </w:t>
      </w:r>
      <w:r w:rsidRPr="00F351A1">
        <w:rPr>
          <w:rFonts w:ascii="Arial" w:eastAsia="Calibri" w:hAnsi="Arial" w:cs="Arial"/>
          <w:sz w:val="20"/>
          <w:szCs w:val="20"/>
          <w:u w:val="single"/>
          <w:lang w:eastAsia="en-US"/>
        </w:rPr>
        <w:t>полностью обеспечены</w:t>
      </w:r>
      <w:r w:rsidRPr="00F351A1">
        <w:rPr>
          <w:rFonts w:ascii="Arial" w:eastAsia="Calibri" w:hAnsi="Arial" w:cs="Arial"/>
          <w:sz w:val="20"/>
          <w:szCs w:val="20"/>
          <w:lang w:eastAsia="en-US"/>
        </w:rPr>
        <w:t xml:space="preserve"> рабочей силой, материалами, механизмами и средствами на производство работ и на восстановление нарушенных элементов городского благоустройства.</w:t>
      </w:r>
    </w:p>
    <w:p w:rsidR="00F351A1" w:rsidRPr="00F351A1" w:rsidRDefault="00F351A1" w:rsidP="001D4698">
      <w:pPr>
        <w:numPr>
          <w:ilvl w:val="0"/>
          <w:numId w:val="3"/>
        </w:numPr>
        <w:tabs>
          <w:tab w:val="left" w:pos="3738"/>
        </w:tabs>
        <w:spacing w:after="200" w:line="276" w:lineRule="auto"/>
        <w:jc w:val="both"/>
        <w:rPr>
          <w:rFonts w:ascii="Arial" w:eastAsia="Calibri" w:hAnsi="Arial" w:cs="Arial"/>
          <w:sz w:val="20"/>
          <w:szCs w:val="20"/>
          <w:lang w:eastAsia="en-US"/>
        </w:rPr>
      </w:pPr>
      <w:r w:rsidRPr="00F351A1">
        <w:rPr>
          <w:rFonts w:ascii="Arial" w:eastAsia="Calibri" w:hAnsi="Arial" w:cs="Arial"/>
          <w:sz w:val="20"/>
          <w:szCs w:val="20"/>
          <w:lang w:eastAsia="en-US"/>
        </w:rPr>
        <w:t>Проведение земляных работ обязуюсь выполнять в соответствии:</w:t>
      </w:r>
    </w:p>
    <w:p w:rsidR="00F351A1" w:rsidRPr="00F351A1" w:rsidRDefault="00F351A1" w:rsidP="00F351A1">
      <w:pPr>
        <w:tabs>
          <w:tab w:val="left" w:pos="3738"/>
        </w:tabs>
        <w:ind w:left="720"/>
        <w:jc w:val="both"/>
        <w:rPr>
          <w:rFonts w:ascii="Arial" w:eastAsia="Calibri" w:hAnsi="Arial" w:cs="Arial"/>
          <w:sz w:val="20"/>
          <w:szCs w:val="20"/>
          <w:lang w:eastAsia="en-US"/>
        </w:rPr>
      </w:pPr>
      <w:r w:rsidRPr="00F351A1">
        <w:rPr>
          <w:rFonts w:ascii="Arial" w:eastAsia="Calibri" w:hAnsi="Arial" w:cs="Arial"/>
          <w:sz w:val="20"/>
          <w:szCs w:val="20"/>
          <w:lang w:eastAsia="en-US"/>
        </w:rPr>
        <w:t>- с Правилами благоустройства города Куйбышева, утвержденные решением Совета депутатов города Куйбышева от 12.04.2019 №333 и других нормативных документов.</w:t>
      </w:r>
    </w:p>
    <w:p w:rsidR="00F351A1" w:rsidRPr="00F351A1" w:rsidRDefault="00F351A1" w:rsidP="00F351A1">
      <w:pPr>
        <w:tabs>
          <w:tab w:val="left" w:pos="3738"/>
        </w:tabs>
        <w:ind w:left="360"/>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3. График проведения земляных работ согласован с управлением строительства, жилищно-коммунального и дорожного хозяйства администрации </w:t>
      </w:r>
      <w:proofErr w:type="spellStart"/>
      <w:r w:rsidRPr="00F351A1">
        <w:rPr>
          <w:rFonts w:ascii="Arial" w:eastAsia="Calibri" w:hAnsi="Arial" w:cs="Arial"/>
          <w:sz w:val="20"/>
          <w:szCs w:val="20"/>
          <w:lang w:eastAsia="en-US"/>
        </w:rPr>
        <w:t>г.Куйбышева</w:t>
      </w:r>
      <w:proofErr w:type="spellEnd"/>
      <w:r w:rsidRPr="00F351A1">
        <w:rPr>
          <w:rFonts w:ascii="Arial" w:eastAsia="Calibri" w:hAnsi="Arial" w:cs="Arial"/>
          <w:sz w:val="20"/>
          <w:szCs w:val="20"/>
          <w:lang w:eastAsia="en-US"/>
        </w:rPr>
        <w:t xml:space="preserve"> _____________________________________________________________________________</w:t>
      </w:r>
    </w:p>
    <w:p w:rsidR="00F351A1" w:rsidRPr="00F351A1" w:rsidRDefault="00F351A1" w:rsidP="001D4698">
      <w:pPr>
        <w:numPr>
          <w:ilvl w:val="0"/>
          <w:numId w:val="4"/>
        </w:numPr>
        <w:tabs>
          <w:tab w:val="left" w:pos="3738"/>
        </w:tabs>
        <w:spacing w:after="200" w:line="276" w:lineRule="auto"/>
        <w:rPr>
          <w:rFonts w:ascii="Arial" w:eastAsia="Calibri" w:hAnsi="Arial" w:cs="Arial"/>
          <w:sz w:val="20"/>
          <w:szCs w:val="20"/>
          <w:lang w:eastAsia="en-US"/>
        </w:rPr>
      </w:pPr>
      <w:r w:rsidRPr="00F351A1">
        <w:rPr>
          <w:rFonts w:ascii="Arial" w:eastAsia="Calibri" w:hAnsi="Arial" w:cs="Arial"/>
          <w:sz w:val="20"/>
          <w:szCs w:val="20"/>
          <w:lang w:eastAsia="en-US"/>
        </w:rPr>
        <w:t xml:space="preserve">Дата начала проведения земляных работ: ___________________________________                     Дата окончания земляных работ: __________________________________________ </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lastRenderedPageBreak/>
        <w:t xml:space="preserve">            </w:t>
      </w:r>
      <w:proofErr w:type="gramStart"/>
      <w:r w:rsidRPr="00F351A1">
        <w:rPr>
          <w:rFonts w:ascii="Arial" w:eastAsia="Calibri" w:hAnsi="Arial" w:cs="Arial"/>
          <w:sz w:val="20"/>
          <w:szCs w:val="20"/>
          <w:lang w:eastAsia="en-US"/>
        </w:rPr>
        <w:t>продлено</w:t>
      </w:r>
      <w:proofErr w:type="gramEnd"/>
      <w:r w:rsidRPr="00F351A1">
        <w:rPr>
          <w:rFonts w:ascii="Arial" w:eastAsia="Calibri" w:hAnsi="Arial" w:cs="Arial"/>
          <w:sz w:val="20"/>
          <w:szCs w:val="20"/>
          <w:lang w:eastAsia="en-US"/>
        </w:rPr>
        <w:t xml:space="preserve">: ______________________________________________________________ </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 xml:space="preserve">      Организация движения транспорта и пешеходов согласовано с ГИБДД   _______________________________________________________________________</w:t>
      </w:r>
    </w:p>
    <w:p w:rsidR="00F351A1" w:rsidRPr="00F351A1" w:rsidRDefault="00F351A1" w:rsidP="001D4698">
      <w:pPr>
        <w:numPr>
          <w:ilvl w:val="0"/>
          <w:numId w:val="4"/>
        </w:numPr>
        <w:tabs>
          <w:tab w:val="left" w:pos="3738"/>
        </w:tabs>
        <w:spacing w:after="200" w:line="276" w:lineRule="auto"/>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Договор на восстановление дорожного покрытия № ______________ от _________          </w:t>
      </w:r>
    </w:p>
    <w:p w:rsidR="00F351A1" w:rsidRPr="00F351A1" w:rsidRDefault="00F351A1" w:rsidP="00F351A1">
      <w:pPr>
        <w:tabs>
          <w:tab w:val="left" w:pos="3738"/>
        </w:tabs>
        <w:ind w:left="708"/>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с</w:t>
      </w:r>
      <w:proofErr w:type="gramEnd"/>
      <w:r w:rsidRPr="00F351A1">
        <w:rPr>
          <w:rFonts w:ascii="Arial" w:eastAsia="Calibri" w:hAnsi="Arial" w:cs="Arial"/>
          <w:sz w:val="20"/>
          <w:szCs w:val="20"/>
          <w:lang w:eastAsia="en-US"/>
        </w:rPr>
        <w:t xml:space="preserve"> _____________________________________________________________________  </w:t>
      </w:r>
    </w:p>
    <w:p w:rsidR="00F351A1" w:rsidRPr="00F351A1" w:rsidRDefault="00F351A1" w:rsidP="00F351A1">
      <w:pPr>
        <w:tabs>
          <w:tab w:val="left" w:pos="3738"/>
        </w:tabs>
        <w:ind w:left="708"/>
        <w:jc w:val="center"/>
        <w:rPr>
          <w:rFonts w:ascii="Arial" w:eastAsia="Calibri" w:hAnsi="Arial" w:cs="Arial"/>
          <w:sz w:val="20"/>
          <w:szCs w:val="20"/>
          <w:lang w:eastAsia="en-US"/>
        </w:rPr>
      </w:pPr>
      <w:proofErr w:type="gramStart"/>
      <w:r w:rsidRPr="00F351A1">
        <w:rPr>
          <w:rFonts w:ascii="Arial" w:eastAsia="Calibri" w:hAnsi="Arial" w:cs="Arial"/>
          <w:sz w:val="20"/>
          <w:szCs w:val="20"/>
          <w:lang w:eastAsia="en-US"/>
        </w:rPr>
        <w:t>наименование</w:t>
      </w:r>
      <w:proofErr w:type="gramEnd"/>
      <w:r w:rsidRPr="00F351A1">
        <w:rPr>
          <w:rFonts w:ascii="Arial" w:eastAsia="Calibri" w:hAnsi="Arial" w:cs="Arial"/>
          <w:sz w:val="20"/>
          <w:szCs w:val="20"/>
          <w:lang w:eastAsia="en-US"/>
        </w:rPr>
        <w:t xml:space="preserve"> организации</w:t>
      </w:r>
    </w:p>
    <w:p w:rsidR="00F351A1" w:rsidRPr="00F351A1" w:rsidRDefault="00F351A1" w:rsidP="001D4698">
      <w:pPr>
        <w:numPr>
          <w:ilvl w:val="0"/>
          <w:numId w:val="4"/>
        </w:numPr>
        <w:tabs>
          <w:tab w:val="left" w:pos="3738"/>
        </w:tabs>
        <w:spacing w:after="200" w:line="276" w:lineRule="auto"/>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Договор на восстановление элементов благоустройства № ________ от _________          </w:t>
      </w:r>
    </w:p>
    <w:p w:rsidR="00F351A1" w:rsidRPr="00F351A1" w:rsidRDefault="00F351A1" w:rsidP="00F351A1">
      <w:pPr>
        <w:tabs>
          <w:tab w:val="left" w:pos="3738"/>
        </w:tabs>
        <w:ind w:left="708"/>
        <w:jc w:val="both"/>
        <w:rPr>
          <w:rFonts w:ascii="Arial" w:eastAsia="Calibri" w:hAnsi="Arial" w:cs="Arial"/>
          <w:sz w:val="20"/>
          <w:szCs w:val="20"/>
          <w:lang w:eastAsia="en-US"/>
        </w:rPr>
      </w:pPr>
      <w:proofErr w:type="gramStart"/>
      <w:r w:rsidRPr="00F351A1">
        <w:rPr>
          <w:rFonts w:ascii="Arial" w:eastAsia="Calibri" w:hAnsi="Arial" w:cs="Arial"/>
          <w:sz w:val="20"/>
          <w:szCs w:val="20"/>
          <w:lang w:eastAsia="en-US"/>
        </w:rPr>
        <w:t>с</w:t>
      </w:r>
      <w:proofErr w:type="gramEnd"/>
      <w:r w:rsidRPr="00F351A1">
        <w:rPr>
          <w:rFonts w:ascii="Arial" w:eastAsia="Calibri" w:hAnsi="Arial" w:cs="Arial"/>
          <w:sz w:val="20"/>
          <w:szCs w:val="20"/>
          <w:lang w:eastAsia="en-US"/>
        </w:rPr>
        <w:t xml:space="preserve"> _____________________________________________________________________ </w:t>
      </w:r>
    </w:p>
    <w:p w:rsidR="00F351A1" w:rsidRPr="00F351A1" w:rsidRDefault="00F351A1" w:rsidP="00F351A1">
      <w:pPr>
        <w:tabs>
          <w:tab w:val="left" w:pos="3738"/>
        </w:tabs>
        <w:ind w:left="708"/>
        <w:jc w:val="center"/>
        <w:rPr>
          <w:rFonts w:ascii="Arial" w:eastAsia="Calibri" w:hAnsi="Arial" w:cs="Arial"/>
          <w:sz w:val="20"/>
          <w:szCs w:val="20"/>
          <w:lang w:eastAsia="en-US"/>
        </w:rPr>
      </w:pPr>
      <w:proofErr w:type="gramStart"/>
      <w:r w:rsidRPr="00F351A1">
        <w:rPr>
          <w:rFonts w:ascii="Arial" w:eastAsia="Calibri" w:hAnsi="Arial" w:cs="Arial"/>
          <w:sz w:val="20"/>
          <w:szCs w:val="20"/>
          <w:lang w:eastAsia="en-US"/>
        </w:rPr>
        <w:t>наименование</w:t>
      </w:r>
      <w:proofErr w:type="gramEnd"/>
      <w:r w:rsidRPr="00F351A1">
        <w:rPr>
          <w:rFonts w:ascii="Arial" w:eastAsia="Calibri" w:hAnsi="Arial" w:cs="Arial"/>
          <w:sz w:val="20"/>
          <w:szCs w:val="20"/>
          <w:lang w:eastAsia="en-US"/>
        </w:rPr>
        <w:t xml:space="preserve"> организации</w:t>
      </w:r>
    </w:p>
    <w:p w:rsidR="00F351A1" w:rsidRPr="00F351A1" w:rsidRDefault="00F351A1" w:rsidP="001D4698">
      <w:pPr>
        <w:numPr>
          <w:ilvl w:val="0"/>
          <w:numId w:val="4"/>
        </w:numPr>
        <w:tabs>
          <w:tab w:val="left" w:pos="3738"/>
        </w:tabs>
        <w:spacing w:after="200" w:line="276" w:lineRule="auto"/>
        <w:jc w:val="both"/>
        <w:rPr>
          <w:rFonts w:ascii="Arial" w:eastAsia="Calibri" w:hAnsi="Arial" w:cs="Arial"/>
          <w:sz w:val="20"/>
          <w:szCs w:val="20"/>
          <w:lang w:eastAsia="en-US"/>
        </w:rPr>
      </w:pPr>
      <w:r w:rsidRPr="00F351A1">
        <w:rPr>
          <w:rFonts w:ascii="Arial" w:eastAsia="Calibri" w:hAnsi="Arial" w:cs="Arial"/>
          <w:sz w:val="20"/>
          <w:szCs w:val="20"/>
          <w:lang w:eastAsia="en-US"/>
        </w:rPr>
        <w:t>По окончании работ обязуюсь:</w:t>
      </w:r>
    </w:p>
    <w:p w:rsidR="00F351A1" w:rsidRPr="00F351A1" w:rsidRDefault="00F351A1" w:rsidP="00F351A1">
      <w:pPr>
        <w:tabs>
          <w:tab w:val="left" w:pos="3738"/>
        </w:tabs>
        <w:ind w:left="1080"/>
        <w:jc w:val="both"/>
        <w:rPr>
          <w:rFonts w:ascii="Arial" w:eastAsia="Calibri" w:hAnsi="Arial" w:cs="Arial"/>
          <w:sz w:val="20"/>
          <w:szCs w:val="20"/>
          <w:lang w:eastAsia="en-US"/>
        </w:rPr>
      </w:pPr>
      <w:r w:rsidRPr="00F351A1">
        <w:rPr>
          <w:rFonts w:ascii="Arial" w:eastAsia="Calibri" w:hAnsi="Arial" w:cs="Arial"/>
          <w:sz w:val="20"/>
          <w:szCs w:val="20"/>
          <w:lang w:eastAsia="en-US"/>
        </w:rPr>
        <w:t>8.1. В указанные сроки восстановить все элементы городского благоустройства, в полном объеме, без снижения их качества:</w:t>
      </w:r>
    </w:p>
    <w:tbl>
      <w:tblPr>
        <w:tblW w:w="892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1952"/>
        <w:gridCol w:w="1902"/>
      </w:tblGrid>
      <w:tr w:rsidR="00F351A1" w:rsidRPr="00F351A1" w:rsidTr="00F351A1">
        <w:tc>
          <w:tcPr>
            <w:tcW w:w="5069" w:type="dxa"/>
          </w:tcPr>
          <w:p w:rsidR="00F351A1" w:rsidRPr="00F351A1" w:rsidRDefault="00F351A1" w:rsidP="00F351A1">
            <w:pPr>
              <w:tabs>
                <w:tab w:val="left" w:pos="3738"/>
              </w:tabs>
              <w:ind w:left="360"/>
              <w:jc w:val="center"/>
              <w:rPr>
                <w:rFonts w:ascii="Arial" w:eastAsia="Calibri" w:hAnsi="Arial" w:cs="Arial"/>
                <w:sz w:val="20"/>
                <w:szCs w:val="20"/>
                <w:lang w:eastAsia="en-US"/>
              </w:rPr>
            </w:pPr>
            <w:r w:rsidRPr="00F351A1">
              <w:rPr>
                <w:rFonts w:ascii="Arial" w:eastAsia="Calibri" w:hAnsi="Arial" w:cs="Arial"/>
                <w:sz w:val="20"/>
                <w:szCs w:val="20"/>
                <w:lang w:eastAsia="en-US"/>
              </w:rPr>
              <w:t>Мероприятие по благоустройству объекта</w:t>
            </w:r>
          </w:p>
        </w:tc>
        <w:tc>
          <w:tcPr>
            <w:tcW w:w="1952" w:type="dxa"/>
          </w:tcPr>
          <w:p w:rsidR="00F351A1" w:rsidRPr="00F351A1" w:rsidRDefault="00F351A1" w:rsidP="00F351A1">
            <w:pPr>
              <w:tabs>
                <w:tab w:val="left" w:pos="3738"/>
              </w:tabs>
              <w:jc w:val="center"/>
              <w:rPr>
                <w:rFonts w:ascii="Arial" w:eastAsia="Calibri" w:hAnsi="Arial" w:cs="Arial"/>
                <w:sz w:val="20"/>
                <w:szCs w:val="20"/>
                <w:lang w:eastAsia="en-US"/>
              </w:rPr>
            </w:pPr>
            <w:r w:rsidRPr="00F351A1">
              <w:rPr>
                <w:rFonts w:ascii="Arial" w:eastAsia="Calibri" w:hAnsi="Arial" w:cs="Arial"/>
                <w:sz w:val="20"/>
                <w:szCs w:val="20"/>
                <w:lang w:eastAsia="en-US"/>
              </w:rPr>
              <w:t>Срок выполнения</w:t>
            </w:r>
          </w:p>
        </w:tc>
        <w:tc>
          <w:tcPr>
            <w:tcW w:w="1902" w:type="dxa"/>
          </w:tcPr>
          <w:p w:rsidR="00F351A1" w:rsidRPr="00F351A1" w:rsidRDefault="00F351A1" w:rsidP="00F351A1">
            <w:pPr>
              <w:tabs>
                <w:tab w:val="left" w:pos="3738"/>
              </w:tabs>
              <w:jc w:val="center"/>
              <w:rPr>
                <w:rFonts w:ascii="Arial" w:eastAsia="Calibri" w:hAnsi="Arial" w:cs="Arial"/>
                <w:sz w:val="20"/>
                <w:szCs w:val="20"/>
                <w:lang w:eastAsia="en-US"/>
              </w:rPr>
            </w:pPr>
            <w:r w:rsidRPr="00F351A1">
              <w:rPr>
                <w:rFonts w:ascii="Arial" w:eastAsia="Calibri" w:hAnsi="Arial" w:cs="Arial"/>
                <w:sz w:val="20"/>
                <w:szCs w:val="20"/>
                <w:lang w:eastAsia="en-US"/>
              </w:rPr>
              <w:t>Продлено до</w:t>
            </w:r>
          </w:p>
        </w:tc>
      </w:tr>
      <w:tr w:rsidR="00F351A1" w:rsidRPr="00F351A1" w:rsidTr="00F351A1">
        <w:tc>
          <w:tcPr>
            <w:tcW w:w="5069" w:type="dxa"/>
          </w:tcPr>
          <w:p w:rsidR="00F351A1" w:rsidRPr="00F351A1" w:rsidRDefault="00F351A1" w:rsidP="00F351A1">
            <w:pPr>
              <w:tabs>
                <w:tab w:val="left" w:pos="3738"/>
              </w:tabs>
              <w:ind w:left="72"/>
              <w:jc w:val="center"/>
              <w:rPr>
                <w:rFonts w:ascii="Arial" w:eastAsia="Calibri" w:hAnsi="Arial" w:cs="Arial"/>
                <w:sz w:val="20"/>
                <w:szCs w:val="20"/>
                <w:lang w:eastAsia="en-US"/>
              </w:rPr>
            </w:pPr>
          </w:p>
        </w:tc>
        <w:tc>
          <w:tcPr>
            <w:tcW w:w="1952" w:type="dxa"/>
          </w:tcPr>
          <w:p w:rsidR="00F351A1" w:rsidRPr="00F351A1" w:rsidRDefault="00F351A1" w:rsidP="00F351A1">
            <w:pPr>
              <w:tabs>
                <w:tab w:val="left" w:pos="3738"/>
              </w:tabs>
              <w:jc w:val="center"/>
              <w:rPr>
                <w:rFonts w:ascii="Arial" w:eastAsia="Calibri" w:hAnsi="Arial" w:cs="Arial"/>
                <w:sz w:val="20"/>
                <w:szCs w:val="20"/>
                <w:lang w:eastAsia="en-US"/>
              </w:rPr>
            </w:pPr>
          </w:p>
        </w:tc>
        <w:tc>
          <w:tcPr>
            <w:tcW w:w="1902" w:type="dxa"/>
          </w:tcPr>
          <w:p w:rsidR="00F351A1" w:rsidRPr="00F351A1" w:rsidRDefault="00F351A1" w:rsidP="00F351A1">
            <w:pPr>
              <w:tabs>
                <w:tab w:val="left" w:pos="3738"/>
              </w:tabs>
              <w:jc w:val="center"/>
              <w:rPr>
                <w:rFonts w:ascii="Arial" w:eastAsia="Calibri" w:hAnsi="Arial" w:cs="Arial"/>
                <w:sz w:val="20"/>
                <w:szCs w:val="20"/>
                <w:lang w:eastAsia="en-US"/>
              </w:rPr>
            </w:pPr>
          </w:p>
        </w:tc>
      </w:tr>
      <w:tr w:rsidR="00F351A1" w:rsidRPr="00F351A1" w:rsidTr="00F351A1">
        <w:tc>
          <w:tcPr>
            <w:tcW w:w="5069" w:type="dxa"/>
          </w:tcPr>
          <w:p w:rsidR="00F351A1" w:rsidRPr="00F351A1" w:rsidRDefault="00F351A1" w:rsidP="00F351A1">
            <w:pPr>
              <w:tabs>
                <w:tab w:val="left" w:pos="3738"/>
              </w:tabs>
              <w:ind w:left="72"/>
              <w:jc w:val="center"/>
              <w:rPr>
                <w:rFonts w:ascii="Arial" w:eastAsia="Calibri" w:hAnsi="Arial" w:cs="Arial"/>
                <w:sz w:val="20"/>
                <w:szCs w:val="20"/>
                <w:lang w:eastAsia="en-US"/>
              </w:rPr>
            </w:pPr>
          </w:p>
        </w:tc>
        <w:tc>
          <w:tcPr>
            <w:tcW w:w="1952" w:type="dxa"/>
          </w:tcPr>
          <w:p w:rsidR="00F351A1" w:rsidRPr="00F351A1" w:rsidRDefault="00F351A1" w:rsidP="00F351A1">
            <w:pPr>
              <w:tabs>
                <w:tab w:val="left" w:pos="3738"/>
              </w:tabs>
              <w:jc w:val="center"/>
              <w:rPr>
                <w:rFonts w:ascii="Arial" w:eastAsia="Calibri" w:hAnsi="Arial" w:cs="Arial"/>
                <w:sz w:val="20"/>
                <w:szCs w:val="20"/>
                <w:lang w:eastAsia="en-US"/>
              </w:rPr>
            </w:pPr>
          </w:p>
        </w:tc>
        <w:tc>
          <w:tcPr>
            <w:tcW w:w="1902" w:type="dxa"/>
          </w:tcPr>
          <w:p w:rsidR="00F351A1" w:rsidRPr="00F351A1" w:rsidRDefault="00F351A1" w:rsidP="00F351A1">
            <w:pPr>
              <w:tabs>
                <w:tab w:val="left" w:pos="3738"/>
              </w:tabs>
              <w:jc w:val="center"/>
              <w:rPr>
                <w:rFonts w:ascii="Arial" w:eastAsia="Calibri" w:hAnsi="Arial" w:cs="Arial"/>
                <w:sz w:val="20"/>
                <w:szCs w:val="20"/>
                <w:lang w:eastAsia="en-US"/>
              </w:rPr>
            </w:pPr>
          </w:p>
        </w:tc>
      </w:tr>
      <w:tr w:rsidR="00F351A1" w:rsidRPr="00F351A1" w:rsidTr="00F351A1">
        <w:tc>
          <w:tcPr>
            <w:tcW w:w="5069" w:type="dxa"/>
          </w:tcPr>
          <w:p w:rsidR="00F351A1" w:rsidRPr="00F351A1" w:rsidRDefault="00F351A1" w:rsidP="00F351A1">
            <w:pPr>
              <w:tabs>
                <w:tab w:val="left" w:pos="3738"/>
              </w:tabs>
              <w:ind w:left="72"/>
              <w:jc w:val="center"/>
              <w:rPr>
                <w:rFonts w:ascii="Arial" w:eastAsia="Calibri" w:hAnsi="Arial" w:cs="Arial"/>
                <w:sz w:val="20"/>
                <w:szCs w:val="20"/>
                <w:lang w:eastAsia="en-US"/>
              </w:rPr>
            </w:pPr>
          </w:p>
        </w:tc>
        <w:tc>
          <w:tcPr>
            <w:tcW w:w="1952" w:type="dxa"/>
          </w:tcPr>
          <w:p w:rsidR="00F351A1" w:rsidRPr="00F351A1" w:rsidRDefault="00F351A1" w:rsidP="00F351A1">
            <w:pPr>
              <w:tabs>
                <w:tab w:val="left" w:pos="3738"/>
              </w:tabs>
              <w:jc w:val="center"/>
              <w:rPr>
                <w:rFonts w:ascii="Arial" w:eastAsia="Calibri" w:hAnsi="Arial" w:cs="Arial"/>
                <w:sz w:val="20"/>
                <w:szCs w:val="20"/>
                <w:lang w:eastAsia="en-US"/>
              </w:rPr>
            </w:pPr>
          </w:p>
        </w:tc>
        <w:tc>
          <w:tcPr>
            <w:tcW w:w="1902" w:type="dxa"/>
          </w:tcPr>
          <w:p w:rsidR="00F351A1" w:rsidRPr="00F351A1" w:rsidRDefault="00F351A1" w:rsidP="00F351A1">
            <w:pPr>
              <w:tabs>
                <w:tab w:val="left" w:pos="3738"/>
              </w:tabs>
              <w:jc w:val="center"/>
              <w:rPr>
                <w:rFonts w:ascii="Arial" w:eastAsia="Calibri" w:hAnsi="Arial" w:cs="Arial"/>
                <w:sz w:val="20"/>
                <w:szCs w:val="20"/>
                <w:lang w:eastAsia="en-US"/>
              </w:rPr>
            </w:pPr>
          </w:p>
        </w:tc>
      </w:tr>
    </w:tbl>
    <w:p w:rsidR="00F351A1" w:rsidRPr="00F351A1" w:rsidRDefault="00F351A1" w:rsidP="001D4698">
      <w:pPr>
        <w:numPr>
          <w:ilvl w:val="1"/>
          <w:numId w:val="5"/>
        </w:numPr>
        <w:tabs>
          <w:tab w:val="left" w:pos="3738"/>
        </w:tabs>
        <w:spacing w:after="200" w:line="276" w:lineRule="auto"/>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 Акт специализированной организацией, ответственной за содержание и благоустройство нарушаемой территории № ___________ от ________________.</w:t>
      </w:r>
    </w:p>
    <w:p w:rsidR="00F351A1" w:rsidRPr="00F351A1" w:rsidRDefault="00F351A1" w:rsidP="001D4698">
      <w:pPr>
        <w:numPr>
          <w:ilvl w:val="1"/>
          <w:numId w:val="5"/>
        </w:numPr>
        <w:tabs>
          <w:tab w:val="left" w:pos="3738"/>
        </w:tabs>
        <w:spacing w:after="200" w:line="276" w:lineRule="auto"/>
        <w:jc w:val="both"/>
        <w:rPr>
          <w:rFonts w:ascii="Arial" w:eastAsia="Calibri" w:hAnsi="Arial" w:cs="Arial"/>
          <w:sz w:val="20"/>
          <w:szCs w:val="20"/>
          <w:lang w:eastAsia="en-US"/>
        </w:rPr>
      </w:pPr>
      <w:r w:rsidRPr="00F351A1">
        <w:rPr>
          <w:rFonts w:ascii="Arial" w:eastAsia="Calibri" w:hAnsi="Arial" w:cs="Arial"/>
          <w:sz w:val="20"/>
          <w:szCs w:val="20"/>
          <w:lang w:eastAsia="en-US"/>
        </w:rPr>
        <w:t>Снять объект работ с контроля после полного согласования итогов приемки выполненных земляных работ.</w:t>
      </w:r>
    </w:p>
    <w:p w:rsidR="00F351A1" w:rsidRPr="00F351A1" w:rsidRDefault="00F351A1" w:rsidP="001D4698">
      <w:pPr>
        <w:numPr>
          <w:ilvl w:val="1"/>
          <w:numId w:val="5"/>
        </w:numPr>
        <w:tabs>
          <w:tab w:val="left" w:pos="3738"/>
        </w:tabs>
        <w:spacing w:after="200" w:line="276" w:lineRule="auto"/>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Предоставить в управление строительства, жилищно-коммунального и дорожного хозяйства администрации </w:t>
      </w:r>
      <w:proofErr w:type="spellStart"/>
      <w:r w:rsidRPr="00F351A1">
        <w:rPr>
          <w:rFonts w:ascii="Arial" w:eastAsia="Calibri" w:hAnsi="Arial" w:cs="Arial"/>
          <w:sz w:val="20"/>
          <w:szCs w:val="20"/>
          <w:lang w:eastAsia="en-US"/>
        </w:rPr>
        <w:t>г.Куйбышева</w:t>
      </w:r>
      <w:proofErr w:type="spellEnd"/>
      <w:r w:rsidRPr="00F351A1">
        <w:rPr>
          <w:rFonts w:ascii="Arial" w:eastAsia="Calibri" w:hAnsi="Arial" w:cs="Arial"/>
          <w:sz w:val="20"/>
          <w:szCs w:val="20"/>
          <w:lang w:eastAsia="en-US"/>
        </w:rPr>
        <w:t>.</w:t>
      </w:r>
    </w:p>
    <w:p w:rsidR="00F351A1" w:rsidRPr="00F351A1" w:rsidRDefault="00F351A1" w:rsidP="00F351A1">
      <w:pPr>
        <w:tabs>
          <w:tab w:val="left" w:pos="3738"/>
        </w:tabs>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Гарантийное обязательство выдано: </w:t>
      </w:r>
    </w:p>
    <w:p w:rsidR="00F351A1" w:rsidRPr="00F351A1" w:rsidRDefault="00F351A1" w:rsidP="00F351A1">
      <w:pPr>
        <w:tabs>
          <w:tab w:val="left" w:pos="3738"/>
        </w:tabs>
        <w:jc w:val="both"/>
        <w:rPr>
          <w:rFonts w:ascii="Arial" w:eastAsia="Calibri" w:hAnsi="Arial" w:cs="Arial"/>
          <w:sz w:val="20"/>
          <w:szCs w:val="20"/>
          <w:lang w:eastAsia="en-US"/>
        </w:rPr>
      </w:pPr>
      <w:r w:rsidRPr="00F351A1">
        <w:rPr>
          <w:rFonts w:ascii="Arial" w:eastAsia="Calibri" w:hAnsi="Arial" w:cs="Arial"/>
          <w:sz w:val="20"/>
          <w:szCs w:val="20"/>
          <w:lang w:eastAsia="en-US"/>
        </w:rPr>
        <w:t>___________________________________________        ____________         _________________</w:t>
      </w:r>
    </w:p>
    <w:p w:rsidR="00F351A1" w:rsidRPr="00F351A1" w:rsidRDefault="00F351A1" w:rsidP="00F351A1">
      <w:pPr>
        <w:tabs>
          <w:tab w:val="left" w:pos="3738"/>
        </w:tabs>
        <w:jc w:val="both"/>
        <w:rPr>
          <w:rFonts w:ascii="Arial" w:eastAsia="Calibri" w:hAnsi="Arial" w:cs="Arial"/>
          <w:sz w:val="20"/>
          <w:szCs w:val="20"/>
          <w:lang w:eastAsia="en-US"/>
        </w:rPr>
      </w:pPr>
      <w:r w:rsidRPr="00F351A1">
        <w:rPr>
          <w:rFonts w:ascii="Arial" w:eastAsia="Calibri" w:hAnsi="Arial" w:cs="Arial"/>
          <w:sz w:val="20"/>
          <w:szCs w:val="20"/>
          <w:lang w:eastAsia="en-US"/>
        </w:rPr>
        <w:t xml:space="preserve">                                       </w:t>
      </w:r>
      <w:proofErr w:type="gramStart"/>
      <w:r w:rsidRPr="00F351A1">
        <w:rPr>
          <w:rFonts w:ascii="Arial" w:eastAsia="Calibri" w:hAnsi="Arial" w:cs="Arial"/>
          <w:sz w:val="20"/>
          <w:szCs w:val="20"/>
          <w:lang w:eastAsia="en-US"/>
        </w:rPr>
        <w:t>должность</w:t>
      </w:r>
      <w:proofErr w:type="gramEnd"/>
      <w:r w:rsidRPr="00F351A1">
        <w:rPr>
          <w:rFonts w:ascii="Arial" w:eastAsia="Calibri" w:hAnsi="Arial" w:cs="Arial"/>
          <w:sz w:val="20"/>
          <w:szCs w:val="20"/>
          <w:lang w:eastAsia="en-US"/>
        </w:rPr>
        <w:tab/>
        <w:t xml:space="preserve">    </w:t>
      </w:r>
      <w:r w:rsidRPr="00F351A1">
        <w:rPr>
          <w:rFonts w:ascii="Arial" w:eastAsia="Calibri" w:hAnsi="Arial" w:cs="Arial"/>
          <w:sz w:val="20"/>
          <w:szCs w:val="20"/>
          <w:lang w:eastAsia="en-US"/>
        </w:rPr>
        <w:tab/>
      </w:r>
      <w:r w:rsidRPr="00F351A1">
        <w:rPr>
          <w:rFonts w:ascii="Arial" w:eastAsia="Calibri" w:hAnsi="Arial" w:cs="Arial"/>
          <w:sz w:val="20"/>
          <w:szCs w:val="20"/>
          <w:lang w:eastAsia="en-US"/>
        </w:rPr>
        <w:tab/>
      </w:r>
      <w:r w:rsidRPr="00F351A1">
        <w:rPr>
          <w:rFonts w:ascii="Arial" w:eastAsia="Calibri" w:hAnsi="Arial" w:cs="Arial"/>
          <w:sz w:val="20"/>
          <w:szCs w:val="20"/>
          <w:lang w:eastAsia="en-US"/>
        </w:rPr>
        <w:tab/>
        <w:t xml:space="preserve">      подпись  </w:t>
      </w:r>
      <w:r w:rsidRPr="00F351A1">
        <w:rPr>
          <w:rFonts w:ascii="Arial" w:eastAsia="Calibri" w:hAnsi="Arial" w:cs="Arial"/>
          <w:sz w:val="20"/>
          <w:szCs w:val="20"/>
          <w:lang w:eastAsia="en-US"/>
        </w:rPr>
        <w:tab/>
        <w:t xml:space="preserve">       расшифровка подписи</w:t>
      </w:r>
    </w:p>
    <w:p w:rsidR="00F351A1" w:rsidRPr="00F351A1" w:rsidRDefault="00F351A1" w:rsidP="00F351A1">
      <w:pPr>
        <w:tabs>
          <w:tab w:val="left" w:pos="3738"/>
        </w:tabs>
        <w:jc w:val="both"/>
        <w:rPr>
          <w:rFonts w:ascii="Arial" w:eastAsia="Calibri" w:hAnsi="Arial" w:cs="Arial"/>
          <w:sz w:val="20"/>
          <w:szCs w:val="20"/>
          <w:lang w:eastAsia="en-US"/>
        </w:rPr>
      </w:pPr>
      <w:r w:rsidRPr="00F351A1">
        <w:rPr>
          <w:rFonts w:ascii="Arial" w:eastAsia="Calibri" w:hAnsi="Arial" w:cs="Arial"/>
          <w:sz w:val="20"/>
          <w:szCs w:val="20"/>
          <w:lang w:eastAsia="en-US"/>
        </w:rPr>
        <w:tab/>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Ответственный за производство работ:</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 xml:space="preserve"> ___________________________________________   _____________       __________________ </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 xml:space="preserve">                       </w:t>
      </w:r>
      <w:proofErr w:type="gramStart"/>
      <w:r w:rsidRPr="00F351A1">
        <w:rPr>
          <w:rFonts w:ascii="Arial" w:eastAsia="Calibri" w:hAnsi="Arial" w:cs="Arial"/>
          <w:sz w:val="20"/>
          <w:szCs w:val="20"/>
          <w:lang w:eastAsia="en-US"/>
        </w:rPr>
        <w:t>должность</w:t>
      </w:r>
      <w:proofErr w:type="gramEnd"/>
      <w:r w:rsidRPr="00F351A1">
        <w:rPr>
          <w:rFonts w:ascii="Arial" w:eastAsia="Calibri" w:hAnsi="Arial" w:cs="Arial"/>
          <w:sz w:val="20"/>
          <w:szCs w:val="20"/>
          <w:lang w:eastAsia="en-US"/>
        </w:rPr>
        <w:tab/>
      </w:r>
      <w:r w:rsidRPr="00F351A1">
        <w:rPr>
          <w:rFonts w:ascii="Arial" w:eastAsia="Calibri" w:hAnsi="Arial" w:cs="Arial"/>
          <w:sz w:val="20"/>
          <w:szCs w:val="20"/>
          <w:lang w:eastAsia="en-US"/>
        </w:rPr>
        <w:tab/>
      </w:r>
      <w:r w:rsidRPr="00F351A1">
        <w:rPr>
          <w:rFonts w:ascii="Arial" w:eastAsia="Calibri" w:hAnsi="Arial" w:cs="Arial"/>
          <w:sz w:val="20"/>
          <w:szCs w:val="20"/>
          <w:lang w:eastAsia="en-US"/>
        </w:rPr>
        <w:tab/>
        <w:t xml:space="preserve">               подпись  </w:t>
      </w:r>
      <w:r w:rsidRPr="00F351A1">
        <w:rPr>
          <w:rFonts w:ascii="Arial" w:eastAsia="Calibri" w:hAnsi="Arial" w:cs="Arial"/>
          <w:sz w:val="20"/>
          <w:szCs w:val="20"/>
          <w:lang w:eastAsia="en-US"/>
        </w:rPr>
        <w:tab/>
        <w:t xml:space="preserve">     расшифровка подписи</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 xml:space="preserve"> </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Заказчик</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______________________                                   _____________            ___________________</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 xml:space="preserve">    </w:t>
      </w:r>
      <w:proofErr w:type="gramStart"/>
      <w:r w:rsidRPr="00F351A1">
        <w:rPr>
          <w:rFonts w:ascii="Arial" w:eastAsia="Calibri" w:hAnsi="Arial" w:cs="Arial"/>
          <w:sz w:val="20"/>
          <w:szCs w:val="20"/>
          <w:lang w:eastAsia="en-US"/>
        </w:rPr>
        <w:t>должность</w:t>
      </w:r>
      <w:proofErr w:type="gramEnd"/>
      <w:r w:rsidRPr="00F351A1">
        <w:rPr>
          <w:rFonts w:ascii="Arial" w:eastAsia="Calibri" w:hAnsi="Arial" w:cs="Arial"/>
          <w:sz w:val="20"/>
          <w:szCs w:val="20"/>
          <w:lang w:eastAsia="en-US"/>
        </w:rPr>
        <w:t xml:space="preserve"> </w:t>
      </w:r>
      <w:r w:rsidRPr="00F351A1">
        <w:rPr>
          <w:rFonts w:ascii="Arial" w:eastAsia="Calibri" w:hAnsi="Arial" w:cs="Arial"/>
          <w:sz w:val="20"/>
          <w:szCs w:val="20"/>
          <w:lang w:eastAsia="en-US"/>
        </w:rPr>
        <w:tab/>
      </w:r>
      <w:r w:rsidRPr="00F351A1">
        <w:rPr>
          <w:rFonts w:ascii="Arial" w:eastAsia="Calibri" w:hAnsi="Arial" w:cs="Arial"/>
          <w:sz w:val="20"/>
          <w:szCs w:val="20"/>
          <w:lang w:eastAsia="en-US"/>
        </w:rPr>
        <w:tab/>
        <w:t xml:space="preserve">           подпись</w:t>
      </w:r>
      <w:r w:rsidRPr="00F351A1">
        <w:rPr>
          <w:rFonts w:ascii="Arial" w:eastAsia="Calibri" w:hAnsi="Arial" w:cs="Arial"/>
          <w:sz w:val="20"/>
          <w:szCs w:val="20"/>
          <w:lang w:eastAsia="en-US"/>
        </w:rPr>
        <w:tab/>
      </w:r>
      <w:r w:rsidRPr="00F351A1">
        <w:rPr>
          <w:rFonts w:ascii="Arial" w:eastAsia="Calibri" w:hAnsi="Arial" w:cs="Arial"/>
          <w:sz w:val="20"/>
          <w:szCs w:val="20"/>
          <w:lang w:eastAsia="en-US"/>
        </w:rPr>
        <w:tab/>
        <w:t>расшифровка подписи</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ab/>
      </w:r>
      <w:r w:rsidRPr="00F351A1">
        <w:rPr>
          <w:rFonts w:ascii="Arial" w:eastAsia="Calibri" w:hAnsi="Arial" w:cs="Arial"/>
          <w:sz w:val="20"/>
          <w:szCs w:val="20"/>
          <w:lang w:eastAsia="en-US"/>
        </w:rPr>
        <w:tab/>
        <w:t xml:space="preserve">             </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МП</w:t>
      </w:r>
    </w:p>
    <w:p w:rsidR="00F351A1" w:rsidRPr="00F351A1" w:rsidRDefault="00F351A1" w:rsidP="00F351A1">
      <w:pPr>
        <w:tabs>
          <w:tab w:val="left" w:pos="3738"/>
        </w:tabs>
        <w:rPr>
          <w:rFonts w:ascii="Arial" w:eastAsia="Calibri" w:hAnsi="Arial" w:cs="Arial"/>
          <w:sz w:val="20"/>
          <w:szCs w:val="20"/>
          <w:lang w:eastAsia="en-US"/>
        </w:rPr>
      </w:pP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Подрядчик</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______________________                                    _____________           ___________________</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 xml:space="preserve">     </w:t>
      </w:r>
      <w:proofErr w:type="gramStart"/>
      <w:r w:rsidRPr="00F351A1">
        <w:rPr>
          <w:rFonts w:ascii="Arial" w:eastAsia="Calibri" w:hAnsi="Arial" w:cs="Arial"/>
          <w:sz w:val="20"/>
          <w:szCs w:val="20"/>
          <w:lang w:eastAsia="en-US"/>
        </w:rPr>
        <w:t>должность</w:t>
      </w:r>
      <w:proofErr w:type="gramEnd"/>
      <w:r w:rsidRPr="00F351A1">
        <w:rPr>
          <w:rFonts w:ascii="Arial" w:eastAsia="Calibri" w:hAnsi="Arial" w:cs="Arial"/>
          <w:sz w:val="20"/>
          <w:szCs w:val="20"/>
          <w:lang w:eastAsia="en-US"/>
        </w:rPr>
        <w:t xml:space="preserve"> </w:t>
      </w:r>
      <w:r w:rsidRPr="00F351A1">
        <w:rPr>
          <w:rFonts w:ascii="Arial" w:eastAsia="Calibri" w:hAnsi="Arial" w:cs="Arial"/>
          <w:sz w:val="20"/>
          <w:szCs w:val="20"/>
          <w:lang w:eastAsia="en-US"/>
        </w:rPr>
        <w:tab/>
      </w:r>
      <w:r w:rsidRPr="00F351A1">
        <w:rPr>
          <w:rFonts w:ascii="Arial" w:eastAsia="Calibri" w:hAnsi="Arial" w:cs="Arial"/>
          <w:sz w:val="20"/>
          <w:szCs w:val="20"/>
          <w:lang w:eastAsia="en-US"/>
        </w:rPr>
        <w:tab/>
      </w:r>
      <w:r w:rsidRPr="00F351A1">
        <w:rPr>
          <w:rFonts w:ascii="Arial" w:eastAsia="Calibri" w:hAnsi="Arial" w:cs="Arial"/>
          <w:sz w:val="20"/>
          <w:szCs w:val="20"/>
          <w:lang w:eastAsia="en-US"/>
        </w:rPr>
        <w:tab/>
        <w:t xml:space="preserve">  подпись</w:t>
      </w:r>
      <w:r w:rsidRPr="00F351A1">
        <w:rPr>
          <w:rFonts w:ascii="Arial" w:eastAsia="Calibri" w:hAnsi="Arial" w:cs="Arial"/>
          <w:sz w:val="20"/>
          <w:szCs w:val="20"/>
          <w:lang w:eastAsia="en-US"/>
        </w:rPr>
        <w:tab/>
      </w:r>
      <w:r w:rsidRPr="00F351A1">
        <w:rPr>
          <w:rFonts w:ascii="Arial" w:eastAsia="Calibri" w:hAnsi="Arial" w:cs="Arial"/>
          <w:sz w:val="20"/>
          <w:szCs w:val="20"/>
          <w:lang w:eastAsia="en-US"/>
        </w:rPr>
        <w:tab/>
        <w:t>расшифровка подписи</w:t>
      </w:r>
    </w:p>
    <w:p w:rsidR="00F351A1" w:rsidRPr="00F351A1" w:rsidRDefault="00F351A1" w:rsidP="00F351A1">
      <w:pPr>
        <w:tabs>
          <w:tab w:val="left" w:pos="3738"/>
        </w:tabs>
        <w:rPr>
          <w:rFonts w:ascii="Arial" w:eastAsia="Calibri" w:hAnsi="Arial" w:cs="Arial"/>
          <w:sz w:val="20"/>
          <w:szCs w:val="20"/>
          <w:lang w:eastAsia="en-US"/>
        </w:rPr>
      </w:pPr>
      <w:r w:rsidRPr="00F351A1">
        <w:rPr>
          <w:rFonts w:ascii="Arial" w:eastAsia="Calibri" w:hAnsi="Arial" w:cs="Arial"/>
          <w:sz w:val="20"/>
          <w:szCs w:val="20"/>
          <w:lang w:eastAsia="en-US"/>
        </w:rPr>
        <w:tab/>
      </w:r>
      <w:r w:rsidRPr="00F351A1">
        <w:rPr>
          <w:rFonts w:ascii="Arial" w:eastAsia="Calibri" w:hAnsi="Arial" w:cs="Arial"/>
          <w:sz w:val="20"/>
          <w:szCs w:val="20"/>
          <w:lang w:eastAsia="en-US"/>
        </w:rPr>
        <w:tab/>
        <w:t xml:space="preserve">       </w:t>
      </w:r>
    </w:p>
    <w:p w:rsidR="00F351A1" w:rsidRPr="00F351A1" w:rsidRDefault="00F351A1" w:rsidP="00F351A1">
      <w:pPr>
        <w:autoSpaceDE w:val="0"/>
        <w:autoSpaceDN w:val="0"/>
        <w:adjustRightInd w:val="0"/>
        <w:jc w:val="both"/>
        <w:rPr>
          <w:rFonts w:ascii="Arial" w:eastAsia="Calibri" w:hAnsi="Arial" w:cs="Arial"/>
          <w:b/>
          <w:bCs/>
          <w:sz w:val="20"/>
          <w:szCs w:val="20"/>
          <w:lang w:eastAsia="en-US"/>
        </w:rPr>
      </w:pPr>
    </w:p>
    <w:p w:rsidR="00F351A1" w:rsidRPr="00F351A1" w:rsidRDefault="00F351A1" w:rsidP="00F808D7">
      <w:pPr>
        <w:tabs>
          <w:tab w:val="left" w:pos="3947"/>
        </w:tabs>
        <w:rPr>
          <w:rFonts w:ascii="Arial" w:hAnsi="Arial" w:cs="Arial"/>
          <w:sz w:val="20"/>
          <w:szCs w:val="20"/>
        </w:rPr>
      </w:pPr>
    </w:p>
    <w:p w:rsidR="00F351A1" w:rsidRPr="00F351A1" w:rsidRDefault="00F351A1" w:rsidP="00F808D7">
      <w:pPr>
        <w:tabs>
          <w:tab w:val="left" w:pos="3947"/>
        </w:tabs>
        <w:rPr>
          <w:rFonts w:ascii="Arial" w:hAnsi="Arial" w:cs="Arial"/>
          <w:sz w:val="20"/>
          <w:szCs w:val="20"/>
        </w:rPr>
      </w:pPr>
    </w:p>
    <w:p w:rsidR="00F351A1" w:rsidRPr="00F351A1" w:rsidRDefault="00F351A1" w:rsidP="00F808D7">
      <w:pPr>
        <w:tabs>
          <w:tab w:val="left" w:pos="3947"/>
        </w:tabs>
        <w:rPr>
          <w:rFonts w:ascii="Arial" w:hAnsi="Arial" w:cs="Arial"/>
          <w:sz w:val="20"/>
          <w:szCs w:val="20"/>
        </w:rPr>
      </w:pPr>
    </w:p>
    <w:p w:rsidR="00F351A1" w:rsidRPr="00F351A1" w:rsidRDefault="00F351A1" w:rsidP="00F808D7">
      <w:pPr>
        <w:tabs>
          <w:tab w:val="left" w:pos="3947"/>
        </w:tabs>
        <w:rPr>
          <w:rFonts w:ascii="Arial" w:hAnsi="Arial" w:cs="Arial"/>
          <w:sz w:val="20"/>
          <w:szCs w:val="20"/>
        </w:rPr>
      </w:pPr>
    </w:p>
    <w:p w:rsidR="00F351A1" w:rsidRPr="00F351A1" w:rsidRDefault="00F351A1" w:rsidP="00F808D7">
      <w:pPr>
        <w:tabs>
          <w:tab w:val="left" w:pos="3947"/>
        </w:tabs>
        <w:rPr>
          <w:rFonts w:ascii="Arial" w:hAnsi="Arial" w:cs="Arial"/>
          <w:sz w:val="20"/>
          <w:szCs w:val="20"/>
        </w:rPr>
      </w:pPr>
    </w:p>
    <w:p w:rsidR="00F351A1" w:rsidRPr="00F351A1" w:rsidRDefault="00F351A1" w:rsidP="00F808D7">
      <w:pPr>
        <w:tabs>
          <w:tab w:val="left" w:pos="3947"/>
        </w:tabs>
        <w:rPr>
          <w:rFonts w:ascii="Arial" w:hAnsi="Arial" w:cs="Arial"/>
          <w:sz w:val="20"/>
          <w:szCs w:val="20"/>
        </w:rPr>
      </w:pPr>
    </w:p>
    <w:p w:rsidR="00F351A1" w:rsidRDefault="00F351A1" w:rsidP="00F808D7">
      <w:pPr>
        <w:tabs>
          <w:tab w:val="left" w:pos="3947"/>
        </w:tabs>
        <w:rPr>
          <w:rFonts w:ascii="Arial" w:hAnsi="Arial" w:cs="Arial"/>
          <w:sz w:val="20"/>
          <w:szCs w:val="20"/>
        </w:rPr>
      </w:pPr>
    </w:p>
    <w:p w:rsidR="00F351A1" w:rsidRDefault="00F351A1" w:rsidP="00F808D7">
      <w:pPr>
        <w:tabs>
          <w:tab w:val="left" w:pos="3947"/>
        </w:tabs>
        <w:rPr>
          <w:rFonts w:ascii="Arial" w:hAnsi="Arial" w:cs="Arial"/>
          <w:sz w:val="20"/>
          <w:szCs w:val="20"/>
        </w:rPr>
      </w:pPr>
    </w:p>
    <w:p w:rsidR="00F351A1" w:rsidRDefault="00F351A1" w:rsidP="00F808D7">
      <w:pPr>
        <w:tabs>
          <w:tab w:val="left" w:pos="3947"/>
        </w:tabs>
        <w:rPr>
          <w:rFonts w:ascii="Arial" w:hAnsi="Arial" w:cs="Arial"/>
          <w:sz w:val="20"/>
          <w:szCs w:val="20"/>
        </w:rPr>
      </w:pPr>
    </w:p>
    <w:p w:rsidR="00F351A1" w:rsidRDefault="00F351A1" w:rsidP="00F808D7">
      <w:pPr>
        <w:tabs>
          <w:tab w:val="left" w:pos="3947"/>
        </w:tabs>
        <w:rPr>
          <w:rFonts w:ascii="Arial" w:hAnsi="Arial" w:cs="Arial"/>
          <w:sz w:val="20"/>
          <w:szCs w:val="20"/>
        </w:rPr>
      </w:pPr>
    </w:p>
    <w:p w:rsidR="00F351A1" w:rsidRDefault="00F351A1" w:rsidP="00F808D7">
      <w:pPr>
        <w:tabs>
          <w:tab w:val="left" w:pos="3947"/>
        </w:tabs>
        <w:rPr>
          <w:rFonts w:ascii="Arial" w:hAnsi="Arial" w:cs="Arial"/>
          <w:sz w:val="20"/>
          <w:szCs w:val="20"/>
        </w:rPr>
      </w:pPr>
    </w:p>
    <w:p w:rsidR="00F351A1" w:rsidRDefault="00F351A1" w:rsidP="00F808D7">
      <w:pPr>
        <w:tabs>
          <w:tab w:val="left" w:pos="3947"/>
        </w:tabs>
        <w:rPr>
          <w:rFonts w:ascii="Arial" w:hAnsi="Arial" w:cs="Arial"/>
          <w:sz w:val="20"/>
          <w:szCs w:val="20"/>
        </w:rPr>
      </w:pPr>
    </w:p>
    <w:p w:rsidR="00F351A1" w:rsidRDefault="00F351A1" w:rsidP="00F808D7">
      <w:pPr>
        <w:tabs>
          <w:tab w:val="left" w:pos="3947"/>
        </w:tabs>
        <w:rPr>
          <w:rFonts w:ascii="Arial" w:hAnsi="Arial" w:cs="Arial"/>
          <w:sz w:val="20"/>
          <w:szCs w:val="20"/>
        </w:rPr>
      </w:pPr>
    </w:p>
    <w:p w:rsidR="00F351A1" w:rsidRDefault="00F351A1" w:rsidP="00F808D7">
      <w:pPr>
        <w:tabs>
          <w:tab w:val="left" w:pos="3947"/>
        </w:tabs>
        <w:rPr>
          <w:rFonts w:ascii="Arial" w:hAnsi="Arial" w:cs="Arial"/>
          <w:sz w:val="20"/>
          <w:szCs w:val="20"/>
        </w:rPr>
      </w:pPr>
    </w:p>
    <w:p w:rsidR="00F351A1" w:rsidRDefault="00F351A1" w:rsidP="00F808D7">
      <w:pPr>
        <w:tabs>
          <w:tab w:val="left" w:pos="3947"/>
        </w:tabs>
        <w:rPr>
          <w:rFonts w:ascii="Arial" w:hAnsi="Arial" w:cs="Arial"/>
          <w:sz w:val="20"/>
          <w:szCs w:val="20"/>
        </w:rPr>
      </w:pPr>
    </w:p>
    <w:p w:rsidR="00570277" w:rsidRDefault="00D81361" w:rsidP="00570277">
      <w:pPr>
        <w:autoSpaceDE w:val="0"/>
        <w:autoSpaceDN w:val="0"/>
        <w:adjustRightInd w:val="0"/>
        <w:jc w:val="both"/>
        <w:rPr>
          <w:rFonts w:ascii="Arial" w:hAnsi="Arial" w:cs="Arial"/>
          <w:sz w:val="20"/>
          <w:szCs w:val="20"/>
        </w:rPr>
      </w:pPr>
      <w:r>
        <w:rPr>
          <w:rFonts w:ascii="Arial" w:hAnsi="Arial" w:cs="Arial"/>
          <w:b/>
          <w:sz w:val="20"/>
          <w:szCs w:val="20"/>
        </w:rPr>
        <w:lastRenderedPageBreak/>
        <w:t xml:space="preserve">2.2. </w:t>
      </w:r>
      <w:r w:rsidR="00570277" w:rsidRPr="00570277">
        <w:rPr>
          <w:rFonts w:ascii="Arial" w:hAnsi="Arial" w:cs="Arial"/>
          <w:b/>
          <w:sz w:val="20"/>
          <w:szCs w:val="20"/>
        </w:rPr>
        <w:t xml:space="preserve">ПОСТАНОВЛЕНИЕ АДМИНИСТРАЦИИ ГОРОДА КУЙБЫШЕВА КУЙБЫШЕВСКОГО РАЙОНА НОВОСИБИРСКОЙ ОБЛАСТИ от 07.06.2022 № 700 </w:t>
      </w:r>
      <w:r w:rsidR="00570277" w:rsidRPr="00570277">
        <w:rPr>
          <w:rFonts w:ascii="Arial" w:hAnsi="Arial" w:cs="Arial"/>
          <w:sz w:val="20"/>
          <w:szCs w:val="20"/>
        </w:rPr>
        <w:t>«О внесении изменений в муниципальную программу, утвержденную постановлением администрации города Куйбышева Куйбышевского района Новосибирской области от 10.04.2017 № 509»</w:t>
      </w:r>
    </w:p>
    <w:p w:rsidR="00570277" w:rsidRDefault="00570277" w:rsidP="00570277">
      <w:pPr>
        <w:autoSpaceDE w:val="0"/>
        <w:autoSpaceDN w:val="0"/>
        <w:adjustRightInd w:val="0"/>
        <w:jc w:val="both"/>
        <w:rPr>
          <w:rFonts w:ascii="Arial" w:hAnsi="Arial" w:cs="Arial"/>
          <w:b/>
          <w:sz w:val="20"/>
          <w:szCs w:val="20"/>
        </w:rPr>
      </w:pPr>
    </w:p>
    <w:p w:rsidR="00570277" w:rsidRDefault="00570277" w:rsidP="00570277">
      <w:pPr>
        <w:autoSpaceDE w:val="0"/>
        <w:autoSpaceDN w:val="0"/>
        <w:adjustRightInd w:val="0"/>
        <w:jc w:val="center"/>
        <w:rPr>
          <w:rFonts w:ascii="Arial" w:hAnsi="Arial" w:cs="Arial"/>
          <w:b/>
          <w:sz w:val="20"/>
          <w:szCs w:val="20"/>
        </w:rPr>
      </w:pPr>
      <w:r>
        <w:rPr>
          <w:rFonts w:ascii="Arial" w:hAnsi="Arial" w:cs="Arial"/>
          <w:b/>
          <w:sz w:val="20"/>
          <w:szCs w:val="20"/>
        </w:rPr>
        <w:t>ПОСТАНОВЛЕНИЕ</w:t>
      </w:r>
    </w:p>
    <w:p w:rsidR="00570277" w:rsidRDefault="00570277" w:rsidP="00570277">
      <w:pPr>
        <w:autoSpaceDE w:val="0"/>
        <w:autoSpaceDN w:val="0"/>
        <w:adjustRightInd w:val="0"/>
        <w:jc w:val="center"/>
        <w:rPr>
          <w:rFonts w:ascii="Arial" w:hAnsi="Arial" w:cs="Arial"/>
          <w:b/>
          <w:sz w:val="20"/>
          <w:szCs w:val="20"/>
        </w:rPr>
      </w:pPr>
    </w:p>
    <w:p w:rsidR="00570277" w:rsidRDefault="00570277" w:rsidP="00570277">
      <w:pPr>
        <w:autoSpaceDE w:val="0"/>
        <w:autoSpaceDN w:val="0"/>
        <w:adjustRightInd w:val="0"/>
        <w:jc w:val="center"/>
        <w:rPr>
          <w:rFonts w:ascii="Arial" w:hAnsi="Arial" w:cs="Arial"/>
          <w:sz w:val="20"/>
          <w:szCs w:val="20"/>
        </w:rPr>
      </w:pPr>
      <w:r w:rsidRPr="00570277">
        <w:rPr>
          <w:rFonts w:ascii="Arial" w:hAnsi="Arial" w:cs="Arial"/>
          <w:sz w:val="20"/>
          <w:szCs w:val="20"/>
        </w:rPr>
        <w:t>07.06.2022 №700</w:t>
      </w:r>
    </w:p>
    <w:p w:rsidR="00570277" w:rsidRPr="00570277" w:rsidRDefault="00570277" w:rsidP="00570277">
      <w:pPr>
        <w:autoSpaceDE w:val="0"/>
        <w:autoSpaceDN w:val="0"/>
        <w:adjustRightInd w:val="0"/>
        <w:jc w:val="center"/>
        <w:rPr>
          <w:rFonts w:ascii="Arial" w:hAnsi="Arial" w:cs="Arial"/>
          <w:sz w:val="20"/>
          <w:szCs w:val="20"/>
        </w:rPr>
      </w:pPr>
    </w:p>
    <w:p w:rsidR="00570277" w:rsidRDefault="00570277" w:rsidP="00570277">
      <w:pPr>
        <w:autoSpaceDE w:val="0"/>
        <w:autoSpaceDN w:val="0"/>
        <w:adjustRightInd w:val="0"/>
        <w:jc w:val="center"/>
        <w:rPr>
          <w:rFonts w:ascii="Arial" w:hAnsi="Arial" w:cs="Arial"/>
          <w:b/>
          <w:sz w:val="20"/>
          <w:szCs w:val="20"/>
        </w:rPr>
      </w:pPr>
      <w:r w:rsidRPr="00570277">
        <w:rPr>
          <w:rFonts w:ascii="Arial" w:hAnsi="Arial" w:cs="Arial"/>
          <w:b/>
          <w:sz w:val="20"/>
          <w:szCs w:val="20"/>
        </w:rPr>
        <w:t xml:space="preserve">О внесении изменений в муниципальную программу, утвержденную постановлением </w:t>
      </w:r>
      <w:r>
        <w:rPr>
          <w:rFonts w:ascii="Arial" w:hAnsi="Arial" w:cs="Arial"/>
          <w:b/>
          <w:sz w:val="20"/>
          <w:szCs w:val="20"/>
        </w:rPr>
        <w:t>а</w:t>
      </w:r>
      <w:r w:rsidRPr="00570277">
        <w:rPr>
          <w:rFonts w:ascii="Arial" w:hAnsi="Arial" w:cs="Arial"/>
          <w:b/>
          <w:sz w:val="20"/>
          <w:szCs w:val="20"/>
        </w:rPr>
        <w:t>дминистрации города Куйбышева Куйбышевского района Новосибирской области от 10.04.2017 № 509</w:t>
      </w:r>
    </w:p>
    <w:p w:rsidR="00570277" w:rsidRDefault="00570277" w:rsidP="00570277">
      <w:pPr>
        <w:autoSpaceDE w:val="0"/>
        <w:autoSpaceDN w:val="0"/>
        <w:adjustRightInd w:val="0"/>
        <w:jc w:val="center"/>
        <w:rPr>
          <w:rFonts w:ascii="Arial" w:hAnsi="Arial" w:cs="Arial"/>
          <w:b/>
          <w:sz w:val="20"/>
          <w:szCs w:val="20"/>
        </w:rPr>
      </w:pPr>
    </w:p>
    <w:p w:rsidR="00570277" w:rsidRPr="00570277" w:rsidRDefault="00570277" w:rsidP="00570277">
      <w:pPr>
        <w:autoSpaceDE w:val="0"/>
        <w:autoSpaceDN w:val="0"/>
        <w:adjustRightInd w:val="0"/>
        <w:ind w:firstLine="426"/>
        <w:jc w:val="both"/>
        <w:rPr>
          <w:rFonts w:ascii="Arial" w:hAnsi="Arial" w:cs="Arial"/>
          <w:sz w:val="20"/>
          <w:szCs w:val="20"/>
        </w:rPr>
      </w:pPr>
      <w:r w:rsidRPr="00570277">
        <w:rPr>
          <w:rFonts w:ascii="Arial" w:hAnsi="Arial" w:cs="Arial"/>
          <w:sz w:val="20"/>
          <w:szCs w:val="20"/>
        </w:rPr>
        <w:t xml:space="preserve">Руководствуясь  Федеральным  законом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подпрограммой «Безопасность жилищно-коммунального хозяйства» государственной программы Новосибирской области «Жилищно-коммунальное хозяйство Новосибирской области», утвержденной постановлением Правительства Новосибирской области от 16.02.2015 № 66-п, Уставом городского поселения города Куйбышева Куйбышевского муниципального района Новосибирской области и   на основании заключений межведомственной комиссии о признании жилых помещений пригодными (непригодными) для постоянного проживания и в целях реализации субсидии на </w:t>
      </w:r>
      <w:proofErr w:type="spellStart"/>
      <w:r w:rsidRPr="00570277">
        <w:rPr>
          <w:rFonts w:ascii="Arial" w:hAnsi="Arial" w:cs="Arial"/>
          <w:sz w:val="20"/>
          <w:szCs w:val="20"/>
        </w:rPr>
        <w:t>софинансирование</w:t>
      </w:r>
      <w:proofErr w:type="spellEnd"/>
      <w:r w:rsidRPr="00570277">
        <w:rPr>
          <w:rFonts w:ascii="Arial" w:hAnsi="Arial" w:cs="Arial"/>
          <w:sz w:val="20"/>
          <w:szCs w:val="20"/>
        </w:rPr>
        <w:t xml:space="preserve"> программ муниципальных образований по переселению граждан из аварийного жилищного фонда, администрация города Куйбышева Куйбышевского района Новосибирской области,  </w:t>
      </w:r>
    </w:p>
    <w:p w:rsidR="00570277" w:rsidRDefault="00570277" w:rsidP="00570277">
      <w:pPr>
        <w:autoSpaceDE w:val="0"/>
        <w:autoSpaceDN w:val="0"/>
        <w:adjustRightInd w:val="0"/>
        <w:jc w:val="both"/>
        <w:rPr>
          <w:rFonts w:ascii="Arial" w:hAnsi="Arial" w:cs="Arial"/>
          <w:sz w:val="20"/>
          <w:szCs w:val="20"/>
        </w:rPr>
      </w:pPr>
      <w:r>
        <w:rPr>
          <w:rFonts w:ascii="Arial" w:hAnsi="Arial" w:cs="Arial"/>
          <w:sz w:val="20"/>
          <w:szCs w:val="20"/>
        </w:rPr>
        <w:t xml:space="preserve">    ПОСТАНОВЛЯЕТ:</w:t>
      </w:r>
      <w:r w:rsidRPr="00570277">
        <w:rPr>
          <w:rFonts w:ascii="Arial" w:hAnsi="Arial" w:cs="Arial"/>
          <w:sz w:val="20"/>
          <w:szCs w:val="20"/>
        </w:rPr>
        <w:t xml:space="preserve">                                                                                                    </w:t>
      </w:r>
    </w:p>
    <w:p w:rsidR="00570277" w:rsidRPr="00570277" w:rsidRDefault="00570277" w:rsidP="00570277">
      <w:pPr>
        <w:autoSpaceDE w:val="0"/>
        <w:autoSpaceDN w:val="0"/>
        <w:adjustRightInd w:val="0"/>
        <w:ind w:firstLine="284"/>
        <w:jc w:val="both"/>
        <w:rPr>
          <w:rFonts w:ascii="Arial" w:hAnsi="Arial" w:cs="Arial"/>
          <w:sz w:val="20"/>
          <w:szCs w:val="20"/>
        </w:rPr>
      </w:pPr>
      <w:r>
        <w:rPr>
          <w:rFonts w:ascii="Arial" w:hAnsi="Arial" w:cs="Arial"/>
          <w:sz w:val="20"/>
          <w:szCs w:val="20"/>
        </w:rPr>
        <w:t xml:space="preserve">1. Внести в </w:t>
      </w:r>
      <w:r w:rsidRPr="00570277">
        <w:rPr>
          <w:rFonts w:ascii="Arial" w:hAnsi="Arial" w:cs="Arial"/>
          <w:sz w:val="20"/>
          <w:szCs w:val="20"/>
        </w:rPr>
        <w:t>постановление администрации города Куйбышева Куйбышевского района Новосибирск</w:t>
      </w:r>
      <w:r>
        <w:rPr>
          <w:rFonts w:ascii="Arial" w:hAnsi="Arial" w:cs="Arial"/>
          <w:sz w:val="20"/>
          <w:szCs w:val="20"/>
        </w:rPr>
        <w:t>ой области от 10.04.2017 № 509 «</w:t>
      </w:r>
      <w:r w:rsidRPr="00570277">
        <w:rPr>
          <w:rFonts w:ascii="Arial" w:hAnsi="Arial" w:cs="Arial"/>
          <w:sz w:val="20"/>
          <w:szCs w:val="20"/>
        </w:rPr>
        <w:t>Об утверждении муниципальной программы «Переселение граждан из аварийного жилищного фонда, признанного таковым после 1января 2012 года на территории города Куйбышева Куйбышевского района Новосибирской области», следующие изменения:</w:t>
      </w:r>
    </w:p>
    <w:p w:rsidR="00570277" w:rsidRPr="00570277" w:rsidRDefault="00570277" w:rsidP="00570277">
      <w:pPr>
        <w:autoSpaceDE w:val="0"/>
        <w:autoSpaceDN w:val="0"/>
        <w:adjustRightInd w:val="0"/>
        <w:jc w:val="both"/>
        <w:rPr>
          <w:rFonts w:ascii="Arial" w:hAnsi="Arial" w:cs="Arial"/>
          <w:sz w:val="20"/>
          <w:szCs w:val="20"/>
        </w:rPr>
      </w:pPr>
      <w:r>
        <w:rPr>
          <w:rFonts w:ascii="Arial" w:hAnsi="Arial" w:cs="Arial"/>
          <w:sz w:val="20"/>
          <w:szCs w:val="20"/>
        </w:rPr>
        <w:t xml:space="preserve">        1.1.   Муниципальную </w:t>
      </w:r>
      <w:r w:rsidRPr="00570277">
        <w:rPr>
          <w:rFonts w:ascii="Arial" w:hAnsi="Arial" w:cs="Arial"/>
          <w:sz w:val="20"/>
          <w:szCs w:val="20"/>
        </w:rPr>
        <w:t xml:space="preserve">программу «Переселение граждан из аварийного жилищного фонда, признанного таковым после 1 января 2012 года на территории города Куйбышева Куйбышевского </w:t>
      </w:r>
      <w:r>
        <w:rPr>
          <w:rFonts w:ascii="Arial" w:hAnsi="Arial" w:cs="Arial"/>
          <w:sz w:val="20"/>
          <w:szCs w:val="20"/>
        </w:rPr>
        <w:t xml:space="preserve">района Новосибирской области», </w:t>
      </w:r>
      <w:r w:rsidRPr="00570277">
        <w:rPr>
          <w:rFonts w:ascii="Arial" w:hAnsi="Arial" w:cs="Arial"/>
          <w:sz w:val="20"/>
          <w:szCs w:val="20"/>
        </w:rPr>
        <w:t>утвержденную постановлением администрации города Куйбышева Куйбышевского района</w:t>
      </w:r>
      <w:r>
        <w:rPr>
          <w:rFonts w:ascii="Arial" w:hAnsi="Arial" w:cs="Arial"/>
          <w:sz w:val="20"/>
          <w:szCs w:val="20"/>
        </w:rPr>
        <w:t xml:space="preserve"> Новосибирской области от 10.04.2017 № 509 изложить в </w:t>
      </w:r>
      <w:r w:rsidRPr="00570277">
        <w:rPr>
          <w:rFonts w:ascii="Arial" w:hAnsi="Arial" w:cs="Arial"/>
          <w:sz w:val="20"/>
          <w:szCs w:val="20"/>
        </w:rPr>
        <w:t>редакции, согласно приложению к настоящему постановлению.</w:t>
      </w:r>
    </w:p>
    <w:p w:rsidR="00570277" w:rsidRPr="00570277" w:rsidRDefault="00570277" w:rsidP="00570277">
      <w:pPr>
        <w:autoSpaceDE w:val="0"/>
        <w:autoSpaceDN w:val="0"/>
        <w:adjustRightInd w:val="0"/>
        <w:ind w:firstLine="284"/>
        <w:jc w:val="both"/>
        <w:rPr>
          <w:rFonts w:ascii="Arial" w:hAnsi="Arial" w:cs="Arial"/>
          <w:sz w:val="20"/>
          <w:szCs w:val="20"/>
        </w:rPr>
      </w:pPr>
      <w:r w:rsidRPr="00570277">
        <w:rPr>
          <w:rFonts w:ascii="Arial" w:hAnsi="Arial" w:cs="Arial"/>
          <w:sz w:val="20"/>
          <w:szCs w:val="20"/>
        </w:rPr>
        <w:t>2. Управлению делами администрации города Куйбышева Куйбышевско</w:t>
      </w:r>
      <w:r>
        <w:rPr>
          <w:rFonts w:ascii="Arial" w:hAnsi="Arial" w:cs="Arial"/>
          <w:sz w:val="20"/>
          <w:szCs w:val="20"/>
        </w:rPr>
        <w:t>го района Новосибирской области</w:t>
      </w:r>
      <w:r w:rsidRPr="00570277">
        <w:rPr>
          <w:rFonts w:ascii="Arial" w:hAnsi="Arial" w:cs="Arial"/>
          <w:sz w:val="20"/>
          <w:szCs w:val="20"/>
        </w:rPr>
        <w:t xml:space="preserve"> в течение десяти дней со дня принятия данного решения опубликовать настоящее поста</w:t>
      </w:r>
      <w:r>
        <w:rPr>
          <w:rFonts w:ascii="Arial" w:hAnsi="Arial" w:cs="Arial"/>
          <w:sz w:val="20"/>
          <w:szCs w:val="20"/>
        </w:rPr>
        <w:t>новление в официальном печатном</w:t>
      </w:r>
      <w:r w:rsidRPr="00570277">
        <w:rPr>
          <w:rFonts w:ascii="Arial" w:hAnsi="Arial" w:cs="Arial"/>
          <w:sz w:val="20"/>
          <w:szCs w:val="20"/>
        </w:rPr>
        <w:t xml:space="preserve">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www.kainsk.nso.ru.</w:t>
      </w:r>
    </w:p>
    <w:p w:rsidR="00570277" w:rsidRPr="00570277" w:rsidRDefault="00570277" w:rsidP="00570277">
      <w:pPr>
        <w:autoSpaceDE w:val="0"/>
        <w:autoSpaceDN w:val="0"/>
        <w:adjustRightInd w:val="0"/>
        <w:ind w:firstLine="284"/>
        <w:jc w:val="both"/>
        <w:rPr>
          <w:rFonts w:ascii="Arial" w:hAnsi="Arial" w:cs="Arial"/>
          <w:sz w:val="20"/>
          <w:szCs w:val="20"/>
        </w:rPr>
      </w:pPr>
      <w:r w:rsidRPr="00570277">
        <w:rPr>
          <w:rFonts w:ascii="Arial" w:hAnsi="Arial" w:cs="Arial"/>
          <w:sz w:val="20"/>
          <w:szCs w:val="20"/>
        </w:rPr>
        <w:t>3. Контроль за исполнением настоящего постановления оставляю за собой.</w:t>
      </w:r>
    </w:p>
    <w:p w:rsidR="00570277" w:rsidRPr="00570277" w:rsidRDefault="00570277" w:rsidP="00570277">
      <w:pPr>
        <w:autoSpaceDE w:val="0"/>
        <w:autoSpaceDN w:val="0"/>
        <w:adjustRightInd w:val="0"/>
        <w:jc w:val="both"/>
        <w:rPr>
          <w:rFonts w:ascii="Arial" w:hAnsi="Arial" w:cs="Arial"/>
          <w:sz w:val="20"/>
          <w:szCs w:val="20"/>
        </w:rPr>
      </w:pPr>
      <w:r w:rsidRPr="00570277">
        <w:rPr>
          <w:rFonts w:ascii="Arial" w:hAnsi="Arial" w:cs="Arial"/>
          <w:sz w:val="20"/>
          <w:szCs w:val="20"/>
        </w:rPr>
        <w:tab/>
      </w:r>
    </w:p>
    <w:p w:rsidR="00570277" w:rsidRPr="00570277" w:rsidRDefault="00570277" w:rsidP="00570277">
      <w:pPr>
        <w:autoSpaceDE w:val="0"/>
        <w:autoSpaceDN w:val="0"/>
        <w:adjustRightInd w:val="0"/>
        <w:jc w:val="both"/>
        <w:rPr>
          <w:rFonts w:ascii="Arial" w:hAnsi="Arial" w:cs="Arial"/>
          <w:sz w:val="20"/>
          <w:szCs w:val="20"/>
        </w:rPr>
      </w:pPr>
    </w:p>
    <w:p w:rsidR="00570277" w:rsidRPr="00570277" w:rsidRDefault="00570277" w:rsidP="00570277">
      <w:pPr>
        <w:autoSpaceDE w:val="0"/>
        <w:autoSpaceDN w:val="0"/>
        <w:adjustRightInd w:val="0"/>
        <w:jc w:val="both"/>
        <w:rPr>
          <w:rFonts w:ascii="Arial" w:hAnsi="Arial" w:cs="Arial"/>
          <w:sz w:val="20"/>
          <w:szCs w:val="20"/>
        </w:rPr>
      </w:pPr>
    </w:p>
    <w:p w:rsidR="00570277" w:rsidRPr="00570277" w:rsidRDefault="00570277" w:rsidP="00570277">
      <w:pPr>
        <w:autoSpaceDE w:val="0"/>
        <w:autoSpaceDN w:val="0"/>
        <w:adjustRightInd w:val="0"/>
        <w:jc w:val="both"/>
        <w:rPr>
          <w:rFonts w:ascii="Arial" w:hAnsi="Arial" w:cs="Arial"/>
          <w:sz w:val="20"/>
          <w:szCs w:val="20"/>
        </w:rPr>
      </w:pPr>
      <w:r w:rsidRPr="00570277">
        <w:rPr>
          <w:rFonts w:ascii="Arial" w:hAnsi="Arial" w:cs="Arial"/>
          <w:sz w:val="20"/>
          <w:szCs w:val="20"/>
        </w:rPr>
        <w:t xml:space="preserve">Глава города Куйбышева </w:t>
      </w:r>
    </w:p>
    <w:p w:rsidR="00570277" w:rsidRPr="00570277" w:rsidRDefault="00570277" w:rsidP="00570277">
      <w:pPr>
        <w:autoSpaceDE w:val="0"/>
        <w:autoSpaceDN w:val="0"/>
        <w:adjustRightInd w:val="0"/>
        <w:jc w:val="both"/>
        <w:rPr>
          <w:rFonts w:ascii="Arial" w:hAnsi="Arial" w:cs="Arial"/>
          <w:sz w:val="20"/>
          <w:szCs w:val="20"/>
        </w:rPr>
      </w:pPr>
      <w:r w:rsidRPr="00570277">
        <w:rPr>
          <w:rFonts w:ascii="Arial" w:hAnsi="Arial" w:cs="Arial"/>
          <w:sz w:val="20"/>
          <w:szCs w:val="20"/>
        </w:rPr>
        <w:t>Куйбышевского района</w:t>
      </w:r>
    </w:p>
    <w:p w:rsidR="00570277" w:rsidRPr="00570277" w:rsidRDefault="00570277" w:rsidP="00570277">
      <w:pPr>
        <w:autoSpaceDE w:val="0"/>
        <w:autoSpaceDN w:val="0"/>
        <w:adjustRightInd w:val="0"/>
        <w:jc w:val="both"/>
        <w:rPr>
          <w:rFonts w:ascii="Arial" w:hAnsi="Arial" w:cs="Arial"/>
          <w:sz w:val="20"/>
          <w:szCs w:val="20"/>
        </w:rPr>
      </w:pPr>
      <w:r w:rsidRPr="00570277">
        <w:rPr>
          <w:rFonts w:ascii="Arial" w:hAnsi="Arial" w:cs="Arial"/>
          <w:sz w:val="20"/>
          <w:szCs w:val="20"/>
        </w:rPr>
        <w:t xml:space="preserve">Новосибирской области                                                                </w:t>
      </w:r>
      <w:r>
        <w:rPr>
          <w:rFonts w:ascii="Arial" w:hAnsi="Arial" w:cs="Arial"/>
          <w:sz w:val="20"/>
          <w:szCs w:val="20"/>
        </w:rPr>
        <w:t xml:space="preserve">                                   </w:t>
      </w:r>
      <w:r w:rsidRPr="00570277">
        <w:rPr>
          <w:rFonts w:ascii="Arial" w:hAnsi="Arial" w:cs="Arial"/>
          <w:sz w:val="20"/>
          <w:szCs w:val="20"/>
        </w:rPr>
        <w:t xml:space="preserve">      А.А. Андронов</w:t>
      </w:r>
    </w:p>
    <w:p w:rsidR="00570277" w:rsidRPr="00570277" w:rsidRDefault="00570277" w:rsidP="00570277">
      <w:pPr>
        <w:autoSpaceDE w:val="0"/>
        <w:autoSpaceDN w:val="0"/>
        <w:adjustRightInd w:val="0"/>
        <w:jc w:val="both"/>
        <w:rPr>
          <w:rFonts w:ascii="Arial" w:hAnsi="Arial" w:cs="Arial"/>
          <w:sz w:val="20"/>
          <w:szCs w:val="20"/>
        </w:rPr>
      </w:pPr>
    </w:p>
    <w:p w:rsidR="00570277" w:rsidRDefault="00570277" w:rsidP="00570277">
      <w:pPr>
        <w:autoSpaceDE w:val="0"/>
        <w:autoSpaceDN w:val="0"/>
        <w:adjustRightInd w:val="0"/>
        <w:jc w:val="center"/>
        <w:rPr>
          <w:rFonts w:ascii="Arial" w:hAnsi="Arial" w:cs="Arial"/>
          <w:b/>
          <w:sz w:val="20"/>
          <w:szCs w:val="20"/>
        </w:rPr>
      </w:pPr>
    </w:p>
    <w:p w:rsidR="00570277" w:rsidRDefault="00570277" w:rsidP="00570277">
      <w:pPr>
        <w:autoSpaceDE w:val="0"/>
        <w:autoSpaceDN w:val="0"/>
        <w:adjustRightInd w:val="0"/>
        <w:jc w:val="center"/>
        <w:rPr>
          <w:rFonts w:ascii="Arial" w:hAnsi="Arial" w:cs="Arial"/>
          <w:b/>
          <w:sz w:val="20"/>
          <w:szCs w:val="20"/>
        </w:rPr>
      </w:pPr>
    </w:p>
    <w:p w:rsidR="00F808D7" w:rsidRDefault="00F808D7" w:rsidP="00F808D7">
      <w:pPr>
        <w:ind w:firstLine="709"/>
        <w:jc w:val="both"/>
        <w:rPr>
          <w:rFonts w:ascii="Arial" w:hAnsi="Arial" w:cs="Arial"/>
          <w:bCs/>
          <w:sz w:val="20"/>
          <w:szCs w:val="20"/>
        </w:rPr>
      </w:pPr>
    </w:p>
    <w:p w:rsidR="00570277" w:rsidRDefault="00570277" w:rsidP="00F808D7">
      <w:pPr>
        <w:ind w:firstLine="709"/>
        <w:jc w:val="both"/>
        <w:rPr>
          <w:rFonts w:ascii="Arial" w:hAnsi="Arial" w:cs="Arial"/>
          <w:bCs/>
          <w:sz w:val="20"/>
          <w:szCs w:val="20"/>
        </w:rPr>
      </w:pPr>
    </w:p>
    <w:p w:rsidR="00570277" w:rsidRDefault="00570277" w:rsidP="00F808D7">
      <w:pPr>
        <w:ind w:firstLine="709"/>
        <w:jc w:val="both"/>
        <w:rPr>
          <w:rFonts w:ascii="Arial" w:hAnsi="Arial" w:cs="Arial"/>
          <w:bCs/>
          <w:sz w:val="20"/>
          <w:szCs w:val="20"/>
        </w:rPr>
      </w:pPr>
    </w:p>
    <w:p w:rsidR="00570277" w:rsidRDefault="00570277" w:rsidP="00F808D7">
      <w:pPr>
        <w:ind w:firstLine="709"/>
        <w:jc w:val="both"/>
        <w:rPr>
          <w:rFonts w:ascii="Arial" w:hAnsi="Arial" w:cs="Arial"/>
          <w:bCs/>
          <w:sz w:val="20"/>
          <w:szCs w:val="20"/>
        </w:rPr>
      </w:pPr>
    </w:p>
    <w:p w:rsidR="00570277" w:rsidRDefault="00570277" w:rsidP="00F808D7">
      <w:pPr>
        <w:ind w:firstLine="709"/>
        <w:jc w:val="both"/>
        <w:rPr>
          <w:rFonts w:ascii="Arial" w:hAnsi="Arial" w:cs="Arial"/>
          <w:bCs/>
          <w:sz w:val="20"/>
          <w:szCs w:val="20"/>
        </w:rPr>
      </w:pPr>
    </w:p>
    <w:p w:rsidR="00570277" w:rsidRDefault="00570277" w:rsidP="00F808D7">
      <w:pPr>
        <w:ind w:firstLine="709"/>
        <w:jc w:val="both"/>
        <w:rPr>
          <w:rFonts w:ascii="Arial" w:hAnsi="Arial" w:cs="Arial"/>
          <w:bCs/>
          <w:sz w:val="20"/>
          <w:szCs w:val="20"/>
        </w:rPr>
      </w:pPr>
    </w:p>
    <w:p w:rsidR="00570277" w:rsidRDefault="00570277" w:rsidP="00F808D7">
      <w:pPr>
        <w:ind w:firstLine="709"/>
        <w:jc w:val="both"/>
        <w:rPr>
          <w:rFonts w:ascii="Arial" w:hAnsi="Arial" w:cs="Arial"/>
          <w:bCs/>
          <w:sz w:val="20"/>
          <w:szCs w:val="20"/>
        </w:rPr>
      </w:pPr>
    </w:p>
    <w:p w:rsidR="00570277" w:rsidRDefault="00570277" w:rsidP="00F808D7">
      <w:pPr>
        <w:ind w:firstLine="709"/>
        <w:jc w:val="both"/>
        <w:rPr>
          <w:rFonts w:ascii="Arial" w:hAnsi="Arial" w:cs="Arial"/>
          <w:bCs/>
          <w:sz w:val="20"/>
          <w:szCs w:val="20"/>
        </w:rPr>
      </w:pPr>
    </w:p>
    <w:p w:rsidR="00570277" w:rsidRDefault="00570277" w:rsidP="00F808D7">
      <w:pPr>
        <w:ind w:firstLine="709"/>
        <w:jc w:val="both"/>
        <w:rPr>
          <w:rFonts w:ascii="Arial" w:hAnsi="Arial" w:cs="Arial"/>
          <w:bCs/>
          <w:sz w:val="20"/>
          <w:szCs w:val="20"/>
        </w:rPr>
      </w:pPr>
    </w:p>
    <w:p w:rsidR="00570277" w:rsidRPr="00570277" w:rsidRDefault="00570277" w:rsidP="00570277">
      <w:pPr>
        <w:pStyle w:val="3f0"/>
        <w:jc w:val="center"/>
        <w:rPr>
          <w:rFonts w:ascii="Arial" w:hAnsi="Arial" w:cs="Arial"/>
          <w:b/>
          <w:sz w:val="32"/>
          <w:szCs w:val="32"/>
        </w:rPr>
      </w:pPr>
      <w:r w:rsidRPr="00570277">
        <w:rPr>
          <w:rFonts w:ascii="Arial" w:hAnsi="Arial" w:cs="Arial"/>
          <w:b/>
          <w:sz w:val="32"/>
          <w:szCs w:val="32"/>
        </w:rPr>
        <w:lastRenderedPageBreak/>
        <w:t xml:space="preserve">Администрация города Куйбышева </w:t>
      </w:r>
    </w:p>
    <w:p w:rsidR="00570277" w:rsidRPr="00570277" w:rsidRDefault="00570277" w:rsidP="00570277">
      <w:pPr>
        <w:pStyle w:val="3f0"/>
        <w:jc w:val="center"/>
        <w:rPr>
          <w:rFonts w:ascii="Arial" w:hAnsi="Arial" w:cs="Arial"/>
          <w:b/>
          <w:sz w:val="32"/>
          <w:szCs w:val="32"/>
        </w:rPr>
      </w:pPr>
      <w:r w:rsidRPr="00570277">
        <w:rPr>
          <w:rFonts w:ascii="Arial" w:hAnsi="Arial" w:cs="Arial"/>
          <w:b/>
          <w:sz w:val="32"/>
          <w:szCs w:val="32"/>
        </w:rPr>
        <w:t>Куйбышевского района Новосибирской области</w:t>
      </w:r>
    </w:p>
    <w:p w:rsidR="00570277" w:rsidRPr="00570277" w:rsidRDefault="00570277" w:rsidP="00570277">
      <w:pPr>
        <w:pStyle w:val="3f0"/>
        <w:jc w:val="center"/>
        <w:rPr>
          <w:rFonts w:ascii="Arial" w:hAnsi="Arial" w:cs="Arial"/>
          <w:b/>
          <w:sz w:val="32"/>
          <w:szCs w:val="32"/>
        </w:rPr>
      </w:pPr>
    </w:p>
    <w:p w:rsidR="00570277" w:rsidRPr="00570277" w:rsidRDefault="00570277" w:rsidP="00570277">
      <w:pPr>
        <w:pStyle w:val="3f0"/>
        <w:jc w:val="center"/>
        <w:rPr>
          <w:rFonts w:ascii="Arial" w:hAnsi="Arial" w:cs="Arial"/>
          <w:sz w:val="20"/>
          <w:szCs w:val="20"/>
        </w:rPr>
      </w:pPr>
    </w:p>
    <w:p w:rsidR="00570277" w:rsidRPr="00570277" w:rsidRDefault="00570277" w:rsidP="00570277">
      <w:pPr>
        <w:pStyle w:val="3f0"/>
        <w:jc w:val="center"/>
        <w:rPr>
          <w:rFonts w:ascii="Arial" w:hAnsi="Arial" w:cs="Arial"/>
          <w:sz w:val="20"/>
          <w:szCs w:val="20"/>
        </w:rPr>
      </w:pPr>
    </w:p>
    <w:p w:rsidR="00570277" w:rsidRPr="00570277" w:rsidRDefault="00570277" w:rsidP="00570277">
      <w:pPr>
        <w:pStyle w:val="3f0"/>
        <w:jc w:val="center"/>
        <w:rPr>
          <w:rFonts w:ascii="Arial" w:hAnsi="Arial" w:cs="Arial"/>
          <w:sz w:val="20"/>
          <w:szCs w:val="20"/>
        </w:rPr>
      </w:pPr>
    </w:p>
    <w:p w:rsidR="00570277" w:rsidRPr="00570277" w:rsidRDefault="00570277" w:rsidP="00570277">
      <w:pPr>
        <w:pStyle w:val="3f0"/>
        <w:jc w:val="center"/>
        <w:rPr>
          <w:rFonts w:ascii="Arial" w:hAnsi="Arial" w:cs="Arial"/>
          <w:sz w:val="20"/>
          <w:szCs w:val="20"/>
        </w:rPr>
      </w:pPr>
    </w:p>
    <w:p w:rsidR="00570277" w:rsidRPr="00570277" w:rsidRDefault="00570277" w:rsidP="00570277">
      <w:pPr>
        <w:pStyle w:val="3f0"/>
        <w:jc w:val="center"/>
        <w:rPr>
          <w:rFonts w:ascii="Arial" w:hAnsi="Arial" w:cs="Arial"/>
          <w:sz w:val="20"/>
          <w:szCs w:val="20"/>
        </w:rPr>
      </w:pPr>
    </w:p>
    <w:p w:rsidR="00570277" w:rsidRPr="00570277" w:rsidRDefault="00570277" w:rsidP="00570277">
      <w:pPr>
        <w:pStyle w:val="3f0"/>
        <w:jc w:val="center"/>
        <w:rPr>
          <w:rFonts w:ascii="Arial" w:hAnsi="Arial" w:cs="Arial"/>
          <w:b/>
          <w:sz w:val="56"/>
          <w:szCs w:val="56"/>
        </w:rPr>
      </w:pPr>
      <w:r w:rsidRPr="00570277">
        <w:rPr>
          <w:rFonts w:ascii="Arial" w:hAnsi="Arial" w:cs="Arial"/>
          <w:b/>
          <w:sz w:val="56"/>
          <w:szCs w:val="56"/>
        </w:rPr>
        <w:t>Муниципальная программа</w:t>
      </w:r>
    </w:p>
    <w:p w:rsidR="00570277" w:rsidRPr="00570277" w:rsidRDefault="00570277" w:rsidP="00570277">
      <w:pPr>
        <w:pStyle w:val="3f0"/>
        <w:jc w:val="center"/>
        <w:rPr>
          <w:rFonts w:ascii="Arial" w:hAnsi="Arial" w:cs="Arial"/>
          <w:b/>
          <w:sz w:val="56"/>
          <w:szCs w:val="56"/>
        </w:rPr>
      </w:pPr>
    </w:p>
    <w:p w:rsidR="00570277" w:rsidRPr="00570277" w:rsidRDefault="00570277" w:rsidP="00570277">
      <w:pPr>
        <w:pStyle w:val="3f0"/>
        <w:jc w:val="center"/>
        <w:rPr>
          <w:rFonts w:ascii="Arial" w:hAnsi="Arial" w:cs="Arial"/>
          <w:b/>
          <w:sz w:val="56"/>
          <w:szCs w:val="56"/>
        </w:rPr>
      </w:pPr>
      <w:r w:rsidRPr="00570277">
        <w:rPr>
          <w:rFonts w:ascii="Arial" w:hAnsi="Arial" w:cs="Arial"/>
          <w:b/>
          <w:sz w:val="56"/>
          <w:szCs w:val="56"/>
        </w:rPr>
        <w:t>«Переселение граждан из аварийного жилищного фонда, признанного таковым   после</w:t>
      </w:r>
    </w:p>
    <w:p w:rsidR="00570277" w:rsidRPr="00570277" w:rsidRDefault="00570277" w:rsidP="00570277">
      <w:pPr>
        <w:pStyle w:val="3f0"/>
        <w:jc w:val="center"/>
        <w:rPr>
          <w:rFonts w:ascii="Arial" w:hAnsi="Arial" w:cs="Arial"/>
          <w:b/>
          <w:sz w:val="56"/>
          <w:szCs w:val="56"/>
        </w:rPr>
      </w:pPr>
      <w:r w:rsidRPr="00570277">
        <w:rPr>
          <w:rFonts w:ascii="Arial" w:hAnsi="Arial" w:cs="Arial"/>
          <w:b/>
          <w:sz w:val="56"/>
          <w:szCs w:val="56"/>
        </w:rPr>
        <w:t>1 января 2012 года на территории</w:t>
      </w:r>
    </w:p>
    <w:p w:rsidR="00570277" w:rsidRPr="00570277" w:rsidRDefault="00570277" w:rsidP="00570277">
      <w:pPr>
        <w:pStyle w:val="3f0"/>
        <w:jc w:val="center"/>
        <w:rPr>
          <w:rFonts w:ascii="Arial" w:hAnsi="Arial" w:cs="Arial"/>
          <w:b/>
          <w:sz w:val="56"/>
          <w:szCs w:val="56"/>
        </w:rPr>
      </w:pPr>
      <w:proofErr w:type="gramStart"/>
      <w:r w:rsidRPr="00570277">
        <w:rPr>
          <w:rFonts w:ascii="Arial" w:hAnsi="Arial" w:cs="Arial"/>
          <w:b/>
          <w:sz w:val="56"/>
          <w:szCs w:val="56"/>
        </w:rPr>
        <w:t>города</w:t>
      </w:r>
      <w:proofErr w:type="gramEnd"/>
      <w:r w:rsidRPr="00570277">
        <w:rPr>
          <w:rFonts w:ascii="Arial" w:hAnsi="Arial" w:cs="Arial"/>
          <w:b/>
          <w:sz w:val="56"/>
          <w:szCs w:val="56"/>
        </w:rPr>
        <w:t xml:space="preserve"> Куйбышева Куйбышевского </w:t>
      </w:r>
      <w:r w:rsidR="00D81361" w:rsidRPr="00570277">
        <w:rPr>
          <w:rFonts w:ascii="Arial" w:hAnsi="Arial" w:cs="Arial"/>
          <w:b/>
          <w:sz w:val="56"/>
          <w:szCs w:val="56"/>
        </w:rPr>
        <w:t>района Новосибирской</w:t>
      </w:r>
      <w:r w:rsidRPr="00570277">
        <w:rPr>
          <w:rFonts w:ascii="Arial" w:hAnsi="Arial" w:cs="Arial"/>
          <w:b/>
          <w:sz w:val="56"/>
          <w:szCs w:val="56"/>
        </w:rPr>
        <w:t xml:space="preserve"> области»</w:t>
      </w:r>
    </w:p>
    <w:p w:rsidR="00570277" w:rsidRPr="00570277" w:rsidRDefault="00570277" w:rsidP="00570277">
      <w:pPr>
        <w:pStyle w:val="3f0"/>
        <w:jc w:val="center"/>
        <w:rPr>
          <w:rFonts w:ascii="Arial" w:hAnsi="Arial" w:cs="Arial"/>
          <w:b/>
          <w:sz w:val="56"/>
          <w:szCs w:val="56"/>
        </w:rPr>
      </w:pPr>
    </w:p>
    <w:p w:rsidR="00570277" w:rsidRPr="00570277" w:rsidRDefault="00570277" w:rsidP="00570277">
      <w:pPr>
        <w:pStyle w:val="3f0"/>
        <w:jc w:val="center"/>
        <w:rPr>
          <w:rFonts w:ascii="Arial" w:hAnsi="Arial" w:cs="Arial"/>
          <w:b/>
          <w:sz w:val="20"/>
          <w:szCs w:val="20"/>
        </w:rPr>
      </w:pPr>
    </w:p>
    <w:p w:rsidR="00570277" w:rsidRPr="00570277" w:rsidRDefault="00570277" w:rsidP="00570277">
      <w:pPr>
        <w:pStyle w:val="3f0"/>
        <w:jc w:val="center"/>
        <w:rPr>
          <w:rFonts w:ascii="Arial" w:hAnsi="Arial" w:cs="Arial"/>
          <w:b/>
          <w:sz w:val="20"/>
          <w:szCs w:val="20"/>
        </w:rPr>
      </w:pPr>
    </w:p>
    <w:p w:rsidR="00570277" w:rsidRPr="00570277" w:rsidRDefault="00570277" w:rsidP="00570277">
      <w:pPr>
        <w:pStyle w:val="3f0"/>
        <w:jc w:val="center"/>
        <w:rPr>
          <w:rFonts w:ascii="Arial" w:hAnsi="Arial" w:cs="Arial"/>
          <w:b/>
          <w:sz w:val="20"/>
          <w:szCs w:val="20"/>
        </w:rPr>
      </w:pPr>
    </w:p>
    <w:p w:rsidR="00570277" w:rsidRPr="00570277" w:rsidRDefault="00570277" w:rsidP="00570277">
      <w:pPr>
        <w:pStyle w:val="3f0"/>
        <w:jc w:val="center"/>
        <w:rPr>
          <w:rFonts w:ascii="Arial" w:hAnsi="Arial" w:cs="Arial"/>
          <w:b/>
          <w:sz w:val="20"/>
          <w:szCs w:val="20"/>
        </w:rPr>
      </w:pPr>
    </w:p>
    <w:p w:rsidR="00570277" w:rsidRPr="00570277" w:rsidRDefault="00570277" w:rsidP="00570277">
      <w:pPr>
        <w:pStyle w:val="3f0"/>
        <w:jc w:val="center"/>
        <w:rPr>
          <w:rFonts w:ascii="Arial" w:hAnsi="Arial" w:cs="Arial"/>
          <w:b/>
          <w:sz w:val="20"/>
          <w:szCs w:val="20"/>
        </w:rPr>
      </w:pPr>
    </w:p>
    <w:p w:rsidR="00570277" w:rsidRPr="00570277" w:rsidRDefault="00570277" w:rsidP="00570277">
      <w:pPr>
        <w:pStyle w:val="3f0"/>
        <w:jc w:val="center"/>
        <w:rPr>
          <w:rFonts w:ascii="Arial" w:hAnsi="Arial" w:cs="Arial"/>
          <w:sz w:val="20"/>
          <w:szCs w:val="20"/>
        </w:rPr>
      </w:pPr>
    </w:p>
    <w:p w:rsidR="00570277" w:rsidRPr="00570277" w:rsidRDefault="00570277" w:rsidP="00570277">
      <w:pPr>
        <w:pStyle w:val="3f0"/>
        <w:jc w:val="center"/>
        <w:rPr>
          <w:rFonts w:ascii="Arial" w:hAnsi="Arial" w:cs="Arial"/>
          <w:sz w:val="20"/>
          <w:szCs w:val="20"/>
        </w:rPr>
      </w:pPr>
    </w:p>
    <w:p w:rsidR="00570277" w:rsidRPr="00570277" w:rsidRDefault="00570277" w:rsidP="00570277">
      <w:pPr>
        <w:pStyle w:val="3f0"/>
        <w:jc w:val="center"/>
        <w:rPr>
          <w:rFonts w:ascii="Arial" w:hAnsi="Arial" w:cs="Arial"/>
          <w:sz w:val="32"/>
          <w:szCs w:val="32"/>
        </w:rPr>
      </w:pPr>
    </w:p>
    <w:p w:rsidR="00570277" w:rsidRDefault="00570277" w:rsidP="00570277">
      <w:pPr>
        <w:pStyle w:val="3f0"/>
        <w:jc w:val="center"/>
        <w:rPr>
          <w:rFonts w:ascii="Arial" w:hAnsi="Arial" w:cs="Arial"/>
          <w:b/>
          <w:sz w:val="32"/>
          <w:szCs w:val="32"/>
        </w:rPr>
      </w:pPr>
    </w:p>
    <w:p w:rsidR="00570277" w:rsidRDefault="00570277" w:rsidP="00570277">
      <w:pPr>
        <w:pStyle w:val="3f0"/>
        <w:jc w:val="center"/>
        <w:rPr>
          <w:rFonts w:ascii="Arial" w:hAnsi="Arial" w:cs="Arial"/>
          <w:b/>
          <w:sz w:val="32"/>
          <w:szCs w:val="32"/>
        </w:rPr>
      </w:pPr>
    </w:p>
    <w:p w:rsidR="00570277" w:rsidRDefault="00570277" w:rsidP="00570277">
      <w:pPr>
        <w:pStyle w:val="3f0"/>
        <w:jc w:val="center"/>
        <w:rPr>
          <w:rFonts w:ascii="Arial" w:hAnsi="Arial" w:cs="Arial"/>
          <w:b/>
          <w:sz w:val="32"/>
          <w:szCs w:val="32"/>
        </w:rPr>
      </w:pPr>
    </w:p>
    <w:p w:rsidR="00570277" w:rsidRDefault="00570277" w:rsidP="00570277">
      <w:pPr>
        <w:pStyle w:val="3f0"/>
        <w:jc w:val="center"/>
        <w:rPr>
          <w:rFonts w:ascii="Arial" w:hAnsi="Arial" w:cs="Arial"/>
          <w:b/>
          <w:sz w:val="32"/>
          <w:szCs w:val="32"/>
        </w:rPr>
      </w:pPr>
    </w:p>
    <w:p w:rsidR="00570277" w:rsidRDefault="00570277" w:rsidP="00570277">
      <w:pPr>
        <w:pStyle w:val="3f0"/>
        <w:jc w:val="center"/>
        <w:rPr>
          <w:rFonts w:ascii="Arial" w:hAnsi="Arial" w:cs="Arial"/>
          <w:b/>
          <w:sz w:val="32"/>
          <w:szCs w:val="32"/>
        </w:rPr>
      </w:pPr>
    </w:p>
    <w:p w:rsidR="00570277" w:rsidRDefault="00570277" w:rsidP="00570277">
      <w:pPr>
        <w:pStyle w:val="3f0"/>
        <w:jc w:val="center"/>
        <w:rPr>
          <w:rFonts w:ascii="Arial" w:hAnsi="Arial" w:cs="Arial"/>
          <w:b/>
          <w:sz w:val="32"/>
          <w:szCs w:val="32"/>
        </w:rPr>
      </w:pPr>
    </w:p>
    <w:p w:rsidR="00570277" w:rsidRDefault="00570277" w:rsidP="00570277">
      <w:pPr>
        <w:pStyle w:val="3f0"/>
        <w:jc w:val="center"/>
        <w:rPr>
          <w:rFonts w:ascii="Arial" w:hAnsi="Arial" w:cs="Arial"/>
          <w:b/>
          <w:sz w:val="32"/>
          <w:szCs w:val="32"/>
        </w:rPr>
      </w:pPr>
    </w:p>
    <w:p w:rsidR="00570277" w:rsidRPr="00570277" w:rsidRDefault="00570277" w:rsidP="00570277">
      <w:pPr>
        <w:pStyle w:val="3f0"/>
        <w:jc w:val="center"/>
        <w:rPr>
          <w:rFonts w:ascii="Arial" w:hAnsi="Arial" w:cs="Arial"/>
          <w:b/>
          <w:sz w:val="32"/>
          <w:szCs w:val="32"/>
        </w:rPr>
      </w:pPr>
      <w:r w:rsidRPr="00570277">
        <w:rPr>
          <w:rFonts w:ascii="Arial" w:hAnsi="Arial" w:cs="Arial"/>
          <w:b/>
          <w:sz w:val="32"/>
          <w:szCs w:val="32"/>
        </w:rPr>
        <w:t>2022 г</w:t>
      </w:r>
    </w:p>
    <w:p w:rsidR="00570277" w:rsidRPr="00570277" w:rsidRDefault="00570277" w:rsidP="00570277">
      <w:pPr>
        <w:pStyle w:val="3f0"/>
        <w:jc w:val="center"/>
        <w:rPr>
          <w:rFonts w:ascii="Arial" w:hAnsi="Arial" w:cs="Arial"/>
          <w:b/>
          <w:sz w:val="32"/>
          <w:szCs w:val="32"/>
        </w:rPr>
      </w:pPr>
      <w:r w:rsidRPr="00570277">
        <w:rPr>
          <w:rFonts w:ascii="Arial" w:hAnsi="Arial" w:cs="Arial"/>
          <w:b/>
          <w:sz w:val="32"/>
          <w:szCs w:val="32"/>
        </w:rPr>
        <w:t>г. Куйбышев</w:t>
      </w:r>
    </w:p>
    <w:p w:rsidR="00570277" w:rsidRPr="00570277" w:rsidRDefault="00570277" w:rsidP="00570277">
      <w:pPr>
        <w:widowControl w:val="0"/>
        <w:autoSpaceDE w:val="0"/>
        <w:autoSpaceDN w:val="0"/>
        <w:adjustRightInd w:val="0"/>
        <w:rPr>
          <w:rFonts w:ascii="Arial" w:hAnsi="Arial" w:cs="Arial"/>
          <w:sz w:val="32"/>
          <w:szCs w:val="32"/>
        </w:rPr>
      </w:pPr>
    </w:p>
    <w:p w:rsidR="00570277" w:rsidRPr="00570277" w:rsidRDefault="00570277" w:rsidP="00570277">
      <w:pPr>
        <w:widowControl w:val="0"/>
        <w:autoSpaceDE w:val="0"/>
        <w:autoSpaceDN w:val="0"/>
        <w:adjustRightInd w:val="0"/>
        <w:jc w:val="right"/>
        <w:rPr>
          <w:rFonts w:ascii="Arial" w:hAnsi="Arial" w:cs="Arial"/>
          <w:sz w:val="20"/>
          <w:szCs w:val="20"/>
        </w:rPr>
      </w:pPr>
      <w:r w:rsidRPr="00570277">
        <w:rPr>
          <w:rFonts w:ascii="Arial" w:hAnsi="Arial" w:cs="Arial"/>
          <w:sz w:val="20"/>
          <w:szCs w:val="20"/>
        </w:rPr>
        <w:lastRenderedPageBreak/>
        <w:t>Утверждена постановлением                                                                                                                                   администрации города Куйбышева</w:t>
      </w:r>
    </w:p>
    <w:p w:rsidR="00570277" w:rsidRPr="00570277" w:rsidRDefault="00570277" w:rsidP="00570277">
      <w:pPr>
        <w:jc w:val="right"/>
        <w:rPr>
          <w:rFonts w:ascii="Arial" w:hAnsi="Arial" w:cs="Arial"/>
          <w:sz w:val="20"/>
          <w:szCs w:val="20"/>
        </w:rPr>
      </w:pPr>
      <w:r w:rsidRPr="00570277">
        <w:rPr>
          <w:rFonts w:ascii="Arial" w:hAnsi="Arial" w:cs="Arial"/>
          <w:sz w:val="20"/>
          <w:szCs w:val="20"/>
        </w:rPr>
        <w:t xml:space="preserve">  Куйбышевско</w:t>
      </w:r>
      <w:r>
        <w:rPr>
          <w:rFonts w:ascii="Arial" w:hAnsi="Arial" w:cs="Arial"/>
          <w:sz w:val="20"/>
          <w:szCs w:val="20"/>
        </w:rPr>
        <w:t>г</w:t>
      </w:r>
      <w:r w:rsidRPr="00570277">
        <w:rPr>
          <w:rFonts w:ascii="Arial" w:hAnsi="Arial" w:cs="Arial"/>
          <w:sz w:val="20"/>
          <w:szCs w:val="20"/>
        </w:rPr>
        <w:t>о района</w:t>
      </w:r>
    </w:p>
    <w:p w:rsidR="00570277" w:rsidRPr="00570277" w:rsidRDefault="00570277" w:rsidP="00570277">
      <w:pPr>
        <w:jc w:val="right"/>
        <w:rPr>
          <w:rFonts w:ascii="Arial" w:hAnsi="Arial" w:cs="Arial"/>
          <w:sz w:val="20"/>
          <w:szCs w:val="20"/>
        </w:rPr>
      </w:pPr>
      <w:r w:rsidRPr="00570277">
        <w:rPr>
          <w:rFonts w:ascii="Arial" w:hAnsi="Arial" w:cs="Arial"/>
          <w:sz w:val="20"/>
          <w:szCs w:val="20"/>
        </w:rPr>
        <w:t xml:space="preserve">Новосибирской области     </w:t>
      </w:r>
    </w:p>
    <w:p w:rsidR="00570277" w:rsidRPr="00570277" w:rsidRDefault="00570277" w:rsidP="00570277">
      <w:pPr>
        <w:jc w:val="right"/>
        <w:rPr>
          <w:rFonts w:ascii="Arial" w:hAnsi="Arial" w:cs="Arial"/>
          <w:sz w:val="20"/>
          <w:szCs w:val="20"/>
        </w:rPr>
      </w:pPr>
      <w:proofErr w:type="gramStart"/>
      <w:r w:rsidRPr="00570277">
        <w:rPr>
          <w:rFonts w:ascii="Arial" w:hAnsi="Arial" w:cs="Arial"/>
          <w:sz w:val="20"/>
          <w:szCs w:val="20"/>
        </w:rPr>
        <w:t>от</w:t>
      </w:r>
      <w:proofErr w:type="gramEnd"/>
      <w:r w:rsidRPr="00570277">
        <w:rPr>
          <w:rFonts w:ascii="Arial" w:hAnsi="Arial" w:cs="Arial"/>
          <w:sz w:val="20"/>
          <w:szCs w:val="20"/>
        </w:rPr>
        <w:t xml:space="preserve"> 07.06.2022  № 700</w:t>
      </w:r>
    </w:p>
    <w:p w:rsidR="00570277" w:rsidRPr="00570277" w:rsidRDefault="00570277" w:rsidP="00570277">
      <w:pPr>
        <w:autoSpaceDE w:val="0"/>
        <w:autoSpaceDN w:val="0"/>
        <w:adjustRightInd w:val="0"/>
        <w:jc w:val="right"/>
        <w:rPr>
          <w:rFonts w:ascii="Arial" w:hAnsi="Arial" w:cs="Arial"/>
          <w:b/>
          <w:sz w:val="20"/>
          <w:szCs w:val="20"/>
        </w:rPr>
      </w:pPr>
    </w:p>
    <w:p w:rsidR="00411750" w:rsidRDefault="00411750" w:rsidP="00570277">
      <w:pPr>
        <w:autoSpaceDE w:val="0"/>
        <w:autoSpaceDN w:val="0"/>
        <w:adjustRightInd w:val="0"/>
        <w:jc w:val="center"/>
        <w:rPr>
          <w:rFonts w:ascii="Arial" w:hAnsi="Arial" w:cs="Arial"/>
          <w:b/>
          <w:sz w:val="20"/>
          <w:szCs w:val="20"/>
        </w:rPr>
      </w:pPr>
      <w:r>
        <w:rPr>
          <w:rFonts w:ascii="Arial" w:hAnsi="Arial" w:cs="Arial"/>
          <w:b/>
          <w:sz w:val="20"/>
          <w:szCs w:val="20"/>
        </w:rPr>
        <w:t>Муниципальная программа</w:t>
      </w:r>
    </w:p>
    <w:p w:rsidR="00570277" w:rsidRPr="00570277" w:rsidRDefault="00570277" w:rsidP="00570277">
      <w:pPr>
        <w:autoSpaceDE w:val="0"/>
        <w:autoSpaceDN w:val="0"/>
        <w:adjustRightInd w:val="0"/>
        <w:jc w:val="center"/>
        <w:rPr>
          <w:rFonts w:ascii="Arial" w:hAnsi="Arial" w:cs="Arial"/>
          <w:b/>
          <w:sz w:val="20"/>
          <w:szCs w:val="20"/>
        </w:rPr>
      </w:pPr>
      <w:r w:rsidRPr="00570277">
        <w:rPr>
          <w:rFonts w:ascii="Arial" w:hAnsi="Arial" w:cs="Arial"/>
          <w:b/>
          <w:sz w:val="20"/>
          <w:szCs w:val="20"/>
        </w:rPr>
        <w:t>«Переселение граждан из аварийного жилищного фонда, признанного таковым после   1 января 2012 года на территории города</w:t>
      </w:r>
      <w:r w:rsidR="005867E4">
        <w:rPr>
          <w:rFonts w:ascii="Arial" w:hAnsi="Arial" w:cs="Arial"/>
          <w:b/>
          <w:sz w:val="20"/>
          <w:szCs w:val="20"/>
        </w:rPr>
        <w:t xml:space="preserve"> Куйбышева Куйбышевского района</w:t>
      </w:r>
      <w:r w:rsidRPr="00570277">
        <w:rPr>
          <w:rFonts w:ascii="Arial" w:hAnsi="Arial" w:cs="Arial"/>
          <w:b/>
          <w:sz w:val="20"/>
          <w:szCs w:val="20"/>
        </w:rPr>
        <w:t xml:space="preserve"> Новосибирской области».</w:t>
      </w:r>
    </w:p>
    <w:p w:rsidR="00570277" w:rsidRPr="00570277" w:rsidRDefault="00570277" w:rsidP="00570277">
      <w:pPr>
        <w:pStyle w:val="consplusnormal1"/>
        <w:jc w:val="center"/>
        <w:rPr>
          <w:rStyle w:val="af4"/>
          <w:rFonts w:ascii="Arial" w:hAnsi="Arial" w:cs="Arial"/>
          <w:bCs w:val="0"/>
          <w:sz w:val="20"/>
          <w:szCs w:val="20"/>
        </w:rPr>
      </w:pPr>
      <w:r w:rsidRPr="00570277">
        <w:rPr>
          <w:rStyle w:val="af4"/>
          <w:rFonts w:ascii="Arial" w:hAnsi="Arial" w:cs="Arial"/>
          <w:bCs w:val="0"/>
          <w:sz w:val="20"/>
          <w:szCs w:val="20"/>
        </w:rPr>
        <w:t>Паспорт 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335"/>
      </w:tblGrid>
      <w:tr w:rsidR="00570277" w:rsidRPr="00570277" w:rsidTr="005867E4">
        <w:trPr>
          <w:jc w:val="center"/>
        </w:trPr>
        <w:tc>
          <w:tcPr>
            <w:tcW w:w="22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pStyle w:val="a5"/>
              <w:jc w:val="center"/>
              <w:rPr>
                <w:rFonts w:ascii="Arial" w:hAnsi="Arial" w:cs="Arial"/>
                <w:b/>
                <w:sz w:val="20"/>
                <w:szCs w:val="20"/>
              </w:rPr>
            </w:pPr>
            <w:r w:rsidRPr="00570277">
              <w:rPr>
                <w:rFonts w:ascii="Arial" w:hAnsi="Arial" w:cs="Arial"/>
                <w:b/>
                <w:sz w:val="20"/>
                <w:szCs w:val="20"/>
              </w:rPr>
              <w:t>Наименование Программы</w:t>
            </w:r>
          </w:p>
        </w:tc>
        <w:tc>
          <w:tcPr>
            <w:tcW w:w="73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pStyle w:val="a5"/>
              <w:jc w:val="both"/>
              <w:rPr>
                <w:rFonts w:ascii="Arial" w:hAnsi="Arial" w:cs="Arial"/>
                <w:b/>
                <w:sz w:val="20"/>
                <w:szCs w:val="20"/>
              </w:rPr>
            </w:pPr>
            <w:r w:rsidRPr="00570277">
              <w:rPr>
                <w:rFonts w:ascii="Arial" w:hAnsi="Arial" w:cs="Arial"/>
                <w:b/>
                <w:sz w:val="20"/>
                <w:szCs w:val="20"/>
              </w:rPr>
              <w:t xml:space="preserve">Муниципальная программа «Переселение граждан из аварийного жилищного фонда, признанного таковым после 1 января 2012 года на территории города </w:t>
            </w:r>
            <w:r w:rsidR="00411750">
              <w:rPr>
                <w:rFonts w:ascii="Arial" w:hAnsi="Arial" w:cs="Arial"/>
                <w:b/>
                <w:sz w:val="20"/>
                <w:szCs w:val="20"/>
              </w:rPr>
              <w:t xml:space="preserve">Куйбышева Куйбышевского района </w:t>
            </w:r>
            <w:r w:rsidRPr="00570277">
              <w:rPr>
                <w:rFonts w:ascii="Arial" w:hAnsi="Arial" w:cs="Arial"/>
                <w:b/>
                <w:sz w:val="20"/>
                <w:szCs w:val="20"/>
              </w:rPr>
              <w:t>Новосибирской области» (далее - Программа) </w:t>
            </w:r>
          </w:p>
        </w:tc>
      </w:tr>
      <w:tr w:rsidR="00570277" w:rsidRPr="00570277" w:rsidTr="005867E4">
        <w:trPr>
          <w:trHeight w:val="797"/>
          <w:jc w:val="center"/>
        </w:trPr>
        <w:tc>
          <w:tcPr>
            <w:tcW w:w="22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pStyle w:val="a5"/>
              <w:jc w:val="center"/>
              <w:rPr>
                <w:rFonts w:ascii="Arial" w:hAnsi="Arial" w:cs="Arial"/>
                <w:b/>
                <w:sz w:val="20"/>
                <w:szCs w:val="20"/>
              </w:rPr>
            </w:pPr>
            <w:r w:rsidRPr="00570277">
              <w:rPr>
                <w:rFonts w:ascii="Arial" w:hAnsi="Arial" w:cs="Arial"/>
                <w:b/>
                <w:sz w:val="20"/>
                <w:szCs w:val="20"/>
              </w:rPr>
              <w:t>Основания для разработки программы</w:t>
            </w:r>
          </w:p>
        </w:tc>
        <w:tc>
          <w:tcPr>
            <w:tcW w:w="73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pStyle w:val="a5"/>
              <w:jc w:val="both"/>
              <w:rPr>
                <w:rFonts w:ascii="Arial" w:hAnsi="Arial" w:cs="Arial"/>
                <w:sz w:val="20"/>
                <w:szCs w:val="20"/>
              </w:rPr>
            </w:pPr>
            <w:r w:rsidRPr="00570277">
              <w:rPr>
                <w:rFonts w:ascii="Arial" w:hAnsi="Arial" w:cs="Arial"/>
                <w:sz w:val="20"/>
                <w:szCs w:val="20"/>
              </w:rPr>
              <w:t xml:space="preserve"> Постановление Правительства Новосибирской области от 16.02.2015 №66-п «Об утверждении государственной программы Новосибирской области «Жилищно-коммунальное хозяйство Новосибирской области»</w:t>
            </w:r>
          </w:p>
        </w:tc>
      </w:tr>
      <w:tr w:rsidR="00570277" w:rsidRPr="00570277" w:rsidTr="005867E4">
        <w:trPr>
          <w:jc w:val="center"/>
        </w:trPr>
        <w:tc>
          <w:tcPr>
            <w:tcW w:w="22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pStyle w:val="a5"/>
              <w:jc w:val="center"/>
              <w:rPr>
                <w:rFonts w:ascii="Arial" w:hAnsi="Arial" w:cs="Arial"/>
                <w:b/>
                <w:sz w:val="20"/>
                <w:szCs w:val="20"/>
              </w:rPr>
            </w:pPr>
            <w:r w:rsidRPr="00570277">
              <w:rPr>
                <w:rFonts w:ascii="Arial" w:hAnsi="Arial" w:cs="Arial"/>
                <w:b/>
                <w:sz w:val="20"/>
                <w:szCs w:val="20"/>
              </w:rPr>
              <w:t>Заказчик программы</w:t>
            </w:r>
          </w:p>
        </w:tc>
        <w:tc>
          <w:tcPr>
            <w:tcW w:w="73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pStyle w:val="a5"/>
              <w:rPr>
                <w:rFonts w:ascii="Arial" w:hAnsi="Arial" w:cs="Arial"/>
                <w:sz w:val="20"/>
                <w:szCs w:val="20"/>
              </w:rPr>
            </w:pPr>
            <w:r w:rsidRPr="00570277">
              <w:rPr>
                <w:rFonts w:ascii="Arial" w:hAnsi="Arial" w:cs="Arial"/>
                <w:sz w:val="20"/>
                <w:szCs w:val="20"/>
              </w:rPr>
              <w:t>Администрация города Куйбышева Куйбышевского района Новосибирской области</w:t>
            </w:r>
          </w:p>
        </w:tc>
      </w:tr>
      <w:tr w:rsidR="00570277" w:rsidRPr="00570277" w:rsidTr="005867E4">
        <w:trPr>
          <w:trHeight w:val="362"/>
          <w:jc w:val="center"/>
        </w:trPr>
        <w:tc>
          <w:tcPr>
            <w:tcW w:w="22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pStyle w:val="a5"/>
              <w:jc w:val="center"/>
              <w:rPr>
                <w:rFonts w:ascii="Arial" w:hAnsi="Arial" w:cs="Arial"/>
                <w:b/>
                <w:sz w:val="20"/>
                <w:szCs w:val="20"/>
              </w:rPr>
            </w:pPr>
            <w:r w:rsidRPr="00570277">
              <w:rPr>
                <w:rFonts w:ascii="Arial" w:hAnsi="Arial" w:cs="Arial"/>
                <w:b/>
                <w:sz w:val="20"/>
                <w:szCs w:val="20"/>
              </w:rPr>
              <w:t>Основной разработчик программы</w:t>
            </w:r>
          </w:p>
        </w:tc>
        <w:tc>
          <w:tcPr>
            <w:tcW w:w="73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pStyle w:val="a5"/>
              <w:rPr>
                <w:rFonts w:ascii="Arial" w:hAnsi="Arial" w:cs="Arial"/>
                <w:sz w:val="20"/>
                <w:szCs w:val="20"/>
              </w:rPr>
            </w:pPr>
            <w:r w:rsidRPr="00570277">
              <w:rPr>
                <w:rFonts w:ascii="Arial" w:hAnsi="Arial" w:cs="Arial"/>
                <w:sz w:val="20"/>
                <w:szCs w:val="20"/>
              </w:rPr>
              <w:t>Отдел жилищных программ администрации города Куйбышева Куйбышевского района Новосибирской области</w:t>
            </w:r>
          </w:p>
        </w:tc>
      </w:tr>
      <w:tr w:rsidR="00570277" w:rsidRPr="00570277" w:rsidTr="005867E4">
        <w:trPr>
          <w:jc w:val="center"/>
        </w:trPr>
        <w:tc>
          <w:tcPr>
            <w:tcW w:w="22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pStyle w:val="a5"/>
              <w:jc w:val="center"/>
              <w:rPr>
                <w:rFonts w:ascii="Arial" w:hAnsi="Arial" w:cs="Arial"/>
                <w:b/>
                <w:sz w:val="20"/>
                <w:szCs w:val="20"/>
              </w:rPr>
            </w:pPr>
            <w:r w:rsidRPr="00570277">
              <w:rPr>
                <w:rFonts w:ascii="Arial" w:hAnsi="Arial" w:cs="Arial"/>
                <w:b/>
                <w:sz w:val="20"/>
                <w:szCs w:val="20"/>
              </w:rPr>
              <w:t>Ответственный исполнитель программы</w:t>
            </w:r>
          </w:p>
        </w:tc>
        <w:tc>
          <w:tcPr>
            <w:tcW w:w="73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pStyle w:val="a5"/>
              <w:rPr>
                <w:rFonts w:ascii="Arial" w:hAnsi="Arial" w:cs="Arial"/>
                <w:sz w:val="20"/>
                <w:szCs w:val="20"/>
              </w:rPr>
            </w:pPr>
            <w:r w:rsidRPr="00570277">
              <w:rPr>
                <w:rFonts w:ascii="Arial" w:hAnsi="Arial" w:cs="Arial"/>
                <w:sz w:val="20"/>
                <w:szCs w:val="20"/>
              </w:rPr>
              <w:t>Админ</w:t>
            </w:r>
            <w:r w:rsidR="00411750">
              <w:rPr>
                <w:rFonts w:ascii="Arial" w:hAnsi="Arial" w:cs="Arial"/>
                <w:sz w:val="20"/>
                <w:szCs w:val="20"/>
              </w:rPr>
              <w:t>истрация города Куйбышева</w:t>
            </w:r>
            <w:r w:rsidRPr="00570277">
              <w:rPr>
                <w:rFonts w:ascii="Arial" w:hAnsi="Arial" w:cs="Arial"/>
                <w:sz w:val="20"/>
                <w:szCs w:val="20"/>
              </w:rPr>
              <w:t xml:space="preserve"> Куйбышевского района Новосибирской области</w:t>
            </w:r>
          </w:p>
        </w:tc>
      </w:tr>
      <w:tr w:rsidR="00570277" w:rsidRPr="00570277" w:rsidTr="005867E4">
        <w:trPr>
          <w:trHeight w:val="3358"/>
          <w:jc w:val="center"/>
        </w:trPr>
        <w:tc>
          <w:tcPr>
            <w:tcW w:w="22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pStyle w:val="a5"/>
              <w:jc w:val="center"/>
              <w:rPr>
                <w:rFonts w:ascii="Arial" w:hAnsi="Arial" w:cs="Arial"/>
                <w:b/>
                <w:sz w:val="20"/>
                <w:szCs w:val="20"/>
              </w:rPr>
            </w:pPr>
            <w:r w:rsidRPr="00570277">
              <w:rPr>
                <w:rFonts w:ascii="Arial" w:hAnsi="Arial" w:cs="Arial"/>
                <w:b/>
                <w:sz w:val="20"/>
                <w:szCs w:val="20"/>
              </w:rPr>
              <w:t>Цели и задачи программы</w:t>
            </w:r>
          </w:p>
        </w:tc>
        <w:tc>
          <w:tcPr>
            <w:tcW w:w="73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rPr>
                <w:rFonts w:ascii="Arial" w:hAnsi="Arial" w:cs="Arial"/>
                <w:b/>
                <w:sz w:val="20"/>
                <w:szCs w:val="20"/>
              </w:rPr>
            </w:pPr>
            <w:r w:rsidRPr="00570277">
              <w:rPr>
                <w:rFonts w:ascii="Arial" w:hAnsi="Arial" w:cs="Arial"/>
                <w:b/>
                <w:sz w:val="20"/>
                <w:szCs w:val="20"/>
              </w:rPr>
              <w:t>Основные цели Программы:</w:t>
            </w:r>
          </w:p>
          <w:p w:rsidR="00570277" w:rsidRPr="00570277" w:rsidRDefault="00570277" w:rsidP="00CF0282">
            <w:pPr>
              <w:rPr>
                <w:rFonts w:ascii="Arial" w:hAnsi="Arial" w:cs="Arial"/>
                <w:sz w:val="20"/>
                <w:szCs w:val="20"/>
              </w:rPr>
            </w:pPr>
            <w:r w:rsidRPr="00570277">
              <w:rPr>
                <w:rFonts w:ascii="Arial" w:hAnsi="Arial" w:cs="Arial"/>
                <w:sz w:val="20"/>
                <w:szCs w:val="20"/>
              </w:rPr>
              <w:t>-создание безопасных и благоприятных условий    проживания граждан;</w:t>
            </w:r>
          </w:p>
          <w:p w:rsidR="00570277" w:rsidRPr="00570277" w:rsidRDefault="00570277" w:rsidP="00CF0282">
            <w:pPr>
              <w:rPr>
                <w:rFonts w:ascii="Arial" w:hAnsi="Arial" w:cs="Arial"/>
                <w:sz w:val="20"/>
                <w:szCs w:val="20"/>
              </w:rPr>
            </w:pPr>
            <w:r w:rsidRPr="00570277">
              <w:rPr>
                <w:rFonts w:ascii="Arial" w:hAnsi="Arial" w:cs="Arial"/>
                <w:sz w:val="20"/>
                <w:szCs w:val="20"/>
              </w:rPr>
              <w:t xml:space="preserve">-снижение количества аварийных жилых домов; </w:t>
            </w:r>
          </w:p>
          <w:p w:rsidR="00570277" w:rsidRPr="00570277" w:rsidRDefault="00570277" w:rsidP="00CF0282">
            <w:pPr>
              <w:rPr>
                <w:rFonts w:ascii="Arial" w:hAnsi="Arial" w:cs="Arial"/>
                <w:sz w:val="20"/>
                <w:szCs w:val="20"/>
              </w:rPr>
            </w:pPr>
            <w:r w:rsidRPr="00570277">
              <w:rPr>
                <w:rFonts w:ascii="Arial" w:hAnsi="Arial" w:cs="Arial"/>
                <w:sz w:val="20"/>
                <w:szCs w:val="20"/>
              </w:rPr>
              <w:t>- поддержка развития малых городов и сёл;</w:t>
            </w:r>
          </w:p>
          <w:p w:rsidR="00570277" w:rsidRPr="00570277" w:rsidRDefault="00570277" w:rsidP="00CF0282">
            <w:pPr>
              <w:rPr>
                <w:rFonts w:ascii="Arial" w:hAnsi="Arial" w:cs="Arial"/>
                <w:b/>
                <w:sz w:val="20"/>
                <w:szCs w:val="20"/>
              </w:rPr>
            </w:pPr>
            <w:r w:rsidRPr="00570277">
              <w:rPr>
                <w:rFonts w:ascii="Arial" w:hAnsi="Arial" w:cs="Arial"/>
                <w:b/>
                <w:sz w:val="20"/>
                <w:szCs w:val="20"/>
              </w:rPr>
              <w:t>Основные задачи Программы:</w:t>
            </w:r>
          </w:p>
          <w:p w:rsidR="00570277" w:rsidRPr="00570277" w:rsidRDefault="00570277" w:rsidP="00CF0282">
            <w:pPr>
              <w:rPr>
                <w:rFonts w:ascii="Arial" w:hAnsi="Arial" w:cs="Arial"/>
                <w:sz w:val="20"/>
                <w:szCs w:val="20"/>
              </w:rPr>
            </w:pPr>
            <w:r w:rsidRPr="00570277">
              <w:rPr>
                <w:rFonts w:ascii="Arial" w:hAnsi="Arial" w:cs="Arial"/>
                <w:sz w:val="20"/>
                <w:szCs w:val="20"/>
              </w:rPr>
              <w:t xml:space="preserve">-формирование и реализация финансовых ресурсов для обеспечения переселения граждан из жилых помещений аварийного жилого фонда; </w:t>
            </w:r>
          </w:p>
          <w:p w:rsidR="00570277" w:rsidRPr="00570277" w:rsidRDefault="00570277" w:rsidP="00CF0282">
            <w:pPr>
              <w:rPr>
                <w:rFonts w:ascii="Arial" w:hAnsi="Arial" w:cs="Arial"/>
                <w:sz w:val="20"/>
                <w:szCs w:val="20"/>
              </w:rPr>
            </w:pPr>
            <w:r w:rsidRPr="00570277">
              <w:rPr>
                <w:rFonts w:ascii="Arial" w:hAnsi="Arial" w:cs="Arial"/>
                <w:sz w:val="20"/>
                <w:szCs w:val="20"/>
              </w:rPr>
              <w:t>-формирование жилищного фонда, необходимого для переселения граждан из жилых помещений аварийного жилищного фонда;</w:t>
            </w:r>
          </w:p>
          <w:p w:rsidR="00570277" w:rsidRPr="00570277" w:rsidRDefault="00570277" w:rsidP="00CF0282">
            <w:pPr>
              <w:rPr>
                <w:rFonts w:ascii="Arial" w:hAnsi="Arial" w:cs="Arial"/>
                <w:sz w:val="20"/>
                <w:szCs w:val="20"/>
              </w:rPr>
            </w:pPr>
            <w:r w:rsidRPr="00570277">
              <w:rPr>
                <w:rFonts w:ascii="Arial" w:hAnsi="Arial" w:cs="Arial"/>
                <w:sz w:val="20"/>
                <w:szCs w:val="20"/>
              </w:rPr>
              <w:t xml:space="preserve">- </w:t>
            </w:r>
            <w:r w:rsidR="00411750">
              <w:rPr>
                <w:rFonts w:ascii="Arial" w:hAnsi="Arial" w:cs="Arial"/>
                <w:sz w:val="20"/>
                <w:szCs w:val="20"/>
              </w:rPr>
              <w:t>организация переселения граждан</w:t>
            </w:r>
            <w:r w:rsidRPr="00570277">
              <w:rPr>
                <w:rFonts w:ascii="Arial" w:hAnsi="Arial" w:cs="Arial"/>
                <w:sz w:val="20"/>
                <w:szCs w:val="20"/>
              </w:rPr>
              <w:t xml:space="preserve"> из аварийных многоквартирных домов в городе Куйбышеве Куйбышевского района Новосибирской области;</w:t>
            </w:r>
          </w:p>
          <w:p w:rsidR="00570277" w:rsidRPr="00570277" w:rsidRDefault="00570277" w:rsidP="00CF0282">
            <w:pPr>
              <w:rPr>
                <w:rFonts w:ascii="Arial" w:hAnsi="Arial" w:cs="Arial"/>
                <w:sz w:val="20"/>
                <w:szCs w:val="20"/>
              </w:rPr>
            </w:pPr>
            <w:r w:rsidRPr="00570277">
              <w:rPr>
                <w:rFonts w:ascii="Arial" w:hAnsi="Arial" w:cs="Arial"/>
                <w:sz w:val="20"/>
                <w:szCs w:val="20"/>
              </w:rPr>
              <w:t>- ликвидация аварийного жилищного фонда;</w:t>
            </w:r>
          </w:p>
          <w:p w:rsidR="00570277" w:rsidRPr="00570277" w:rsidRDefault="00570277" w:rsidP="00CF0282">
            <w:pPr>
              <w:rPr>
                <w:rFonts w:ascii="Arial" w:hAnsi="Arial" w:cs="Arial"/>
                <w:sz w:val="20"/>
                <w:szCs w:val="20"/>
              </w:rPr>
            </w:pPr>
            <w:proofErr w:type="gramStart"/>
            <w:r w:rsidRPr="00570277">
              <w:rPr>
                <w:rFonts w:ascii="Arial" w:hAnsi="Arial" w:cs="Arial"/>
                <w:sz w:val="20"/>
                <w:szCs w:val="20"/>
              </w:rPr>
              <w:t>проведение</w:t>
            </w:r>
            <w:proofErr w:type="gramEnd"/>
            <w:r w:rsidRPr="00570277">
              <w:rPr>
                <w:rFonts w:ascii="Arial" w:hAnsi="Arial" w:cs="Arial"/>
                <w:sz w:val="20"/>
                <w:szCs w:val="20"/>
              </w:rPr>
              <w:t xml:space="preserve"> разъяснительной работы по вопросам реализации </w:t>
            </w:r>
          </w:p>
          <w:p w:rsidR="005867E4" w:rsidRDefault="005867E4" w:rsidP="00CF0282">
            <w:pPr>
              <w:rPr>
                <w:rFonts w:ascii="Arial" w:hAnsi="Arial" w:cs="Arial"/>
                <w:sz w:val="20"/>
                <w:szCs w:val="20"/>
              </w:rPr>
            </w:pPr>
          </w:p>
          <w:p w:rsidR="00570277" w:rsidRPr="00570277" w:rsidRDefault="00570277" w:rsidP="00CF0282">
            <w:pPr>
              <w:rPr>
                <w:rFonts w:ascii="Arial" w:hAnsi="Arial" w:cs="Arial"/>
                <w:sz w:val="20"/>
                <w:szCs w:val="20"/>
              </w:rPr>
            </w:pPr>
            <w:r w:rsidRPr="00570277">
              <w:rPr>
                <w:rFonts w:ascii="Arial" w:hAnsi="Arial" w:cs="Arial"/>
                <w:sz w:val="20"/>
                <w:szCs w:val="20"/>
              </w:rPr>
              <w:t>Программы;</w:t>
            </w:r>
          </w:p>
          <w:p w:rsidR="00570277" w:rsidRPr="00570277" w:rsidRDefault="00570277" w:rsidP="00CF0282">
            <w:pPr>
              <w:pStyle w:val="a5"/>
              <w:spacing w:before="0" w:beforeAutospacing="0" w:after="0" w:afterAutospacing="0" w:line="240" w:lineRule="atLeast"/>
              <w:contextualSpacing/>
              <w:jc w:val="right"/>
              <w:rPr>
                <w:rFonts w:ascii="Arial" w:hAnsi="Arial" w:cs="Arial"/>
                <w:sz w:val="20"/>
                <w:szCs w:val="20"/>
              </w:rPr>
            </w:pPr>
          </w:p>
        </w:tc>
      </w:tr>
      <w:tr w:rsidR="00570277" w:rsidRPr="00570277" w:rsidTr="005867E4">
        <w:trPr>
          <w:jc w:val="center"/>
        </w:trPr>
        <w:tc>
          <w:tcPr>
            <w:tcW w:w="22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pStyle w:val="a5"/>
              <w:jc w:val="center"/>
              <w:rPr>
                <w:rFonts w:ascii="Arial" w:hAnsi="Arial" w:cs="Arial"/>
                <w:b/>
                <w:sz w:val="20"/>
                <w:szCs w:val="20"/>
              </w:rPr>
            </w:pPr>
            <w:r w:rsidRPr="00570277">
              <w:rPr>
                <w:rFonts w:ascii="Arial" w:hAnsi="Arial" w:cs="Arial"/>
                <w:b/>
                <w:sz w:val="20"/>
                <w:szCs w:val="20"/>
              </w:rPr>
              <w:t>Основные показатели программы</w:t>
            </w:r>
          </w:p>
        </w:tc>
        <w:tc>
          <w:tcPr>
            <w:tcW w:w="73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rPr>
                <w:rFonts w:ascii="Arial" w:hAnsi="Arial" w:cs="Arial"/>
                <w:sz w:val="20"/>
                <w:szCs w:val="20"/>
              </w:rPr>
            </w:pPr>
            <w:r w:rsidRPr="00570277">
              <w:rPr>
                <w:rFonts w:ascii="Arial" w:hAnsi="Arial" w:cs="Arial"/>
                <w:sz w:val="20"/>
                <w:szCs w:val="20"/>
              </w:rPr>
              <w:t>Расселяемая площадь жилых помещений.</w:t>
            </w:r>
          </w:p>
          <w:p w:rsidR="00570277" w:rsidRPr="00570277" w:rsidRDefault="00570277" w:rsidP="00CF0282">
            <w:pPr>
              <w:rPr>
                <w:rFonts w:ascii="Arial" w:hAnsi="Arial" w:cs="Arial"/>
                <w:sz w:val="20"/>
                <w:szCs w:val="20"/>
              </w:rPr>
            </w:pPr>
            <w:r w:rsidRPr="00570277">
              <w:rPr>
                <w:rFonts w:ascii="Arial" w:hAnsi="Arial" w:cs="Arial"/>
                <w:sz w:val="20"/>
                <w:szCs w:val="20"/>
              </w:rPr>
              <w:t>Количество расселяемых жилых помещений.</w:t>
            </w:r>
          </w:p>
          <w:p w:rsidR="00570277" w:rsidRPr="00570277" w:rsidRDefault="00570277" w:rsidP="00CF0282">
            <w:pPr>
              <w:rPr>
                <w:rFonts w:ascii="Arial" w:hAnsi="Arial" w:cs="Arial"/>
                <w:sz w:val="20"/>
                <w:szCs w:val="20"/>
              </w:rPr>
            </w:pPr>
            <w:r w:rsidRPr="00570277">
              <w:rPr>
                <w:rFonts w:ascii="Arial" w:hAnsi="Arial" w:cs="Arial"/>
                <w:sz w:val="20"/>
                <w:szCs w:val="20"/>
              </w:rPr>
              <w:t>Количество переселённых граждан.</w:t>
            </w:r>
          </w:p>
          <w:p w:rsidR="00570277" w:rsidRPr="00570277" w:rsidRDefault="00570277" w:rsidP="00CF0282">
            <w:pPr>
              <w:rPr>
                <w:rFonts w:ascii="Arial" w:hAnsi="Arial" w:cs="Arial"/>
                <w:sz w:val="20"/>
                <w:szCs w:val="20"/>
              </w:rPr>
            </w:pPr>
            <w:r w:rsidRPr="00570277">
              <w:rPr>
                <w:rFonts w:ascii="Arial" w:hAnsi="Arial" w:cs="Arial"/>
                <w:sz w:val="20"/>
                <w:szCs w:val="20"/>
              </w:rPr>
              <w:t>Стоимость переселения граждан.</w:t>
            </w:r>
          </w:p>
        </w:tc>
      </w:tr>
      <w:tr w:rsidR="00570277" w:rsidRPr="00570277" w:rsidTr="005867E4">
        <w:trPr>
          <w:jc w:val="center"/>
        </w:trPr>
        <w:tc>
          <w:tcPr>
            <w:tcW w:w="22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pStyle w:val="a5"/>
              <w:jc w:val="center"/>
              <w:rPr>
                <w:rFonts w:ascii="Arial" w:hAnsi="Arial" w:cs="Arial"/>
                <w:b/>
                <w:sz w:val="20"/>
                <w:szCs w:val="20"/>
              </w:rPr>
            </w:pPr>
            <w:r w:rsidRPr="00570277">
              <w:rPr>
                <w:rFonts w:ascii="Arial" w:hAnsi="Arial" w:cs="Arial"/>
                <w:b/>
                <w:sz w:val="20"/>
                <w:szCs w:val="20"/>
              </w:rPr>
              <w:t>Сроки и этапы реализации Программы</w:t>
            </w:r>
          </w:p>
        </w:tc>
        <w:tc>
          <w:tcPr>
            <w:tcW w:w="73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pStyle w:val="a5"/>
              <w:rPr>
                <w:rFonts w:ascii="Arial" w:hAnsi="Arial" w:cs="Arial"/>
                <w:sz w:val="20"/>
                <w:szCs w:val="20"/>
              </w:rPr>
            </w:pPr>
            <w:r w:rsidRPr="00570277">
              <w:rPr>
                <w:rFonts w:ascii="Arial" w:hAnsi="Arial" w:cs="Arial"/>
                <w:sz w:val="20"/>
                <w:szCs w:val="20"/>
              </w:rPr>
              <w:t>2018 – 2023  гг.</w:t>
            </w:r>
          </w:p>
        </w:tc>
      </w:tr>
      <w:tr w:rsidR="00570277" w:rsidRPr="00570277" w:rsidTr="005867E4">
        <w:trPr>
          <w:trHeight w:val="3176"/>
          <w:jc w:val="center"/>
        </w:trPr>
        <w:tc>
          <w:tcPr>
            <w:tcW w:w="22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pStyle w:val="a5"/>
              <w:jc w:val="center"/>
              <w:rPr>
                <w:rFonts w:ascii="Arial" w:hAnsi="Arial" w:cs="Arial"/>
                <w:b/>
                <w:sz w:val="20"/>
                <w:szCs w:val="20"/>
              </w:rPr>
            </w:pPr>
            <w:r w:rsidRPr="00570277">
              <w:rPr>
                <w:rFonts w:ascii="Arial" w:hAnsi="Arial" w:cs="Arial"/>
                <w:b/>
                <w:sz w:val="20"/>
                <w:szCs w:val="20"/>
              </w:rPr>
              <w:lastRenderedPageBreak/>
              <w:t>Перечень основных разделов программы</w:t>
            </w:r>
          </w:p>
        </w:tc>
        <w:tc>
          <w:tcPr>
            <w:tcW w:w="73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pStyle w:val="a5"/>
              <w:spacing w:before="0" w:beforeAutospacing="0" w:after="0" w:afterAutospacing="0" w:line="240" w:lineRule="atLeast"/>
              <w:contextualSpacing/>
              <w:rPr>
                <w:rFonts w:ascii="Arial" w:hAnsi="Arial" w:cs="Arial"/>
                <w:sz w:val="20"/>
                <w:szCs w:val="20"/>
              </w:rPr>
            </w:pPr>
            <w:r w:rsidRPr="00570277">
              <w:rPr>
                <w:rFonts w:ascii="Arial" w:hAnsi="Arial" w:cs="Arial"/>
                <w:sz w:val="20"/>
                <w:szCs w:val="20"/>
              </w:rPr>
              <w:t>1.Общие положения.</w:t>
            </w:r>
          </w:p>
          <w:p w:rsidR="00570277" w:rsidRPr="00570277" w:rsidRDefault="00570277" w:rsidP="00CF0282">
            <w:pPr>
              <w:pStyle w:val="a5"/>
              <w:spacing w:before="0" w:beforeAutospacing="0" w:after="0" w:afterAutospacing="0" w:line="240" w:lineRule="atLeast"/>
              <w:contextualSpacing/>
              <w:rPr>
                <w:rFonts w:ascii="Arial" w:hAnsi="Arial" w:cs="Arial"/>
                <w:sz w:val="20"/>
                <w:szCs w:val="20"/>
              </w:rPr>
            </w:pPr>
            <w:r w:rsidRPr="00570277">
              <w:rPr>
                <w:rFonts w:ascii="Arial" w:hAnsi="Arial" w:cs="Arial"/>
                <w:sz w:val="20"/>
                <w:szCs w:val="20"/>
              </w:rPr>
              <w:t>2. Содержание проблемы и обоснование необходимости ее решения.</w:t>
            </w:r>
          </w:p>
          <w:p w:rsidR="00570277" w:rsidRPr="00570277" w:rsidRDefault="00570277" w:rsidP="00CF0282">
            <w:pPr>
              <w:pStyle w:val="a5"/>
              <w:spacing w:before="0" w:beforeAutospacing="0" w:after="0" w:afterAutospacing="0" w:line="240" w:lineRule="atLeast"/>
              <w:contextualSpacing/>
              <w:rPr>
                <w:rFonts w:ascii="Arial" w:hAnsi="Arial" w:cs="Arial"/>
                <w:sz w:val="20"/>
                <w:szCs w:val="20"/>
              </w:rPr>
            </w:pPr>
            <w:r w:rsidRPr="00570277">
              <w:rPr>
                <w:rFonts w:ascii="Arial" w:hAnsi="Arial" w:cs="Arial"/>
                <w:sz w:val="20"/>
                <w:szCs w:val="20"/>
              </w:rPr>
              <w:t>3. Основные цели и задачи Программы.</w:t>
            </w:r>
          </w:p>
          <w:p w:rsidR="00570277" w:rsidRPr="00570277" w:rsidRDefault="00570277" w:rsidP="00CF0282">
            <w:pPr>
              <w:pStyle w:val="a5"/>
              <w:spacing w:before="0" w:beforeAutospacing="0" w:after="0" w:afterAutospacing="0" w:line="240" w:lineRule="atLeast"/>
              <w:contextualSpacing/>
              <w:rPr>
                <w:rFonts w:ascii="Arial" w:hAnsi="Arial" w:cs="Arial"/>
                <w:sz w:val="20"/>
                <w:szCs w:val="20"/>
              </w:rPr>
            </w:pPr>
            <w:r w:rsidRPr="00570277">
              <w:rPr>
                <w:rFonts w:ascii="Arial" w:hAnsi="Arial" w:cs="Arial"/>
                <w:sz w:val="20"/>
                <w:szCs w:val="20"/>
              </w:rPr>
              <w:t>4.Основные показатели программы.</w:t>
            </w:r>
          </w:p>
          <w:p w:rsidR="00570277" w:rsidRPr="00570277" w:rsidRDefault="00570277" w:rsidP="00CF0282">
            <w:pPr>
              <w:pStyle w:val="a5"/>
              <w:spacing w:before="0" w:beforeAutospacing="0" w:after="0" w:afterAutospacing="0" w:line="240" w:lineRule="atLeast"/>
              <w:contextualSpacing/>
              <w:rPr>
                <w:rFonts w:ascii="Arial" w:hAnsi="Arial" w:cs="Arial"/>
                <w:sz w:val="20"/>
                <w:szCs w:val="20"/>
              </w:rPr>
            </w:pPr>
            <w:r w:rsidRPr="00570277">
              <w:rPr>
                <w:rFonts w:ascii="Arial" w:hAnsi="Arial" w:cs="Arial"/>
                <w:sz w:val="20"/>
                <w:szCs w:val="20"/>
              </w:rPr>
              <w:t>5. Участники программы.</w:t>
            </w:r>
          </w:p>
          <w:p w:rsidR="00570277" w:rsidRPr="00570277" w:rsidRDefault="00570277" w:rsidP="00CF0282">
            <w:pPr>
              <w:pStyle w:val="a5"/>
              <w:spacing w:before="0" w:beforeAutospacing="0" w:after="0" w:afterAutospacing="0" w:line="240" w:lineRule="atLeast"/>
              <w:contextualSpacing/>
              <w:rPr>
                <w:rFonts w:ascii="Arial" w:hAnsi="Arial" w:cs="Arial"/>
                <w:sz w:val="20"/>
                <w:szCs w:val="20"/>
              </w:rPr>
            </w:pPr>
            <w:r w:rsidRPr="00570277">
              <w:rPr>
                <w:rFonts w:ascii="Arial" w:hAnsi="Arial" w:cs="Arial"/>
                <w:sz w:val="20"/>
                <w:szCs w:val="20"/>
              </w:rPr>
              <w:t>6. Сроки и этапы реализации Программы.</w:t>
            </w:r>
          </w:p>
          <w:p w:rsidR="00570277" w:rsidRPr="00570277" w:rsidRDefault="00570277" w:rsidP="00CF0282">
            <w:pPr>
              <w:pStyle w:val="a5"/>
              <w:spacing w:before="0" w:beforeAutospacing="0" w:after="0" w:afterAutospacing="0" w:line="240" w:lineRule="atLeast"/>
              <w:contextualSpacing/>
              <w:rPr>
                <w:rFonts w:ascii="Arial" w:hAnsi="Arial" w:cs="Arial"/>
                <w:sz w:val="20"/>
                <w:szCs w:val="20"/>
              </w:rPr>
            </w:pPr>
            <w:r w:rsidRPr="00570277">
              <w:rPr>
                <w:rFonts w:ascii="Arial" w:hAnsi="Arial" w:cs="Arial"/>
                <w:sz w:val="20"/>
                <w:szCs w:val="20"/>
              </w:rPr>
              <w:t>7. Система программных мероприятий.</w:t>
            </w:r>
          </w:p>
          <w:p w:rsidR="00570277" w:rsidRPr="00570277" w:rsidRDefault="00570277" w:rsidP="00CF0282">
            <w:pPr>
              <w:pStyle w:val="a5"/>
              <w:spacing w:before="0" w:beforeAutospacing="0" w:after="0" w:afterAutospacing="0" w:line="240" w:lineRule="atLeast"/>
              <w:contextualSpacing/>
              <w:rPr>
                <w:rFonts w:ascii="Arial" w:hAnsi="Arial" w:cs="Arial"/>
                <w:sz w:val="20"/>
                <w:szCs w:val="20"/>
              </w:rPr>
            </w:pPr>
            <w:r w:rsidRPr="00570277">
              <w:rPr>
                <w:rFonts w:ascii="Arial" w:hAnsi="Arial" w:cs="Arial"/>
                <w:sz w:val="20"/>
                <w:szCs w:val="20"/>
              </w:rPr>
              <w:t>8. Механизм реализации и финансирования Программы.</w:t>
            </w:r>
          </w:p>
          <w:p w:rsidR="00570277" w:rsidRPr="00570277" w:rsidRDefault="00570277" w:rsidP="00CF0282">
            <w:pPr>
              <w:pStyle w:val="a5"/>
              <w:spacing w:before="0" w:beforeAutospacing="0" w:after="0" w:afterAutospacing="0" w:line="240" w:lineRule="atLeast"/>
              <w:contextualSpacing/>
              <w:rPr>
                <w:rFonts w:ascii="Arial" w:hAnsi="Arial" w:cs="Arial"/>
                <w:sz w:val="20"/>
                <w:szCs w:val="20"/>
              </w:rPr>
            </w:pPr>
            <w:r w:rsidRPr="00570277">
              <w:rPr>
                <w:rFonts w:ascii="Arial" w:hAnsi="Arial" w:cs="Arial"/>
                <w:sz w:val="20"/>
                <w:szCs w:val="20"/>
              </w:rPr>
              <w:t>9. Обоснование объёмов средств на реализацию Программы.</w:t>
            </w:r>
          </w:p>
          <w:p w:rsidR="00570277" w:rsidRPr="00570277" w:rsidRDefault="00570277" w:rsidP="00CF0282">
            <w:pPr>
              <w:pStyle w:val="a5"/>
              <w:spacing w:before="0" w:beforeAutospacing="0" w:after="0" w:afterAutospacing="0" w:line="240" w:lineRule="atLeast"/>
              <w:contextualSpacing/>
              <w:rPr>
                <w:rFonts w:ascii="Arial" w:hAnsi="Arial" w:cs="Arial"/>
                <w:sz w:val="20"/>
                <w:szCs w:val="20"/>
              </w:rPr>
            </w:pPr>
            <w:r w:rsidRPr="00570277">
              <w:rPr>
                <w:rFonts w:ascii="Arial" w:hAnsi="Arial" w:cs="Arial"/>
                <w:sz w:val="20"/>
                <w:szCs w:val="20"/>
              </w:rPr>
              <w:t>10. Объем и источники финансирования Программы</w:t>
            </w:r>
          </w:p>
          <w:p w:rsidR="00570277" w:rsidRPr="00570277" w:rsidRDefault="00570277" w:rsidP="00CF0282">
            <w:pPr>
              <w:pStyle w:val="a5"/>
              <w:spacing w:before="0" w:beforeAutospacing="0" w:after="0" w:afterAutospacing="0" w:line="240" w:lineRule="atLeast"/>
              <w:contextualSpacing/>
              <w:rPr>
                <w:rFonts w:ascii="Arial" w:hAnsi="Arial" w:cs="Arial"/>
                <w:sz w:val="20"/>
                <w:szCs w:val="20"/>
              </w:rPr>
            </w:pPr>
            <w:r w:rsidRPr="00570277">
              <w:rPr>
                <w:rFonts w:ascii="Arial" w:hAnsi="Arial" w:cs="Arial"/>
                <w:sz w:val="20"/>
                <w:szCs w:val="20"/>
              </w:rPr>
              <w:t xml:space="preserve">11.Система управления реализацией Программы. </w:t>
            </w:r>
          </w:p>
          <w:p w:rsidR="00570277" w:rsidRPr="00570277" w:rsidRDefault="00570277" w:rsidP="00CF0282">
            <w:pPr>
              <w:pStyle w:val="a5"/>
              <w:spacing w:before="0" w:beforeAutospacing="0" w:after="0" w:afterAutospacing="0" w:line="240" w:lineRule="atLeast"/>
              <w:contextualSpacing/>
              <w:rPr>
                <w:rFonts w:ascii="Arial" w:hAnsi="Arial" w:cs="Arial"/>
                <w:sz w:val="20"/>
                <w:szCs w:val="20"/>
              </w:rPr>
            </w:pPr>
            <w:r w:rsidRPr="00570277">
              <w:rPr>
                <w:rFonts w:ascii="Arial" w:hAnsi="Arial" w:cs="Arial"/>
                <w:sz w:val="20"/>
                <w:szCs w:val="20"/>
              </w:rPr>
              <w:t>12.Оценка эффективности реализации программы.</w:t>
            </w:r>
          </w:p>
          <w:p w:rsidR="00570277" w:rsidRPr="00570277" w:rsidRDefault="00570277" w:rsidP="00CF0282">
            <w:pPr>
              <w:pStyle w:val="a5"/>
              <w:spacing w:before="0" w:beforeAutospacing="0" w:after="0" w:afterAutospacing="0" w:line="240" w:lineRule="atLeast"/>
              <w:contextualSpacing/>
              <w:rPr>
                <w:rFonts w:ascii="Arial" w:hAnsi="Arial" w:cs="Arial"/>
                <w:sz w:val="20"/>
                <w:szCs w:val="20"/>
              </w:rPr>
            </w:pPr>
          </w:p>
        </w:tc>
      </w:tr>
      <w:tr w:rsidR="00570277" w:rsidRPr="00570277" w:rsidTr="00822CBF">
        <w:trPr>
          <w:trHeight w:val="6299"/>
          <w:jc w:val="center"/>
        </w:trPr>
        <w:tc>
          <w:tcPr>
            <w:tcW w:w="22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pStyle w:val="a5"/>
              <w:jc w:val="center"/>
              <w:rPr>
                <w:rFonts w:ascii="Arial" w:hAnsi="Arial" w:cs="Arial"/>
                <w:b/>
                <w:sz w:val="20"/>
                <w:szCs w:val="20"/>
              </w:rPr>
            </w:pPr>
            <w:r w:rsidRPr="00570277">
              <w:rPr>
                <w:rFonts w:ascii="Arial" w:hAnsi="Arial" w:cs="Arial"/>
                <w:sz w:val="20"/>
                <w:szCs w:val="20"/>
              </w:rPr>
              <w:tab/>
            </w:r>
            <w:r w:rsidRPr="00570277">
              <w:rPr>
                <w:rFonts w:ascii="Arial" w:hAnsi="Arial" w:cs="Arial"/>
                <w:sz w:val="20"/>
                <w:szCs w:val="20"/>
              </w:rPr>
              <w:tab/>
              <w:t xml:space="preserve">    </w:t>
            </w:r>
            <w:r w:rsidRPr="00570277">
              <w:rPr>
                <w:rFonts w:ascii="Arial" w:hAnsi="Arial" w:cs="Arial"/>
                <w:b/>
                <w:sz w:val="20"/>
                <w:szCs w:val="20"/>
              </w:rPr>
              <w:t>Объем финансирования Програм</w:t>
            </w:r>
            <w:r w:rsidRPr="00570277">
              <w:rPr>
                <w:rFonts w:ascii="Arial" w:hAnsi="Arial" w:cs="Arial"/>
                <w:b/>
                <w:sz w:val="20"/>
                <w:szCs w:val="20"/>
              </w:rPr>
              <w:softHyphen/>
              <w:t>мы</w:t>
            </w:r>
          </w:p>
        </w:tc>
        <w:tc>
          <w:tcPr>
            <w:tcW w:w="73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spacing w:before="100" w:beforeAutospacing="1"/>
              <w:rPr>
                <w:rFonts w:ascii="Arial" w:hAnsi="Arial" w:cs="Arial"/>
                <w:sz w:val="20"/>
                <w:szCs w:val="20"/>
              </w:rPr>
            </w:pPr>
            <w:r w:rsidRPr="00570277">
              <w:rPr>
                <w:rFonts w:ascii="Arial" w:hAnsi="Arial" w:cs="Arial"/>
                <w:sz w:val="20"/>
                <w:szCs w:val="20"/>
              </w:rPr>
              <w:t xml:space="preserve">Общий прогнозный объем финансирования, необходимый </w:t>
            </w:r>
            <w:r w:rsidRPr="00570277">
              <w:rPr>
                <w:rFonts w:ascii="Arial" w:hAnsi="Arial" w:cs="Arial"/>
                <w:sz w:val="20"/>
                <w:szCs w:val="20"/>
              </w:rPr>
              <w:br/>
              <w:t xml:space="preserve">для реализации Программы: </w:t>
            </w:r>
          </w:p>
          <w:p w:rsidR="00570277" w:rsidRPr="00570277" w:rsidRDefault="00570277" w:rsidP="00CF0282">
            <w:pPr>
              <w:spacing w:before="100" w:beforeAutospacing="1"/>
              <w:rPr>
                <w:rFonts w:ascii="Arial" w:hAnsi="Arial" w:cs="Arial"/>
                <w:sz w:val="20"/>
                <w:szCs w:val="20"/>
              </w:rPr>
            </w:pPr>
            <w:r w:rsidRPr="00570277">
              <w:rPr>
                <w:rFonts w:ascii="Arial" w:hAnsi="Arial" w:cs="Arial"/>
                <w:b/>
                <w:bCs/>
                <w:sz w:val="20"/>
                <w:szCs w:val="20"/>
              </w:rPr>
              <w:t xml:space="preserve">139 561 611,14 </w:t>
            </w:r>
            <w:r w:rsidRPr="00570277">
              <w:rPr>
                <w:rFonts w:ascii="Arial" w:hAnsi="Arial" w:cs="Arial"/>
                <w:b/>
                <w:sz w:val="20"/>
                <w:szCs w:val="20"/>
              </w:rPr>
              <w:t>рублей</w:t>
            </w:r>
            <w:r w:rsidRPr="00570277">
              <w:rPr>
                <w:rFonts w:ascii="Arial" w:hAnsi="Arial" w:cs="Arial"/>
                <w:sz w:val="20"/>
                <w:szCs w:val="20"/>
              </w:rPr>
              <w:t xml:space="preserve"> в том числе:</w:t>
            </w:r>
          </w:p>
          <w:p w:rsidR="00570277" w:rsidRPr="00570277" w:rsidRDefault="00570277" w:rsidP="00CF0282">
            <w:pPr>
              <w:spacing w:line="240" w:lineRule="atLeast"/>
              <w:rPr>
                <w:rFonts w:ascii="Arial" w:hAnsi="Arial" w:cs="Arial"/>
                <w:sz w:val="20"/>
                <w:szCs w:val="20"/>
              </w:rPr>
            </w:pPr>
            <w:proofErr w:type="gramStart"/>
            <w:r w:rsidRPr="00570277">
              <w:rPr>
                <w:rFonts w:ascii="Arial" w:hAnsi="Arial" w:cs="Arial"/>
                <w:sz w:val="20"/>
                <w:szCs w:val="20"/>
              </w:rPr>
              <w:t>областной</w:t>
            </w:r>
            <w:proofErr w:type="gramEnd"/>
            <w:r w:rsidRPr="00570277">
              <w:rPr>
                <w:rFonts w:ascii="Arial" w:hAnsi="Arial" w:cs="Arial"/>
                <w:sz w:val="20"/>
                <w:szCs w:val="20"/>
              </w:rPr>
              <w:t xml:space="preserve"> бюджет – </w:t>
            </w:r>
            <w:r w:rsidRPr="00570277">
              <w:rPr>
                <w:rFonts w:ascii="Arial" w:hAnsi="Arial" w:cs="Arial"/>
                <w:b/>
                <w:bCs/>
                <w:sz w:val="20"/>
                <w:szCs w:val="20"/>
              </w:rPr>
              <w:t xml:space="preserve">130 189 959,71 </w:t>
            </w:r>
            <w:r w:rsidRPr="00570277">
              <w:rPr>
                <w:rFonts w:ascii="Arial" w:hAnsi="Arial" w:cs="Arial"/>
                <w:b/>
                <w:sz w:val="20"/>
                <w:szCs w:val="20"/>
              </w:rPr>
              <w:t>рублей</w:t>
            </w:r>
          </w:p>
          <w:p w:rsidR="00570277" w:rsidRPr="00570277" w:rsidRDefault="00570277" w:rsidP="00CF0282">
            <w:pPr>
              <w:spacing w:line="240" w:lineRule="atLeast"/>
              <w:rPr>
                <w:rFonts w:ascii="Arial" w:hAnsi="Arial" w:cs="Arial"/>
                <w:b/>
                <w:sz w:val="20"/>
                <w:szCs w:val="20"/>
              </w:rPr>
            </w:pPr>
            <w:proofErr w:type="gramStart"/>
            <w:r w:rsidRPr="00570277">
              <w:rPr>
                <w:rFonts w:ascii="Arial" w:hAnsi="Arial" w:cs="Arial"/>
                <w:sz w:val="20"/>
                <w:szCs w:val="20"/>
              </w:rPr>
              <w:t>местный</w:t>
            </w:r>
            <w:proofErr w:type="gramEnd"/>
            <w:r w:rsidRPr="00570277">
              <w:rPr>
                <w:rFonts w:ascii="Arial" w:hAnsi="Arial" w:cs="Arial"/>
                <w:sz w:val="20"/>
                <w:szCs w:val="20"/>
              </w:rPr>
              <w:t xml:space="preserve"> бюджет    – </w:t>
            </w:r>
            <w:r w:rsidRPr="00570277">
              <w:rPr>
                <w:rFonts w:ascii="Arial" w:hAnsi="Arial" w:cs="Arial"/>
                <w:b/>
                <w:bCs/>
                <w:sz w:val="20"/>
                <w:szCs w:val="20"/>
              </w:rPr>
              <w:t xml:space="preserve">9 371 651,43 </w:t>
            </w:r>
            <w:r w:rsidRPr="00570277">
              <w:rPr>
                <w:rFonts w:ascii="Arial" w:hAnsi="Arial" w:cs="Arial"/>
                <w:b/>
                <w:sz w:val="20"/>
                <w:szCs w:val="20"/>
              </w:rPr>
              <w:t>рублей</w:t>
            </w:r>
          </w:p>
          <w:p w:rsidR="00570277" w:rsidRPr="00570277" w:rsidRDefault="00570277" w:rsidP="00CF0282">
            <w:pPr>
              <w:spacing w:line="240" w:lineRule="atLeast"/>
              <w:rPr>
                <w:rFonts w:ascii="Arial" w:hAnsi="Arial" w:cs="Arial"/>
                <w:b/>
                <w:sz w:val="20"/>
                <w:szCs w:val="20"/>
              </w:rPr>
            </w:pPr>
            <w:r w:rsidRPr="00570277">
              <w:rPr>
                <w:rFonts w:ascii="Arial" w:hAnsi="Arial" w:cs="Arial"/>
                <w:sz w:val="20"/>
                <w:szCs w:val="20"/>
              </w:rPr>
              <w:t xml:space="preserve"> </w:t>
            </w:r>
          </w:p>
          <w:p w:rsidR="00570277" w:rsidRPr="00570277" w:rsidRDefault="00570277" w:rsidP="00CF0282">
            <w:pPr>
              <w:spacing w:line="240" w:lineRule="atLeast"/>
              <w:rPr>
                <w:rFonts w:ascii="Arial" w:hAnsi="Arial" w:cs="Arial"/>
                <w:b/>
                <w:sz w:val="20"/>
                <w:szCs w:val="20"/>
              </w:rPr>
            </w:pPr>
            <w:r w:rsidRPr="00570277">
              <w:rPr>
                <w:rFonts w:ascii="Arial" w:hAnsi="Arial" w:cs="Arial"/>
                <w:b/>
                <w:sz w:val="20"/>
                <w:szCs w:val="20"/>
              </w:rPr>
              <w:t xml:space="preserve">2018 год – 52 930 177,19 рублей </w:t>
            </w:r>
            <w:proofErr w:type="gramStart"/>
            <w:r w:rsidRPr="00570277">
              <w:rPr>
                <w:rFonts w:ascii="Arial" w:hAnsi="Arial" w:cs="Arial"/>
                <w:sz w:val="20"/>
                <w:szCs w:val="20"/>
              </w:rPr>
              <w:t>в</w:t>
            </w:r>
            <w:r w:rsidRPr="00570277">
              <w:rPr>
                <w:rFonts w:ascii="Arial" w:hAnsi="Arial" w:cs="Arial"/>
                <w:b/>
                <w:sz w:val="20"/>
                <w:szCs w:val="20"/>
              </w:rPr>
              <w:t xml:space="preserve">  </w:t>
            </w:r>
            <w:r w:rsidRPr="00570277">
              <w:rPr>
                <w:rFonts w:ascii="Arial" w:hAnsi="Arial" w:cs="Arial"/>
                <w:sz w:val="20"/>
                <w:szCs w:val="20"/>
              </w:rPr>
              <w:t>том</w:t>
            </w:r>
            <w:proofErr w:type="gramEnd"/>
            <w:r w:rsidRPr="00570277">
              <w:rPr>
                <w:rFonts w:ascii="Arial" w:hAnsi="Arial" w:cs="Arial"/>
                <w:sz w:val="20"/>
                <w:szCs w:val="20"/>
              </w:rPr>
              <w:t xml:space="preserve"> числе:</w:t>
            </w:r>
          </w:p>
          <w:p w:rsidR="00570277" w:rsidRPr="00570277" w:rsidRDefault="00570277" w:rsidP="00CF0282">
            <w:pPr>
              <w:spacing w:line="240" w:lineRule="atLeast"/>
              <w:rPr>
                <w:rFonts w:ascii="Arial" w:hAnsi="Arial" w:cs="Arial"/>
                <w:sz w:val="20"/>
                <w:szCs w:val="20"/>
              </w:rPr>
            </w:pPr>
            <w:proofErr w:type="gramStart"/>
            <w:r w:rsidRPr="00570277">
              <w:rPr>
                <w:rFonts w:ascii="Arial" w:hAnsi="Arial" w:cs="Arial"/>
                <w:sz w:val="20"/>
                <w:szCs w:val="20"/>
              </w:rPr>
              <w:t>областной</w:t>
            </w:r>
            <w:proofErr w:type="gramEnd"/>
            <w:r w:rsidRPr="00570277">
              <w:rPr>
                <w:rFonts w:ascii="Arial" w:hAnsi="Arial" w:cs="Arial"/>
                <w:sz w:val="20"/>
                <w:szCs w:val="20"/>
              </w:rPr>
              <w:t xml:space="preserve"> бюджет – </w:t>
            </w:r>
            <w:r w:rsidRPr="00570277">
              <w:rPr>
                <w:rFonts w:ascii="Arial" w:hAnsi="Arial" w:cs="Arial"/>
                <w:b/>
                <w:sz w:val="20"/>
                <w:szCs w:val="20"/>
              </w:rPr>
              <w:t>47 890 178,39  рублей</w:t>
            </w:r>
            <w:r w:rsidRPr="00570277">
              <w:rPr>
                <w:rFonts w:ascii="Arial" w:hAnsi="Arial" w:cs="Arial"/>
                <w:sz w:val="20"/>
                <w:szCs w:val="20"/>
              </w:rPr>
              <w:t>,</w:t>
            </w:r>
          </w:p>
          <w:p w:rsidR="00570277" w:rsidRPr="00570277" w:rsidRDefault="00570277" w:rsidP="00CF0282">
            <w:pPr>
              <w:spacing w:line="240" w:lineRule="atLeast"/>
              <w:rPr>
                <w:rFonts w:ascii="Arial" w:hAnsi="Arial" w:cs="Arial"/>
                <w:b/>
                <w:sz w:val="20"/>
                <w:szCs w:val="20"/>
              </w:rPr>
            </w:pPr>
            <w:proofErr w:type="gramStart"/>
            <w:r w:rsidRPr="00570277">
              <w:rPr>
                <w:rFonts w:ascii="Arial" w:hAnsi="Arial" w:cs="Arial"/>
                <w:sz w:val="20"/>
                <w:szCs w:val="20"/>
              </w:rPr>
              <w:t>местный</w:t>
            </w:r>
            <w:proofErr w:type="gramEnd"/>
            <w:r w:rsidRPr="00570277">
              <w:rPr>
                <w:rFonts w:ascii="Arial" w:hAnsi="Arial" w:cs="Arial"/>
                <w:sz w:val="20"/>
                <w:szCs w:val="20"/>
              </w:rPr>
              <w:t xml:space="preserve"> бюджет –    </w:t>
            </w:r>
            <w:r w:rsidRPr="00570277">
              <w:rPr>
                <w:rFonts w:ascii="Arial" w:hAnsi="Arial" w:cs="Arial"/>
                <w:b/>
                <w:sz w:val="20"/>
                <w:szCs w:val="20"/>
              </w:rPr>
              <w:t>5 039 998,80 рублей</w:t>
            </w:r>
          </w:p>
          <w:p w:rsidR="00570277" w:rsidRPr="00570277" w:rsidRDefault="00570277" w:rsidP="00CF0282">
            <w:pPr>
              <w:spacing w:line="240" w:lineRule="atLeast"/>
              <w:rPr>
                <w:rFonts w:ascii="Arial" w:hAnsi="Arial" w:cs="Arial"/>
                <w:b/>
                <w:sz w:val="20"/>
                <w:szCs w:val="20"/>
              </w:rPr>
            </w:pPr>
          </w:p>
          <w:p w:rsidR="00570277" w:rsidRPr="00570277" w:rsidRDefault="00570277" w:rsidP="00CF0282">
            <w:pPr>
              <w:spacing w:line="240" w:lineRule="atLeast"/>
              <w:rPr>
                <w:rFonts w:ascii="Arial" w:hAnsi="Arial" w:cs="Arial"/>
                <w:sz w:val="20"/>
                <w:szCs w:val="20"/>
              </w:rPr>
            </w:pPr>
            <w:r w:rsidRPr="00570277">
              <w:rPr>
                <w:rFonts w:ascii="Arial" w:hAnsi="Arial" w:cs="Arial"/>
                <w:b/>
                <w:sz w:val="20"/>
                <w:szCs w:val="20"/>
              </w:rPr>
              <w:t>2019 год – 24 224 318,</w:t>
            </w:r>
            <w:proofErr w:type="gramStart"/>
            <w:r w:rsidRPr="00570277">
              <w:rPr>
                <w:rFonts w:ascii="Arial" w:hAnsi="Arial" w:cs="Arial"/>
                <w:b/>
                <w:sz w:val="20"/>
                <w:szCs w:val="20"/>
              </w:rPr>
              <w:t>75  рублей</w:t>
            </w:r>
            <w:proofErr w:type="gramEnd"/>
            <w:r w:rsidRPr="00570277">
              <w:rPr>
                <w:rFonts w:ascii="Arial" w:hAnsi="Arial" w:cs="Arial"/>
                <w:b/>
                <w:sz w:val="20"/>
                <w:szCs w:val="20"/>
              </w:rPr>
              <w:t xml:space="preserve"> </w:t>
            </w:r>
            <w:r w:rsidRPr="00570277">
              <w:rPr>
                <w:rFonts w:ascii="Arial" w:hAnsi="Arial" w:cs="Arial"/>
                <w:sz w:val="20"/>
                <w:szCs w:val="20"/>
              </w:rPr>
              <w:t>в том числе:</w:t>
            </w:r>
          </w:p>
          <w:p w:rsidR="00570277" w:rsidRPr="00570277" w:rsidRDefault="00570277" w:rsidP="00CF0282">
            <w:pPr>
              <w:spacing w:line="240" w:lineRule="atLeast"/>
              <w:rPr>
                <w:rFonts w:ascii="Arial" w:hAnsi="Arial" w:cs="Arial"/>
                <w:sz w:val="20"/>
                <w:szCs w:val="20"/>
              </w:rPr>
            </w:pPr>
            <w:proofErr w:type="gramStart"/>
            <w:r w:rsidRPr="00570277">
              <w:rPr>
                <w:rFonts w:ascii="Arial" w:hAnsi="Arial" w:cs="Arial"/>
                <w:sz w:val="20"/>
                <w:szCs w:val="20"/>
              </w:rPr>
              <w:t>областной</w:t>
            </w:r>
            <w:proofErr w:type="gramEnd"/>
            <w:r w:rsidRPr="00570277">
              <w:rPr>
                <w:rFonts w:ascii="Arial" w:hAnsi="Arial" w:cs="Arial"/>
                <w:sz w:val="20"/>
                <w:szCs w:val="20"/>
              </w:rPr>
              <w:t xml:space="preserve"> бюджет –</w:t>
            </w:r>
            <w:r w:rsidRPr="00570277">
              <w:rPr>
                <w:rFonts w:ascii="Arial" w:hAnsi="Arial" w:cs="Arial"/>
                <w:b/>
                <w:sz w:val="20"/>
                <w:szCs w:val="20"/>
              </w:rPr>
              <w:t xml:space="preserve"> 23 013 046,00 рублей</w:t>
            </w:r>
            <w:r w:rsidRPr="00570277">
              <w:rPr>
                <w:rFonts w:ascii="Arial" w:hAnsi="Arial" w:cs="Arial"/>
                <w:sz w:val="20"/>
                <w:szCs w:val="20"/>
              </w:rPr>
              <w:t>,</w:t>
            </w:r>
          </w:p>
          <w:p w:rsidR="00570277" w:rsidRPr="00570277" w:rsidRDefault="00570277" w:rsidP="00CF0282">
            <w:pPr>
              <w:spacing w:line="240" w:lineRule="atLeast"/>
              <w:rPr>
                <w:rFonts w:ascii="Arial" w:hAnsi="Arial" w:cs="Arial"/>
                <w:b/>
                <w:sz w:val="20"/>
                <w:szCs w:val="20"/>
              </w:rPr>
            </w:pPr>
            <w:proofErr w:type="gramStart"/>
            <w:r w:rsidRPr="00570277">
              <w:rPr>
                <w:rFonts w:ascii="Arial" w:hAnsi="Arial" w:cs="Arial"/>
                <w:sz w:val="20"/>
                <w:szCs w:val="20"/>
              </w:rPr>
              <w:t>местный</w:t>
            </w:r>
            <w:proofErr w:type="gramEnd"/>
            <w:r w:rsidRPr="00570277">
              <w:rPr>
                <w:rFonts w:ascii="Arial" w:hAnsi="Arial" w:cs="Arial"/>
                <w:sz w:val="20"/>
                <w:szCs w:val="20"/>
              </w:rPr>
              <w:t xml:space="preserve"> бюджет –    1</w:t>
            </w:r>
            <w:r w:rsidRPr="00570277">
              <w:rPr>
                <w:rFonts w:ascii="Arial" w:hAnsi="Arial" w:cs="Arial"/>
                <w:b/>
                <w:sz w:val="20"/>
                <w:szCs w:val="20"/>
              </w:rPr>
              <w:t> 211 272,75 рублей</w:t>
            </w:r>
          </w:p>
          <w:p w:rsidR="00570277" w:rsidRPr="00570277" w:rsidRDefault="00570277" w:rsidP="00CF0282">
            <w:pPr>
              <w:spacing w:line="240" w:lineRule="atLeast"/>
              <w:rPr>
                <w:rFonts w:ascii="Arial" w:hAnsi="Arial" w:cs="Arial"/>
                <w:b/>
                <w:sz w:val="20"/>
                <w:szCs w:val="20"/>
              </w:rPr>
            </w:pPr>
          </w:p>
          <w:p w:rsidR="00570277" w:rsidRPr="00570277" w:rsidRDefault="00570277" w:rsidP="00CF0282">
            <w:pPr>
              <w:spacing w:line="240" w:lineRule="atLeast"/>
              <w:rPr>
                <w:rFonts w:ascii="Arial" w:hAnsi="Arial" w:cs="Arial"/>
                <w:sz w:val="20"/>
                <w:szCs w:val="20"/>
              </w:rPr>
            </w:pPr>
            <w:r w:rsidRPr="00570277">
              <w:rPr>
                <w:rFonts w:ascii="Arial" w:hAnsi="Arial" w:cs="Arial"/>
                <w:b/>
                <w:sz w:val="20"/>
                <w:szCs w:val="20"/>
              </w:rPr>
              <w:t xml:space="preserve">2020 год - </w:t>
            </w:r>
            <w:r w:rsidRPr="00570277">
              <w:rPr>
                <w:rFonts w:ascii="Arial" w:hAnsi="Arial" w:cs="Arial"/>
                <w:sz w:val="20"/>
                <w:szCs w:val="20"/>
              </w:rPr>
              <w:t xml:space="preserve"> </w:t>
            </w:r>
            <w:r w:rsidRPr="00570277">
              <w:rPr>
                <w:rFonts w:ascii="Arial" w:hAnsi="Arial" w:cs="Arial"/>
                <w:b/>
                <w:bCs/>
                <w:sz w:val="20"/>
                <w:szCs w:val="20"/>
              </w:rPr>
              <w:t>16 183 664,</w:t>
            </w:r>
            <w:proofErr w:type="gramStart"/>
            <w:r w:rsidRPr="00570277">
              <w:rPr>
                <w:rFonts w:ascii="Arial" w:hAnsi="Arial" w:cs="Arial"/>
                <w:b/>
                <w:bCs/>
                <w:sz w:val="20"/>
                <w:szCs w:val="20"/>
              </w:rPr>
              <w:t xml:space="preserve">00  </w:t>
            </w:r>
            <w:r w:rsidRPr="00570277">
              <w:rPr>
                <w:rFonts w:ascii="Arial" w:hAnsi="Arial" w:cs="Arial"/>
                <w:b/>
                <w:sz w:val="20"/>
                <w:szCs w:val="20"/>
              </w:rPr>
              <w:t>рублей</w:t>
            </w:r>
            <w:proofErr w:type="gramEnd"/>
            <w:r w:rsidRPr="00570277">
              <w:rPr>
                <w:rFonts w:ascii="Arial" w:hAnsi="Arial" w:cs="Arial"/>
                <w:sz w:val="20"/>
                <w:szCs w:val="20"/>
              </w:rPr>
              <w:t xml:space="preserve"> в том числе:</w:t>
            </w:r>
          </w:p>
          <w:p w:rsidR="00570277" w:rsidRPr="00570277" w:rsidRDefault="00570277" w:rsidP="00CF0282">
            <w:pPr>
              <w:spacing w:line="240" w:lineRule="atLeast"/>
              <w:rPr>
                <w:rFonts w:ascii="Arial" w:hAnsi="Arial" w:cs="Arial"/>
                <w:sz w:val="20"/>
                <w:szCs w:val="20"/>
              </w:rPr>
            </w:pPr>
            <w:proofErr w:type="gramStart"/>
            <w:r w:rsidRPr="00570277">
              <w:rPr>
                <w:rFonts w:ascii="Arial" w:hAnsi="Arial" w:cs="Arial"/>
                <w:sz w:val="20"/>
                <w:szCs w:val="20"/>
              </w:rPr>
              <w:t>областной</w:t>
            </w:r>
            <w:proofErr w:type="gramEnd"/>
            <w:r w:rsidRPr="00570277">
              <w:rPr>
                <w:rFonts w:ascii="Arial" w:hAnsi="Arial" w:cs="Arial"/>
                <w:sz w:val="20"/>
                <w:szCs w:val="20"/>
              </w:rPr>
              <w:t xml:space="preserve"> бюджет – </w:t>
            </w:r>
            <w:r w:rsidRPr="00570277">
              <w:rPr>
                <w:rFonts w:ascii="Arial" w:hAnsi="Arial" w:cs="Arial"/>
                <w:b/>
                <w:bCs/>
                <w:sz w:val="20"/>
                <w:szCs w:val="20"/>
              </w:rPr>
              <w:t xml:space="preserve">15 374 456,68  </w:t>
            </w:r>
            <w:r w:rsidRPr="00570277">
              <w:rPr>
                <w:rFonts w:ascii="Arial" w:hAnsi="Arial" w:cs="Arial"/>
                <w:b/>
                <w:sz w:val="20"/>
                <w:szCs w:val="20"/>
              </w:rPr>
              <w:t>рублей</w:t>
            </w:r>
            <w:r w:rsidRPr="00570277">
              <w:rPr>
                <w:rFonts w:ascii="Arial" w:hAnsi="Arial" w:cs="Arial"/>
                <w:sz w:val="20"/>
                <w:szCs w:val="20"/>
              </w:rPr>
              <w:t>,</w:t>
            </w:r>
          </w:p>
          <w:p w:rsidR="00570277" w:rsidRPr="00570277" w:rsidRDefault="00570277" w:rsidP="00CF0282">
            <w:pPr>
              <w:spacing w:line="240" w:lineRule="atLeast"/>
              <w:rPr>
                <w:rFonts w:ascii="Arial" w:hAnsi="Arial" w:cs="Arial"/>
                <w:b/>
                <w:sz w:val="20"/>
                <w:szCs w:val="20"/>
              </w:rPr>
            </w:pPr>
            <w:proofErr w:type="gramStart"/>
            <w:r w:rsidRPr="00570277">
              <w:rPr>
                <w:rFonts w:ascii="Arial" w:hAnsi="Arial" w:cs="Arial"/>
                <w:sz w:val="20"/>
                <w:szCs w:val="20"/>
              </w:rPr>
              <w:t>местный</w:t>
            </w:r>
            <w:proofErr w:type="gramEnd"/>
            <w:r w:rsidRPr="00570277">
              <w:rPr>
                <w:rFonts w:ascii="Arial" w:hAnsi="Arial" w:cs="Arial"/>
                <w:sz w:val="20"/>
                <w:szCs w:val="20"/>
              </w:rPr>
              <w:t xml:space="preserve"> бюджет – </w:t>
            </w:r>
            <w:r w:rsidRPr="00570277">
              <w:rPr>
                <w:rFonts w:ascii="Arial" w:hAnsi="Arial" w:cs="Arial"/>
                <w:b/>
                <w:bCs/>
                <w:sz w:val="20"/>
                <w:szCs w:val="20"/>
              </w:rPr>
              <w:t xml:space="preserve"> 809 207,32 </w:t>
            </w:r>
            <w:r w:rsidRPr="00570277">
              <w:rPr>
                <w:rFonts w:ascii="Arial" w:hAnsi="Arial" w:cs="Arial"/>
                <w:b/>
                <w:sz w:val="20"/>
                <w:szCs w:val="20"/>
              </w:rPr>
              <w:t>рублей</w:t>
            </w:r>
          </w:p>
          <w:p w:rsidR="00570277" w:rsidRPr="00570277" w:rsidRDefault="00570277" w:rsidP="00CF0282">
            <w:pPr>
              <w:spacing w:line="240" w:lineRule="atLeast"/>
              <w:rPr>
                <w:rFonts w:ascii="Arial" w:hAnsi="Arial" w:cs="Arial"/>
                <w:b/>
                <w:sz w:val="20"/>
                <w:szCs w:val="20"/>
              </w:rPr>
            </w:pPr>
          </w:p>
          <w:p w:rsidR="00570277" w:rsidRPr="00570277" w:rsidRDefault="00570277" w:rsidP="00CF0282">
            <w:pPr>
              <w:spacing w:line="240" w:lineRule="atLeast"/>
              <w:rPr>
                <w:rFonts w:ascii="Arial" w:hAnsi="Arial" w:cs="Arial"/>
                <w:b/>
                <w:sz w:val="20"/>
                <w:szCs w:val="20"/>
              </w:rPr>
            </w:pPr>
            <w:r w:rsidRPr="00570277">
              <w:rPr>
                <w:rFonts w:ascii="Arial" w:hAnsi="Arial" w:cs="Arial"/>
                <w:b/>
                <w:sz w:val="20"/>
                <w:szCs w:val="20"/>
              </w:rPr>
              <w:t xml:space="preserve">2021 год – 14 426 500,00 рублей </w:t>
            </w:r>
            <w:r w:rsidRPr="00570277">
              <w:rPr>
                <w:rFonts w:ascii="Arial" w:hAnsi="Arial" w:cs="Arial"/>
                <w:sz w:val="20"/>
                <w:szCs w:val="20"/>
              </w:rPr>
              <w:t>в том числе:</w:t>
            </w:r>
          </w:p>
          <w:p w:rsidR="00570277" w:rsidRPr="00570277" w:rsidRDefault="00570277" w:rsidP="00CF0282">
            <w:pPr>
              <w:spacing w:line="240" w:lineRule="atLeast"/>
              <w:rPr>
                <w:rFonts w:ascii="Arial" w:hAnsi="Arial" w:cs="Arial"/>
                <w:sz w:val="20"/>
                <w:szCs w:val="20"/>
              </w:rPr>
            </w:pPr>
            <w:proofErr w:type="gramStart"/>
            <w:r w:rsidRPr="00570277">
              <w:rPr>
                <w:rFonts w:ascii="Arial" w:hAnsi="Arial" w:cs="Arial"/>
                <w:sz w:val="20"/>
                <w:szCs w:val="20"/>
              </w:rPr>
              <w:t>областной</w:t>
            </w:r>
            <w:proofErr w:type="gramEnd"/>
            <w:r w:rsidRPr="00570277">
              <w:rPr>
                <w:rFonts w:ascii="Arial" w:hAnsi="Arial" w:cs="Arial"/>
                <w:sz w:val="20"/>
                <w:szCs w:val="20"/>
              </w:rPr>
              <w:t xml:space="preserve"> бюджет – </w:t>
            </w:r>
            <w:r w:rsidRPr="00570277">
              <w:rPr>
                <w:rFonts w:ascii="Arial" w:hAnsi="Arial" w:cs="Arial"/>
                <w:b/>
                <w:bCs/>
                <w:sz w:val="20"/>
                <w:szCs w:val="20"/>
              </w:rPr>
              <w:t xml:space="preserve">  13 705 175,00 </w:t>
            </w:r>
            <w:r w:rsidRPr="00570277">
              <w:rPr>
                <w:rFonts w:ascii="Arial" w:hAnsi="Arial" w:cs="Arial"/>
                <w:b/>
                <w:sz w:val="20"/>
                <w:szCs w:val="20"/>
              </w:rPr>
              <w:t>рублей</w:t>
            </w:r>
            <w:r w:rsidRPr="00570277">
              <w:rPr>
                <w:rFonts w:ascii="Arial" w:hAnsi="Arial" w:cs="Arial"/>
                <w:sz w:val="20"/>
                <w:szCs w:val="20"/>
              </w:rPr>
              <w:t>,</w:t>
            </w:r>
          </w:p>
          <w:p w:rsidR="00570277" w:rsidRPr="00570277" w:rsidRDefault="00570277" w:rsidP="00CF0282">
            <w:pPr>
              <w:spacing w:line="240" w:lineRule="atLeast"/>
              <w:rPr>
                <w:rFonts w:ascii="Arial" w:hAnsi="Arial" w:cs="Arial"/>
                <w:b/>
                <w:sz w:val="20"/>
                <w:szCs w:val="20"/>
              </w:rPr>
            </w:pPr>
            <w:proofErr w:type="gramStart"/>
            <w:r w:rsidRPr="00570277">
              <w:rPr>
                <w:rFonts w:ascii="Arial" w:hAnsi="Arial" w:cs="Arial"/>
                <w:sz w:val="20"/>
                <w:szCs w:val="20"/>
              </w:rPr>
              <w:t>местный</w:t>
            </w:r>
            <w:proofErr w:type="gramEnd"/>
            <w:r w:rsidRPr="00570277">
              <w:rPr>
                <w:rFonts w:ascii="Arial" w:hAnsi="Arial" w:cs="Arial"/>
                <w:sz w:val="20"/>
                <w:szCs w:val="20"/>
              </w:rPr>
              <w:t xml:space="preserve"> бюджет – </w:t>
            </w:r>
            <w:r w:rsidRPr="00570277">
              <w:rPr>
                <w:rFonts w:ascii="Arial" w:hAnsi="Arial" w:cs="Arial"/>
                <w:b/>
                <w:bCs/>
                <w:sz w:val="20"/>
                <w:szCs w:val="20"/>
              </w:rPr>
              <w:t xml:space="preserve"> 721 325,00</w:t>
            </w:r>
            <w:r w:rsidRPr="00570277">
              <w:rPr>
                <w:rFonts w:ascii="Arial" w:hAnsi="Arial" w:cs="Arial"/>
                <w:b/>
                <w:sz w:val="20"/>
                <w:szCs w:val="20"/>
              </w:rPr>
              <w:t>рублей</w:t>
            </w:r>
          </w:p>
          <w:p w:rsidR="00570277" w:rsidRPr="00570277" w:rsidRDefault="00570277" w:rsidP="00CF0282">
            <w:pPr>
              <w:spacing w:line="240" w:lineRule="atLeast"/>
              <w:rPr>
                <w:rFonts w:ascii="Arial" w:hAnsi="Arial" w:cs="Arial"/>
                <w:b/>
                <w:sz w:val="20"/>
                <w:szCs w:val="20"/>
              </w:rPr>
            </w:pPr>
            <w:r w:rsidRPr="00570277">
              <w:rPr>
                <w:rFonts w:ascii="Arial" w:hAnsi="Arial" w:cs="Arial"/>
                <w:b/>
                <w:sz w:val="20"/>
                <w:szCs w:val="20"/>
              </w:rPr>
              <w:t xml:space="preserve"> </w:t>
            </w:r>
          </w:p>
          <w:p w:rsidR="00570277" w:rsidRPr="00570277" w:rsidRDefault="00570277" w:rsidP="00CF0282">
            <w:pPr>
              <w:spacing w:line="240" w:lineRule="atLeast"/>
              <w:rPr>
                <w:rFonts w:ascii="Arial" w:hAnsi="Arial" w:cs="Arial"/>
                <w:b/>
                <w:sz w:val="20"/>
                <w:szCs w:val="20"/>
              </w:rPr>
            </w:pPr>
            <w:r w:rsidRPr="00570277">
              <w:rPr>
                <w:rFonts w:ascii="Arial" w:hAnsi="Arial" w:cs="Arial"/>
                <w:b/>
                <w:sz w:val="20"/>
                <w:szCs w:val="20"/>
              </w:rPr>
              <w:t xml:space="preserve">2023 год – 31 796 951,20 рублей </w:t>
            </w:r>
            <w:r w:rsidRPr="00570277">
              <w:rPr>
                <w:rFonts w:ascii="Arial" w:hAnsi="Arial" w:cs="Arial"/>
                <w:sz w:val="20"/>
                <w:szCs w:val="20"/>
              </w:rPr>
              <w:t>в том числе:</w:t>
            </w:r>
          </w:p>
          <w:p w:rsidR="00570277" w:rsidRPr="00570277" w:rsidRDefault="00570277" w:rsidP="00CF0282">
            <w:pPr>
              <w:spacing w:line="240" w:lineRule="atLeast"/>
              <w:rPr>
                <w:rFonts w:ascii="Arial" w:hAnsi="Arial" w:cs="Arial"/>
                <w:sz w:val="20"/>
                <w:szCs w:val="20"/>
              </w:rPr>
            </w:pPr>
            <w:proofErr w:type="gramStart"/>
            <w:r w:rsidRPr="00570277">
              <w:rPr>
                <w:rFonts w:ascii="Arial" w:hAnsi="Arial" w:cs="Arial"/>
                <w:sz w:val="20"/>
                <w:szCs w:val="20"/>
              </w:rPr>
              <w:t>областной</w:t>
            </w:r>
            <w:proofErr w:type="gramEnd"/>
            <w:r w:rsidRPr="00570277">
              <w:rPr>
                <w:rFonts w:ascii="Arial" w:hAnsi="Arial" w:cs="Arial"/>
                <w:sz w:val="20"/>
                <w:szCs w:val="20"/>
              </w:rPr>
              <w:t xml:space="preserve"> бюджет – </w:t>
            </w:r>
            <w:r w:rsidRPr="00570277">
              <w:rPr>
                <w:rFonts w:ascii="Arial" w:hAnsi="Arial" w:cs="Arial"/>
                <w:b/>
                <w:bCs/>
                <w:sz w:val="20"/>
                <w:szCs w:val="20"/>
              </w:rPr>
              <w:t xml:space="preserve">30 207 103,64  </w:t>
            </w:r>
            <w:r w:rsidRPr="00570277">
              <w:rPr>
                <w:rFonts w:ascii="Arial" w:hAnsi="Arial" w:cs="Arial"/>
                <w:b/>
                <w:sz w:val="20"/>
                <w:szCs w:val="20"/>
              </w:rPr>
              <w:t>рублей</w:t>
            </w:r>
            <w:r w:rsidRPr="00570277">
              <w:rPr>
                <w:rFonts w:ascii="Arial" w:hAnsi="Arial" w:cs="Arial"/>
                <w:sz w:val="20"/>
                <w:szCs w:val="20"/>
              </w:rPr>
              <w:t>,</w:t>
            </w:r>
          </w:p>
          <w:p w:rsidR="00570277" w:rsidRPr="00570277" w:rsidRDefault="00570277" w:rsidP="00CF0282">
            <w:pPr>
              <w:spacing w:line="240" w:lineRule="atLeast"/>
              <w:rPr>
                <w:rFonts w:ascii="Arial" w:hAnsi="Arial" w:cs="Arial"/>
                <w:b/>
                <w:sz w:val="20"/>
                <w:szCs w:val="20"/>
              </w:rPr>
            </w:pPr>
            <w:proofErr w:type="gramStart"/>
            <w:r w:rsidRPr="00570277">
              <w:rPr>
                <w:rFonts w:ascii="Arial" w:hAnsi="Arial" w:cs="Arial"/>
                <w:sz w:val="20"/>
                <w:szCs w:val="20"/>
              </w:rPr>
              <w:t>местный</w:t>
            </w:r>
            <w:proofErr w:type="gramEnd"/>
            <w:r w:rsidRPr="00570277">
              <w:rPr>
                <w:rFonts w:ascii="Arial" w:hAnsi="Arial" w:cs="Arial"/>
                <w:sz w:val="20"/>
                <w:szCs w:val="20"/>
              </w:rPr>
              <w:t xml:space="preserve"> бюджет – </w:t>
            </w:r>
            <w:r w:rsidRPr="00570277">
              <w:rPr>
                <w:rFonts w:ascii="Arial" w:hAnsi="Arial" w:cs="Arial"/>
                <w:b/>
                <w:bCs/>
                <w:sz w:val="20"/>
                <w:szCs w:val="20"/>
              </w:rPr>
              <w:t xml:space="preserve"> 1 589 847,56 </w:t>
            </w:r>
            <w:r w:rsidRPr="00570277">
              <w:rPr>
                <w:rFonts w:ascii="Arial" w:hAnsi="Arial" w:cs="Arial"/>
                <w:b/>
                <w:sz w:val="20"/>
                <w:szCs w:val="20"/>
              </w:rPr>
              <w:t>рублей</w:t>
            </w:r>
          </w:p>
          <w:p w:rsidR="00570277" w:rsidRPr="00570277" w:rsidRDefault="00570277" w:rsidP="00CF0282">
            <w:pPr>
              <w:spacing w:line="240" w:lineRule="atLeast"/>
              <w:rPr>
                <w:rFonts w:ascii="Arial" w:hAnsi="Arial" w:cs="Arial"/>
                <w:b/>
                <w:sz w:val="20"/>
                <w:szCs w:val="20"/>
              </w:rPr>
            </w:pPr>
          </w:p>
          <w:p w:rsidR="00570277" w:rsidRPr="00570277" w:rsidRDefault="00570277" w:rsidP="00CF0282">
            <w:pPr>
              <w:spacing w:line="240" w:lineRule="atLeast"/>
              <w:rPr>
                <w:rFonts w:ascii="Arial" w:hAnsi="Arial" w:cs="Arial"/>
                <w:sz w:val="20"/>
                <w:szCs w:val="20"/>
              </w:rPr>
            </w:pPr>
          </w:p>
        </w:tc>
      </w:tr>
      <w:tr w:rsidR="00570277" w:rsidRPr="00570277" w:rsidTr="005867E4">
        <w:trPr>
          <w:jc w:val="center"/>
        </w:trPr>
        <w:tc>
          <w:tcPr>
            <w:tcW w:w="22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pStyle w:val="a5"/>
              <w:jc w:val="center"/>
              <w:rPr>
                <w:rFonts w:ascii="Arial" w:hAnsi="Arial" w:cs="Arial"/>
                <w:b/>
                <w:sz w:val="20"/>
                <w:szCs w:val="20"/>
              </w:rPr>
            </w:pPr>
            <w:r w:rsidRPr="00570277">
              <w:rPr>
                <w:rFonts w:ascii="Arial" w:hAnsi="Arial" w:cs="Arial"/>
                <w:b/>
                <w:sz w:val="20"/>
                <w:szCs w:val="20"/>
              </w:rPr>
              <w:t>Ожидаемые конечные ре</w:t>
            </w:r>
            <w:r w:rsidRPr="00570277">
              <w:rPr>
                <w:rFonts w:ascii="Arial" w:hAnsi="Arial" w:cs="Arial"/>
                <w:b/>
                <w:sz w:val="20"/>
                <w:szCs w:val="20"/>
              </w:rPr>
              <w:softHyphen/>
              <w:t>зультаты реализации Про</w:t>
            </w:r>
            <w:r w:rsidRPr="00570277">
              <w:rPr>
                <w:rFonts w:ascii="Arial" w:hAnsi="Arial" w:cs="Arial"/>
                <w:b/>
                <w:sz w:val="20"/>
                <w:szCs w:val="20"/>
              </w:rPr>
              <w:softHyphen/>
              <w:t>граммы</w:t>
            </w:r>
          </w:p>
        </w:tc>
        <w:tc>
          <w:tcPr>
            <w:tcW w:w="73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autoSpaceDE w:val="0"/>
              <w:autoSpaceDN w:val="0"/>
              <w:adjustRightInd w:val="0"/>
              <w:jc w:val="both"/>
              <w:rPr>
                <w:rFonts w:ascii="Arial" w:hAnsi="Arial" w:cs="Arial"/>
                <w:sz w:val="20"/>
                <w:szCs w:val="20"/>
              </w:rPr>
            </w:pPr>
            <w:r w:rsidRPr="00570277">
              <w:rPr>
                <w:rFonts w:ascii="Arial" w:hAnsi="Arial" w:cs="Arial"/>
                <w:sz w:val="20"/>
                <w:szCs w:val="20"/>
              </w:rPr>
              <w:t>Обеспечение благоустроенным жильем граждан и создание благоприятных условий проживания, путем их переселения из аварийного жилищного фонда.</w:t>
            </w:r>
          </w:p>
          <w:p w:rsidR="00570277" w:rsidRPr="00570277" w:rsidRDefault="00570277" w:rsidP="00CF0282">
            <w:pPr>
              <w:pStyle w:val="a5"/>
              <w:spacing w:before="0" w:beforeAutospacing="0" w:after="0" w:afterAutospacing="0" w:line="240" w:lineRule="atLeast"/>
              <w:contextualSpacing/>
              <w:jc w:val="both"/>
              <w:rPr>
                <w:rFonts w:ascii="Arial" w:hAnsi="Arial" w:cs="Arial"/>
                <w:sz w:val="20"/>
                <w:szCs w:val="20"/>
              </w:rPr>
            </w:pPr>
            <w:r w:rsidRPr="00570277">
              <w:rPr>
                <w:rFonts w:ascii="Arial" w:hAnsi="Arial" w:cs="Arial"/>
                <w:sz w:val="20"/>
                <w:szCs w:val="20"/>
              </w:rPr>
              <w:t xml:space="preserve"> Ликвидация признанных после 01.01.2012 года    в установленном порядке аварийными и подлежащими сносу жилых домов, в связи с</w:t>
            </w:r>
            <w:r w:rsidR="00411750">
              <w:rPr>
                <w:rFonts w:ascii="Arial" w:hAnsi="Arial" w:cs="Arial"/>
                <w:sz w:val="20"/>
                <w:szCs w:val="20"/>
              </w:rPr>
              <w:t xml:space="preserve"> физическим износом в процессе </w:t>
            </w:r>
            <w:r w:rsidRPr="00570277">
              <w:rPr>
                <w:rFonts w:ascii="Arial" w:hAnsi="Arial" w:cs="Arial"/>
                <w:sz w:val="20"/>
                <w:szCs w:val="20"/>
              </w:rPr>
              <w:t>их эксплуатации.</w:t>
            </w:r>
          </w:p>
        </w:tc>
      </w:tr>
      <w:tr w:rsidR="00570277" w:rsidRPr="00570277" w:rsidTr="005867E4">
        <w:trPr>
          <w:jc w:val="center"/>
        </w:trPr>
        <w:tc>
          <w:tcPr>
            <w:tcW w:w="22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pStyle w:val="a5"/>
              <w:jc w:val="center"/>
              <w:rPr>
                <w:rFonts w:ascii="Arial" w:hAnsi="Arial" w:cs="Arial"/>
                <w:b/>
                <w:sz w:val="20"/>
                <w:szCs w:val="20"/>
              </w:rPr>
            </w:pPr>
            <w:r w:rsidRPr="00570277">
              <w:rPr>
                <w:rFonts w:ascii="Arial" w:hAnsi="Arial" w:cs="Arial"/>
                <w:b/>
                <w:sz w:val="20"/>
                <w:szCs w:val="20"/>
              </w:rPr>
              <w:t>Система контроля за исполнением Программы</w:t>
            </w:r>
          </w:p>
        </w:tc>
        <w:tc>
          <w:tcPr>
            <w:tcW w:w="7335" w:type="dxa"/>
            <w:tcBorders>
              <w:top w:val="single" w:sz="4" w:space="0" w:color="auto"/>
              <w:left w:val="single" w:sz="4" w:space="0" w:color="auto"/>
              <w:bottom w:val="single" w:sz="4" w:space="0" w:color="auto"/>
              <w:right w:val="single" w:sz="4" w:space="0" w:color="auto"/>
            </w:tcBorders>
          </w:tcPr>
          <w:p w:rsidR="00570277" w:rsidRPr="00570277" w:rsidRDefault="00570277" w:rsidP="00CF0282">
            <w:pPr>
              <w:rPr>
                <w:rFonts w:ascii="Arial" w:hAnsi="Arial" w:cs="Arial"/>
                <w:sz w:val="20"/>
                <w:szCs w:val="20"/>
              </w:rPr>
            </w:pPr>
            <w:r w:rsidRPr="00570277">
              <w:rPr>
                <w:rFonts w:ascii="Arial" w:hAnsi="Arial" w:cs="Arial"/>
                <w:sz w:val="20"/>
                <w:szCs w:val="20"/>
              </w:rPr>
              <w:t xml:space="preserve">Контроль за реализацией программы осуществляет администрация города Куйбышева; </w:t>
            </w:r>
          </w:p>
          <w:p w:rsidR="00570277" w:rsidRPr="00570277" w:rsidRDefault="00570277" w:rsidP="00CF0282">
            <w:pPr>
              <w:pStyle w:val="a5"/>
              <w:jc w:val="both"/>
              <w:rPr>
                <w:rFonts w:ascii="Arial" w:hAnsi="Arial" w:cs="Arial"/>
                <w:sz w:val="20"/>
                <w:szCs w:val="20"/>
              </w:rPr>
            </w:pPr>
            <w:r w:rsidRPr="00570277">
              <w:rPr>
                <w:rFonts w:ascii="Arial" w:hAnsi="Arial" w:cs="Arial"/>
                <w:sz w:val="20"/>
                <w:szCs w:val="20"/>
              </w:rPr>
              <w:t>Контроль за целевым использованием средств областного бюджета осуществляет Министерство жилищно-коммунального хозяйства и энергетики Новосибирской области.</w:t>
            </w:r>
          </w:p>
        </w:tc>
      </w:tr>
    </w:tbl>
    <w:p w:rsidR="00570277" w:rsidRPr="00570277" w:rsidRDefault="00570277" w:rsidP="00570277">
      <w:pPr>
        <w:ind w:left="3780"/>
        <w:jc w:val="both"/>
        <w:rPr>
          <w:rFonts w:ascii="Arial" w:hAnsi="Arial" w:cs="Arial"/>
          <w:sz w:val="20"/>
          <w:szCs w:val="20"/>
        </w:rPr>
      </w:pPr>
    </w:p>
    <w:p w:rsidR="00570277" w:rsidRPr="00570277" w:rsidRDefault="00570277" w:rsidP="00570277">
      <w:pPr>
        <w:ind w:left="3780"/>
        <w:jc w:val="both"/>
        <w:rPr>
          <w:rFonts w:ascii="Arial" w:hAnsi="Arial" w:cs="Arial"/>
          <w:sz w:val="20"/>
          <w:szCs w:val="20"/>
        </w:rPr>
      </w:pPr>
    </w:p>
    <w:p w:rsidR="00411750" w:rsidRDefault="00411750" w:rsidP="00570277">
      <w:pPr>
        <w:ind w:left="3780"/>
        <w:jc w:val="both"/>
        <w:rPr>
          <w:rFonts w:ascii="Arial" w:hAnsi="Arial" w:cs="Arial"/>
          <w:b/>
          <w:sz w:val="20"/>
          <w:szCs w:val="20"/>
        </w:rPr>
      </w:pPr>
    </w:p>
    <w:p w:rsidR="00411750" w:rsidRDefault="00411750" w:rsidP="00570277">
      <w:pPr>
        <w:ind w:left="3780"/>
        <w:jc w:val="both"/>
        <w:rPr>
          <w:rFonts w:ascii="Arial" w:hAnsi="Arial" w:cs="Arial"/>
          <w:b/>
          <w:sz w:val="20"/>
          <w:szCs w:val="20"/>
        </w:rPr>
      </w:pPr>
    </w:p>
    <w:p w:rsidR="00411750" w:rsidRDefault="00411750" w:rsidP="00570277">
      <w:pPr>
        <w:ind w:left="3780"/>
        <w:jc w:val="both"/>
        <w:rPr>
          <w:rFonts w:ascii="Arial" w:hAnsi="Arial" w:cs="Arial"/>
          <w:b/>
          <w:sz w:val="20"/>
          <w:szCs w:val="20"/>
        </w:rPr>
      </w:pPr>
    </w:p>
    <w:p w:rsidR="00411750" w:rsidRDefault="00411750" w:rsidP="00570277">
      <w:pPr>
        <w:ind w:left="3780"/>
        <w:jc w:val="both"/>
        <w:rPr>
          <w:rFonts w:ascii="Arial" w:hAnsi="Arial" w:cs="Arial"/>
          <w:b/>
          <w:sz w:val="20"/>
          <w:szCs w:val="20"/>
        </w:rPr>
      </w:pPr>
    </w:p>
    <w:p w:rsidR="00411750" w:rsidRDefault="00411750" w:rsidP="00570277">
      <w:pPr>
        <w:ind w:left="3780"/>
        <w:jc w:val="both"/>
        <w:rPr>
          <w:rFonts w:ascii="Arial" w:hAnsi="Arial" w:cs="Arial"/>
          <w:b/>
          <w:sz w:val="20"/>
          <w:szCs w:val="20"/>
        </w:rPr>
      </w:pPr>
    </w:p>
    <w:p w:rsidR="00570277" w:rsidRDefault="00570277" w:rsidP="00411750">
      <w:pPr>
        <w:ind w:firstLine="709"/>
        <w:jc w:val="center"/>
        <w:rPr>
          <w:rFonts w:ascii="Arial" w:hAnsi="Arial" w:cs="Arial"/>
          <w:b/>
          <w:sz w:val="20"/>
          <w:szCs w:val="20"/>
        </w:rPr>
      </w:pPr>
      <w:r w:rsidRPr="00570277">
        <w:rPr>
          <w:rFonts w:ascii="Arial" w:hAnsi="Arial" w:cs="Arial"/>
          <w:b/>
          <w:sz w:val="20"/>
          <w:szCs w:val="20"/>
        </w:rPr>
        <w:lastRenderedPageBreak/>
        <w:t>1.Общие положения</w:t>
      </w:r>
    </w:p>
    <w:p w:rsidR="00411750" w:rsidRPr="00570277" w:rsidRDefault="00411750" w:rsidP="00411750">
      <w:pPr>
        <w:ind w:firstLine="709"/>
        <w:jc w:val="both"/>
        <w:rPr>
          <w:rFonts w:ascii="Arial" w:hAnsi="Arial" w:cs="Arial"/>
          <w:b/>
          <w:sz w:val="20"/>
          <w:szCs w:val="20"/>
        </w:rPr>
      </w:pPr>
    </w:p>
    <w:p w:rsidR="00570277" w:rsidRPr="00570277" w:rsidRDefault="00570277" w:rsidP="00411750">
      <w:pPr>
        <w:ind w:firstLine="709"/>
        <w:jc w:val="both"/>
        <w:rPr>
          <w:rFonts w:ascii="Arial" w:hAnsi="Arial" w:cs="Arial"/>
          <w:sz w:val="20"/>
          <w:szCs w:val="20"/>
        </w:rPr>
      </w:pPr>
      <w:r w:rsidRPr="00570277">
        <w:rPr>
          <w:rFonts w:ascii="Arial" w:hAnsi="Arial" w:cs="Arial"/>
          <w:sz w:val="20"/>
          <w:szCs w:val="20"/>
        </w:rPr>
        <w:t>Программа разработана в целях реализации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 утвержденной постановлением Правительства Новосибирской области от 16.02.2015 № 66-п.</w:t>
      </w:r>
    </w:p>
    <w:p w:rsidR="00570277" w:rsidRPr="00570277" w:rsidRDefault="00570277" w:rsidP="00D81361">
      <w:pPr>
        <w:ind w:firstLine="709"/>
        <w:jc w:val="both"/>
        <w:rPr>
          <w:rFonts w:ascii="Arial" w:hAnsi="Arial" w:cs="Arial"/>
          <w:sz w:val="20"/>
          <w:szCs w:val="20"/>
        </w:rPr>
      </w:pPr>
      <w:r w:rsidRPr="00570277">
        <w:rPr>
          <w:rFonts w:ascii="Arial" w:hAnsi="Arial" w:cs="Arial"/>
          <w:sz w:val="20"/>
          <w:szCs w:val="20"/>
        </w:rPr>
        <w:t xml:space="preserve">Объектом муниципальной программы «Переселение граждан из аварийного жилищного фонда, признанного таковым после 1 января 2012 года на территории города </w:t>
      </w:r>
      <w:r w:rsidR="00411750">
        <w:rPr>
          <w:rFonts w:ascii="Arial" w:hAnsi="Arial" w:cs="Arial"/>
          <w:sz w:val="20"/>
          <w:szCs w:val="20"/>
        </w:rPr>
        <w:t xml:space="preserve">Куйбышева Куйбышевского района </w:t>
      </w:r>
      <w:r w:rsidRPr="00570277">
        <w:rPr>
          <w:rFonts w:ascii="Arial" w:hAnsi="Arial" w:cs="Arial"/>
          <w:sz w:val="20"/>
          <w:szCs w:val="20"/>
        </w:rPr>
        <w:t>Новосибирской области» является аварийный жилищный фонд города Куйбышева, признанный в установленном порядке после 01.01.2012 года авари</w:t>
      </w:r>
      <w:r w:rsidR="00411750">
        <w:rPr>
          <w:rFonts w:ascii="Arial" w:hAnsi="Arial" w:cs="Arial"/>
          <w:sz w:val="20"/>
          <w:szCs w:val="20"/>
        </w:rPr>
        <w:t>йным и подлежащим сносу в связи</w:t>
      </w:r>
      <w:r w:rsidRPr="00570277">
        <w:rPr>
          <w:rFonts w:ascii="Arial" w:hAnsi="Arial" w:cs="Arial"/>
          <w:sz w:val="20"/>
          <w:szCs w:val="20"/>
        </w:rPr>
        <w:t xml:space="preserve"> с физическим износом в процессе его эксплуатации. (Приложение №1.1 «Перечень аварийных многоквартирных домов» прилагается)</w:t>
      </w:r>
    </w:p>
    <w:p w:rsidR="00570277" w:rsidRDefault="00570277" w:rsidP="00411750">
      <w:pPr>
        <w:autoSpaceDE w:val="0"/>
        <w:autoSpaceDN w:val="0"/>
        <w:adjustRightInd w:val="0"/>
        <w:ind w:firstLine="709"/>
        <w:jc w:val="both"/>
        <w:rPr>
          <w:rFonts w:ascii="Arial" w:hAnsi="Arial" w:cs="Arial"/>
          <w:sz w:val="20"/>
          <w:szCs w:val="20"/>
        </w:rPr>
      </w:pPr>
      <w:r w:rsidRPr="00570277">
        <w:rPr>
          <w:rFonts w:ascii="Arial" w:hAnsi="Arial" w:cs="Arial"/>
          <w:sz w:val="20"/>
          <w:szCs w:val="20"/>
        </w:rPr>
        <w:t>Предметом регулирования муниципальной программы является комплекс экономических, правовых и иных отношений, возникающих в процессе создания благоприятных условий проживания граждан путем их переселения из аварийного жилищного фонда.</w:t>
      </w:r>
    </w:p>
    <w:p w:rsidR="00411750" w:rsidRPr="00570277" w:rsidRDefault="00411750" w:rsidP="00411750">
      <w:pPr>
        <w:autoSpaceDE w:val="0"/>
        <w:autoSpaceDN w:val="0"/>
        <w:adjustRightInd w:val="0"/>
        <w:ind w:firstLine="540"/>
        <w:jc w:val="both"/>
        <w:rPr>
          <w:rFonts w:ascii="Arial" w:hAnsi="Arial" w:cs="Arial"/>
          <w:sz w:val="20"/>
          <w:szCs w:val="20"/>
        </w:rPr>
      </w:pPr>
    </w:p>
    <w:p w:rsidR="00570277" w:rsidRPr="00411750" w:rsidRDefault="00570277" w:rsidP="001D4698">
      <w:pPr>
        <w:numPr>
          <w:ilvl w:val="0"/>
          <w:numId w:val="6"/>
        </w:numPr>
        <w:ind w:left="0"/>
        <w:jc w:val="center"/>
        <w:rPr>
          <w:rStyle w:val="af4"/>
          <w:rFonts w:ascii="Arial" w:hAnsi="Arial" w:cs="Arial"/>
          <w:b w:val="0"/>
          <w:bCs w:val="0"/>
          <w:sz w:val="20"/>
          <w:szCs w:val="20"/>
        </w:rPr>
      </w:pPr>
      <w:r w:rsidRPr="00570277">
        <w:rPr>
          <w:rStyle w:val="af4"/>
          <w:rFonts w:ascii="Arial" w:hAnsi="Arial" w:cs="Arial"/>
          <w:bCs w:val="0"/>
          <w:sz w:val="20"/>
          <w:szCs w:val="20"/>
        </w:rPr>
        <w:t>Содержание проблемы и обоснование необход</w:t>
      </w:r>
      <w:r w:rsidR="00411750">
        <w:rPr>
          <w:rStyle w:val="af4"/>
          <w:rFonts w:ascii="Arial" w:hAnsi="Arial" w:cs="Arial"/>
          <w:bCs w:val="0"/>
          <w:sz w:val="20"/>
          <w:szCs w:val="20"/>
        </w:rPr>
        <w:t>и</w:t>
      </w:r>
      <w:r w:rsidRPr="00570277">
        <w:rPr>
          <w:rStyle w:val="af4"/>
          <w:rFonts w:ascii="Arial" w:hAnsi="Arial" w:cs="Arial"/>
          <w:bCs w:val="0"/>
          <w:sz w:val="20"/>
          <w:szCs w:val="20"/>
        </w:rPr>
        <w:t>мости ее решения</w:t>
      </w:r>
    </w:p>
    <w:p w:rsidR="00411750" w:rsidRPr="00570277" w:rsidRDefault="00411750" w:rsidP="005867E4">
      <w:pPr>
        <w:rPr>
          <w:rFonts w:ascii="Arial" w:hAnsi="Arial" w:cs="Arial"/>
          <w:sz w:val="20"/>
          <w:szCs w:val="20"/>
        </w:rPr>
      </w:pPr>
    </w:p>
    <w:p w:rsidR="00570277" w:rsidRPr="00570277" w:rsidRDefault="00411750" w:rsidP="00411750">
      <w:pPr>
        <w:ind w:firstLine="709"/>
        <w:jc w:val="both"/>
        <w:rPr>
          <w:rFonts w:ascii="Arial" w:hAnsi="Arial" w:cs="Arial"/>
          <w:sz w:val="20"/>
          <w:szCs w:val="20"/>
        </w:rPr>
      </w:pPr>
      <w:r>
        <w:rPr>
          <w:rFonts w:ascii="Arial" w:hAnsi="Arial" w:cs="Arial"/>
          <w:sz w:val="20"/>
          <w:szCs w:val="20"/>
        </w:rPr>
        <w:t xml:space="preserve"> На территории </w:t>
      </w:r>
      <w:r w:rsidR="00570277" w:rsidRPr="00570277">
        <w:rPr>
          <w:rFonts w:ascii="Arial" w:hAnsi="Arial" w:cs="Arial"/>
          <w:sz w:val="20"/>
          <w:szCs w:val="20"/>
        </w:rPr>
        <w:t xml:space="preserve">города Куйбышева </w:t>
      </w:r>
      <w:r w:rsidR="00570277" w:rsidRPr="00411750">
        <w:rPr>
          <w:rFonts w:ascii="Arial" w:hAnsi="Arial" w:cs="Arial"/>
          <w:sz w:val="20"/>
          <w:szCs w:val="20"/>
        </w:rPr>
        <w:t>расположено 1140 многоквартирных домов с учетом блокированной застройки, из которых:</w:t>
      </w:r>
    </w:p>
    <w:p w:rsidR="00570277" w:rsidRPr="00570277" w:rsidRDefault="00570277" w:rsidP="00411750">
      <w:pPr>
        <w:ind w:firstLine="709"/>
        <w:jc w:val="both"/>
        <w:rPr>
          <w:rFonts w:ascii="Arial" w:hAnsi="Arial" w:cs="Arial"/>
          <w:sz w:val="20"/>
          <w:szCs w:val="20"/>
        </w:rPr>
      </w:pPr>
      <w:r w:rsidRPr="00570277">
        <w:rPr>
          <w:rFonts w:ascii="Arial" w:hAnsi="Arial" w:cs="Arial"/>
          <w:sz w:val="20"/>
          <w:szCs w:val="20"/>
        </w:rPr>
        <w:t xml:space="preserve">- 9   жилых домов общей площадью 6,4 тыс.  </w:t>
      </w:r>
      <w:proofErr w:type="spellStart"/>
      <w:r w:rsidRPr="00570277">
        <w:rPr>
          <w:rFonts w:ascii="Arial" w:hAnsi="Arial" w:cs="Arial"/>
          <w:sz w:val="20"/>
          <w:szCs w:val="20"/>
        </w:rPr>
        <w:t>кв.м</w:t>
      </w:r>
      <w:proofErr w:type="spellEnd"/>
      <w:r w:rsidRPr="00570277">
        <w:rPr>
          <w:rFonts w:ascii="Arial" w:hAnsi="Arial" w:cs="Arial"/>
          <w:sz w:val="20"/>
          <w:szCs w:val="20"/>
        </w:rPr>
        <w:t>. постройки   до 1920 года;</w:t>
      </w:r>
    </w:p>
    <w:p w:rsidR="00570277" w:rsidRPr="00570277" w:rsidRDefault="00570277" w:rsidP="00411750">
      <w:pPr>
        <w:ind w:firstLine="709"/>
        <w:jc w:val="both"/>
        <w:rPr>
          <w:rFonts w:ascii="Arial" w:hAnsi="Arial" w:cs="Arial"/>
          <w:sz w:val="20"/>
          <w:szCs w:val="20"/>
        </w:rPr>
      </w:pPr>
      <w:r w:rsidRPr="00570277">
        <w:rPr>
          <w:rFonts w:ascii="Arial" w:hAnsi="Arial" w:cs="Arial"/>
          <w:sz w:val="20"/>
          <w:szCs w:val="20"/>
        </w:rPr>
        <w:t xml:space="preserve">- 25 жилых домов общей площадью 82,7 тыс. </w:t>
      </w:r>
      <w:proofErr w:type="spellStart"/>
      <w:r w:rsidRPr="00570277">
        <w:rPr>
          <w:rFonts w:ascii="Arial" w:hAnsi="Arial" w:cs="Arial"/>
          <w:sz w:val="20"/>
          <w:szCs w:val="20"/>
        </w:rPr>
        <w:t>кв.м</w:t>
      </w:r>
      <w:proofErr w:type="spellEnd"/>
      <w:r w:rsidRPr="00570277">
        <w:rPr>
          <w:rFonts w:ascii="Arial" w:hAnsi="Arial" w:cs="Arial"/>
          <w:sz w:val="20"/>
          <w:szCs w:val="20"/>
        </w:rPr>
        <w:t xml:space="preserve">. </w:t>
      </w:r>
      <w:r w:rsidR="00411750">
        <w:rPr>
          <w:rFonts w:ascii="Arial" w:hAnsi="Arial" w:cs="Arial"/>
          <w:sz w:val="20"/>
          <w:szCs w:val="20"/>
        </w:rPr>
        <w:t>постройки   1921-1945</w:t>
      </w:r>
      <w:r w:rsidRPr="00570277">
        <w:rPr>
          <w:rFonts w:ascii="Arial" w:hAnsi="Arial" w:cs="Arial"/>
          <w:sz w:val="20"/>
          <w:szCs w:val="20"/>
        </w:rPr>
        <w:t xml:space="preserve"> годов;</w:t>
      </w:r>
    </w:p>
    <w:p w:rsidR="00570277" w:rsidRPr="00570277" w:rsidRDefault="00411750" w:rsidP="00411750">
      <w:pPr>
        <w:ind w:firstLine="709"/>
        <w:jc w:val="both"/>
        <w:rPr>
          <w:rFonts w:ascii="Arial" w:hAnsi="Arial" w:cs="Arial"/>
          <w:sz w:val="20"/>
          <w:szCs w:val="20"/>
        </w:rPr>
      </w:pPr>
      <w:r>
        <w:rPr>
          <w:rFonts w:ascii="Arial" w:hAnsi="Arial" w:cs="Arial"/>
          <w:sz w:val="20"/>
          <w:szCs w:val="20"/>
        </w:rPr>
        <w:t>- 681 жилых домов</w:t>
      </w:r>
      <w:r w:rsidR="00570277" w:rsidRPr="00570277">
        <w:rPr>
          <w:rFonts w:ascii="Arial" w:hAnsi="Arial" w:cs="Arial"/>
          <w:sz w:val="20"/>
          <w:szCs w:val="20"/>
        </w:rPr>
        <w:t xml:space="preserve"> общей площадью 352,3 тыс. </w:t>
      </w:r>
      <w:proofErr w:type="spellStart"/>
      <w:r w:rsidR="00570277" w:rsidRPr="00570277">
        <w:rPr>
          <w:rFonts w:ascii="Arial" w:hAnsi="Arial" w:cs="Arial"/>
          <w:sz w:val="20"/>
          <w:szCs w:val="20"/>
        </w:rPr>
        <w:t>кв.м</w:t>
      </w:r>
      <w:proofErr w:type="spellEnd"/>
      <w:r w:rsidR="00570277" w:rsidRPr="00570277">
        <w:rPr>
          <w:rFonts w:ascii="Arial" w:hAnsi="Arial" w:cs="Arial"/>
          <w:sz w:val="20"/>
          <w:szCs w:val="20"/>
        </w:rPr>
        <w:t xml:space="preserve">. </w:t>
      </w:r>
      <w:r>
        <w:rPr>
          <w:rFonts w:ascii="Arial" w:hAnsi="Arial" w:cs="Arial"/>
          <w:sz w:val="20"/>
          <w:szCs w:val="20"/>
        </w:rPr>
        <w:t>постройки</w:t>
      </w:r>
      <w:r w:rsidR="00570277" w:rsidRPr="00570277">
        <w:rPr>
          <w:rFonts w:ascii="Arial" w:hAnsi="Arial" w:cs="Arial"/>
          <w:sz w:val="20"/>
          <w:szCs w:val="20"/>
        </w:rPr>
        <w:t xml:space="preserve"> 1946-1970 годов;</w:t>
      </w:r>
    </w:p>
    <w:p w:rsidR="00570277" w:rsidRPr="00570277" w:rsidRDefault="00570277" w:rsidP="00411750">
      <w:pPr>
        <w:ind w:firstLine="709"/>
        <w:jc w:val="both"/>
        <w:rPr>
          <w:rFonts w:ascii="Arial" w:hAnsi="Arial" w:cs="Arial"/>
          <w:sz w:val="20"/>
          <w:szCs w:val="20"/>
        </w:rPr>
      </w:pPr>
      <w:r w:rsidRPr="00570277">
        <w:rPr>
          <w:rFonts w:ascii="Arial" w:hAnsi="Arial" w:cs="Arial"/>
          <w:sz w:val="20"/>
          <w:szCs w:val="20"/>
        </w:rPr>
        <w:t xml:space="preserve">- 320 жилых домов общей площадью 661,9 </w:t>
      </w:r>
      <w:proofErr w:type="spellStart"/>
      <w:r w:rsidRPr="00570277">
        <w:rPr>
          <w:rFonts w:ascii="Arial" w:hAnsi="Arial" w:cs="Arial"/>
          <w:sz w:val="20"/>
          <w:szCs w:val="20"/>
        </w:rPr>
        <w:t>тыс.кв.м</w:t>
      </w:r>
      <w:proofErr w:type="spellEnd"/>
      <w:r w:rsidRPr="00570277">
        <w:rPr>
          <w:rFonts w:ascii="Arial" w:hAnsi="Arial" w:cs="Arial"/>
          <w:sz w:val="20"/>
          <w:szCs w:val="20"/>
        </w:rPr>
        <w:t xml:space="preserve">. </w:t>
      </w:r>
      <w:r w:rsidR="00411750">
        <w:rPr>
          <w:rFonts w:ascii="Arial" w:hAnsi="Arial" w:cs="Arial"/>
          <w:sz w:val="20"/>
          <w:szCs w:val="20"/>
        </w:rPr>
        <w:t xml:space="preserve">постройки </w:t>
      </w:r>
      <w:r w:rsidRPr="00570277">
        <w:rPr>
          <w:rFonts w:ascii="Arial" w:hAnsi="Arial" w:cs="Arial"/>
          <w:sz w:val="20"/>
          <w:szCs w:val="20"/>
        </w:rPr>
        <w:t>1971-1995 годов;</w:t>
      </w:r>
    </w:p>
    <w:p w:rsidR="00570277" w:rsidRPr="00570277" w:rsidRDefault="00411750" w:rsidP="00411750">
      <w:pPr>
        <w:ind w:firstLine="709"/>
        <w:jc w:val="both"/>
        <w:rPr>
          <w:rFonts w:ascii="Arial" w:hAnsi="Arial" w:cs="Arial"/>
          <w:sz w:val="20"/>
          <w:szCs w:val="20"/>
        </w:rPr>
      </w:pPr>
      <w:r>
        <w:rPr>
          <w:rFonts w:ascii="Arial" w:hAnsi="Arial" w:cs="Arial"/>
          <w:sz w:val="20"/>
          <w:szCs w:val="20"/>
        </w:rPr>
        <w:t>-  105</w:t>
      </w:r>
      <w:r w:rsidR="00570277" w:rsidRPr="00570277">
        <w:rPr>
          <w:rFonts w:ascii="Arial" w:hAnsi="Arial" w:cs="Arial"/>
          <w:sz w:val="20"/>
          <w:szCs w:val="20"/>
        </w:rPr>
        <w:t xml:space="preserve"> жилых </w:t>
      </w:r>
      <w:r>
        <w:rPr>
          <w:rFonts w:ascii="Arial" w:hAnsi="Arial" w:cs="Arial"/>
          <w:sz w:val="20"/>
          <w:szCs w:val="20"/>
        </w:rPr>
        <w:t xml:space="preserve">общей площадью 179,2 </w:t>
      </w:r>
      <w:proofErr w:type="spellStart"/>
      <w:r>
        <w:rPr>
          <w:rFonts w:ascii="Arial" w:hAnsi="Arial" w:cs="Arial"/>
          <w:sz w:val="20"/>
          <w:szCs w:val="20"/>
        </w:rPr>
        <w:t>тыс.кв.м</w:t>
      </w:r>
      <w:proofErr w:type="spellEnd"/>
      <w:r>
        <w:rPr>
          <w:rFonts w:ascii="Arial" w:hAnsi="Arial" w:cs="Arial"/>
          <w:sz w:val="20"/>
          <w:szCs w:val="20"/>
        </w:rPr>
        <w:t>.</w:t>
      </w:r>
      <w:r w:rsidR="00570277" w:rsidRPr="00570277">
        <w:rPr>
          <w:rFonts w:ascii="Arial" w:hAnsi="Arial" w:cs="Arial"/>
          <w:sz w:val="20"/>
          <w:szCs w:val="20"/>
        </w:rPr>
        <w:t xml:space="preserve"> постройки   после 1995 года;</w:t>
      </w:r>
    </w:p>
    <w:p w:rsidR="00570277" w:rsidRPr="00570277" w:rsidRDefault="00570277" w:rsidP="00411750">
      <w:pPr>
        <w:ind w:firstLine="709"/>
        <w:jc w:val="both"/>
        <w:rPr>
          <w:rFonts w:ascii="Arial" w:hAnsi="Arial" w:cs="Arial"/>
          <w:sz w:val="20"/>
          <w:szCs w:val="20"/>
        </w:rPr>
      </w:pPr>
      <w:r w:rsidRPr="00570277">
        <w:rPr>
          <w:rFonts w:ascii="Arial" w:hAnsi="Arial" w:cs="Arial"/>
          <w:sz w:val="20"/>
          <w:szCs w:val="20"/>
        </w:rPr>
        <w:t>Общее техническое состояние жилищного фонда города Куйбышева неоднородно, часть которого имеет значительный физический износ, либо нуждается в капитальном ремонте, реконструкции, либо подлежит сносу.</w:t>
      </w:r>
    </w:p>
    <w:p w:rsidR="00570277" w:rsidRPr="00570277" w:rsidRDefault="00570277" w:rsidP="00411750">
      <w:pPr>
        <w:ind w:firstLine="709"/>
        <w:jc w:val="both"/>
        <w:rPr>
          <w:rFonts w:ascii="Arial" w:hAnsi="Arial" w:cs="Arial"/>
          <w:sz w:val="20"/>
          <w:szCs w:val="20"/>
        </w:rPr>
      </w:pPr>
      <w:r w:rsidRPr="00570277">
        <w:rPr>
          <w:rFonts w:ascii="Arial" w:hAnsi="Arial" w:cs="Arial"/>
          <w:sz w:val="20"/>
          <w:szCs w:val="20"/>
        </w:rPr>
        <w:t>Аварийный жилищный фонд находится в частной собственности и муниципальной собственности.</w:t>
      </w:r>
    </w:p>
    <w:p w:rsidR="00570277" w:rsidRPr="00570277" w:rsidRDefault="00570277" w:rsidP="00411750">
      <w:pPr>
        <w:ind w:firstLine="709"/>
        <w:jc w:val="both"/>
        <w:rPr>
          <w:rFonts w:ascii="Arial" w:hAnsi="Arial" w:cs="Arial"/>
          <w:sz w:val="20"/>
          <w:szCs w:val="20"/>
        </w:rPr>
      </w:pPr>
      <w:r w:rsidRPr="00570277">
        <w:rPr>
          <w:rFonts w:ascii="Arial" w:hAnsi="Arial" w:cs="Arial"/>
          <w:sz w:val="20"/>
          <w:szCs w:val="20"/>
        </w:rPr>
        <w:t>Основополагающими причинами аварийного состояния жилищного</w:t>
      </w:r>
      <w:r w:rsidR="00411750">
        <w:rPr>
          <w:rFonts w:ascii="Arial" w:hAnsi="Arial" w:cs="Arial"/>
          <w:sz w:val="20"/>
          <w:szCs w:val="20"/>
        </w:rPr>
        <w:t xml:space="preserve"> </w:t>
      </w:r>
      <w:r w:rsidRPr="00570277">
        <w:rPr>
          <w:rFonts w:ascii="Arial" w:hAnsi="Arial" w:cs="Arial"/>
          <w:sz w:val="20"/>
          <w:szCs w:val="20"/>
        </w:rPr>
        <w:t>фонда являются:</w:t>
      </w:r>
    </w:p>
    <w:p w:rsidR="00570277" w:rsidRPr="00570277" w:rsidRDefault="00570277" w:rsidP="00411750">
      <w:pPr>
        <w:ind w:firstLine="709"/>
        <w:jc w:val="both"/>
        <w:rPr>
          <w:rFonts w:ascii="Arial" w:hAnsi="Arial" w:cs="Arial"/>
          <w:sz w:val="20"/>
          <w:szCs w:val="20"/>
        </w:rPr>
      </w:pPr>
      <w:r w:rsidRPr="00570277">
        <w:rPr>
          <w:rFonts w:ascii="Arial" w:hAnsi="Arial" w:cs="Arial"/>
          <w:sz w:val="20"/>
          <w:szCs w:val="20"/>
        </w:rPr>
        <w:t>- естественное старение домов;</w:t>
      </w:r>
    </w:p>
    <w:p w:rsidR="00570277" w:rsidRPr="00570277" w:rsidRDefault="00570277" w:rsidP="00411750">
      <w:pPr>
        <w:ind w:firstLine="709"/>
        <w:jc w:val="both"/>
        <w:rPr>
          <w:rFonts w:ascii="Arial" w:hAnsi="Arial" w:cs="Arial"/>
          <w:sz w:val="20"/>
          <w:szCs w:val="20"/>
        </w:rPr>
      </w:pPr>
      <w:r w:rsidRPr="00570277">
        <w:rPr>
          <w:rFonts w:ascii="Arial" w:hAnsi="Arial" w:cs="Arial"/>
          <w:sz w:val="20"/>
          <w:szCs w:val="20"/>
        </w:rPr>
        <w:t>- недостаточность средств на капитальный ремонт и текущее содержание.</w:t>
      </w:r>
    </w:p>
    <w:p w:rsidR="00570277" w:rsidRPr="00570277" w:rsidRDefault="00570277" w:rsidP="00411750">
      <w:pPr>
        <w:ind w:firstLine="709"/>
        <w:jc w:val="both"/>
        <w:rPr>
          <w:rFonts w:ascii="Arial" w:hAnsi="Arial" w:cs="Arial"/>
          <w:sz w:val="20"/>
          <w:szCs w:val="20"/>
        </w:rPr>
      </w:pPr>
      <w:r w:rsidRPr="00570277">
        <w:rPr>
          <w:rFonts w:ascii="Arial" w:hAnsi="Arial" w:cs="Arial"/>
          <w:sz w:val="20"/>
          <w:szCs w:val="20"/>
        </w:rPr>
        <w:t>Проблема аварийного жилья в настоящее время стоит очень остро. На данный момент граждане, проживающие в аварийном жилищном фонде им</w:t>
      </w:r>
      <w:r w:rsidR="00411750">
        <w:rPr>
          <w:rFonts w:ascii="Arial" w:hAnsi="Arial" w:cs="Arial"/>
          <w:sz w:val="20"/>
          <w:szCs w:val="20"/>
        </w:rPr>
        <w:t xml:space="preserve">еют невысокий уровень дохода и </w:t>
      </w:r>
      <w:r w:rsidRPr="00570277">
        <w:rPr>
          <w:rFonts w:ascii="Arial" w:hAnsi="Arial" w:cs="Arial"/>
          <w:sz w:val="20"/>
          <w:szCs w:val="20"/>
        </w:rPr>
        <w:t xml:space="preserve">не в состоянии самостоятельно приобрести новое жилье.                     </w:t>
      </w:r>
    </w:p>
    <w:p w:rsidR="00570277" w:rsidRPr="00570277" w:rsidRDefault="00570277" w:rsidP="00411750">
      <w:pPr>
        <w:ind w:firstLine="709"/>
        <w:jc w:val="both"/>
        <w:rPr>
          <w:rFonts w:ascii="Arial" w:hAnsi="Arial" w:cs="Arial"/>
          <w:sz w:val="20"/>
          <w:szCs w:val="20"/>
        </w:rPr>
      </w:pPr>
      <w:r w:rsidRPr="00570277">
        <w:rPr>
          <w:rFonts w:ascii="Arial" w:hAnsi="Arial" w:cs="Arial"/>
          <w:sz w:val="20"/>
          <w:szCs w:val="20"/>
        </w:rPr>
        <w:t>Обеспечение благоустроенным жильем граждан, проживающих в жилищном фонде, признанном в установленном порядке аварийным и подлежащим сносу планируется проводить с привлечением средств бюджета Новосибирской области, бюджета города Куйбышева.</w:t>
      </w:r>
    </w:p>
    <w:p w:rsidR="00570277" w:rsidRPr="00570277" w:rsidRDefault="00570277" w:rsidP="00411750">
      <w:pPr>
        <w:ind w:firstLine="709"/>
        <w:jc w:val="both"/>
        <w:rPr>
          <w:rFonts w:ascii="Arial" w:hAnsi="Arial" w:cs="Arial"/>
          <w:sz w:val="20"/>
          <w:szCs w:val="20"/>
        </w:rPr>
      </w:pPr>
      <w:r w:rsidRPr="00570277">
        <w:rPr>
          <w:rFonts w:ascii="Arial" w:hAnsi="Arial" w:cs="Arial"/>
          <w:sz w:val="20"/>
          <w:szCs w:val="20"/>
        </w:rPr>
        <w:t xml:space="preserve">Программа рассчитана на </w:t>
      </w:r>
      <w:r w:rsidRPr="00411750">
        <w:rPr>
          <w:rFonts w:ascii="Arial" w:hAnsi="Arial" w:cs="Arial"/>
          <w:sz w:val="20"/>
          <w:szCs w:val="20"/>
        </w:rPr>
        <w:t>исполнение   в 2018-2023 годах в свя</w:t>
      </w:r>
      <w:r w:rsidR="00411750" w:rsidRPr="00411750">
        <w:rPr>
          <w:rFonts w:ascii="Arial" w:hAnsi="Arial" w:cs="Arial"/>
          <w:sz w:val="20"/>
          <w:szCs w:val="20"/>
        </w:rPr>
        <w:t xml:space="preserve">зи с тем, что решение проблемы расселения граждан, </w:t>
      </w:r>
      <w:r w:rsidRPr="00411750">
        <w:rPr>
          <w:rFonts w:ascii="Arial" w:hAnsi="Arial" w:cs="Arial"/>
          <w:sz w:val="20"/>
          <w:szCs w:val="20"/>
        </w:rPr>
        <w:t>проживающих в аварийном жилищном</w:t>
      </w:r>
      <w:r w:rsidR="00411750">
        <w:rPr>
          <w:rFonts w:ascii="Arial" w:hAnsi="Arial" w:cs="Arial"/>
          <w:sz w:val="20"/>
          <w:szCs w:val="20"/>
        </w:rPr>
        <w:t xml:space="preserve"> фонде, требует   значительных </w:t>
      </w:r>
      <w:r w:rsidRPr="00570277">
        <w:rPr>
          <w:rFonts w:ascii="Arial" w:hAnsi="Arial" w:cs="Arial"/>
          <w:sz w:val="20"/>
          <w:szCs w:val="20"/>
        </w:rPr>
        <w:t xml:space="preserve">финансовых затрат, что невозможно осуществить в пределах одного финансового года.     </w:t>
      </w:r>
    </w:p>
    <w:p w:rsidR="00570277" w:rsidRPr="00411750" w:rsidRDefault="00411750" w:rsidP="00411750">
      <w:pPr>
        <w:jc w:val="both"/>
        <w:rPr>
          <w:rFonts w:ascii="Arial" w:hAnsi="Arial" w:cs="Arial"/>
          <w:sz w:val="20"/>
          <w:szCs w:val="20"/>
        </w:rPr>
      </w:pPr>
      <w:r>
        <w:rPr>
          <w:rFonts w:ascii="Arial" w:hAnsi="Arial" w:cs="Arial"/>
          <w:sz w:val="20"/>
          <w:szCs w:val="20"/>
        </w:rPr>
        <w:t xml:space="preserve">            </w:t>
      </w:r>
      <w:r w:rsidR="00570277" w:rsidRPr="00570277">
        <w:rPr>
          <w:rFonts w:ascii="Arial" w:hAnsi="Arial" w:cs="Arial"/>
          <w:sz w:val="20"/>
          <w:szCs w:val="20"/>
        </w:rPr>
        <w:t xml:space="preserve">Объемы финансовых затрат, необходимые для реализации мероприятий, предусмотренных программой, определяются исходя из средней рыночной стоимости 1 квадратного метра общей площади жилых помещений, устанавливаемой нормативными правовыми актами федеральных органов исполнительной </w:t>
      </w:r>
      <w:r w:rsidR="00570277" w:rsidRPr="00411750">
        <w:rPr>
          <w:rFonts w:ascii="Arial" w:hAnsi="Arial" w:cs="Arial"/>
          <w:sz w:val="20"/>
          <w:szCs w:val="20"/>
        </w:rPr>
        <w:t>власти.</w:t>
      </w:r>
    </w:p>
    <w:p w:rsidR="00570277" w:rsidRPr="00411750" w:rsidRDefault="00411750" w:rsidP="00411750">
      <w:pPr>
        <w:jc w:val="both"/>
        <w:rPr>
          <w:rFonts w:ascii="Arial" w:hAnsi="Arial" w:cs="Arial"/>
          <w:sz w:val="20"/>
          <w:szCs w:val="20"/>
        </w:rPr>
      </w:pPr>
      <w:r>
        <w:rPr>
          <w:rFonts w:ascii="Arial" w:hAnsi="Arial" w:cs="Arial"/>
          <w:sz w:val="20"/>
          <w:szCs w:val="20"/>
        </w:rPr>
        <w:t xml:space="preserve">           </w:t>
      </w:r>
      <w:r w:rsidR="00570277" w:rsidRPr="00411750">
        <w:rPr>
          <w:rFonts w:ascii="Arial" w:hAnsi="Arial" w:cs="Arial"/>
          <w:sz w:val="20"/>
          <w:szCs w:val="20"/>
        </w:rPr>
        <w:t>Объемы финансирования на 2018-2023 годы подлежат ежегодному уточнению при формировании проекта бюджета на соответствующий год.</w:t>
      </w:r>
    </w:p>
    <w:p w:rsidR="00570277" w:rsidRPr="00570277" w:rsidRDefault="00411750" w:rsidP="00411750">
      <w:pPr>
        <w:jc w:val="both"/>
        <w:rPr>
          <w:rFonts w:ascii="Arial" w:hAnsi="Arial" w:cs="Arial"/>
          <w:sz w:val="20"/>
          <w:szCs w:val="20"/>
        </w:rPr>
      </w:pPr>
      <w:r>
        <w:rPr>
          <w:rFonts w:ascii="Arial" w:hAnsi="Arial" w:cs="Arial"/>
          <w:sz w:val="20"/>
          <w:szCs w:val="20"/>
        </w:rPr>
        <w:t xml:space="preserve">           </w:t>
      </w:r>
      <w:r w:rsidR="00570277" w:rsidRPr="00570277">
        <w:rPr>
          <w:rFonts w:ascii="Arial" w:hAnsi="Arial" w:cs="Arial"/>
          <w:sz w:val="20"/>
          <w:szCs w:val="20"/>
        </w:rPr>
        <w:t>Вопрос о признании помещения жилым помещением, помещения непригодным для проживания и многоквартирного дома аварийным и подлежащим сносу или реконструкции рассматривается на основании заключения специализированной организации, проводившей обследование многоквартирного дома, либо заключения проектно-изыскательской организации по результатам обследования элементов ограждающих и несущих конструкций жилого помещения.</w:t>
      </w:r>
    </w:p>
    <w:p w:rsidR="00570277" w:rsidRPr="00570277" w:rsidRDefault="00570277" w:rsidP="00411750">
      <w:pPr>
        <w:jc w:val="both"/>
        <w:rPr>
          <w:rFonts w:ascii="Arial" w:hAnsi="Arial" w:cs="Arial"/>
          <w:sz w:val="20"/>
          <w:szCs w:val="20"/>
        </w:rPr>
      </w:pPr>
      <w:r w:rsidRPr="00570277">
        <w:rPr>
          <w:rFonts w:ascii="Arial" w:hAnsi="Arial" w:cs="Arial"/>
          <w:sz w:val="20"/>
          <w:szCs w:val="20"/>
        </w:rPr>
        <w:t xml:space="preserve">                         </w:t>
      </w:r>
    </w:p>
    <w:p w:rsidR="00570277" w:rsidRPr="00570277" w:rsidRDefault="00570277" w:rsidP="00411750">
      <w:pPr>
        <w:jc w:val="center"/>
        <w:rPr>
          <w:rFonts w:ascii="Arial" w:hAnsi="Arial" w:cs="Arial"/>
          <w:sz w:val="20"/>
          <w:szCs w:val="20"/>
        </w:rPr>
      </w:pPr>
      <w:r w:rsidRPr="00570277">
        <w:rPr>
          <w:rStyle w:val="af4"/>
          <w:rFonts w:ascii="Arial" w:hAnsi="Arial" w:cs="Arial"/>
          <w:bCs w:val="0"/>
          <w:sz w:val="20"/>
          <w:szCs w:val="20"/>
        </w:rPr>
        <w:t>3. Основные цели и задачи Программы</w:t>
      </w:r>
    </w:p>
    <w:p w:rsidR="00570277" w:rsidRPr="00570277" w:rsidRDefault="00570277" w:rsidP="00411750">
      <w:pPr>
        <w:autoSpaceDE w:val="0"/>
        <w:autoSpaceDN w:val="0"/>
        <w:adjustRightInd w:val="0"/>
        <w:jc w:val="both"/>
        <w:rPr>
          <w:rFonts w:ascii="Arial" w:hAnsi="Arial" w:cs="Arial"/>
          <w:sz w:val="20"/>
          <w:szCs w:val="20"/>
        </w:rPr>
      </w:pPr>
    </w:p>
    <w:p w:rsidR="00570277" w:rsidRPr="00570277" w:rsidRDefault="00570277" w:rsidP="00411750">
      <w:pPr>
        <w:autoSpaceDE w:val="0"/>
        <w:autoSpaceDN w:val="0"/>
        <w:adjustRightInd w:val="0"/>
        <w:ind w:firstLine="709"/>
        <w:jc w:val="both"/>
        <w:rPr>
          <w:rFonts w:ascii="Arial" w:hAnsi="Arial" w:cs="Arial"/>
          <w:sz w:val="20"/>
          <w:szCs w:val="20"/>
        </w:rPr>
      </w:pPr>
      <w:r w:rsidRPr="00570277">
        <w:rPr>
          <w:rFonts w:ascii="Arial" w:hAnsi="Arial" w:cs="Arial"/>
          <w:sz w:val="20"/>
          <w:szCs w:val="20"/>
        </w:rPr>
        <w:t>Основными целями Программы являются:</w:t>
      </w:r>
    </w:p>
    <w:p w:rsidR="00570277" w:rsidRPr="00570277" w:rsidRDefault="00570277" w:rsidP="00411750">
      <w:pPr>
        <w:autoSpaceDE w:val="0"/>
        <w:autoSpaceDN w:val="0"/>
        <w:adjustRightInd w:val="0"/>
        <w:ind w:firstLine="709"/>
        <w:jc w:val="both"/>
        <w:rPr>
          <w:rFonts w:ascii="Arial" w:hAnsi="Arial" w:cs="Arial"/>
          <w:sz w:val="20"/>
          <w:szCs w:val="20"/>
        </w:rPr>
      </w:pPr>
      <w:r w:rsidRPr="00570277">
        <w:rPr>
          <w:rFonts w:ascii="Arial" w:hAnsi="Arial" w:cs="Arial"/>
          <w:sz w:val="20"/>
          <w:szCs w:val="20"/>
        </w:rPr>
        <w:t>-создание безопасных и благоприятных условий проживания граждан на территории     города Куйбышева Куйбышевского района Новосибирской области;</w:t>
      </w:r>
    </w:p>
    <w:p w:rsidR="00570277" w:rsidRPr="00570277" w:rsidRDefault="00570277" w:rsidP="00411750">
      <w:pPr>
        <w:autoSpaceDE w:val="0"/>
        <w:autoSpaceDN w:val="0"/>
        <w:adjustRightInd w:val="0"/>
        <w:ind w:firstLine="709"/>
        <w:jc w:val="both"/>
        <w:rPr>
          <w:rFonts w:ascii="Arial" w:hAnsi="Arial" w:cs="Arial"/>
          <w:sz w:val="20"/>
          <w:szCs w:val="20"/>
        </w:rPr>
      </w:pPr>
      <w:r w:rsidRPr="00570277">
        <w:rPr>
          <w:rFonts w:ascii="Arial" w:hAnsi="Arial" w:cs="Arial"/>
          <w:sz w:val="20"/>
          <w:szCs w:val="20"/>
        </w:rPr>
        <w:t>-снижение количества аварийных жилых домов;</w:t>
      </w:r>
    </w:p>
    <w:p w:rsidR="00570277" w:rsidRPr="00570277" w:rsidRDefault="00570277" w:rsidP="00411750">
      <w:pPr>
        <w:autoSpaceDE w:val="0"/>
        <w:autoSpaceDN w:val="0"/>
        <w:adjustRightInd w:val="0"/>
        <w:ind w:firstLine="709"/>
        <w:jc w:val="both"/>
        <w:rPr>
          <w:rFonts w:ascii="Arial" w:hAnsi="Arial" w:cs="Arial"/>
          <w:sz w:val="20"/>
          <w:szCs w:val="20"/>
        </w:rPr>
      </w:pPr>
      <w:r w:rsidRPr="00570277">
        <w:rPr>
          <w:rFonts w:ascii="Arial" w:hAnsi="Arial" w:cs="Arial"/>
          <w:sz w:val="20"/>
          <w:szCs w:val="20"/>
        </w:rPr>
        <w:t>-поддержка развития малых городов.</w:t>
      </w:r>
    </w:p>
    <w:p w:rsidR="00570277" w:rsidRPr="00570277" w:rsidRDefault="00570277" w:rsidP="00411750">
      <w:pPr>
        <w:autoSpaceDE w:val="0"/>
        <w:autoSpaceDN w:val="0"/>
        <w:adjustRightInd w:val="0"/>
        <w:ind w:firstLine="709"/>
        <w:jc w:val="both"/>
        <w:rPr>
          <w:rFonts w:ascii="Arial" w:hAnsi="Arial" w:cs="Arial"/>
          <w:sz w:val="20"/>
          <w:szCs w:val="20"/>
        </w:rPr>
      </w:pPr>
      <w:r w:rsidRPr="00570277">
        <w:rPr>
          <w:rFonts w:ascii="Arial" w:hAnsi="Arial" w:cs="Arial"/>
          <w:sz w:val="20"/>
          <w:szCs w:val="20"/>
        </w:rPr>
        <w:t>Для достижения поставленных целей необходимо решить следующие основные задачи:</w:t>
      </w:r>
    </w:p>
    <w:p w:rsidR="00570277" w:rsidRPr="00570277" w:rsidRDefault="00570277" w:rsidP="00411750">
      <w:pPr>
        <w:autoSpaceDE w:val="0"/>
        <w:autoSpaceDN w:val="0"/>
        <w:adjustRightInd w:val="0"/>
        <w:ind w:firstLine="709"/>
        <w:jc w:val="both"/>
        <w:rPr>
          <w:rFonts w:ascii="Arial" w:hAnsi="Arial" w:cs="Arial"/>
          <w:sz w:val="20"/>
          <w:szCs w:val="20"/>
        </w:rPr>
      </w:pPr>
      <w:r w:rsidRPr="00570277">
        <w:rPr>
          <w:rFonts w:ascii="Arial" w:hAnsi="Arial" w:cs="Arial"/>
          <w:sz w:val="20"/>
          <w:szCs w:val="20"/>
        </w:rPr>
        <w:lastRenderedPageBreak/>
        <w:t>-формирование и реализация финансовых ресурсов для обеспечения переселения граждан из жилых помещений аварийного жилищного фонда;</w:t>
      </w:r>
    </w:p>
    <w:p w:rsidR="00570277" w:rsidRPr="00570277" w:rsidRDefault="00570277" w:rsidP="00411750">
      <w:pPr>
        <w:autoSpaceDE w:val="0"/>
        <w:autoSpaceDN w:val="0"/>
        <w:adjustRightInd w:val="0"/>
        <w:ind w:firstLine="709"/>
        <w:jc w:val="both"/>
        <w:rPr>
          <w:rFonts w:ascii="Arial" w:hAnsi="Arial" w:cs="Arial"/>
          <w:sz w:val="20"/>
          <w:szCs w:val="20"/>
        </w:rPr>
      </w:pPr>
      <w:r w:rsidRPr="00570277">
        <w:rPr>
          <w:rFonts w:ascii="Arial" w:hAnsi="Arial" w:cs="Arial"/>
          <w:sz w:val="20"/>
          <w:szCs w:val="20"/>
        </w:rPr>
        <w:t>-формирование жилищного фонда, необходимого для переселения граждан из жилых помещений аварийного жилищного фонда;</w:t>
      </w:r>
    </w:p>
    <w:p w:rsidR="00570277" w:rsidRPr="00570277" w:rsidRDefault="00570277" w:rsidP="00411750">
      <w:pPr>
        <w:autoSpaceDE w:val="0"/>
        <w:autoSpaceDN w:val="0"/>
        <w:adjustRightInd w:val="0"/>
        <w:ind w:firstLine="709"/>
        <w:jc w:val="both"/>
        <w:rPr>
          <w:rFonts w:ascii="Arial" w:hAnsi="Arial" w:cs="Arial"/>
          <w:sz w:val="20"/>
          <w:szCs w:val="20"/>
        </w:rPr>
      </w:pPr>
      <w:r w:rsidRPr="00570277">
        <w:rPr>
          <w:rFonts w:ascii="Arial" w:hAnsi="Arial" w:cs="Arial"/>
          <w:sz w:val="20"/>
          <w:szCs w:val="20"/>
        </w:rPr>
        <w:t>-организация переселения граждан из аварийных многоквартирных домов в городе Куйбышеве Куйбышевского района Новосибирской области;</w:t>
      </w:r>
    </w:p>
    <w:p w:rsidR="00570277" w:rsidRPr="00570277" w:rsidRDefault="00570277" w:rsidP="00411750">
      <w:pPr>
        <w:autoSpaceDE w:val="0"/>
        <w:autoSpaceDN w:val="0"/>
        <w:adjustRightInd w:val="0"/>
        <w:ind w:firstLine="709"/>
        <w:jc w:val="both"/>
        <w:rPr>
          <w:rFonts w:ascii="Arial" w:hAnsi="Arial" w:cs="Arial"/>
          <w:sz w:val="20"/>
          <w:szCs w:val="20"/>
        </w:rPr>
      </w:pPr>
      <w:r w:rsidRPr="00570277">
        <w:rPr>
          <w:rFonts w:ascii="Arial" w:hAnsi="Arial" w:cs="Arial"/>
          <w:sz w:val="20"/>
          <w:szCs w:val="20"/>
        </w:rPr>
        <w:t>-ликвидация аварийного жилищного фонда в городе Куйбышеве Куйбышевского района Новосибирской области, участвующих в реализации Программы, в объеме 3301,30 кв. м общей площади жилых помещений;</w:t>
      </w:r>
    </w:p>
    <w:p w:rsidR="00570277" w:rsidRPr="00570277" w:rsidRDefault="00570277" w:rsidP="00411750">
      <w:pPr>
        <w:autoSpaceDE w:val="0"/>
        <w:autoSpaceDN w:val="0"/>
        <w:adjustRightInd w:val="0"/>
        <w:ind w:firstLine="709"/>
        <w:jc w:val="both"/>
        <w:rPr>
          <w:rFonts w:ascii="Arial" w:hAnsi="Arial" w:cs="Arial"/>
          <w:sz w:val="20"/>
          <w:szCs w:val="20"/>
        </w:rPr>
      </w:pPr>
      <w:r w:rsidRPr="00570277">
        <w:rPr>
          <w:rFonts w:ascii="Arial" w:hAnsi="Arial" w:cs="Arial"/>
          <w:sz w:val="20"/>
          <w:szCs w:val="20"/>
        </w:rPr>
        <w:t>-проведение разъяснительной работы по вопросам реализации Программы;</w:t>
      </w:r>
    </w:p>
    <w:p w:rsidR="00570277" w:rsidRPr="00570277" w:rsidRDefault="00570277" w:rsidP="00411750">
      <w:pPr>
        <w:autoSpaceDE w:val="0"/>
        <w:autoSpaceDN w:val="0"/>
        <w:adjustRightInd w:val="0"/>
        <w:ind w:firstLine="709"/>
        <w:jc w:val="both"/>
        <w:rPr>
          <w:rFonts w:ascii="Arial" w:hAnsi="Arial" w:cs="Arial"/>
          <w:sz w:val="20"/>
          <w:szCs w:val="20"/>
        </w:rPr>
      </w:pPr>
      <w:r w:rsidRPr="00570277">
        <w:rPr>
          <w:rFonts w:ascii="Arial" w:hAnsi="Arial" w:cs="Arial"/>
          <w:sz w:val="20"/>
          <w:szCs w:val="20"/>
        </w:rPr>
        <w:t>-создание условий для развития малоэтажного жилищного строительства.</w:t>
      </w:r>
    </w:p>
    <w:p w:rsidR="00570277" w:rsidRPr="00570277" w:rsidRDefault="00570277" w:rsidP="00411750">
      <w:pPr>
        <w:tabs>
          <w:tab w:val="left" w:pos="8940"/>
        </w:tabs>
        <w:autoSpaceDE w:val="0"/>
        <w:autoSpaceDN w:val="0"/>
        <w:adjustRightInd w:val="0"/>
        <w:ind w:firstLine="709"/>
        <w:jc w:val="both"/>
        <w:rPr>
          <w:rFonts w:ascii="Arial" w:hAnsi="Arial" w:cs="Arial"/>
          <w:sz w:val="20"/>
          <w:szCs w:val="20"/>
        </w:rPr>
      </w:pPr>
      <w:r w:rsidRPr="00570277">
        <w:rPr>
          <w:rFonts w:ascii="Arial" w:hAnsi="Arial" w:cs="Arial"/>
          <w:sz w:val="20"/>
          <w:szCs w:val="20"/>
        </w:rPr>
        <w:tab/>
      </w:r>
    </w:p>
    <w:p w:rsidR="00570277" w:rsidRPr="00570277" w:rsidRDefault="00570277" w:rsidP="00411750">
      <w:pPr>
        <w:jc w:val="center"/>
        <w:rPr>
          <w:rFonts w:ascii="Arial" w:hAnsi="Arial" w:cs="Arial"/>
          <w:b/>
          <w:sz w:val="20"/>
          <w:szCs w:val="20"/>
        </w:rPr>
      </w:pPr>
      <w:r w:rsidRPr="00570277">
        <w:rPr>
          <w:rFonts w:ascii="Arial" w:hAnsi="Arial" w:cs="Arial"/>
          <w:b/>
          <w:sz w:val="20"/>
          <w:szCs w:val="20"/>
        </w:rPr>
        <w:t>4.Основные показатели программы</w:t>
      </w:r>
    </w:p>
    <w:p w:rsidR="00570277" w:rsidRPr="00570277" w:rsidRDefault="00570277" w:rsidP="00411750">
      <w:pPr>
        <w:jc w:val="both"/>
        <w:rPr>
          <w:rFonts w:ascii="Arial" w:hAnsi="Arial" w:cs="Arial"/>
          <w:sz w:val="20"/>
          <w:szCs w:val="20"/>
        </w:rPr>
      </w:pPr>
      <w:r w:rsidRPr="00570277">
        <w:rPr>
          <w:rFonts w:ascii="Arial" w:hAnsi="Arial" w:cs="Arial"/>
          <w:sz w:val="20"/>
          <w:szCs w:val="20"/>
        </w:rPr>
        <w:t xml:space="preserve"> </w:t>
      </w:r>
    </w:p>
    <w:p w:rsidR="00570277" w:rsidRPr="00570277" w:rsidRDefault="00570277" w:rsidP="00411750">
      <w:pPr>
        <w:ind w:firstLine="709"/>
        <w:jc w:val="both"/>
        <w:rPr>
          <w:rFonts w:ascii="Arial" w:hAnsi="Arial" w:cs="Arial"/>
          <w:color w:val="0000FF"/>
          <w:sz w:val="20"/>
          <w:szCs w:val="20"/>
        </w:rPr>
      </w:pPr>
      <w:r w:rsidRPr="00570277">
        <w:rPr>
          <w:rFonts w:ascii="Arial" w:hAnsi="Arial" w:cs="Arial"/>
          <w:color w:val="000000"/>
          <w:sz w:val="20"/>
          <w:szCs w:val="20"/>
        </w:rPr>
        <w:t xml:space="preserve">-расселяемая площадь </w:t>
      </w:r>
      <w:r w:rsidRPr="00570277">
        <w:rPr>
          <w:rFonts w:ascii="Arial" w:hAnsi="Arial" w:cs="Arial"/>
          <w:sz w:val="20"/>
          <w:szCs w:val="20"/>
        </w:rPr>
        <w:t>жилых помещений в аварийном жилищном фонде, в рамках Программы, составляет – 3291,00</w:t>
      </w:r>
      <w:r w:rsidRPr="00570277">
        <w:rPr>
          <w:rFonts w:ascii="Arial" w:hAnsi="Arial" w:cs="Arial"/>
          <w:color w:val="FF0000"/>
          <w:sz w:val="20"/>
          <w:szCs w:val="20"/>
        </w:rPr>
        <w:t xml:space="preserve"> </w:t>
      </w:r>
      <w:proofErr w:type="spellStart"/>
      <w:r w:rsidRPr="00570277">
        <w:rPr>
          <w:rFonts w:ascii="Arial" w:hAnsi="Arial" w:cs="Arial"/>
          <w:sz w:val="20"/>
          <w:szCs w:val="20"/>
        </w:rPr>
        <w:t>кв.м</w:t>
      </w:r>
      <w:proofErr w:type="spellEnd"/>
      <w:r w:rsidRPr="00570277">
        <w:rPr>
          <w:rFonts w:ascii="Arial" w:hAnsi="Arial" w:cs="Arial"/>
          <w:sz w:val="20"/>
          <w:szCs w:val="20"/>
        </w:rPr>
        <w:t>.</w:t>
      </w:r>
      <w:r w:rsidRPr="00570277">
        <w:rPr>
          <w:rFonts w:ascii="Arial" w:hAnsi="Arial" w:cs="Arial"/>
          <w:color w:val="0000FF"/>
          <w:sz w:val="20"/>
          <w:szCs w:val="20"/>
        </w:rPr>
        <w:t xml:space="preserve">  </w:t>
      </w:r>
    </w:p>
    <w:p w:rsidR="00570277" w:rsidRPr="00570277" w:rsidRDefault="00570277" w:rsidP="00411750">
      <w:pPr>
        <w:ind w:firstLine="709"/>
        <w:jc w:val="both"/>
        <w:rPr>
          <w:rFonts w:ascii="Arial" w:hAnsi="Arial" w:cs="Arial"/>
          <w:sz w:val="20"/>
          <w:szCs w:val="20"/>
        </w:rPr>
      </w:pPr>
    </w:p>
    <w:p w:rsidR="00570277" w:rsidRPr="00570277" w:rsidRDefault="00570277" w:rsidP="00411750">
      <w:pPr>
        <w:ind w:firstLine="709"/>
        <w:jc w:val="both"/>
        <w:rPr>
          <w:rFonts w:ascii="Arial" w:hAnsi="Arial" w:cs="Arial"/>
          <w:color w:val="0000FF"/>
          <w:sz w:val="20"/>
          <w:szCs w:val="20"/>
        </w:rPr>
      </w:pPr>
      <w:r w:rsidRPr="00570277">
        <w:rPr>
          <w:rFonts w:ascii="Arial" w:hAnsi="Arial" w:cs="Arial"/>
          <w:sz w:val="20"/>
          <w:szCs w:val="20"/>
        </w:rPr>
        <w:t>-количество расселенных аварийных и подлежащих сносу жилых домов в связи с физическим износом в процессе их эксплуатации, признанных в установленном порядке после 01.01.2012г. -  26 домов (105 жилых помещений);</w:t>
      </w:r>
    </w:p>
    <w:p w:rsidR="00570277" w:rsidRPr="00570277" w:rsidRDefault="00570277" w:rsidP="00411750">
      <w:pPr>
        <w:ind w:firstLine="709"/>
        <w:jc w:val="both"/>
        <w:rPr>
          <w:rFonts w:ascii="Arial" w:hAnsi="Arial" w:cs="Arial"/>
          <w:color w:val="0000FF"/>
          <w:sz w:val="20"/>
          <w:szCs w:val="20"/>
        </w:rPr>
      </w:pPr>
      <w:r w:rsidRPr="00570277">
        <w:rPr>
          <w:rFonts w:ascii="Arial" w:hAnsi="Arial" w:cs="Arial"/>
          <w:sz w:val="20"/>
          <w:szCs w:val="20"/>
        </w:rPr>
        <w:t>-количество граждан обеспеченных благоустроенными ж</w:t>
      </w:r>
      <w:r w:rsidR="00411750">
        <w:rPr>
          <w:rFonts w:ascii="Arial" w:hAnsi="Arial" w:cs="Arial"/>
          <w:sz w:val="20"/>
          <w:szCs w:val="20"/>
        </w:rPr>
        <w:t xml:space="preserve">илыми помещениями, проживающих </w:t>
      </w:r>
      <w:r w:rsidRPr="00570277">
        <w:rPr>
          <w:rFonts w:ascii="Arial" w:hAnsi="Arial" w:cs="Arial"/>
          <w:sz w:val="20"/>
          <w:szCs w:val="20"/>
        </w:rPr>
        <w:t>в жилищном фонде, признанном аварийным и подлежащим сносу в связи с физическим износом в процессе их эксплуатации -225 человек (105 семей).</w:t>
      </w:r>
      <w:r w:rsidRPr="00570277">
        <w:rPr>
          <w:rFonts w:ascii="Arial" w:hAnsi="Arial" w:cs="Arial"/>
          <w:color w:val="0000FF"/>
          <w:sz w:val="20"/>
          <w:szCs w:val="20"/>
        </w:rPr>
        <w:t xml:space="preserve"> </w:t>
      </w:r>
    </w:p>
    <w:p w:rsidR="00570277" w:rsidRPr="00570277" w:rsidRDefault="00570277" w:rsidP="00411750">
      <w:pPr>
        <w:ind w:firstLine="709"/>
        <w:jc w:val="both"/>
        <w:rPr>
          <w:rFonts w:ascii="Arial" w:hAnsi="Arial" w:cs="Arial"/>
          <w:sz w:val="20"/>
          <w:szCs w:val="20"/>
        </w:rPr>
      </w:pPr>
      <w:r w:rsidRPr="00570277">
        <w:rPr>
          <w:rFonts w:ascii="Arial" w:hAnsi="Arial" w:cs="Arial"/>
          <w:color w:val="008000"/>
          <w:sz w:val="20"/>
          <w:szCs w:val="20"/>
        </w:rPr>
        <w:t>-</w:t>
      </w:r>
      <w:r w:rsidRPr="00570277">
        <w:rPr>
          <w:rFonts w:ascii="Arial" w:hAnsi="Arial" w:cs="Arial"/>
          <w:color w:val="000000"/>
          <w:sz w:val="20"/>
          <w:szCs w:val="20"/>
        </w:rPr>
        <w:t xml:space="preserve">стоимость переселения граждан из аварийного жилищного фонда составляет                  </w:t>
      </w:r>
      <w:r w:rsidRPr="00570277">
        <w:rPr>
          <w:rFonts w:ascii="Arial" w:hAnsi="Arial" w:cs="Arial"/>
          <w:sz w:val="20"/>
          <w:szCs w:val="20"/>
        </w:rPr>
        <w:t>-</w:t>
      </w:r>
      <w:r w:rsidRPr="00570277">
        <w:rPr>
          <w:rFonts w:ascii="Arial" w:hAnsi="Arial" w:cs="Arial"/>
          <w:b/>
          <w:bCs/>
          <w:sz w:val="20"/>
          <w:szCs w:val="20"/>
        </w:rPr>
        <w:t xml:space="preserve">139 561 611,14 </w:t>
      </w:r>
      <w:r w:rsidRPr="00570277">
        <w:rPr>
          <w:rFonts w:ascii="Arial" w:hAnsi="Arial" w:cs="Arial"/>
          <w:b/>
          <w:sz w:val="20"/>
          <w:szCs w:val="20"/>
        </w:rPr>
        <w:t>рублей.</w:t>
      </w:r>
    </w:p>
    <w:p w:rsidR="00570277" w:rsidRDefault="00570277" w:rsidP="00411750">
      <w:pPr>
        <w:pStyle w:val="a5"/>
        <w:spacing w:before="0" w:beforeAutospacing="0" w:after="0" w:afterAutospacing="0"/>
        <w:jc w:val="center"/>
        <w:rPr>
          <w:rFonts w:ascii="Arial" w:hAnsi="Arial" w:cs="Arial"/>
          <w:sz w:val="20"/>
          <w:szCs w:val="20"/>
        </w:rPr>
      </w:pPr>
      <w:r w:rsidRPr="00570277">
        <w:rPr>
          <w:rStyle w:val="af4"/>
          <w:rFonts w:ascii="Arial" w:hAnsi="Arial" w:cs="Arial"/>
          <w:bCs w:val="0"/>
          <w:sz w:val="20"/>
          <w:szCs w:val="20"/>
        </w:rPr>
        <w:t>5. Участники Программы</w:t>
      </w:r>
      <w:r w:rsidRPr="00570277">
        <w:rPr>
          <w:rFonts w:ascii="Arial" w:hAnsi="Arial" w:cs="Arial"/>
          <w:sz w:val="20"/>
          <w:szCs w:val="20"/>
        </w:rPr>
        <w:t> </w:t>
      </w:r>
    </w:p>
    <w:p w:rsidR="00411750" w:rsidRPr="00570277" w:rsidRDefault="00411750" w:rsidP="00411750">
      <w:pPr>
        <w:pStyle w:val="a5"/>
        <w:spacing w:before="0" w:beforeAutospacing="0" w:after="0" w:afterAutospacing="0"/>
        <w:jc w:val="center"/>
        <w:rPr>
          <w:rFonts w:ascii="Arial" w:hAnsi="Arial" w:cs="Arial"/>
          <w:sz w:val="20"/>
          <w:szCs w:val="20"/>
        </w:rPr>
      </w:pPr>
    </w:p>
    <w:p w:rsidR="00570277" w:rsidRDefault="00411750" w:rsidP="00411750">
      <w:pPr>
        <w:pStyle w:val="a5"/>
        <w:spacing w:before="0" w:beforeAutospacing="0" w:after="0" w:afterAutospacing="0"/>
        <w:jc w:val="both"/>
        <w:rPr>
          <w:rFonts w:ascii="Arial" w:hAnsi="Arial" w:cs="Arial"/>
          <w:sz w:val="20"/>
          <w:szCs w:val="20"/>
        </w:rPr>
      </w:pPr>
      <w:r>
        <w:rPr>
          <w:rFonts w:ascii="Arial" w:hAnsi="Arial" w:cs="Arial"/>
          <w:sz w:val="20"/>
          <w:szCs w:val="20"/>
        </w:rPr>
        <w:tab/>
        <w:t xml:space="preserve">Участником Программы является </w:t>
      </w:r>
      <w:r w:rsidR="00570277" w:rsidRPr="00570277">
        <w:rPr>
          <w:rFonts w:ascii="Arial" w:hAnsi="Arial" w:cs="Arial"/>
          <w:sz w:val="20"/>
          <w:szCs w:val="20"/>
        </w:rPr>
        <w:t>администрация города Куйбышева Куйбышевского района Новосибирской области, на территории, которой расположены многоквартирные дома, признанные в установленном порядк</w:t>
      </w:r>
      <w:r>
        <w:rPr>
          <w:rFonts w:ascii="Arial" w:hAnsi="Arial" w:cs="Arial"/>
          <w:sz w:val="20"/>
          <w:szCs w:val="20"/>
        </w:rPr>
        <w:t xml:space="preserve">е аварийными после 01.01.2012г. </w:t>
      </w:r>
      <w:r w:rsidR="00570277" w:rsidRPr="00570277">
        <w:rPr>
          <w:rFonts w:ascii="Arial" w:hAnsi="Arial" w:cs="Arial"/>
          <w:sz w:val="20"/>
          <w:szCs w:val="20"/>
        </w:rPr>
        <w:t>и подлежащие сносу в связи с физическим износом в процессе их эксплуатации.</w:t>
      </w:r>
    </w:p>
    <w:p w:rsidR="00411750" w:rsidRPr="00570277" w:rsidRDefault="00411750" w:rsidP="00411750">
      <w:pPr>
        <w:pStyle w:val="a5"/>
        <w:spacing w:before="0" w:beforeAutospacing="0" w:after="0" w:afterAutospacing="0"/>
        <w:jc w:val="both"/>
        <w:rPr>
          <w:rFonts w:ascii="Arial" w:hAnsi="Arial" w:cs="Arial"/>
          <w:sz w:val="20"/>
          <w:szCs w:val="20"/>
        </w:rPr>
      </w:pPr>
    </w:p>
    <w:p w:rsidR="00570277" w:rsidRDefault="00570277" w:rsidP="00411750">
      <w:pPr>
        <w:pStyle w:val="a5"/>
        <w:spacing w:before="0" w:beforeAutospacing="0" w:after="0" w:afterAutospacing="0"/>
        <w:jc w:val="center"/>
        <w:rPr>
          <w:rStyle w:val="af4"/>
          <w:rFonts w:ascii="Arial" w:hAnsi="Arial" w:cs="Arial"/>
          <w:bCs w:val="0"/>
          <w:sz w:val="20"/>
          <w:szCs w:val="20"/>
        </w:rPr>
      </w:pPr>
      <w:r w:rsidRPr="00570277">
        <w:rPr>
          <w:rStyle w:val="af4"/>
          <w:rFonts w:ascii="Arial" w:hAnsi="Arial" w:cs="Arial"/>
          <w:bCs w:val="0"/>
          <w:sz w:val="20"/>
          <w:szCs w:val="20"/>
        </w:rPr>
        <w:t>6. Сроки и этапы реализации Программы</w:t>
      </w:r>
    </w:p>
    <w:p w:rsidR="00411750" w:rsidRPr="00570277" w:rsidRDefault="00411750" w:rsidP="00411750">
      <w:pPr>
        <w:pStyle w:val="a5"/>
        <w:spacing w:before="0" w:beforeAutospacing="0" w:after="0" w:afterAutospacing="0"/>
        <w:jc w:val="center"/>
        <w:rPr>
          <w:rFonts w:ascii="Arial" w:hAnsi="Arial" w:cs="Arial"/>
          <w:sz w:val="20"/>
          <w:szCs w:val="20"/>
        </w:rPr>
      </w:pPr>
    </w:p>
    <w:p w:rsidR="00570277" w:rsidRPr="00570277" w:rsidRDefault="00570277" w:rsidP="00411750">
      <w:pPr>
        <w:pStyle w:val="a5"/>
        <w:spacing w:before="0" w:beforeAutospacing="0" w:after="0" w:afterAutospacing="0"/>
        <w:ind w:firstLine="709"/>
        <w:jc w:val="both"/>
        <w:rPr>
          <w:rFonts w:ascii="Arial" w:hAnsi="Arial" w:cs="Arial"/>
          <w:sz w:val="20"/>
          <w:szCs w:val="20"/>
        </w:rPr>
      </w:pPr>
      <w:r w:rsidRPr="00570277">
        <w:rPr>
          <w:rFonts w:ascii="Arial" w:hAnsi="Arial" w:cs="Arial"/>
          <w:sz w:val="20"/>
          <w:szCs w:val="20"/>
        </w:rPr>
        <w:t xml:space="preserve">Программа рассчитана на реализацию комплекса мероприятий на </w:t>
      </w:r>
      <w:r w:rsidRPr="00570277">
        <w:rPr>
          <w:rFonts w:ascii="Arial" w:hAnsi="Arial" w:cs="Arial"/>
          <w:b/>
          <w:sz w:val="20"/>
          <w:szCs w:val="20"/>
        </w:rPr>
        <w:t>2018 - 2023</w:t>
      </w:r>
      <w:r w:rsidRPr="00570277">
        <w:rPr>
          <w:rFonts w:ascii="Arial" w:hAnsi="Arial" w:cs="Arial"/>
          <w:sz w:val="20"/>
          <w:szCs w:val="20"/>
        </w:rPr>
        <w:t xml:space="preserve"> годы. Реализация Программы будет проходить </w:t>
      </w:r>
      <w:r w:rsidRPr="00570277">
        <w:rPr>
          <w:rFonts w:ascii="Arial" w:hAnsi="Arial" w:cs="Arial"/>
          <w:b/>
          <w:sz w:val="20"/>
          <w:szCs w:val="20"/>
        </w:rPr>
        <w:t>в 5 этапов</w:t>
      </w:r>
      <w:r w:rsidRPr="00570277">
        <w:rPr>
          <w:rFonts w:ascii="Arial" w:hAnsi="Arial" w:cs="Arial"/>
          <w:sz w:val="20"/>
          <w:szCs w:val="20"/>
        </w:rPr>
        <w:t>.</w:t>
      </w:r>
    </w:p>
    <w:p w:rsidR="00570277" w:rsidRPr="00570277" w:rsidRDefault="00570277" w:rsidP="00411750">
      <w:pPr>
        <w:pStyle w:val="a5"/>
        <w:spacing w:before="0" w:beforeAutospacing="0" w:after="0" w:afterAutospacing="0"/>
        <w:jc w:val="both"/>
        <w:rPr>
          <w:rFonts w:ascii="Arial" w:hAnsi="Arial" w:cs="Arial"/>
          <w:sz w:val="20"/>
          <w:szCs w:val="20"/>
        </w:rPr>
      </w:pPr>
      <w:r w:rsidRPr="00570277">
        <w:rPr>
          <w:rFonts w:ascii="Arial" w:hAnsi="Arial" w:cs="Arial"/>
          <w:b/>
          <w:i/>
          <w:sz w:val="20"/>
          <w:szCs w:val="20"/>
          <w:u w:val="single"/>
        </w:rPr>
        <w:t>2018 год</w:t>
      </w:r>
      <w:r w:rsidRPr="00570277">
        <w:rPr>
          <w:rFonts w:ascii="Arial" w:hAnsi="Arial" w:cs="Arial"/>
          <w:sz w:val="20"/>
          <w:szCs w:val="20"/>
        </w:rPr>
        <w:t xml:space="preserve"> </w:t>
      </w:r>
    </w:p>
    <w:p w:rsidR="00570277" w:rsidRPr="00570277" w:rsidRDefault="00570277" w:rsidP="00411750">
      <w:pPr>
        <w:pStyle w:val="a5"/>
        <w:spacing w:before="0" w:beforeAutospacing="0" w:after="0" w:afterAutospacing="0"/>
        <w:jc w:val="both"/>
        <w:rPr>
          <w:rFonts w:ascii="Arial" w:hAnsi="Arial" w:cs="Arial"/>
          <w:sz w:val="20"/>
          <w:szCs w:val="20"/>
        </w:rPr>
      </w:pPr>
      <w:r w:rsidRPr="00570277">
        <w:rPr>
          <w:rFonts w:ascii="Arial" w:hAnsi="Arial" w:cs="Arial"/>
          <w:sz w:val="20"/>
          <w:szCs w:val="20"/>
        </w:rPr>
        <w:t xml:space="preserve">Срок реализации программы до </w:t>
      </w:r>
      <w:r w:rsidRPr="00570277">
        <w:rPr>
          <w:rFonts w:ascii="Arial" w:hAnsi="Arial" w:cs="Arial"/>
          <w:b/>
          <w:sz w:val="20"/>
          <w:szCs w:val="20"/>
        </w:rPr>
        <w:t>31.12.2018г</w:t>
      </w:r>
      <w:r w:rsidRPr="00570277">
        <w:rPr>
          <w:rFonts w:ascii="Arial" w:hAnsi="Arial" w:cs="Arial"/>
          <w:sz w:val="20"/>
          <w:szCs w:val="20"/>
        </w:rPr>
        <w:t>.;</w:t>
      </w:r>
    </w:p>
    <w:p w:rsidR="00570277" w:rsidRPr="00570277" w:rsidRDefault="00411750" w:rsidP="00411750">
      <w:pPr>
        <w:pStyle w:val="a5"/>
        <w:spacing w:before="0" w:beforeAutospacing="0" w:after="0" w:afterAutospacing="0"/>
        <w:jc w:val="both"/>
        <w:rPr>
          <w:rFonts w:ascii="Arial" w:hAnsi="Arial" w:cs="Arial"/>
          <w:sz w:val="20"/>
          <w:szCs w:val="20"/>
        </w:rPr>
      </w:pPr>
      <w:r>
        <w:rPr>
          <w:rFonts w:ascii="Arial" w:hAnsi="Arial" w:cs="Arial"/>
          <w:sz w:val="20"/>
          <w:szCs w:val="20"/>
        </w:rPr>
        <w:t>- строительство жилищного фонда</w:t>
      </w:r>
      <w:r w:rsidR="00570277" w:rsidRPr="00570277">
        <w:rPr>
          <w:rFonts w:ascii="Arial" w:hAnsi="Arial" w:cs="Arial"/>
          <w:sz w:val="20"/>
          <w:szCs w:val="20"/>
        </w:rPr>
        <w:t xml:space="preserve"> общей площадью </w:t>
      </w:r>
      <w:r w:rsidR="00570277" w:rsidRPr="00570277">
        <w:rPr>
          <w:rFonts w:ascii="Arial" w:hAnsi="Arial" w:cs="Arial"/>
          <w:b/>
          <w:sz w:val="20"/>
          <w:szCs w:val="20"/>
        </w:rPr>
        <w:t>1330,2</w:t>
      </w:r>
      <w:r w:rsidR="00570277" w:rsidRPr="00570277">
        <w:rPr>
          <w:rFonts w:ascii="Arial" w:hAnsi="Arial" w:cs="Arial"/>
          <w:sz w:val="20"/>
          <w:szCs w:val="20"/>
        </w:rPr>
        <w:t xml:space="preserve"> кв. м.</w:t>
      </w:r>
    </w:p>
    <w:p w:rsidR="00570277" w:rsidRPr="00570277" w:rsidRDefault="00570277" w:rsidP="00411750">
      <w:pPr>
        <w:pStyle w:val="a5"/>
        <w:spacing w:before="0" w:beforeAutospacing="0" w:after="0" w:afterAutospacing="0"/>
        <w:jc w:val="both"/>
        <w:rPr>
          <w:rFonts w:ascii="Arial" w:hAnsi="Arial" w:cs="Arial"/>
          <w:sz w:val="20"/>
          <w:szCs w:val="20"/>
        </w:rPr>
      </w:pPr>
      <w:r w:rsidRPr="00570277">
        <w:rPr>
          <w:rFonts w:ascii="Arial" w:hAnsi="Arial" w:cs="Arial"/>
          <w:sz w:val="20"/>
          <w:szCs w:val="20"/>
        </w:rPr>
        <w:t xml:space="preserve">- переселение граждан из аварийного жилищного фонда в количестве </w:t>
      </w:r>
      <w:r w:rsidRPr="00570277">
        <w:rPr>
          <w:rFonts w:ascii="Arial" w:hAnsi="Arial" w:cs="Arial"/>
          <w:b/>
          <w:sz w:val="20"/>
          <w:szCs w:val="20"/>
        </w:rPr>
        <w:t>99</w:t>
      </w:r>
      <w:r w:rsidRPr="00570277">
        <w:rPr>
          <w:rFonts w:ascii="Arial" w:hAnsi="Arial" w:cs="Arial"/>
          <w:sz w:val="20"/>
          <w:szCs w:val="20"/>
        </w:rPr>
        <w:t xml:space="preserve"> человек.</w:t>
      </w:r>
    </w:p>
    <w:p w:rsidR="00570277" w:rsidRPr="00570277" w:rsidRDefault="00570277" w:rsidP="00411750">
      <w:pPr>
        <w:pStyle w:val="a5"/>
        <w:spacing w:before="0" w:beforeAutospacing="0" w:after="0" w:afterAutospacing="0"/>
        <w:jc w:val="both"/>
        <w:rPr>
          <w:rFonts w:ascii="Arial" w:hAnsi="Arial" w:cs="Arial"/>
          <w:sz w:val="20"/>
          <w:szCs w:val="20"/>
        </w:rPr>
      </w:pPr>
      <w:r w:rsidRPr="00570277">
        <w:rPr>
          <w:rFonts w:ascii="Arial" w:hAnsi="Arial" w:cs="Arial"/>
          <w:b/>
          <w:i/>
          <w:sz w:val="20"/>
          <w:szCs w:val="20"/>
          <w:u w:val="single"/>
        </w:rPr>
        <w:t>2019 год</w:t>
      </w:r>
      <w:r w:rsidRPr="00570277">
        <w:rPr>
          <w:rFonts w:ascii="Arial" w:hAnsi="Arial" w:cs="Arial"/>
          <w:sz w:val="20"/>
          <w:szCs w:val="20"/>
        </w:rPr>
        <w:t xml:space="preserve"> </w:t>
      </w:r>
    </w:p>
    <w:p w:rsidR="00570277" w:rsidRPr="00570277" w:rsidRDefault="00570277" w:rsidP="00411750">
      <w:pPr>
        <w:pStyle w:val="a5"/>
        <w:spacing w:before="0" w:beforeAutospacing="0" w:after="0" w:afterAutospacing="0"/>
        <w:jc w:val="both"/>
        <w:rPr>
          <w:rFonts w:ascii="Arial" w:hAnsi="Arial" w:cs="Arial"/>
          <w:sz w:val="20"/>
          <w:szCs w:val="20"/>
        </w:rPr>
      </w:pPr>
      <w:r w:rsidRPr="00570277">
        <w:rPr>
          <w:rFonts w:ascii="Arial" w:hAnsi="Arial" w:cs="Arial"/>
          <w:sz w:val="20"/>
          <w:szCs w:val="20"/>
        </w:rPr>
        <w:t xml:space="preserve">Срок реализации программы до </w:t>
      </w:r>
      <w:r w:rsidRPr="00570277">
        <w:rPr>
          <w:rFonts w:ascii="Arial" w:hAnsi="Arial" w:cs="Arial"/>
          <w:b/>
          <w:sz w:val="20"/>
          <w:szCs w:val="20"/>
        </w:rPr>
        <w:t>31.12.2019г</w:t>
      </w:r>
      <w:r w:rsidRPr="00570277">
        <w:rPr>
          <w:rFonts w:ascii="Arial" w:hAnsi="Arial" w:cs="Arial"/>
          <w:sz w:val="20"/>
          <w:szCs w:val="20"/>
        </w:rPr>
        <w:t>.;</w:t>
      </w:r>
    </w:p>
    <w:p w:rsidR="00570277" w:rsidRPr="00570277" w:rsidRDefault="00570277" w:rsidP="00411750">
      <w:pPr>
        <w:pStyle w:val="a5"/>
        <w:spacing w:before="0" w:beforeAutospacing="0" w:after="0" w:afterAutospacing="0"/>
        <w:jc w:val="both"/>
        <w:rPr>
          <w:rFonts w:ascii="Arial" w:hAnsi="Arial" w:cs="Arial"/>
          <w:sz w:val="20"/>
          <w:szCs w:val="20"/>
        </w:rPr>
      </w:pPr>
      <w:r w:rsidRPr="00570277">
        <w:rPr>
          <w:rFonts w:ascii="Arial" w:hAnsi="Arial" w:cs="Arial"/>
          <w:sz w:val="20"/>
          <w:szCs w:val="20"/>
        </w:rPr>
        <w:t xml:space="preserve">- строительство жилищного фонда общей площадью </w:t>
      </w:r>
      <w:r w:rsidRPr="00570277">
        <w:rPr>
          <w:rFonts w:ascii="Arial" w:hAnsi="Arial" w:cs="Arial"/>
          <w:b/>
          <w:sz w:val="20"/>
          <w:szCs w:val="20"/>
        </w:rPr>
        <w:t>633,4</w:t>
      </w:r>
      <w:r w:rsidRPr="00570277">
        <w:rPr>
          <w:rFonts w:ascii="Arial" w:hAnsi="Arial" w:cs="Arial"/>
          <w:sz w:val="20"/>
          <w:szCs w:val="20"/>
        </w:rPr>
        <w:t xml:space="preserve"> кв. м.</w:t>
      </w:r>
    </w:p>
    <w:p w:rsidR="00570277" w:rsidRPr="00570277" w:rsidRDefault="00570277" w:rsidP="00411750">
      <w:pPr>
        <w:pStyle w:val="a5"/>
        <w:spacing w:before="0" w:beforeAutospacing="0" w:after="0" w:afterAutospacing="0"/>
        <w:jc w:val="both"/>
        <w:rPr>
          <w:rFonts w:ascii="Arial" w:hAnsi="Arial" w:cs="Arial"/>
          <w:sz w:val="20"/>
          <w:szCs w:val="20"/>
        </w:rPr>
      </w:pPr>
      <w:r w:rsidRPr="00570277">
        <w:rPr>
          <w:rFonts w:ascii="Arial" w:hAnsi="Arial" w:cs="Arial"/>
          <w:sz w:val="20"/>
          <w:szCs w:val="20"/>
        </w:rPr>
        <w:t xml:space="preserve">- переселение граждан из аварийного жилищного фонда в количестве </w:t>
      </w:r>
      <w:r w:rsidRPr="00570277">
        <w:rPr>
          <w:rFonts w:ascii="Arial" w:hAnsi="Arial" w:cs="Arial"/>
          <w:b/>
          <w:sz w:val="20"/>
          <w:szCs w:val="20"/>
        </w:rPr>
        <w:t>28</w:t>
      </w:r>
      <w:r w:rsidRPr="00570277">
        <w:rPr>
          <w:rFonts w:ascii="Arial" w:hAnsi="Arial" w:cs="Arial"/>
          <w:sz w:val="20"/>
          <w:szCs w:val="20"/>
        </w:rPr>
        <w:t xml:space="preserve"> человек.</w:t>
      </w:r>
    </w:p>
    <w:p w:rsidR="00570277" w:rsidRPr="00570277" w:rsidRDefault="00570277" w:rsidP="00411750">
      <w:pPr>
        <w:pStyle w:val="a5"/>
        <w:spacing w:before="0" w:beforeAutospacing="0" w:after="0" w:afterAutospacing="0"/>
        <w:jc w:val="both"/>
        <w:rPr>
          <w:rFonts w:ascii="Arial" w:hAnsi="Arial" w:cs="Arial"/>
          <w:sz w:val="20"/>
          <w:szCs w:val="20"/>
        </w:rPr>
      </w:pPr>
      <w:r w:rsidRPr="00570277">
        <w:rPr>
          <w:rFonts w:ascii="Arial" w:hAnsi="Arial" w:cs="Arial"/>
          <w:b/>
          <w:i/>
          <w:sz w:val="20"/>
          <w:szCs w:val="20"/>
          <w:u w:val="single"/>
        </w:rPr>
        <w:t>2020год</w:t>
      </w:r>
      <w:r w:rsidRPr="00570277">
        <w:rPr>
          <w:rFonts w:ascii="Arial" w:hAnsi="Arial" w:cs="Arial"/>
          <w:sz w:val="20"/>
          <w:szCs w:val="20"/>
        </w:rPr>
        <w:t xml:space="preserve"> </w:t>
      </w:r>
    </w:p>
    <w:p w:rsidR="00570277" w:rsidRPr="00570277" w:rsidRDefault="00570277" w:rsidP="00411750">
      <w:pPr>
        <w:pStyle w:val="a5"/>
        <w:spacing w:before="0" w:beforeAutospacing="0" w:after="0" w:afterAutospacing="0"/>
        <w:jc w:val="both"/>
        <w:rPr>
          <w:rFonts w:ascii="Arial" w:hAnsi="Arial" w:cs="Arial"/>
          <w:sz w:val="20"/>
          <w:szCs w:val="20"/>
        </w:rPr>
      </w:pPr>
      <w:r w:rsidRPr="00570277">
        <w:rPr>
          <w:rFonts w:ascii="Arial" w:hAnsi="Arial" w:cs="Arial"/>
          <w:sz w:val="20"/>
          <w:szCs w:val="20"/>
        </w:rPr>
        <w:t xml:space="preserve"> Срок реализации программы до </w:t>
      </w:r>
      <w:r w:rsidRPr="00570277">
        <w:rPr>
          <w:rFonts w:ascii="Arial" w:hAnsi="Arial" w:cs="Arial"/>
          <w:b/>
          <w:sz w:val="20"/>
          <w:szCs w:val="20"/>
        </w:rPr>
        <w:t>31.12.2020г</w:t>
      </w:r>
      <w:r w:rsidRPr="00570277">
        <w:rPr>
          <w:rFonts w:ascii="Arial" w:hAnsi="Arial" w:cs="Arial"/>
          <w:sz w:val="20"/>
          <w:szCs w:val="20"/>
        </w:rPr>
        <w:t>.;</w:t>
      </w:r>
    </w:p>
    <w:p w:rsidR="00570277" w:rsidRPr="00570277" w:rsidRDefault="00570277" w:rsidP="00411750">
      <w:pPr>
        <w:pStyle w:val="a5"/>
        <w:spacing w:before="0" w:beforeAutospacing="0" w:after="0" w:afterAutospacing="0"/>
        <w:rPr>
          <w:rFonts w:ascii="Arial" w:hAnsi="Arial" w:cs="Arial"/>
          <w:sz w:val="20"/>
          <w:szCs w:val="20"/>
        </w:rPr>
      </w:pPr>
      <w:r w:rsidRPr="00570277">
        <w:rPr>
          <w:rFonts w:ascii="Arial" w:hAnsi="Arial" w:cs="Arial"/>
          <w:sz w:val="20"/>
          <w:szCs w:val="20"/>
        </w:rPr>
        <w:t xml:space="preserve">- строительство жилищного фонда общей площадью </w:t>
      </w:r>
      <w:r w:rsidRPr="00570277">
        <w:rPr>
          <w:rFonts w:ascii="Arial" w:hAnsi="Arial" w:cs="Arial"/>
          <w:b/>
          <w:sz w:val="20"/>
          <w:szCs w:val="20"/>
        </w:rPr>
        <w:t>375,6</w:t>
      </w:r>
      <w:r w:rsidRPr="00570277">
        <w:rPr>
          <w:rFonts w:ascii="Arial" w:hAnsi="Arial" w:cs="Arial"/>
          <w:sz w:val="20"/>
          <w:szCs w:val="20"/>
        </w:rPr>
        <w:t xml:space="preserve"> кв. м.                                                          - переселение граждан из аварийного жилищного фонда в количестве </w:t>
      </w:r>
      <w:r w:rsidRPr="00570277">
        <w:rPr>
          <w:rFonts w:ascii="Arial" w:hAnsi="Arial" w:cs="Arial"/>
          <w:b/>
          <w:sz w:val="20"/>
          <w:szCs w:val="20"/>
        </w:rPr>
        <w:t xml:space="preserve">24 </w:t>
      </w:r>
      <w:r w:rsidRPr="00570277">
        <w:rPr>
          <w:rFonts w:ascii="Arial" w:hAnsi="Arial" w:cs="Arial"/>
          <w:sz w:val="20"/>
          <w:szCs w:val="20"/>
        </w:rPr>
        <w:t>человек.</w:t>
      </w:r>
    </w:p>
    <w:p w:rsidR="00570277" w:rsidRPr="00570277" w:rsidRDefault="00570277" w:rsidP="00411750">
      <w:pPr>
        <w:pStyle w:val="a5"/>
        <w:spacing w:before="0" w:beforeAutospacing="0" w:after="0" w:afterAutospacing="0"/>
        <w:jc w:val="both"/>
        <w:rPr>
          <w:rFonts w:ascii="Arial" w:hAnsi="Arial" w:cs="Arial"/>
          <w:sz w:val="20"/>
          <w:szCs w:val="20"/>
        </w:rPr>
      </w:pPr>
      <w:r w:rsidRPr="00570277">
        <w:rPr>
          <w:rFonts w:ascii="Arial" w:hAnsi="Arial" w:cs="Arial"/>
          <w:b/>
          <w:i/>
          <w:sz w:val="20"/>
          <w:szCs w:val="20"/>
          <w:u w:val="single"/>
        </w:rPr>
        <w:t>2021год</w:t>
      </w:r>
      <w:r w:rsidRPr="00570277">
        <w:rPr>
          <w:rFonts w:ascii="Arial" w:hAnsi="Arial" w:cs="Arial"/>
          <w:sz w:val="20"/>
          <w:szCs w:val="20"/>
        </w:rPr>
        <w:t xml:space="preserve"> </w:t>
      </w:r>
    </w:p>
    <w:p w:rsidR="00570277" w:rsidRPr="00570277" w:rsidRDefault="00570277" w:rsidP="00411750">
      <w:pPr>
        <w:pStyle w:val="a5"/>
        <w:spacing w:before="0" w:beforeAutospacing="0" w:after="0" w:afterAutospacing="0"/>
        <w:jc w:val="both"/>
        <w:rPr>
          <w:rFonts w:ascii="Arial" w:hAnsi="Arial" w:cs="Arial"/>
          <w:sz w:val="20"/>
          <w:szCs w:val="20"/>
        </w:rPr>
      </w:pPr>
      <w:r w:rsidRPr="00570277">
        <w:rPr>
          <w:rFonts w:ascii="Arial" w:hAnsi="Arial" w:cs="Arial"/>
          <w:sz w:val="20"/>
          <w:szCs w:val="20"/>
        </w:rPr>
        <w:t xml:space="preserve"> Срок реализации программы до </w:t>
      </w:r>
      <w:r w:rsidRPr="00570277">
        <w:rPr>
          <w:rFonts w:ascii="Arial" w:hAnsi="Arial" w:cs="Arial"/>
          <w:b/>
          <w:sz w:val="20"/>
          <w:szCs w:val="20"/>
        </w:rPr>
        <w:t>31.12.2021г</w:t>
      </w:r>
      <w:r w:rsidRPr="00570277">
        <w:rPr>
          <w:rFonts w:ascii="Arial" w:hAnsi="Arial" w:cs="Arial"/>
          <w:sz w:val="20"/>
          <w:szCs w:val="20"/>
        </w:rPr>
        <w:t>.;</w:t>
      </w:r>
    </w:p>
    <w:p w:rsidR="00570277" w:rsidRPr="00570277" w:rsidRDefault="00570277" w:rsidP="00411750">
      <w:pPr>
        <w:pStyle w:val="a5"/>
        <w:spacing w:before="0" w:beforeAutospacing="0" w:after="0" w:afterAutospacing="0"/>
        <w:rPr>
          <w:rFonts w:ascii="Arial" w:hAnsi="Arial" w:cs="Arial"/>
          <w:sz w:val="20"/>
          <w:szCs w:val="20"/>
        </w:rPr>
      </w:pPr>
      <w:r w:rsidRPr="00570277">
        <w:rPr>
          <w:rFonts w:ascii="Arial" w:hAnsi="Arial" w:cs="Arial"/>
          <w:sz w:val="20"/>
          <w:szCs w:val="20"/>
        </w:rPr>
        <w:t xml:space="preserve">- строительство жилищного фонда общей площадью </w:t>
      </w:r>
      <w:r w:rsidRPr="00570277">
        <w:rPr>
          <w:rFonts w:ascii="Arial" w:hAnsi="Arial" w:cs="Arial"/>
          <w:b/>
          <w:sz w:val="20"/>
          <w:szCs w:val="20"/>
        </w:rPr>
        <w:t>362,4</w:t>
      </w:r>
      <w:r w:rsidRPr="00570277">
        <w:rPr>
          <w:rFonts w:ascii="Arial" w:hAnsi="Arial" w:cs="Arial"/>
          <w:sz w:val="20"/>
          <w:szCs w:val="20"/>
        </w:rPr>
        <w:t xml:space="preserve"> кв. м.                                                          - переселение граждан из аварийного жилищного фонда в количестве </w:t>
      </w:r>
      <w:r w:rsidRPr="00570277">
        <w:rPr>
          <w:rFonts w:ascii="Arial" w:hAnsi="Arial" w:cs="Arial"/>
          <w:b/>
          <w:sz w:val="20"/>
          <w:szCs w:val="20"/>
        </w:rPr>
        <w:t xml:space="preserve">25 </w:t>
      </w:r>
      <w:r w:rsidRPr="00570277">
        <w:rPr>
          <w:rFonts w:ascii="Arial" w:hAnsi="Arial" w:cs="Arial"/>
          <w:sz w:val="20"/>
          <w:szCs w:val="20"/>
        </w:rPr>
        <w:t>человек.</w:t>
      </w:r>
    </w:p>
    <w:p w:rsidR="00570277" w:rsidRPr="00570277" w:rsidRDefault="00570277" w:rsidP="00411750">
      <w:pPr>
        <w:pStyle w:val="a5"/>
        <w:spacing w:before="0" w:beforeAutospacing="0" w:after="0" w:afterAutospacing="0"/>
        <w:jc w:val="both"/>
        <w:rPr>
          <w:rFonts w:ascii="Arial" w:hAnsi="Arial" w:cs="Arial"/>
          <w:sz w:val="20"/>
          <w:szCs w:val="20"/>
        </w:rPr>
      </w:pPr>
      <w:r w:rsidRPr="00570277">
        <w:rPr>
          <w:rFonts w:ascii="Arial" w:hAnsi="Arial" w:cs="Arial"/>
          <w:b/>
          <w:i/>
          <w:sz w:val="20"/>
          <w:szCs w:val="20"/>
          <w:u w:val="single"/>
        </w:rPr>
        <w:t>2023год</w:t>
      </w:r>
      <w:r w:rsidRPr="00570277">
        <w:rPr>
          <w:rFonts w:ascii="Arial" w:hAnsi="Arial" w:cs="Arial"/>
          <w:sz w:val="20"/>
          <w:szCs w:val="20"/>
        </w:rPr>
        <w:t xml:space="preserve"> </w:t>
      </w:r>
    </w:p>
    <w:p w:rsidR="00570277" w:rsidRPr="00570277" w:rsidRDefault="00570277" w:rsidP="00411750">
      <w:pPr>
        <w:pStyle w:val="a5"/>
        <w:spacing w:before="0" w:beforeAutospacing="0" w:after="0" w:afterAutospacing="0"/>
        <w:jc w:val="both"/>
        <w:rPr>
          <w:rFonts w:ascii="Arial" w:hAnsi="Arial" w:cs="Arial"/>
          <w:sz w:val="20"/>
          <w:szCs w:val="20"/>
        </w:rPr>
      </w:pPr>
      <w:r w:rsidRPr="00570277">
        <w:rPr>
          <w:rFonts w:ascii="Arial" w:hAnsi="Arial" w:cs="Arial"/>
          <w:sz w:val="20"/>
          <w:szCs w:val="20"/>
        </w:rPr>
        <w:t xml:space="preserve"> Срок реализации программы до </w:t>
      </w:r>
      <w:r w:rsidRPr="00570277">
        <w:rPr>
          <w:rFonts w:ascii="Arial" w:hAnsi="Arial" w:cs="Arial"/>
          <w:b/>
          <w:sz w:val="20"/>
          <w:szCs w:val="20"/>
        </w:rPr>
        <w:t>31.12.2023г</w:t>
      </w:r>
      <w:r w:rsidRPr="00570277">
        <w:rPr>
          <w:rFonts w:ascii="Arial" w:hAnsi="Arial" w:cs="Arial"/>
          <w:sz w:val="20"/>
          <w:szCs w:val="20"/>
        </w:rPr>
        <w:t>.;</w:t>
      </w:r>
    </w:p>
    <w:p w:rsidR="00570277" w:rsidRDefault="00570277" w:rsidP="00411750">
      <w:pPr>
        <w:pStyle w:val="a5"/>
        <w:spacing w:before="0" w:beforeAutospacing="0" w:after="0" w:afterAutospacing="0"/>
        <w:rPr>
          <w:rFonts w:ascii="Arial" w:hAnsi="Arial" w:cs="Arial"/>
          <w:sz w:val="20"/>
          <w:szCs w:val="20"/>
        </w:rPr>
      </w:pPr>
      <w:r w:rsidRPr="00570277">
        <w:rPr>
          <w:rFonts w:ascii="Arial" w:hAnsi="Arial" w:cs="Arial"/>
          <w:sz w:val="20"/>
          <w:szCs w:val="20"/>
        </w:rPr>
        <w:t xml:space="preserve">- строительство жилищного фонда общей площадью </w:t>
      </w:r>
      <w:r w:rsidRPr="00570277">
        <w:rPr>
          <w:rFonts w:ascii="Arial" w:hAnsi="Arial" w:cs="Arial"/>
          <w:b/>
          <w:sz w:val="20"/>
          <w:szCs w:val="20"/>
        </w:rPr>
        <w:t>589,4</w:t>
      </w:r>
      <w:r w:rsidRPr="00570277">
        <w:rPr>
          <w:rFonts w:ascii="Arial" w:hAnsi="Arial" w:cs="Arial"/>
          <w:sz w:val="20"/>
          <w:szCs w:val="20"/>
        </w:rPr>
        <w:t xml:space="preserve"> кв. м.                                                          - переселение граждан из аварийного жилищного фонда в количестве </w:t>
      </w:r>
      <w:r w:rsidRPr="00570277">
        <w:rPr>
          <w:rFonts w:ascii="Arial" w:hAnsi="Arial" w:cs="Arial"/>
          <w:b/>
          <w:sz w:val="20"/>
          <w:szCs w:val="20"/>
        </w:rPr>
        <w:t xml:space="preserve">49 </w:t>
      </w:r>
      <w:r w:rsidRPr="00570277">
        <w:rPr>
          <w:rFonts w:ascii="Arial" w:hAnsi="Arial" w:cs="Arial"/>
          <w:sz w:val="20"/>
          <w:szCs w:val="20"/>
        </w:rPr>
        <w:t>человек.</w:t>
      </w:r>
    </w:p>
    <w:p w:rsidR="00411750" w:rsidRPr="00570277" w:rsidRDefault="00411750" w:rsidP="00411750">
      <w:pPr>
        <w:pStyle w:val="a5"/>
        <w:spacing w:before="0" w:beforeAutospacing="0" w:after="0" w:afterAutospacing="0"/>
        <w:rPr>
          <w:rFonts w:ascii="Arial" w:hAnsi="Arial" w:cs="Arial"/>
          <w:sz w:val="20"/>
          <w:szCs w:val="20"/>
        </w:rPr>
      </w:pPr>
    </w:p>
    <w:p w:rsidR="00570277" w:rsidRDefault="00570277" w:rsidP="00411750">
      <w:pPr>
        <w:jc w:val="center"/>
        <w:rPr>
          <w:rStyle w:val="af4"/>
          <w:rFonts w:ascii="Arial" w:hAnsi="Arial" w:cs="Arial"/>
          <w:bCs w:val="0"/>
          <w:sz w:val="20"/>
          <w:szCs w:val="20"/>
        </w:rPr>
      </w:pPr>
      <w:r w:rsidRPr="00570277">
        <w:rPr>
          <w:rStyle w:val="af4"/>
          <w:rFonts w:ascii="Arial" w:hAnsi="Arial" w:cs="Arial"/>
          <w:bCs w:val="0"/>
          <w:sz w:val="20"/>
          <w:szCs w:val="20"/>
        </w:rPr>
        <w:t>7. </w:t>
      </w:r>
      <w:r w:rsidRPr="00570277">
        <w:rPr>
          <w:rStyle w:val="apple-converted-space"/>
          <w:rFonts w:ascii="Arial" w:hAnsi="Arial" w:cs="Arial"/>
          <w:b/>
          <w:bCs/>
          <w:sz w:val="20"/>
          <w:szCs w:val="20"/>
        </w:rPr>
        <w:t> </w:t>
      </w:r>
      <w:r w:rsidRPr="00570277">
        <w:rPr>
          <w:rStyle w:val="af4"/>
          <w:rFonts w:ascii="Arial" w:hAnsi="Arial" w:cs="Arial"/>
          <w:bCs w:val="0"/>
          <w:sz w:val="20"/>
          <w:szCs w:val="20"/>
        </w:rPr>
        <w:t>Система программных мероприятий</w:t>
      </w:r>
    </w:p>
    <w:p w:rsidR="00411750" w:rsidRPr="00570277" w:rsidRDefault="00411750" w:rsidP="00411750">
      <w:pPr>
        <w:jc w:val="center"/>
        <w:rPr>
          <w:rFonts w:ascii="Arial" w:hAnsi="Arial" w:cs="Arial"/>
          <w:sz w:val="20"/>
          <w:szCs w:val="20"/>
        </w:rPr>
      </w:pPr>
    </w:p>
    <w:p w:rsidR="00570277" w:rsidRPr="00570277" w:rsidRDefault="00570277" w:rsidP="00411750">
      <w:pPr>
        <w:pStyle w:val="a5"/>
        <w:spacing w:before="0" w:beforeAutospacing="0" w:after="0" w:afterAutospacing="0"/>
        <w:ind w:firstLine="709"/>
        <w:jc w:val="both"/>
        <w:rPr>
          <w:rFonts w:ascii="Arial" w:hAnsi="Arial" w:cs="Arial"/>
          <w:sz w:val="20"/>
          <w:szCs w:val="20"/>
        </w:rPr>
      </w:pPr>
      <w:r w:rsidRPr="00570277">
        <w:rPr>
          <w:rFonts w:ascii="Arial" w:hAnsi="Arial" w:cs="Arial"/>
          <w:sz w:val="20"/>
          <w:szCs w:val="20"/>
        </w:rPr>
        <w:t>Система программных мероприятий включает в себя работу по таким направлениям:</w:t>
      </w:r>
    </w:p>
    <w:p w:rsidR="00570277" w:rsidRPr="00570277" w:rsidRDefault="00570277" w:rsidP="00411750">
      <w:pPr>
        <w:pStyle w:val="a5"/>
        <w:spacing w:before="0" w:beforeAutospacing="0" w:after="0" w:afterAutospacing="0"/>
        <w:ind w:firstLine="709"/>
        <w:jc w:val="both"/>
        <w:rPr>
          <w:rFonts w:ascii="Arial" w:hAnsi="Arial" w:cs="Arial"/>
          <w:sz w:val="20"/>
          <w:szCs w:val="20"/>
        </w:rPr>
      </w:pPr>
      <w:r w:rsidRPr="00570277">
        <w:rPr>
          <w:rFonts w:ascii="Arial" w:hAnsi="Arial" w:cs="Arial"/>
          <w:sz w:val="20"/>
          <w:szCs w:val="20"/>
        </w:rPr>
        <w:t>1. Создание нормативно-правовой базы для переселения граждан из аварийного жилищного фонда.</w:t>
      </w:r>
    </w:p>
    <w:p w:rsidR="00570277" w:rsidRPr="00570277" w:rsidRDefault="00570277" w:rsidP="00411750">
      <w:pPr>
        <w:pStyle w:val="a5"/>
        <w:spacing w:before="0" w:beforeAutospacing="0" w:after="0" w:afterAutospacing="0"/>
        <w:ind w:firstLine="709"/>
        <w:jc w:val="both"/>
        <w:rPr>
          <w:rFonts w:ascii="Arial" w:hAnsi="Arial" w:cs="Arial"/>
          <w:sz w:val="20"/>
          <w:szCs w:val="20"/>
        </w:rPr>
      </w:pPr>
      <w:r w:rsidRPr="00570277">
        <w:rPr>
          <w:rFonts w:ascii="Arial" w:hAnsi="Arial" w:cs="Arial"/>
          <w:sz w:val="20"/>
          <w:szCs w:val="20"/>
        </w:rPr>
        <w:lastRenderedPageBreak/>
        <w:t>2.  Обеспечение граждан, проживающих в жилищном фонде, признанном аварийным и подлежащим сносу, благоустроенными жилыми помещениями.</w:t>
      </w:r>
    </w:p>
    <w:p w:rsidR="00570277" w:rsidRPr="00570277" w:rsidRDefault="00411750" w:rsidP="00411750">
      <w:pPr>
        <w:pStyle w:val="a5"/>
        <w:spacing w:before="0" w:beforeAutospacing="0" w:after="0" w:afterAutospacing="0"/>
        <w:ind w:firstLine="709"/>
        <w:jc w:val="both"/>
        <w:rPr>
          <w:rFonts w:ascii="Arial" w:hAnsi="Arial" w:cs="Arial"/>
          <w:sz w:val="20"/>
          <w:szCs w:val="20"/>
        </w:rPr>
      </w:pPr>
      <w:r>
        <w:rPr>
          <w:rFonts w:ascii="Arial" w:hAnsi="Arial" w:cs="Arial"/>
          <w:sz w:val="20"/>
          <w:szCs w:val="20"/>
        </w:rPr>
        <w:t>2.1 </w:t>
      </w:r>
      <w:r w:rsidR="00570277" w:rsidRPr="00570277">
        <w:rPr>
          <w:rFonts w:ascii="Arial" w:hAnsi="Arial" w:cs="Arial"/>
          <w:sz w:val="20"/>
          <w:szCs w:val="20"/>
        </w:rPr>
        <w:t xml:space="preserve">Анализ численности проживающих территории города, </w:t>
      </w:r>
      <w:r>
        <w:rPr>
          <w:rFonts w:ascii="Arial" w:hAnsi="Arial" w:cs="Arial"/>
          <w:sz w:val="20"/>
          <w:szCs w:val="20"/>
        </w:rPr>
        <w:t>в том числе состоящих на учете </w:t>
      </w:r>
      <w:r w:rsidR="00570277" w:rsidRPr="00570277">
        <w:rPr>
          <w:rFonts w:ascii="Arial" w:hAnsi="Arial" w:cs="Arial"/>
          <w:sz w:val="20"/>
          <w:szCs w:val="20"/>
        </w:rPr>
        <w:t>нуждающихся в улучшении жилищных условий, определения владельцев (собственников) непригод</w:t>
      </w:r>
      <w:r w:rsidR="00570277" w:rsidRPr="00570277">
        <w:rPr>
          <w:rFonts w:ascii="Arial" w:hAnsi="Arial" w:cs="Arial"/>
          <w:sz w:val="20"/>
          <w:szCs w:val="20"/>
        </w:rPr>
        <w:softHyphen/>
        <w:t>ного для проживания жилья с указанием адреса, размера общих и жилых площадей.</w:t>
      </w:r>
    </w:p>
    <w:p w:rsidR="00570277" w:rsidRPr="00570277" w:rsidRDefault="00411750" w:rsidP="00411750">
      <w:pPr>
        <w:pStyle w:val="a5"/>
        <w:spacing w:before="0" w:beforeAutospacing="0" w:after="0" w:afterAutospacing="0"/>
        <w:ind w:firstLine="709"/>
        <w:jc w:val="both"/>
        <w:rPr>
          <w:rFonts w:ascii="Arial" w:hAnsi="Arial" w:cs="Arial"/>
          <w:sz w:val="20"/>
          <w:szCs w:val="20"/>
        </w:rPr>
      </w:pPr>
      <w:r>
        <w:rPr>
          <w:rFonts w:ascii="Arial" w:hAnsi="Arial" w:cs="Arial"/>
          <w:sz w:val="20"/>
          <w:szCs w:val="20"/>
        </w:rPr>
        <w:t xml:space="preserve">2.2 </w:t>
      </w:r>
      <w:r w:rsidR="00570277" w:rsidRPr="00570277">
        <w:rPr>
          <w:rFonts w:ascii="Arial" w:hAnsi="Arial" w:cs="Arial"/>
          <w:sz w:val="20"/>
          <w:szCs w:val="20"/>
        </w:rPr>
        <w:t xml:space="preserve">Проведение общих собраний с собственниками жилых помещений в аварийных домах.    </w:t>
      </w:r>
    </w:p>
    <w:p w:rsidR="00570277" w:rsidRPr="00570277" w:rsidRDefault="00570277" w:rsidP="00411750">
      <w:pPr>
        <w:pStyle w:val="a5"/>
        <w:spacing w:before="0" w:beforeAutospacing="0" w:after="0" w:afterAutospacing="0"/>
        <w:ind w:firstLine="709"/>
        <w:jc w:val="both"/>
        <w:rPr>
          <w:rFonts w:ascii="Arial" w:hAnsi="Arial" w:cs="Arial"/>
          <w:sz w:val="20"/>
          <w:szCs w:val="20"/>
        </w:rPr>
      </w:pPr>
      <w:r w:rsidRPr="00570277">
        <w:rPr>
          <w:rFonts w:ascii="Arial" w:hAnsi="Arial" w:cs="Arial"/>
          <w:sz w:val="20"/>
          <w:szCs w:val="20"/>
        </w:rPr>
        <w:t>2.3 Заключение договоров мены с собственниками жилых помещений, договоров социального найма с гражданами, подлежащими переселению из аварийного жилищного фонда.</w:t>
      </w:r>
    </w:p>
    <w:p w:rsidR="00570277" w:rsidRPr="00570277" w:rsidRDefault="00570277" w:rsidP="00411750">
      <w:pPr>
        <w:pStyle w:val="a5"/>
        <w:spacing w:before="0" w:beforeAutospacing="0" w:after="0" w:afterAutospacing="0"/>
        <w:ind w:firstLine="709"/>
        <w:jc w:val="both"/>
        <w:rPr>
          <w:rFonts w:ascii="Arial" w:hAnsi="Arial" w:cs="Arial"/>
          <w:sz w:val="20"/>
          <w:szCs w:val="20"/>
        </w:rPr>
      </w:pPr>
      <w:r w:rsidRPr="00570277">
        <w:rPr>
          <w:rFonts w:ascii="Arial" w:hAnsi="Arial" w:cs="Arial"/>
          <w:sz w:val="20"/>
          <w:szCs w:val="20"/>
        </w:rPr>
        <w:t>2.4 Заключение соглашений об изъятии земельного участка и возмещения стоимости здания (или: строения, сооружения), находящегося на изымаемом земельном участке, и рыночной стоимости земельного участка.</w:t>
      </w:r>
    </w:p>
    <w:p w:rsidR="00570277" w:rsidRPr="00570277" w:rsidRDefault="00570277" w:rsidP="00411750">
      <w:pPr>
        <w:pStyle w:val="a5"/>
        <w:spacing w:before="0" w:beforeAutospacing="0" w:after="0" w:afterAutospacing="0"/>
        <w:ind w:firstLine="709"/>
        <w:jc w:val="both"/>
        <w:rPr>
          <w:rFonts w:ascii="Arial" w:hAnsi="Arial" w:cs="Arial"/>
          <w:sz w:val="20"/>
          <w:szCs w:val="20"/>
        </w:rPr>
      </w:pPr>
      <w:r w:rsidRPr="00570277">
        <w:rPr>
          <w:rFonts w:ascii="Arial" w:hAnsi="Arial" w:cs="Arial"/>
          <w:sz w:val="20"/>
          <w:szCs w:val="20"/>
        </w:rPr>
        <w:t>3. Формирование жилищного фонда, необходимого для переселения граждан из жилых помещений аварийного жилищного фонда.</w:t>
      </w:r>
    </w:p>
    <w:p w:rsidR="00570277" w:rsidRPr="00570277" w:rsidRDefault="00570277" w:rsidP="00411750">
      <w:pPr>
        <w:pStyle w:val="a5"/>
        <w:spacing w:before="0" w:beforeAutospacing="0" w:after="0" w:afterAutospacing="0"/>
        <w:ind w:firstLine="709"/>
        <w:jc w:val="both"/>
        <w:rPr>
          <w:rFonts w:ascii="Arial" w:hAnsi="Arial" w:cs="Arial"/>
          <w:sz w:val="20"/>
          <w:szCs w:val="20"/>
        </w:rPr>
      </w:pPr>
      <w:r w:rsidRPr="00570277">
        <w:rPr>
          <w:rFonts w:ascii="Arial" w:hAnsi="Arial" w:cs="Arial"/>
          <w:sz w:val="20"/>
          <w:szCs w:val="20"/>
        </w:rPr>
        <w:t>3.1 Анализ количества, структуры, расположения, состояния непригодного для проживания жи</w:t>
      </w:r>
      <w:r w:rsidRPr="00570277">
        <w:rPr>
          <w:rFonts w:ascii="Arial" w:hAnsi="Arial" w:cs="Arial"/>
          <w:sz w:val="20"/>
          <w:szCs w:val="20"/>
        </w:rPr>
        <w:softHyphen/>
        <w:t>лищного фонда на территории города Куйбышева Куйбышевского района Новосибирской области;</w:t>
      </w:r>
    </w:p>
    <w:p w:rsidR="00570277" w:rsidRPr="00570277" w:rsidRDefault="00570277" w:rsidP="00411750">
      <w:pPr>
        <w:pStyle w:val="a5"/>
        <w:spacing w:before="0" w:beforeAutospacing="0" w:after="0" w:afterAutospacing="0"/>
        <w:ind w:firstLine="709"/>
        <w:jc w:val="both"/>
        <w:rPr>
          <w:rFonts w:ascii="Arial" w:hAnsi="Arial" w:cs="Arial"/>
          <w:sz w:val="20"/>
          <w:szCs w:val="20"/>
        </w:rPr>
      </w:pPr>
      <w:r w:rsidRPr="00570277">
        <w:rPr>
          <w:rFonts w:ascii="Arial" w:hAnsi="Arial" w:cs="Arial"/>
          <w:sz w:val="20"/>
          <w:szCs w:val="20"/>
        </w:rPr>
        <w:t>3.2 Размещение муниципального заказа на строительство (приобретение) жилых помещений для переселения граждан из аварийного жилищного фонда;</w:t>
      </w:r>
    </w:p>
    <w:p w:rsidR="00570277" w:rsidRPr="00570277" w:rsidRDefault="00411750" w:rsidP="00411750">
      <w:pPr>
        <w:pStyle w:val="a5"/>
        <w:spacing w:before="0" w:beforeAutospacing="0" w:after="0" w:afterAutospacing="0"/>
        <w:ind w:firstLine="709"/>
        <w:jc w:val="both"/>
        <w:rPr>
          <w:rFonts w:ascii="Arial" w:hAnsi="Arial" w:cs="Arial"/>
          <w:sz w:val="20"/>
          <w:szCs w:val="20"/>
        </w:rPr>
      </w:pPr>
      <w:r>
        <w:rPr>
          <w:rFonts w:ascii="Arial" w:hAnsi="Arial" w:cs="Arial"/>
          <w:sz w:val="20"/>
          <w:szCs w:val="20"/>
        </w:rPr>
        <w:t xml:space="preserve">3.3 </w:t>
      </w:r>
      <w:r w:rsidR="00570277" w:rsidRPr="00570277">
        <w:rPr>
          <w:rFonts w:ascii="Arial" w:hAnsi="Arial" w:cs="Arial"/>
          <w:sz w:val="20"/>
          <w:szCs w:val="20"/>
        </w:rPr>
        <w:t>Перспективное планирование развития территорий, занятых жильем, непригодным для проживания;</w:t>
      </w:r>
    </w:p>
    <w:p w:rsidR="00570277" w:rsidRPr="00570277" w:rsidRDefault="00570277" w:rsidP="00411750">
      <w:pPr>
        <w:pStyle w:val="a5"/>
        <w:spacing w:before="0" w:beforeAutospacing="0" w:after="0" w:afterAutospacing="0"/>
        <w:ind w:firstLine="709"/>
        <w:jc w:val="both"/>
        <w:rPr>
          <w:rFonts w:ascii="Arial" w:hAnsi="Arial" w:cs="Arial"/>
          <w:sz w:val="20"/>
          <w:szCs w:val="20"/>
        </w:rPr>
      </w:pPr>
      <w:r w:rsidRPr="00570277">
        <w:rPr>
          <w:rFonts w:ascii="Arial" w:hAnsi="Arial" w:cs="Arial"/>
          <w:sz w:val="20"/>
          <w:szCs w:val="20"/>
        </w:rPr>
        <w:t>3.  Ликвидация аварийного жилищного фонда</w:t>
      </w:r>
    </w:p>
    <w:p w:rsidR="00570277" w:rsidRPr="00570277" w:rsidRDefault="00570277" w:rsidP="00411750">
      <w:pPr>
        <w:pStyle w:val="a5"/>
        <w:spacing w:before="0" w:beforeAutospacing="0" w:after="0" w:afterAutospacing="0"/>
        <w:ind w:firstLine="709"/>
        <w:jc w:val="both"/>
        <w:rPr>
          <w:rFonts w:ascii="Arial" w:hAnsi="Arial" w:cs="Arial"/>
          <w:sz w:val="20"/>
          <w:szCs w:val="20"/>
        </w:rPr>
      </w:pPr>
      <w:r w:rsidRPr="00570277">
        <w:rPr>
          <w:rFonts w:ascii="Arial" w:hAnsi="Arial" w:cs="Arial"/>
          <w:sz w:val="20"/>
          <w:szCs w:val="20"/>
        </w:rPr>
        <w:t>4. Финансовое обеспечение реализации муниципальной Программы с учетов всех источников финансирования.</w:t>
      </w:r>
    </w:p>
    <w:p w:rsidR="00570277" w:rsidRDefault="00570277" w:rsidP="00411750">
      <w:pPr>
        <w:pStyle w:val="a5"/>
        <w:spacing w:before="0" w:beforeAutospacing="0" w:after="0" w:afterAutospacing="0"/>
        <w:ind w:firstLine="709"/>
        <w:jc w:val="both"/>
        <w:rPr>
          <w:rFonts w:ascii="Arial" w:hAnsi="Arial" w:cs="Arial"/>
          <w:sz w:val="20"/>
          <w:szCs w:val="20"/>
        </w:rPr>
      </w:pPr>
      <w:r w:rsidRPr="00570277">
        <w:rPr>
          <w:rFonts w:ascii="Arial" w:hAnsi="Arial" w:cs="Arial"/>
          <w:sz w:val="20"/>
          <w:szCs w:val="20"/>
        </w:rPr>
        <w:t>5.  Сроки реализации муниципальной Программы;</w:t>
      </w:r>
    </w:p>
    <w:p w:rsidR="00411750" w:rsidRPr="00570277" w:rsidRDefault="00411750" w:rsidP="00411750">
      <w:pPr>
        <w:pStyle w:val="a5"/>
        <w:spacing w:before="0" w:beforeAutospacing="0" w:after="0" w:afterAutospacing="0"/>
        <w:ind w:firstLine="709"/>
        <w:jc w:val="both"/>
        <w:rPr>
          <w:rFonts w:ascii="Arial" w:hAnsi="Arial" w:cs="Arial"/>
          <w:sz w:val="20"/>
          <w:szCs w:val="20"/>
        </w:rPr>
      </w:pPr>
    </w:p>
    <w:p w:rsidR="00570277" w:rsidRPr="00411750" w:rsidRDefault="00570277" w:rsidP="001D4698">
      <w:pPr>
        <w:pStyle w:val="af0"/>
        <w:numPr>
          <w:ilvl w:val="0"/>
          <w:numId w:val="4"/>
        </w:numPr>
        <w:jc w:val="center"/>
        <w:rPr>
          <w:rFonts w:ascii="Arial" w:hAnsi="Arial" w:cs="Arial"/>
          <w:b/>
          <w:color w:val="000000"/>
          <w:sz w:val="20"/>
          <w:szCs w:val="20"/>
        </w:rPr>
      </w:pPr>
      <w:r w:rsidRPr="00411750">
        <w:rPr>
          <w:rFonts w:ascii="Arial" w:hAnsi="Arial" w:cs="Arial"/>
          <w:b/>
          <w:color w:val="000000"/>
          <w:sz w:val="20"/>
          <w:szCs w:val="20"/>
        </w:rPr>
        <w:t>Механизм реализации и финансирования Программы</w:t>
      </w:r>
    </w:p>
    <w:p w:rsidR="00411750" w:rsidRPr="00411750" w:rsidRDefault="00411750" w:rsidP="00411750">
      <w:pPr>
        <w:ind w:left="360"/>
        <w:rPr>
          <w:rFonts w:ascii="Arial" w:hAnsi="Arial" w:cs="Arial"/>
          <w:b/>
          <w:color w:val="000000"/>
          <w:sz w:val="20"/>
          <w:szCs w:val="20"/>
        </w:rPr>
      </w:pPr>
    </w:p>
    <w:p w:rsidR="00570277" w:rsidRPr="00570277" w:rsidRDefault="00570277" w:rsidP="00411750">
      <w:pPr>
        <w:ind w:firstLine="709"/>
        <w:jc w:val="both"/>
        <w:rPr>
          <w:rFonts w:ascii="Arial" w:hAnsi="Arial" w:cs="Arial"/>
          <w:color w:val="000000"/>
          <w:sz w:val="20"/>
          <w:szCs w:val="20"/>
        </w:rPr>
      </w:pPr>
      <w:r w:rsidRPr="00570277">
        <w:rPr>
          <w:rFonts w:ascii="Arial" w:hAnsi="Arial" w:cs="Arial"/>
          <w:color w:val="000000"/>
          <w:sz w:val="20"/>
          <w:szCs w:val="20"/>
        </w:rPr>
        <w:t> Главный распорядитель средств областного бюджета Новосибирской области - министерство жилищно-коммунального хозяйства и энергетики Новосибирской области (далее - Министерство).</w:t>
      </w:r>
    </w:p>
    <w:p w:rsidR="00570277" w:rsidRPr="00570277" w:rsidRDefault="00570277" w:rsidP="00411750">
      <w:pPr>
        <w:ind w:firstLine="709"/>
        <w:jc w:val="both"/>
        <w:rPr>
          <w:rFonts w:ascii="Arial" w:hAnsi="Arial" w:cs="Arial"/>
          <w:sz w:val="20"/>
          <w:szCs w:val="20"/>
        </w:rPr>
      </w:pPr>
      <w:r w:rsidRPr="00570277">
        <w:rPr>
          <w:rFonts w:ascii="Arial" w:hAnsi="Arial" w:cs="Arial"/>
          <w:sz w:val="20"/>
          <w:szCs w:val="20"/>
        </w:rPr>
        <w:t xml:space="preserve">Финансовые средства для выполнения мероприятий Программы формируются за счет средств областного бюджета Новосибирской области (далее - областной бюджет) и местного бюджета города Куйбышева Куйбышевского района Новосибирской области </w:t>
      </w:r>
    </w:p>
    <w:p w:rsidR="00570277" w:rsidRPr="00570277" w:rsidRDefault="00411750" w:rsidP="00411750">
      <w:pPr>
        <w:ind w:firstLine="709"/>
        <w:jc w:val="both"/>
        <w:rPr>
          <w:rFonts w:ascii="Arial" w:hAnsi="Arial" w:cs="Arial"/>
          <w:sz w:val="20"/>
          <w:szCs w:val="20"/>
        </w:rPr>
      </w:pPr>
      <w:r>
        <w:rPr>
          <w:rFonts w:ascii="Arial" w:hAnsi="Arial" w:cs="Arial"/>
          <w:sz w:val="20"/>
          <w:szCs w:val="20"/>
        </w:rPr>
        <w:t xml:space="preserve">Средства </w:t>
      </w:r>
      <w:r w:rsidR="00570277" w:rsidRPr="00570277">
        <w:rPr>
          <w:rFonts w:ascii="Arial" w:hAnsi="Arial" w:cs="Arial"/>
          <w:sz w:val="20"/>
          <w:szCs w:val="20"/>
        </w:rPr>
        <w:t xml:space="preserve">областного бюджета на долевое финансирование переселения граждан из аварийного жилищного фонда перечисляются местному бюджету города Куйбышева из фонда </w:t>
      </w:r>
      <w:proofErr w:type="spellStart"/>
      <w:r w:rsidR="00570277" w:rsidRPr="00570277">
        <w:rPr>
          <w:rFonts w:ascii="Arial" w:hAnsi="Arial" w:cs="Arial"/>
          <w:sz w:val="20"/>
          <w:szCs w:val="20"/>
        </w:rPr>
        <w:t>софинансирования</w:t>
      </w:r>
      <w:proofErr w:type="spellEnd"/>
      <w:r w:rsidR="00570277" w:rsidRPr="00570277">
        <w:rPr>
          <w:rFonts w:ascii="Arial" w:hAnsi="Arial" w:cs="Arial"/>
          <w:sz w:val="20"/>
          <w:szCs w:val="20"/>
        </w:rPr>
        <w:t xml:space="preserve"> расходов Новосибирской области в форме субсидий.</w:t>
      </w:r>
    </w:p>
    <w:p w:rsidR="00570277" w:rsidRPr="00570277" w:rsidRDefault="00570277" w:rsidP="00411750">
      <w:pPr>
        <w:ind w:firstLine="709"/>
        <w:jc w:val="both"/>
        <w:rPr>
          <w:rFonts w:ascii="Arial" w:hAnsi="Arial" w:cs="Arial"/>
          <w:sz w:val="20"/>
          <w:szCs w:val="20"/>
        </w:rPr>
      </w:pPr>
      <w:r w:rsidRPr="00570277">
        <w:rPr>
          <w:rFonts w:ascii="Arial" w:hAnsi="Arial" w:cs="Arial"/>
          <w:sz w:val="20"/>
          <w:szCs w:val="20"/>
        </w:rPr>
        <w:t>Предоставление и расходование субсидий осуществляется в соответствии с постановлением Правительства Новосибирской области от 16.02.2015 года № 66-п «Об утверждении государственной программы Новосибирской области «Жилищно-коммунальное хозяйство Новосибирской области».</w:t>
      </w:r>
    </w:p>
    <w:p w:rsidR="00570277" w:rsidRPr="00570277" w:rsidRDefault="00570277" w:rsidP="00411750">
      <w:pPr>
        <w:ind w:firstLine="709"/>
        <w:jc w:val="both"/>
        <w:rPr>
          <w:rFonts w:ascii="Arial" w:hAnsi="Arial" w:cs="Arial"/>
          <w:sz w:val="20"/>
          <w:szCs w:val="20"/>
        </w:rPr>
      </w:pPr>
      <w:r w:rsidRPr="00570277">
        <w:rPr>
          <w:rFonts w:ascii="Arial" w:hAnsi="Arial" w:cs="Arial"/>
          <w:sz w:val="20"/>
          <w:szCs w:val="20"/>
        </w:rPr>
        <w:t>Объемы и направления расходования средств местного бюджета города Куйбышева Куйбышевско</w:t>
      </w:r>
      <w:r w:rsidR="00411750">
        <w:rPr>
          <w:rFonts w:ascii="Arial" w:hAnsi="Arial" w:cs="Arial"/>
          <w:sz w:val="20"/>
          <w:szCs w:val="20"/>
        </w:rPr>
        <w:t>го района Новосибирской области</w:t>
      </w:r>
      <w:r w:rsidRPr="00570277">
        <w:rPr>
          <w:rFonts w:ascii="Arial" w:hAnsi="Arial" w:cs="Arial"/>
          <w:sz w:val="20"/>
          <w:szCs w:val="20"/>
        </w:rPr>
        <w:t xml:space="preserve"> на финансирование мероприятий программы определяются нормативно - правовыми актами Совета депутатов города Куйбышева.</w:t>
      </w:r>
    </w:p>
    <w:p w:rsidR="00570277" w:rsidRPr="00570277" w:rsidRDefault="00570277" w:rsidP="00411750">
      <w:pPr>
        <w:ind w:firstLine="709"/>
        <w:jc w:val="both"/>
        <w:rPr>
          <w:rFonts w:ascii="Arial" w:hAnsi="Arial" w:cs="Arial"/>
          <w:sz w:val="20"/>
          <w:szCs w:val="20"/>
        </w:rPr>
      </w:pPr>
      <w:r w:rsidRPr="00570277">
        <w:rPr>
          <w:rFonts w:ascii="Arial" w:hAnsi="Arial" w:cs="Arial"/>
          <w:sz w:val="20"/>
          <w:szCs w:val="20"/>
        </w:rPr>
        <w:t>Средства областного бюджета и предусмотренные средства местного бюджета на долевое финансирование переселения граждан из аварийного жилищного фонда, расходуются муниципальным образованием</w:t>
      </w:r>
      <w:r w:rsidR="00411750">
        <w:rPr>
          <w:rFonts w:ascii="Arial" w:hAnsi="Arial" w:cs="Arial"/>
          <w:sz w:val="20"/>
          <w:szCs w:val="20"/>
        </w:rPr>
        <w:t xml:space="preserve"> </w:t>
      </w:r>
      <w:r w:rsidRPr="00570277">
        <w:rPr>
          <w:rFonts w:ascii="Arial" w:hAnsi="Arial" w:cs="Arial"/>
          <w:sz w:val="20"/>
          <w:szCs w:val="20"/>
        </w:rPr>
        <w:t>на приобретение   жилых помещений у застройщиков, у лиц не являющихся застройщиком и оплату выкупной цены за изымаемые жилые помещения для муниципальных нужд.</w:t>
      </w:r>
    </w:p>
    <w:p w:rsidR="00570277" w:rsidRPr="00570277" w:rsidRDefault="00570277" w:rsidP="00411750">
      <w:pPr>
        <w:ind w:firstLine="709"/>
        <w:jc w:val="both"/>
        <w:rPr>
          <w:rFonts w:ascii="Arial" w:hAnsi="Arial" w:cs="Arial"/>
          <w:color w:val="000000"/>
          <w:sz w:val="20"/>
          <w:szCs w:val="20"/>
        </w:rPr>
      </w:pPr>
      <w:r w:rsidRPr="00570277">
        <w:rPr>
          <w:rFonts w:ascii="Arial" w:hAnsi="Arial" w:cs="Arial"/>
          <w:sz w:val="20"/>
          <w:szCs w:val="20"/>
        </w:rPr>
        <w:t>Взаимодействие министерства с админ</w:t>
      </w:r>
      <w:r w:rsidRPr="00570277">
        <w:rPr>
          <w:rFonts w:ascii="Arial" w:hAnsi="Arial" w:cs="Arial"/>
          <w:color w:val="000000"/>
          <w:sz w:val="20"/>
          <w:szCs w:val="20"/>
        </w:rPr>
        <w:t>истрацией города Куйбышева по предоставлению финансовой поддержки на переселение граждан из ав</w:t>
      </w:r>
      <w:r w:rsidR="00411750">
        <w:rPr>
          <w:rFonts w:ascii="Arial" w:hAnsi="Arial" w:cs="Arial"/>
          <w:color w:val="000000"/>
          <w:sz w:val="20"/>
          <w:szCs w:val="20"/>
        </w:rPr>
        <w:t xml:space="preserve">арийного жилищного фонда будет </w:t>
      </w:r>
      <w:r w:rsidRPr="00570277">
        <w:rPr>
          <w:rFonts w:ascii="Arial" w:hAnsi="Arial" w:cs="Arial"/>
          <w:color w:val="000000"/>
          <w:sz w:val="20"/>
          <w:szCs w:val="20"/>
        </w:rPr>
        <w:t>регулироваться соглашениями (договорами).</w:t>
      </w:r>
    </w:p>
    <w:p w:rsidR="00570277" w:rsidRPr="00570277" w:rsidRDefault="00570277" w:rsidP="00411750">
      <w:pPr>
        <w:ind w:firstLine="709"/>
        <w:jc w:val="both"/>
        <w:rPr>
          <w:rFonts w:ascii="Arial" w:hAnsi="Arial" w:cs="Arial"/>
          <w:b/>
          <w:i/>
          <w:color w:val="000000"/>
          <w:sz w:val="20"/>
          <w:szCs w:val="20"/>
          <w:u w:val="single"/>
        </w:rPr>
      </w:pPr>
      <w:r w:rsidRPr="00570277">
        <w:rPr>
          <w:rFonts w:ascii="Arial" w:hAnsi="Arial" w:cs="Arial"/>
          <w:b/>
          <w:i/>
          <w:color w:val="000000"/>
          <w:sz w:val="20"/>
          <w:szCs w:val="20"/>
          <w:u w:val="single"/>
        </w:rPr>
        <w:t>Министерство осуществляет:</w:t>
      </w:r>
    </w:p>
    <w:p w:rsidR="00570277" w:rsidRPr="00570277" w:rsidRDefault="00570277" w:rsidP="00411750">
      <w:pPr>
        <w:ind w:firstLine="709"/>
        <w:jc w:val="both"/>
        <w:rPr>
          <w:rFonts w:ascii="Arial" w:hAnsi="Arial" w:cs="Arial"/>
          <w:color w:val="000000"/>
          <w:sz w:val="20"/>
          <w:szCs w:val="20"/>
        </w:rPr>
      </w:pPr>
      <w:proofErr w:type="gramStart"/>
      <w:r w:rsidRPr="00570277">
        <w:rPr>
          <w:rFonts w:ascii="Arial" w:hAnsi="Arial" w:cs="Arial"/>
          <w:color w:val="000000"/>
          <w:sz w:val="20"/>
          <w:szCs w:val="20"/>
        </w:rPr>
        <w:t>перечисление</w:t>
      </w:r>
      <w:proofErr w:type="gramEnd"/>
      <w:r w:rsidRPr="00570277">
        <w:rPr>
          <w:rFonts w:ascii="Arial" w:hAnsi="Arial" w:cs="Arial"/>
          <w:color w:val="000000"/>
          <w:sz w:val="20"/>
          <w:szCs w:val="20"/>
        </w:rPr>
        <w:t xml:space="preserve"> средств областного бюджета  администрации города Куйбышева - участнику Программы;</w:t>
      </w:r>
    </w:p>
    <w:p w:rsidR="00570277" w:rsidRPr="00570277" w:rsidRDefault="00570277" w:rsidP="00411750">
      <w:pPr>
        <w:ind w:firstLine="709"/>
        <w:jc w:val="both"/>
        <w:rPr>
          <w:rFonts w:ascii="Arial" w:hAnsi="Arial" w:cs="Arial"/>
          <w:color w:val="000000"/>
          <w:sz w:val="20"/>
          <w:szCs w:val="20"/>
        </w:rPr>
      </w:pPr>
      <w:proofErr w:type="gramStart"/>
      <w:r w:rsidRPr="00570277">
        <w:rPr>
          <w:rFonts w:ascii="Arial" w:hAnsi="Arial" w:cs="Arial"/>
          <w:color w:val="000000"/>
          <w:sz w:val="20"/>
          <w:szCs w:val="20"/>
        </w:rPr>
        <w:t>мониторинг</w:t>
      </w:r>
      <w:proofErr w:type="gramEnd"/>
      <w:r w:rsidRPr="00570277">
        <w:rPr>
          <w:rFonts w:ascii="Arial" w:hAnsi="Arial" w:cs="Arial"/>
          <w:color w:val="000000"/>
          <w:sz w:val="20"/>
          <w:szCs w:val="20"/>
        </w:rPr>
        <w:t xml:space="preserve"> реализации Программы на основе сбора и анализа представляемой  администрацией города Куйбышева отчетности;</w:t>
      </w:r>
    </w:p>
    <w:p w:rsidR="00570277" w:rsidRPr="00570277" w:rsidRDefault="00570277" w:rsidP="00411750">
      <w:pPr>
        <w:ind w:firstLine="709"/>
        <w:jc w:val="both"/>
        <w:rPr>
          <w:rFonts w:ascii="Arial" w:hAnsi="Arial" w:cs="Arial"/>
          <w:color w:val="000000"/>
          <w:sz w:val="20"/>
          <w:szCs w:val="20"/>
        </w:rPr>
      </w:pPr>
      <w:proofErr w:type="gramStart"/>
      <w:r w:rsidRPr="00570277">
        <w:rPr>
          <w:rFonts w:ascii="Arial" w:hAnsi="Arial" w:cs="Arial"/>
          <w:color w:val="000000"/>
          <w:sz w:val="20"/>
          <w:szCs w:val="20"/>
        </w:rPr>
        <w:t>составление</w:t>
      </w:r>
      <w:proofErr w:type="gramEnd"/>
      <w:r w:rsidRPr="00570277">
        <w:rPr>
          <w:rFonts w:ascii="Arial" w:hAnsi="Arial" w:cs="Arial"/>
          <w:color w:val="000000"/>
          <w:sz w:val="20"/>
          <w:szCs w:val="20"/>
        </w:rPr>
        <w:t xml:space="preserve"> отчетов о ходе реализации Программы, выполнении условий предоставления финансовой поддержки и о расходовании средств, направленных на выполнение Программы;</w:t>
      </w:r>
    </w:p>
    <w:p w:rsidR="00570277" w:rsidRPr="00570277" w:rsidRDefault="00570277" w:rsidP="00411750">
      <w:pPr>
        <w:ind w:firstLine="709"/>
        <w:jc w:val="both"/>
        <w:rPr>
          <w:rFonts w:ascii="Arial" w:hAnsi="Arial" w:cs="Arial"/>
          <w:color w:val="000000"/>
          <w:sz w:val="20"/>
          <w:szCs w:val="20"/>
        </w:rPr>
      </w:pPr>
      <w:proofErr w:type="gramStart"/>
      <w:r w:rsidRPr="00570277">
        <w:rPr>
          <w:rFonts w:ascii="Arial" w:hAnsi="Arial" w:cs="Arial"/>
          <w:color w:val="000000"/>
          <w:sz w:val="20"/>
          <w:szCs w:val="20"/>
        </w:rPr>
        <w:t>контроль</w:t>
      </w:r>
      <w:proofErr w:type="gramEnd"/>
      <w:r w:rsidRPr="00570277">
        <w:rPr>
          <w:rFonts w:ascii="Arial" w:hAnsi="Arial" w:cs="Arial"/>
          <w:color w:val="000000"/>
          <w:sz w:val="20"/>
          <w:szCs w:val="20"/>
        </w:rPr>
        <w:t xml:space="preserve"> за целевым использованием средств, выделяемых на переселение граждан из аварийного жилищного фонда.</w:t>
      </w:r>
    </w:p>
    <w:p w:rsidR="00570277" w:rsidRPr="00570277" w:rsidRDefault="00570277" w:rsidP="00411750">
      <w:pPr>
        <w:ind w:firstLine="709"/>
        <w:jc w:val="both"/>
        <w:rPr>
          <w:rFonts w:ascii="Arial" w:hAnsi="Arial" w:cs="Arial"/>
          <w:b/>
          <w:i/>
          <w:color w:val="000000"/>
          <w:sz w:val="20"/>
          <w:szCs w:val="20"/>
          <w:u w:val="single"/>
        </w:rPr>
      </w:pPr>
      <w:r w:rsidRPr="00570277">
        <w:rPr>
          <w:rFonts w:ascii="Arial" w:hAnsi="Arial" w:cs="Arial"/>
          <w:b/>
          <w:i/>
          <w:color w:val="000000"/>
          <w:sz w:val="20"/>
          <w:szCs w:val="20"/>
          <w:u w:val="single"/>
        </w:rPr>
        <w:t>Администрация города Куйбышева осуществляет:</w:t>
      </w:r>
    </w:p>
    <w:p w:rsidR="00570277" w:rsidRPr="00570277" w:rsidRDefault="00570277" w:rsidP="00411750">
      <w:pPr>
        <w:ind w:firstLine="709"/>
        <w:jc w:val="both"/>
        <w:rPr>
          <w:rFonts w:ascii="Arial" w:hAnsi="Arial" w:cs="Arial"/>
          <w:color w:val="000000"/>
          <w:sz w:val="20"/>
          <w:szCs w:val="20"/>
        </w:rPr>
      </w:pPr>
      <w:proofErr w:type="gramStart"/>
      <w:r w:rsidRPr="00570277">
        <w:rPr>
          <w:rFonts w:ascii="Arial" w:hAnsi="Arial" w:cs="Arial"/>
          <w:color w:val="000000"/>
          <w:sz w:val="20"/>
          <w:szCs w:val="20"/>
        </w:rPr>
        <w:t>формирование</w:t>
      </w:r>
      <w:proofErr w:type="gramEnd"/>
      <w:r w:rsidRPr="00570277">
        <w:rPr>
          <w:rFonts w:ascii="Arial" w:hAnsi="Arial" w:cs="Arial"/>
          <w:color w:val="000000"/>
          <w:sz w:val="20"/>
          <w:szCs w:val="20"/>
        </w:rPr>
        <w:t xml:space="preserve"> и представление Министерству заявки на предоставление финансовой поддержки;</w:t>
      </w:r>
    </w:p>
    <w:p w:rsidR="00570277" w:rsidRPr="00570277" w:rsidRDefault="00570277" w:rsidP="00411750">
      <w:pPr>
        <w:ind w:firstLine="709"/>
        <w:jc w:val="both"/>
        <w:rPr>
          <w:rFonts w:ascii="Arial" w:hAnsi="Arial" w:cs="Arial"/>
          <w:color w:val="000000"/>
          <w:sz w:val="20"/>
          <w:szCs w:val="20"/>
        </w:rPr>
      </w:pPr>
      <w:proofErr w:type="gramStart"/>
      <w:r w:rsidRPr="00570277">
        <w:rPr>
          <w:rFonts w:ascii="Arial" w:hAnsi="Arial" w:cs="Arial"/>
          <w:color w:val="000000"/>
          <w:sz w:val="20"/>
          <w:szCs w:val="20"/>
        </w:rPr>
        <w:t>представление</w:t>
      </w:r>
      <w:proofErr w:type="gramEnd"/>
      <w:r w:rsidRPr="00570277">
        <w:rPr>
          <w:rFonts w:ascii="Arial" w:hAnsi="Arial" w:cs="Arial"/>
          <w:color w:val="000000"/>
          <w:sz w:val="20"/>
          <w:szCs w:val="20"/>
        </w:rPr>
        <w:t xml:space="preserve"> копий нормативных правовых актов, подтверждающих выполнение условий предоставления финансовой поддержки;</w:t>
      </w:r>
    </w:p>
    <w:p w:rsidR="00570277" w:rsidRPr="00570277" w:rsidRDefault="00570277" w:rsidP="00411750">
      <w:pPr>
        <w:ind w:firstLine="709"/>
        <w:jc w:val="both"/>
        <w:rPr>
          <w:rFonts w:ascii="Arial" w:hAnsi="Arial" w:cs="Arial"/>
          <w:color w:val="000000"/>
          <w:sz w:val="20"/>
          <w:szCs w:val="20"/>
        </w:rPr>
      </w:pPr>
      <w:proofErr w:type="gramStart"/>
      <w:r w:rsidRPr="00570277">
        <w:rPr>
          <w:rFonts w:ascii="Arial" w:hAnsi="Arial" w:cs="Arial"/>
          <w:color w:val="000000"/>
          <w:sz w:val="20"/>
          <w:szCs w:val="20"/>
        </w:rPr>
        <w:lastRenderedPageBreak/>
        <w:t>расходование</w:t>
      </w:r>
      <w:proofErr w:type="gramEnd"/>
      <w:r w:rsidRPr="00570277">
        <w:rPr>
          <w:rFonts w:ascii="Arial" w:hAnsi="Arial" w:cs="Arial"/>
          <w:color w:val="000000"/>
          <w:sz w:val="20"/>
          <w:szCs w:val="20"/>
        </w:rPr>
        <w:t xml:space="preserve"> финансовых средств, выделенных на переселение граждан из аварийного жилищного фонда;</w:t>
      </w:r>
    </w:p>
    <w:p w:rsidR="00570277" w:rsidRPr="00570277" w:rsidRDefault="00570277" w:rsidP="00411750">
      <w:pPr>
        <w:ind w:firstLine="709"/>
        <w:jc w:val="both"/>
        <w:rPr>
          <w:rFonts w:ascii="Arial" w:hAnsi="Arial" w:cs="Arial"/>
          <w:color w:val="000000"/>
          <w:sz w:val="20"/>
          <w:szCs w:val="20"/>
        </w:rPr>
      </w:pPr>
      <w:proofErr w:type="gramStart"/>
      <w:r w:rsidRPr="00570277">
        <w:rPr>
          <w:rFonts w:ascii="Arial" w:hAnsi="Arial" w:cs="Arial"/>
          <w:color w:val="000000"/>
          <w:sz w:val="20"/>
          <w:szCs w:val="20"/>
        </w:rPr>
        <w:t>предоставление</w:t>
      </w:r>
      <w:proofErr w:type="gramEnd"/>
      <w:r w:rsidRPr="00570277">
        <w:rPr>
          <w:rFonts w:ascii="Arial" w:hAnsi="Arial" w:cs="Arial"/>
          <w:color w:val="000000"/>
          <w:sz w:val="20"/>
          <w:szCs w:val="20"/>
        </w:rPr>
        <w:t xml:space="preserve"> жилых помещений для переселения граждан взамен изымаемых жилых помещений;</w:t>
      </w:r>
    </w:p>
    <w:p w:rsidR="00570277" w:rsidRPr="00570277" w:rsidRDefault="00570277" w:rsidP="00411750">
      <w:pPr>
        <w:ind w:firstLine="709"/>
        <w:jc w:val="both"/>
        <w:rPr>
          <w:rFonts w:ascii="Arial" w:hAnsi="Arial" w:cs="Arial"/>
          <w:sz w:val="20"/>
          <w:szCs w:val="20"/>
        </w:rPr>
      </w:pPr>
      <w:proofErr w:type="gramStart"/>
      <w:r w:rsidRPr="00570277">
        <w:rPr>
          <w:rFonts w:ascii="Arial" w:hAnsi="Arial" w:cs="Arial"/>
          <w:sz w:val="20"/>
          <w:szCs w:val="20"/>
        </w:rPr>
        <w:t>оплату</w:t>
      </w:r>
      <w:proofErr w:type="gramEnd"/>
      <w:r w:rsidRPr="00570277">
        <w:rPr>
          <w:rFonts w:ascii="Arial" w:hAnsi="Arial" w:cs="Arial"/>
          <w:sz w:val="20"/>
          <w:szCs w:val="20"/>
        </w:rPr>
        <w:t xml:space="preserve"> выкупной цены собственникам жилых помещений за изымаемые жилые помещения для муниципальных нужд;</w:t>
      </w:r>
    </w:p>
    <w:p w:rsidR="00570277" w:rsidRPr="00570277" w:rsidRDefault="00570277" w:rsidP="00411750">
      <w:pPr>
        <w:ind w:firstLine="709"/>
        <w:jc w:val="both"/>
        <w:rPr>
          <w:rFonts w:ascii="Arial" w:hAnsi="Arial" w:cs="Arial"/>
          <w:color w:val="000000"/>
          <w:sz w:val="20"/>
          <w:szCs w:val="20"/>
        </w:rPr>
      </w:pPr>
      <w:r w:rsidRPr="00570277">
        <w:rPr>
          <w:rFonts w:ascii="Arial" w:hAnsi="Arial" w:cs="Arial"/>
          <w:b/>
          <w:color w:val="008000"/>
          <w:sz w:val="20"/>
          <w:szCs w:val="20"/>
        </w:rPr>
        <w:t xml:space="preserve"> </w:t>
      </w:r>
      <w:proofErr w:type="gramStart"/>
      <w:r w:rsidRPr="00570277">
        <w:rPr>
          <w:rFonts w:ascii="Arial" w:hAnsi="Arial" w:cs="Arial"/>
          <w:color w:val="000000"/>
          <w:sz w:val="20"/>
          <w:szCs w:val="20"/>
        </w:rPr>
        <w:t>контроль</w:t>
      </w:r>
      <w:proofErr w:type="gramEnd"/>
      <w:r w:rsidRPr="00570277">
        <w:rPr>
          <w:rFonts w:ascii="Arial" w:hAnsi="Arial" w:cs="Arial"/>
          <w:color w:val="000000"/>
          <w:sz w:val="20"/>
          <w:szCs w:val="20"/>
        </w:rPr>
        <w:t xml:space="preserve"> за целевым использованием средств, выделяемых на переселение граждан из аварийного жилищного фонда;</w:t>
      </w:r>
    </w:p>
    <w:p w:rsidR="00570277" w:rsidRDefault="00570277" w:rsidP="00411750">
      <w:pPr>
        <w:ind w:firstLine="709"/>
        <w:jc w:val="both"/>
        <w:rPr>
          <w:rFonts w:ascii="Arial" w:hAnsi="Arial" w:cs="Arial"/>
          <w:color w:val="000000"/>
          <w:sz w:val="20"/>
          <w:szCs w:val="20"/>
        </w:rPr>
      </w:pPr>
      <w:proofErr w:type="gramStart"/>
      <w:r w:rsidRPr="00570277">
        <w:rPr>
          <w:rFonts w:ascii="Arial" w:hAnsi="Arial" w:cs="Arial"/>
          <w:color w:val="000000"/>
          <w:sz w:val="20"/>
          <w:szCs w:val="20"/>
        </w:rPr>
        <w:t>представление</w:t>
      </w:r>
      <w:proofErr w:type="gramEnd"/>
      <w:r w:rsidRPr="00570277">
        <w:rPr>
          <w:rFonts w:ascii="Arial" w:hAnsi="Arial" w:cs="Arial"/>
          <w:color w:val="000000"/>
          <w:sz w:val="20"/>
          <w:szCs w:val="20"/>
        </w:rPr>
        <w:t xml:space="preserve"> Министерству в установленные им сроки отчетов о ходе реализации Программы и расходовании средств.</w:t>
      </w:r>
    </w:p>
    <w:p w:rsidR="00411750" w:rsidRPr="00570277" w:rsidRDefault="00411750" w:rsidP="00411750">
      <w:pPr>
        <w:ind w:firstLine="709"/>
        <w:jc w:val="both"/>
        <w:rPr>
          <w:rFonts w:ascii="Arial" w:hAnsi="Arial" w:cs="Arial"/>
          <w:color w:val="000000"/>
          <w:sz w:val="20"/>
          <w:szCs w:val="20"/>
        </w:rPr>
      </w:pPr>
    </w:p>
    <w:p w:rsidR="00570277" w:rsidRPr="00411750" w:rsidRDefault="00570277" w:rsidP="001D4698">
      <w:pPr>
        <w:pStyle w:val="af0"/>
        <w:numPr>
          <w:ilvl w:val="0"/>
          <w:numId w:val="4"/>
        </w:numPr>
        <w:jc w:val="center"/>
        <w:rPr>
          <w:rFonts w:ascii="Arial" w:hAnsi="Arial" w:cs="Arial"/>
          <w:b/>
          <w:color w:val="000000"/>
          <w:sz w:val="20"/>
          <w:szCs w:val="20"/>
        </w:rPr>
      </w:pPr>
      <w:r w:rsidRPr="00411750">
        <w:rPr>
          <w:rFonts w:ascii="Arial" w:hAnsi="Arial" w:cs="Arial"/>
          <w:b/>
          <w:color w:val="000000"/>
          <w:sz w:val="20"/>
          <w:szCs w:val="20"/>
        </w:rPr>
        <w:t>Обоснование объемов средств на реализацию Программы</w:t>
      </w:r>
    </w:p>
    <w:p w:rsidR="00411750" w:rsidRPr="00411750" w:rsidRDefault="00411750" w:rsidP="00411750">
      <w:pPr>
        <w:pStyle w:val="af0"/>
        <w:ind w:firstLine="709"/>
        <w:rPr>
          <w:rFonts w:ascii="Arial" w:hAnsi="Arial" w:cs="Arial"/>
          <w:b/>
          <w:color w:val="000000"/>
          <w:sz w:val="20"/>
          <w:szCs w:val="20"/>
        </w:rPr>
      </w:pPr>
    </w:p>
    <w:p w:rsidR="00570277" w:rsidRPr="00570277" w:rsidRDefault="00570277" w:rsidP="00411750">
      <w:pPr>
        <w:ind w:firstLine="709"/>
        <w:jc w:val="both"/>
        <w:rPr>
          <w:rFonts w:ascii="Arial" w:hAnsi="Arial" w:cs="Arial"/>
          <w:sz w:val="20"/>
          <w:szCs w:val="20"/>
        </w:rPr>
      </w:pPr>
      <w:r w:rsidRPr="00570277">
        <w:rPr>
          <w:rFonts w:ascii="Arial" w:hAnsi="Arial" w:cs="Arial"/>
          <w:color w:val="000000"/>
          <w:sz w:val="20"/>
          <w:szCs w:val="20"/>
        </w:rPr>
        <w:t xml:space="preserve"> Стоимость реализации Программы рассчитана исходя из предельной стоимости одного квадратного метра строительства жилого помещения для переселения граждан из аварийного жилищного фонда, которая не превышает </w:t>
      </w:r>
      <w:r w:rsidRPr="00570277">
        <w:rPr>
          <w:rFonts w:ascii="Arial" w:hAnsi="Arial" w:cs="Arial"/>
          <w:b/>
          <w:sz w:val="20"/>
          <w:szCs w:val="20"/>
        </w:rPr>
        <w:t>53 948,00</w:t>
      </w:r>
      <w:r w:rsidRPr="00570277">
        <w:rPr>
          <w:rFonts w:ascii="Arial" w:hAnsi="Arial" w:cs="Arial"/>
          <w:b/>
          <w:color w:val="0070C0"/>
          <w:sz w:val="20"/>
          <w:szCs w:val="20"/>
        </w:rPr>
        <w:t xml:space="preserve"> </w:t>
      </w:r>
      <w:r w:rsidRPr="00570277">
        <w:rPr>
          <w:rFonts w:ascii="Arial" w:hAnsi="Arial" w:cs="Arial"/>
          <w:b/>
          <w:sz w:val="20"/>
          <w:szCs w:val="20"/>
        </w:rPr>
        <w:t>рублей</w:t>
      </w:r>
      <w:r w:rsidRPr="00570277">
        <w:rPr>
          <w:rFonts w:ascii="Arial" w:hAnsi="Arial" w:cs="Arial"/>
          <w:sz w:val="20"/>
          <w:szCs w:val="20"/>
        </w:rPr>
        <w:t>.</w:t>
      </w:r>
    </w:p>
    <w:p w:rsidR="00570277" w:rsidRPr="00570277" w:rsidRDefault="00570277" w:rsidP="00411750">
      <w:pPr>
        <w:ind w:firstLine="709"/>
        <w:jc w:val="both"/>
        <w:rPr>
          <w:rFonts w:ascii="Arial" w:hAnsi="Arial" w:cs="Arial"/>
          <w:color w:val="000000"/>
          <w:sz w:val="20"/>
          <w:szCs w:val="20"/>
        </w:rPr>
      </w:pPr>
      <w:r w:rsidRPr="00570277">
        <w:rPr>
          <w:rFonts w:ascii="Arial" w:hAnsi="Arial" w:cs="Arial"/>
          <w:sz w:val="20"/>
          <w:szCs w:val="20"/>
        </w:rPr>
        <w:t>Средства финансовой поддержки за счет средств областного</w:t>
      </w:r>
      <w:r w:rsidRPr="00570277">
        <w:rPr>
          <w:rFonts w:ascii="Arial" w:hAnsi="Arial" w:cs="Arial"/>
          <w:color w:val="000000"/>
          <w:sz w:val="20"/>
          <w:szCs w:val="20"/>
        </w:rPr>
        <w:t xml:space="preserve"> бюджета Новосибирской области и местного бюджета расходуются администрацией города Куйбышева в пределах расчетной стоимости жилых помещений. Расчетная стоимость жилого помещения определяется как произведение общей площади жилого помещения, равнозначного по общей площади жилому помещению, ранее занимаемому гражданами, подлежащими переселению, и предельной стоимости одного квадратного метра общей площади жилого помещения.</w:t>
      </w:r>
    </w:p>
    <w:p w:rsidR="00570277" w:rsidRPr="00570277" w:rsidRDefault="00570277" w:rsidP="00411750">
      <w:pPr>
        <w:ind w:firstLine="709"/>
        <w:jc w:val="both"/>
        <w:rPr>
          <w:rFonts w:ascii="Arial" w:hAnsi="Arial" w:cs="Arial"/>
          <w:color w:val="000000"/>
          <w:sz w:val="20"/>
          <w:szCs w:val="20"/>
        </w:rPr>
      </w:pPr>
      <w:r w:rsidRPr="00570277">
        <w:rPr>
          <w:rFonts w:ascii="Arial" w:hAnsi="Arial" w:cs="Arial"/>
          <w:color w:val="000000"/>
          <w:sz w:val="20"/>
          <w:szCs w:val="20"/>
        </w:rPr>
        <w:t>В случае строительства администрацией города Куйбышева жилых помещений для переселения граждан из аварийного жилищного фонда по цене, превышающей цену строительства жилых помещений, рассчитанную исходя из предельной стоимости одного квадратного метра общей площади жилого помещения, финансирование расходов на оплату стоимости такого превышения осуществляется за счет средств местного бюджета.</w:t>
      </w:r>
    </w:p>
    <w:p w:rsidR="00570277" w:rsidRPr="00570277" w:rsidRDefault="00570277" w:rsidP="00411750">
      <w:pPr>
        <w:ind w:firstLine="709"/>
        <w:jc w:val="both"/>
        <w:rPr>
          <w:rFonts w:ascii="Arial" w:hAnsi="Arial" w:cs="Arial"/>
          <w:color w:val="000000"/>
          <w:sz w:val="20"/>
          <w:szCs w:val="20"/>
        </w:rPr>
      </w:pPr>
      <w:r w:rsidRPr="00570277">
        <w:rPr>
          <w:rFonts w:ascii="Arial" w:hAnsi="Arial" w:cs="Arial"/>
          <w:color w:val="000000"/>
          <w:sz w:val="20"/>
          <w:szCs w:val="20"/>
        </w:rPr>
        <w:t>В случае предоставления гражданину, переселяемому из аварийного жилищного фонда, жилого помещения, общая площадь которого превышает общую площадь ранее занимаемого им жилого помещения, но не больше определяемой в соответствии с жилищным законодательством нормы предоставления площади жилого помещения на одного человека, финансирование расходов на оплату стоимости такого превышения осуществляется за счет средств местного бюджета.</w:t>
      </w:r>
    </w:p>
    <w:p w:rsidR="00570277" w:rsidRPr="00570277" w:rsidRDefault="00570277" w:rsidP="00411750">
      <w:pPr>
        <w:ind w:firstLine="709"/>
        <w:jc w:val="both"/>
        <w:rPr>
          <w:rFonts w:ascii="Arial" w:hAnsi="Arial" w:cs="Arial"/>
          <w:sz w:val="20"/>
          <w:szCs w:val="20"/>
        </w:rPr>
      </w:pPr>
      <w:r w:rsidRPr="00570277">
        <w:rPr>
          <w:rFonts w:ascii="Arial" w:hAnsi="Arial" w:cs="Arial"/>
          <w:color w:val="000000"/>
          <w:sz w:val="20"/>
          <w:szCs w:val="20"/>
        </w:rPr>
        <w:t xml:space="preserve">Количество и общая площадь жилых помещений в аварийном жилищном фонде, подлежащем расселению </w:t>
      </w:r>
      <w:r w:rsidR="00411750">
        <w:rPr>
          <w:rFonts w:ascii="Arial" w:hAnsi="Arial" w:cs="Arial"/>
          <w:color w:val="000000"/>
          <w:sz w:val="20"/>
          <w:szCs w:val="20"/>
        </w:rPr>
        <w:t xml:space="preserve">в рамках Программы, составляет </w:t>
      </w:r>
      <w:r w:rsidRPr="00570277">
        <w:rPr>
          <w:rFonts w:ascii="Arial" w:hAnsi="Arial" w:cs="Arial"/>
          <w:b/>
          <w:sz w:val="20"/>
          <w:szCs w:val="20"/>
        </w:rPr>
        <w:t>105</w:t>
      </w:r>
      <w:r w:rsidRPr="00570277">
        <w:rPr>
          <w:rFonts w:ascii="Arial" w:hAnsi="Arial" w:cs="Arial"/>
          <w:sz w:val="20"/>
          <w:szCs w:val="20"/>
        </w:rPr>
        <w:t xml:space="preserve"> жилых помещений</w:t>
      </w:r>
      <w:r w:rsidR="00411750">
        <w:rPr>
          <w:rFonts w:ascii="Arial" w:hAnsi="Arial" w:cs="Arial"/>
          <w:sz w:val="20"/>
          <w:szCs w:val="20"/>
        </w:rPr>
        <w:t xml:space="preserve"> -  </w:t>
      </w:r>
      <w:r w:rsidRPr="00570277">
        <w:rPr>
          <w:rFonts w:ascii="Arial" w:hAnsi="Arial" w:cs="Arial"/>
          <w:b/>
          <w:sz w:val="20"/>
          <w:szCs w:val="20"/>
        </w:rPr>
        <w:t>3 291,00 кв. м</w:t>
      </w:r>
      <w:r w:rsidRPr="00570277">
        <w:rPr>
          <w:rFonts w:ascii="Arial" w:hAnsi="Arial" w:cs="Arial"/>
          <w:sz w:val="20"/>
          <w:szCs w:val="20"/>
        </w:rPr>
        <w:t>.</w:t>
      </w:r>
    </w:p>
    <w:p w:rsidR="00570277" w:rsidRPr="00570277" w:rsidRDefault="00570277" w:rsidP="00411750">
      <w:pPr>
        <w:ind w:firstLine="709"/>
        <w:jc w:val="both"/>
        <w:rPr>
          <w:rFonts w:ascii="Arial" w:hAnsi="Arial" w:cs="Arial"/>
          <w:color w:val="000000"/>
          <w:sz w:val="20"/>
          <w:szCs w:val="20"/>
        </w:rPr>
      </w:pPr>
      <w:r w:rsidRPr="00570277">
        <w:rPr>
          <w:rFonts w:ascii="Arial" w:hAnsi="Arial" w:cs="Arial"/>
          <w:color w:val="000000"/>
          <w:sz w:val="20"/>
          <w:szCs w:val="20"/>
        </w:rPr>
        <w:t>По способу переселения граждан из данного аварийного жилищного фонда:</w:t>
      </w:r>
    </w:p>
    <w:p w:rsidR="00570277" w:rsidRPr="00570277" w:rsidRDefault="00570277" w:rsidP="00411750">
      <w:pPr>
        <w:ind w:firstLine="709"/>
        <w:jc w:val="both"/>
        <w:rPr>
          <w:rFonts w:ascii="Arial" w:hAnsi="Arial" w:cs="Arial"/>
          <w:sz w:val="20"/>
          <w:szCs w:val="20"/>
        </w:rPr>
      </w:pPr>
      <w:proofErr w:type="gramStart"/>
      <w:r w:rsidRPr="00570277">
        <w:rPr>
          <w:rFonts w:ascii="Arial" w:hAnsi="Arial" w:cs="Arial"/>
          <w:color w:val="000000"/>
          <w:sz w:val="20"/>
          <w:szCs w:val="20"/>
        </w:rPr>
        <w:t>предоставление</w:t>
      </w:r>
      <w:proofErr w:type="gramEnd"/>
      <w:r w:rsidRPr="00570277">
        <w:rPr>
          <w:rFonts w:ascii="Arial" w:hAnsi="Arial" w:cs="Arial"/>
          <w:color w:val="000000"/>
          <w:sz w:val="20"/>
          <w:szCs w:val="20"/>
        </w:rPr>
        <w:t xml:space="preserve"> гражданам жилых помещений по договору социального найма –    </w:t>
      </w:r>
      <w:r w:rsidRPr="00570277">
        <w:rPr>
          <w:rFonts w:ascii="Arial" w:hAnsi="Arial" w:cs="Arial"/>
          <w:b/>
          <w:sz w:val="20"/>
          <w:szCs w:val="20"/>
        </w:rPr>
        <w:t>9</w:t>
      </w:r>
      <w:r w:rsidRPr="00570277">
        <w:rPr>
          <w:rFonts w:ascii="Arial" w:hAnsi="Arial" w:cs="Arial"/>
          <w:color w:val="000000"/>
          <w:sz w:val="20"/>
          <w:szCs w:val="20"/>
        </w:rPr>
        <w:t xml:space="preserve"> жилых помещений общей площадью </w:t>
      </w:r>
      <w:r w:rsidRPr="00570277">
        <w:rPr>
          <w:rFonts w:ascii="Arial" w:hAnsi="Arial" w:cs="Arial"/>
          <w:b/>
          <w:sz w:val="20"/>
          <w:szCs w:val="20"/>
        </w:rPr>
        <w:t>211,9 кв. м.</w:t>
      </w:r>
      <w:r w:rsidRPr="00570277">
        <w:rPr>
          <w:rFonts w:ascii="Arial" w:hAnsi="Arial" w:cs="Arial"/>
          <w:sz w:val="20"/>
          <w:szCs w:val="20"/>
        </w:rPr>
        <w:t xml:space="preserve"> </w:t>
      </w:r>
    </w:p>
    <w:p w:rsidR="00570277" w:rsidRPr="00570277" w:rsidRDefault="00570277" w:rsidP="00411750">
      <w:pPr>
        <w:ind w:firstLine="709"/>
        <w:jc w:val="both"/>
        <w:rPr>
          <w:rFonts w:ascii="Arial" w:hAnsi="Arial" w:cs="Arial"/>
          <w:color w:val="000000"/>
          <w:sz w:val="20"/>
          <w:szCs w:val="20"/>
        </w:rPr>
      </w:pPr>
      <w:proofErr w:type="gramStart"/>
      <w:r w:rsidRPr="00570277">
        <w:rPr>
          <w:rFonts w:ascii="Arial" w:hAnsi="Arial" w:cs="Arial"/>
          <w:color w:val="000000"/>
          <w:sz w:val="20"/>
          <w:szCs w:val="20"/>
        </w:rPr>
        <w:t>предоставление</w:t>
      </w:r>
      <w:proofErr w:type="gramEnd"/>
      <w:r w:rsidRPr="00570277">
        <w:rPr>
          <w:rFonts w:ascii="Arial" w:hAnsi="Arial" w:cs="Arial"/>
          <w:color w:val="000000"/>
          <w:sz w:val="20"/>
          <w:szCs w:val="20"/>
        </w:rPr>
        <w:t xml:space="preserve"> гражданам жилых помещений по договору мены –  </w:t>
      </w:r>
      <w:r w:rsidRPr="00570277">
        <w:rPr>
          <w:rFonts w:ascii="Arial" w:hAnsi="Arial" w:cs="Arial"/>
          <w:b/>
          <w:sz w:val="20"/>
          <w:szCs w:val="20"/>
        </w:rPr>
        <w:t>96</w:t>
      </w:r>
      <w:r w:rsidRPr="00570277">
        <w:rPr>
          <w:rFonts w:ascii="Arial" w:hAnsi="Arial" w:cs="Arial"/>
          <w:color w:val="0000FF"/>
          <w:sz w:val="20"/>
          <w:szCs w:val="20"/>
        </w:rPr>
        <w:t xml:space="preserve"> </w:t>
      </w:r>
      <w:r w:rsidRPr="00570277">
        <w:rPr>
          <w:rFonts w:ascii="Arial" w:hAnsi="Arial" w:cs="Arial"/>
          <w:color w:val="000000"/>
          <w:sz w:val="20"/>
          <w:szCs w:val="20"/>
        </w:rPr>
        <w:t xml:space="preserve">жилых помещения общей </w:t>
      </w:r>
      <w:r w:rsidRPr="00570277">
        <w:rPr>
          <w:rFonts w:ascii="Arial" w:hAnsi="Arial" w:cs="Arial"/>
          <w:sz w:val="20"/>
          <w:szCs w:val="20"/>
        </w:rPr>
        <w:t xml:space="preserve">площадью </w:t>
      </w:r>
      <w:r w:rsidRPr="00570277">
        <w:rPr>
          <w:rFonts w:ascii="Arial" w:hAnsi="Arial" w:cs="Arial"/>
          <w:b/>
          <w:sz w:val="20"/>
          <w:szCs w:val="20"/>
        </w:rPr>
        <w:t>3 079,10</w:t>
      </w:r>
      <w:r w:rsidRPr="00570277">
        <w:rPr>
          <w:rFonts w:ascii="Arial" w:hAnsi="Arial" w:cs="Arial"/>
          <w:b/>
          <w:color w:val="000000"/>
          <w:sz w:val="20"/>
          <w:szCs w:val="20"/>
        </w:rPr>
        <w:t>кв. м.</w:t>
      </w:r>
    </w:p>
    <w:p w:rsidR="00570277" w:rsidRPr="00570277" w:rsidRDefault="00570277" w:rsidP="00411750">
      <w:pPr>
        <w:ind w:firstLine="709"/>
        <w:jc w:val="both"/>
        <w:rPr>
          <w:rFonts w:ascii="Arial" w:hAnsi="Arial" w:cs="Arial"/>
          <w:sz w:val="20"/>
          <w:szCs w:val="20"/>
        </w:rPr>
      </w:pPr>
      <w:r w:rsidRPr="00570277">
        <w:rPr>
          <w:rFonts w:ascii="Arial" w:hAnsi="Arial" w:cs="Arial"/>
          <w:color w:val="000000"/>
          <w:sz w:val="20"/>
          <w:szCs w:val="20"/>
        </w:rPr>
        <w:t xml:space="preserve">Планируемая стоимость переселения граждан из аварийного жилищного фонда </w:t>
      </w:r>
      <w:r w:rsidRPr="00570277">
        <w:rPr>
          <w:rFonts w:ascii="Arial" w:hAnsi="Arial" w:cs="Arial"/>
          <w:sz w:val="20"/>
          <w:szCs w:val="20"/>
        </w:rPr>
        <w:t xml:space="preserve">равнозначного по общей площади жилых помещений ранее занимаемой гражданами, составит </w:t>
      </w:r>
      <w:r w:rsidRPr="00570277">
        <w:rPr>
          <w:rFonts w:ascii="Arial" w:hAnsi="Arial" w:cs="Arial"/>
          <w:b/>
          <w:sz w:val="20"/>
          <w:szCs w:val="20"/>
        </w:rPr>
        <w:t>139 561 611,14 рублей</w:t>
      </w:r>
      <w:r w:rsidRPr="00570277">
        <w:rPr>
          <w:rFonts w:ascii="Arial" w:hAnsi="Arial" w:cs="Arial"/>
          <w:sz w:val="20"/>
          <w:szCs w:val="20"/>
        </w:rPr>
        <w:t>.</w:t>
      </w:r>
    </w:p>
    <w:p w:rsidR="00570277" w:rsidRDefault="00570277" w:rsidP="00411750">
      <w:pPr>
        <w:ind w:firstLine="709"/>
        <w:jc w:val="both"/>
        <w:rPr>
          <w:rFonts w:ascii="Arial" w:hAnsi="Arial" w:cs="Arial"/>
          <w:sz w:val="20"/>
          <w:szCs w:val="20"/>
        </w:rPr>
      </w:pPr>
      <w:r w:rsidRPr="00570277">
        <w:rPr>
          <w:rFonts w:ascii="Arial" w:hAnsi="Arial" w:cs="Arial"/>
          <w:sz w:val="20"/>
          <w:szCs w:val="20"/>
        </w:rPr>
        <w:t>Перечень аварийных жилых домов (с указанием их основных характеристик), подлежащих расселению и стоимость реализации мероприятий в отношении каждого аварийного многоквартирного дома приведены в п</w:t>
      </w:r>
      <w:r w:rsidR="00411750">
        <w:rPr>
          <w:rFonts w:ascii="Arial" w:hAnsi="Arial" w:cs="Arial"/>
          <w:sz w:val="20"/>
          <w:szCs w:val="20"/>
        </w:rPr>
        <w:t>риложении № 1.1.</w:t>
      </w:r>
      <w:r w:rsidRPr="00570277">
        <w:rPr>
          <w:rFonts w:ascii="Arial" w:hAnsi="Arial" w:cs="Arial"/>
          <w:sz w:val="20"/>
          <w:szCs w:val="20"/>
        </w:rPr>
        <w:t>к Программе.</w:t>
      </w:r>
    </w:p>
    <w:p w:rsidR="00CF0282" w:rsidRPr="00570277" w:rsidRDefault="00CF0282" w:rsidP="00411750">
      <w:pPr>
        <w:ind w:firstLine="709"/>
        <w:jc w:val="both"/>
        <w:rPr>
          <w:rFonts w:ascii="Arial" w:hAnsi="Arial" w:cs="Arial"/>
          <w:sz w:val="20"/>
          <w:szCs w:val="20"/>
        </w:rPr>
      </w:pPr>
    </w:p>
    <w:p w:rsidR="00570277" w:rsidRDefault="00570277" w:rsidP="001D4698">
      <w:pPr>
        <w:pStyle w:val="a5"/>
        <w:numPr>
          <w:ilvl w:val="0"/>
          <w:numId w:val="4"/>
        </w:numPr>
        <w:tabs>
          <w:tab w:val="left" w:pos="825"/>
          <w:tab w:val="center" w:pos="4677"/>
        </w:tabs>
        <w:spacing w:before="0" w:beforeAutospacing="0" w:after="0" w:afterAutospacing="0"/>
        <w:jc w:val="center"/>
        <w:rPr>
          <w:rStyle w:val="af4"/>
          <w:rFonts w:ascii="Arial" w:hAnsi="Arial" w:cs="Arial"/>
          <w:bCs w:val="0"/>
          <w:sz w:val="20"/>
          <w:szCs w:val="20"/>
        </w:rPr>
      </w:pPr>
      <w:r w:rsidRPr="00570277">
        <w:rPr>
          <w:rStyle w:val="af4"/>
          <w:rFonts w:ascii="Arial" w:hAnsi="Arial" w:cs="Arial"/>
          <w:bCs w:val="0"/>
          <w:sz w:val="20"/>
          <w:szCs w:val="20"/>
        </w:rPr>
        <w:t>Объем и источники финансирования Программы</w:t>
      </w:r>
    </w:p>
    <w:p w:rsidR="00CF0282" w:rsidRPr="00570277" w:rsidRDefault="00CF0282" w:rsidP="00CF0282">
      <w:pPr>
        <w:pStyle w:val="a5"/>
        <w:tabs>
          <w:tab w:val="left" w:pos="825"/>
          <w:tab w:val="center" w:pos="4677"/>
        </w:tabs>
        <w:spacing w:before="0" w:beforeAutospacing="0" w:after="0" w:afterAutospacing="0"/>
        <w:jc w:val="center"/>
        <w:rPr>
          <w:rFonts w:ascii="Arial" w:hAnsi="Arial" w:cs="Arial"/>
          <w:sz w:val="20"/>
          <w:szCs w:val="20"/>
        </w:rPr>
      </w:pPr>
    </w:p>
    <w:p w:rsidR="00570277" w:rsidRPr="00570277" w:rsidRDefault="00CF0282" w:rsidP="00CF0282">
      <w:pPr>
        <w:pStyle w:val="a5"/>
        <w:tabs>
          <w:tab w:val="left" w:pos="540"/>
        </w:tabs>
        <w:spacing w:before="0" w:beforeAutospacing="0" w:after="0" w:afterAutospacing="0"/>
        <w:jc w:val="both"/>
        <w:rPr>
          <w:rFonts w:ascii="Arial" w:hAnsi="Arial" w:cs="Arial"/>
          <w:sz w:val="20"/>
          <w:szCs w:val="20"/>
        </w:rPr>
      </w:pPr>
      <w:r>
        <w:rPr>
          <w:rFonts w:ascii="Arial" w:hAnsi="Arial" w:cs="Arial"/>
          <w:sz w:val="20"/>
          <w:szCs w:val="20"/>
        </w:rPr>
        <w:t xml:space="preserve">             </w:t>
      </w:r>
      <w:r w:rsidR="00570277" w:rsidRPr="00570277">
        <w:rPr>
          <w:rFonts w:ascii="Arial" w:hAnsi="Arial" w:cs="Arial"/>
          <w:sz w:val="20"/>
          <w:szCs w:val="20"/>
        </w:rPr>
        <w:t xml:space="preserve">В ходе реализации Программы планируется построить не менее </w:t>
      </w:r>
      <w:r w:rsidR="00570277" w:rsidRPr="00570277">
        <w:rPr>
          <w:rFonts w:ascii="Arial" w:hAnsi="Arial" w:cs="Arial"/>
          <w:b/>
          <w:sz w:val="20"/>
          <w:szCs w:val="20"/>
        </w:rPr>
        <w:t>3291,00</w:t>
      </w:r>
      <w:r w:rsidR="00570277" w:rsidRPr="00570277">
        <w:rPr>
          <w:rFonts w:ascii="Arial" w:hAnsi="Arial" w:cs="Arial"/>
          <w:sz w:val="20"/>
          <w:szCs w:val="20"/>
        </w:rPr>
        <w:t xml:space="preserve"> квадратных метров площади жилых помещений для расселения жилых помещений из домов, признанных в установленном порядке аварийными и подлежащими сносу в связи с физическим износом в процессе их эксплуатации. Перечень многоквартирных домов, в отношении которых в 2018 – 2023</w:t>
      </w:r>
      <w:r w:rsidR="00411750">
        <w:rPr>
          <w:rFonts w:ascii="Arial" w:hAnsi="Arial" w:cs="Arial"/>
          <w:sz w:val="20"/>
          <w:szCs w:val="20"/>
        </w:rPr>
        <w:t xml:space="preserve"> годах планируется </w:t>
      </w:r>
      <w:r w:rsidR="00570277" w:rsidRPr="00570277">
        <w:rPr>
          <w:rFonts w:ascii="Arial" w:hAnsi="Arial" w:cs="Arial"/>
          <w:sz w:val="20"/>
          <w:szCs w:val="20"/>
        </w:rPr>
        <w:t>предоставление финансовой поддержки на переселение граждан, указан в Приложение № 1.1.к Программе.</w:t>
      </w:r>
    </w:p>
    <w:p w:rsidR="00570277" w:rsidRPr="00570277" w:rsidRDefault="00570277" w:rsidP="00411750">
      <w:pPr>
        <w:pStyle w:val="a5"/>
        <w:spacing w:before="0" w:beforeAutospacing="0" w:after="0" w:afterAutospacing="0"/>
        <w:ind w:firstLine="709"/>
        <w:jc w:val="both"/>
        <w:rPr>
          <w:rFonts w:ascii="Arial" w:hAnsi="Arial" w:cs="Arial"/>
          <w:sz w:val="20"/>
          <w:szCs w:val="20"/>
        </w:rPr>
      </w:pPr>
      <w:r w:rsidRPr="00570277">
        <w:rPr>
          <w:rFonts w:ascii="Arial" w:hAnsi="Arial" w:cs="Arial"/>
          <w:sz w:val="20"/>
          <w:szCs w:val="20"/>
        </w:rPr>
        <w:t xml:space="preserve">Исходя из показателей площади расселяемых жилых помещений и размера стоимости </w:t>
      </w:r>
      <w:smartTag w:uri="urn:schemas-microsoft-com:office:smarttags" w:element="metricconverter">
        <w:smartTagPr>
          <w:attr w:name="ProductID" w:val="1 кв. метра"/>
        </w:smartTagPr>
        <w:r w:rsidRPr="00570277">
          <w:rPr>
            <w:rFonts w:ascii="Arial" w:hAnsi="Arial" w:cs="Arial"/>
            <w:sz w:val="20"/>
            <w:szCs w:val="20"/>
          </w:rPr>
          <w:t>1 кв. метра</w:t>
        </w:r>
      </w:smartTag>
      <w:r w:rsidR="00411750">
        <w:rPr>
          <w:rFonts w:ascii="Arial" w:hAnsi="Arial" w:cs="Arial"/>
          <w:sz w:val="20"/>
          <w:szCs w:val="20"/>
        </w:rPr>
        <w:t xml:space="preserve"> объем финансирования </w:t>
      </w:r>
      <w:r w:rsidRPr="00570277">
        <w:rPr>
          <w:rFonts w:ascii="Arial" w:hAnsi="Arial" w:cs="Arial"/>
          <w:sz w:val="20"/>
          <w:szCs w:val="20"/>
        </w:rPr>
        <w:t xml:space="preserve">Программы </w:t>
      </w:r>
      <w:r w:rsidR="00411750">
        <w:rPr>
          <w:rFonts w:ascii="Arial" w:hAnsi="Arial" w:cs="Arial"/>
          <w:sz w:val="20"/>
          <w:szCs w:val="20"/>
        </w:rPr>
        <w:t xml:space="preserve">составит </w:t>
      </w:r>
      <w:r w:rsidR="00411750" w:rsidRPr="00411750">
        <w:rPr>
          <w:rFonts w:ascii="Arial" w:hAnsi="Arial" w:cs="Arial"/>
          <w:b/>
          <w:sz w:val="20"/>
          <w:szCs w:val="20"/>
        </w:rPr>
        <w:t>1</w:t>
      </w:r>
      <w:r w:rsidRPr="00570277">
        <w:rPr>
          <w:rFonts w:ascii="Arial" w:hAnsi="Arial" w:cs="Arial"/>
          <w:b/>
          <w:sz w:val="20"/>
          <w:szCs w:val="20"/>
        </w:rPr>
        <w:t>39 561 611,14 рублей.</w:t>
      </w:r>
      <w:r w:rsidRPr="00570277">
        <w:rPr>
          <w:rFonts w:ascii="Arial" w:hAnsi="Arial" w:cs="Arial"/>
          <w:color w:val="008000"/>
          <w:sz w:val="20"/>
          <w:szCs w:val="20"/>
        </w:rPr>
        <w:t xml:space="preserve"> </w:t>
      </w:r>
    </w:p>
    <w:p w:rsidR="00570277" w:rsidRPr="00570277" w:rsidRDefault="00570277" w:rsidP="00411750">
      <w:pPr>
        <w:pStyle w:val="a5"/>
        <w:spacing w:before="0" w:beforeAutospacing="0" w:after="0" w:afterAutospacing="0"/>
        <w:ind w:firstLine="709"/>
        <w:jc w:val="both"/>
        <w:rPr>
          <w:rFonts w:ascii="Arial" w:hAnsi="Arial" w:cs="Arial"/>
          <w:b/>
          <w:sz w:val="20"/>
          <w:szCs w:val="20"/>
        </w:rPr>
      </w:pPr>
      <w:r w:rsidRPr="00570277">
        <w:rPr>
          <w:rFonts w:ascii="Arial" w:hAnsi="Arial" w:cs="Arial"/>
          <w:sz w:val="20"/>
          <w:szCs w:val="20"/>
        </w:rPr>
        <w:t xml:space="preserve">Долевое финансирование за счет средств областного бюджета </w:t>
      </w:r>
      <w:r w:rsidR="00411750">
        <w:rPr>
          <w:rFonts w:ascii="Arial" w:hAnsi="Arial" w:cs="Arial"/>
          <w:sz w:val="20"/>
          <w:szCs w:val="20"/>
        </w:rPr>
        <w:t>составит</w:t>
      </w:r>
      <w:r w:rsidRPr="00570277">
        <w:rPr>
          <w:rFonts w:ascii="Arial" w:hAnsi="Arial" w:cs="Arial"/>
          <w:sz w:val="20"/>
          <w:szCs w:val="20"/>
        </w:rPr>
        <w:t xml:space="preserve"> </w:t>
      </w:r>
      <w:r w:rsidRPr="00570277">
        <w:rPr>
          <w:rFonts w:ascii="Arial" w:hAnsi="Arial" w:cs="Arial"/>
          <w:b/>
          <w:sz w:val="20"/>
          <w:szCs w:val="20"/>
        </w:rPr>
        <w:t>130 189 959,71 рублей.</w:t>
      </w:r>
    </w:p>
    <w:p w:rsidR="00570277" w:rsidRPr="00570277" w:rsidRDefault="00570277" w:rsidP="00411750">
      <w:pPr>
        <w:pStyle w:val="a5"/>
        <w:spacing w:before="0" w:beforeAutospacing="0" w:after="0" w:afterAutospacing="0"/>
        <w:ind w:firstLine="709"/>
        <w:jc w:val="both"/>
        <w:rPr>
          <w:rFonts w:ascii="Arial" w:hAnsi="Arial" w:cs="Arial"/>
          <w:sz w:val="20"/>
          <w:szCs w:val="20"/>
        </w:rPr>
      </w:pPr>
      <w:r w:rsidRPr="00570277">
        <w:rPr>
          <w:rFonts w:ascii="Arial" w:hAnsi="Arial" w:cs="Arial"/>
          <w:sz w:val="20"/>
          <w:szCs w:val="20"/>
        </w:rPr>
        <w:t xml:space="preserve">Объем долевого финансирования Программы за счет средств местного бюджета составит </w:t>
      </w:r>
      <w:r w:rsidRPr="00570277">
        <w:rPr>
          <w:rFonts w:ascii="Arial" w:hAnsi="Arial" w:cs="Arial"/>
          <w:b/>
          <w:sz w:val="20"/>
          <w:szCs w:val="20"/>
        </w:rPr>
        <w:t>9 371 651,43 рублей</w:t>
      </w:r>
      <w:r w:rsidRPr="00570277">
        <w:rPr>
          <w:rFonts w:ascii="Arial" w:hAnsi="Arial" w:cs="Arial"/>
          <w:sz w:val="20"/>
          <w:szCs w:val="20"/>
        </w:rPr>
        <w:t>.</w:t>
      </w:r>
    </w:p>
    <w:p w:rsidR="00411750" w:rsidRDefault="00570277" w:rsidP="00411750">
      <w:pPr>
        <w:ind w:firstLine="709"/>
        <w:jc w:val="both"/>
        <w:rPr>
          <w:rFonts w:ascii="Arial" w:hAnsi="Arial" w:cs="Arial"/>
          <w:sz w:val="20"/>
          <w:szCs w:val="20"/>
        </w:rPr>
      </w:pPr>
      <w:r w:rsidRPr="00570277">
        <w:rPr>
          <w:rFonts w:ascii="Arial" w:hAnsi="Arial" w:cs="Arial"/>
          <w:sz w:val="20"/>
          <w:szCs w:val="20"/>
        </w:rPr>
        <w:t>Реестр аварийных многоквартирных домов по способам переселения представлен в Приложении 1.2</w:t>
      </w:r>
      <w:proofErr w:type="gramStart"/>
      <w:r w:rsidRPr="00570277">
        <w:rPr>
          <w:rFonts w:ascii="Arial" w:hAnsi="Arial" w:cs="Arial"/>
          <w:sz w:val="20"/>
          <w:szCs w:val="20"/>
        </w:rPr>
        <w:t>. к</w:t>
      </w:r>
      <w:proofErr w:type="gramEnd"/>
      <w:r w:rsidRPr="00570277">
        <w:rPr>
          <w:rFonts w:ascii="Arial" w:hAnsi="Arial" w:cs="Arial"/>
          <w:sz w:val="20"/>
          <w:szCs w:val="20"/>
        </w:rPr>
        <w:t xml:space="preserve"> Программе.</w:t>
      </w:r>
    </w:p>
    <w:p w:rsidR="00CF0282" w:rsidRDefault="00CF0282" w:rsidP="00411750">
      <w:pPr>
        <w:ind w:firstLine="709"/>
        <w:jc w:val="both"/>
        <w:rPr>
          <w:rFonts w:ascii="Arial" w:hAnsi="Arial" w:cs="Arial"/>
          <w:sz w:val="20"/>
          <w:szCs w:val="20"/>
        </w:rPr>
      </w:pPr>
    </w:p>
    <w:p w:rsidR="00570277" w:rsidRPr="00CF0282" w:rsidRDefault="00570277" w:rsidP="001D4698">
      <w:pPr>
        <w:pStyle w:val="af0"/>
        <w:numPr>
          <w:ilvl w:val="0"/>
          <w:numId w:val="4"/>
        </w:numPr>
        <w:jc w:val="center"/>
        <w:rPr>
          <w:rFonts w:ascii="Arial" w:hAnsi="Arial" w:cs="Arial"/>
          <w:b/>
          <w:color w:val="000000"/>
          <w:sz w:val="20"/>
          <w:szCs w:val="20"/>
        </w:rPr>
      </w:pPr>
      <w:r w:rsidRPr="00CF0282">
        <w:rPr>
          <w:rFonts w:ascii="Arial" w:hAnsi="Arial" w:cs="Arial"/>
          <w:b/>
          <w:color w:val="000000"/>
          <w:sz w:val="20"/>
          <w:szCs w:val="20"/>
        </w:rPr>
        <w:lastRenderedPageBreak/>
        <w:t>Система управления реализацией Программы</w:t>
      </w:r>
    </w:p>
    <w:p w:rsidR="00CF0282" w:rsidRPr="00CF0282" w:rsidRDefault="00CF0282" w:rsidP="00CF0282">
      <w:pPr>
        <w:pStyle w:val="af0"/>
        <w:rPr>
          <w:rFonts w:ascii="Arial" w:hAnsi="Arial" w:cs="Arial"/>
          <w:color w:val="000000"/>
          <w:sz w:val="20"/>
          <w:szCs w:val="20"/>
        </w:rPr>
      </w:pPr>
    </w:p>
    <w:p w:rsidR="00570277" w:rsidRPr="00570277" w:rsidRDefault="00570277" w:rsidP="00411750">
      <w:pPr>
        <w:ind w:firstLine="539"/>
        <w:jc w:val="both"/>
        <w:rPr>
          <w:rFonts w:ascii="Arial" w:hAnsi="Arial" w:cs="Arial"/>
          <w:color w:val="000000"/>
          <w:sz w:val="20"/>
          <w:szCs w:val="20"/>
        </w:rPr>
      </w:pPr>
      <w:r w:rsidRPr="00570277">
        <w:rPr>
          <w:rFonts w:ascii="Arial" w:hAnsi="Arial" w:cs="Arial"/>
          <w:color w:val="000000"/>
          <w:sz w:val="20"/>
          <w:szCs w:val="20"/>
        </w:rPr>
        <w:t xml:space="preserve"> Организация управления реализацией Программы и контроль за ходом ее реализации возлагается </w:t>
      </w:r>
      <w:r w:rsidRPr="00570277">
        <w:rPr>
          <w:rFonts w:ascii="Arial" w:hAnsi="Arial" w:cs="Arial"/>
          <w:sz w:val="20"/>
          <w:szCs w:val="20"/>
        </w:rPr>
        <w:t>на главу города Куйбышева</w:t>
      </w:r>
      <w:r w:rsidRPr="00570277">
        <w:rPr>
          <w:rFonts w:ascii="Arial" w:hAnsi="Arial" w:cs="Arial"/>
          <w:color w:val="000000"/>
          <w:sz w:val="20"/>
          <w:szCs w:val="20"/>
        </w:rPr>
        <w:t xml:space="preserve"> Куйбышевского района Новосибирской области. Глава осуществляет свои функции во взаимодействии с заинтересованными исполнительными органами государственной власти Новосибирской области и органами местного самоуправления. </w:t>
      </w:r>
    </w:p>
    <w:p w:rsidR="00570277" w:rsidRPr="00570277" w:rsidRDefault="00570277" w:rsidP="00411750">
      <w:pPr>
        <w:ind w:firstLine="539"/>
        <w:jc w:val="both"/>
        <w:rPr>
          <w:rFonts w:ascii="Arial" w:hAnsi="Arial" w:cs="Arial"/>
          <w:color w:val="000000"/>
          <w:sz w:val="20"/>
          <w:szCs w:val="20"/>
        </w:rPr>
      </w:pPr>
      <w:r w:rsidRPr="00570277">
        <w:rPr>
          <w:rFonts w:ascii="Arial" w:hAnsi="Arial" w:cs="Arial"/>
          <w:color w:val="000000"/>
          <w:sz w:val="20"/>
          <w:szCs w:val="20"/>
        </w:rPr>
        <w:t xml:space="preserve">Заявка на предоставление финансовой поддержки на </w:t>
      </w:r>
      <w:proofErr w:type="spellStart"/>
      <w:r w:rsidRPr="00570277">
        <w:rPr>
          <w:rFonts w:ascii="Arial" w:hAnsi="Arial" w:cs="Arial"/>
          <w:color w:val="000000"/>
          <w:sz w:val="20"/>
          <w:szCs w:val="20"/>
        </w:rPr>
        <w:t>софинансирование</w:t>
      </w:r>
      <w:proofErr w:type="spellEnd"/>
      <w:r w:rsidRPr="00570277">
        <w:rPr>
          <w:rFonts w:ascii="Arial" w:hAnsi="Arial" w:cs="Arial"/>
          <w:color w:val="000000"/>
          <w:sz w:val="20"/>
          <w:szCs w:val="20"/>
        </w:rPr>
        <w:t xml:space="preserve"> Программы предоставляется в Министерство жилищно-коммунального хозяйства и энергетики Новосибирской области муниципальным заказчиком Программы.</w:t>
      </w:r>
    </w:p>
    <w:p w:rsidR="00570277" w:rsidRPr="00570277" w:rsidRDefault="00570277" w:rsidP="00411750">
      <w:pPr>
        <w:ind w:firstLine="539"/>
        <w:jc w:val="both"/>
        <w:rPr>
          <w:rFonts w:ascii="Arial" w:hAnsi="Arial" w:cs="Arial"/>
          <w:color w:val="000000"/>
          <w:sz w:val="20"/>
          <w:szCs w:val="20"/>
        </w:rPr>
      </w:pPr>
      <w:r w:rsidRPr="00570277">
        <w:rPr>
          <w:rFonts w:ascii="Arial" w:hAnsi="Arial" w:cs="Arial"/>
          <w:color w:val="000000"/>
          <w:sz w:val="20"/>
          <w:szCs w:val="20"/>
        </w:rPr>
        <w:t>Оценка реализации Программы производится ежеквартально, а также по итогам года.</w:t>
      </w:r>
    </w:p>
    <w:p w:rsidR="00570277" w:rsidRPr="00570277" w:rsidRDefault="00570277" w:rsidP="00411750">
      <w:pPr>
        <w:ind w:firstLine="539"/>
        <w:jc w:val="both"/>
        <w:rPr>
          <w:rFonts w:ascii="Arial" w:hAnsi="Arial" w:cs="Arial"/>
          <w:color w:val="000000"/>
          <w:sz w:val="20"/>
          <w:szCs w:val="20"/>
        </w:rPr>
      </w:pPr>
      <w:r w:rsidRPr="00570277">
        <w:rPr>
          <w:rFonts w:ascii="Arial" w:hAnsi="Arial" w:cs="Arial"/>
          <w:color w:val="000000"/>
          <w:sz w:val="20"/>
          <w:szCs w:val="20"/>
        </w:rPr>
        <w:t xml:space="preserve">Администрация города Куйбышева ежемесячно, а также по итогам года представляет </w:t>
      </w:r>
      <w:r w:rsidRPr="00570277">
        <w:rPr>
          <w:rFonts w:ascii="Arial" w:hAnsi="Arial" w:cs="Arial"/>
          <w:sz w:val="20"/>
          <w:szCs w:val="20"/>
        </w:rPr>
        <w:t>информацию о выполнении Программы до 5 числа (до 20 числа для годового отчета)</w:t>
      </w:r>
      <w:r w:rsidRPr="00570277">
        <w:rPr>
          <w:rFonts w:ascii="Arial" w:hAnsi="Arial" w:cs="Arial"/>
          <w:color w:val="000000"/>
          <w:sz w:val="20"/>
          <w:szCs w:val="20"/>
        </w:rPr>
        <w:t xml:space="preserve"> месяца, следующего за отчетным периодом, в Министерство жилищно-коммунального хозяйства и энергетики Новосибирской области в соответствии с Порядком проведения мониторинга реализации региональных адресных программ и выполнения условий предоставления финансовой поддержки за счет средств Областного бюджета.</w:t>
      </w:r>
    </w:p>
    <w:p w:rsidR="00570277" w:rsidRDefault="00570277" w:rsidP="00411750">
      <w:pPr>
        <w:ind w:firstLine="539"/>
        <w:jc w:val="both"/>
        <w:rPr>
          <w:rFonts w:ascii="Arial" w:hAnsi="Arial" w:cs="Arial"/>
          <w:color w:val="000000"/>
          <w:sz w:val="20"/>
          <w:szCs w:val="20"/>
        </w:rPr>
      </w:pPr>
      <w:r w:rsidRPr="00570277">
        <w:rPr>
          <w:rFonts w:ascii="Arial" w:hAnsi="Arial" w:cs="Arial"/>
          <w:color w:val="000000"/>
          <w:sz w:val="20"/>
          <w:szCs w:val="20"/>
        </w:rPr>
        <w:t>Администрация города Куйбышева анализирует и корректирует ход выполнения Программы и вносит предложения по совершенствованию реализации Программы.</w:t>
      </w:r>
    </w:p>
    <w:p w:rsidR="00CF0282" w:rsidRPr="00570277" w:rsidRDefault="00CF0282" w:rsidP="00411750">
      <w:pPr>
        <w:ind w:firstLine="539"/>
        <w:jc w:val="both"/>
        <w:rPr>
          <w:rFonts w:ascii="Arial" w:hAnsi="Arial" w:cs="Arial"/>
          <w:color w:val="000000"/>
          <w:sz w:val="20"/>
          <w:szCs w:val="20"/>
        </w:rPr>
      </w:pPr>
    </w:p>
    <w:p w:rsidR="00570277" w:rsidRPr="00570277" w:rsidRDefault="00570277" w:rsidP="00411750">
      <w:pPr>
        <w:ind w:firstLine="539"/>
        <w:jc w:val="center"/>
        <w:rPr>
          <w:rFonts w:ascii="Arial" w:hAnsi="Arial" w:cs="Arial"/>
          <w:b/>
          <w:color w:val="000000"/>
          <w:sz w:val="20"/>
          <w:szCs w:val="20"/>
        </w:rPr>
      </w:pPr>
      <w:r w:rsidRPr="00570277">
        <w:rPr>
          <w:rFonts w:ascii="Arial" w:hAnsi="Arial" w:cs="Arial"/>
          <w:b/>
          <w:color w:val="000000"/>
          <w:sz w:val="20"/>
          <w:szCs w:val="20"/>
        </w:rPr>
        <w:t>12. Оценка эффективности реализации Программы</w:t>
      </w:r>
    </w:p>
    <w:p w:rsidR="00570277" w:rsidRPr="00570277" w:rsidRDefault="00570277" w:rsidP="00411750">
      <w:pPr>
        <w:ind w:firstLine="539"/>
        <w:jc w:val="both"/>
        <w:rPr>
          <w:rFonts w:ascii="Arial" w:hAnsi="Arial" w:cs="Arial"/>
          <w:color w:val="000000"/>
          <w:sz w:val="20"/>
          <w:szCs w:val="20"/>
        </w:rPr>
      </w:pPr>
    </w:p>
    <w:p w:rsidR="00570277" w:rsidRPr="00570277" w:rsidRDefault="00CF0282" w:rsidP="00CF0282">
      <w:pPr>
        <w:tabs>
          <w:tab w:val="left" w:pos="180"/>
        </w:tabs>
        <w:ind w:firstLine="709"/>
        <w:jc w:val="both"/>
        <w:rPr>
          <w:rFonts w:ascii="Arial" w:hAnsi="Arial" w:cs="Arial"/>
          <w:sz w:val="20"/>
          <w:szCs w:val="20"/>
        </w:rPr>
      </w:pPr>
      <w:r>
        <w:rPr>
          <w:rFonts w:ascii="Arial" w:hAnsi="Arial" w:cs="Arial"/>
          <w:sz w:val="20"/>
          <w:szCs w:val="20"/>
        </w:rPr>
        <w:t xml:space="preserve">Реализация мероприятий, </w:t>
      </w:r>
      <w:r w:rsidR="00570277" w:rsidRPr="00570277">
        <w:rPr>
          <w:rFonts w:ascii="Arial" w:hAnsi="Arial" w:cs="Arial"/>
          <w:sz w:val="20"/>
          <w:szCs w:val="20"/>
        </w:rPr>
        <w:t>предусмотренных Программой повлечет:</w:t>
      </w:r>
    </w:p>
    <w:p w:rsidR="00570277" w:rsidRPr="00570277" w:rsidRDefault="00570277" w:rsidP="00CF0282">
      <w:pPr>
        <w:tabs>
          <w:tab w:val="left" w:pos="180"/>
        </w:tabs>
        <w:ind w:firstLine="709"/>
        <w:jc w:val="both"/>
        <w:rPr>
          <w:rFonts w:ascii="Arial" w:hAnsi="Arial" w:cs="Arial"/>
          <w:sz w:val="20"/>
          <w:szCs w:val="20"/>
        </w:rPr>
      </w:pPr>
      <w:r w:rsidRPr="00570277">
        <w:rPr>
          <w:rFonts w:ascii="Arial" w:hAnsi="Arial" w:cs="Arial"/>
          <w:sz w:val="20"/>
          <w:szCs w:val="20"/>
        </w:rPr>
        <w:t>- ликвидацию аварийных и подлежащих сносу жилых домов, признанных в установленном порядке таковыми после 01.01.2012года;</w:t>
      </w:r>
    </w:p>
    <w:p w:rsidR="00570277" w:rsidRPr="00570277" w:rsidRDefault="00570277" w:rsidP="00CF0282">
      <w:pPr>
        <w:tabs>
          <w:tab w:val="left" w:pos="180"/>
        </w:tabs>
        <w:ind w:firstLine="709"/>
        <w:jc w:val="both"/>
        <w:rPr>
          <w:rFonts w:ascii="Arial" w:hAnsi="Arial" w:cs="Arial"/>
          <w:sz w:val="20"/>
          <w:szCs w:val="20"/>
        </w:rPr>
      </w:pPr>
      <w:r w:rsidRPr="00570277">
        <w:rPr>
          <w:rFonts w:ascii="Arial" w:hAnsi="Arial" w:cs="Arial"/>
          <w:sz w:val="20"/>
          <w:szCs w:val="20"/>
        </w:rPr>
        <w:t xml:space="preserve">- улучшение жилищных условий </w:t>
      </w:r>
      <w:r w:rsidRPr="00570277">
        <w:rPr>
          <w:rFonts w:ascii="Arial" w:hAnsi="Arial" w:cs="Arial"/>
          <w:b/>
          <w:sz w:val="20"/>
          <w:szCs w:val="20"/>
        </w:rPr>
        <w:t>225</w:t>
      </w:r>
      <w:r w:rsidRPr="00570277">
        <w:rPr>
          <w:rFonts w:ascii="Arial" w:hAnsi="Arial" w:cs="Arial"/>
          <w:b/>
          <w:color w:val="008000"/>
          <w:sz w:val="20"/>
          <w:szCs w:val="20"/>
        </w:rPr>
        <w:t xml:space="preserve"> </w:t>
      </w:r>
      <w:r w:rsidRPr="00570277">
        <w:rPr>
          <w:rFonts w:ascii="Arial" w:hAnsi="Arial" w:cs="Arial"/>
          <w:sz w:val="20"/>
          <w:szCs w:val="20"/>
        </w:rPr>
        <w:t xml:space="preserve">граждан, проживающих в аварийном жилищном фонде города Куйбышева.  </w:t>
      </w:r>
    </w:p>
    <w:p w:rsidR="00570277" w:rsidRPr="00570277" w:rsidRDefault="00570277" w:rsidP="00CF0282">
      <w:pPr>
        <w:tabs>
          <w:tab w:val="left" w:pos="180"/>
        </w:tabs>
        <w:ind w:firstLine="709"/>
        <w:jc w:val="both"/>
        <w:rPr>
          <w:rFonts w:ascii="Arial" w:hAnsi="Arial" w:cs="Arial"/>
          <w:sz w:val="20"/>
          <w:szCs w:val="20"/>
        </w:rPr>
      </w:pPr>
      <w:r w:rsidRPr="00570277">
        <w:rPr>
          <w:rFonts w:ascii="Arial" w:hAnsi="Arial" w:cs="Arial"/>
          <w:sz w:val="20"/>
          <w:szCs w:val="20"/>
        </w:rPr>
        <w:t xml:space="preserve">       Жилые помещения предоставляются гражданам, переселяемым из аварийного жилищного фонда, в соответствии с законодательством Российской Федерации. Жилые помещения предоставляются:</w:t>
      </w:r>
    </w:p>
    <w:p w:rsidR="00570277" w:rsidRPr="00570277" w:rsidRDefault="00570277" w:rsidP="00CF0282">
      <w:pPr>
        <w:tabs>
          <w:tab w:val="left" w:pos="180"/>
        </w:tabs>
        <w:ind w:firstLine="709"/>
        <w:jc w:val="both"/>
        <w:rPr>
          <w:rFonts w:ascii="Arial" w:hAnsi="Arial" w:cs="Arial"/>
          <w:sz w:val="20"/>
          <w:szCs w:val="20"/>
        </w:rPr>
      </w:pPr>
      <w:r w:rsidRPr="00570277">
        <w:rPr>
          <w:rFonts w:ascii="Arial" w:hAnsi="Arial" w:cs="Arial"/>
          <w:sz w:val="20"/>
          <w:szCs w:val="20"/>
        </w:rPr>
        <w:t>-нанимателям, переселяемым из жилых помещений, признанных аварийными и подлежащими сносу;</w:t>
      </w:r>
    </w:p>
    <w:p w:rsidR="00570277" w:rsidRPr="00570277" w:rsidRDefault="00570277" w:rsidP="00CF0282">
      <w:pPr>
        <w:tabs>
          <w:tab w:val="left" w:pos="180"/>
        </w:tabs>
        <w:ind w:firstLine="709"/>
        <w:jc w:val="both"/>
        <w:rPr>
          <w:rFonts w:ascii="Arial" w:hAnsi="Arial" w:cs="Arial"/>
          <w:sz w:val="20"/>
          <w:szCs w:val="20"/>
        </w:rPr>
      </w:pPr>
      <w:r w:rsidRPr="00570277">
        <w:rPr>
          <w:rFonts w:ascii="Arial" w:hAnsi="Arial" w:cs="Arial"/>
          <w:sz w:val="20"/>
          <w:szCs w:val="20"/>
        </w:rPr>
        <w:t>-собственникам, переселяемым из многоквартирных домов, признанных аварийными и подлежащими сносу.</w:t>
      </w:r>
    </w:p>
    <w:p w:rsidR="00570277" w:rsidRPr="00570277" w:rsidRDefault="00CF0282" w:rsidP="00CF0282">
      <w:pPr>
        <w:ind w:firstLine="709"/>
        <w:jc w:val="both"/>
        <w:rPr>
          <w:rFonts w:ascii="Arial" w:hAnsi="Arial" w:cs="Arial"/>
          <w:color w:val="000000"/>
          <w:sz w:val="20"/>
          <w:szCs w:val="20"/>
        </w:rPr>
      </w:pPr>
      <w:r>
        <w:rPr>
          <w:rFonts w:ascii="Arial" w:hAnsi="Arial" w:cs="Arial"/>
          <w:color w:val="000000"/>
          <w:sz w:val="20"/>
          <w:szCs w:val="20"/>
        </w:rPr>
        <w:t xml:space="preserve">Получение </w:t>
      </w:r>
      <w:r w:rsidR="00570277" w:rsidRPr="00570277">
        <w:rPr>
          <w:rFonts w:ascii="Arial" w:hAnsi="Arial" w:cs="Arial"/>
          <w:color w:val="000000"/>
          <w:sz w:val="20"/>
          <w:szCs w:val="20"/>
        </w:rPr>
        <w:t>выкупа собственниками жилых помещений в связи с изъятием соответствующих земельных участков для муниципальных нужд.</w:t>
      </w:r>
    </w:p>
    <w:p w:rsidR="00570277" w:rsidRPr="00570277" w:rsidRDefault="00570277" w:rsidP="00CF0282">
      <w:pPr>
        <w:ind w:firstLine="709"/>
        <w:jc w:val="both"/>
        <w:rPr>
          <w:rFonts w:ascii="Arial" w:hAnsi="Arial" w:cs="Arial"/>
          <w:color w:val="000000"/>
          <w:sz w:val="20"/>
          <w:szCs w:val="20"/>
        </w:rPr>
      </w:pPr>
      <w:r w:rsidRPr="00570277">
        <w:rPr>
          <w:rFonts w:ascii="Arial" w:hAnsi="Arial" w:cs="Arial"/>
          <w:color w:val="000000"/>
          <w:sz w:val="20"/>
          <w:szCs w:val="20"/>
        </w:rPr>
        <w:t>Критериями эффективности реализации Программы являются:</w:t>
      </w:r>
    </w:p>
    <w:p w:rsidR="00570277" w:rsidRPr="00570277" w:rsidRDefault="00570277" w:rsidP="001D4698">
      <w:pPr>
        <w:numPr>
          <w:ilvl w:val="0"/>
          <w:numId w:val="7"/>
        </w:numPr>
        <w:ind w:left="0" w:firstLine="709"/>
        <w:jc w:val="both"/>
        <w:rPr>
          <w:rFonts w:ascii="Arial" w:hAnsi="Arial" w:cs="Arial"/>
          <w:color w:val="000000"/>
          <w:sz w:val="20"/>
          <w:szCs w:val="20"/>
        </w:rPr>
      </w:pPr>
      <w:r w:rsidRPr="00570277">
        <w:rPr>
          <w:rFonts w:ascii="Arial" w:hAnsi="Arial" w:cs="Arial"/>
          <w:color w:val="000000"/>
          <w:sz w:val="20"/>
          <w:szCs w:val="20"/>
        </w:rPr>
        <w:t>Количество граждан, семей, переселенных из аварийного жилищного фонда;</w:t>
      </w:r>
    </w:p>
    <w:p w:rsidR="00570277" w:rsidRPr="00570277" w:rsidRDefault="00570277" w:rsidP="001D4698">
      <w:pPr>
        <w:numPr>
          <w:ilvl w:val="0"/>
          <w:numId w:val="7"/>
        </w:numPr>
        <w:ind w:left="0" w:firstLine="709"/>
        <w:jc w:val="both"/>
        <w:rPr>
          <w:rFonts w:ascii="Arial" w:hAnsi="Arial" w:cs="Arial"/>
          <w:color w:val="000000"/>
          <w:sz w:val="20"/>
          <w:szCs w:val="20"/>
        </w:rPr>
      </w:pPr>
      <w:r w:rsidRPr="00570277">
        <w:rPr>
          <w:rFonts w:ascii="Arial" w:hAnsi="Arial" w:cs="Arial"/>
          <w:color w:val="000000"/>
          <w:sz w:val="20"/>
          <w:szCs w:val="20"/>
        </w:rPr>
        <w:t>Размер привлекаемых ресурсов для переселения граждан из аварийного жилищного фонда;</w:t>
      </w:r>
    </w:p>
    <w:p w:rsidR="00570277" w:rsidRPr="00570277" w:rsidRDefault="00570277" w:rsidP="001D4698">
      <w:pPr>
        <w:numPr>
          <w:ilvl w:val="0"/>
          <w:numId w:val="7"/>
        </w:numPr>
        <w:ind w:left="0" w:firstLine="709"/>
        <w:jc w:val="both"/>
        <w:rPr>
          <w:rFonts w:ascii="Arial" w:hAnsi="Arial" w:cs="Arial"/>
          <w:color w:val="000000"/>
          <w:sz w:val="20"/>
          <w:szCs w:val="20"/>
        </w:rPr>
      </w:pPr>
      <w:r w:rsidRPr="00570277">
        <w:rPr>
          <w:rFonts w:ascii="Arial" w:hAnsi="Arial" w:cs="Arial"/>
          <w:color w:val="000000"/>
          <w:sz w:val="20"/>
          <w:szCs w:val="20"/>
        </w:rPr>
        <w:t>Снижение удельного веса граждан, проживающих в аварийном жилищном фонде.</w:t>
      </w:r>
    </w:p>
    <w:p w:rsidR="00570277" w:rsidRPr="00570277" w:rsidRDefault="00570277" w:rsidP="00CF0282">
      <w:pPr>
        <w:ind w:firstLine="709"/>
        <w:jc w:val="both"/>
        <w:rPr>
          <w:rFonts w:ascii="Arial" w:hAnsi="Arial" w:cs="Arial"/>
          <w:color w:val="000000"/>
          <w:sz w:val="20"/>
          <w:szCs w:val="20"/>
        </w:rPr>
      </w:pPr>
      <w:r w:rsidRPr="00570277">
        <w:rPr>
          <w:rFonts w:ascii="Arial" w:hAnsi="Arial" w:cs="Arial"/>
          <w:color w:val="000000"/>
          <w:sz w:val="20"/>
          <w:szCs w:val="20"/>
        </w:rPr>
        <w:t>Планируемые показатели выполнения Программы приведены в Приложении № 1.3 к Программе.</w:t>
      </w:r>
    </w:p>
    <w:p w:rsidR="00570277" w:rsidRPr="00570277" w:rsidRDefault="00570277" w:rsidP="00CF0282">
      <w:pPr>
        <w:ind w:firstLine="709"/>
        <w:rPr>
          <w:rFonts w:ascii="Arial" w:hAnsi="Arial" w:cs="Arial"/>
          <w:color w:val="000000"/>
          <w:sz w:val="20"/>
          <w:szCs w:val="20"/>
        </w:rPr>
      </w:pPr>
      <w:r w:rsidRPr="00570277">
        <w:rPr>
          <w:rFonts w:ascii="Arial" w:hAnsi="Arial" w:cs="Arial"/>
          <w:color w:val="000000"/>
          <w:sz w:val="20"/>
          <w:szCs w:val="20"/>
        </w:rPr>
        <w:t>  </w:t>
      </w:r>
    </w:p>
    <w:p w:rsidR="00570277" w:rsidRPr="00570277" w:rsidRDefault="00570277" w:rsidP="00CF0282">
      <w:pPr>
        <w:pStyle w:val="a5"/>
        <w:spacing w:before="0" w:beforeAutospacing="0" w:after="0" w:afterAutospacing="0"/>
        <w:ind w:firstLine="709"/>
        <w:jc w:val="both"/>
        <w:rPr>
          <w:rFonts w:ascii="Arial" w:hAnsi="Arial" w:cs="Arial"/>
          <w:sz w:val="20"/>
          <w:szCs w:val="20"/>
        </w:rPr>
      </w:pPr>
    </w:p>
    <w:p w:rsidR="00570277" w:rsidRPr="00570277" w:rsidRDefault="00570277" w:rsidP="00CF0282">
      <w:pPr>
        <w:pStyle w:val="a5"/>
        <w:ind w:firstLine="709"/>
        <w:jc w:val="both"/>
        <w:rPr>
          <w:rFonts w:ascii="Arial" w:hAnsi="Arial" w:cs="Arial"/>
          <w:sz w:val="20"/>
          <w:szCs w:val="20"/>
        </w:rPr>
      </w:pPr>
    </w:p>
    <w:p w:rsidR="00570277" w:rsidRDefault="00570277" w:rsidP="00F808D7">
      <w:pPr>
        <w:ind w:firstLine="709"/>
        <w:jc w:val="both"/>
        <w:rPr>
          <w:rFonts w:ascii="Arial" w:hAnsi="Arial" w:cs="Arial"/>
          <w:bCs/>
          <w:sz w:val="20"/>
          <w:szCs w:val="20"/>
        </w:rPr>
      </w:pPr>
    </w:p>
    <w:p w:rsidR="00570277" w:rsidRDefault="00570277" w:rsidP="00F808D7">
      <w:pPr>
        <w:ind w:firstLine="709"/>
        <w:jc w:val="both"/>
        <w:rPr>
          <w:rFonts w:ascii="Arial" w:hAnsi="Arial" w:cs="Arial"/>
          <w:bCs/>
          <w:sz w:val="20"/>
          <w:szCs w:val="20"/>
        </w:rPr>
      </w:pPr>
    </w:p>
    <w:p w:rsidR="00570277" w:rsidRDefault="00570277" w:rsidP="00F808D7">
      <w:pPr>
        <w:ind w:firstLine="709"/>
        <w:jc w:val="both"/>
        <w:rPr>
          <w:rFonts w:ascii="Arial" w:hAnsi="Arial" w:cs="Arial"/>
          <w:bCs/>
          <w:sz w:val="20"/>
          <w:szCs w:val="20"/>
        </w:rPr>
      </w:pPr>
    </w:p>
    <w:p w:rsidR="00570277" w:rsidRDefault="00570277" w:rsidP="00F808D7">
      <w:pPr>
        <w:ind w:firstLine="709"/>
        <w:jc w:val="both"/>
        <w:rPr>
          <w:rFonts w:ascii="Arial" w:hAnsi="Arial" w:cs="Arial"/>
          <w:bCs/>
          <w:sz w:val="20"/>
          <w:szCs w:val="20"/>
        </w:rPr>
      </w:pPr>
    </w:p>
    <w:p w:rsidR="00570277" w:rsidRDefault="00570277" w:rsidP="00F808D7">
      <w:pPr>
        <w:ind w:firstLine="709"/>
        <w:jc w:val="both"/>
        <w:rPr>
          <w:rFonts w:ascii="Arial" w:hAnsi="Arial" w:cs="Arial"/>
          <w:bCs/>
          <w:sz w:val="20"/>
          <w:szCs w:val="20"/>
        </w:rPr>
      </w:pPr>
    </w:p>
    <w:p w:rsidR="00570277" w:rsidRDefault="00570277" w:rsidP="00F808D7">
      <w:pPr>
        <w:ind w:firstLine="709"/>
        <w:jc w:val="both"/>
        <w:rPr>
          <w:rFonts w:ascii="Arial" w:hAnsi="Arial" w:cs="Arial"/>
          <w:bCs/>
          <w:sz w:val="20"/>
          <w:szCs w:val="20"/>
        </w:rPr>
      </w:pPr>
    </w:p>
    <w:p w:rsidR="00570277" w:rsidRDefault="00570277" w:rsidP="00F808D7">
      <w:pPr>
        <w:ind w:firstLine="709"/>
        <w:jc w:val="both"/>
        <w:rPr>
          <w:rFonts w:ascii="Arial" w:hAnsi="Arial" w:cs="Arial"/>
          <w:bCs/>
          <w:sz w:val="20"/>
          <w:szCs w:val="20"/>
        </w:rPr>
      </w:pPr>
    </w:p>
    <w:p w:rsidR="00570277" w:rsidRDefault="00570277" w:rsidP="00F808D7">
      <w:pPr>
        <w:ind w:firstLine="709"/>
        <w:jc w:val="both"/>
        <w:rPr>
          <w:rFonts w:ascii="Arial" w:hAnsi="Arial" w:cs="Arial"/>
          <w:bCs/>
          <w:sz w:val="20"/>
          <w:szCs w:val="20"/>
        </w:rPr>
      </w:pPr>
    </w:p>
    <w:p w:rsidR="00570277" w:rsidRDefault="00570277" w:rsidP="00F808D7">
      <w:pPr>
        <w:ind w:firstLine="709"/>
        <w:jc w:val="both"/>
        <w:rPr>
          <w:rFonts w:ascii="Arial" w:hAnsi="Arial" w:cs="Arial"/>
          <w:bCs/>
          <w:sz w:val="20"/>
          <w:szCs w:val="20"/>
        </w:rPr>
      </w:pPr>
    </w:p>
    <w:p w:rsidR="00570277" w:rsidRDefault="00570277" w:rsidP="00F808D7">
      <w:pPr>
        <w:ind w:firstLine="709"/>
        <w:jc w:val="both"/>
        <w:rPr>
          <w:rFonts w:ascii="Arial" w:hAnsi="Arial" w:cs="Arial"/>
          <w:bCs/>
          <w:sz w:val="20"/>
          <w:szCs w:val="20"/>
        </w:rPr>
      </w:pPr>
    </w:p>
    <w:p w:rsidR="00570277" w:rsidRDefault="00570277" w:rsidP="00F808D7">
      <w:pPr>
        <w:ind w:firstLine="709"/>
        <w:jc w:val="both"/>
        <w:rPr>
          <w:rFonts w:ascii="Arial" w:hAnsi="Arial" w:cs="Arial"/>
          <w:bCs/>
          <w:sz w:val="20"/>
          <w:szCs w:val="20"/>
        </w:rPr>
      </w:pPr>
    </w:p>
    <w:p w:rsidR="00570277" w:rsidRDefault="00570277" w:rsidP="00F808D7">
      <w:pPr>
        <w:ind w:firstLine="709"/>
        <w:jc w:val="both"/>
        <w:rPr>
          <w:rFonts w:ascii="Arial" w:hAnsi="Arial" w:cs="Arial"/>
          <w:bCs/>
          <w:sz w:val="20"/>
          <w:szCs w:val="20"/>
        </w:rPr>
      </w:pPr>
    </w:p>
    <w:p w:rsidR="00570277" w:rsidRDefault="00570277" w:rsidP="00F808D7">
      <w:pPr>
        <w:ind w:firstLine="709"/>
        <w:jc w:val="both"/>
        <w:rPr>
          <w:rFonts w:ascii="Arial" w:hAnsi="Arial" w:cs="Arial"/>
          <w:bCs/>
          <w:sz w:val="20"/>
          <w:szCs w:val="20"/>
        </w:rPr>
      </w:pPr>
    </w:p>
    <w:p w:rsidR="00BD135D" w:rsidRDefault="00BD135D" w:rsidP="00BD135D">
      <w:pPr>
        <w:rPr>
          <w:sz w:val="20"/>
          <w:szCs w:val="20"/>
        </w:rPr>
      </w:pPr>
    </w:p>
    <w:p w:rsidR="00156C11" w:rsidRDefault="00156C11" w:rsidP="00156C11">
      <w:pPr>
        <w:rPr>
          <w:sz w:val="20"/>
          <w:szCs w:val="20"/>
        </w:rPr>
        <w:sectPr w:rsidR="00156C11" w:rsidSect="00570277">
          <w:footerReference w:type="default" r:id="rId20"/>
          <w:footerReference w:type="first" r:id="rId21"/>
          <w:pgSz w:w="11906" w:h="16838"/>
          <w:pgMar w:top="1134" w:right="1134" w:bottom="1134" w:left="1134" w:header="0" w:footer="567" w:gutter="0"/>
          <w:cols w:space="708"/>
          <w:titlePg/>
          <w:docGrid w:linePitch="360"/>
        </w:sectPr>
      </w:pPr>
    </w:p>
    <w:tbl>
      <w:tblPr>
        <w:tblW w:w="16711" w:type="dxa"/>
        <w:jc w:val="center"/>
        <w:tblLayout w:type="fixed"/>
        <w:tblLook w:val="04A0" w:firstRow="1" w:lastRow="0" w:firstColumn="1" w:lastColumn="0" w:noHBand="0" w:noVBand="1"/>
      </w:tblPr>
      <w:tblGrid>
        <w:gridCol w:w="427"/>
        <w:gridCol w:w="797"/>
        <w:gridCol w:w="624"/>
        <w:gridCol w:w="852"/>
        <w:gridCol w:w="994"/>
        <w:gridCol w:w="995"/>
        <w:gridCol w:w="568"/>
        <w:gridCol w:w="568"/>
        <w:gridCol w:w="994"/>
        <w:gridCol w:w="568"/>
        <w:gridCol w:w="568"/>
        <w:gridCol w:w="568"/>
        <w:gridCol w:w="994"/>
        <w:gridCol w:w="994"/>
        <w:gridCol w:w="853"/>
        <w:gridCol w:w="1614"/>
        <w:gridCol w:w="1510"/>
        <w:gridCol w:w="1279"/>
        <w:gridCol w:w="187"/>
        <w:gridCol w:w="757"/>
      </w:tblGrid>
      <w:tr w:rsidR="008A1528" w:rsidRPr="00156C11" w:rsidTr="00105327">
        <w:trPr>
          <w:gridAfter w:val="2"/>
          <w:wAfter w:w="944" w:type="dxa"/>
          <w:trHeight w:val="1140"/>
          <w:jc w:val="center"/>
        </w:trPr>
        <w:tc>
          <w:tcPr>
            <w:tcW w:w="427" w:type="dxa"/>
            <w:tcBorders>
              <w:top w:val="nil"/>
              <w:left w:val="nil"/>
              <w:bottom w:val="nil"/>
              <w:right w:val="nil"/>
            </w:tcBorders>
            <w:shd w:val="clear" w:color="auto" w:fill="auto"/>
            <w:noWrap/>
            <w:vAlign w:val="bottom"/>
            <w:hideMark/>
          </w:tcPr>
          <w:p w:rsidR="00156C11" w:rsidRPr="00156C11" w:rsidRDefault="00156C11" w:rsidP="00156C11">
            <w:pPr>
              <w:rPr>
                <w:rFonts w:ascii="Arial" w:hAnsi="Arial" w:cs="Arial"/>
                <w:sz w:val="20"/>
                <w:szCs w:val="20"/>
              </w:rPr>
            </w:pPr>
          </w:p>
        </w:tc>
        <w:tc>
          <w:tcPr>
            <w:tcW w:w="797" w:type="dxa"/>
            <w:tcBorders>
              <w:top w:val="nil"/>
              <w:left w:val="nil"/>
              <w:bottom w:val="nil"/>
              <w:right w:val="nil"/>
            </w:tcBorders>
            <w:shd w:val="clear" w:color="auto" w:fill="auto"/>
            <w:noWrap/>
            <w:vAlign w:val="bottom"/>
            <w:hideMark/>
          </w:tcPr>
          <w:p w:rsidR="00156C11" w:rsidRPr="00156C11" w:rsidRDefault="00156C11" w:rsidP="00156C11">
            <w:pPr>
              <w:rPr>
                <w:rFonts w:ascii="Arial" w:hAnsi="Arial" w:cs="Arial"/>
                <w:sz w:val="20"/>
                <w:szCs w:val="20"/>
              </w:rPr>
            </w:pPr>
          </w:p>
        </w:tc>
        <w:tc>
          <w:tcPr>
            <w:tcW w:w="624" w:type="dxa"/>
            <w:tcBorders>
              <w:top w:val="nil"/>
              <w:left w:val="nil"/>
              <w:bottom w:val="nil"/>
              <w:right w:val="nil"/>
            </w:tcBorders>
            <w:shd w:val="clear" w:color="auto" w:fill="auto"/>
            <w:noWrap/>
            <w:vAlign w:val="bottom"/>
            <w:hideMark/>
          </w:tcPr>
          <w:p w:rsidR="00156C11" w:rsidRPr="00156C11" w:rsidRDefault="00156C11" w:rsidP="00156C11">
            <w:pPr>
              <w:rPr>
                <w:rFonts w:ascii="Arial" w:hAnsi="Arial" w:cs="Arial"/>
                <w:sz w:val="20"/>
                <w:szCs w:val="20"/>
              </w:rPr>
            </w:pPr>
          </w:p>
        </w:tc>
        <w:tc>
          <w:tcPr>
            <w:tcW w:w="852" w:type="dxa"/>
            <w:tcBorders>
              <w:top w:val="nil"/>
              <w:left w:val="nil"/>
              <w:bottom w:val="nil"/>
              <w:right w:val="nil"/>
            </w:tcBorders>
            <w:shd w:val="clear" w:color="auto" w:fill="auto"/>
            <w:noWrap/>
            <w:vAlign w:val="bottom"/>
            <w:hideMark/>
          </w:tcPr>
          <w:p w:rsidR="00156C11" w:rsidRPr="00156C11" w:rsidRDefault="00156C11" w:rsidP="00156C11">
            <w:pPr>
              <w:rPr>
                <w:rFonts w:ascii="Arial" w:hAnsi="Arial" w:cs="Arial"/>
                <w:sz w:val="20"/>
                <w:szCs w:val="20"/>
              </w:rPr>
            </w:pPr>
          </w:p>
        </w:tc>
        <w:tc>
          <w:tcPr>
            <w:tcW w:w="994" w:type="dxa"/>
            <w:tcBorders>
              <w:top w:val="nil"/>
              <w:left w:val="nil"/>
              <w:bottom w:val="nil"/>
              <w:right w:val="nil"/>
            </w:tcBorders>
            <w:shd w:val="clear" w:color="auto" w:fill="auto"/>
            <w:noWrap/>
            <w:vAlign w:val="bottom"/>
            <w:hideMark/>
          </w:tcPr>
          <w:p w:rsidR="00156C11" w:rsidRPr="00156C11" w:rsidRDefault="00156C11" w:rsidP="00156C11">
            <w:pPr>
              <w:rPr>
                <w:rFonts w:ascii="Arial" w:hAnsi="Arial" w:cs="Arial"/>
                <w:sz w:val="20"/>
                <w:szCs w:val="20"/>
              </w:rPr>
            </w:pPr>
          </w:p>
        </w:tc>
        <w:tc>
          <w:tcPr>
            <w:tcW w:w="995" w:type="dxa"/>
            <w:tcBorders>
              <w:top w:val="nil"/>
              <w:left w:val="nil"/>
              <w:bottom w:val="nil"/>
              <w:right w:val="nil"/>
            </w:tcBorders>
            <w:shd w:val="clear" w:color="auto" w:fill="auto"/>
            <w:noWrap/>
            <w:vAlign w:val="bottom"/>
            <w:hideMark/>
          </w:tcPr>
          <w:p w:rsidR="00156C11" w:rsidRPr="00156C11" w:rsidRDefault="00156C11" w:rsidP="00156C11">
            <w:pPr>
              <w:rPr>
                <w:rFonts w:ascii="Arial" w:hAnsi="Arial" w:cs="Arial"/>
                <w:sz w:val="20"/>
                <w:szCs w:val="20"/>
              </w:rPr>
            </w:pPr>
          </w:p>
        </w:tc>
        <w:tc>
          <w:tcPr>
            <w:tcW w:w="568" w:type="dxa"/>
            <w:tcBorders>
              <w:top w:val="nil"/>
              <w:left w:val="nil"/>
              <w:bottom w:val="nil"/>
              <w:right w:val="nil"/>
            </w:tcBorders>
            <w:shd w:val="clear" w:color="auto" w:fill="auto"/>
            <w:noWrap/>
            <w:vAlign w:val="bottom"/>
            <w:hideMark/>
          </w:tcPr>
          <w:p w:rsidR="00156C11" w:rsidRPr="00156C11" w:rsidRDefault="00156C11" w:rsidP="00156C11">
            <w:pPr>
              <w:rPr>
                <w:rFonts w:ascii="Arial" w:hAnsi="Arial" w:cs="Arial"/>
                <w:sz w:val="20"/>
                <w:szCs w:val="20"/>
              </w:rPr>
            </w:pPr>
          </w:p>
        </w:tc>
        <w:tc>
          <w:tcPr>
            <w:tcW w:w="568" w:type="dxa"/>
            <w:tcBorders>
              <w:top w:val="nil"/>
              <w:left w:val="nil"/>
              <w:bottom w:val="nil"/>
              <w:right w:val="nil"/>
            </w:tcBorders>
            <w:shd w:val="clear" w:color="auto" w:fill="auto"/>
            <w:noWrap/>
            <w:vAlign w:val="bottom"/>
            <w:hideMark/>
          </w:tcPr>
          <w:p w:rsidR="00156C11" w:rsidRPr="00156C11" w:rsidRDefault="00156C11" w:rsidP="00156C11">
            <w:pPr>
              <w:rPr>
                <w:rFonts w:ascii="Arial" w:hAnsi="Arial" w:cs="Arial"/>
                <w:sz w:val="20"/>
                <w:szCs w:val="20"/>
              </w:rPr>
            </w:pPr>
          </w:p>
        </w:tc>
        <w:tc>
          <w:tcPr>
            <w:tcW w:w="994" w:type="dxa"/>
            <w:tcBorders>
              <w:top w:val="nil"/>
              <w:left w:val="nil"/>
              <w:bottom w:val="nil"/>
              <w:right w:val="nil"/>
            </w:tcBorders>
            <w:shd w:val="clear" w:color="auto" w:fill="auto"/>
            <w:noWrap/>
            <w:vAlign w:val="bottom"/>
            <w:hideMark/>
          </w:tcPr>
          <w:p w:rsidR="00156C11" w:rsidRPr="00156C11" w:rsidRDefault="00156C11" w:rsidP="00156C11">
            <w:pPr>
              <w:rPr>
                <w:rFonts w:ascii="Arial" w:hAnsi="Arial" w:cs="Arial"/>
                <w:sz w:val="20"/>
                <w:szCs w:val="20"/>
              </w:rPr>
            </w:pPr>
          </w:p>
        </w:tc>
        <w:tc>
          <w:tcPr>
            <w:tcW w:w="568" w:type="dxa"/>
            <w:tcBorders>
              <w:top w:val="nil"/>
              <w:left w:val="nil"/>
              <w:bottom w:val="nil"/>
              <w:right w:val="nil"/>
            </w:tcBorders>
            <w:shd w:val="clear" w:color="auto" w:fill="auto"/>
            <w:noWrap/>
            <w:vAlign w:val="bottom"/>
            <w:hideMark/>
          </w:tcPr>
          <w:p w:rsidR="00156C11" w:rsidRPr="00156C11" w:rsidRDefault="00156C11" w:rsidP="00156C11">
            <w:pPr>
              <w:rPr>
                <w:rFonts w:ascii="Arial" w:hAnsi="Arial" w:cs="Arial"/>
                <w:sz w:val="20"/>
                <w:szCs w:val="20"/>
              </w:rPr>
            </w:pPr>
          </w:p>
        </w:tc>
        <w:tc>
          <w:tcPr>
            <w:tcW w:w="568" w:type="dxa"/>
            <w:tcBorders>
              <w:top w:val="nil"/>
              <w:left w:val="nil"/>
              <w:bottom w:val="nil"/>
              <w:right w:val="nil"/>
            </w:tcBorders>
            <w:shd w:val="clear" w:color="auto" w:fill="auto"/>
            <w:noWrap/>
            <w:vAlign w:val="bottom"/>
            <w:hideMark/>
          </w:tcPr>
          <w:p w:rsidR="00156C11" w:rsidRPr="00156C11" w:rsidRDefault="00156C11" w:rsidP="00156C11">
            <w:pPr>
              <w:rPr>
                <w:rFonts w:ascii="Arial" w:hAnsi="Arial" w:cs="Arial"/>
                <w:sz w:val="20"/>
                <w:szCs w:val="20"/>
              </w:rPr>
            </w:pPr>
          </w:p>
        </w:tc>
        <w:tc>
          <w:tcPr>
            <w:tcW w:w="568" w:type="dxa"/>
            <w:tcBorders>
              <w:top w:val="nil"/>
              <w:left w:val="nil"/>
              <w:bottom w:val="nil"/>
              <w:right w:val="nil"/>
            </w:tcBorders>
            <w:shd w:val="clear" w:color="auto" w:fill="auto"/>
            <w:noWrap/>
            <w:vAlign w:val="bottom"/>
            <w:hideMark/>
          </w:tcPr>
          <w:p w:rsidR="00156C11" w:rsidRPr="00156C11" w:rsidRDefault="00156C11" w:rsidP="00156C11">
            <w:pPr>
              <w:rPr>
                <w:rFonts w:ascii="Arial" w:hAnsi="Arial" w:cs="Arial"/>
                <w:sz w:val="20"/>
                <w:szCs w:val="20"/>
              </w:rPr>
            </w:pPr>
          </w:p>
        </w:tc>
        <w:tc>
          <w:tcPr>
            <w:tcW w:w="994" w:type="dxa"/>
            <w:tcBorders>
              <w:top w:val="nil"/>
              <w:left w:val="nil"/>
              <w:bottom w:val="nil"/>
              <w:right w:val="nil"/>
            </w:tcBorders>
            <w:shd w:val="clear" w:color="auto" w:fill="auto"/>
            <w:noWrap/>
            <w:vAlign w:val="bottom"/>
            <w:hideMark/>
          </w:tcPr>
          <w:p w:rsidR="00156C11" w:rsidRPr="00156C11" w:rsidRDefault="00156C11" w:rsidP="00156C11">
            <w:pPr>
              <w:rPr>
                <w:rFonts w:ascii="Arial" w:hAnsi="Arial" w:cs="Arial"/>
                <w:sz w:val="20"/>
                <w:szCs w:val="20"/>
              </w:rPr>
            </w:pPr>
          </w:p>
        </w:tc>
        <w:tc>
          <w:tcPr>
            <w:tcW w:w="6250" w:type="dxa"/>
            <w:gridSpan w:val="5"/>
            <w:tcBorders>
              <w:top w:val="nil"/>
              <w:left w:val="nil"/>
              <w:bottom w:val="nil"/>
              <w:right w:val="nil"/>
            </w:tcBorders>
            <w:shd w:val="clear" w:color="auto" w:fill="auto"/>
            <w:hideMark/>
          </w:tcPr>
          <w:p w:rsidR="00156C11" w:rsidRPr="00156C11" w:rsidRDefault="00156C11" w:rsidP="00B019BA">
            <w:pPr>
              <w:ind w:left="-47" w:right="176" w:firstLine="47"/>
              <w:jc w:val="right"/>
              <w:rPr>
                <w:rFonts w:ascii="Arial" w:hAnsi="Arial" w:cs="Arial"/>
                <w:color w:val="000000"/>
                <w:sz w:val="20"/>
                <w:szCs w:val="20"/>
              </w:rPr>
            </w:pPr>
            <w:r w:rsidRPr="00156C11">
              <w:rPr>
                <w:rFonts w:ascii="Arial" w:hAnsi="Arial" w:cs="Arial"/>
                <w:color w:val="000000"/>
                <w:sz w:val="20"/>
                <w:szCs w:val="20"/>
              </w:rPr>
              <w:t xml:space="preserve">ПРИЛОЖЕНИЕ № 1.1                                                                                                                                                                                  </w:t>
            </w:r>
            <w:r w:rsidR="00B019BA">
              <w:rPr>
                <w:rFonts w:ascii="Arial" w:hAnsi="Arial" w:cs="Arial"/>
                <w:color w:val="000000"/>
                <w:sz w:val="20"/>
                <w:szCs w:val="20"/>
              </w:rPr>
              <w:t xml:space="preserve">               к муниципальной </w:t>
            </w:r>
            <w:r w:rsidRPr="00156C11">
              <w:rPr>
                <w:rFonts w:ascii="Arial" w:hAnsi="Arial" w:cs="Arial"/>
                <w:color w:val="000000"/>
                <w:sz w:val="20"/>
                <w:szCs w:val="20"/>
              </w:rPr>
              <w:t>программе «Переселение граждан из аварийного жилищного фонда, признанного таковым после 1 января 2012 года на территории города Куйбышева Куйбышевского</w:t>
            </w:r>
            <w:r w:rsidR="00B019BA">
              <w:rPr>
                <w:rFonts w:ascii="Arial" w:hAnsi="Arial" w:cs="Arial"/>
                <w:color w:val="000000"/>
                <w:sz w:val="20"/>
                <w:szCs w:val="20"/>
              </w:rPr>
              <w:t xml:space="preserve"> района Новосибирской области»</w:t>
            </w:r>
          </w:p>
        </w:tc>
      </w:tr>
      <w:tr w:rsidR="008A1528" w:rsidRPr="00156C11" w:rsidTr="00105327">
        <w:trPr>
          <w:gridAfter w:val="2"/>
          <w:wAfter w:w="944" w:type="dxa"/>
          <w:trHeight w:val="890"/>
          <w:jc w:val="center"/>
        </w:trPr>
        <w:tc>
          <w:tcPr>
            <w:tcW w:w="427" w:type="dxa"/>
            <w:tcBorders>
              <w:top w:val="nil"/>
              <w:left w:val="nil"/>
              <w:bottom w:val="nil"/>
              <w:right w:val="nil"/>
            </w:tcBorders>
            <w:shd w:val="clear" w:color="auto" w:fill="auto"/>
            <w:noWrap/>
            <w:vAlign w:val="bottom"/>
            <w:hideMark/>
          </w:tcPr>
          <w:p w:rsidR="00156C11" w:rsidRPr="00156C11" w:rsidRDefault="00156C11" w:rsidP="00156C11">
            <w:pPr>
              <w:jc w:val="center"/>
              <w:rPr>
                <w:rFonts w:ascii="Arial" w:hAnsi="Arial" w:cs="Arial"/>
                <w:color w:val="000000"/>
                <w:sz w:val="20"/>
                <w:szCs w:val="20"/>
              </w:rPr>
            </w:pPr>
          </w:p>
        </w:tc>
        <w:tc>
          <w:tcPr>
            <w:tcW w:w="797" w:type="dxa"/>
            <w:tcBorders>
              <w:top w:val="nil"/>
              <w:left w:val="nil"/>
              <w:bottom w:val="nil"/>
              <w:right w:val="nil"/>
            </w:tcBorders>
            <w:shd w:val="clear" w:color="auto" w:fill="auto"/>
            <w:noWrap/>
            <w:vAlign w:val="bottom"/>
            <w:hideMark/>
          </w:tcPr>
          <w:p w:rsidR="00156C11" w:rsidRPr="00156C11" w:rsidRDefault="00156C11" w:rsidP="00156C11">
            <w:pPr>
              <w:jc w:val="both"/>
              <w:rPr>
                <w:rFonts w:ascii="Arial" w:hAnsi="Arial" w:cs="Arial"/>
                <w:sz w:val="20"/>
                <w:szCs w:val="20"/>
              </w:rPr>
            </w:pPr>
          </w:p>
        </w:tc>
        <w:tc>
          <w:tcPr>
            <w:tcW w:w="624" w:type="dxa"/>
            <w:tcBorders>
              <w:top w:val="nil"/>
              <w:left w:val="nil"/>
              <w:bottom w:val="nil"/>
              <w:right w:val="nil"/>
            </w:tcBorders>
            <w:shd w:val="clear" w:color="auto" w:fill="auto"/>
            <w:noWrap/>
            <w:vAlign w:val="bottom"/>
            <w:hideMark/>
          </w:tcPr>
          <w:p w:rsidR="00156C11" w:rsidRPr="00156C11" w:rsidRDefault="00156C11" w:rsidP="00156C11">
            <w:pPr>
              <w:jc w:val="both"/>
              <w:rPr>
                <w:rFonts w:ascii="Arial" w:hAnsi="Arial" w:cs="Arial"/>
                <w:sz w:val="20"/>
                <w:szCs w:val="20"/>
              </w:rPr>
            </w:pPr>
          </w:p>
        </w:tc>
        <w:tc>
          <w:tcPr>
            <w:tcW w:w="852" w:type="dxa"/>
            <w:tcBorders>
              <w:top w:val="nil"/>
              <w:left w:val="nil"/>
              <w:bottom w:val="nil"/>
              <w:right w:val="nil"/>
            </w:tcBorders>
            <w:shd w:val="clear" w:color="auto" w:fill="auto"/>
            <w:noWrap/>
            <w:vAlign w:val="bottom"/>
            <w:hideMark/>
          </w:tcPr>
          <w:p w:rsidR="00156C11" w:rsidRPr="00156C11" w:rsidRDefault="00156C11" w:rsidP="00156C11">
            <w:pPr>
              <w:jc w:val="both"/>
              <w:rPr>
                <w:rFonts w:ascii="Arial" w:hAnsi="Arial" w:cs="Arial"/>
                <w:sz w:val="20"/>
                <w:szCs w:val="20"/>
              </w:rPr>
            </w:pPr>
          </w:p>
        </w:tc>
        <w:tc>
          <w:tcPr>
            <w:tcW w:w="994" w:type="dxa"/>
            <w:tcBorders>
              <w:top w:val="nil"/>
              <w:left w:val="nil"/>
              <w:bottom w:val="nil"/>
              <w:right w:val="nil"/>
            </w:tcBorders>
            <w:shd w:val="clear" w:color="auto" w:fill="auto"/>
            <w:noWrap/>
            <w:vAlign w:val="bottom"/>
            <w:hideMark/>
          </w:tcPr>
          <w:p w:rsidR="00156C11" w:rsidRPr="00156C11" w:rsidRDefault="00156C11" w:rsidP="00156C11">
            <w:pPr>
              <w:jc w:val="both"/>
              <w:rPr>
                <w:rFonts w:ascii="Arial" w:hAnsi="Arial" w:cs="Arial"/>
                <w:sz w:val="20"/>
                <w:szCs w:val="20"/>
              </w:rPr>
            </w:pPr>
          </w:p>
        </w:tc>
        <w:tc>
          <w:tcPr>
            <w:tcW w:w="995" w:type="dxa"/>
            <w:tcBorders>
              <w:top w:val="nil"/>
              <w:left w:val="nil"/>
              <w:bottom w:val="nil"/>
              <w:right w:val="nil"/>
            </w:tcBorders>
            <w:shd w:val="clear" w:color="auto" w:fill="auto"/>
            <w:noWrap/>
            <w:vAlign w:val="bottom"/>
            <w:hideMark/>
          </w:tcPr>
          <w:p w:rsidR="00156C11" w:rsidRPr="00156C11" w:rsidRDefault="00156C11" w:rsidP="00156C11">
            <w:pPr>
              <w:jc w:val="both"/>
              <w:rPr>
                <w:rFonts w:ascii="Arial" w:hAnsi="Arial" w:cs="Arial"/>
                <w:sz w:val="20"/>
                <w:szCs w:val="20"/>
              </w:rPr>
            </w:pPr>
          </w:p>
        </w:tc>
        <w:tc>
          <w:tcPr>
            <w:tcW w:w="568" w:type="dxa"/>
            <w:tcBorders>
              <w:top w:val="nil"/>
              <w:left w:val="nil"/>
              <w:bottom w:val="nil"/>
              <w:right w:val="nil"/>
            </w:tcBorders>
            <w:shd w:val="clear" w:color="auto" w:fill="auto"/>
            <w:noWrap/>
            <w:vAlign w:val="bottom"/>
            <w:hideMark/>
          </w:tcPr>
          <w:p w:rsidR="00156C11" w:rsidRPr="00156C11" w:rsidRDefault="00156C11" w:rsidP="00156C11">
            <w:pPr>
              <w:jc w:val="both"/>
              <w:rPr>
                <w:rFonts w:ascii="Arial" w:hAnsi="Arial" w:cs="Arial"/>
                <w:sz w:val="20"/>
                <w:szCs w:val="20"/>
              </w:rPr>
            </w:pPr>
          </w:p>
        </w:tc>
        <w:tc>
          <w:tcPr>
            <w:tcW w:w="568" w:type="dxa"/>
            <w:tcBorders>
              <w:top w:val="nil"/>
              <w:left w:val="nil"/>
              <w:bottom w:val="nil"/>
              <w:right w:val="nil"/>
            </w:tcBorders>
            <w:shd w:val="clear" w:color="auto" w:fill="auto"/>
            <w:noWrap/>
            <w:vAlign w:val="bottom"/>
            <w:hideMark/>
          </w:tcPr>
          <w:p w:rsidR="00156C11" w:rsidRPr="00156C11" w:rsidRDefault="00156C11" w:rsidP="00156C11">
            <w:pPr>
              <w:jc w:val="both"/>
              <w:rPr>
                <w:rFonts w:ascii="Arial" w:hAnsi="Arial" w:cs="Arial"/>
                <w:sz w:val="20"/>
                <w:szCs w:val="20"/>
              </w:rPr>
            </w:pPr>
          </w:p>
        </w:tc>
        <w:tc>
          <w:tcPr>
            <w:tcW w:w="994" w:type="dxa"/>
            <w:tcBorders>
              <w:top w:val="nil"/>
              <w:left w:val="nil"/>
              <w:bottom w:val="nil"/>
              <w:right w:val="nil"/>
            </w:tcBorders>
            <w:shd w:val="clear" w:color="auto" w:fill="auto"/>
            <w:noWrap/>
            <w:vAlign w:val="bottom"/>
            <w:hideMark/>
          </w:tcPr>
          <w:p w:rsidR="00156C11" w:rsidRPr="00156C11" w:rsidRDefault="00156C11" w:rsidP="00156C11">
            <w:pPr>
              <w:jc w:val="both"/>
              <w:rPr>
                <w:rFonts w:ascii="Arial" w:hAnsi="Arial" w:cs="Arial"/>
                <w:sz w:val="20"/>
                <w:szCs w:val="20"/>
              </w:rPr>
            </w:pPr>
          </w:p>
        </w:tc>
        <w:tc>
          <w:tcPr>
            <w:tcW w:w="568" w:type="dxa"/>
            <w:tcBorders>
              <w:top w:val="nil"/>
              <w:left w:val="nil"/>
              <w:bottom w:val="nil"/>
              <w:right w:val="nil"/>
            </w:tcBorders>
            <w:shd w:val="clear" w:color="auto" w:fill="auto"/>
            <w:noWrap/>
            <w:vAlign w:val="bottom"/>
            <w:hideMark/>
          </w:tcPr>
          <w:p w:rsidR="00156C11" w:rsidRPr="00156C11" w:rsidRDefault="00156C11" w:rsidP="00156C11">
            <w:pPr>
              <w:jc w:val="both"/>
              <w:rPr>
                <w:rFonts w:ascii="Arial" w:hAnsi="Arial" w:cs="Arial"/>
                <w:sz w:val="20"/>
                <w:szCs w:val="20"/>
              </w:rPr>
            </w:pPr>
          </w:p>
        </w:tc>
        <w:tc>
          <w:tcPr>
            <w:tcW w:w="568" w:type="dxa"/>
            <w:tcBorders>
              <w:top w:val="nil"/>
              <w:left w:val="nil"/>
              <w:bottom w:val="nil"/>
              <w:right w:val="nil"/>
            </w:tcBorders>
            <w:shd w:val="clear" w:color="auto" w:fill="auto"/>
            <w:noWrap/>
            <w:vAlign w:val="bottom"/>
            <w:hideMark/>
          </w:tcPr>
          <w:p w:rsidR="00156C11" w:rsidRPr="00156C11" w:rsidRDefault="00156C11" w:rsidP="00156C11">
            <w:pPr>
              <w:jc w:val="both"/>
              <w:rPr>
                <w:rFonts w:ascii="Arial" w:hAnsi="Arial" w:cs="Arial"/>
                <w:sz w:val="20"/>
                <w:szCs w:val="20"/>
              </w:rPr>
            </w:pPr>
          </w:p>
        </w:tc>
        <w:tc>
          <w:tcPr>
            <w:tcW w:w="568" w:type="dxa"/>
            <w:tcBorders>
              <w:top w:val="nil"/>
              <w:left w:val="nil"/>
              <w:bottom w:val="nil"/>
              <w:right w:val="nil"/>
            </w:tcBorders>
            <w:shd w:val="clear" w:color="auto" w:fill="auto"/>
            <w:noWrap/>
            <w:vAlign w:val="bottom"/>
            <w:hideMark/>
          </w:tcPr>
          <w:p w:rsidR="00156C11" w:rsidRPr="00156C11" w:rsidRDefault="00156C11" w:rsidP="00156C11">
            <w:pPr>
              <w:jc w:val="both"/>
              <w:rPr>
                <w:rFonts w:ascii="Arial" w:hAnsi="Arial" w:cs="Arial"/>
                <w:sz w:val="20"/>
                <w:szCs w:val="20"/>
              </w:rPr>
            </w:pPr>
          </w:p>
        </w:tc>
        <w:tc>
          <w:tcPr>
            <w:tcW w:w="994" w:type="dxa"/>
            <w:tcBorders>
              <w:top w:val="nil"/>
              <w:left w:val="nil"/>
              <w:bottom w:val="nil"/>
              <w:right w:val="nil"/>
            </w:tcBorders>
            <w:shd w:val="clear" w:color="auto" w:fill="auto"/>
            <w:noWrap/>
            <w:vAlign w:val="bottom"/>
            <w:hideMark/>
          </w:tcPr>
          <w:p w:rsidR="00156C11" w:rsidRPr="00156C11" w:rsidRDefault="00156C11" w:rsidP="00156C11">
            <w:pPr>
              <w:jc w:val="both"/>
              <w:rPr>
                <w:rFonts w:ascii="Arial" w:hAnsi="Arial" w:cs="Arial"/>
                <w:sz w:val="20"/>
                <w:szCs w:val="20"/>
              </w:rPr>
            </w:pPr>
          </w:p>
        </w:tc>
        <w:tc>
          <w:tcPr>
            <w:tcW w:w="6250" w:type="dxa"/>
            <w:gridSpan w:val="5"/>
            <w:tcBorders>
              <w:top w:val="nil"/>
              <w:left w:val="nil"/>
              <w:bottom w:val="nil"/>
              <w:right w:val="nil"/>
            </w:tcBorders>
            <w:shd w:val="clear" w:color="auto" w:fill="auto"/>
            <w:vAlign w:val="center"/>
            <w:hideMark/>
          </w:tcPr>
          <w:p w:rsidR="00156C11" w:rsidRPr="00B019BA" w:rsidRDefault="00156C11" w:rsidP="00B019BA">
            <w:pPr>
              <w:ind w:left="-47" w:right="176" w:firstLine="47"/>
              <w:jc w:val="right"/>
              <w:rPr>
                <w:rFonts w:ascii="Arial" w:hAnsi="Arial" w:cs="Arial"/>
                <w:sz w:val="20"/>
                <w:szCs w:val="20"/>
              </w:rPr>
            </w:pPr>
            <w:r w:rsidRPr="00B019BA">
              <w:rPr>
                <w:rFonts w:ascii="Arial" w:hAnsi="Arial" w:cs="Arial"/>
                <w:sz w:val="20"/>
                <w:szCs w:val="20"/>
              </w:rPr>
              <w:t>(</w:t>
            </w:r>
            <w:proofErr w:type="gramStart"/>
            <w:r w:rsidRPr="00B019BA">
              <w:rPr>
                <w:rFonts w:ascii="Arial" w:hAnsi="Arial" w:cs="Arial"/>
                <w:sz w:val="20"/>
                <w:szCs w:val="20"/>
              </w:rPr>
              <w:t>в</w:t>
            </w:r>
            <w:proofErr w:type="gramEnd"/>
            <w:r w:rsidRPr="00B019BA">
              <w:rPr>
                <w:rFonts w:ascii="Arial" w:hAnsi="Arial" w:cs="Arial"/>
                <w:sz w:val="20"/>
                <w:szCs w:val="20"/>
              </w:rPr>
              <w:t xml:space="preserve"> </w:t>
            </w:r>
            <w:proofErr w:type="spellStart"/>
            <w:r w:rsidRPr="00B019BA">
              <w:rPr>
                <w:rFonts w:ascii="Arial" w:hAnsi="Arial" w:cs="Arial"/>
                <w:sz w:val="20"/>
                <w:szCs w:val="20"/>
              </w:rPr>
              <w:t>ред.постановления</w:t>
            </w:r>
            <w:proofErr w:type="spellEnd"/>
            <w:r w:rsidRPr="00B019BA">
              <w:rPr>
                <w:rFonts w:ascii="Arial" w:hAnsi="Arial" w:cs="Arial"/>
                <w:sz w:val="20"/>
                <w:szCs w:val="20"/>
              </w:rPr>
              <w:t xml:space="preserve"> администрации города Куйбышева Куйбышевского района Новосибир</w:t>
            </w:r>
            <w:r w:rsidR="00B019BA" w:rsidRPr="00B019BA">
              <w:rPr>
                <w:rFonts w:ascii="Arial" w:hAnsi="Arial" w:cs="Arial"/>
                <w:sz w:val="20"/>
                <w:szCs w:val="20"/>
              </w:rPr>
              <w:t>ской области  от   07.06.2022 №700</w:t>
            </w:r>
            <w:r w:rsidR="00B019BA" w:rsidRPr="00B019BA">
              <w:rPr>
                <w:rFonts w:ascii="Arial" w:hAnsi="Arial" w:cs="Arial"/>
                <w:iCs/>
                <w:sz w:val="20"/>
                <w:szCs w:val="20"/>
              </w:rPr>
              <w:t>)</w:t>
            </w:r>
          </w:p>
        </w:tc>
      </w:tr>
      <w:tr w:rsidR="00156C11" w:rsidRPr="00156C11" w:rsidTr="00105327">
        <w:trPr>
          <w:gridAfter w:val="1"/>
          <w:wAfter w:w="757" w:type="dxa"/>
          <w:trHeight w:val="151"/>
          <w:jc w:val="center"/>
        </w:trPr>
        <w:tc>
          <w:tcPr>
            <w:tcW w:w="14488" w:type="dxa"/>
            <w:gridSpan w:val="17"/>
            <w:tcBorders>
              <w:top w:val="nil"/>
              <w:left w:val="nil"/>
              <w:bottom w:val="nil"/>
              <w:right w:val="nil"/>
            </w:tcBorders>
            <w:shd w:val="clear" w:color="auto" w:fill="auto"/>
            <w:vAlign w:val="bottom"/>
            <w:hideMark/>
          </w:tcPr>
          <w:p w:rsidR="00156C11" w:rsidRDefault="00156C11" w:rsidP="00B019BA">
            <w:pPr>
              <w:ind w:right="176"/>
              <w:jc w:val="center"/>
              <w:rPr>
                <w:rFonts w:ascii="Arial" w:hAnsi="Arial" w:cs="Arial"/>
                <w:b/>
                <w:bCs/>
                <w:color w:val="000000"/>
                <w:sz w:val="20"/>
                <w:szCs w:val="20"/>
              </w:rPr>
            </w:pPr>
            <w:r w:rsidRPr="00156C11">
              <w:rPr>
                <w:rFonts w:ascii="Arial" w:hAnsi="Arial" w:cs="Arial"/>
                <w:b/>
                <w:bCs/>
                <w:color w:val="000000"/>
                <w:sz w:val="20"/>
                <w:szCs w:val="20"/>
              </w:rPr>
              <w:t>Перечень аварийных многоквартирных домов</w:t>
            </w:r>
          </w:p>
          <w:p w:rsidR="00CD2E89" w:rsidRPr="00156C11" w:rsidRDefault="00CD2E89" w:rsidP="00B019BA">
            <w:pPr>
              <w:ind w:right="176"/>
              <w:jc w:val="center"/>
              <w:rPr>
                <w:rFonts w:ascii="Arial" w:hAnsi="Arial" w:cs="Arial"/>
                <w:b/>
                <w:bCs/>
                <w:color w:val="000000"/>
                <w:sz w:val="20"/>
                <w:szCs w:val="20"/>
              </w:rPr>
            </w:pPr>
          </w:p>
        </w:tc>
        <w:tc>
          <w:tcPr>
            <w:tcW w:w="1466" w:type="dxa"/>
            <w:gridSpan w:val="2"/>
            <w:tcBorders>
              <w:top w:val="nil"/>
              <w:left w:val="nil"/>
              <w:bottom w:val="nil"/>
              <w:right w:val="nil"/>
            </w:tcBorders>
            <w:shd w:val="clear" w:color="auto" w:fill="auto"/>
            <w:noWrap/>
            <w:vAlign w:val="bottom"/>
            <w:hideMark/>
          </w:tcPr>
          <w:p w:rsidR="00156C11" w:rsidRPr="00156C11" w:rsidRDefault="00156C11" w:rsidP="00B019BA">
            <w:pPr>
              <w:ind w:right="176"/>
              <w:jc w:val="center"/>
              <w:rPr>
                <w:rFonts w:ascii="Arial" w:hAnsi="Arial" w:cs="Arial"/>
                <w:b/>
                <w:bCs/>
                <w:color w:val="000000"/>
                <w:sz w:val="20"/>
                <w:szCs w:val="20"/>
              </w:rPr>
            </w:pPr>
          </w:p>
        </w:tc>
      </w:tr>
      <w:tr w:rsidR="008A1528" w:rsidRPr="00156C11" w:rsidTr="00105327">
        <w:trPr>
          <w:trHeight w:val="1024"/>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2E89" w:rsidRPr="00156C11" w:rsidRDefault="00CD2E89" w:rsidP="00156C11">
            <w:pPr>
              <w:jc w:val="center"/>
              <w:rPr>
                <w:rFonts w:ascii="Arial" w:hAnsi="Arial" w:cs="Arial"/>
                <w:color w:val="000000"/>
                <w:sz w:val="20"/>
                <w:szCs w:val="20"/>
              </w:rPr>
            </w:pPr>
            <w:r w:rsidRPr="00156C11">
              <w:rPr>
                <w:rFonts w:ascii="Arial" w:hAnsi="Arial" w:cs="Arial"/>
                <w:color w:val="000000"/>
                <w:sz w:val="20"/>
                <w:szCs w:val="20"/>
              </w:rPr>
              <w:t>№ п/п</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2E89" w:rsidRPr="00156C11" w:rsidRDefault="00CD2E89" w:rsidP="00156C11">
            <w:pPr>
              <w:jc w:val="center"/>
              <w:rPr>
                <w:rFonts w:ascii="Arial" w:hAnsi="Arial" w:cs="Arial"/>
                <w:color w:val="000000"/>
                <w:sz w:val="20"/>
                <w:szCs w:val="20"/>
              </w:rPr>
            </w:pPr>
            <w:r w:rsidRPr="00156C11">
              <w:rPr>
                <w:rFonts w:ascii="Arial" w:hAnsi="Arial" w:cs="Arial"/>
                <w:color w:val="000000"/>
                <w:sz w:val="20"/>
                <w:szCs w:val="20"/>
              </w:rPr>
              <w:t>Адрес МКД</w:t>
            </w:r>
          </w:p>
        </w:tc>
        <w:tc>
          <w:tcPr>
            <w:tcW w:w="14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D2E89" w:rsidRPr="00156C11" w:rsidRDefault="00CD2E89" w:rsidP="00156C11">
            <w:pPr>
              <w:jc w:val="center"/>
              <w:rPr>
                <w:rFonts w:ascii="Arial" w:hAnsi="Arial" w:cs="Arial"/>
                <w:color w:val="000000"/>
                <w:sz w:val="20"/>
                <w:szCs w:val="20"/>
              </w:rPr>
            </w:pPr>
            <w:r w:rsidRPr="00156C11">
              <w:rPr>
                <w:rFonts w:ascii="Arial" w:hAnsi="Arial" w:cs="Arial"/>
                <w:color w:val="000000"/>
                <w:sz w:val="20"/>
                <w:szCs w:val="20"/>
              </w:rPr>
              <w:t>Документ, подтверждающий признание МКД аварийным</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2E89" w:rsidRPr="00156C11" w:rsidRDefault="00CD2E89" w:rsidP="00156C11">
            <w:pPr>
              <w:jc w:val="center"/>
              <w:rPr>
                <w:rFonts w:ascii="Arial" w:hAnsi="Arial" w:cs="Arial"/>
                <w:color w:val="000000"/>
                <w:sz w:val="20"/>
                <w:szCs w:val="20"/>
              </w:rPr>
            </w:pPr>
            <w:r w:rsidRPr="00156C11">
              <w:rPr>
                <w:rFonts w:ascii="Arial" w:hAnsi="Arial" w:cs="Arial"/>
                <w:color w:val="000000"/>
                <w:sz w:val="20"/>
                <w:szCs w:val="20"/>
              </w:rPr>
              <w:t xml:space="preserve">Планируемая </w:t>
            </w:r>
            <w:proofErr w:type="gramStart"/>
            <w:r w:rsidRPr="00156C11">
              <w:rPr>
                <w:rFonts w:ascii="Arial" w:hAnsi="Arial" w:cs="Arial"/>
                <w:color w:val="000000"/>
                <w:sz w:val="20"/>
                <w:szCs w:val="20"/>
              </w:rPr>
              <w:t>дата  окончания</w:t>
            </w:r>
            <w:proofErr w:type="gramEnd"/>
            <w:r w:rsidRPr="00156C11">
              <w:rPr>
                <w:rFonts w:ascii="Arial" w:hAnsi="Arial" w:cs="Arial"/>
                <w:color w:val="000000"/>
                <w:sz w:val="20"/>
                <w:szCs w:val="20"/>
              </w:rPr>
              <w:t xml:space="preserve"> переселения</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2E89" w:rsidRPr="00156C11" w:rsidRDefault="00CD2E89" w:rsidP="00156C11">
            <w:pPr>
              <w:jc w:val="center"/>
              <w:rPr>
                <w:rFonts w:ascii="Arial" w:hAnsi="Arial" w:cs="Arial"/>
                <w:color w:val="000000"/>
                <w:sz w:val="20"/>
                <w:szCs w:val="20"/>
              </w:rPr>
            </w:pPr>
            <w:r w:rsidRPr="00156C11">
              <w:rPr>
                <w:rFonts w:ascii="Arial" w:hAnsi="Arial" w:cs="Arial"/>
                <w:color w:val="000000"/>
                <w:sz w:val="20"/>
                <w:szCs w:val="20"/>
              </w:rPr>
              <w:t>Планируемая дата сноса или реконструкции МКД</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2E89" w:rsidRPr="00156C11" w:rsidRDefault="00CD2E89" w:rsidP="00156C11">
            <w:pPr>
              <w:jc w:val="center"/>
              <w:rPr>
                <w:rFonts w:ascii="Arial" w:hAnsi="Arial" w:cs="Arial"/>
                <w:color w:val="000000"/>
                <w:sz w:val="20"/>
                <w:szCs w:val="20"/>
              </w:rPr>
            </w:pPr>
            <w:r w:rsidRPr="00156C11">
              <w:rPr>
                <w:rFonts w:ascii="Arial" w:hAnsi="Arial" w:cs="Arial"/>
                <w:color w:val="000000"/>
                <w:sz w:val="20"/>
                <w:szCs w:val="20"/>
              </w:rPr>
              <w:t>Число жителей всего</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D2E89" w:rsidRPr="00156C11" w:rsidRDefault="00CD2E89" w:rsidP="00156C11">
            <w:pPr>
              <w:jc w:val="center"/>
              <w:rPr>
                <w:rFonts w:ascii="Arial" w:hAnsi="Arial" w:cs="Arial"/>
                <w:color w:val="000000"/>
                <w:sz w:val="20"/>
                <w:szCs w:val="20"/>
              </w:rPr>
            </w:pPr>
            <w:r w:rsidRPr="00156C11">
              <w:rPr>
                <w:rFonts w:ascii="Arial" w:hAnsi="Arial" w:cs="Arial"/>
                <w:color w:val="000000"/>
                <w:sz w:val="20"/>
                <w:szCs w:val="20"/>
              </w:rPr>
              <w:t>Число жителей планируемых к переселению</w:t>
            </w:r>
          </w:p>
        </w:tc>
        <w:tc>
          <w:tcPr>
            <w:tcW w:w="99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CD2E89" w:rsidRPr="00156C11" w:rsidRDefault="00CD2E89" w:rsidP="00156C11">
            <w:pPr>
              <w:jc w:val="center"/>
              <w:rPr>
                <w:rFonts w:ascii="Arial" w:hAnsi="Arial" w:cs="Arial"/>
                <w:color w:val="000000"/>
                <w:sz w:val="20"/>
                <w:szCs w:val="20"/>
              </w:rPr>
            </w:pPr>
            <w:r w:rsidRPr="00156C11">
              <w:rPr>
                <w:rFonts w:ascii="Arial" w:hAnsi="Arial" w:cs="Arial"/>
                <w:color w:val="000000"/>
                <w:sz w:val="20"/>
                <w:szCs w:val="20"/>
              </w:rPr>
              <w:t>Общая площадь жилых помещений МКД</w:t>
            </w:r>
          </w:p>
        </w:tc>
        <w:tc>
          <w:tcPr>
            <w:tcW w:w="1704" w:type="dxa"/>
            <w:gridSpan w:val="3"/>
            <w:tcBorders>
              <w:top w:val="single" w:sz="4" w:space="0" w:color="auto"/>
              <w:left w:val="nil"/>
              <w:bottom w:val="single" w:sz="4" w:space="0" w:color="auto"/>
              <w:right w:val="single" w:sz="4" w:space="0" w:color="auto"/>
            </w:tcBorders>
            <w:shd w:val="clear" w:color="auto" w:fill="auto"/>
            <w:hideMark/>
          </w:tcPr>
          <w:p w:rsidR="00CD2E89" w:rsidRPr="00156C11" w:rsidRDefault="00CD2E89" w:rsidP="00156C11">
            <w:pPr>
              <w:jc w:val="center"/>
              <w:rPr>
                <w:rFonts w:ascii="Arial" w:hAnsi="Arial" w:cs="Arial"/>
                <w:color w:val="000000"/>
                <w:sz w:val="20"/>
                <w:szCs w:val="20"/>
              </w:rPr>
            </w:pPr>
            <w:r w:rsidRPr="00156C11">
              <w:rPr>
                <w:rFonts w:ascii="Arial" w:hAnsi="Arial" w:cs="Arial"/>
                <w:color w:val="000000"/>
                <w:sz w:val="20"/>
                <w:szCs w:val="20"/>
              </w:rPr>
              <w:t>Количество расселяемых жилых помещений</w:t>
            </w:r>
          </w:p>
        </w:tc>
        <w:tc>
          <w:tcPr>
            <w:tcW w:w="2841" w:type="dxa"/>
            <w:gridSpan w:val="3"/>
            <w:tcBorders>
              <w:top w:val="single" w:sz="4" w:space="0" w:color="auto"/>
              <w:left w:val="nil"/>
              <w:bottom w:val="single" w:sz="4" w:space="0" w:color="auto"/>
              <w:right w:val="single" w:sz="4" w:space="0" w:color="auto"/>
            </w:tcBorders>
            <w:shd w:val="clear" w:color="auto" w:fill="auto"/>
            <w:hideMark/>
          </w:tcPr>
          <w:p w:rsidR="00CD2E89" w:rsidRPr="00156C11" w:rsidRDefault="00CD2E89" w:rsidP="008A1528">
            <w:pPr>
              <w:ind w:right="176"/>
              <w:jc w:val="center"/>
              <w:rPr>
                <w:rFonts w:ascii="Arial" w:hAnsi="Arial" w:cs="Arial"/>
                <w:color w:val="000000"/>
                <w:sz w:val="20"/>
                <w:szCs w:val="20"/>
              </w:rPr>
            </w:pPr>
            <w:r w:rsidRPr="00156C11">
              <w:rPr>
                <w:rFonts w:ascii="Arial" w:hAnsi="Arial" w:cs="Arial"/>
                <w:color w:val="000000"/>
                <w:sz w:val="20"/>
                <w:szCs w:val="20"/>
              </w:rPr>
              <w:t>Расселяемая площадь жилых помещений</w:t>
            </w:r>
          </w:p>
        </w:tc>
        <w:tc>
          <w:tcPr>
            <w:tcW w:w="5347" w:type="dxa"/>
            <w:gridSpan w:val="5"/>
            <w:tcBorders>
              <w:top w:val="single" w:sz="4" w:space="0" w:color="auto"/>
              <w:left w:val="nil"/>
              <w:bottom w:val="single" w:sz="4" w:space="0" w:color="auto"/>
              <w:right w:val="single" w:sz="4" w:space="0" w:color="auto"/>
            </w:tcBorders>
            <w:shd w:val="clear" w:color="auto" w:fill="auto"/>
            <w:hideMark/>
          </w:tcPr>
          <w:p w:rsidR="00CD2E89" w:rsidRPr="00156C11" w:rsidRDefault="00CD2E89" w:rsidP="008A1528">
            <w:pPr>
              <w:jc w:val="center"/>
              <w:rPr>
                <w:rFonts w:ascii="Arial" w:hAnsi="Arial" w:cs="Arial"/>
                <w:sz w:val="20"/>
                <w:szCs w:val="20"/>
              </w:rPr>
            </w:pPr>
            <w:r w:rsidRPr="00156C11">
              <w:rPr>
                <w:rFonts w:ascii="Arial" w:hAnsi="Arial" w:cs="Arial"/>
                <w:color w:val="000000"/>
                <w:sz w:val="20"/>
                <w:szCs w:val="20"/>
              </w:rPr>
              <w:t>Стоимость переселения граждан</w:t>
            </w:r>
          </w:p>
        </w:tc>
      </w:tr>
      <w:tr w:rsidR="008A1528" w:rsidRPr="00156C11" w:rsidTr="00105327">
        <w:trPr>
          <w:trHeight w:val="138"/>
          <w:jc w:val="center"/>
        </w:trPr>
        <w:tc>
          <w:tcPr>
            <w:tcW w:w="427" w:type="dxa"/>
            <w:vMerge/>
            <w:tcBorders>
              <w:top w:val="nil"/>
              <w:left w:val="single" w:sz="4" w:space="0" w:color="auto"/>
              <w:bottom w:val="single" w:sz="4" w:space="0" w:color="auto"/>
              <w:right w:val="single" w:sz="4" w:space="0" w:color="auto"/>
            </w:tcBorders>
            <w:vAlign w:val="center"/>
            <w:hideMark/>
          </w:tcPr>
          <w:p w:rsidR="00CD2E89" w:rsidRPr="00156C11" w:rsidRDefault="00CD2E89" w:rsidP="00156C11">
            <w:pPr>
              <w:rPr>
                <w:rFonts w:ascii="Arial" w:hAnsi="Arial" w:cs="Arial"/>
                <w:color w:val="000000"/>
                <w:sz w:val="20"/>
                <w:szCs w:val="20"/>
              </w:rPr>
            </w:pPr>
          </w:p>
        </w:tc>
        <w:tc>
          <w:tcPr>
            <w:tcW w:w="797" w:type="dxa"/>
            <w:vMerge/>
            <w:tcBorders>
              <w:top w:val="nil"/>
              <w:left w:val="single" w:sz="4" w:space="0" w:color="auto"/>
              <w:bottom w:val="single" w:sz="4" w:space="0" w:color="auto"/>
              <w:right w:val="single" w:sz="4" w:space="0" w:color="auto"/>
            </w:tcBorders>
            <w:vAlign w:val="center"/>
            <w:hideMark/>
          </w:tcPr>
          <w:p w:rsidR="00CD2E89" w:rsidRPr="00156C11" w:rsidRDefault="00CD2E89" w:rsidP="00156C11">
            <w:pPr>
              <w:rPr>
                <w:rFonts w:ascii="Arial" w:hAnsi="Arial" w:cs="Arial"/>
                <w:color w:val="000000"/>
                <w:sz w:val="20"/>
                <w:szCs w:val="20"/>
              </w:rPr>
            </w:pPr>
          </w:p>
        </w:tc>
        <w:tc>
          <w:tcPr>
            <w:tcW w:w="1476" w:type="dxa"/>
            <w:gridSpan w:val="2"/>
            <w:vMerge/>
            <w:tcBorders>
              <w:top w:val="single" w:sz="4" w:space="0" w:color="auto"/>
              <w:left w:val="single" w:sz="4" w:space="0" w:color="auto"/>
              <w:bottom w:val="single" w:sz="4" w:space="0" w:color="auto"/>
              <w:right w:val="single" w:sz="4" w:space="0" w:color="auto"/>
            </w:tcBorders>
            <w:vAlign w:val="center"/>
            <w:hideMark/>
          </w:tcPr>
          <w:p w:rsidR="00CD2E89" w:rsidRPr="00156C11" w:rsidRDefault="00CD2E89" w:rsidP="00156C11">
            <w:pPr>
              <w:rPr>
                <w:rFonts w:ascii="Arial" w:hAnsi="Arial" w:cs="Arial"/>
                <w:color w:val="000000"/>
                <w:sz w:val="20"/>
                <w:szCs w:val="20"/>
              </w:rPr>
            </w:pPr>
          </w:p>
        </w:tc>
        <w:tc>
          <w:tcPr>
            <w:tcW w:w="994" w:type="dxa"/>
            <w:vMerge/>
            <w:tcBorders>
              <w:top w:val="nil"/>
              <w:left w:val="single" w:sz="4" w:space="0" w:color="auto"/>
              <w:bottom w:val="single" w:sz="4" w:space="0" w:color="auto"/>
              <w:right w:val="single" w:sz="4" w:space="0" w:color="auto"/>
            </w:tcBorders>
            <w:vAlign w:val="center"/>
            <w:hideMark/>
          </w:tcPr>
          <w:p w:rsidR="00CD2E89" w:rsidRPr="00156C11" w:rsidRDefault="00CD2E89" w:rsidP="00156C11">
            <w:pPr>
              <w:rPr>
                <w:rFonts w:ascii="Arial" w:hAnsi="Arial" w:cs="Arial"/>
                <w:color w:val="000000"/>
                <w:sz w:val="20"/>
                <w:szCs w:val="20"/>
              </w:rPr>
            </w:pPr>
          </w:p>
        </w:tc>
        <w:tc>
          <w:tcPr>
            <w:tcW w:w="995" w:type="dxa"/>
            <w:vMerge/>
            <w:tcBorders>
              <w:top w:val="nil"/>
              <w:left w:val="single" w:sz="4" w:space="0" w:color="auto"/>
              <w:bottom w:val="single" w:sz="4" w:space="0" w:color="auto"/>
              <w:right w:val="single" w:sz="4" w:space="0" w:color="auto"/>
            </w:tcBorders>
            <w:vAlign w:val="center"/>
            <w:hideMark/>
          </w:tcPr>
          <w:p w:rsidR="00CD2E89" w:rsidRPr="00156C11" w:rsidRDefault="00CD2E89" w:rsidP="00156C11">
            <w:pPr>
              <w:rPr>
                <w:rFonts w:ascii="Arial" w:hAnsi="Arial" w:cs="Arial"/>
                <w:color w:val="000000"/>
                <w:sz w:val="20"/>
                <w:szCs w:val="20"/>
              </w:rPr>
            </w:pPr>
          </w:p>
        </w:tc>
        <w:tc>
          <w:tcPr>
            <w:tcW w:w="568" w:type="dxa"/>
            <w:vMerge/>
            <w:tcBorders>
              <w:top w:val="nil"/>
              <w:left w:val="single" w:sz="4" w:space="0" w:color="auto"/>
              <w:bottom w:val="single" w:sz="4" w:space="0" w:color="auto"/>
              <w:right w:val="single" w:sz="4" w:space="0" w:color="auto"/>
            </w:tcBorders>
            <w:vAlign w:val="center"/>
            <w:hideMark/>
          </w:tcPr>
          <w:p w:rsidR="00CD2E89" w:rsidRPr="00156C11" w:rsidRDefault="00CD2E89" w:rsidP="00156C11">
            <w:pPr>
              <w:rPr>
                <w:rFonts w:ascii="Arial" w:hAnsi="Arial" w:cs="Arial"/>
                <w:color w:val="000000"/>
                <w:sz w:val="20"/>
                <w:szCs w:val="20"/>
              </w:rPr>
            </w:pPr>
          </w:p>
        </w:tc>
        <w:tc>
          <w:tcPr>
            <w:tcW w:w="568" w:type="dxa"/>
            <w:vMerge/>
            <w:tcBorders>
              <w:top w:val="nil"/>
              <w:left w:val="single" w:sz="4" w:space="0" w:color="auto"/>
              <w:bottom w:val="single" w:sz="4" w:space="0" w:color="auto"/>
              <w:right w:val="single" w:sz="4" w:space="0" w:color="auto"/>
            </w:tcBorders>
            <w:vAlign w:val="center"/>
            <w:hideMark/>
          </w:tcPr>
          <w:p w:rsidR="00CD2E89" w:rsidRPr="00156C11" w:rsidRDefault="00CD2E89" w:rsidP="00156C11">
            <w:pPr>
              <w:rPr>
                <w:rFonts w:ascii="Arial" w:hAnsi="Arial" w:cs="Arial"/>
                <w:color w:val="000000"/>
                <w:sz w:val="20"/>
                <w:szCs w:val="20"/>
              </w:rPr>
            </w:pPr>
          </w:p>
        </w:tc>
        <w:tc>
          <w:tcPr>
            <w:tcW w:w="994" w:type="dxa"/>
            <w:vMerge/>
            <w:tcBorders>
              <w:top w:val="nil"/>
              <w:left w:val="single" w:sz="4" w:space="0" w:color="auto"/>
              <w:bottom w:val="single" w:sz="4" w:space="0" w:color="auto"/>
              <w:right w:val="single" w:sz="4" w:space="0" w:color="auto"/>
            </w:tcBorders>
            <w:vAlign w:val="center"/>
            <w:hideMark/>
          </w:tcPr>
          <w:p w:rsidR="00CD2E89" w:rsidRPr="00156C11" w:rsidRDefault="00CD2E89" w:rsidP="00156C11">
            <w:pPr>
              <w:rPr>
                <w:rFonts w:ascii="Arial" w:hAnsi="Arial" w:cs="Arial"/>
                <w:color w:val="000000"/>
                <w:sz w:val="20"/>
                <w:szCs w:val="20"/>
              </w:rPr>
            </w:pPr>
          </w:p>
        </w:tc>
        <w:tc>
          <w:tcPr>
            <w:tcW w:w="568"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CD2E89" w:rsidRPr="00156C11" w:rsidRDefault="00CD2E89" w:rsidP="00156C11">
            <w:pPr>
              <w:jc w:val="center"/>
              <w:rPr>
                <w:rFonts w:ascii="Arial" w:hAnsi="Arial" w:cs="Arial"/>
                <w:color w:val="000000"/>
                <w:sz w:val="20"/>
                <w:szCs w:val="20"/>
              </w:rPr>
            </w:pPr>
            <w:r w:rsidRPr="00156C11">
              <w:rPr>
                <w:rFonts w:ascii="Arial" w:hAnsi="Arial" w:cs="Arial"/>
                <w:color w:val="000000"/>
                <w:sz w:val="20"/>
                <w:szCs w:val="20"/>
              </w:rPr>
              <w:t>Всего</w:t>
            </w:r>
          </w:p>
        </w:tc>
        <w:tc>
          <w:tcPr>
            <w:tcW w:w="1136" w:type="dxa"/>
            <w:gridSpan w:val="2"/>
            <w:tcBorders>
              <w:top w:val="single" w:sz="4" w:space="0" w:color="auto"/>
              <w:left w:val="nil"/>
              <w:bottom w:val="single" w:sz="4" w:space="0" w:color="auto"/>
              <w:right w:val="single" w:sz="4" w:space="0" w:color="auto"/>
            </w:tcBorders>
            <w:shd w:val="clear" w:color="000000" w:fill="FFFFFF"/>
            <w:hideMark/>
          </w:tcPr>
          <w:p w:rsidR="00CD2E89" w:rsidRPr="00156C11" w:rsidRDefault="00CD2E89" w:rsidP="00156C11">
            <w:pPr>
              <w:jc w:val="center"/>
              <w:rPr>
                <w:rFonts w:ascii="Arial" w:hAnsi="Arial" w:cs="Arial"/>
                <w:color w:val="000000"/>
                <w:sz w:val="20"/>
                <w:szCs w:val="20"/>
              </w:rPr>
            </w:pPr>
            <w:proofErr w:type="gramStart"/>
            <w:r w:rsidRPr="00156C11">
              <w:rPr>
                <w:rFonts w:ascii="Arial" w:hAnsi="Arial" w:cs="Arial"/>
                <w:color w:val="000000"/>
                <w:sz w:val="20"/>
                <w:szCs w:val="20"/>
              </w:rPr>
              <w:t>в</w:t>
            </w:r>
            <w:proofErr w:type="gramEnd"/>
            <w:r w:rsidRPr="00156C11">
              <w:rPr>
                <w:rFonts w:ascii="Arial" w:hAnsi="Arial" w:cs="Arial"/>
                <w:color w:val="000000"/>
                <w:sz w:val="20"/>
                <w:szCs w:val="20"/>
              </w:rPr>
              <w:t xml:space="preserve"> том числе:</w:t>
            </w:r>
          </w:p>
        </w:tc>
        <w:tc>
          <w:tcPr>
            <w:tcW w:w="99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D2E89" w:rsidRPr="00156C11" w:rsidRDefault="00CD2E89" w:rsidP="00156C11">
            <w:pPr>
              <w:jc w:val="center"/>
              <w:rPr>
                <w:rFonts w:ascii="Arial" w:hAnsi="Arial" w:cs="Arial"/>
                <w:color w:val="000000"/>
                <w:sz w:val="20"/>
                <w:szCs w:val="20"/>
              </w:rPr>
            </w:pPr>
            <w:r w:rsidRPr="00156C11">
              <w:rPr>
                <w:rFonts w:ascii="Arial" w:hAnsi="Arial" w:cs="Arial"/>
                <w:color w:val="000000"/>
                <w:sz w:val="20"/>
                <w:szCs w:val="20"/>
              </w:rPr>
              <w:t>Всего</w:t>
            </w:r>
          </w:p>
        </w:tc>
        <w:tc>
          <w:tcPr>
            <w:tcW w:w="1847" w:type="dxa"/>
            <w:gridSpan w:val="2"/>
            <w:tcBorders>
              <w:top w:val="single" w:sz="4" w:space="0" w:color="auto"/>
              <w:left w:val="nil"/>
              <w:bottom w:val="single" w:sz="4" w:space="0" w:color="auto"/>
              <w:right w:val="single" w:sz="4" w:space="0" w:color="auto"/>
            </w:tcBorders>
            <w:shd w:val="clear" w:color="000000" w:fill="FFFFFF"/>
            <w:hideMark/>
          </w:tcPr>
          <w:p w:rsidR="00CD2E89" w:rsidRPr="00156C11" w:rsidRDefault="00CD2E89" w:rsidP="00156C11">
            <w:pPr>
              <w:jc w:val="center"/>
              <w:rPr>
                <w:rFonts w:ascii="Arial" w:hAnsi="Arial" w:cs="Arial"/>
                <w:color w:val="000000"/>
                <w:sz w:val="20"/>
                <w:szCs w:val="20"/>
              </w:rPr>
            </w:pPr>
            <w:proofErr w:type="gramStart"/>
            <w:r w:rsidRPr="00156C11">
              <w:rPr>
                <w:rFonts w:ascii="Arial" w:hAnsi="Arial" w:cs="Arial"/>
                <w:color w:val="000000"/>
                <w:sz w:val="20"/>
                <w:szCs w:val="20"/>
              </w:rPr>
              <w:t>в</w:t>
            </w:r>
            <w:proofErr w:type="gramEnd"/>
            <w:r w:rsidRPr="00156C11">
              <w:rPr>
                <w:rFonts w:ascii="Arial" w:hAnsi="Arial" w:cs="Arial"/>
                <w:color w:val="000000"/>
                <w:sz w:val="20"/>
                <w:szCs w:val="20"/>
              </w:rPr>
              <w:t xml:space="preserve"> том числе:</w:t>
            </w:r>
          </w:p>
        </w:tc>
        <w:tc>
          <w:tcPr>
            <w:tcW w:w="161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D2E89" w:rsidRPr="00156C11" w:rsidRDefault="00CD2E89" w:rsidP="00156C11">
            <w:pPr>
              <w:jc w:val="center"/>
              <w:rPr>
                <w:rFonts w:ascii="Arial" w:hAnsi="Arial" w:cs="Arial"/>
                <w:color w:val="000000"/>
                <w:sz w:val="20"/>
                <w:szCs w:val="20"/>
              </w:rPr>
            </w:pPr>
            <w:proofErr w:type="gramStart"/>
            <w:r w:rsidRPr="00156C11">
              <w:rPr>
                <w:rFonts w:ascii="Arial" w:hAnsi="Arial" w:cs="Arial"/>
                <w:color w:val="000000"/>
                <w:sz w:val="20"/>
                <w:szCs w:val="20"/>
              </w:rPr>
              <w:t>всего</w:t>
            </w:r>
            <w:proofErr w:type="gramEnd"/>
            <w:r w:rsidRPr="00156C11">
              <w:rPr>
                <w:rFonts w:ascii="Arial" w:hAnsi="Arial" w:cs="Arial"/>
                <w:color w:val="000000"/>
                <w:sz w:val="20"/>
                <w:szCs w:val="20"/>
              </w:rPr>
              <w:t>:</w:t>
            </w:r>
          </w:p>
        </w:tc>
        <w:tc>
          <w:tcPr>
            <w:tcW w:w="3733" w:type="dxa"/>
            <w:gridSpan w:val="4"/>
            <w:tcBorders>
              <w:top w:val="single" w:sz="4" w:space="0" w:color="auto"/>
              <w:left w:val="nil"/>
              <w:bottom w:val="single" w:sz="4" w:space="0" w:color="auto"/>
              <w:right w:val="single" w:sz="4" w:space="0" w:color="auto"/>
            </w:tcBorders>
            <w:shd w:val="clear" w:color="auto" w:fill="auto"/>
            <w:hideMark/>
          </w:tcPr>
          <w:p w:rsidR="00CD2E89" w:rsidRPr="00156C11" w:rsidRDefault="00CD2E89">
            <w:pPr>
              <w:rPr>
                <w:rFonts w:ascii="Arial" w:hAnsi="Arial" w:cs="Arial"/>
                <w:sz w:val="20"/>
                <w:szCs w:val="20"/>
              </w:rPr>
            </w:pPr>
            <w:r w:rsidRPr="00156C11">
              <w:rPr>
                <w:rFonts w:ascii="Arial" w:hAnsi="Arial" w:cs="Arial"/>
                <w:color w:val="000000"/>
                <w:sz w:val="20"/>
                <w:szCs w:val="20"/>
              </w:rPr>
              <w:t> </w:t>
            </w:r>
          </w:p>
        </w:tc>
      </w:tr>
      <w:tr w:rsidR="008A1528" w:rsidRPr="00156C11" w:rsidTr="00105327">
        <w:trPr>
          <w:trHeight w:val="1945"/>
          <w:jc w:val="center"/>
        </w:trPr>
        <w:tc>
          <w:tcPr>
            <w:tcW w:w="427" w:type="dxa"/>
            <w:vMerge/>
            <w:tcBorders>
              <w:top w:val="nil"/>
              <w:left w:val="single" w:sz="4" w:space="0" w:color="auto"/>
              <w:bottom w:val="single" w:sz="4" w:space="0" w:color="auto"/>
              <w:right w:val="single" w:sz="4" w:space="0" w:color="auto"/>
            </w:tcBorders>
            <w:vAlign w:val="center"/>
            <w:hideMark/>
          </w:tcPr>
          <w:p w:rsidR="00156C11" w:rsidRPr="00156C11" w:rsidRDefault="00156C11" w:rsidP="00156C11">
            <w:pPr>
              <w:rPr>
                <w:rFonts w:ascii="Arial" w:hAnsi="Arial" w:cs="Arial"/>
                <w:color w:val="000000"/>
                <w:sz w:val="20"/>
                <w:szCs w:val="20"/>
              </w:rPr>
            </w:pPr>
          </w:p>
        </w:tc>
        <w:tc>
          <w:tcPr>
            <w:tcW w:w="797" w:type="dxa"/>
            <w:vMerge/>
            <w:tcBorders>
              <w:top w:val="nil"/>
              <w:left w:val="single" w:sz="4" w:space="0" w:color="auto"/>
              <w:bottom w:val="single" w:sz="4" w:space="0" w:color="auto"/>
              <w:right w:val="single" w:sz="4" w:space="0" w:color="auto"/>
            </w:tcBorders>
            <w:vAlign w:val="center"/>
            <w:hideMark/>
          </w:tcPr>
          <w:p w:rsidR="00156C11" w:rsidRPr="00156C11" w:rsidRDefault="00156C11" w:rsidP="00156C11">
            <w:pPr>
              <w:rPr>
                <w:rFonts w:ascii="Arial" w:hAnsi="Arial" w:cs="Arial"/>
                <w:color w:val="000000"/>
                <w:sz w:val="20"/>
                <w:szCs w:val="20"/>
              </w:rPr>
            </w:pPr>
          </w:p>
        </w:tc>
        <w:tc>
          <w:tcPr>
            <w:tcW w:w="62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Номер</w:t>
            </w:r>
          </w:p>
        </w:tc>
        <w:tc>
          <w:tcPr>
            <w:tcW w:w="85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Дата</w:t>
            </w:r>
          </w:p>
        </w:tc>
        <w:tc>
          <w:tcPr>
            <w:tcW w:w="994" w:type="dxa"/>
            <w:vMerge/>
            <w:tcBorders>
              <w:top w:val="nil"/>
              <w:left w:val="single" w:sz="4" w:space="0" w:color="auto"/>
              <w:bottom w:val="single" w:sz="4" w:space="0" w:color="auto"/>
              <w:right w:val="single" w:sz="4" w:space="0" w:color="auto"/>
            </w:tcBorders>
            <w:vAlign w:val="center"/>
            <w:hideMark/>
          </w:tcPr>
          <w:p w:rsidR="00156C11" w:rsidRPr="00156C11" w:rsidRDefault="00156C11" w:rsidP="00156C11">
            <w:pPr>
              <w:rPr>
                <w:rFonts w:ascii="Arial" w:hAnsi="Arial" w:cs="Arial"/>
                <w:color w:val="000000"/>
                <w:sz w:val="20"/>
                <w:szCs w:val="20"/>
              </w:rPr>
            </w:pPr>
          </w:p>
        </w:tc>
        <w:tc>
          <w:tcPr>
            <w:tcW w:w="995" w:type="dxa"/>
            <w:vMerge/>
            <w:tcBorders>
              <w:top w:val="nil"/>
              <w:left w:val="single" w:sz="4" w:space="0" w:color="auto"/>
              <w:bottom w:val="single" w:sz="4" w:space="0" w:color="auto"/>
              <w:right w:val="single" w:sz="4" w:space="0" w:color="auto"/>
            </w:tcBorders>
            <w:vAlign w:val="center"/>
            <w:hideMark/>
          </w:tcPr>
          <w:p w:rsidR="00156C11" w:rsidRPr="00156C11" w:rsidRDefault="00156C11" w:rsidP="00156C11">
            <w:pPr>
              <w:rPr>
                <w:rFonts w:ascii="Arial" w:hAnsi="Arial" w:cs="Arial"/>
                <w:color w:val="000000"/>
                <w:sz w:val="20"/>
                <w:szCs w:val="20"/>
              </w:rPr>
            </w:pPr>
          </w:p>
        </w:tc>
        <w:tc>
          <w:tcPr>
            <w:tcW w:w="568" w:type="dxa"/>
            <w:vMerge/>
            <w:tcBorders>
              <w:top w:val="nil"/>
              <w:left w:val="single" w:sz="4" w:space="0" w:color="auto"/>
              <w:bottom w:val="single" w:sz="4" w:space="0" w:color="auto"/>
              <w:right w:val="single" w:sz="4" w:space="0" w:color="auto"/>
            </w:tcBorders>
            <w:vAlign w:val="center"/>
            <w:hideMark/>
          </w:tcPr>
          <w:p w:rsidR="00156C11" w:rsidRPr="00156C11" w:rsidRDefault="00156C11" w:rsidP="00156C11">
            <w:pPr>
              <w:rPr>
                <w:rFonts w:ascii="Arial" w:hAnsi="Arial" w:cs="Arial"/>
                <w:color w:val="000000"/>
                <w:sz w:val="20"/>
                <w:szCs w:val="20"/>
              </w:rPr>
            </w:pPr>
          </w:p>
        </w:tc>
        <w:tc>
          <w:tcPr>
            <w:tcW w:w="568" w:type="dxa"/>
            <w:vMerge/>
            <w:tcBorders>
              <w:top w:val="nil"/>
              <w:left w:val="single" w:sz="4" w:space="0" w:color="auto"/>
              <w:bottom w:val="single" w:sz="4" w:space="0" w:color="auto"/>
              <w:right w:val="single" w:sz="4" w:space="0" w:color="auto"/>
            </w:tcBorders>
            <w:vAlign w:val="center"/>
            <w:hideMark/>
          </w:tcPr>
          <w:p w:rsidR="00156C11" w:rsidRPr="00156C11" w:rsidRDefault="00156C11" w:rsidP="00156C11">
            <w:pPr>
              <w:rPr>
                <w:rFonts w:ascii="Arial" w:hAnsi="Arial" w:cs="Arial"/>
                <w:color w:val="000000"/>
                <w:sz w:val="20"/>
                <w:szCs w:val="20"/>
              </w:rPr>
            </w:pPr>
          </w:p>
        </w:tc>
        <w:tc>
          <w:tcPr>
            <w:tcW w:w="994" w:type="dxa"/>
            <w:vMerge/>
            <w:tcBorders>
              <w:top w:val="nil"/>
              <w:left w:val="single" w:sz="4" w:space="0" w:color="auto"/>
              <w:bottom w:val="single" w:sz="4" w:space="0" w:color="auto"/>
              <w:right w:val="single" w:sz="4" w:space="0" w:color="auto"/>
            </w:tcBorders>
            <w:vAlign w:val="center"/>
            <w:hideMark/>
          </w:tcPr>
          <w:p w:rsidR="00156C11" w:rsidRPr="00156C11" w:rsidRDefault="00156C11" w:rsidP="00156C11">
            <w:pPr>
              <w:rPr>
                <w:rFonts w:ascii="Arial" w:hAnsi="Arial" w:cs="Arial"/>
                <w:color w:val="000000"/>
                <w:sz w:val="20"/>
                <w:szCs w:val="20"/>
              </w:rPr>
            </w:pPr>
          </w:p>
        </w:tc>
        <w:tc>
          <w:tcPr>
            <w:tcW w:w="568" w:type="dxa"/>
            <w:vMerge/>
            <w:tcBorders>
              <w:top w:val="nil"/>
              <w:left w:val="single" w:sz="4" w:space="0" w:color="auto"/>
              <w:bottom w:val="single" w:sz="4" w:space="0" w:color="auto"/>
              <w:right w:val="single" w:sz="4" w:space="0" w:color="auto"/>
            </w:tcBorders>
            <w:vAlign w:val="center"/>
            <w:hideMark/>
          </w:tcPr>
          <w:p w:rsidR="00156C11" w:rsidRPr="00156C11" w:rsidRDefault="00156C11" w:rsidP="00156C11">
            <w:pPr>
              <w:rPr>
                <w:rFonts w:ascii="Arial" w:hAnsi="Arial" w:cs="Arial"/>
                <w:color w:val="000000"/>
                <w:sz w:val="20"/>
                <w:szCs w:val="20"/>
              </w:rPr>
            </w:pPr>
          </w:p>
        </w:tc>
        <w:tc>
          <w:tcPr>
            <w:tcW w:w="568" w:type="dxa"/>
            <w:tcBorders>
              <w:top w:val="nil"/>
              <w:left w:val="nil"/>
              <w:bottom w:val="single" w:sz="4" w:space="0" w:color="auto"/>
              <w:right w:val="single" w:sz="4" w:space="0" w:color="auto"/>
            </w:tcBorders>
            <w:shd w:val="clear" w:color="000000" w:fill="FFFFFF"/>
            <w:textDirection w:val="btLr"/>
            <w:vAlign w:val="center"/>
            <w:hideMark/>
          </w:tcPr>
          <w:p w:rsidR="00156C11" w:rsidRPr="00156C11" w:rsidRDefault="00156C11" w:rsidP="00156C11">
            <w:pPr>
              <w:jc w:val="center"/>
              <w:rPr>
                <w:rFonts w:ascii="Arial" w:hAnsi="Arial" w:cs="Arial"/>
                <w:color w:val="000000"/>
                <w:sz w:val="20"/>
                <w:szCs w:val="20"/>
              </w:rPr>
            </w:pPr>
            <w:proofErr w:type="gramStart"/>
            <w:r w:rsidRPr="00156C11">
              <w:rPr>
                <w:rFonts w:ascii="Arial" w:hAnsi="Arial" w:cs="Arial"/>
                <w:color w:val="000000"/>
                <w:sz w:val="20"/>
                <w:szCs w:val="20"/>
              </w:rPr>
              <w:t>частная</w:t>
            </w:r>
            <w:proofErr w:type="gramEnd"/>
            <w:r w:rsidRPr="00156C11">
              <w:rPr>
                <w:rFonts w:ascii="Arial" w:hAnsi="Arial" w:cs="Arial"/>
                <w:color w:val="000000"/>
                <w:sz w:val="20"/>
                <w:szCs w:val="20"/>
              </w:rPr>
              <w:t xml:space="preserve"> собственность</w:t>
            </w:r>
          </w:p>
        </w:tc>
        <w:tc>
          <w:tcPr>
            <w:tcW w:w="568" w:type="dxa"/>
            <w:tcBorders>
              <w:top w:val="nil"/>
              <w:left w:val="nil"/>
              <w:bottom w:val="single" w:sz="4" w:space="0" w:color="auto"/>
              <w:right w:val="single" w:sz="4" w:space="0" w:color="auto"/>
            </w:tcBorders>
            <w:shd w:val="clear" w:color="auto" w:fill="auto"/>
            <w:textDirection w:val="btLr"/>
            <w:vAlign w:val="center"/>
            <w:hideMark/>
          </w:tcPr>
          <w:p w:rsidR="00156C11" w:rsidRPr="00156C11" w:rsidRDefault="00156C11" w:rsidP="00156C11">
            <w:pPr>
              <w:jc w:val="center"/>
              <w:rPr>
                <w:rFonts w:ascii="Arial" w:hAnsi="Arial" w:cs="Arial"/>
                <w:color w:val="000000"/>
                <w:sz w:val="20"/>
                <w:szCs w:val="20"/>
              </w:rPr>
            </w:pPr>
            <w:proofErr w:type="gramStart"/>
            <w:r w:rsidRPr="00156C11">
              <w:rPr>
                <w:rFonts w:ascii="Arial" w:hAnsi="Arial" w:cs="Arial"/>
                <w:color w:val="000000"/>
                <w:sz w:val="20"/>
                <w:szCs w:val="20"/>
              </w:rPr>
              <w:t>муниципальная</w:t>
            </w:r>
            <w:proofErr w:type="gramEnd"/>
            <w:r w:rsidRPr="00156C11">
              <w:rPr>
                <w:rFonts w:ascii="Arial" w:hAnsi="Arial" w:cs="Arial"/>
                <w:color w:val="000000"/>
                <w:sz w:val="20"/>
                <w:szCs w:val="20"/>
              </w:rPr>
              <w:t xml:space="preserve"> собственность</w:t>
            </w:r>
          </w:p>
        </w:tc>
        <w:tc>
          <w:tcPr>
            <w:tcW w:w="994" w:type="dxa"/>
            <w:vMerge/>
            <w:tcBorders>
              <w:top w:val="nil"/>
              <w:left w:val="single" w:sz="4" w:space="0" w:color="auto"/>
              <w:bottom w:val="single" w:sz="4" w:space="0" w:color="auto"/>
              <w:right w:val="single" w:sz="4" w:space="0" w:color="auto"/>
            </w:tcBorders>
            <w:vAlign w:val="center"/>
            <w:hideMark/>
          </w:tcPr>
          <w:p w:rsidR="00156C11" w:rsidRPr="00156C11" w:rsidRDefault="00156C11" w:rsidP="00156C11">
            <w:pPr>
              <w:rPr>
                <w:rFonts w:ascii="Arial" w:hAnsi="Arial" w:cs="Arial"/>
                <w:color w:val="000000"/>
                <w:sz w:val="20"/>
                <w:szCs w:val="20"/>
              </w:rPr>
            </w:pPr>
          </w:p>
        </w:tc>
        <w:tc>
          <w:tcPr>
            <w:tcW w:w="994" w:type="dxa"/>
            <w:tcBorders>
              <w:top w:val="nil"/>
              <w:left w:val="nil"/>
              <w:bottom w:val="single" w:sz="4" w:space="0" w:color="auto"/>
              <w:right w:val="single" w:sz="4" w:space="0" w:color="auto"/>
            </w:tcBorders>
            <w:shd w:val="clear" w:color="000000" w:fill="FFFFFF"/>
            <w:textDirection w:val="btLr"/>
            <w:vAlign w:val="center"/>
            <w:hideMark/>
          </w:tcPr>
          <w:p w:rsidR="00156C11" w:rsidRPr="00156C11" w:rsidRDefault="00156C11" w:rsidP="00156C11">
            <w:pPr>
              <w:jc w:val="center"/>
              <w:rPr>
                <w:rFonts w:ascii="Arial" w:hAnsi="Arial" w:cs="Arial"/>
                <w:color w:val="000000"/>
                <w:sz w:val="20"/>
                <w:szCs w:val="20"/>
              </w:rPr>
            </w:pPr>
            <w:proofErr w:type="gramStart"/>
            <w:r w:rsidRPr="00156C11">
              <w:rPr>
                <w:rFonts w:ascii="Arial" w:hAnsi="Arial" w:cs="Arial"/>
                <w:color w:val="000000"/>
                <w:sz w:val="20"/>
                <w:szCs w:val="20"/>
              </w:rPr>
              <w:t>частная</w:t>
            </w:r>
            <w:proofErr w:type="gramEnd"/>
            <w:r w:rsidRPr="00156C11">
              <w:rPr>
                <w:rFonts w:ascii="Arial" w:hAnsi="Arial" w:cs="Arial"/>
                <w:color w:val="000000"/>
                <w:sz w:val="20"/>
                <w:szCs w:val="20"/>
              </w:rPr>
              <w:t xml:space="preserve"> собственность</w:t>
            </w:r>
          </w:p>
        </w:tc>
        <w:tc>
          <w:tcPr>
            <w:tcW w:w="853" w:type="dxa"/>
            <w:tcBorders>
              <w:top w:val="nil"/>
              <w:left w:val="nil"/>
              <w:bottom w:val="single" w:sz="4" w:space="0" w:color="auto"/>
              <w:right w:val="single" w:sz="4" w:space="0" w:color="auto"/>
            </w:tcBorders>
            <w:shd w:val="clear" w:color="auto" w:fill="auto"/>
            <w:textDirection w:val="btLr"/>
            <w:vAlign w:val="center"/>
            <w:hideMark/>
          </w:tcPr>
          <w:p w:rsidR="00156C11" w:rsidRPr="00156C11" w:rsidRDefault="00156C11" w:rsidP="00156C11">
            <w:pPr>
              <w:jc w:val="center"/>
              <w:rPr>
                <w:rFonts w:ascii="Arial" w:hAnsi="Arial" w:cs="Arial"/>
                <w:color w:val="000000"/>
                <w:sz w:val="20"/>
                <w:szCs w:val="20"/>
              </w:rPr>
            </w:pPr>
            <w:proofErr w:type="gramStart"/>
            <w:r w:rsidRPr="00156C11">
              <w:rPr>
                <w:rFonts w:ascii="Arial" w:hAnsi="Arial" w:cs="Arial"/>
                <w:color w:val="000000"/>
                <w:sz w:val="20"/>
                <w:szCs w:val="20"/>
              </w:rPr>
              <w:t>муниципальная</w:t>
            </w:r>
            <w:proofErr w:type="gramEnd"/>
            <w:r w:rsidRPr="00156C11">
              <w:rPr>
                <w:rFonts w:ascii="Arial" w:hAnsi="Arial" w:cs="Arial"/>
                <w:color w:val="000000"/>
                <w:sz w:val="20"/>
                <w:szCs w:val="20"/>
              </w:rPr>
              <w:t xml:space="preserve"> собственность</w:t>
            </w:r>
          </w:p>
        </w:tc>
        <w:tc>
          <w:tcPr>
            <w:tcW w:w="1614" w:type="dxa"/>
            <w:vMerge/>
            <w:tcBorders>
              <w:top w:val="nil"/>
              <w:left w:val="single" w:sz="4" w:space="0" w:color="auto"/>
              <w:bottom w:val="single" w:sz="4" w:space="0" w:color="auto"/>
              <w:right w:val="single" w:sz="4" w:space="0" w:color="auto"/>
            </w:tcBorders>
            <w:vAlign w:val="center"/>
            <w:hideMark/>
          </w:tcPr>
          <w:p w:rsidR="00156C11" w:rsidRPr="00156C11" w:rsidRDefault="00156C11" w:rsidP="00156C11">
            <w:pPr>
              <w:rPr>
                <w:rFonts w:ascii="Arial" w:hAnsi="Arial" w:cs="Arial"/>
                <w:color w:val="000000"/>
                <w:sz w:val="20"/>
                <w:szCs w:val="20"/>
              </w:rPr>
            </w:pPr>
          </w:p>
        </w:tc>
        <w:tc>
          <w:tcPr>
            <w:tcW w:w="1510" w:type="dxa"/>
            <w:tcBorders>
              <w:top w:val="nil"/>
              <w:left w:val="nil"/>
              <w:bottom w:val="single" w:sz="4" w:space="0" w:color="auto"/>
              <w:right w:val="single" w:sz="4" w:space="0" w:color="auto"/>
            </w:tcBorders>
            <w:shd w:val="clear" w:color="000000" w:fill="FFFFFF"/>
            <w:textDirection w:val="btLr"/>
            <w:vAlign w:val="center"/>
            <w:hideMark/>
          </w:tcPr>
          <w:p w:rsidR="00156C11" w:rsidRPr="00156C11" w:rsidRDefault="00156C11" w:rsidP="00156C11">
            <w:pPr>
              <w:jc w:val="center"/>
              <w:rPr>
                <w:rFonts w:ascii="Arial" w:hAnsi="Arial" w:cs="Arial"/>
                <w:color w:val="000000"/>
                <w:sz w:val="20"/>
                <w:szCs w:val="20"/>
              </w:rPr>
            </w:pPr>
            <w:proofErr w:type="gramStart"/>
            <w:r w:rsidRPr="00156C11">
              <w:rPr>
                <w:rFonts w:ascii="Arial" w:hAnsi="Arial" w:cs="Arial"/>
                <w:color w:val="000000"/>
                <w:sz w:val="20"/>
                <w:szCs w:val="20"/>
              </w:rPr>
              <w:t>за</w:t>
            </w:r>
            <w:proofErr w:type="gramEnd"/>
            <w:r w:rsidRPr="00156C11">
              <w:rPr>
                <w:rFonts w:ascii="Arial" w:hAnsi="Arial" w:cs="Arial"/>
                <w:color w:val="000000"/>
                <w:sz w:val="20"/>
                <w:szCs w:val="20"/>
              </w:rPr>
              <w:t xml:space="preserve"> счет средств областного бюджета Новосибирской области</w:t>
            </w:r>
          </w:p>
        </w:tc>
        <w:tc>
          <w:tcPr>
            <w:tcW w:w="1279" w:type="dxa"/>
            <w:tcBorders>
              <w:top w:val="nil"/>
              <w:left w:val="nil"/>
              <w:bottom w:val="single" w:sz="4" w:space="0" w:color="auto"/>
              <w:right w:val="single" w:sz="4" w:space="0" w:color="auto"/>
            </w:tcBorders>
            <w:shd w:val="clear" w:color="auto" w:fill="auto"/>
            <w:textDirection w:val="btLr"/>
            <w:vAlign w:val="center"/>
            <w:hideMark/>
          </w:tcPr>
          <w:p w:rsidR="00156C11" w:rsidRPr="00156C11" w:rsidRDefault="00156C11" w:rsidP="00156C11">
            <w:pPr>
              <w:jc w:val="center"/>
              <w:rPr>
                <w:rFonts w:ascii="Arial" w:hAnsi="Arial" w:cs="Arial"/>
                <w:color w:val="000000"/>
                <w:sz w:val="20"/>
                <w:szCs w:val="20"/>
              </w:rPr>
            </w:pPr>
            <w:proofErr w:type="gramStart"/>
            <w:r w:rsidRPr="00156C11">
              <w:rPr>
                <w:rFonts w:ascii="Arial" w:hAnsi="Arial" w:cs="Arial"/>
                <w:color w:val="000000"/>
                <w:sz w:val="20"/>
                <w:szCs w:val="20"/>
              </w:rPr>
              <w:t>за</w:t>
            </w:r>
            <w:proofErr w:type="gramEnd"/>
            <w:r w:rsidRPr="00156C11">
              <w:rPr>
                <w:rFonts w:ascii="Arial" w:hAnsi="Arial" w:cs="Arial"/>
                <w:color w:val="000000"/>
                <w:sz w:val="20"/>
                <w:szCs w:val="20"/>
              </w:rPr>
              <w:t xml:space="preserve"> счет средств местного бюджета</w:t>
            </w:r>
          </w:p>
        </w:tc>
        <w:tc>
          <w:tcPr>
            <w:tcW w:w="944" w:type="dxa"/>
            <w:gridSpan w:val="2"/>
            <w:tcBorders>
              <w:top w:val="nil"/>
              <w:left w:val="nil"/>
              <w:bottom w:val="single" w:sz="4" w:space="0" w:color="auto"/>
              <w:right w:val="single" w:sz="4" w:space="0" w:color="auto"/>
            </w:tcBorders>
            <w:shd w:val="clear" w:color="auto" w:fill="auto"/>
            <w:textDirection w:val="btLr"/>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Внебюджетные источники финансирования</w:t>
            </w:r>
          </w:p>
        </w:tc>
      </w:tr>
      <w:tr w:rsidR="008A1528" w:rsidRPr="00156C11" w:rsidTr="00105327">
        <w:trPr>
          <w:trHeight w:val="271"/>
          <w:jc w:val="center"/>
        </w:trPr>
        <w:tc>
          <w:tcPr>
            <w:tcW w:w="427" w:type="dxa"/>
            <w:vMerge/>
            <w:tcBorders>
              <w:top w:val="nil"/>
              <w:left w:val="single" w:sz="4" w:space="0" w:color="auto"/>
              <w:bottom w:val="single" w:sz="4" w:space="0" w:color="auto"/>
              <w:right w:val="single" w:sz="4" w:space="0" w:color="auto"/>
            </w:tcBorders>
            <w:vAlign w:val="center"/>
            <w:hideMark/>
          </w:tcPr>
          <w:p w:rsidR="00156C11" w:rsidRPr="00156C11" w:rsidRDefault="00156C11" w:rsidP="00156C11">
            <w:pPr>
              <w:rPr>
                <w:rFonts w:ascii="Arial" w:hAnsi="Arial" w:cs="Arial"/>
                <w:color w:val="000000"/>
                <w:sz w:val="20"/>
                <w:szCs w:val="20"/>
              </w:rPr>
            </w:pPr>
          </w:p>
        </w:tc>
        <w:tc>
          <w:tcPr>
            <w:tcW w:w="797" w:type="dxa"/>
            <w:vMerge/>
            <w:tcBorders>
              <w:top w:val="nil"/>
              <w:left w:val="single" w:sz="4" w:space="0" w:color="auto"/>
              <w:bottom w:val="single" w:sz="4" w:space="0" w:color="auto"/>
              <w:right w:val="single" w:sz="4" w:space="0" w:color="auto"/>
            </w:tcBorders>
            <w:vAlign w:val="center"/>
            <w:hideMark/>
          </w:tcPr>
          <w:p w:rsidR="00156C11" w:rsidRPr="00156C11" w:rsidRDefault="00156C11" w:rsidP="00156C11">
            <w:pPr>
              <w:rPr>
                <w:rFonts w:ascii="Arial" w:hAnsi="Arial" w:cs="Arial"/>
                <w:color w:val="000000"/>
                <w:sz w:val="20"/>
                <w:szCs w:val="20"/>
              </w:rPr>
            </w:pPr>
          </w:p>
        </w:tc>
        <w:tc>
          <w:tcPr>
            <w:tcW w:w="624" w:type="dxa"/>
            <w:vMerge/>
            <w:tcBorders>
              <w:top w:val="nil"/>
              <w:left w:val="single" w:sz="4" w:space="0" w:color="auto"/>
              <w:bottom w:val="single" w:sz="4" w:space="0" w:color="auto"/>
              <w:right w:val="single" w:sz="4" w:space="0" w:color="auto"/>
            </w:tcBorders>
            <w:vAlign w:val="center"/>
            <w:hideMark/>
          </w:tcPr>
          <w:p w:rsidR="00156C11" w:rsidRPr="00156C11" w:rsidRDefault="00156C11" w:rsidP="00156C11">
            <w:pPr>
              <w:rPr>
                <w:rFonts w:ascii="Arial" w:hAnsi="Arial" w:cs="Arial"/>
                <w:color w:val="000000"/>
                <w:sz w:val="20"/>
                <w:szCs w:val="20"/>
              </w:rPr>
            </w:pPr>
          </w:p>
        </w:tc>
        <w:tc>
          <w:tcPr>
            <w:tcW w:w="852" w:type="dxa"/>
            <w:vMerge/>
            <w:tcBorders>
              <w:top w:val="nil"/>
              <w:left w:val="single" w:sz="4" w:space="0" w:color="auto"/>
              <w:bottom w:val="single" w:sz="4" w:space="0" w:color="auto"/>
              <w:right w:val="single" w:sz="4" w:space="0" w:color="auto"/>
            </w:tcBorders>
            <w:vAlign w:val="center"/>
            <w:hideMark/>
          </w:tcPr>
          <w:p w:rsidR="00156C11" w:rsidRPr="00156C11" w:rsidRDefault="00156C11" w:rsidP="00156C11">
            <w:pPr>
              <w:rPr>
                <w:rFonts w:ascii="Arial" w:hAnsi="Arial" w:cs="Arial"/>
                <w:color w:val="000000"/>
                <w:sz w:val="20"/>
                <w:szCs w:val="20"/>
              </w:rPr>
            </w:pPr>
          </w:p>
        </w:tc>
        <w:tc>
          <w:tcPr>
            <w:tcW w:w="994" w:type="dxa"/>
            <w:vMerge/>
            <w:tcBorders>
              <w:top w:val="nil"/>
              <w:left w:val="single" w:sz="4" w:space="0" w:color="auto"/>
              <w:bottom w:val="single" w:sz="4" w:space="0" w:color="auto"/>
              <w:right w:val="single" w:sz="4" w:space="0" w:color="auto"/>
            </w:tcBorders>
            <w:vAlign w:val="center"/>
            <w:hideMark/>
          </w:tcPr>
          <w:p w:rsidR="00156C11" w:rsidRPr="00156C11" w:rsidRDefault="00156C11" w:rsidP="00156C11">
            <w:pPr>
              <w:rPr>
                <w:rFonts w:ascii="Arial" w:hAnsi="Arial" w:cs="Arial"/>
                <w:color w:val="000000"/>
                <w:sz w:val="20"/>
                <w:szCs w:val="20"/>
              </w:rPr>
            </w:pPr>
          </w:p>
        </w:tc>
        <w:tc>
          <w:tcPr>
            <w:tcW w:w="995" w:type="dxa"/>
            <w:vMerge/>
            <w:tcBorders>
              <w:top w:val="nil"/>
              <w:left w:val="single" w:sz="4" w:space="0" w:color="auto"/>
              <w:bottom w:val="single" w:sz="4" w:space="0" w:color="auto"/>
              <w:right w:val="single" w:sz="4" w:space="0" w:color="auto"/>
            </w:tcBorders>
            <w:vAlign w:val="center"/>
            <w:hideMark/>
          </w:tcPr>
          <w:p w:rsidR="00156C11" w:rsidRPr="00156C11" w:rsidRDefault="00156C11" w:rsidP="00156C11">
            <w:pPr>
              <w:rPr>
                <w:rFonts w:ascii="Arial" w:hAnsi="Arial" w:cs="Arial"/>
                <w:color w:val="000000"/>
                <w:sz w:val="20"/>
                <w:szCs w:val="20"/>
              </w:rPr>
            </w:pPr>
          </w:p>
        </w:tc>
        <w:tc>
          <w:tcPr>
            <w:tcW w:w="568"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чел.</w:t>
            </w:r>
          </w:p>
        </w:tc>
        <w:tc>
          <w:tcPr>
            <w:tcW w:w="568"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чел.</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color w:val="000000"/>
                <w:sz w:val="20"/>
                <w:szCs w:val="20"/>
              </w:rPr>
            </w:pPr>
            <w:proofErr w:type="spellStart"/>
            <w:r w:rsidRPr="00156C11">
              <w:rPr>
                <w:rFonts w:ascii="Arial" w:hAnsi="Arial" w:cs="Arial"/>
                <w:color w:val="000000"/>
                <w:sz w:val="20"/>
                <w:szCs w:val="20"/>
              </w:rPr>
              <w:t>кв.м</w:t>
            </w:r>
            <w:proofErr w:type="spellEnd"/>
          </w:p>
        </w:tc>
        <w:tc>
          <w:tcPr>
            <w:tcW w:w="568"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ед.</w:t>
            </w:r>
          </w:p>
        </w:tc>
        <w:tc>
          <w:tcPr>
            <w:tcW w:w="568"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ед.</w:t>
            </w:r>
          </w:p>
        </w:tc>
        <w:tc>
          <w:tcPr>
            <w:tcW w:w="568"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ед.</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color w:val="000000"/>
                <w:sz w:val="20"/>
                <w:szCs w:val="20"/>
              </w:rPr>
            </w:pPr>
            <w:proofErr w:type="spellStart"/>
            <w:r w:rsidRPr="00156C11">
              <w:rPr>
                <w:rFonts w:ascii="Arial" w:hAnsi="Arial" w:cs="Arial"/>
                <w:color w:val="000000"/>
                <w:sz w:val="20"/>
                <w:szCs w:val="20"/>
              </w:rPr>
              <w:t>кв.м</w:t>
            </w:r>
            <w:proofErr w:type="spellEnd"/>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color w:val="000000"/>
                <w:sz w:val="20"/>
                <w:szCs w:val="20"/>
              </w:rPr>
            </w:pPr>
            <w:proofErr w:type="spellStart"/>
            <w:r w:rsidRPr="00156C11">
              <w:rPr>
                <w:rFonts w:ascii="Arial" w:hAnsi="Arial" w:cs="Arial"/>
                <w:color w:val="000000"/>
                <w:sz w:val="20"/>
                <w:szCs w:val="20"/>
              </w:rPr>
              <w:t>кв.м</w:t>
            </w:r>
            <w:proofErr w:type="spellEnd"/>
          </w:p>
        </w:tc>
        <w:tc>
          <w:tcPr>
            <w:tcW w:w="853"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color w:val="000000"/>
                <w:sz w:val="20"/>
                <w:szCs w:val="20"/>
              </w:rPr>
            </w:pPr>
            <w:proofErr w:type="spellStart"/>
            <w:r w:rsidRPr="00156C11">
              <w:rPr>
                <w:rFonts w:ascii="Arial" w:hAnsi="Arial" w:cs="Arial"/>
                <w:color w:val="000000"/>
                <w:sz w:val="20"/>
                <w:szCs w:val="20"/>
              </w:rPr>
              <w:t>кв.м</w:t>
            </w:r>
            <w:proofErr w:type="spellEnd"/>
          </w:p>
        </w:tc>
        <w:tc>
          <w:tcPr>
            <w:tcW w:w="161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руб.</w:t>
            </w:r>
          </w:p>
        </w:tc>
        <w:tc>
          <w:tcPr>
            <w:tcW w:w="1510"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руб.</w:t>
            </w:r>
          </w:p>
        </w:tc>
        <w:tc>
          <w:tcPr>
            <w:tcW w:w="1279"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руб.</w:t>
            </w:r>
          </w:p>
        </w:tc>
        <w:tc>
          <w:tcPr>
            <w:tcW w:w="944" w:type="dxa"/>
            <w:gridSpan w:val="2"/>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руб.</w:t>
            </w:r>
          </w:p>
        </w:tc>
      </w:tr>
      <w:tr w:rsidR="008A1528" w:rsidRPr="00156C11" w:rsidTr="00105327">
        <w:trPr>
          <w:trHeight w:val="1561"/>
          <w:jc w:val="center"/>
        </w:trPr>
        <w:tc>
          <w:tcPr>
            <w:tcW w:w="122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56C11" w:rsidRPr="00156C11" w:rsidRDefault="00B019BA" w:rsidP="00156C11">
            <w:pPr>
              <w:jc w:val="both"/>
              <w:rPr>
                <w:rFonts w:ascii="Arial" w:hAnsi="Arial" w:cs="Arial"/>
                <w:b/>
                <w:bCs/>
                <w:color w:val="000000"/>
                <w:sz w:val="20"/>
                <w:szCs w:val="20"/>
              </w:rPr>
            </w:pPr>
            <w:r>
              <w:rPr>
                <w:rFonts w:ascii="Arial" w:hAnsi="Arial" w:cs="Arial"/>
                <w:b/>
                <w:bCs/>
                <w:color w:val="000000"/>
                <w:sz w:val="20"/>
                <w:szCs w:val="20"/>
              </w:rPr>
              <w:t xml:space="preserve">Всего </w:t>
            </w:r>
            <w:r w:rsidR="00156C11" w:rsidRPr="00156C11">
              <w:rPr>
                <w:rFonts w:ascii="Arial" w:hAnsi="Arial" w:cs="Arial"/>
                <w:b/>
                <w:bCs/>
                <w:color w:val="000000"/>
                <w:sz w:val="20"/>
                <w:szCs w:val="20"/>
              </w:rPr>
              <w:t>по городу Куйбышеву на 2018-2023 годы, в том числе:</w:t>
            </w:r>
          </w:p>
        </w:tc>
        <w:tc>
          <w:tcPr>
            <w:tcW w:w="624" w:type="dxa"/>
            <w:tcBorders>
              <w:top w:val="nil"/>
              <w:left w:val="nil"/>
              <w:bottom w:val="single" w:sz="4" w:space="0" w:color="auto"/>
              <w:right w:val="single" w:sz="4" w:space="0" w:color="auto"/>
            </w:tcBorders>
            <w:shd w:val="clear" w:color="auto" w:fill="auto"/>
            <w:noWrap/>
            <w:textDirection w:val="btLr"/>
            <w:vAlign w:val="bottom"/>
            <w:hideMark/>
          </w:tcPr>
          <w:p w:rsidR="00156C11" w:rsidRPr="00156C11" w:rsidRDefault="00156C11" w:rsidP="00156C11">
            <w:pPr>
              <w:jc w:val="center"/>
              <w:rPr>
                <w:rFonts w:ascii="Arial" w:hAnsi="Arial" w:cs="Arial"/>
                <w:b/>
                <w:bCs/>
                <w:color w:val="000000"/>
                <w:sz w:val="20"/>
                <w:szCs w:val="20"/>
              </w:rPr>
            </w:pPr>
            <w:r w:rsidRPr="00156C11">
              <w:rPr>
                <w:rFonts w:ascii="Arial" w:hAnsi="Arial" w:cs="Arial"/>
                <w:b/>
                <w:bCs/>
                <w:color w:val="000000"/>
                <w:sz w:val="20"/>
                <w:szCs w:val="20"/>
              </w:rPr>
              <w:t> </w:t>
            </w:r>
          </w:p>
        </w:tc>
        <w:tc>
          <w:tcPr>
            <w:tcW w:w="852" w:type="dxa"/>
            <w:tcBorders>
              <w:top w:val="nil"/>
              <w:left w:val="nil"/>
              <w:bottom w:val="single" w:sz="4" w:space="0" w:color="auto"/>
              <w:right w:val="single" w:sz="4" w:space="0" w:color="auto"/>
            </w:tcBorders>
            <w:shd w:val="clear" w:color="auto" w:fill="auto"/>
            <w:noWrap/>
            <w:textDirection w:val="btLr"/>
            <w:vAlign w:val="bottom"/>
            <w:hideMark/>
          </w:tcPr>
          <w:p w:rsidR="00156C11" w:rsidRPr="00156C11" w:rsidRDefault="00156C11" w:rsidP="00156C11">
            <w:pPr>
              <w:jc w:val="center"/>
              <w:rPr>
                <w:rFonts w:ascii="Arial" w:hAnsi="Arial" w:cs="Arial"/>
                <w:b/>
                <w:bCs/>
                <w:color w:val="C00000"/>
                <w:sz w:val="20"/>
                <w:szCs w:val="20"/>
              </w:rPr>
            </w:pPr>
            <w:r w:rsidRPr="00156C11">
              <w:rPr>
                <w:rFonts w:ascii="Arial" w:hAnsi="Arial" w:cs="Arial"/>
                <w:b/>
                <w:bCs/>
                <w:color w:val="C00000"/>
                <w:sz w:val="20"/>
                <w:szCs w:val="20"/>
              </w:rPr>
              <w:t> </w:t>
            </w:r>
          </w:p>
        </w:tc>
        <w:tc>
          <w:tcPr>
            <w:tcW w:w="994" w:type="dxa"/>
            <w:tcBorders>
              <w:top w:val="nil"/>
              <w:left w:val="nil"/>
              <w:bottom w:val="single" w:sz="4" w:space="0" w:color="auto"/>
              <w:right w:val="single" w:sz="4" w:space="0" w:color="auto"/>
            </w:tcBorders>
            <w:shd w:val="clear" w:color="auto" w:fill="auto"/>
            <w:textDirection w:val="btLr"/>
            <w:vAlign w:val="bottom"/>
            <w:hideMark/>
          </w:tcPr>
          <w:p w:rsidR="00156C11" w:rsidRPr="00156C11" w:rsidRDefault="00156C11" w:rsidP="00156C11">
            <w:pPr>
              <w:jc w:val="center"/>
              <w:rPr>
                <w:rFonts w:ascii="Arial" w:hAnsi="Arial" w:cs="Arial"/>
                <w:b/>
                <w:bCs/>
                <w:color w:val="000000"/>
                <w:sz w:val="20"/>
                <w:szCs w:val="20"/>
              </w:rPr>
            </w:pPr>
            <w:r w:rsidRPr="00156C11">
              <w:rPr>
                <w:rFonts w:ascii="Arial" w:hAnsi="Arial" w:cs="Arial"/>
                <w:b/>
                <w:bCs/>
                <w:color w:val="000000"/>
                <w:sz w:val="20"/>
                <w:szCs w:val="20"/>
              </w:rPr>
              <w:t> </w:t>
            </w:r>
          </w:p>
        </w:tc>
        <w:tc>
          <w:tcPr>
            <w:tcW w:w="995" w:type="dxa"/>
            <w:tcBorders>
              <w:top w:val="nil"/>
              <w:left w:val="nil"/>
              <w:bottom w:val="single" w:sz="4" w:space="0" w:color="auto"/>
              <w:right w:val="single" w:sz="4" w:space="0" w:color="auto"/>
            </w:tcBorders>
            <w:shd w:val="clear" w:color="auto" w:fill="auto"/>
            <w:textDirection w:val="btLr"/>
            <w:vAlign w:val="bottom"/>
            <w:hideMark/>
          </w:tcPr>
          <w:p w:rsidR="00156C11" w:rsidRPr="00156C11" w:rsidRDefault="00156C11" w:rsidP="00156C11">
            <w:pPr>
              <w:jc w:val="center"/>
              <w:rPr>
                <w:rFonts w:ascii="Arial" w:hAnsi="Arial" w:cs="Arial"/>
                <w:b/>
                <w:bCs/>
                <w:color w:val="000000"/>
                <w:sz w:val="20"/>
                <w:szCs w:val="20"/>
              </w:rPr>
            </w:pPr>
            <w:r w:rsidRPr="00156C11">
              <w:rPr>
                <w:rFonts w:ascii="Arial" w:hAnsi="Arial" w:cs="Arial"/>
                <w:b/>
                <w:bCs/>
                <w:color w:val="000000"/>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225</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225</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3301,30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105</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96</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9</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3291,00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3079,10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211,90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24634C">
            <w:pPr>
              <w:jc w:val="center"/>
              <w:rPr>
                <w:rFonts w:ascii="Arial" w:hAnsi="Arial" w:cs="Arial"/>
                <w:b/>
                <w:bCs/>
                <w:sz w:val="20"/>
                <w:szCs w:val="20"/>
              </w:rPr>
            </w:pPr>
            <w:r w:rsidRPr="00156C11">
              <w:rPr>
                <w:rFonts w:ascii="Arial" w:hAnsi="Arial" w:cs="Arial"/>
                <w:b/>
                <w:bCs/>
                <w:sz w:val="20"/>
                <w:szCs w:val="20"/>
              </w:rPr>
              <w:t>139561611,14</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130189959,71</w:t>
            </w:r>
          </w:p>
        </w:tc>
        <w:tc>
          <w:tcPr>
            <w:tcW w:w="1279"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9371651,43</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r>
      <w:tr w:rsidR="008A1528" w:rsidRPr="00156C11" w:rsidTr="00105327">
        <w:trPr>
          <w:trHeight w:val="1320"/>
          <w:jc w:val="center"/>
        </w:trPr>
        <w:tc>
          <w:tcPr>
            <w:tcW w:w="122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156C11" w:rsidRPr="00156C11" w:rsidRDefault="00B019BA" w:rsidP="00156C11">
            <w:pPr>
              <w:jc w:val="both"/>
              <w:rPr>
                <w:rFonts w:ascii="Arial" w:hAnsi="Arial" w:cs="Arial"/>
                <w:b/>
                <w:bCs/>
                <w:sz w:val="20"/>
                <w:szCs w:val="20"/>
              </w:rPr>
            </w:pPr>
            <w:r>
              <w:rPr>
                <w:rFonts w:ascii="Arial" w:hAnsi="Arial" w:cs="Arial"/>
                <w:b/>
                <w:bCs/>
                <w:sz w:val="20"/>
                <w:szCs w:val="20"/>
              </w:rPr>
              <w:t xml:space="preserve">Всего </w:t>
            </w:r>
            <w:r w:rsidR="00156C11" w:rsidRPr="00156C11">
              <w:rPr>
                <w:rFonts w:ascii="Arial" w:hAnsi="Arial" w:cs="Arial"/>
                <w:b/>
                <w:bCs/>
                <w:sz w:val="20"/>
                <w:szCs w:val="20"/>
              </w:rPr>
              <w:t>по этапу 2018 года, в том числе:</w:t>
            </w:r>
          </w:p>
        </w:tc>
        <w:tc>
          <w:tcPr>
            <w:tcW w:w="62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color w:val="008000"/>
                <w:sz w:val="20"/>
                <w:szCs w:val="20"/>
              </w:rPr>
            </w:pPr>
            <w:r w:rsidRPr="00156C11">
              <w:rPr>
                <w:rFonts w:ascii="Arial" w:hAnsi="Arial" w:cs="Arial"/>
                <w:b/>
                <w:bCs/>
                <w:color w:val="008000"/>
                <w:sz w:val="20"/>
                <w:szCs w:val="20"/>
              </w:rPr>
              <w:t> </w:t>
            </w:r>
          </w:p>
        </w:tc>
        <w:tc>
          <w:tcPr>
            <w:tcW w:w="852"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color w:val="008000"/>
                <w:sz w:val="20"/>
                <w:szCs w:val="20"/>
              </w:rPr>
            </w:pPr>
            <w:r w:rsidRPr="00156C11">
              <w:rPr>
                <w:rFonts w:ascii="Arial" w:hAnsi="Arial" w:cs="Arial"/>
                <w:b/>
                <w:bCs/>
                <w:color w:val="008000"/>
                <w:sz w:val="20"/>
                <w:szCs w:val="20"/>
              </w:rPr>
              <w:t> </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color w:val="008000"/>
                <w:sz w:val="20"/>
                <w:szCs w:val="20"/>
              </w:rPr>
            </w:pPr>
            <w:r w:rsidRPr="00156C11">
              <w:rPr>
                <w:rFonts w:ascii="Arial" w:hAnsi="Arial" w:cs="Arial"/>
                <w:b/>
                <w:bCs/>
                <w:color w:val="008000"/>
                <w:sz w:val="20"/>
                <w:szCs w:val="20"/>
              </w:rPr>
              <w:t> </w:t>
            </w:r>
          </w:p>
        </w:tc>
        <w:tc>
          <w:tcPr>
            <w:tcW w:w="995"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color w:val="008000"/>
                <w:sz w:val="20"/>
                <w:szCs w:val="20"/>
              </w:rPr>
            </w:pPr>
            <w:r w:rsidRPr="00156C11">
              <w:rPr>
                <w:rFonts w:ascii="Arial" w:hAnsi="Arial" w:cs="Arial"/>
                <w:b/>
                <w:bCs/>
                <w:color w:val="008000"/>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99</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99</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1340,50</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46</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39</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7</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1330,20</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1154,60</w:t>
            </w:r>
          </w:p>
        </w:tc>
        <w:tc>
          <w:tcPr>
            <w:tcW w:w="853"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175,60</w:t>
            </w:r>
          </w:p>
        </w:tc>
        <w:tc>
          <w:tcPr>
            <w:tcW w:w="161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52930177,19</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47890178,39</w:t>
            </w:r>
          </w:p>
        </w:tc>
        <w:tc>
          <w:tcPr>
            <w:tcW w:w="1279"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5039998,80</w:t>
            </w:r>
          </w:p>
        </w:tc>
        <w:tc>
          <w:tcPr>
            <w:tcW w:w="944" w:type="dxa"/>
            <w:gridSpan w:val="2"/>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r>
      <w:tr w:rsidR="008A1528" w:rsidRPr="00156C11" w:rsidTr="00105327">
        <w:trPr>
          <w:trHeight w:val="1530"/>
          <w:jc w:val="center"/>
        </w:trPr>
        <w:tc>
          <w:tcPr>
            <w:tcW w:w="1224"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156C11" w:rsidRPr="00156C11" w:rsidRDefault="00B019BA" w:rsidP="00156C11">
            <w:pPr>
              <w:jc w:val="both"/>
              <w:rPr>
                <w:rFonts w:ascii="Arial" w:hAnsi="Arial" w:cs="Arial"/>
                <w:b/>
                <w:bCs/>
                <w:color w:val="000000"/>
                <w:sz w:val="20"/>
                <w:szCs w:val="20"/>
              </w:rPr>
            </w:pPr>
            <w:r>
              <w:rPr>
                <w:rFonts w:ascii="Arial" w:hAnsi="Arial" w:cs="Arial"/>
                <w:b/>
                <w:bCs/>
                <w:color w:val="000000"/>
                <w:sz w:val="20"/>
                <w:szCs w:val="20"/>
              </w:rPr>
              <w:lastRenderedPageBreak/>
              <w:t xml:space="preserve">Всего </w:t>
            </w:r>
            <w:r w:rsidR="00156C11" w:rsidRPr="00156C11">
              <w:rPr>
                <w:rFonts w:ascii="Arial" w:hAnsi="Arial" w:cs="Arial"/>
                <w:b/>
                <w:bCs/>
                <w:color w:val="000000"/>
                <w:sz w:val="20"/>
                <w:szCs w:val="20"/>
              </w:rPr>
              <w:t>по этапу 2018 года бе</w:t>
            </w:r>
            <w:r w:rsidR="008A1528">
              <w:rPr>
                <w:rFonts w:ascii="Arial" w:hAnsi="Arial" w:cs="Arial"/>
                <w:b/>
                <w:bCs/>
                <w:color w:val="000000"/>
                <w:sz w:val="20"/>
                <w:szCs w:val="20"/>
              </w:rPr>
              <w:t xml:space="preserve">з финансовой поддержки средств </w:t>
            </w:r>
            <w:r w:rsidR="00156C11" w:rsidRPr="00156C11">
              <w:rPr>
                <w:rFonts w:ascii="Arial" w:hAnsi="Arial" w:cs="Arial"/>
                <w:b/>
                <w:bCs/>
                <w:color w:val="000000"/>
                <w:sz w:val="20"/>
                <w:szCs w:val="20"/>
              </w:rPr>
              <w:t>обл. бюджета</w:t>
            </w:r>
          </w:p>
        </w:tc>
        <w:tc>
          <w:tcPr>
            <w:tcW w:w="62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color w:val="008000"/>
                <w:sz w:val="20"/>
                <w:szCs w:val="20"/>
              </w:rPr>
            </w:pPr>
            <w:r w:rsidRPr="00156C11">
              <w:rPr>
                <w:rFonts w:ascii="Arial" w:hAnsi="Arial" w:cs="Arial"/>
                <w:b/>
                <w:bCs/>
                <w:color w:val="008000"/>
                <w:sz w:val="20"/>
                <w:szCs w:val="20"/>
              </w:rPr>
              <w:t> </w:t>
            </w:r>
          </w:p>
        </w:tc>
        <w:tc>
          <w:tcPr>
            <w:tcW w:w="852"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color w:val="008000"/>
                <w:sz w:val="20"/>
                <w:szCs w:val="20"/>
              </w:rPr>
            </w:pPr>
            <w:r w:rsidRPr="00156C11">
              <w:rPr>
                <w:rFonts w:ascii="Arial" w:hAnsi="Arial" w:cs="Arial"/>
                <w:b/>
                <w:bCs/>
                <w:color w:val="008000"/>
                <w:sz w:val="20"/>
                <w:szCs w:val="20"/>
              </w:rPr>
              <w:t> </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color w:val="008000"/>
                <w:sz w:val="20"/>
                <w:szCs w:val="20"/>
              </w:rPr>
            </w:pPr>
            <w:r w:rsidRPr="00156C11">
              <w:rPr>
                <w:rFonts w:ascii="Arial" w:hAnsi="Arial" w:cs="Arial"/>
                <w:b/>
                <w:bCs/>
                <w:color w:val="008000"/>
                <w:sz w:val="20"/>
                <w:szCs w:val="20"/>
              </w:rPr>
              <w:t> </w:t>
            </w:r>
          </w:p>
        </w:tc>
        <w:tc>
          <w:tcPr>
            <w:tcW w:w="995"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color w:val="008000"/>
                <w:sz w:val="20"/>
                <w:szCs w:val="20"/>
              </w:rPr>
            </w:pPr>
            <w:r w:rsidRPr="00156C11">
              <w:rPr>
                <w:rFonts w:ascii="Arial" w:hAnsi="Arial" w:cs="Arial"/>
                <w:b/>
                <w:bCs/>
                <w:color w:val="008000"/>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9,50</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9,50</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9,50</w:t>
            </w:r>
          </w:p>
        </w:tc>
        <w:tc>
          <w:tcPr>
            <w:tcW w:w="853"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c>
          <w:tcPr>
            <w:tcW w:w="161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c>
          <w:tcPr>
            <w:tcW w:w="1279"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c>
          <w:tcPr>
            <w:tcW w:w="944" w:type="dxa"/>
            <w:gridSpan w:val="2"/>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r>
      <w:tr w:rsidR="008A1528" w:rsidRPr="00156C11" w:rsidTr="00105327">
        <w:trPr>
          <w:trHeight w:val="1245"/>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color w:val="000000"/>
                <w:sz w:val="20"/>
                <w:szCs w:val="20"/>
              </w:rPr>
            </w:pPr>
            <w:proofErr w:type="gramStart"/>
            <w:r w:rsidRPr="00156C11">
              <w:rPr>
                <w:rFonts w:ascii="Arial" w:hAnsi="Arial" w:cs="Arial"/>
                <w:color w:val="000000"/>
                <w:sz w:val="20"/>
                <w:szCs w:val="20"/>
              </w:rPr>
              <w:t>город</w:t>
            </w:r>
            <w:proofErr w:type="gramEnd"/>
            <w:r w:rsidRPr="00156C11">
              <w:rPr>
                <w:rFonts w:ascii="Arial" w:hAnsi="Arial" w:cs="Arial"/>
                <w:color w:val="000000"/>
                <w:sz w:val="20"/>
                <w:szCs w:val="20"/>
              </w:rPr>
              <w:t xml:space="preserve"> Куйбышев,                           улица Советская,  дом 15</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333</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15.02.2012</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2018</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2018</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6</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6</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84,30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84,30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84,30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3286943,43</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3122592,97</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164350,46</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350"/>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sz w:val="20"/>
                <w:szCs w:val="20"/>
              </w:rPr>
            </w:pPr>
            <w:proofErr w:type="gramStart"/>
            <w:r w:rsidRPr="00156C11">
              <w:rPr>
                <w:rFonts w:ascii="Arial" w:hAnsi="Arial" w:cs="Arial"/>
                <w:sz w:val="20"/>
                <w:szCs w:val="20"/>
              </w:rPr>
              <w:t>город</w:t>
            </w:r>
            <w:proofErr w:type="gramEnd"/>
            <w:r w:rsidRPr="00156C11">
              <w:rPr>
                <w:rFonts w:ascii="Arial" w:hAnsi="Arial" w:cs="Arial"/>
                <w:sz w:val="20"/>
                <w:szCs w:val="20"/>
              </w:rPr>
              <w:t xml:space="preserve"> Куйбышев,                            улица Советская, дом  21</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375</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18.07.2014</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2018</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2018</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53,20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53,20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53,20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2458575,75</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1966080,55</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492495,20</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290"/>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color w:val="000000"/>
                <w:sz w:val="20"/>
                <w:szCs w:val="20"/>
              </w:rPr>
            </w:pPr>
            <w:proofErr w:type="gramStart"/>
            <w:r w:rsidRPr="00156C11">
              <w:rPr>
                <w:rFonts w:ascii="Arial" w:hAnsi="Arial" w:cs="Arial"/>
                <w:color w:val="000000"/>
                <w:sz w:val="20"/>
                <w:szCs w:val="20"/>
              </w:rPr>
              <w:t>город</w:t>
            </w:r>
            <w:proofErr w:type="gramEnd"/>
            <w:r w:rsidRPr="00156C11">
              <w:rPr>
                <w:rFonts w:ascii="Arial" w:hAnsi="Arial" w:cs="Arial"/>
                <w:color w:val="000000"/>
                <w:sz w:val="20"/>
                <w:szCs w:val="20"/>
              </w:rPr>
              <w:t xml:space="preserve"> Куйбышев,                          улица Коммунистическая,  дом 46</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361</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17.09.2013</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2018</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2018</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9</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9</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105,10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105,10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0,00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105,10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4088549,22</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3884117,67</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204431,55</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335"/>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lastRenderedPageBreak/>
              <w:t>4</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color w:val="000000"/>
                <w:sz w:val="20"/>
                <w:szCs w:val="20"/>
              </w:rPr>
            </w:pPr>
            <w:proofErr w:type="gramStart"/>
            <w:r w:rsidRPr="00156C11">
              <w:rPr>
                <w:rFonts w:ascii="Arial" w:hAnsi="Arial" w:cs="Arial"/>
                <w:color w:val="000000"/>
                <w:sz w:val="20"/>
                <w:szCs w:val="20"/>
              </w:rPr>
              <w:t>город</w:t>
            </w:r>
            <w:proofErr w:type="gramEnd"/>
            <w:r w:rsidRPr="00156C11">
              <w:rPr>
                <w:rFonts w:ascii="Arial" w:hAnsi="Arial" w:cs="Arial"/>
                <w:color w:val="000000"/>
                <w:sz w:val="20"/>
                <w:szCs w:val="20"/>
              </w:rPr>
              <w:t xml:space="preserve"> Куйбышев,                       улица Песчаная,  дом 2</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366</w:t>
            </w:r>
          </w:p>
        </w:tc>
        <w:tc>
          <w:tcPr>
            <w:tcW w:w="852"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21.10.2013</w:t>
            </w:r>
          </w:p>
        </w:tc>
        <w:tc>
          <w:tcPr>
            <w:tcW w:w="994"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2018</w:t>
            </w:r>
          </w:p>
        </w:tc>
        <w:tc>
          <w:tcPr>
            <w:tcW w:w="995"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2018</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33</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33</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553,30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15</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14</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553,30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526,60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26,70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22396833,73</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20460232,32</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1936601,41</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350"/>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5</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color w:val="000000"/>
                <w:sz w:val="20"/>
                <w:szCs w:val="20"/>
              </w:rPr>
            </w:pPr>
            <w:proofErr w:type="gramStart"/>
            <w:r w:rsidRPr="00156C11">
              <w:rPr>
                <w:rFonts w:ascii="Arial" w:hAnsi="Arial" w:cs="Arial"/>
                <w:color w:val="000000"/>
                <w:sz w:val="20"/>
                <w:szCs w:val="20"/>
              </w:rPr>
              <w:t>город</w:t>
            </w:r>
            <w:proofErr w:type="gramEnd"/>
            <w:r w:rsidRPr="00156C11">
              <w:rPr>
                <w:rFonts w:ascii="Arial" w:hAnsi="Arial" w:cs="Arial"/>
                <w:color w:val="000000"/>
                <w:sz w:val="20"/>
                <w:szCs w:val="20"/>
              </w:rPr>
              <w:t xml:space="preserve"> Куйбышев,                          улица Куйбышева, дом 27</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364</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15.10.2013</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2018</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2018</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6</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6</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88,90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4</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4</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88,90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88,90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3458344,68</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3285424,00</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172920,68</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275"/>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6</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color w:val="000000"/>
                <w:sz w:val="20"/>
                <w:szCs w:val="20"/>
              </w:rPr>
            </w:pPr>
            <w:proofErr w:type="gramStart"/>
            <w:r w:rsidRPr="00156C11">
              <w:rPr>
                <w:rFonts w:ascii="Arial" w:hAnsi="Arial" w:cs="Arial"/>
                <w:color w:val="000000"/>
                <w:sz w:val="20"/>
                <w:szCs w:val="20"/>
              </w:rPr>
              <w:t>город</w:t>
            </w:r>
            <w:proofErr w:type="gramEnd"/>
            <w:r w:rsidRPr="00156C11">
              <w:rPr>
                <w:rFonts w:ascii="Arial" w:hAnsi="Arial" w:cs="Arial"/>
                <w:color w:val="000000"/>
                <w:sz w:val="20"/>
                <w:szCs w:val="20"/>
              </w:rPr>
              <w:t xml:space="preserve"> Куйбышев,                          улица Гуляева, дом 62</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365</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21.10.2013</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2018</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2018</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6</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6</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82,90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82,90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82,90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3639930,70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3079081,00</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560849,70</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320"/>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7</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color w:val="000000"/>
                <w:sz w:val="20"/>
                <w:szCs w:val="20"/>
              </w:rPr>
            </w:pPr>
            <w:proofErr w:type="gramStart"/>
            <w:r w:rsidRPr="00156C11">
              <w:rPr>
                <w:rFonts w:ascii="Arial" w:hAnsi="Arial" w:cs="Arial"/>
                <w:color w:val="000000"/>
                <w:sz w:val="20"/>
                <w:szCs w:val="20"/>
              </w:rPr>
              <w:t>город</w:t>
            </w:r>
            <w:proofErr w:type="gramEnd"/>
            <w:r w:rsidRPr="00156C11">
              <w:rPr>
                <w:rFonts w:ascii="Arial" w:hAnsi="Arial" w:cs="Arial"/>
                <w:color w:val="000000"/>
                <w:sz w:val="20"/>
                <w:szCs w:val="20"/>
              </w:rPr>
              <w:t xml:space="preserve"> Куйбышев,                          улица Закраевского, дом 37</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371</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05.06.2014</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2018</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2018</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68,80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68,80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68,80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2682914,33</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2548765,93</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134148,40</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320"/>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8</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color w:val="000000"/>
                <w:sz w:val="20"/>
                <w:szCs w:val="20"/>
              </w:rPr>
            </w:pPr>
            <w:proofErr w:type="gramStart"/>
            <w:r w:rsidRPr="00156C11">
              <w:rPr>
                <w:rFonts w:ascii="Arial" w:hAnsi="Arial" w:cs="Arial"/>
                <w:color w:val="000000"/>
                <w:sz w:val="20"/>
                <w:szCs w:val="20"/>
              </w:rPr>
              <w:t>город</w:t>
            </w:r>
            <w:proofErr w:type="gramEnd"/>
            <w:r w:rsidRPr="00156C11">
              <w:rPr>
                <w:rFonts w:ascii="Arial" w:hAnsi="Arial" w:cs="Arial"/>
                <w:color w:val="000000"/>
                <w:sz w:val="20"/>
                <w:szCs w:val="20"/>
              </w:rPr>
              <w:t xml:space="preserve"> Куйбышев,                          улица Красная, дом 42</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372</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11.06.2014</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2018</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2018</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7</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7</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66,40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66,40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66,40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2583060,60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2453904,99</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129155,61</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395"/>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lastRenderedPageBreak/>
              <w:t>9</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color w:val="000000"/>
                <w:sz w:val="20"/>
                <w:szCs w:val="20"/>
              </w:rPr>
            </w:pPr>
            <w:proofErr w:type="gramStart"/>
            <w:r w:rsidRPr="00156C11">
              <w:rPr>
                <w:rFonts w:ascii="Arial" w:hAnsi="Arial" w:cs="Arial"/>
                <w:color w:val="000000"/>
                <w:sz w:val="20"/>
                <w:szCs w:val="20"/>
              </w:rPr>
              <w:t>город</w:t>
            </w:r>
            <w:proofErr w:type="gramEnd"/>
            <w:r w:rsidRPr="00156C11">
              <w:rPr>
                <w:rFonts w:ascii="Arial" w:hAnsi="Arial" w:cs="Arial"/>
                <w:color w:val="000000"/>
                <w:sz w:val="20"/>
                <w:szCs w:val="20"/>
              </w:rPr>
              <w:t xml:space="preserve"> Куйбышев,                          улица 1-ая Красноармейская, дом 10</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363</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21.10.2013</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2018</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2018</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17</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17</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174,80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9</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8</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164,50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157,10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7,40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6169522,05</w:t>
            </w:r>
          </w:p>
        </w:tc>
        <w:tc>
          <w:tcPr>
            <w:tcW w:w="1510"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5125607,42</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1043914,63</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395"/>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10</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sz w:val="20"/>
                <w:szCs w:val="20"/>
              </w:rPr>
            </w:pPr>
            <w:proofErr w:type="gramStart"/>
            <w:r w:rsidRPr="00156C11">
              <w:rPr>
                <w:rFonts w:ascii="Arial" w:hAnsi="Arial" w:cs="Arial"/>
                <w:sz w:val="20"/>
                <w:szCs w:val="20"/>
              </w:rPr>
              <w:t>город</w:t>
            </w:r>
            <w:proofErr w:type="gramEnd"/>
            <w:r w:rsidRPr="00156C11">
              <w:rPr>
                <w:rFonts w:ascii="Arial" w:hAnsi="Arial" w:cs="Arial"/>
                <w:sz w:val="20"/>
                <w:szCs w:val="20"/>
              </w:rPr>
              <w:t xml:space="preserve"> Куйбышев,                            улица Гуляева,  дом 23а</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377</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16.09.2014</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2019</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2019</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33,50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33,50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16,90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16,60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1395252,70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1232634,04</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162618,66</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395"/>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11</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sz w:val="20"/>
                <w:szCs w:val="20"/>
              </w:rPr>
            </w:pPr>
            <w:proofErr w:type="gramStart"/>
            <w:r w:rsidRPr="00156C11">
              <w:rPr>
                <w:rFonts w:ascii="Arial" w:hAnsi="Arial" w:cs="Arial"/>
                <w:sz w:val="20"/>
                <w:szCs w:val="20"/>
              </w:rPr>
              <w:t>город</w:t>
            </w:r>
            <w:proofErr w:type="gramEnd"/>
            <w:r w:rsidRPr="00156C11">
              <w:rPr>
                <w:rFonts w:ascii="Arial" w:hAnsi="Arial" w:cs="Arial"/>
                <w:sz w:val="20"/>
                <w:szCs w:val="20"/>
              </w:rPr>
              <w:t xml:space="preserve"> Куйбышев, улица Промышленная, дом 11</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14</w:t>
            </w:r>
          </w:p>
        </w:tc>
        <w:tc>
          <w:tcPr>
            <w:tcW w:w="852"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13.01.2020</w:t>
            </w:r>
          </w:p>
        </w:tc>
        <w:tc>
          <w:tcPr>
            <w:tcW w:w="994"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2021</w:t>
            </w:r>
          </w:p>
        </w:tc>
        <w:tc>
          <w:tcPr>
            <w:tcW w:w="995"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2021</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19,80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19,80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19,80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770250,00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731737,50</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38512,50</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395"/>
          <w:jc w:val="center"/>
        </w:trPr>
        <w:tc>
          <w:tcPr>
            <w:tcW w:w="1224"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156C11" w:rsidRPr="00156C11" w:rsidRDefault="00B019BA" w:rsidP="00156C11">
            <w:pPr>
              <w:jc w:val="both"/>
              <w:rPr>
                <w:rFonts w:ascii="Arial" w:hAnsi="Arial" w:cs="Arial"/>
                <w:b/>
                <w:bCs/>
                <w:color w:val="000000"/>
                <w:sz w:val="20"/>
                <w:szCs w:val="20"/>
              </w:rPr>
            </w:pPr>
            <w:r>
              <w:rPr>
                <w:rFonts w:ascii="Arial" w:hAnsi="Arial" w:cs="Arial"/>
                <w:b/>
                <w:bCs/>
                <w:color w:val="000000"/>
                <w:sz w:val="20"/>
                <w:szCs w:val="20"/>
              </w:rPr>
              <w:t xml:space="preserve">Всего </w:t>
            </w:r>
            <w:r w:rsidR="00156C11" w:rsidRPr="00156C11">
              <w:rPr>
                <w:rFonts w:ascii="Arial" w:hAnsi="Arial" w:cs="Arial"/>
                <w:b/>
                <w:bCs/>
                <w:color w:val="000000"/>
                <w:sz w:val="20"/>
                <w:szCs w:val="20"/>
              </w:rPr>
              <w:t>по этапу 2018 года бе</w:t>
            </w:r>
            <w:r w:rsidR="00825A0B">
              <w:rPr>
                <w:rFonts w:ascii="Arial" w:hAnsi="Arial" w:cs="Arial"/>
                <w:b/>
                <w:bCs/>
                <w:color w:val="000000"/>
                <w:sz w:val="20"/>
                <w:szCs w:val="20"/>
              </w:rPr>
              <w:t xml:space="preserve">з финансовой поддержки средств </w:t>
            </w:r>
            <w:r w:rsidR="00156C11" w:rsidRPr="00156C11">
              <w:rPr>
                <w:rFonts w:ascii="Arial" w:hAnsi="Arial" w:cs="Arial"/>
                <w:b/>
                <w:bCs/>
                <w:color w:val="000000"/>
                <w:sz w:val="20"/>
                <w:szCs w:val="20"/>
              </w:rPr>
              <w:t>обл. бюджета</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 </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 </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9,50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9,50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9,50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r>
      <w:tr w:rsidR="008A1528" w:rsidRPr="00156C11" w:rsidTr="00105327">
        <w:trPr>
          <w:trHeight w:val="1395"/>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lastRenderedPageBreak/>
              <w:t>1</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color w:val="000000"/>
                <w:sz w:val="20"/>
                <w:szCs w:val="20"/>
              </w:rPr>
            </w:pPr>
            <w:proofErr w:type="gramStart"/>
            <w:r w:rsidRPr="00156C11">
              <w:rPr>
                <w:rFonts w:ascii="Arial" w:hAnsi="Arial" w:cs="Arial"/>
                <w:color w:val="000000"/>
                <w:sz w:val="20"/>
                <w:szCs w:val="20"/>
              </w:rPr>
              <w:t>город</w:t>
            </w:r>
            <w:proofErr w:type="gramEnd"/>
            <w:r w:rsidRPr="00156C11">
              <w:rPr>
                <w:rFonts w:ascii="Arial" w:hAnsi="Arial" w:cs="Arial"/>
                <w:color w:val="000000"/>
                <w:sz w:val="20"/>
                <w:szCs w:val="20"/>
              </w:rPr>
              <w:t xml:space="preserve"> Куйбышев,                          улица 1-ая Красноармейская, дом 10</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363</w:t>
            </w:r>
          </w:p>
        </w:tc>
        <w:tc>
          <w:tcPr>
            <w:tcW w:w="852"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21.10.2013</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2018</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2018</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9,50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9,50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9,50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0,00</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136"/>
          <w:jc w:val="center"/>
        </w:trPr>
        <w:tc>
          <w:tcPr>
            <w:tcW w:w="122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156C11" w:rsidRPr="00156C11" w:rsidRDefault="00B019BA" w:rsidP="00B019BA">
            <w:pPr>
              <w:jc w:val="both"/>
              <w:rPr>
                <w:rFonts w:ascii="Arial" w:hAnsi="Arial" w:cs="Arial"/>
                <w:b/>
                <w:bCs/>
                <w:sz w:val="20"/>
                <w:szCs w:val="20"/>
              </w:rPr>
            </w:pPr>
            <w:r>
              <w:rPr>
                <w:rFonts w:ascii="Arial" w:hAnsi="Arial" w:cs="Arial"/>
                <w:b/>
                <w:bCs/>
                <w:sz w:val="20"/>
                <w:szCs w:val="20"/>
              </w:rPr>
              <w:t xml:space="preserve">Всего </w:t>
            </w:r>
            <w:r w:rsidR="00156C11" w:rsidRPr="00156C11">
              <w:rPr>
                <w:rFonts w:ascii="Arial" w:hAnsi="Arial" w:cs="Arial"/>
                <w:b/>
                <w:bCs/>
                <w:sz w:val="20"/>
                <w:szCs w:val="20"/>
              </w:rPr>
              <w:t>по этапу 2019 года, в том числе:</w:t>
            </w:r>
          </w:p>
        </w:tc>
        <w:tc>
          <w:tcPr>
            <w:tcW w:w="62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 </w:t>
            </w:r>
          </w:p>
        </w:tc>
        <w:tc>
          <w:tcPr>
            <w:tcW w:w="852"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 </w:t>
            </w:r>
          </w:p>
        </w:tc>
        <w:tc>
          <w:tcPr>
            <w:tcW w:w="994"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 </w:t>
            </w:r>
          </w:p>
        </w:tc>
        <w:tc>
          <w:tcPr>
            <w:tcW w:w="995"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28</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28</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633,40</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12</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12</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633,40</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633,40</w:t>
            </w:r>
          </w:p>
        </w:tc>
        <w:tc>
          <w:tcPr>
            <w:tcW w:w="853"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c>
          <w:tcPr>
            <w:tcW w:w="161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24224318,75</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23013046,00</w:t>
            </w:r>
          </w:p>
        </w:tc>
        <w:tc>
          <w:tcPr>
            <w:tcW w:w="1279"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1211272,75</w:t>
            </w:r>
          </w:p>
        </w:tc>
        <w:tc>
          <w:tcPr>
            <w:tcW w:w="944" w:type="dxa"/>
            <w:gridSpan w:val="2"/>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275"/>
          <w:jc w:val="center"/>
        </w:trPr>
        <w:tc>
          <w:tcPr>
            <w:tcW w:w="427" w:type="dxa"/>
            <w:tcBorders>
              <w:top w:val="nil"/>
              <w:left w:val="single" w:sz="4" w:space="0" w:color="auto"/>
              <w:bottom w:val="single" w:sz="4" w:space="0" w:color="auto"/>
              <w:right w:val="single" w:sz="4" w:space="0" w:color="auto"/>
            </w:tcBorders>
            <w:shd w:val="clear" w:color="000000" w:fill="FFFFFF"/>
            <w:noWrap/>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w:t>
            </w:r>
          </w:p>
        </w:tc>
        <w:tc>
          <w:tcPr>
            <w:tcW w:w="797"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rPr>
                <w:rFonts w:ascii="Arial" w:hAnsi="Arial" w:cs="Arial"/>
                <w:sz w:val="20"/>
                <w:szCs w:val="20"/>
              </w:rPr>
            </w:pPr>
            <w:proofErr w:type="gramStart"/>
            <w:r w:rsidRPr="00156C11">
              <w:rPr>
                <w:rFonts w:ascii="Arial" w:hAnsi="Arial" w:cs="Arial"/>
                <w:sz w:val="20"/>
                <w:szCs w:val="20"/>
              </w:rPr>
              <w:t>город</w:t>
            </w:r>
            <w:proofErr w:type="gramEnd"/>
            <w:r w:rsidRPr="00156C11">
              <w:rPr>
                <w:rFonts w:ascii="Arial" w:hAnsi="Arial" w:cs="Arial"/>
                <w:sz w:val="20"/>
                <w:szCs w:val="20"/>
              </w:rPr>
              <w:t xml:space="preserve"> Куйбышев,                            улица Закраевского,  дом 52</w:t>
            </w:r>
          </w:p>
        </w:tc>
        <w:tc>
          <w:tcPr>
            <w:tcW w:w="62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381</w:t>
            </w:r>
          </w:p>
        </w:tc>
        <w:tc>
          <w:tcPr>
            <w:tcW w:w="852"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20.11.2014</w:t>
            </w:r>
          </w:p>
        </w:tc>
        <w:tc>
          <w:tcPr>
            <w:tcW w:w="994"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2019</w:t>
            </w:r>
          </w:p>
        </w:tc>
        <w:tc>
          <w:tcPr>
            <w:tcW w:w="995"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2019</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46,90</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46,90</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46,90</w:t>
            </w:r>
          </w:p>
        </w:tc>
        <w:tc>
          <w:tcPr>
            <w:tcW w:w="853"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161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1861930,00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1768829,13</w:t>
            </w:r>
          </w:p>
        </w:tc>
        <w:tc>
          <w:tcPr>
            <w:tcW w:w="1279"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93100,87</w:t>
            </w:r>
          </w:p>
        </w:tc>
        <w:tc>
          <w:tcPr>
            <w:tcW w:w="944" w:type="dxa"/>
            <w:gridSpan w:val="2"/>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320"/>
          <w:jc w:val="center"/>
        </w:trPr>
        <w:tc>
          <w:tcPr>
            <w:tcW w:w="427" w:type="dxa"/>
            <w:tcBorders>
              <w:top w:val="nil"/>
              <w:left w:val="single" w:sz="4" w:space="0" w:color="auto"/>
              <w:bottom w:val="single" w:sz="4" w:space="0" w:color="auto"/>
              <w:right w:val="single" w:sz="4" w:space="0" w:color="auto"/>
            </w:tcBorders>
            <w:shd w:val="clear" w:color="000000" w:fill="FFFFFF"/>
            <w:noWrap/>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797"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rPr>
                <w:rFonts w:ascii="Arial" w:hAnsi="Arial" w:cs="Arial"/>
                <w:sz w:val="20"/>
                <w:szCs w:val="20"/>
              </w:rPr>
            </w:pPr>
            <w:proofErr w:type="gramStart"/>
            <w:r w:rsidRPr="00156C11">
              <w:rPr>
                <w:rFonts w:ascii="Arial" w:hAnsi="Arial" w:cs="Arial"/>
                <w:sz w:val="20"/>
                <w:szCs w:val="20"/>
              </w:rPr>
              <w:t>город</w:t>
            </w:r>
            <w:proofErr w:type="gramEnd"/>
            <w:r w:rsidRPr="00156C11">
              <w:rPr>
                <w:rFonts w:ascii="Arial" w:hAnsi="Arial" w:cs="Arial"/>
                <w:sz w:val="20"/>
                <w:szCs w:val="20"/>
              </w:rPr>
              <w:t xml:space="preserve"> Куйбышев,                            улица Бородина,  дом 9</w:t>
            </w:r>
          </w:p>
        </w:tc>
        <w:tc>
          <w:tcPr>
            <w:tcW w:w="62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1272/1</w:t>
            </w:r>
          </w:p>
        </w:tc>
        <w:tc>
          <w:tcPr>
            <w:tcW w:w="852"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17.09.2015</w:t>
            </w:r>
          </w:p>
        </w:tc>
        <w:tc>
          <w:tcPr>
            <w:tcW w:w="994"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2019</w:t>
            </w:r>
          </w:p>
        </w:tc>
        <w:tc>
          <w:tcPr>
            <w:tcW w:w="995"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2019</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11</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11</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92,40</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92,40</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92,40</w:t>
            </w:r>
          </w:p>
        </w:tc>
        <w:tc>
          <w:tcPr>
            <w:tcW w:w="853"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161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3244400,00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3082172,39</w:t>
            </w:r>
          </w:p>
        </w:tc>
        <w:tc>
          <w:tcPr>
            <w:tcW w:w="1279"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162227,61</w:t>
            </w:r>
          </w:p>
        </w:tc>
        <w:tc>
          <w:tcPr>
            <w:tcW w:w="944" w:type="dxa"/>
            <w:gridSpan w:val="2"/>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395"/>
          <w:jc w:val="center"/>
        </w:trPr>
        <w:tc>
          <w:tcPr>
            <w:tcW w:w="427" w:type="dxa"/>
            <w:tcBorders>
              <w:top w:val="nil"/>
              <w:left w:val="single" w:sz="4" w:space="0" w:color="auto"/>
              <w:bottom w:val="single" w:sz="4" w:space="0" w:color="auto"/>
              <w:right w:val="single" w:sz="4" w:space="0" w:color="auto"/>
            </w:tcBorders>
            <w:shd w:val="clear" w:color="000000" w:fill="FFFFFF"/>
            <w:noWrap/>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w:t>
            </w:r>
          </w:p>
        </w:tc>
        <w:tc>
          <w:tcPr>
            <w:tcW w:w="797"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rPr>
                <w:rFonts w:ascii="Arial" w:hAnsi="Arial" w:cs="Arial"/>
                <w:sz w:val="20"/>
                <w:szCs w:val="20"/>
              </w:rPr>
            </w:pPr>
            <w:proofErr w:type="gramStart"/>
            <w:r w:rsidRPr="00156C11">
              <w:rPr>
                <w:rFonts w:ascii="Arial" w:hAnsi="Arial" w:cs="Arial"/>
                <w:sz w:val="20"/>
                <w:szCs w:val="20"/>
              </w:rPr>
              <w:t>город</w:t>
            </w:r>
            <w:proofErr w:type="gramEnd"/>
            <w:r w:rsidRPr="00156C11">
              <w:rPr>
                <w:rFonts w:ascii="Arial" w:hAnsi="Arial" w:cs="Arial"/>
                <w:sz w:val="20"/>
                <w:szCs w:val="20"/>
              </w:rPr>
              <w:t xml:space="preserve"> Куйбышев,                            улица Красная,  дом 5</w:t>
            </w:r>
          </w:p>
        </w:tc>
        <w:tc>
          <w:tcPr>
            <w:tcW w:w="62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510</w:t>
            </w:r>
          </w:p>
        </w:tc>
        <w:tc>
          <w:tcPr>
            <w:tcW w:w="852"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10.05.2016</w:t>
            </w:r>
          </w:p>
        </w:tc>
        <w:tc>
          <w:tcPr>
            <w:tcW w:w="994"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2019</w:t>
            </w:r>
          </w:p>
        </w:tc>
        <w:tc>
          <w:tcPr>
            <w:tcW w:w="995"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2019</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69,70</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69,70</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69,70</w:t>
            </w:r>
          </w:p>
        </w:tc>
        <w:tc>
          <w:tcPr>
            <w:tcW w:w="853"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161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2892623,60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2747985,64</w:t>
            </w:r>
          </w:p>
        </w:tc>
        <w:tc>
          <w:tcPr>
            <w:tcW w:w="1279"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144637,96</w:t>
            </w:r>
          </w:p>
        </w:tc>
        <w:tc>
          <w:tcPr>
            <w:tcW w:w="944" w:type="dxa"/>
            <w:gridSpan w:val="2"/>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395"/>
          <w:jc w:val="center"/>
        </w:trPr>
        <w:tc>
          <w:tcPr>
            <w:tcW w:w="427" w:type="dxa"/>
            <w:tcBorders>
              <w:top w:val="nil"/>
              <w:left w:val="single" w:sz="4" w:space="0" w:color="auto"/>
              <w:bottom w:val="single" w:sz="4" w:space="0" w:color="auto"/>
              <w:right w:val="single" w:sz="4" w:space="0" w:color="auto"/>
            </w:tcBorders>
            <w:shd w:val="clear" w:color="000000" w:fill="FFFFFF"/>
            <w:noWrap/>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lastRenderedPageBreak/>
              <w:t>4</w:t>
            </w:r>
          </w:p>
        </w:tc>
        <w:tc>
          <w:tcPr>
            <w:tcW w:w="797"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rPr>
                <w:rFonts w:ascii="Arial" w:hAnsi="Arial" w:cs="Arial"/>
                <w:sz w:val="20"/>
                <w:szCs w:val="20"/>
              </w:rPr>
            </w:pPr>
            <w:proofErr w:type="gramStart"/>
            <w:r w:rsidRPr="00156C11">
              <w:rPr>
                <w:rFonts w:ascii="Arial" w:hAnsi="Arial" w:cs="Arial"/>
                <w:sz w:val="20"/>
                <w:szCs w:val="20"/>
              </w:rPr>
              <w:t>город</w:t>
            </w:r>
            <w:proofErr w:type="gramEnd"/>
            <w:r w:rsidRPr="00156C11">
              <w:rPr>
                <w:rFonts w:ascii="Arial" w:hAnsi="Arial" w:cs="Arial"/>
                <w:sz w:val="20"/>
                <w:szCs w:val="20"/>
              </w:rPr>
              <w:t xml:space="preserve"> Куйбышев,                            улица Куйбышева,  дом 28</w:t>
            </w:r>
          </w:p>
        </w:tc>
        <w:tc>
          <w:tcPr>
            <w:tcW w:w="62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1524</w:t>
            </w:r>
          </w:p>
        </w:tc>
        <w:tc>
          <w:tcPr>
            <w:tcW w:w="852"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27.12.2016</w:t>
            </w:r>
          </w:p>
        </w:tc>
        <w:tc>
          <w:tcPr>
            <w:tcW w:w="994"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2019</w:t>
            </w:r>
          </w:p>
        </w:tc>
        <w:tc>
          <w:tcPr>
            <w:tcW w:w="995"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2019</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12</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12</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424,40</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424,40</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424,40</w:t>
            </w:r>
          </w:p>
        </w:tc>
        <w:tc>
          <w:tcPr>
            <w:tcW w:w="853"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161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16225365,15</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15414058,84</w:t>
            </w:r>
          </w:p>
        </w:tc>
        <w:tc>
          <w:tcPr>
            <w:tcW w:w="1279"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811306,31</w:t>
            </w:r>
          </w:p>
        </w:tc>
        <w:tc>
          <w:tcPr>
            <w:tcW w:w="944" w:type="dxa"/>
            <w:gridSpan w:val="2"/>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131"/>
          <w:jc w:val="center"/>
        </w:trPr>
        <w:tc>
          <w:tcPr>
            <w:tcW w:w="1224"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156C11" w:rsidRPr="00156C11" w:rsidRDefault="00B019BA" w:rsidP="00156C11">
            <w:pPr>
              <w:jc w:val="both"/>
              <w:rPr>
                <w:rFonts w:ascii="Arial" w:hAnsi="Arial" w:cs="Arial"/>
                <w:b/>
                <w:bCs/>
                <w:color w:val="000000"/>
                <w:sz w:val="20"/>
                <w:szCs w:val="20"/>
              </w:rPr>
            </w:pPr>
            <w:r>
              <w:rPr>
                <w:rFonts w:ascii="Arial" w:hAnsi="Arial" w:cs="Arial"/>
                <w:b/>
                <w:bCs/>
                <w:color w:val="000000"/>
                <w:sz w:val="20"/>
                <w:szCs w:val="20"/>
              </w:rPr>
              <w:t xml:space="preserve">Всего </w:t>
            </w:r>
            <w:r w:rsidR="00156C11" w:rsidRPr="00156C11">
              <w:rPr>
                <w:rFonts w:ascii="Arial" w:hAnsi="Arial" w:cs="Arial"/>
                <w:b/>
                <w:bCs/>
                <w:color w:val="000000"/>
                <w:sz w:val="20"/>
                <w:szCs w:val="20"/>
              </w:rPr>
              <w:t>по этапу 2020 года, в том числе:</w:t>
            </w:r>
          </w:p>
        </w:tc>
        <w:tc>
          <w:tcPr>
            <w:tcW w:w="62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color w:val="000000"/>
                <w:sz w:val="20"/>
                <w:szCs w:val="20"/>
              </w:rPr>
            </w:pPr>
            <w:r w:rsidRPr="00156C11">
              <w:rPr>
                <w:rFonts w:ascii="Arial" w:hAnsi="Arial" w:cs="Arial"/>
                <w:b/>
                <w:bCs/>
                <w:color w:val="000000"/>
                <w:sz w:val="20"/>
                <w:szCs w:val="20"/>
              </w:rPr>
              <w:t> </w:t>
            </w:r>
          </w:p>
        </w:tc>
        <w:tc>
          <w:tcPr>
            <w:tcW w:w="852"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color w:val="000000"/>
                <w:sz w:val="20"/>
                <w:szCs w:val="20"/>
              </w:rPr>
            </w:pPr>
            <w:r w:rsidRPr="00156C11">
              <w:rPr>
                <w:rFonts w:ascii="Arial" w:hAnsi="Arial" w:cs="Arial"/>
                <w:b/>
                <w:bCs/>
                <w:color w:val="000000"/>
                <w:sz w:val="20"/>
                <w:szCs w:val="20"/>
              </w:rPr>
              <w:t> </w:t>
            </w:r>
          </w:p>
        </w:tc>
        <w:tc>
          <w:tcPr>
            <w:tcW w:w="994"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b/>
                <w:bCs/>
                <w:color w:val="000000"/>
                <w:sz w:val="20"/>
                <w:szCs w:val="20"/>
              </w:rPr>
            </w:pPr>
            <w:r w:rsidRPr="00156C11">
              <w:rPr>
                <w:rFonts w:ascii="Arial" w:hAnsi="Arial" w:cs="Arial"/>
                <w:b/>
                <w:bCs/>
                <w:color w:val="000000"/>
                <w:sz w:val="20"/>
                <w:szCs w:val="20"/>
              </w:rPr>
              <w:t> </w:t>
            </w:r>
          </w:p>
        </w:tc>
        <w:tc>
          <w:tcPr>
            <w:tcW w:w="995"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b/>
                <w:bCs/>
                <w:color w:val="000000"/>
                <w:sz w:val="20"/>
                <w:szCs w:val="20"/>
              </w:rPr>
            </w:pPr>
            <w:r w:rsidRPr="00156C11">
              <w:rPr>
                <w:rFonts w:ascii="Arial" w:hAnsi="Arial" w:cs="Arial"/>
                <w:b/>
                <w:bCs/>
                <w:color w:val="000000"/>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24</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24</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375,60</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11</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10</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375,60</w:t>
            </w:r>
          </w:p>
        </w:tc>
        <w:tc>
          <w:tcPr>
            <w:tcW w:w="99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356,20</w:t>
            </w:r>
          </w:p>
        </w:tc>
        <w:tc>
          <w:tcPr>
            <w:tcW w:w="853"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19,40</w:t>
            </w:r>
          </w:p>
        </w:tc>
        <w:tc>
          <w:tcPr>
            <w:tcW w:w="1614"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16183664,00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15374456,68</w:t>
            </w:r>
          </w:p>
        </w:tc>
        <w:tc>
          <w:tcPr>
            <w:tcW w:w="1279"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809207,32</w:t>
            </w:r>
          </w:p>
        </w:tc>
        <w:tc>
          <w:tcPr>
            <w:tcW w:w="944" w:type="dxa"/>
            <w:gridSpan w:val="2"/>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r>
      <w:tr w:rsidR="008A1528" w:rsidRPr="00156C11" w:rsidTr="00105327">
        <w:trPr>
          <w:trHeight w:val="1170"/>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sz w:val="20"/>
                <w:szCs w:val="20"/>
              </w:rPr>
            </w:pPr>
            <w:proofErr w:type="gramStart"/>
            <w:r w:rsidRPr="00156C11">
              <w:rPr>
                <w:rFonts w:ascii="Arial" w:hAnsi="Arial" w:cs="Arial"/>
                <w:sz w:val="20"/>
                <w:szCs w:val="20"/>
              </w:rPr>
              <w:t>город</w:t>
            </w:r>
            <w:proofErr w:type="gramEnd"/>
            <w:r w:rsidRPr="00156C11">
              <w:rPr>
                <w:rFonts w:ascii="Arial" w:hAnsi="Arial" w:cs="Arial"/>
                <w:sz w:val="20"/>
                <w:szCs w:val="20"/>
              </w:rPr>
              <w:t xml:space="preserve"> Куйбышев,                            улица Откормочная,  дом 11</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1524</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27.12.2016</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2020</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2020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8</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8</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86,20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86,20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66,80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19,40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3715514,00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3529732,20</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185781,80</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305"/>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sz w:val="20"/>
                <w:szCs w:val="20"/>
              </w:rPr>
            </w:pPr>
            <w:proofErr w:type="gramStart"/>
            <w:r w:rsidRPr="00156C11">
              <w:rPr>
                <w:rFonts w:ascii="Arial" w:hAnsi="Arial" w:cs="Arial"/>
                <w:sz w:val="20"/>
                <w:szCs w:val="20"/>
              </w:rPr>
              <w:t>город</w:t>
            </w:r>
            <w:proofErr w:type="gramEnd"/>
            <w:r w:rsidRPr="00156C11">
              <w:rPr>
                <w:rFonts w:ascii="Arial" w:hAnsi="Arial" w:cs="Arial"/>
                <w:sz w:val="20"/>
                <w:szCs w:val="20"/>
              </w:rPr>
              <w:t xml:space="preserve"> Куйбышев,                            улица Гуляева,  дом 27</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1524</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27.12.2016</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2020</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2020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9</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9</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88,30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88,30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88,30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3826215,60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3634898,54</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191317,06</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605"/>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sz w:val="20"/>
                <w:szCs w:val="20"/>
              </w:rPr>
            </w:pPr>
            <w:proofErr w:type="gramStart"/>
            <w:r w:rsidRPr="00156C11">
              <w:rPr>
                <w:rFonts w:ascii="Arial" w:hAnsi="Arial" w:cs="Arial"/>
                <w:sz w:val="20"/>
                <w:szCs w:val="20"/>
              </w:rPr>
              <w:t>город</w:t>
            </w:r>
            <w:proofErr w:type="gramEnd"/>
            <w:r w:rsidRPr="00156C11">
              <w:rPr>
                <w:rFonts w:ascii="Arial" w:hAnsi="Arial" w:cs="Arial"/>
                <w:sz w:val="20"/>
                <w:szCs w:val="20"/>
              </w:rPr>
              <w:t xml:space="preserve"> Куйбышев,                            улица Закраевского,  дом 1</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510</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10.05.2016</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2020</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2020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57,90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57,90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57,90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2436792,00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2314948,41</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121843,59</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605"/>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lastRenderedPageBreak/>
              <w:t>4</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sz w:val="20"/>
                <w:szCs w:val="20"/>
              </w:rPr>
            </w:pPr>
            <w:proofErr w:type="gramStart"/>
            <w:r w:rsidRPr="00156C11">
              <w:rPr>
                <w:rFonts w:ascii="Arial" w:hAnsi="Arial" w:cs="Arial"/>
                <w:sz w:val="20"/>
                <w:szCs w:val="20"/>
              </w:rPr>
              <w:t>город</w:t>
            </w:r>
            <w:proofErr w:type="gramEnd"/>
            <w:r w:rsidRPr="00156C11">
              <w:rPr>
                <w:rFonts w:ascii="Arial" w:hAnsi="Arial" w:cs="Arial"/>
                <w:sz w:val="20"/>
                <w:szCs w:val="20"/>
              </w:rPr>
              <w:t xml:space="preserve"> Куйбышев,                            улица Ленина,  дом 4</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352</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09.04.2018</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2020</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2020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109,00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109,00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109,00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4723188,00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4487020,85</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236167,15</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605"/>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sz w:val="20"/>
                <w:szCs w:val="20"/>
              </w:rPr>
            </w:pPr>
            <w:proofErr w:type="gramStart"/>
            <w:r w:rsidRPr="00156C11">
              <w:rPr>
                <w:rFonts w:ascii="Arial" w:hAnsi="Arial" w:cs="Arial"/>
                <w:sz w:val="20"/>
                <w:szCs w:val="20"/>
              </w:rPr>
              <w:t>город</w:t>
            </w:r>
            <w:proofErr w:type="gramEnd"/>
            <w:r w:rsidRPr="00156C11">
              <w:rPr>
                <w:rFonts w:ascii="Arial" w:hAnsi="Arial" w:cs="Arial"/>
                <w:sz w:val="20"/>
                <w:szCs w:val="20"/>
              </w:rPr>
              <w:t xml:space="preserve"> Куйбышев,                            улица Закраевского,  дом 11</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621</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21.04.2017</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2020</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2020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34,20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34,20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34,20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1481954,40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1407856,68</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74097,72</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082"/>
          <w:jc w:val="center"/>
        </w:trPr>
        <w:tc>
          <w:tcPr>
            <w:tcW w:w="1224"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156C11" w:rsidRPr="00156C11" w:rsidRDefault="00B019BA" w:rsidP="00156C11">
            <w:pPr>
              <w:jc w:val="both"/>
              <w:rPr>
                <w:rFonts w:ascii="Arial" w:hAnsi="Arial" w:cs="Arial"/>
                <w:b/>
                <w:bCs/>
                <w:color w:val="000000"/>
                <w:sz w:val="20"/>
                <w:szCs w:val="20"/>
              </w:rPr>
            </w:pPr>
            <w:r>
              <w:rPr>
                <w:rFonts w:ascii="Arial" w:hAnsi="Arial" w:cs="Arial"/>
                <w:b/>
                <w:bCs/>
                <w:color w:val="000000"/>
                <w:sz w:val="20"/>
                <w:szCs w:val="20"/>
              </w:rPr>
              <w:t xml:space="preserve">Всего </w:t>
            </w:r>
            <w:r w:rsidR="00156C11" w:rsidRPr="00156C11">
              <w:rPr>
                <w:rFonts w:ascii="Arial" w:hAnsi="Arial" w:cs="Arial"/>
                <w:b/>
                <w:bCs/>
                <w:color w:val="000000"/>
                <w:sz w:val="20"/>
                <w:szCs w:val="20"/>
              </w:rPr>
              <w:t>по этапу 2021 года, в том числе:</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 </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 </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color w:val="000000"/>
                <w:sz w:val="20"/>
                <w:szCs w:val="20"/>
              </w:rPr>
            </w:pPr>
            <w:r w:rsidRPr="00156C11">
              <w:rPr>
                <w:rFonts w:ascii="Arial" w:hAnsi="Arial" w:cs="Arial"/>
                <w:b/>
                <w:bCs/>
                <w:color w:val="000000"/>
                <w:sz w:val="20"/>
                <w:szCs w:val="20"/>
              </w:rPr>
              <w:t>25</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color w:val="000000"/>
                <w:sz w:val="20"/>
                <w:szCs w:val="20"/>
              </w:rPr>
            </w:pPr>
            <w:r w:rsidRPr="00156C11">
              <w:rPr>
                <w:rFonts w:ascii="Arial" w:hAnsi="Arial" w:cs="Arial"/>
                <w:b/>
                <w:bCs/>
                <w:color w:val="000000"/>
                <w:sz w:val="20"/>
                <w:szCs w:val="20"/>
              </w:rPr>
              <w:t>25</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362,40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16</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15</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362,40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345,50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16,90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14426500,00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13705175,00</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721325,00</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r>
      <w:tr w:rsidR="008A1528" w:rsidRPr="00156C11" w:rsidTr="00105327">
        <w:trPr>
          <w:trHeight w:val="1605"/>
          <w:jc w:val="center"/>
        </w:trPr>
        <w:tc>
          <w:tcPr>
            <w:tcW w:w="1224"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156C11" w:rsidRPr="00156C11" w:rsidRDefault="00B019BA" w:rsidP="00B019BA">
            <w:pPr>
              <w:jc w:val="both"/>
              <w:rPr>
                <w:rFonts w:ascii="Arial" w:hAnsi="Arial" w:cs="Arial"/>
                <w:b/>
                <w:bCs/>
                <w:color w:val="000000"/>
                <w:sz w:val="20"/>
                <w:szCs w:val="20"/>
              </w:rPr>
            </w:pPr>
            <w:r>
              <w:rPr>
                <w:rFonts w:ascii="Arial" w:hAnsi="Arial" w:cs="Arial"/>
                <w:b/>
                <w:bCs/>
                <w:color w:val="000000"/>
                <w:sz w:val="20"/>
                <w:szCs w:val="20"/>
              </w:rPr>
              <w:t xml:space="preserve">Всего </w:t>
            </w:r>
            <w:r w:rsidR="00156C11" w:rsidRPr="00156C11">
              <w:rPr>
                <w:rFonts w:ascii="Arial" w:hAnsi="Arial" w:cs="Arial"/>
                <w:b/>
                <w:bCs/>
                <w:color w:val="000000"/>
                <w:sz w:val="20"/>
                <w:szCs w:val="20"/>
              </w:rPr>
              <w:t xml:space="preserve">по этапу 2021 года без финансовой поддержки </w:t>
            </w:r>
            <w:proofErr w:type="gramStart"/>
            <w:r w:rsidR="00156C11" w:rsidRPr="00156C11">
              <w:rPr>
                <w:rFonts w:ascii="Arial" w:hAnsi="Arial" w:cs="Arial"/>
                <w:b/>
                <w:bCs/>
                <w:color w:val="000000"/>
                <w:sz w:val="20"/>
                <w:szCs w:val="20"/>
              </w:rPr>
              <w:t>средств  обл.</w:t>
            </w:r>
            <w:proofErr w:type="gramEnd"/>
            <w:r w:rsidR="00156C11" w:rsidRPr="00156C11">
              <w:rPr>
                <w:rFonts w:ascii="Arial" w:hAnsi="Arial" w:cs="Arial"/>
                <w:b/>
                <w:bCs/>
                <w:color w:val="000000"/>
                <w:sz w:val="20"/>
                <w:szCs w:val="20"/>
              </w:rPr>
              <w:t xml:space="preserve"> бюджета</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 </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 </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color w:val="000000"/>
                <w:sz w:val="20"/>
                <w:szCs w:val="20"/>
              </w:rPr>
            </w:pPr>
            <w:r w:rsidRPr="00156C11">
              <w:rPr>
                <w:rFonts w:ascii="Arial" w:hAnsi="Arial" w:cs="Arial"/>
                <w:b/>
                <w:bCs/>
                <w:color w:val="000000"/>
                <w:sz w:val="20"/>
                <w:szCs w:val="20"/>
              </w:rPr>
              <w:t>1</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color w:val="000000"/>
                <w:sz w:val="20"/>
                <w:szCs w:val="20"/>
              </w:rPr>
            </w:pPr>
            <w:r w:rsidRPr="00156C11">
              <w:rPr>
                <w:rFonts w:ascii="Arial" w:hAnsi="Arial" w:cs="Arial"/>
                <w:b/>
                <w:bCs/>
                <w:color w:val="000000"/>
                <w:sz w:val="20"/>
                <w:szCs w:val="20"/>
              </w:rPr>
              <w:t>1</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16,90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16,90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16,90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r>
      <w:tr w:rsidR="008A1528" w:rsidRPr="00156C11" w:rsidTr="00105327">
        <w:trPr>
          <w:trHeight w:val="1605"/>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sz w:val="20"/>
                <w:szCs w:val="20"/>
              </w:rPr>
            </w:pPr>
            <w:proofErr w:type="gramStart"/>
            <w:r w:rsidRPr="00156C11">
              <w:rPr>
                <w:rFonts w:ascii="Arial" w:hAnsi="Arial" w:cs="Arial"/>
                <w:sz w:val="20"/>
                <w:szCs w:val="20"/>
              </w:rPr>
              <w:t>город</w:t>
            </w:r>
            <w:proofErr w:type="gramEnd"/>
            <w:r w:rsidRPr="00156C11">
              <w:rPr>
                <w:rFonts w:ascii="Arial" w:hAnsi="Arial" w:cs="Arial"/>
                <w:sz w:val="20"/>
                <w:szCs w:val="20"/>
              </w:rPr>
              <w:t xml:space="preserve"> Куйбышев, улица Промышленная, дом 11</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14</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13.01.2020</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2021</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2021</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23</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23</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320,60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14</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14</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320,60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320,60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13581500,00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12902425,00</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679075,00</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605"/>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lastRenderedPageBreak/>
              <w:t>2</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color w:val="000000"/>
                <w:sz w:val="20"/>
                <w:szCs w:val="20"/>
              </w:rPr>
            </w:pPr>
            <w:proofErr w:type="gramStart"/>
            <w:r w:rsidRPr="00156C11">
              <w:rPr>
                <w:rFonts w:ascii="Arial" w:hAnsi="Arial" w:cs="Arial"/>
                <w:color w:val="000000"/>
                <w:sz w:val="20"/>
                <w:szCs w:val="20"/>
              </w:rPr>
              <w:t>город</w:t>
            </w:r>
            <w:proofErr w:type="gramEnd"/>
            <w:r w:rsidRPr="00156C11">
              <w:rPr>
                <w:rFonts w:ascii="Arial" w:hAnsi="Arial" w:cs="Arial"/>
                <w:color w:val="000000"/>
                <w:sz w:val="20"/>
                <w:szCs w:val="20"/>
              </w:rPr>
              <w:t xml:space="preserve"> Куйбышев,                       улица Песчаная,  дом 2</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366</w:t>
            </w:r>
          </w:p>
        </w:tc>
        <w:tc>
          <w:tcPr>
            <w:tcW w:w="852"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21.10.2013</w:t>
            </w:r>
          </w:p>
        </w:tc>
        <w:tc>
          <w:tcPr>
            <w:tcW w:w="994"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2021</w:t>
            </w:r>
          </w:p>
        </w:tc>
        <w:tc>
          <w:tcPr>
            <w:tcW w:w="995"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2021</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24,90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24,90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24,90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845000,00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802750,00</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42250,00</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605"/>
          <w:jc w:val="center"/>
        </w:trPr>
        <w:tc>
          <w:tcPr>
            <w:tcW w:w="1224"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156C11" w:rsidRPr="00156C11" w:rsidRDefault="00B019BA" w:rsidP="00B019BA">
            <w:pPr>
              <w:jc w:val="both"/>
              <w:rPr>
                <w:rFonts w:ascii="Arial" w:hAnsi="Arial" w:cs="Arial"/>
                <w:b/>
                <w:bCs/>
                <w:color w:val="000000"/>
                <w:sz w:val="20"/>
                <w:szCs w:val="20"/>
              </w:rPr>
            </w:pPr>
            <w:r>
              <w:rPr>
                <w:rFonts w:ascii="Arial" w:hAnsi="Arial" w:cs="Arial"/>
                <w:b/>
                <w:bCs/>
                <w:color w:val="000000"/>
                <w:sz w:val="20"/>
                <w:szCs w:val="20"/>
              </w:rPr>
              <w:t xml:space="preserve">Всего </w:t>
            </w:r>
            <w:r w:rsidR="00156C11" w:rsidRPr="00156C11">
              <w:rPr>
                <w:rFonts w:ascii="Arial" w:hAnsi="Arial" w:cs="Arial"/>
                <w:b/>
                <w:bCs/>
                <w:color w:val="000000"/>
                <w:sz w:val="20"/>
                <w:szCs w:val="20"/>
              </w:rPr>
              <w:t>по этапу 2021 года бе</w:t>
            </w:r>
            <w:r>
              <w:rPr>
                <w:rFonts w:ascii="Arial" w:hAnsi="Arial" w:cs="Arial"/>
                <w:b/>
                <w:bCs/>
                <w:color w:val="000000"/>
                <w:sz w:val="20"/>
                <w:szCs w:val="20"/>
              </w:rPr>
              <w:t xml:space="preserve">з финансовой поддержки средств </w:t>
            </w:r>
            <w:r w:rsidR="00156C11" w:rsidRPr="00156C11">
              <w:rPr>
                <w:rFonts w:ascii="Arial" w:hAnsi="Arial" w:cs="Arial"/>
                <w:b/>
                <w:bCs/>
                <w:color w:val="000000"/>
                <w:sz w:val="20"/>
                <w:szCs w:val="20"/>
              </w:rPr>
              <w:t>обл. бюджета</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 </w:t>
            </w:r>
          </w:p>
        </w:tc>
        <w:tc>
          <w:tcPr>
            <w:tcW w:w="852"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 </w:t>
            </w:r>
          </w:p>
        </w:tc>
        <w:tc>
          <w:tcPr>
            <w:tcW w:w="994"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 </w:t>
            </w:r>
          </w:p>
        </w:tc>
        <w:tc>
          <w:tcPr>
            <w:tcW w:w="995"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 </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1</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color w:val="000000"/>
                <w:sz w:val="20"/>
                <w:szCs w:val="20"/>
              </w:rPr>
            </w:pPr>
            <w:r w:rsidRPr="00156C11">
              <w:rPr>
                <w:rFonts w:ascii="Arial" w:hAnsi="Arial" w:cs="Arial"/>
                <w:b/>
                <w:bCs/>
                <w:color w:val="000000"/>
                <w:sz w:val="20"/>
                <w:szCs w:val="20"/>
              </w:rPr>
              <w:t>1</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color w:val="000000"/>
                <w:sz w:val="20"/>
                <w:szCs w:val="20"/>
              </w:rPr>
            </w:pPr>
            <w:r w:rsidRPr="00156C11">
              <w:rPr>
                <w:rFonts w:ascii="Arial" w:hAnsi="Arial" w:cs="Arial"/>
                <w:b/>
                <w:bCs/>
                <w:color w:val="000000"/>
                <w:sz w:val="20"/>
                <w:szCs w:val="20"/>
              </w:rPr>
              <w:t>16,90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color w:val="000000"/>
                <w:sz w:val="20"/>
                <w:szCs w:val="20"/>
              </w:rPr>
            </w:pPr>
            <w:r w:rsidRPr="00156C11">
              <w:rPr>
                <w:rFonts w:ascii="Arial" w:hAnsi="Arial" w:cs="Arial"/>
                <w:b/>
                <w:bCs/>
                <w:color w:val="000000"/>
                <w:sz w:val="20"/>
                <w:szCs w:val="20"/>
              </w:rPr>
              <w:t>1</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color w:val="000000"/>
                <w:sz w:val="20"/>
                <w:szCs w:val="20"/>
              </w:rPr>
            </w:pPr>
            <w:r w:rsidRPr="00156C11">
              <w:rPr>
                <w:rFonts w:ascii="Arial" w:hAnsi="Arial" w:cs="Arial"/>
                <w:b/>
                <w:bCs/>
                <w:color w:val="000000"/>
                <w:sz w:val="20"/>
                <w:szCs w:val="20"/>
              </w:rPr>
              <w:t>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color w:val="000000"/>
                <w:sz w:val="20"/>
                <w:szCs w:val="20"/>
              </w:rPr>
            </w:pPr>
            <w:r w:rsidRPr="00156C11">
              <w:rPr>
                <w:rFonts w:ascii="Arial" w:hAnsi="Arial" w:cs="Arial"/>
                <w:b/>
                <w:bCs/>
                <w:color w:val="000000"/>
                <w:sz w:val="20"/>
                <w:szCs w:val="20"/>
              </w:rPr>
              <w:t>1</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color w:val="000000"/>
                <w:sz w:val="20"/>
                <w:szCs w:val="20"/>
              </w:rPr>
            </w:pPr>
            <w:r w:rsidRPr="00156C11">
              <w:rPr>
                <w:rFonts w:ascii="Arial" w:hAnsi="Arial" w:cs="Arial"/>
                <w:b/>
                <w:bCs/>
                <w:color w:val="000000"/>
                <w:sz w:val="20"/>
                <w:szCs w:val="20"/>
              </w:rPr>
              <w:t>16,90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color w:val="000000"/>
                <w:sz w:val="20"/>
                <w:szCs w:val="20"/>
              </w:rPr>
            </w:pPr>
            <w:r w:rsidRPr="00156C11">
              <w:rPr>
                <w:rFonts w:ascii="Arial" w:hAnsi="Arial" w:cs="Arial"/>
                <w:b/>
                <w:bCs/>
                <w:color w:val="000000"/>
                <w:sz w:val="20"/>
                <w:szCs w:val="20"/>
              </w:rPr>
              <w:t>0,00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color w:val="000000"/>
                <w:sz w:val="20"/>
                <w:szCs w:val="20"/>
              </w:rPr>
            </w:pPr>
            <w:r w:rsidRPr="00156C11">
              <w:rPr>
                <w:rFonts w:ascii="Arial" w:hAnsi="Arial" w:cs="Arial"/>
                <w:b/>
                <w:bCs/>
                <w:color w:val="000000"/>
                <w:sz w:val="20"/>
                <w:szCs w:val="20"/>
              </w:rPr>
              <w:t>16,90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r>
      <w:tr w:rsidR="008A1528" w:rsidRPr="00156C11" w:rsidTr="00105327">
        <w:trPr>
          <w:trHeight w:val="1605"/>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sz w:val="20"/>
                <w:szCs w:val="20"/>
              </w:rPr>
            </w:pPr>
            <w:proofErr w:type="gramStart"/>
            <w:r w:rsidRPr="00156C11">
              <w:rPr>
                <w:rFonts w:ascii="Arial" w:hAnsi="Arial" w:cs="Arial"/>
                <w:sz w:val="20"/>
                <w:szCs w:val="20"/>
              </w:rPr>
              <w:t>город</w:t>
            </w:r>
            <w:proofErr w:type="gramEnd"/>
            <w:r w:rsidRPr="00156C11">
              <w:rPr>
                <w:rFonts w:ascii="Arial" w:hAnsi="Arial" w:cs="Arial"/>
                <w:sz w:val="20"/>
                <w:szCs w:val="20"/>
              </w:rPr>
              <w:t xml:space="preserve"> Куйбышев, улица Промышленная, дом 11</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14</w:t>
            </w:r>
          </w:p>
        </w:tc>
        <w:tc>
          <w:tcPr>
            <w:tcW w:w="852"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13.01.2020</w:t>
            </w:r>
          </w:p>
        </w:tc>
        <w:tc>
          <w:tcPr>
            <w:tcW w:w="994"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2021</w:t>
            </w:r>
          </w:p>
        </w:tc>
        <w:tc>
          <w:tcPr>
            <w:tcW w:w="995" w:type="dxa"/>
            <w:tcBorders>
              <w:top w:val="nil"/>
              <w:left w:val="nil"/>
              <w:bottom w:val="single" w:sz="4" w:space="0" w:color="auto"/>
              <w:right w:val="single" w:sz="4" w:space="0" w:color="auto"/>
            </w:tcBorders>
            <w:shd w:val="clear" w:color="000000" w:fill="FFFFFF"/>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2021</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w:t>
            </w:r>
          </w:p>
        </w:tc>
        <w:tc>
          <w:tcPr>
            <w:tcW w:w="568"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16,90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16,90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0,00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16,90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605"/>
          <w:jc w:val="center"/>
        </w:trPr>
        <w:tc>
          <w:tcPr>
            <w:tcW w:w="1224"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156C11" w:rsidRPr="00156C11" w:rsidRDefault="00B019BA" w:rsidP="00B019BA">
            <w:pPr>
              <w:jc w:val="both"/>
              <w:rPr>
                <w:rFonts w:ascii="Arial" w:hAnsi="Arial" w:cs="Arial"/>
                <w:b/>
                <w:bCs/>
                <w:color w:val="000000"/>
                <w:sz w:val="20"/>
                <w:szCs w:val="20"/>
              </w:rPr>
            </w:pPr>
            <w:r>
              <w:rPr>
                <w:rFonts w:ascii="Arial" w:hAnsi="Arial" w:cs="Arial"/>
                <w:b/>
                <w:bCs/>
                <w:color w:val="000000"/>
                <w:sz w:val="20"/>
                <w:szCs w:val="20"/>
              </w:rPr>
              <w:t xml:space="preserve">Всего </w:t>
            </w:r>
            <w:r w:rsidR="00156C11" w:rsidRPr="00156C11">
              <w:rPr>
                <w:rFonts w:ascii="Arial" w:hAnsi="Arial" w:cs="Arial"/>
                <w:b/>
                <w:bCs/>
                <w:color w:val="000000"/>
                <w:sz w:val="20"/>
                <w:szCs w:val="20"/>
              </w:rPr>
              <w:t>по этапу 2023 года, в том числе:</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 </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 </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 </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49</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49</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589,40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20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20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589,40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589,40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31796951,20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30207103,64</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color w:val="000000"/>
                <w:sz w:val="20"/>
                <w:szCs w:val="20"/>
              </w:rPr>
            </w:pPr>
            <w:r w:rsidRPr="00156C11">
              <w:rPr>
                <w:rFonts w:ascii="Arial" w:hAnsi="Arial" w:cs="Arial"/>
                <w:b/>
                <w:bCs/>
                <w:color w:val="000000"/>
                <w:sz w:val="20"/>
                <w:szCs w:val="20"/>
              </w:rPr>
              <w:t>1589847,56</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b/>
                <w:bCs/>
                <w:sz w:val="20"/>
                <w:szCs w:val="20"/>
              </w:rPr>
            </w:pPr>
            <w:r w:rsidRPr="00156C11">
              <w:rPr>
                <w:rFonts w:ascii="Arial" w:hAnsi="Arial" w:cs="Arial"/>
                <w:b/>
                <w:bCs/>
                <w:sz w:val="20"/>
                <w:szCs w:val="20"/>
              </w:rPr>
              <w:t>0,00</w:t>
            </w:r>
          </w:p>
        </w:tc>
      </w:tr>
      <w:tr w:rsidR="008A1528" w:rsidRPr="00156C11" w:rsidTr="00105327">
        <w:trPr>
          <w:trHeight w:val="1605"/>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sz w:val="20"/>
                <w:szCs w:val="20"/>
              </w:rPr>
            </w:pPr>
            <w:proofErr w:type="gramStart"/>
            <w:r w:rsidRPr="00156C11">
              <w:rPr>
                <w:rFonts w:ascii="Arial" w:hAnsi="Arial" w:cs="Arial"/>
                <w:sz w:val="20"/>
                <w:szCs w:val="20"/>
              </w:rPr>
              <w:t>город</w:t>
            </w:r>
            <w:proofErr w:type="gramEnd"/>
            <w:r w:rsidRPr="00156C11">
              <w:rPr>
                <w:rFonts w:ascii="Arial" w:hAnsi="Arial" w:cs="Arial"/>
                <w:sz w:val="20"/>
                <w:szCs w:val="20"/>
              </w:rPr>
              <w:t xml:space="preserve"> Куйбышев,                            улица Ленина,  дом 6</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924</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07.06.2017</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2023</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2023</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24</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24</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194,30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194,30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194,30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10482096,40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9957991,58</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524104,82</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605"/>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lastRenderedPageBreak/>
              <w:t>2</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sz w:val="20"/>
                <w:szCs w:val="20"/>
              </w:rPr>
            </w:pPr>
            <w:proofErr w:type="gramStart"/>
            <w:r w:rsidRPr="00156C11">
              <w:rPr>
                <w:rFonts w:ascii="Arial" w:hAnsi="Arial" w:cs="Arial"/>
                <w:sz w:val="20"/>
                <w:szCs w:val="20"/>
              </w:rPr>
              <w:t>город</w:t>
            </w:r>
            <w:proofErr w:type="gramEnd"/>
            <w:r w:rsidRPr="00156C11">
              <w:rPr>
                <w:rFonts w:ascii="Arial" w:hAnsi="Arial" w:cs="Arial"/>
                <w:sz w:val="20"/>
                <w:szCs w:val="20"/>
              </w:rPr>
              <w:t xml:space="preserve"> Куйбышев, улица Грибоедова, дом 7</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770</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11.07.2019</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2023</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2023</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61,20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61,20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61,20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3301617,60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3136536,72</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165080,88</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605"/>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sz w:val="20"/>
                <w:szCs w:val="20"/>
              </w:rPr>
            </w:pPr>
            <w:proofErr w:type="gramStart"/>
            <w:r w:rsidRPr="00156C11">
              <w:rPr>
                <w:rFonts w:ascii="Arial" w:hAnsi="Arial" w:cs="Arial"/>
                <w:sz w:val="20"/>
                <w:szCs w:val="20"/>
              </w:rPr>
              <w:t>город</w:t>
            </w:r>
            <w:proofErr w:type="gramEnd"/>
            <w:r w:rsidRPr="00156C11">
              <w:rPr>
                <w:rFonts w:ascii="Arial" w:hAnsi="Arial" w:cs="Arial"/>
                <w:sz w:val="20"/>
                <w:szCs w:val="20"/>
              </w:rPr>
              <w:t xml:space="preserve"> Куйбышев, улица Черняховского, дом 3</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1007</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29.08.2019</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2023</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2023</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106,80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106,80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106,80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5761646,40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5473564,08</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288082,32</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605"/>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4</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sz w:val="20"/>
                <w:szCs w:val="20"/>
              </w:rPr>
            </w:pPr>
            <w:proofErr w:type="gramStart"/>
            <w:r w:rsidRPr="00156C11">
              <w:rPr>
                <w:rFonts w:ascii="Arial" w:hAnsi="Arial" w:cs="Arial"/>
                <w:sz w:val="20"/>
                <w:szCs w:val="20"/>
              </w:rPr>
              <w:t>город</w:t>
            </w:r>
            <w:proofErr w:type="gramEnd"/>
            <w:r w:rsidRPr="00156C11">
              <w:rPr>
                <w:rFonts w:ascii="Arial" w:hAnsi="Arial" w:cs="Arial"/>
                <w:sz w:val="20"/>
                <w:szCs w:val="20"/>
              </w:rPr>
              <w:t xml:space="preserve"> Куйбышев, улица Халтурина, дом 1а</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74</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27.01.2020</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2023</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2023</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118,20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118,20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118,20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6376653,60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6057820,92</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318832,68</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605"/>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5</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sz w:val="20"/>
                <w:szCs w:val="20"/>
              </w:rPr>
            </w:pPr>
            <w:proofErr w:type="gramStart"/>
            <w:r w:rsidRPr="00156C11">
              <w:rPr>
                <w:rFonts w:ascii="Arial" w:hAnsi="Arial" w:cs="Arial"/>
                <w:sz w:val="20"/>
                <w:szCs w:val="20"/>
              </w:rPr>
              <w:t>город</w:t>
            </w:r>
            <w:proofErr w:type="gramEnd"/>
            <w:r w:rsidRPr="00156C11">
              <w:rPr>
                <w:rFonts w:ascii="Arial" w:hAnsi="Arial" w:cs="Arial"/>
                <w:sz w:val="20"/>
                <w:szCs w:val="20"/>
              </w:rPr>
              <w:t xml:space="preserve"> Куйбышев, переулок Красный, дом 7</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925</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07.10.2020</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2023</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2023</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6</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6</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63,80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63,80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63,80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3441882,40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3269788,28</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172094,12</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r w:rsidR="008A1528" w:rsidRPr="00156C11" w:rsidTr="00105327">
        <w:trPr>
          <w:trHeight w:val="1605"/>
          <w:jc w:val="center"/>
        </w:trPr>
        <w:tc>
          <w:tcPr>
            <w:tcW w:w="427" w:type="dxa"/>
            <w:tcBorders>
              <w:top w:val="nil"/>
              <w:left w:val="single" w:sz="4" w:space="0" w:color="auto"/>
              <w:bottom w:val="single" w:sz="4" w:space="0" w:color="auto"/>
              <w:right w:val="single" w:sz="4" w:space="0" w:color="auto"/>
            </w:tcBorders>
            <w:shd w:val="clear" w:color="auto" w:fill="auto"/>
            <w:noWrap/>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6</w:t>
            </w:r>
          </w:p>
        </w:tc>
        <w:tc>
          <w:tcPr>
            <w:tcW w:w="797"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rPr>
                <w:rFonts w:ascii="Arial" w:hAnsi="Arial" w:cs="Arial"/>
                <w:sz w:val="20"/>
                <w:szCs w:val="20"/>
              </w:rPr>
            </w:pPr>
            <w:proofErr w:type="gramStart"/>
            <w:r w:rsidRPr="00156C11">
              <w:rPr>
                <w:rFonts w:ascii="Arial" w:hAnsi="Arial" w:cs="Arial"/>
                <w:sz w:val="20"/>
                <w:szCs w:val="20"/>
              </w:rPr>
              <w:t>город</w:t>
            </w:r>
            <w:proofErr w:type="gramEnd"/>
            <w:r w:rsidRPr="00156C11">
              <w:rPr>
                <w:rFonts w:ascii="Arial" w:hAnsi="Arial" w:cs="Arial"/>
                <w:sz w:val="20"/>
                <w:szCs w:val="20"/>
              </w:rPr>
              <w:t xml:space="preserve"> Куйбышев, улица </w:t>
            </w:r>
            <w:proofErr w:type="spellStart"/>
            <w:r w:rsidRPr="00156C11">
              <w:rPr>
                <w:rFonts w:ascii="Arial" w:hAnsi="Arial" w:cs="Arial"/>
                <w:sz w:val="20"/>
                <w:szCs w:val="20"/>
              </w:rPr>
              <w:t>Щетинкина</w:t>
            </w:r>
            <w:proofErr w:type="spellEnd"/>
            <w:r w:rsidRPr="00156C11">
              <w:rPr>
                <w:rFonts w:ascii="Arial" w:hAnsi="Arial" w:cs="Arial"/>
                <w:sz w:val="20"/>
                <w:szCs w:val="20"/>
              </w:rPr>
              <w:t>, дом 12</w:t>
            </w:r>
          </w:p>
        </w:tc>
        <w:tc>
          <w:tcPr>
            <w:tcW w:w="62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1325</w:t>
            </w:r>
          </w:p>
        </w:tc>
        <w:tc>
          <w:tcPr>
            <w:tcW w:w="852"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29.12.2021</w:t>
            </w:r>
          </w:p>
        </w:tc>
        <w:tc>
          <w:tcPr>
            <w:tcW w:w="994"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III квартал 2023</w:t>
            </w:r>
          </w:p>
        </w:tc>
        <w:tc>
          <w:tcPr>
            <w:tcW w:w="995" w:type="dxa"/>
            <w:tcBorders>
              <w:top w:val="nil"/>
              <w:left w:val="nil"/>
              <w:bottom w:val="single" w:sz="4" w:space="0" w:color="auto"/>
              <w:right w:val="single" w:sz="4" w:space="0" w:color="auto"/>
            </w:tcBorders>
            <w:shd w:val="clear" w:color="auto" w:fill="auto"/>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IV квартал 2023</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7</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7</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45,10</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w:t>
            </w:r>
          </w:p>
        </w:tc>
        <w:tc>
          <w:tcPr>
            <w:tcW w:w="568"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45,10</w:t>
            </w:r>
          </w:p>
        </w:tc>
        <w:tc>
          <w:tcPr>
            <w:tcW w:w="99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45,10</w:t>
            </w:r>
          </w:p>
        </w:tc>
        <w:tc>
          <w:tcPr>
            <w:tcW w:w="853"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c>
          <w:tcPr>
            <w:tcW w:w="1614"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2433054,80</w:t>
            </w:r>
          </w:p>
        </w:tc>
        <w:tc>
          <w:tcPr>
            <w:tcW w:w="1510" w:type="dxa"/>
            <w:tcBorders>
              <w:top w:val="nil"/>
              <w:left w:val="nil"/>
              <w:bottom w:val="single" w:sz="4" w:space="0" w:color="auto"/>
              <w:right w:val="single" w:sz="4" w:space="0" w:color="auto"/>
            </w:tcBorders>
            <w:shd w:val="clear" w:color="000000" w:fill="FFFFFF"/>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2311402,06</w:t>
            </w:r>
          </w:p>
        </w:tc>
        <w:tc>
          <w:tcPr>
            <w:tcW w:w="1279" w:type="dxa"/>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color w:val="000000"/>
                <w:sz w:val="20"/>
                <w:szCs w:val="20"/>
              </w:rPr>
            </w:pPr>
            <w:r w:rsidRPr="00156C11">
              <w:rPr>
                <w:rFonts w:ascii="Arial" w:hAnsi="Arial" w:cs="Arial"/>
                <w:color w:val="000000"/>
                <w:sz w:val="20"/>
                <w:szCs w:val="20"/>
              </w:rPr>
              <w:t>121652,74</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156C11" w:rsidRPr="00156C11" w:rsidRDefault="00156C11" w:rsidP="00156C11">
            <w:pPr>
              <w:jc w:val="center"/>
              <w:rPr>
                <w:rFonts w:ascii="Arial" w:hAnsi="Arial" w:cs="Arial"/>
                <w:sz w:val="20"/>
                <w:szCs w:val="20"/>
              </w:rPr>
            </w:pPr>
            <w:r w:rsidRPr="00156C11">
              <w:rPr>
                <w:rFonts w:ascii="Arial" w:hAnsi="Arial" w:cs="Arial"/>
                <w:sz w:val="20"/>
                <w:szCs w:val="20"/>
              </w:rPr>
              <w:t>0,00</w:t>
            </w:r>
          </w:p>
        </w:tc>
      </w:tr>
    </w:tbl>
    <w:tbl>
      <w:tblPr>
        <w:tblpPr w:leftFromText="180" w:rightFromText="180" w:vertAnchor="text" w:horzAnchor="margin" w:tblpXSpec="center" w:tblpY="-6682"/>
        <w:tblW w:w="16133" w:type="dxa"/>
        <w:tblLayout w:type="fixed"/>
        <w:tblLook w:val="04A0" w:firstRow="1" w:lastRow="0" w:firstColumn="1" w:lastColumn="0" w:noHBand="0" w:noVBand="1"/>
      </w:tblPr>
      <w:tblGrid>
        <w:gridCol w:w="534"/>
        <w:gridCol w:w="992"/>
        <w:gridCol w:w="992"/>
        <w:gridCol w:w="1559"/>
        <w:gridCol w:w="709"/>
        <w:gridCol w:w="709"/>
        <w:gridCol w:w="519"/>
        <w:gridCol w:w="473"/>
        <w:gridCol w:w="341"/>
        <w:gridCol w:w="1077"/>
        <w:gridCol w:w="850"/>
        <w:gridCol w:w="50"/>
        <w:gridCol w:w="1368"/>
        <w:gridCol w:w="992"/>
        <w:gridCol w:w="1417"/>
        <w:gridCol w:w="709"/>
        <w:gridCol w:w="709"/>
        <w:gridCol w:w="850"/>
        <w:gridCol w:w="709"/>
        <w:gridCol w:w="248"/>
        <w:gridCol w:w="326"/>
      </w:tblGrid>
      <w:tr w:rsidR="0044371C" w:rsidRPr="00BD135D" w:rsidTr="00E13A4D">
        <w:trPr>
          <w:trHeight w:val="1141"/>
        </w:trPr>
        <w:tc>
          <w:tcPr>
            <w:tcW w:w="534" w:type="dxa"/>
            <w:tcBorders>
              <w:top w:val="nil"/>
              <w:left w:val="nil"/>
              <w:bottom w:val="nil"/>
              <w:right w:val="nil"/>
            </w:tcBorders>
            <w:shd w:val="clear" w:color="auto" w:fill="auto"/>
            <w:noWrap/>
            <w:vAlign w:val="bottom"/>
            <w:hideMark/>
          </w:tcPr>
          <w:p w:rsidR="00105327" w:rsidRPr="00BD135D" w:rsidRDefault="00105327" w:rsidP="00105327">
            <w:pPr>
              <w:ind w:left="1418"/>
              <w:rPr>
                <w:sz w:val="20"/>
                <w:szCs w:val="20"/>
              </w:rPr>
            </w:pPr>
            <w:r>
              <w:rPr>
                <w:rFonts w:ascii="Arial" w:hAnsi="Arial" w:cs="Arial"/>
                <w:sz w:val="20"/>
                <w:szCs w:val="20"/>
              </w:rPr>
              <w:lastRenderedPageBreak/>
              <w:tab/>
            </w:r>
          </w:p>
        </w:tc>
        <w:tc>
          <w:tcPr>
            <w:tcW w:w="992" w:type="dxa"/>
            <w:tcBorders>
              <w:top w:val="nil"/>
              <w:left w:val="nil"/>
              <w:bottom w:val="nil"/>
              <w:right w:val="nil"/>
            </w:tcBorders>
            <w:shd w:val="clear" w:color="auto" w:fill="auto"/>
            <w:noWrap/>
            <w:vAlign w:val="bottom"/>
            <w:hideMark/>
          </w:tcPr>
          <w:p w:rsidR="00105327" w:rsidRPr="00BD135D" w:rsidRDefault="00105327" w:rsidP="00105327">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105327" w:rsidRPr="00BD135D" w:rsidRDefault="00105327" w:rsidP="00105327">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105327" w:rsidRPr="00BD135D" w:rsidRDefault="00105327" w:rsidP="00105327">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105327" w:rsidRPr="00BD135D" w:rsidRDefault="00105327" w:rsidP="00105327">
            <w:pPr>
              <w:rPr>
                <w:rFonts w:ascii="Arial" w:hAnsi="Arial" w:cs="Arial"/>
                <w:sz w:val="20"/>
                <w:szCs w:val="20"/>
              </w:rPr>
            </w:pPr>
          </w:p>
        </w:tc>
        <w:tc>
          <w:tcPr>
            <w:tcW w:w="1228" w:type="dxa"/>
            <w:gridSpan w:val="2"/>
            <w:tcBorders>
              <w:top w:val="nil"/>
              <w:left w:val="nil"/>
              <w:bottom w:val="nil"/>
              <w:right w:val="nil"/>
            </w:tcBorders>
            <w:shd w:val="clear" w:color="auto" w:fill="auto"/>
            <w:noWrap/>
            <w:vAlign w:val="bottom"/>
            <w:hideMark/>
          </w:tcPr>
          <w:p w:rsidR="00105327" w:rsidRPr="00BD135D" w:rsidRDefault="00105327" w:rsidP="00105327">
            <w:pPr>
              <w:rPr>
                <w:rFonts w:ascii="Arial" w:hAnsi="Arial" w:cs="Arial"/>
                <w:sz w:val="20"/>
                <w:szCs w:val="20"/>
              </w:rPr>
            </w:pPr>
          </w:p>
        </w:tc>
        <w:tc>
          <w:tcPr>
            <w:tcW w:w="814" w:type="dxa"/>
            <w:gridSpan w:val="2"/>
            <w:tcBorders>
              <w:top w:val="nil"/>
              <w:left w:val="nil"/>
              <w:bottom w:val="nil"/>
              <w:right w:val="nil"/>
            </w:tcBorders>
            <w:shd w:val="clear" w:color="auto" w:fill="auto"/>
            <w:noWrap/>
            <w:vAlign w:val="bottom"/>
            <w:hideMark/>
          </w:tcPr>
          <w:p w:rsidR="00105327" w:rsidRPr="00BD135D" w:rsidRDefault="00105327" w:rsidP="00105327">
            <w:pPr>
              <w:rPr>
                <w:rFonts w:ascii="Arial" w:hAnsi="Arial" w:cs="Arial"/>
                <w:sz w:val="20"/>
                <w:szCs w:val="20"/>
              </w:rPr>
            </w:pPr>
          </w:p>
        </w:tc>
        <w:tc>
          <w:tcPr>
            <w:tcW w:w="8731" w:type="dxa"/>
            <w:gridSpan w:val="10"/>
            <w:tcBorders>
              <w:top w:val="nil"/>
              <w:left w:val="nil"/>
              <w:bottom w:val="nil"/>
              <w:right w:val="nil"/>
            </w:tcBorders>
            <w:shd w:val="clear" w:color="auto" w:fill="auto"/>
            <w:hideMark/>
          </w:tcPr>
          <w:p w:rsidR="00105327" w:rsidRDefault="00105327" w:rsidP="00105327">
            <w:pPr>
              <w:jc w:val="right"/>
              <w:rPr>
                <w:rFonts w:ascii="Arial" w:hAnsi="Arial" w:cs="Arial"/>
                <w:color w:val="000000"/>
                <w:sz w:val="20"/>
                <w:szCs w:val="20"/>
              </w:rPr>
            </w:pPr>
          </w:p>
          <w:p w:rsidR="00105327" w:rsidRDefault="00105327" w:rsidP="00105327">
            <w:pPr>
              <w:jc w:val="right"/>
              <w:rPr>
                <w:rFonts w:ascii="Arial" w:hAnsi="Arial" w:cs="Arial"/>
                <w:color w:val="000000"/>
                <w:sz w:val="20"/>
                <w:szCs w:val="20"/>
              </w:rPr>
            </w:pPr>
          </w:p>
          <w:p w:rsidR="00105327" w:rsidRDefault="00105327" w:rsidP="00105327">
            <w:pPr>
              <w:jc w:val="right"/>
              <w:rPr>
                <w:rFonts w:ascii="Arial" w:hAnsi="Arial" w:cs="Arial"/>
                <w:color w:val="000000"/>
                <w:sz w:val="20"/>
                <w:szCs w:val="20"/>
              </w:rPr>
            </w:pPr>
          </w:p>
          <w:p w:rsidR="00105327" w:rsidRDefault="00105327" w:rsidP="00105327">
            <w:pPr>
              <w:jc w:val="right"/>
              <w:rPr>
                <w:rFonts w:ascii="Arial" w:hAnsi="Arial" w:cs="Arial"/>
                <w:color w:val="000000"/>
                <w:sz w:val="20"/>
                <w:szCs w:val="20"/>
              </w:rPr>
            </w:pPr>
          </w:p>
          <w:p w:rsidR="00105327" w:rsidRDefault="00105327" w:rsidP="00105327">
            <w:pPr>
              <w:jc w:val="right"/>
              <w:rPr>
                <w:rFonts w:ascii="Arial" w:hAnsi="Arial" w:cs="Arial"/>
                <w:color w:val="000000"/>
                <w:sz w:val="20"/>
                <w:szCs w:val="20"/>
              </w:rPr>
            </w:pPr>
          </w:p>
          <w:p w:rsidR="00105327" w:rsidRPr="00BD135D" w:rsidRDefault="00105327" w:rsidP="00105327">
            <w:pPr>
              <w:jc w:val="right"/>
              <w:rPr>
                <w:rFonts w:ascii="Arial" w:hAnsi="Arial" w:cs="Arial"/>
                <w:color w:val="000000"/>
                <w:sz w:val="20"/>
                <w:szCs w:val="20"/>
              </w:rPr>
            </w:pPr>
            <w:r w:rsidRPr="00BD135D">
              <w:rPr>
                <w:rFonts w:ascii="Arial" w:hAnsi="Arial" w:cs="Arial"/>
                <w:color w:val="000000"/>
                <w:sz w:val="20"/>
                <w:szCs w:val="20"/>
              </w:rPr>
              <w:t xml:space="preserve">ПРИЛОЖЕНИЕ № 1.2                                                                                                                                                                                            </w:t>
            </w:r>
            <w:r>
              <w:rPr>
                <w:rFonts w:ascii="Arial" w:hAnsi="Arial" w:cs="Arial"/>
                <w:color w:val="000000"/>
                <w:sz w:val="20"/>
                <w:szCs w:val="20"/>
              </w:rPr>
              <w:t xml:space="preserve">к муниципальной </w:t>
            </w:r>
            <w:r w:rsidRPr="00BD135D">
              <w:rPr>
                <w:rFonts w:ascii="Arial" w:hAnsi="Arial" w:cs="Arial"/>
                <w:color w:val="000000"/>
                <w:sz w:val="20"/>
                <w:szCs w:val="20"/>
              </w:rPr>
              <w:t>программе «Переселение граждан из аварийного жилищного фонда, признанного таковым после 1 января 2012 года на территории города</w:t>
            </w:r>
            <w:r>
              <w:rPr>
                <w:rFonts w:ascii="Arial" w:hAnsi="Arial" w:cs="Arial"/>
                <w:color w:val="000000"/>
                <w:sz w:val="20"/>
                <w:szCs w:val="20"/>
              </w:rPr>
              <w:t xml:space="preserve"> Куйбышева Куйбышевского района Новосибирской области»</w:t>
            </w:r>
          </w:p>
        </w:tc>
        <w:tc>
          <w:tcPr>
            <w:tcW w:w="574" w:type="dxa"/>
            <w:gridSpan w:val="2"/>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color w:val="000000"/>
                <w:sz w:val="20"/>
                <w:szCs w:val="20"/>
              </w:rPr>
            </w:pPr>
          </w:p>
        </w:tc>
      </w:tr>
      <w:tr w:rsidR="0044371C" w:rsidRPr="00BD135D" w:rsidTr="00E13A4D">
        <w:trPr>
          <w:trHeight w:val="974"/>
        </w:trPr>
        <w:tc>
          <w:tcPr>
            <w:tcW w:w="534" w:type="dxa"/>
            <w:tcBorders>
              <w:top w:val="nil"/>
              <w:left w:val="nil"/>
              <w:bottom w:val="nil"/>
              <w:right w:val="nil"/>
            </w:tcBorders>
            <w:shd w:val="clear" w:color="auto" w:fill="auto"/>
            <w:noWrap/>
            <w:vAlign w:val="bottom"/>
            <w:hideMark/>
          </w:tcPr>
          <w:p w:rsidR="00105327" w:rsidRPr="00BD135D" w:rsidRDefault="00105327" w:rsidP="00105327">
            <w:pPr>
              <w:jc w:val="center"/>
              <w:rPr>
                <w:sz w:val="20"/>
                <w:szCs w:val="20"/>
              </w:rPr>
            </w:pPr>
          </w:p>
        </w:tc>
        <w:tc>
          <w:tcPr>
            <w:tcW w:w="992"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105327" w:rsidRPr="00BD135D" w:rsidRDefault="00105327" w:rsidP="000E77A3">
            <w:pPr>
              <w:jc w:val="cente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c>
          <w:tcPr>
            <w:tcW w:w="1228" w:type="dxa"/>
            <w:gridSpan w:val="2"/>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c>
          <w:tcPr>
            <w:tcW w:w="814" w:type="dxa"/>
            <w:gridSpan w:val="2"/>
            <w:tcBorders>
              <w:top w:val="nil"/>
              <w:left w:val="nil"/>
              <w:bottom w:val="nil"/>
              <w:right w:val="nil"/>
            </w:tcBorders>
            <w:shd w:val="clear" w:color="auto" w:fill="auto"/>
            <w:hideMark/>
          </w:tcPr>
          <w:p w:rsidR="00105327" w:rsidRPr="00BD135D" w:rsidRDefault="00105327" w:rsidP="00105327">
            <w:pPr>
              <w:jc w:val="center"/>
              <w:rPr>
                <w:rFonts w:ascii="Arial" w:hAnsi="Arial" w:cs="Arial"/>
                <w:sz w:val="20"/>
                <w:szCs w:val="20"/>
              </w:rPr>
            </w:pPr>
          </w:p>
        </w:tc>
        <w:tc>
          <w:tcPr>
            <w:tcW w:w="8731" w:type="dxa"/>
            <w:gridSpan w:val="10"/>
            <w:tcBorders>
              <w:top w:val="nil"/>
              <w:left w:val="nil"/>
              <w:bottom w:val="nil"/>
              <w:right w:val="nil"/>
            </w:tcBorders>
            <w:shd w:val="clear" w:color="auto" w:fill="auto"/>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w:t>
            </w:r>
            <w:proofErr w:type="gramStart"/>
            <w:r w:rsidRPr="00BD135D">
              <w:rPr>
                <w:rFonts w:ascii="Arial" w:hAnsi="Arial" w:cs="Arial"/>
                <w:sz w:val="20"/>
                <w:szCs w:val="20"/>
              </w:rPr>
              <w:t>в</w:t>
            </w:r>
            <w:proofErr w:type="gramEnd"/>
            <w:r w:rsidRPr="00BD135D">
              <w:rPr>
                <w:rFonts w:ascii="Arial" w:hAnsi="Arial" w:cs="Arial"/>
                <w:sz w:val="20"/>
                <w:szCs w:val="20"/>
              </w:rPr>
              <w:t xml:space="preserve"> ред. постановления администрации города Куйбышева Куйбышевского района Новосибирской области</w:t>
            </w:r>
            <w:r w:rsidRPr="00BD135D">
              <w:rPr>
                <w:rFonts w:ascii="Arial" w:hAnsi="Arial" w:cs="Arial"/>
                <w:color w:val="FF0000"/>
                <w:sz w:val="20"/>
                <w:szCs w:val="20"/>
              </w:rPr>
              <w:t xml:space="preserve">  </w:t>
            </w:r>
            <w:r w:rsidRPr="00BD135D">
              <w:rPr>
                <w:rFonts w:ascii="Arial" w:hAnsi="Arial" w:cs="Arial"/>
                <w:sz w:val="20"/>
                <w:szCs w:val="20"/>
              </w:rPr>
              <w:t>от 07.06.2022   № 700 )</w:t>
            </w:r>
          </w:p>
        </w:tc>
        <w:tc>
          <w:tcPr>
            <w:tcW w:w="574" w:type="dxa"/>
            <w:gridSpan w:val="2"/>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68"/>
        </w:trPr>
        <w:tc>
          <w:tcPr>
            <w:tcW w:w="534" w:type="dxa"/>
            <w:tcBorders>
              <w:top w:val="nil"/>
              <w:left w:val="nil"/>
              <w:bottom w:val="nil"/>
              <w:right w:val="nil"/>
            </w:tcBorders>
            <w:shd w:val="clear" w:color="auto" w:fill="auto"/>
            <w:noWrap/>
            <w:vAlign w:val="bottom"/>
            <w:hideMark/>
          </w:tcPr>
          <w:p w:rsidR="00105327" w:rsidRPr="00BD135D" w:rsidRDefault="00105327" w:rsidP="00105327">
            <w:pPr>
              <w:jc w:val="center"/>
              <w:rPr>
                <w:sz w:val="20"/>
                <w:szCs w:val="20"/>
              </w:rPr>
            </w:pPr>
          </w:p>
        </w:tc>
        <w:tc>
          <w:tcPr>
            <w:tcW w:w="992"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c>
          <w:tcPr>
            <w:tcW w:w="1228" w:type="dxa"/>
            <w:gridSpan w:val="2"/>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c>
          <w:tcPr>
            <w:tcW w:w="6568" w:type="dxa"/>
            <w:gridSpan w:val="8"/>
            <w:tcBorders>
              <w:top w:val="nil"/>
              <w:left w:val="nil"/>
              <w:bottom w:val="nil"/>
              <w:right w:val="nil"/>
            </w:tcBorders>
            <w:shd w:val="clear" w:color="auto" w:fill="auto"/>
            <w:vAlign w:val="center"/>
            <w:hideMark/>
          </w:tcPr>
          <w:p w:rsidR="00105327" w:rsidRPr="00BD135D" w:rsidRDefault="00105327" w:rsidP="00105327">
            <w:pPr>
              <w:jc w:val="cente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105327" w:rsidRPr="00BD135D" w:rsidRDefault="00105327" w:rsidP="00105327">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105327" w:rsidRPr="00BD135D" w:rsidRDefault="00105327" w:rsidP="00105327">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105327" w:rsidRPr="00BD135D" w:rsidRDefault="00105327" w:rsidP="00105327">
            <w:pPr>
              <w:rPr>
                <w:rFonts w:ascii="Arial" w:hAnsi="Arial" w:cs="Arial"/>
                <w:sz w:val="20"/>
                <w:szCs w:val="20"/>
              </w:rPr>
            </w:pPr>
          </w:p>
        </w:tc>
        <w:tc>
          <w:tcPr>
            <w:tcW w:w="248" w:type="dxa"/>
            <w:tcBorders>
              <w:top w:val="nil"/>
              <w:left w:val="nil"/>
              <w:bottom w:val="nil"/>
              <w:right w:val="nil"/>
            </w:tcBorders>
            <w:shd w:val="clear" w:color="auto" w:fill="auto"/>
            <w:noWrap/>
            <w:vAlign w:val="bottom"/>
            <w:hideMark/>
          </w:tcPr>
          <w:p w:rsidR="00105327" w:rsidRPr="00BD135D" w:rsidRDefault="00105327" w:rsidP="00105327">
            <w:pPr>
              <w:rPr>
                <w:rFonts w:ascii="Arial" w:hAnsi="Arial" w:cs="Arial"/>
                <w:sz w:val="20"/>
                <w:szCs w:val="20"/>
              </w:rPr>
            </w:pPr>
          </w:p>
        </w:tc>
      </w:tr>
      <w:tr w:rsidR="00105327" w:rsidRPr="00BD135D" w:rsidTr="000E77A3">
        <w:trPr>
          <w:gridAfter w:val="1"/>
          <w:wAfter w:w="326" w:type="dxa"/>
          <w:trHeight w:val="79"/>
        </w:trPr>
        <w:tc>
          <w:tcPr>
            <w:tcW w:w="15559" w:type="dxa"/>
            <w:gridSpan w:val="19"/>
            <w:tcBorders>
              <w:top w:val="nil"/>
              <w:left w:val="nil"/>
              <w:bottom w:val="nil"/>
              <w:right w:val="nil"/>
            </w:tcBorders>
            <w:shd w:val="clear" w:color="auto" w:fill="auto"/>
            <w:vAlign w:val="bottom"/>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Реестр аварийных многоквартирных домов по способам переселения</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b/>
                <w:bCs/>
                <w:color w:val="000000"/>
                <w:sz w:val="20"/>
                <w:szCs w:val="20"/>
              </w:rPr>
            </w:pPr>
          </w:p>
        </w:tc>
      </w:tr>
      <w:tr w:rsidR="00E13A4D" w:rsidRPr="00BD135D" w:rsidTr="00E13A4D">
        <w:trPr>
          <w:gridAfter w:val="1"/>
          <w:wAfter w:w="326" w:type="dxa"/>
          <w:trHeight w:val="264"/>
        </w:trPr>
        <w:tc>
          <w:tcPr>
            <w:tcW w:w="534" w:type="dxa"/>
            <w:tcBorders>
              <w:top w:val="nil"/>
              <w:left w:val="nil"/>
              <w:bottom w:val="nil"/>
              <w:right w:val="nil"/>
            </w:tcBorders>
            <w:shd w:val="clear" w:color="auto" w:fill="auto"/>
            <w:vAlign w:val="bottom"/>
            <w:hideMark/>
          </w:tcPr>
          <w:p w:rsidR="00105327" w:rsidRPr="00BD135D" w:rsidRDefault="00105327" w:rsidP="00105327">
            <w:pPr>
              <w:jc w:val="center"/>
              <w:rPr>
                <w:sz w:val="20"/>
                <w:szCs w:val="20"/>
              </w:rPr>
            </w:pPr>
          </w:p>
        </w:tc>
        <w:tc>
          <w:tcPr>
            <w:tcW w:w="992" w:type="dxa"/>
            <w:tcBorders>
              <w:top w:val="nil"/>
              <w:left w:val="nil"/>
              <w:bottom w:val="nil"/>
              <w:right w:val="nil"/>
            </w:tcBorders>
            <w:shd w:val="clear" w:color="auto" w:fill="auto"/>
            <w:vAlign w:val="bottom"/>
            <w:hideMark/>
          </w:tcPr>
          <w:p w:rsidR="00105327" w:rsidRPr="00BD135D" w:rsidRDefault="00105327" w:rsidP="00105327">
            <w:pPr>
              <w:jc w:val="center"/>
              <w:rPr>
                <w:rFonts w:ascii="Arial" w:hAnsi="Arial" w:cs="Arial"/>
                <w:sz w:val="20"/>
                <w:szCs w:val="20"/>
              </w:rPr>
            </w:pPr>
          </w:p>
        </w:tc>
        <w:tc>
          <w:tcPr>
            <w:tcW w:w="992" w:type="dxa"/>
            <w:tcBorders>
              <w:top w:val="nil"/>
              <w:left w:val="nil"/>
              <w:bottom w:val="nil"/>
              <w:right w:val="nil"/>
            </w:tcBorders>
            <w:shd w:val="clear" w:color="auto" w:fill="auto"/>
            <w:vAlign w:val="bottom"/>
            <w:hideMark/>
          </w:tcPr>
          <w:p w:rsidR="00105327" w:rsidRPr="00BD135D" w:rsidRDefault="00105327" w:rsidP="00105327">
            <w:pPr>
              <w:jc w:val="center"/>
              <w:rPr>
                <w:rFonts w:ascii="Arial" w:hAnsi="Arial" w:cs="Arial"/>
                <w:sz w:val="20"/>
                <w:szCs w:val="20"/>
              </w:rPr>
            </w:pPr>
          </w:p>
        </w:tc>
        <w:tc>
          <w:tcPr>
            <w:tcW w:w="1559" w:type="dxa"/>
            <w:tcBorders>
              <w:top w:val="nil"/>
              <w:left w:val="nil"/>
              <w:bottom w:val="nil"/>
              <w:right w:val="nil"/>
            </w:tcBorders>
            <w:shd w:val="clear" w:color="auto" w:fill="auto"/>
            <w:vAlign w:val="bottom"/>
            <w:hideMark/>
          </w:tcPr>
          <w:p w:rsidR="00105327" w:rsidRPr="00BD135D" w:rsidRDefault="00105327" w:rsidP="00105327">
            <w:pPr>
              <w:jc w:val="center"/>
              <w:rPr>
                <w:rFonts w:ascii="Arial" w:hAnsi="Arial" w:cs="Arial"/>
                <w:sz w:val="20"/>
                <w:szCs w:val="20"/>
              </w:rPr>
            </w:pPr>
          </w:p>
        </w:tc>
        <w:tc>
          <w:tcPr>
            <w:tcW w:w="709" w:type="dxa"/>
            <w:tcBorders>
              <w:top w:val="nil"/>
              <w:left w:val="nil"/>
              <w:bottom w:val="nil"/>
              <w:right w:val="nil"/>
            </w:tcBorders>
            <w:shd w:val="clear" w:color="auto" w:fill="auto"/>
            <w:vAlign w:val="bottom"/>
            <w:hideMark/>
          </w:tcPr>
          <w:p w:rsidR="00105327" w:rsidRPr="00BD135D" w:rsidRDefault="00105327" w:rsidP="00105327">
            <w:pPr>
              <w:jc w:val="center"/>
              <w:rPr>
                <w:rFonts w:ascii="Arial" w:hAnsi="Arial" w:cs="Arial"/>
                <w:sz w:val="20"/>
                <w:szCs w:val="20"/>
              </w:rPr>
            </w:pPr>
          </w:p>
        </w:tc>
        <w:tc>
          <w:tcPr>
            <w:tcW w:w="709" w:type="dxa"/>
            <w:tcBorders>
              <w:top w:val="nil"/>
              <w:left w:val="nil"/>
              <w:bottom w:val="nil"/>
              <w:right w:val="nil"/>
            </w:tcBorders>
            <w:shd w:val="clear" w:color="auto" w:fill="auto"/>
            <w:vAlign w:val="bottom"/>
            <w:hideMark/>
          </w:tcPr>
          <w:p w:rsidR="00105327" w:rsidRPr="00BD135D" w:rsidRDefault="00105327" w:rsidP="00105327">
            <w:pPr>
              <w:jc w:val="center"/>
              <w:rPr>
                <w:rFonts w:ascii="Arial" w:hAnsi="Arial" w:cs="Arial"/>
                <w:sz w:val="20"/>
                <w:szCs w:val="20"/>
              </w:rPr>
            </w:pPr>
          </w:p>
        </w:tc>
        <w:tc>
          <w:tcPr>
            <w:tcW w:w="1333" w:type="dxa"/>
            <w:gridSpan w:val="3"/>
            <w:tcBorders>
              <w:top w:val="nil"/>
              <w:left w:val="nil"/>
              <w:bottom w:val="nil"/>
              <w:right w:val="nil"/>
            </w:tcBorders>
            <w:shd w:val="clear" w:color="auto" w:fill="auto"/>
            <w:vAlign w:val="bottom"/>
            <w:hideMark/>
          </w:tcPr>
          <w:p w:rsidR="00105327" w:rsidRPr="00BD135D" w:rsidRDefault="00105327" w:rsidP="00105327">
            <w:pPr>
              <w:jc w:val="center"/>
              <w:rPr>
                <w:rFonts w:ascii="Arial" w:hAnsi="Arial" w:cs="Arial"/>
                <w:sz w:val="20"/>
                <w:szCs w:val="20"/>
              </w:rPr>
            </w:pPr>
          </w:p>
        </w:tc>
        <w:tc>
          <w:tcPr>
            <w:tcW w:w="1077" w:type="dxa"/>
            <w:tcBorders>
              <w:top w:val="nil"/>
              <w:left w:val="nil"/>
              <w:bottom w:val="nil"/>
              <w:right w:val="nil"/>
            </w:tcBorders>
            <w:shd w:val="clear" w:color="auto" w:fill="auto"/>
            <w:vAlign w:val="bottom"/>
            <w:hideMark/>
          </w:tcPr>
          <w:p w:rsidR="00105327" w:rsidRPr="00BD135D" w:rsidRDefault="00105327" w:rsidP="00105327">
            <w:pPr>
              <w:jc w:val="center"/>
              <w:rPr>
                <w:rFonts w:ascii="Arial" w:hAnsi="Arial" w:cs="Arial"/>
                <w:sz w:val="20"/>
                <w:szCs w:val="20"/>
              </w:rPr>
            </w:pPr>
          </w:p>
        </w:tc>
        <w:tc>
          <w:tcPr>
            <w:tcW w:w="900" w:type="dxa"/>
            <w:gridSpan w:val="2"/>
            <w:tcBorders>
              <w:top w:val="nil"/>
              <w:left w:val="nil"/>
              <w:bottom w:val="nil"/>
              <w:right w:val="nil"/>
            </w:tcBorders>
            <w:shd w:val="clear" w:color="auto" w:fill="auto"/>
            <w:vAlign w:val="bottom"/>
            <w:hideMark/>
          </w:tcPr>
          <w:p w:rsidR="00105327" w:rsidRPr="00BD135D" w:rsidRDefault="00105327" w:rsidP="00105327">
            <w:pPr>
              <w:jc w:val="center"/>
              <w:rPr>
                <w:rFonts w:ascii="Arial" w:hAnsi="Arial" w:cs="Arial"/>
                <w:sz w:val="20"/>
                <w:szCs w:val="20"/>
              </w:rPr>
            </w:pPr>
          </w:p>
        </w:tc>
        <w:tc>
          <w:tcPr>
            <w:tcW w:w="1368" w:type="dxa"/>
            <w:tcBorders>
              <w:top w:val="nil"/>
              <w:left w:val="nil"/>
              <w:bottom w:val="nil"/>
              <w:right w:val="nil"/>
            </w:tcBorders>
            <w:shd w:val="clear" w:color="auto" w:fill="auto"/>
            <w:vAlign w:val="bottom"/>
            <w:hideMark/>
          </w:tcPr>
          <w:p w:rsidR="00105327" w:rsidRPr="00BD135D" w:rsidRDefault="00105327" w:rsidP="00105327">
            <w:pPr>
              <w:jc w:val="center"/>
              <w:rPr>
                <w:rFonts w:ascii="Arial" w:hAnsi="Arial" w:cs="Arial"/>
                <w:sz w:val="20"/>
                <w:szCs w:val="20"/>
              </w:rPr>
            </w:pPr>
          </w:p>
        </w:tc>
        <w:tc>
          <w:tcPr>
            <w:tcW w:w="992" w:type="dxa"/>
            <w:tcBorders>
              <w:top w:val="nil"/>
              <w:left w:val="nil"/>
              <w:bottom w:val="nil"/>
              <w:right w:val="nil"/>
            </w:tcBorders>
            <w:shd w:val="clear" w:color="auto" w:fill="auto"/>
            <w:vAlign w:val="bottom"/>
            <w:hideMark/>
          </w:tcPr>
          <w:p w:rsidR="00105327" w:rsidRPr="00BD135D" w:rsidRDefault="00105327" w:rsidP="00105327">
            <w:pPr>
              <w:jc w:val="center"/>
              <w:rPr>
                <w:rFonts w:ascii="Arial" w:hAnsi="Arial" w:cs="Arial"/>
                <w:sz w:val="20"/>
                <w:szCs w:val="20"/>
              </w:rPr>
            </w:pPr>
          </w:p>
        </w:tc>
        <w:tc>
          <w:tcPr>
            <w:tcW w:w="1417" w:type="dxa"/>
            <w:tcBorders>
              <w:top w:val="nil"/>
              <w:left w:val="nil"/>
              <w:bottom w:val="nil"/>
              <w:right w:val="nil"/>
            </w:tcBorders>
            <w:shd w:val="clear" w:color="auto" w:fill="auto"/>
            <w:vAlign w:val="bottom"/>
            <w:hideMark/>
          </w:tcPr>
          <w:p w:rsidR="00105327" w:rsidRPr="00BD135D" w:rsidRDefault="00105327" w:rsidP="00105327">
            <w:pPr>
              <w:jc w:val="cente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105327" w:rsidRPr="00BD135D" w:rsidRDefault="00105327" w:rsidP="00105327">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105327" w:rsidRPr="00BD135D" w:rsidRDefault="00105327" w:rsidP="00105327">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105327" w:rsidRPr="00BD135D" w:rsidRDefault="00105327" w:rsidP="00105327">
            <w:pPr>
              <w:rPr>
                <w:rFonts w:ascii="Arial" w:hAnsi="Arial" w:cs="Arial"/>
                <w:sz w:val="20"/>
                <w:szCs w:val="20"/>
              </w:rPr>
            </w:pPr>
          </w:p>
        </w:tc>
        <w:tc>
          <w:tcPr>
            <w:tcW w:w="248" w:type="dxa"/>
            <w:tcBorders>
              <w:top w:val="nil"/>
              <w:left w:val="nil"/>
              <w:bottom w:val="nil"/>
              <w:right w:val="nil"/>
            </w:tcBorders>
            <w:shd w:val="clear" w:color="auto" w:fill="auto"/>
            <w:noWrap/>
            <w:vAlign w:val="bottom"/>
            <w:hideMark/>
          </w:tcPr>
          <w:p w:rsidR="00105327" w:rsidRPr="00BD135D" w:rsidRDefault="00105327" w:rsidP="00105327">
            <w:pPr>
              <w:rPr>
                <w:rFonts w:ascii="Arial" w:hAnsi="Arial" w:cs="Arial"/>
                <w:sz w:val="20"/>
                <w:szCs w:val="20"/>
              </w:rPr>
            </w:pPr>
          </w:p>
        </w:tc>
      </w:tr>
      <w:tr w:rsidR="00E13A4D" w:rsidRPr="00BD135D" w:rsidTr="00E13A4D">
        <w:trPr>
          <w:gridAfter w:val="1"/>
          <w:wAfter w:w="326" w:type="dxa"/>
          <w:trHeight w:val="999"/>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 п/п</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Адрес МКД</w:t>
            </w:r>
          </w:p>
        </w:tc>
        <w:tc>
          <w:tcPr>
            <w:tcW w:w="2551" w:type="dxa"/>
            <w:gridSpan w:val="2"/>
            <w:tcBorders>
              <w:top w:val="single" w:sz="4" w:space="0" w:color="auto"/>
              <w:left w:val="nil"/>
              <w:bottom w:val="single" w:sz="4" w:space="0" w:color="auto"/>
              <w:right w:val="single" w:sz="4" w:space="0" w:color="auto"/>
            </w:tcBorders>
            <w:shd w:val="clear" w:color="auto" w:fill="auto"/>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Всего</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Строительство МКД</w:t>
            </w:r>
          </w:p>
        </w:tc>
        <w:tc>
          <w:tcPr>
            <w:tcW w:w="2410" w:type="dxa"/>
            <w:gridSpan w:val="4"/>
            <w:tcBorders>
              <w:top w:val="single" w:sz="4" w:space="0" w:color="auto"/>
              <w:left w:val="nil"/>
              <w:bottom w:val="single" w:sz="4" w:space="0" w:color="auto"/>
              <w:right w:val="single" w:sz="4" w:space="0" w:color="auto"/>
            </w:tcBorders>
            <w:shd w:val="clear" w:color="auto" w:fill="auto"/>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Приобретение жилых помещений у застройщиков</w:t>
            </w:r>
          </w:p>
        </w:tc>
        <w:tc>
          <w:tcPr>
            <w:tcW w:w="2268" w:type="dxa"/>
            <w:gridSpan w:val="3"/>
            <w:tcBorders>
              <w:top w:val="single" w:sz="4" w:space="0" w:color="auto"/>
              <w:left w:val="nil"/>
              <w:bottom w:val="single" w:sz="4" w:space="0" w:color="auto"/>
              <w:right w:val="single" w:sz="4" w:space="0" w:color="auto"/>
            </w:tcBorders>
            <w:shd w:val="clear" w:color="auto" w:fill="auto"/>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Приобретение жилых помещений у лиц, не являющихся застройщиком</w:t>
            </w:r>
          </w:p>
        </w:tc>
        <w:tc>
          <w:tcPr>
            <w:tcW w:w="2409" w:type="dxa"/>
            <w:gridSpan w:val="2"/>
            <w:tcBorders>
              <w:top w:val="single" w:sz="4" w:space="0" w:color="auto"/>
              <w:left w:val="nil"/>
              <w:bottom w:val="single" w:sz="4" w:space="0" w:color="auto"/>
              <w:right w:val="single" w:sz="4" w:space="0" w:color="auto"/>
            </w:tcBorders>
            <w:shd w:val="clear" w:color="auto" w:fill="auto"/>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Выкуп жилых помещений у со</w:t>
            </w:r>
            <w:r>
              <w:rPr>
                <w:rFonts w:ascii="Arial" w:hAnsi="Arial" w:cs="Arial"/>
                <w:color w:val="000000"/>
                <w:sz w:val="20"/>
                <w:szCs w:val="20"/>
              </w:rPr>
              <w:t>бствен</w:t>
            </w:r>
            <w:r w:rsidRPr="00BD135D">
              <w:rPr>
                <w:rFonts w:ascii="Arial" w:hAnsi="Arial" w:cs="Arial"/>
                <w:color w:val="000000"/>
                <w:sz w:val="20"/>
                <w:szCs w:val="20"/>
              </w:rPr>
              <w:t>ников</w:t>
            </w:r>
          </w:p>
        </w:tc>
        <w:tc>
          <w:tcPr>
            <w:tcW w:w="1418" w:type="dxa"/>
            <w:gridSpan w:val="2"/>
            <w:tcBorders>
              <w:top w:val="single" w:sz="4" w:space="0" w:color="auto"/>
              <w:left w:val="nil"/>
              <w:bottom w:val="single" w:sz="4" w:space="0" w:color="auto"/>
              <w:right w:val="single" w:sz="4" w:space="0" w:color="auto"/>
            </w:tcBorders>
            <w:shd w:val="clear" w:color="auto" w:fill="auto"/>
            <w:hideMark/>
          </w:tcPr>
          <w:p w:rsidR="00105327" w:rsidRPr="00BD135D" w:rsidRDefault="00105327" w:rsidP="00E13A4D">
            <w:pPr>
              <w:ind w:left="35"/>
              <w:jc w:val="center"/>
              <w:rPr>
                <w:rFonts w:ascii="Arial" w:hAnsi="Arial" w:cs="Arial"/>
                <w:color w:val="000000"/>
                <w:sz w:val="20"/>
                <w:szCs w:val="20"/>
              </w:rPr>
            </w:pPr>
            <w:r w:rsidRPr="00BD135D">
              <w:rPr>
                <w:rFonts w:ascii="Arial" w:hAnsi="Arial" w:cs="Arial"/>
                <w:color w:val="000000"/>
                <w:sz w:val="20"/>
                <w:szCs w:val="20"/>
              </w:rPr>
              <w:t xml:space="preserve">Договор о развитии застроенных </w:t>
            </w:r>
            <w:proofErr w:type="spellStart"/>
            <w:r w:rsidRPr="00BD135D">
              <w:rPr>
                <w:rFonts w:ascii="Arial" w:hAnsi="Arial" w:cs="Arial"/>
                <w:color w:val="000000"/>
                <w:sz w:val="20"/>
                <w:szCs w:val="20"/>
              </w:rPr>
              <w:t>терририй</w:t>
            </w:r>
            <w:proofErr w:type="spellEnd"/>
          </w:p>
        </w:tc>
        <w:tc>
          <w:tcPr>
            <w:tcW w:w="1559" w:type="dxa"/>
            <w:gridSpan w:val="2"/>
            <w:tcBorders>
              <w:top w:val="single" w:sz="4" w:space="0" w:color="auto"/>
              <w:left w:val="nil"/>
              <w:bottom w:val="single" w:sz="4" w:space="0" w:color="auto"/>
              <w:right w:val="single" w:sz="4" w:space="0" w:color="auto"/>
            </w:tcBorders>
            <w:shd w:val="clear" w:color="auto" w:fill="auto"/>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Другие</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color w:val="000000"/>
                <w:sz w:val="20"/>
                <w:szCs w:val="20"/>
              </w:rPr>
            </w:pPr>
          </w:p>
        </w:tc>
      </w:tr>
      <w:tr w:rsidR="00E13A4D" w:rsidRPr="00BD135D" w:rsidTr="00E13A4D">
        <w:trPr>
          <w:gridAfter w:val="1"/>
          <w:wAfter w:w="326" w:type="dxa"/>
          <w:trHeight w:val="1307"/>
        </w:trPr>
        <w:tc>
          <w:tcPr>
            <w:tcW w:w="534" w:type="dxa"/>
            <w:vMerge/>
            <w:tcBorders>
              <w:top w:val="single" w:sz="4" w:space="0" w:color="auto"/>
              <w:left w:val="single" w:sz="4" w:space="0" w:color="auto"/>
              <w:bottom w:val="single" w:sz="4" w:space="0" w:color="auto"/>
              <w:right w:val="single" w:sz="4" w:space="0" w:color="auto"/>
            </w:tcBorders>
            <w:vAlign w:val="center"/>
            <w:hideMark/>
          </w:tcPr>
          <w:p w:rsidR="00105327" w:rsidRPr="00BD135D" w:rsidRDefault="00105327" w:rsidP="00E13A4D">
            <w:pPr>
              <w:jc w:val="center"/>
              <w:rPr>
                <w:rFonts w:ascii="Arial" w:hAnsi="Arial" w:cs="Arial"/>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05327" w:rsidRPr="00BD135D" w:rsidRDefault="00105327" w:rsidP="00E13A4D">
            <w:pPr>
              <w:jc w:val="center"/>
              <w:rPr>
                <w:rFonts w:ascii="Arial" w:hAnsi="Arial" w:cs="Arial"/>
                <w:color w:val="000000"/>
                <w:sz w:val="20"/>
                <w:szCs w:val="20"/>
              </w:rPr>
            </w:pPr>
          </w:p>
        </w:tc>
        <w:tc>
          <w:tcPr>
            <w:tcW w:w="99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05327" w:rsidRPr="00BD135D" w:rsidRDefault="00105327" w:rsidP="00E13A4D">
            <w:pPr>
              <w:jc w:val="center"/>
              <w:rPr>
                <w:rFonts w:ascii="Arial" w:hAnsi="Arial" w:cs="Arial"/>
                <w:color w:val="000000"/>
                <w:sz w:val="20"/>
                <w:szCs w:val="20"/>
              </w:rPr>
            </w:pPr>
            <w:proofErr w:type="spellStart"/>
            <w:r w:rsidRPr="00BD135D">
              <w:rPr>
                <w:rFonts w:ascii="Arial" w:hAnsi="Arial" w:cs="Arial"/>
                <w:color w:val="000000"/>
                <w:sz w:val="20"/>
                <w:szCs w:val="20"/>
              </w:rPr>
              <w:t>Рассекляемая</w:t>
            </w:r>
            <w:proofErr w:type="spellEnd"/>
            <w:r w:rsidRPr="00BD135D">
              <w:rPr>
                <w:rFonts w:ascii="Arial" w:hAnsi="Arial" w:cs="Arial"/>
                <w:color w:val="000000"/>
                <w:sz w:val="20"/>
                <w:szCs w:val="20"/>
              </w:rPr>
              <w:t xml:space="preserve"> площадь жилых помещений</w:t>
            </w:r>
          </w:p>
        </w:tc>
        <w:tc>
          <w:tcPr>
            <w:tcW w:w="1559"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Стоимость</w:t>
            </w:r>
          </w:p>
        </w:tc>
        <w:tc>
          <w:tcPr>
            <w:tcW w:w="70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Площадь</w:t>
            </w:r>
          </w:p>
        </w:tc>
        <w:tc>
          <w:tcPr>
            <w:tcW w:w="70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Стоимость</w:t>
            </w:r>
          </w:p>
        </w:tc>
        <w:tc>
          <w:tcPr>
            <w:tcW w:w="992"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Площадь</w:t>
            </w:r>
          </w:p>
        </w:tc>
        <w:tc>
          <w:tcPr>
            <w:tcW w:w="1418"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Стоимость</w:t>
            </w:r>
          </w:p>
        </w:tc>
        <w:tc>
          <w:tcPr>
            <w:tcW w:w="85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Площадь</w:t>
            </w:r>
          </w:p>
        </w:tc>
        <w:tc>
          <w:tcPr>
            <w:tcW w:w="1418"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Стоимость</w:t>
            </w:r>
          </w:p>
        </w:tc>
        <w:tc>
          <w:tcPr>
            <w:tcW w:w="99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Площадь</w:t>
            </w:r>
          </w:p>
        </w:tc>
        <w:tc>
          <w:tcPr>
            <w:tcW w:w="141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Стоимость</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Площадь</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Стоимость</w:t>
            </w:r>
          </w:p>
        </w:tc>
        <w:tc>
          <w:tcPr>
            <w:tcW w:w="85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Площадь</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Стоимость</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color w:val="000000"/>
                <w:sz w:val="20"/>
                <w:szCs w:val="20"/>
              </w:rPr>
            </w:pPr>
          </w:p>
        </w:tc>
      </w:tr>
      <w:tr w:rsidR="00E13A4D" w:rsidRPr="00BD135D" w:rsidTr="00E13A4D">
        <w:trPr>
          <w:gridAfter w:val="1"/>
          <w:wAfter w:w="326" w:type="dxa"/>
          <w:trHeight w:val="52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105327" w:rsidRPr="00BD135D" w:rsidRDefault="00105327" w:rsidP="00E13A4D">
            <w:pPr>
              <w:jc w:val="center"/>
              <w:rPr>
                <w:rFonts w:ascii="Arial" w:hAnsi="Arial" w:cs="Arial"/>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05327" w:rsidRPr="00BD135D" w:rsidRDefault="00105327" w:rsidP="00E13A4D">
            <w:pPr>
              <w:jc w:val="center"/>
              <w:rPr>
                <w:rFonts w:ascii="Arial" w:hAnsi="Arial" w:cs="Arial"/>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105327" w:rsidRPr="00BD135D" w:rsidRDefault="00105327" w:rsidP="00E13A4D">
            <w:pPr>
              <w:jc w:val="center"/>
              <w:rPr>
                <w:rFonts w:ascii="Arial" w:hAnsi="Arial" w:cs="Arial"/>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105327" w:rsidRPr="00BD135D" w:rsidRDefault="00105327" w:rsidP="00E13A4D">
            <w:pPr>
              <w:jc w:val="center"/>
              <w:rPr>
                <w:rFonts w:ascii="Arial" w:hAnsi="Arial" w:cs="Arial"/>
                <w:color w:val="00000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105327" w:rsidRPr="00BD135D" w:rsidRDefault="00105327" w:rsidP="00E13A4D">
            <w:pPr>
              <w:jc w:val="center"/>
              <w:rPr>
                <w:rFonts w:ascii="Arial" w:hAnsi="Arial" w:cs="Arial"/>
                <w:color w:val="00000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105327" w:rsidRPr="00BD135D" w:rsidRDefault="00105327" w:rsidP="00E13A4D">
            <w:pPr>
              <w:jc w:val="center"/>
              <w:rPr>
                <w:rFonts w:ascii="Arial" w:hAnsi="Arial" w:cs="Arial"/>
                <w:color w:val="000000"/>
                <w:sz w:val="20"/>
                <w:szCs w:val="20"/>
              </w:rPr>
            </w:pPr>
          </w:p>
        </w:tc>
        <w:tc>
          <w:tcPr>
            <w:tcW w:w="992" w:type="dxa"/>
            <w:gridSpan w:val="2"/>
            <w:vMerge/>
            <w:tcBorders>
              <w:top w:val="nil"/>
              <w:left w:val="single" w:sz="4" w:space="0" w:color="auto"/>
              <w:bottom w:val="single" w:sz="4" w:space="0" w:color="auto"/>
              <w:right w:val="single" w:sz="4" w:space="0" w:color="auto"/>
            </w:tcBorders>
            <w:vAlign w:val="center"/>
            <w:hideMark/>
          </w:tcPr>
          <w:p w:rsidR="00105327" w:rsidRPr="00BD135D" w:rsidRDefault="00105327" w:rsidP="00E13A4D">
            <w:pPr>
              <w:jc w:val="center"/>
              <w:rPr>
                <w:rFonts w:ascii="Arial" w:hAnsi="Arial" w:cs="Arial"/>
                <w:color w:val="000000"/>
                <w:sz w:val="20"/>
                <w:szCs w:val="20"/>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105327" w:rsidRPr="00BD135D" w:rsidRDefault="00105327" w:rsidP="00E13A4D">
            <w:pPr>
              <w:jc w:val="center"/>
              <w:rPr>
                <w:rFonts w:ascii="Arial" w:hAnsi="Arial" w:cs="Arial"/>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105327" w:rsidRPr="00BD135D" w:rsidRDefault="00105327" w:rsidP="00E13A4D">
            <w:pPr>
              <w:jc w:val="center"/>
              <w:rPr>
                <w:rFonts w:ascii="Arial" w:hAnsi="Arial" w:cs="Arial"/>
                <w:color w:val="000000"/>
                <w:sz w:val="20"/>
                <w:szCs w:val="20"/>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105327" w:rsidRPr="00BD135D" w:rsidRDefault="00105327" w:rsidP="00E13A4D">
            <w:pPr>
              <w:jc w:val="center"/>
              <w:rPr>
                <w:rFonts w:ascii="Arial" w:hAnsi="Arial" w:cs="Arial"/>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105327" w:rsidRPr="00BD135D" w:rsidRDefault="00105327" w:rsidP="00E13A4D">
            <w:pPr>
              <w:jc w:val="center"/>
              <w:rPr>
                <w:rFonts w:ascii="Arial" w:hAnsi="Arial" w:cs="Arial"/>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105327" w:rsidRPr="00BD135D" w:rsidRDefault="00105327" w:rsidP="00E13A4D">
            <w:pPr>
              <w:jc w:val="center"/>
              <w:rPr>
                <w:rFonts w:ascii="Arial" w:hAnsi="Arial" w:cs="Arial"/>
                <w:color w:val="00000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105327" w:rsidRPr="00BD135D" w:rsidRDefault="00105327" w:rsidP="00E13A4D">
            <w:pPr>
              <w:jc w:val="center"/>
              <w:rPr>
                <w:rFonts w:ascii="Arial" w:hAnsi="Arial" w:cs="Arial"/>
                <w:color w:val="00000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105327" w:rsidRPr="00BD135D" w:rsidRDefault="00105327" w:rsidP="00E13A4D">
            <w:pPr>
              <w:jc w:val="center"/>
              <w:rPr>
                <w:rFonts w:ascii="Arial" w:hAnsi="Arial" w:cs="Arial"/>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105327" w:rsidRPr="00BD135D" w:rsidRDefault="00105327" w:rsidP="00E13A4D">
            <w:pPr>
              <w:jc w:val="center"/>
              <w:rPr>
                <w:rFonts w:ascii="Arial" w:hAnsi="Arial" w:cs="Arial"/>
                <w:color w:val="000000"/>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105327" w:rsidRPr="00BD135D" w:rsidRDefault="00105327" w:rsidP="00E13A4D">
            <w:pPr>
              <w:jc w:val="center"/>
              <w:rPr>
                <w:rFonts w:ascii="Arial" w:hAnsi="Arial" w:cs="Arial"/>
                <w:color w:val="000000"/>
                <w:sz w:val="20"/>
                <w:szCs w:val="20"/>
              </w:rPr>
            </w:pPr>
          </w:p>
        </w:tc>
        <w:tc>
          <w:tcPr>
            <w:tcW w:w="248" w:type="dxa"/>
            <w:tcBorders>
              <w:top w:val="nil"/>
              <w:left w:val="nil"/>
              <w:bottom w:val="nil"/>
              <w:right w:val="nil"/>
            </w:tcBorders>
            <w:shd w:val="clear" w:color="auto" w:fill="auto"/>
            <w:noWrap/>
            <w:vAlign w:val="bottom"/>
            <w:hideMark/>
          </w:tcPr>
          <w:p w:rsidR="00105327" w:rsidRPr="00BD135D" w:rsidRDefault="00105327" w:rsidP="00105327">
            <w:pPr>
              <w:rPr>
                <w:rFonts w:ascii="Arial" w:hAnsi="Arial" w:cs="Arial"/>
                <w:sz w:val="20"/>
                <w:szCs w:val="20"/>
              </w:rPr>
            </w:pPr>
          </w:p>
        </w:tc>
      </w:tr>
      <w:tr w:rsidR="00E13A4D" w:rsidRPr="00BD135D" w:rsidTr="00E13A4D">
        <w:trPr>
          <w:gridAfter w:val="1"/>
          <w:wAfter w:w="326" w:type="dxa"/>
          <w:trHeight w:val="273"/>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105327" w:rsidRPr="00BD135D" w:rsidRDefault="00105327" w:rsidP="00E13A4D">
            <w:pPr>
              <w:jc w:val="center"/>
              <w:rPr>
                <w:rFonts w:ascii="Arial" w:hAnsi="Arial" w:cs="Arial"/>
                <w:color w:val="000000"/>
                <w:sz w:val="20"/>
                <w:szCs w:val="20"/>
              </w:rPr>
            </w:pPr>
          </w:p>
        </w:tc>
        <w:tc>
          <w:tcPr>
            <w:tcW w:w="992" w:type="dxa"/>
            <w:tcBorders>
              <w:top w:val="nil"/>
              <w:left w:val="nil"/>
              <w:bottom w:val="single" w:sz="4" w:space="0" w:color="auto"/>
              <w:right w:val="single" w:sz="4" w:space="0" w:color="auto"/>
            </w:tcBorders>
            <w:shd w:val="clear" w:color="auto" w:fill="auto"/>
            <w:vAlign w:val="bottom"/>
            <w:hideMark/>
          </w:tcPr>
          <w:p w:rsidR="00105327" w:rsidRPr="00BD135D" w:rsidRDefault="00105327" w:rsidP="00E13A4D">
            <w:pPr>
              <w:jc w:val="center"/>
              <w:rPr>
                <w:rFonts w:ascii="Arial" w:hAnsi="Arial" w:cs="Arial"/>
                <w:color w:val="000000"/>
                <w:sz w:val="20"/>
                <w:szCs w:val="20"/>
              </w:rPr>
            </w:pPr>
          </w:p>
        </w:tc>
        <w:tc>
          <w:tcPr>
            <w:tcW w:w="992" w:type="dxa"/>
            <w:tcBorders>
              <w:top w:val="nil"/>
              <w:left w:val="nil"/>
              <w:bottom w:val="single" w:sz="4" w:space="0" w:color="auto"/>
              <w:right w:val="single" w:sz="4" w:space="0" w:color="auto"/>
            </w:tcBorders>
            <w:shd w:val="clear" w:color="auto" w:fill="auto"/>
            <w:vAlign w:val="bottom"/>
            <w:hideMark/>
          </w:tcPr>
          <w:p w:rsidR="00105327" w:rsidRPr="00BD135D" w:rsidRDefault="00105327" w:rsidP="00E13A4D">
            <w:pPr>
              <w:jc w:val="center"/>
              <w:rPr>
                <w:rFonts w:ascii="Arial" w:hAnsi="Arial" w:cs="Arial"/>
                <w:color w:val="000000"/>
                <w:sz w:val="20"/>
                <w:szCs w:val="20"/>
              </w:rPr>
            </w:pPr>
            <w:proofErr w:type="spellStart"/>
            <w:r w:rsidRPr="00BD135D">
              <w:rPr>
                <w:rFonts w:ascii="Arial" w:hAnsi="Arial" w:cs="Arial"/>
                <w:color w:val="000000"/>
                <w:sz w:val="20"/>
                <w:szCs w:val="20"/>
              </w:rPr>
              <w:t>кв.м</w:t>
            </w:r>
            <w:proofErr w:type="spellEnd"/>
          </w:p>
        </w:tc>
        <w:tc>
          <w:tcPr>
            <w:tcW w:w="1559" w:type="dxa"/>
            <w:tcBorders>
              <w:top w:val="nil"/>
              <w:left w:val="nil"/>
              <w:bottom w:val="single" w:sz="4" w:space="0" w:color="auto"/>
              <w:right w:val="single" w:sz="4" w:space="0" w:color="auto"/>
            </w:tcBorders>
            <w:shd w:val="clear" w:color="auto" w:fill="auto"/>
            <w:vAlign w:val="bottom"/>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руб.</w:t>
            </w:r>
          </w:p>
        </w:tc>
        <w:tc>
          <w:tcPr>
            <w:tcW w:w="709" w:type="dxa"/>
            <w:tcBorders>
              <w:top w:val="nil"/>
              <w:left w:val="nil"/>
              <w:bottom w:val="single" w:sz="4" w:space="0" w:color="auto"/>
              <w:right w:val="single" w:sz="4" w:space="0" w:color="auto"/>
            </w:tcBorders>
            <w:shd w:val="clear" w:color="auto" w:fill="auto"/>
            <w:vAlign w:val="bottom"/>
            <w:hideMark/>
          </w:tcPr>
          <w:p w:rsidR="00105327" w:rsidRPr="00BD135D" w:rsidRDefault="00105327" w:rsidP="00E13A4D">
            <w:pPr>
              <w:jc w:val="center"/>
              <w:rPr>
                <w:rFonts w:ascii="Arial" w:hAnsi="Arial" w:cs="Arial"/>
                <w:color w:val="000000"/>
                <w:sz w:val="20"/>
                <w:szCs w:val="20"/>
              </w:rPr>
            </w:pPr>
            <w:proofErr w:type="spellStart"/>
            <w:r w:rsidRPr="00BD135D">
              <w:rPr>
                <w:rFonts w:ascii="Arial" w:hAnsi="Arial" w:cs="Arial"/>
                <w:color w:val="000000"/>
                <w:sz w:val="20"/>
                <w:szCs w:val="20"/>
              </w:rPr>
              <w:t>кв.м</w:t>
            </w:r>
            <w:proofErr w:type="spellEnd"/>
          </w:p>
        </w:tc>
        <w:tc>
          <w:tcPr>
            <w:tcW w:w="709" w:type="dxa"/>
            <w:tcBorders>
              <w:top w:val="nil"/>
              <w:left w:val="nil"/>
              <w:bottom w:val="single" w:sz="4" w:space="0" w:color="auto"/>
              <w:right w:val="single" w:sz="4" w:space="0" w:color="auto"/>
            </w:tcBorders>
            <w:shd w:val="clear" w:color="auto" w:fill="auto"/>
            <w:vAlign w:val="bottom"/>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руб.</w:t>
            </w:r>
          </w:p>
        </w:tc>
        <w:tc>
          <w:tcPr>
            <w:tcW w:w="992" w:type="dxa"/>
            <w:gridSpan w:val="2"/>
            <w:tcBorders>
              <w:top w:val="nil"/>
              <w:left w:val="nil"/>
              <w:bottom w:val="single" w:sz="4" w:space="0" w:color="auto"/>
              <w:right w:val="single" w:sz="4" w:space="0" w:color="auto"/>
            </w:tcBorders>
            <w:shd w:val="clear" w:color="auto" w:fill="auto"/>
            <w:vAlign w:val="bottom"/>
            <w:hideMark/>
          </w:tcPr>
          <w:p w:rsidR="00105327" w:rsidRPr="00BD135D" w:rsidRDefault="00105327" w:rsidP="00E13A4D">
            <w:pPr>
              <w:jc w:val="center"/>
              <w:rPr>
                <w:rFonts w:ascii="Arial" w:hAnsi="Arial" w:cs="Arial"/>
                <w:color w:val="000000"/>
                <w:sz w:val="20"/>
                <w:szCs w:val="20"/>
              </w:rPr>
            </w:pPr>
            <w:proofErr w:type="spellStart"/>
            <w:r w:rsidRPr="00BD135D">
              <w:rPr>
                <w:rFonts w:ascii="Arial" w:hAnsi="Arial" w:cs="Arial"/>
                <w:color w:val="000000"/>
                <w:sz w:val="20"/>
                <w:szCs w:val="20"/>
              </w:rPr>
              <w:t>кв.м</w:t>
            </w:r>
            <w:proofErr w:type="spellEnd"/>
          </w:p>
        </w:tc>
        <w:tc>
          <w:tcPr>
            <w:tcW w:w="1418" w:type="dxa"/>
            <w:gridSpan w:val="2"/>
            <w:tcBorders>
              <w:top w:val="nil"/>
              <w:left w:val="nil"/>
              <w:bottom w:val="single" w:sz="4" w:space="0" w:color="auto"/>
              <w:right w:val="single" w:sz="4" w:space="0" w:color="auto"/>
            </w:tcBorders>
            <w:shd w:val="clear" w:color="auto" w:fill="auto"/>
            <w:vAlign w:val="bottom"/>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руб.</w:t>
            </w:r>
          </w:p>
        </w:tc>
        <w:tc>
          <w:tcPr>
            <w:tcW w:w="850" w:type="dxa"/>
            <w:tcBorders>
              <w:top w:val="nil"/>
              <w:left w:val="nil"/>
              <w:bottom w:val="single" w:sz="4" w:space="0" w:color="auto"/>
              <w:right w:val="single" w:sz="4" w:space="0" w:color="auto"/>
            </w:tcBorders>
            <w:shd w:val="clear" w:color="auto" w:fill="auto"/>
            <w:vAlign w:val="bottom"/>
            <w:hideMark/>
          </w:tcPr>
          <w:p w:rsidR="00105327" w:rsidRPr="00BD135D" w:rsidRDefault="00105327" w:rsidP="00E13A4D">
            <w:pPr>
              <w:jc w:val="center"/>
              <w:rPr>
                <w:rFonts w:ascii="Arial" w:hAnsi="Arial" w:cs="Arial"/>
                <w:color w:val="000000"/>
                <w:sz w:val="20"/>
                <w:szCs w:val="20"/>
              </w:rPr>
            </w:pPr>
            <w:proofErr w:type="spellStart"/>
            <w:r w:rsidRPr="00BD135D">
              <w:rPr>
                <w:rFonts w:ascii="Arial" w:hAnsi="Arial" w:cs="Arial"/>
                <w:color w:val="000000"/>
                <w:sz w:val="20"/>
                <w:szCs w:val="20"/>
              </w:rPr>
              <w:t>кв.м</w:t>
            </w:r>
            <w:proofErr w:type="spellEnd"/>
          </w:p>
        </w:tc>
        <w:tc>
          <w:tcPr>
            <w:tcW w:w="1418" w:type="dxa"/>
            <w:gridSpan w:val="2"/>
            <w:tcBorders>
              <w:top w:val="nil"/>
              <w:left w:val="nil"/>
              <w:bottom w:val="single" w:sz="4" w:space="0" w:color="auto"/>
              <w:right w:val="single" w:sz="4" w:space="0" w:color="auto"/>
            </w:tcBorders>
            <w:shd w:val="clear" w:color="auto" w:fill="auto"/>
            <w:vAlign w:val="bottom"/>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руб.</w:t>
            </w:r>
          </w:p>
        </w:tc>
        <w:tc>
          <w:tcPr>
            <w:tcW w:w="992" w:type="dxa"/>
            <w:tcBorders>
              <w:top w:val="nil"/>
              <w:left w:val="nil"/>
              <w:bottom w:val="single" w:sz="4" w:space="0" w:color="auto"/>
              <w:right w:val="single" w:sz="4" w:space="0" w:color="auto"/>
            </w:tcBorders>
            <w:shd w:val="clear" w:color="auto" w:fill="auto"/>
            <w:vAlign w:val="bottom"/>
            <w:hideMark/>
          </w:tcPr>
          <w:p w:rsidR="00105327" w:rsidRPr="00BD135D" w:rsidRDefault="00105327" w:rsidP="00E13A4D">
            <w:pPr>
              <w:jc w:val="center"/>
              <w:rPr>
                <w:rFonts w:ascii="Arial" w:hAnsi="Arial" w:cs="Arial"/>
                <w:color w:val="000000"/>
                <w:sz w:val="20"/>
                <w:szCs w:val="20"/>
              </w:rPr>
            </w:pPr>
            <w:proofErr w:type="spellStart"/>
            <w:r w:rsidRPr="00BD135D">
              <w:rPr>
                <w:rFonts w:ascii="Arial" w:hAnsi="Arial" w:cs="Arial"/>
                <w:color w:val="000000"/>
                <w:sz w:val="20"/>
                <w:szCs w:val="20"/>
              </w:rPr>
              <w:t>кв.м</w:t>
            </w:r>
            <w:proofErr w:type="spellEnd"/>
          </w:p>
        </w:tc>
        <w:tc>
          <w:tcPr>
            <w:tcW w:w="1417" w:type="dxa"/>
            <w:tcBorders>
              <w:top w:val="nil"/>
              <w:left w:val="nil"/>
              <w:bottom w:val="single" w:sz="4" w:space="0" w:color="auto"/>
              <w:right w:val="single" w:sz="4" w:space="0" w:color="auto"/>
            </w:tcBorders>
            <w:shd w:val="clear" w:color="auto" w:fill="auto"/>
            <w:vAlign w:val="bottom"/>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руб.</w:t>
            </w:r>
          </w:p>
        </w:tc>
        <w:tc>
          <w:tcPr>
            <w:tcW w:w="709" w:type="dxa"/>
            <w:tcBorders>
              <w:top w:val="nil"/>
              <w:left w:val="nil"/>
              <w:bottom w:val="single" w:sz="4" w:space="0" w:color="auto"/>
              <w:right w:val="single" w:sz="4" w:space="0" w:color="auto"/>
            </w:tcBorders>
            <w:shd w:val="clear" w:color="auto" w:fill="auto"/>
            <w:vAlign w:val="bottom"/>
            <w:hideMark/>
          </w:tcPr>
          <w:p w:rsidR="00105327" w:rsidRPr="00BD135D" w:rsidRDefault="00105327" w:rsidP="00E13A4D">
            <w:pPr>
              <w:jc w:val="center"/>
              <w:rPr>
                <w:rFonts w:ascii="Arial" w:hAnsi="Arial" w:cs="Arial"/>
                <w:color w:val="000000"/>
                <w:sz w:val="20"/>
                <w:szCs w:val="20"/>
              </w:rPr>
            </w:pPr>
            <w:proofErr w:type="spellStart"/>
            <w:r w:rsidRPr="00BD135D">
              <w:rPr>
                <w:rFonts w:ascii="Arial" w:hAnsi="Arial" w:cs="Arial"/>
                <w:color w:val="000000"/>
                <w:sz w:val="20"/>
                <w:szCs w:val="20"/>
              </w:rPr>
              <w:t>кв.м</w:t>
            </w:r>
            <w:proofErr w:type="spellEnd"/>
          </w:p>
        </w:tc>
        <w:tc>
          <w:tcPr>
            <w:tcW w:w="709" w:type="dxa"/>
            <w:tcBorders>
              <w:top w:val="nil"/>
              <w:left w:val="nil"/>
              <w:bottom w:val="single" w:sz="4" w:space="0" w:color="auto"/>
              <w:right w:val="single" w:sz="4" w:space="0" w:color="auto"/>
            </w:tcBorders>
            <w:shd w:val="clear" w:color="auto" w:fill="auto"/>
            <w:vAlign w:val="bottom"/>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руб.</w:t>
            </w:r>
          </w:p>
        </w:tc>
        <w:tc>
          <w:tcPr>
            <w:tcW w:w="850" w:type="dxa"/>
            <w:tcBorders>
              <w:top w:val="nil"/>
              <w:left w:val="nil"/>
              <w:bottom w:val="single" w:sz="4" w:space="0" w:color="auto"/>
              <w:right w:val="single" w:sz="4" w:space="0" w:color="auto"/>
            </w:tcBorders>
            <w:shd w:val="clear" w:color="auto" w:fill="auto"/>
            <w:vAlign w:val="bottom"/>
            <w:hideMark/>
          </w:tcPr>
          <w:p w:rsidR="00105327" w:rsidRPr="00BD135D" w:rsidRDefault="00105327" w:rsidP="00E13A4D">
            <w:pPr>
              <w:jc w:val="center"/>
              <w:rPr>
                <w:rFonts w:ascii="Arial" w:hAnsi="Arial" w:cs="Arial"/>
                <w:color w:val="000000"/>
                <w:sz w:val="20"/>
                <w:szCs w:val="20"/>
              </w:rPr>
            </w:pPr>
            <w:proofErr w:type="spellStart"/>
            <w:r w:rsidRPr="00BD135D">
              <w:rPr>
                <w:rFonts w:ascii="Arial" w:hAnsi="Arial" w:cs="Arial"/>
                <w:color w:val="000000"/>
                <w:sz w:val="20"/>
                <w:szCs w:val="20"/>
              </w:rPr>
              <w:t>кв.м</w:t>
            </w:r>
            <w:proofErr w:type="spellEnd"/>
          </w:p>
        </w:tc>
        <w:tc>
          <w:tcPr>
            <w:tcW w:w="709" w:type="dxa"/>
            <w:tcBorders>
              <w:top w:val="nil"/>
              <w:left w:val="nil"/>
              <w:bottom w:val="single" w:sz="4" w:space="0" w:color="auto"/>
              <w:right w:val="single" w:sz="4" w:space="0" w:color="auto"/>
            </w:tcBorders>
            <w:shd w:val="clear" w:color="auto" w:fill="auto"/>
            <w:vAlign w:val="bottom"/>
            <w:hideMark/>
          </w:tcPr>
          <w:p w:rsidR="00105327" w:rsidRPr="00BD135D" w:rsidRDefault="00105327" w:rsidP="00E13A4D">
            <w:pPr>
              <w:jc w:val="center"/>
              <w:rPr>
                <w:rFonts w:ascii="Arial" w:hAnsi="Arial" w:cs="Arial"/>
                <w:color w:val="000000"/>
                <w:sz w:val="20"/>
                <w:szCs w:val="20"/>
              </w:rPr>
            </w:pPr>
            <w:r w:rsidRPr="00BD135D">
              <w:rPr>
                <w:rFonts w:ascii="Arial" w:hAnsi="Arial" w:cs="Arial"/>
                <w:color w:val="000000"/>
                <w:sz w:val="20"/>
                <w:szCs w:val="20"/>
              </w:rPr>
              <w:t>руб.</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color w:val="000000"/>
                <w:sz w:val="20"/>
                <w:szCs w:val="20"/>
              </w:rPr>
            </w:pPr>
          </w:p>
        </w:tc>
      </w:tr>
      <w:tr w:rsidR="00E13A4D" w:rsidRPr="00BD135D" w:rsidTr="00E13A4D">
        <w:trPr>
          <w:gridAfter w:val="1"/>
          <w:wAfter w:w="326" w:type="dxa"/>
          <w:trHeight w:val="690"/>
        </w:trPr>
        <w:tc>
          <w:tcPr>
            <w:tcW w:w="152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05327" w:rsidRPr="00BD135D" w:rsidRDefault="00105327" w:rsidP="00E13A4D">
            <w:pPr>
              <w:jc w:val="both"/>
              <w:rPr>
                <w:rFonts w:ascii="Arial" w:hAnsi="Arial" w:cs="Arial"/>
                <w:b/>
                <w:bCs/>
                <w:color w:val="000000"/>
                <w:sz w:val="20"/>
                <w:szCs w:val="20"/>
              </w:rPr>
            </w:pPr>
            <w:r>
              <w:rPr>
                <w:rFonts w:ascii="Arial" w:hAnsi="Arial" w:cs="Arial"/>
                <w:b/>
                <w:bCs/>
                <w:color w:val="000000"/>
                <w:sz w:val="20"/>
                <w:szCs w:val="20"/>
              </w:rPr>
              <w:t xml:space="preserve">Всего </w:t>
            </w:r>
            <w:r w:rsidRPr="00BD135D">
              <w:rPr>
                <w:rFonts w:ascii="Arial" w:hAnsi="Arial" w:cs="Arial"/>
                <w:b/>
                <w:bCs/>
                <w:color w:val="000000"/>
                <w:sz w:val="20"/>
                <w:szCs w:val="20"/>
              </w:rPr>
              <w:t>по городу Куйбышеву на 2018-2023 годы, 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E13A4D">
            <w:pPr>
              <w:jc w:val="center"/>
              <w:rPr>
                <w:rFonts w:ascii="Arial" w:hAnsi="Arial" w:cs="Arial"/>
                <w:b/>
                <w:bCs/>
                <w:color w:val="000000"/>
                <w:sz w:val="20"/>
                <w:szCs w:val="20"/>
              </w:rPr>
            </w:pPr>
            <w:r w:rsidRPr="00BD135D">
              <w:rPr>
                <w:rFonts w:ascii="Arial" w:hAnsi="Arial" w:cs="Arial"/>
                <w:b/>
                <w:bCs/>
                <w:color w:val="000000"/>
                <w:sz w:val="20"/>
                <w:szCs w:val="20"/>
              </w:rPr>
              <w:t>3291,00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E13A4D">
            <w:pPr>
              <w:jc w:val="center"/>
              <w:rPr>
                <w:rFonts w:ascii="Arial" w:hAnsi="Arial" w:cs="Arial"/>
                <w:b/>
                <w:bCs/>
                <w:sz w:val="20"/>
                <w:szCs w:val="20"/>
              </w:rPr>
            </w:pPr>
            <w:r w:rsidRPr="00BD135D">
              <w:rPr>
                <w:rFonts w:ascii="Arial" w:hAnsi="Arial" w:cs="Arial"/>
                <w:b/>
                <w:bCs/>
                <w:sz w:val="20"/>
                <w:szCs w:val="20"/>
              </w:rPr>
              <w:t>139561611,14</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E13A4D">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E13A4D">
            <w:pPr>
              <w:jc w:val="center"/>
              <w:rPr>
                <w:rFonts w:ascii="Arial" w:hAnsi="Arial" w:cs="Arial"/>
                <w:b/>
                <w:bCs/>
                <w:sz w:val="20"/>
                <w:szCs w:val="20"/>
              </w:rPr>
            </w:pPr>
            <w:r w:rsidRPr="00BD135D">
              <w:rPr>
                <w:rFonts w:ascii="Arial" w:hAnsi="Arial" w:cs="Arial"/>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E13A4D">
            <w:pPr>
              <w:jc w:val="center"/>
              <w:rPr>
                <w:rFonts w:ascii="Arial" w:hAnsi="Arial" w:cs="Arial"/>
                <w:b/>
                <w:bCs/>
                <w:color w:val="000000"/>
                <w:sz w:val="20"/>
                <w:szCs w:val="20"/>
              </w:rPr>
            </w:pPr>
            <w:r w:rsidRPr="00BD135D">
              <w:rPr>
                <w:rFonts w:ascii="Arial" w:hAnsi="Arial" w:cs="Arial"/>
                <w:b/>
                <w:bCs/>
                <w:color w:val="000000"/>
                <w:sz w:val="20"/>
                <w:szCs w:val="20"/>
              </w:rPr>
              <w:t>1506,40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E13A4D">
            <w:pPr>
              <w:jc w:val="center"/>
              <w:rPr>
                <w:rFonts w:ascii="Arial" w:hAnsi="Arial" w:cs="Arial"/>
                <w:b/>
                <w:bCs/>
                <w:sz w:val="20"/>
                <w:szCs w:val="20"/>
              </w:rPr>
            </w:pPr>
            <w:r w:rsidRPr="00BD135D">
              <w:rPr>
                <w:rFonts w:ascii="Arial" w:hAnsi="Arial" w:cs="Arial"/>
                <w:b/>
                <w:bCs/>
                <w:sz w:val="20"/>
                <w:szCs w:val="20"/>
              </w:rPr>
              <w:t>62470960,69</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E13A4D">
            <w:pPr>
              <w:jc w:val="center"/>
              <w:rPr>
                <w:rFonts w:ascii="Arial" w:hAnsi="Arial" w:cs="Arial"/>
                <w:b/>
                <w:bCs/>
                <w:sz w:val="20"/>
                <w:szCs w:val="20"/>
              </w:rPr>
            </w:pPr>
            <w:r w:rsidRPr="00BD135D">
              <w:rPr>
                <w:rFonts w:ascii="Arial" w:hAnsi="Arial" w:cs="Arial"/>
                <w:b/>
                <w:bCs/>
                <w:sz w:val="20"/>
                <w:szCs w:val="20"/>
              </w:rPr>
              <w:t>63,50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E13A4D">
            <w:pPr>
              <w:jc w:val="center"/>
              <w:rPr>
                <w:rFonts w:ascii="Arial" w:hAnsi="Arial" w:cs="Arial"/>
                <w:b/>
                <w:bCs/>
                <w:sz w:val="20"/>
                <w:szCs w:val="20"/>
              </w:rPr>
            </w:pPr>
            <w:r w:rsidRPr="00BD135D">
              <w:rPr>
                <w:rFonts w:ascii="Arial" w:hAnsi="Arial" w:cs="Arial"/>
                <w:b/>
                <w:bCs/>
                <w:sz w:val="20"/>
                <w:szCs w:val="20"/>
              </w:rPr>
              <w:t>2608682,70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E13A4D">
            <w:pPr>
              <w:jc w:val="center"/>
              <w:rPr>
                <w:rFonts w:ascii="Arial" w:hAnsi="Arial" w:cs="Arial"/>
                <w:b/>
                <w:bCs/>
                <w:sz w:val="20"/>
                <w:szCs w:val="20"/>
              </w:rPr>
            </w:pPr>
            <w:r w:rsidRPr="00BD135D">
              <w:rPr>
                <w:rFonts w:ascii="Arial" w:hAnsi="Arial" w:cs="Arial"/>
                <w:b/>
                <w:bCs/>
                <w:sz w:val="20"/>
                <w:szCs w:val="20"/>
              </w:rPr>
              <w:t>1694,70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E13A4D">
            <w:pPr>
              <w:jc w:val="center"/>
              <w:rPr>
                <w:rFonts w:ascii="Arial" w:hAnsi="Arial" w:cs="Arial"/>
                <w:b/>
                <w:bCs/>
                <w:sz w:val="20"/>
                <w:szCs w:val="20"/>
              </w:rPr>
            </w:pPr>
            <w:r w:rsidRPr="00BD135D">
              <w:rPr>
                <w:rFonts w:ascii="Arial" w:hAnsi="Arial" w:cs="Arial"/>
                <w:b/>
                <w:bCs/>
                <w:sz w:val="20"/>
                <w:szCs w:val="20"/>
              </w:rPr>
              <w:t>74481967,75</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E13A4D">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E13A4D">
            <w:pPr>
              <w:jc w:val="center"/>
              <w:rPr>
                <w:rFonts w:ascii="Arial" w:hAnsi="Arial" w:cs="Arial"/>
                <w:b/>
                <w:bCs/>
                <w:sz w:val="20"/>
                <w:szCs w:val="20"/>
              </w:rPr>
            </w:pPr>
            <w:r w:rsidRPr="00BD135D">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E13A4D">
            <w:pPr>
              <w:jc w:val="center"/>
              <w:rPr>
                <w:rFonts w:ascii="Arial" w:hAnsi="Arial" w:cs="Arial"/>
                <w:b/>
                <w:bCs/>
                <w:sz w:val="20"/>
                <w:szCs w:val="20"/>
              </w:rPr>
            </w:pPr>
            <w:r w:rsidRPr="00BD135D">
              <w:rPr>
                <w:rFonts w:ascii="Arial" w:hAnsi="Arial" w:cs="Arial"/>
                <w:b/>
                <w:bCs/>
                <w:sz w:val="20"/>
                <w:szCs w:val="20"/>
              </w:rPr>
              <w:t>26,40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E13A4D">
            <w:pPr>
              <w:jc w:val="center"/>
              <w:rPr>
                <w:rFonts w:ascii="Arial" w:hAnsi="Arial" w:cs="Arial"/>
                <w:b/>
                <w:bCs/>
                <w:sz w:val="20"/>
                <w:szCs w:val="20"/>
              </w:rPr>
            </w:pPr>
            <w:r w:rsidRPr="00BD135D">
              <w:rPr>
                <w:rFonts w:ascii="Arial" w:hAnsi="Arial" w:cs="Arial"/>
                <w:b/>
                <w:bCs/>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b/>
                <w:bCs/>
                <w:sz w:val="20"/>
                <w:szCs w:val="20"/>
              </w:rPr>
            </w:pPr>
          </w:p>
        </w:tc>
      </w:tr>
      <w:tr w:rsidR="00E13A4D" w:rsidRPr="00BD135D" w:rsidTr="00E13A4D">
        <w:trPr>
          <w:gridAfter w:val="1"/>
          <w:wAfter w:w="326" w:type="dxa"/>
          <w:trHeight w:val="616"/>
        </w:trPr>
        <w:tc>
          <w:tcPr>
            <w:tcW w:w="152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05327" w:rsidRPr="00BD135D" w:rsidRDefault="00105327" w:rsidP="00105327">
            <w:pPr>
              <w:jc w:val="both"/>
              <w:rPr>
                <w:rFonts w:ascii="Arial" w:hAnsi="Arial" w:cs="Arial"/>
                <w:b/>
                <w:bCs/>
                <w:color w:val="000000"/>
                <w:sz w:val="20"/>
                <w:szCs w:val="20"/>
              </w:rPr>
            </w:pPr>
            <w:r>
              <w:rPr>
                <w:rFonts w:ascii="Arial" w:hAnsi="Arial" w:cs="Arial"/>
                <w:b/>
                <w:bCs/>
                <w:color w:val="000000"/>
                <w:sz w:val="20"/>
                <w:szCs w:val="20"/>
              </w:rPr>
              <w:t xml:space="preserve">Всего </w:t>
            </w:r>
            <w:r w:rsidRPr="00BD135D">
              <w:rPr>
                <w:rFonts w:ascii="Arial" w:hAnsi="Arial" w:cs="Arial"/>
                <w:b/>
                <w:bCs/>
                <w:color w:val="000000"/>
                <w:sz w:val="20"/>
                <w:szCs w:val="20"/>
              </w:rPr>
              <w:t>по этапу 2018 года, 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1330,20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52930177,19</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1189,30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48730383,49</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16,60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746752,70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114,80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3453041,00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9,50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b/>
                <w:bCs/>
                <w:sz w:val="20"/>
                <w:szCs w:val="20"/>
              </w:rPr>
            </w:pPr>
          </w:p>
        </w:tc>
      </w:tr>
      <w:tr w:rsidR="00E13A4D" w:rsidRPr="00BD135D" w:rsidTr="00E13A4D">
        <w:trPr>
          <w:gridAfter w:val="1"/>
          <w:wAfter w:w="326" w:type="dxa"/>
          <w:trHeight w:val="1201"/>
        </w:trPr>
        <w:tc>
          <w:tcPr>
            <w:tcW w:w="152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05327" w:rsidRPr="00BD135D" w:rsidRDefault="00105327" w:rsidP="00105327">
            <w:pPr>
              <w:jc w:val="both"/>
              <w:rPr>
                <w:rFonts w:ascii="Arial" w:hAnsi="Arial" w:cs="Arial"/>
                <w:b/>
                <w:bCs/>
                <w:color w:val="000000"/>
                <w:sz w:val="20"/>
                <w:szCs w:val="20"/>
              </w:rPr>
            </w:pPr>
            <w:r>
              <w:rPr>
                <w:rFonts w:ascii="Arial" w:hAnsi="Arial" w:cs="Arial"/>
                <w:b/>
                <w:bCs/>
                <w:color w:val="000000"/>
                <w:sz w:val="20"/>
                <w:szCs w:val="20"/>
              </w:rPr>
              <w:t xml:space="preserve">Всего </w:t>
            </w:r>
            <w:r w:rsidRPr="00BD135D">
              <w:rPr>
                <w:rFonts w:ascii="Arial" w:hAnsi="Arial" w:cs="Arial"/>
                <w:b/>
                <w:bCs/>
                <w:color w:val="000000"/>
                <w:sz w:val="20"/>
                <w:szCs w:val="20"/>
              </w:rPr>
              <w:t>по этапу 2018 года без финансовой поддержки средств обл. бюджета:</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9,50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9,50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b/>
                <w:bCs/>
                <w:sz w:val="20"/>
                <w:szCs w:val="20"/>
              </w:rPr>
            </w:pPr>
          </w:p>
        </w:tc>
      </w:tr>
      <w:tr w:rsidR="00E13A4D" w:rsidRPr="00BD135D" w:rsidTr="00E13A4D">
        <w:trPr>
          <w:gridAfter w:val="1"/>
          <w:wAfter w:w="326" w:type="dxa"/>
          <w:trHeight w:val="73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156C11" w:rsidRDefault="00105327" w:rsidP="00105327">
            <w:pPr>
              <w:jc w:val="center"/>
              <w:rPr>
                <w:rFonts w:ascii="Arial" w:hAnsi="Arial" w:cs="Arial"/>
                <w:sz w:val="20"/>
                <w:szCs w:val="20"/>
              </w:rPr>
            </w:pPr>
            <w:r w:rsidRPr="00156C11">
              <w:rPr>
                <w:rFonts w:ascii="Arial" w:hAnsi="Arial" w:cs="Arial"/>
                <w:sz w:val="20"/>
                <w:szCs w:val="20"/>
              </w:rPr>
              <w:lastRenderedPageBreak/>
              <w:t>1</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Pr>
                <w:rFonts w:ascii="Arial" w:hAnsi="Arial" w:cs="Arial"/>
                <w:sz w:val="20"/>
                <w:szCs w:val="20"/>
              </w:rPr>
              <w:t>город</w:t>
            </w:r>
            <w:proofErr w:type="gramEnd"/>
            <w:r>
              <w:rPr>
                <w:rFonts w:ascii="Arial" w:hAnsi="Arial" w:cs="Arial"/>
                <w:sz w:val="20"/>
                <w:szCs w:val="20"/>
              </w:rPr>
              <w:t xml:space="preserve"> Куйбышев,                      </w:t>
            </w:r>
            <w:r w:rsidRPr="00BD135D">
              <w:rPr>
                <w:rFonts w:ascii="Arial" w:hAnsi="Arial" w:cs="Arial"/>
                <w:sz w:val="20"/>
                <w:szCs w:val="20"/>
              </w:rPr>
              <w:t>улица Советская,  дом 15</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84,30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3286943,43</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84,30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3286943,43</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751"/>
        </w:trPr>
        <w:tc>
          <w:tcPr>
            <w:tcW w:w="534" w:type="dxa"/>
            <w:tcBorders>
              <w:top w:val="nil"/>
              <w:left w:val="single" w:sz="4" w:space="0" w:color="auto"/>
              <w:bottom w:val="single" w:sz="4" w:space="0" w:color="auto"/>
              <w:right w:val="single" w:sz="4" w:space="0" w:color="auto"/>
            </w:tcBorders>
            <w:shd w:val="clear" w:color="auto" w:fill="auto"/>
            <w:noWrap/>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Советская, дом  21</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53,20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2458575,75</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53,20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2458575,75</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73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3</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color w:val="000000"/>
                <w:sz w:val="20"/>
                <w:szCs w:val="20"/>
              </w:rPr>
            </w:pPr>
            <w:proofErr w:type="gramStart"/>
            <w:r w:rsidRPr="00BD135D">
              <w:rPr>
                <w:rFonts w:ascii="Arial" w:hAnsi="Arial" w:cs="Arial"/>
                <w:color w:val="000000"/>
                <w:sz w:val="20"/>
                <w:szCs w:val="20"/>
              </w:rPr>
              <w:t>город</w:t>
            </w:r>
            <w:proofErr w:type="gramEnd"/>
            <w:r w:rsidRPr="00BD135D">
              <w:rPr>
                <w:rFonts w:ascii="Arial" w:hAnsi="Arial" w:cs="Arial"/>
                <w:color w:val="000000"/>
                <w:sz w:val="20"/>
                <w:szCs w:val="20"/>
              </w:rPr>
              <w:t xml:space="preserve"> Куйбышев,                                     улица Коммунистическая,  дом 46</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105,10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4088549,22</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105,10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4088549,22</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73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Песчаная,  дом 2</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553,30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22396833,73</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553,30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22396833,73</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73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color w:val="000000"/>
                <w:sz w:val="20"/>
                <w:szCs w:val="20"/>
              </w:rPr>
            </w:pPr>
            <w:proofErr w:type="gramStart"/>
            <w:r w:rsidRPr="00BD135D">
              <w:rPr>
                <w:rFonts w:ascii="Arial" w:hAnsi="Arial" w:cs="Arial"/>
                <w:color w:val="000000"/>
                <w:sz w:val="20"/>
                <w:szCs w:val="20"/>
              </w:rPr>
              <w:t>город</w:t>
            </w:r>
            <w:proofErr w:type="gramEnd"/>
            <w:r w:rsidRPr="00BD135D">
              <w:rPr>
                <w:rFonts w:ascii="Arial" w:hAnsi="Arial" w:cs="Arial"/>
                <w:color w:val="000000"/>
                <w:sz w:val="20"/>
                <w:szCs w:val="20"/>
              </w:rPr>
              <w:t xml:space="preserve"> Куйбышев,                                      улица Куйбышева, дом 27</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88,90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3458344,68</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88,90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3458344,68</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73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6</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Гуляева</w:t>
            </w:r>
            <w:r w:rsidRPr="00BD135D">
              <w:rPr>
                <w:rFonts w:ascii="Arial" w:hAnsi="Arial" w:cs="Arial"/>
                <w:sz w:val="20"/>
                <w:szCs w:val="20"/>
              </w:rPr>
              <w:lastRenderedPageBreak/>
              <w:t>, дом 62</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lastRenderedPageBreak/>
              <w:t>82,90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3639930,70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82,90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3639930,70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73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lastRenderedPageBreak/>
              <w:t>7</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Закраевского, дом 37</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68,80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2682914,33</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68,80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2682914,33</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90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8</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Красная, дом 42</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66,40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2583060,60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66,40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2583060,60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90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9</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1-ая Красноармейская, дом 10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164,50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6169522,05</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66,60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3364981,05</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97,90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2804541,00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90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Гуляева,  дом 23а</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33,50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1395252,70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16,60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746752,70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16,90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648500,00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90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11</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Промышленная,  дом 11</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19,80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770250,00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19,80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770250,00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1201"/>
        </w:trPr>
        <w:tc>
          <w:tcPr>
            <w:tcW w:w="152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05327" w:rsidRPr="00BD135D" w:rsidRDefault="00105327" w:rsidP="00105327">
            <w:pPr>
              <w:jc w:val="both"/>
              <w:rPr>
                <w:rFonts w:ascii="Arial" w:hAnsi="Arial" w:cs="Arial"/>
                <w:b/>
                <w:bCs/>
                <w:color w:val="000000"/>
                <w:sz w:val="20"/>
                <w:szCs w:val="20"/>
              </w:rPr>
            </w:pPr>
            <w:r>
              <w:rPr>
                <w:rFonts w:ascii="Arial" w:hAnsi="Arial" w:cs="Arial"/>
                <w:b/>
                <w:bCs/>
                <w:color w:val="000000"/>
                <w:sz w:val="20"/>
                <w:szCs w:val="20"/>
              </w:rPr>
              <w:lastRenderedPageBreak/>
              <w:t xml:space="preserve">Всего </w:t>
            </w:r>
            <w:r w:rsidRPr="00BD135D">
              <w:rPr>
                <w:rFonts w:ascii="Arial" w:hAnsi="Arial" w:cs="Arial"/>
                <w:b/>
                <w:bCs/>
                <w:color w:val="000000"/>
                <w:sz w:val="20"/>
                <w:szCs w:val="20"/>
              </w:rPr>
              <w:t>по этапу 2018 года без финансовой поддержки средств обл. бюджета:</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9,50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9,50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b/>
                <w:bCs/>
                <w:sz w:val="20"/>
                <w:szCs w:val="20"/>
              </w:rPr>
            </w:pPr>
          </w:p>
        </w:tc>
      </w:tr>
      <w:tr w:rsidR="00E13A4D" w:rsidRPr="00BD135D" w:rsidTr="00E13A4D">
        <w:trPr>
          <w:gridAfter w:val="1"/>
          <w:wAfter w:w="326" w:type="dxa"/>
          <w:trHeight w:val="90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1-ая Красноармейская, дом 10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9,50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9,50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690"/>
        </w:trPr>
        <w:tc>
          <w:tcPr>
            <w:tcW w:w="152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05327" w:rsidRPr="00BD135D" w:rsidRDefault="00105327" w:rsidP="00105327">
            <w:pPr>
              <w:jc w:val="both"/>
              <w:rPr>
                <w:rFonts w:ascii="Arial" w:hAnsi="Arial" w:cs="Arial"/>
                <w:b/>
                <w:bCs/>
                <w:color w:val="000000"/>
                <w:sz w:val="20"/>
                <w:szCs w:val="20"/>
              </w:rPr>
            </w:pPr>
            <w:r>
              <w:rPr>
                <w:rFonts w:ascii="Arial" w:hAnsi="Arial" w:cs="Arial"/>
                <w:b/>
                <w:bCs/>
                <w:color w:val="000000"/>
                <w:sz w:val="20"/>
                <w:szCs w:val="20"/>
              </w:rPr>
              <w:t>Всего</w:t>
            </w:r>
            <w:r w:rsidRPr="00BD135D">
              <w:rPr>
                <w:rFonts w:ascii="Arial" w:hAnsi="Arial" w:cs="Arial"/>
                <w:b/>
                <w:bCs/>
                <w:color w:val="000000"/>
                <w:sz w:val="20"/>
                <w:szCs w:val="20"/>
              </w:rPr>
              <w:t xml:space="preserve"> по этапу 2019 года, 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633,40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24224318,75</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32,30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1399623,60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46,90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1861930,00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554,20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20962765,15</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736"/>
        </w:trPr>
        <w:tc>
          <w:tcPr>
            <w:tcW w:w="534" w:type="dxa"/>
            <w:tcBorders>
              <w:top w:val="nil"/>
              <w:left w:val="single" w:sz="4" w:space="0" w:color="auto"/>
              <w:bottom w:val="single" w:sz="4" w:space="0" w:color="auto"/>
              <w:right w:val="single" w:sz="4" w:space="0" w:color="auto"/>
            </w:tcBorders>
            <w:shd w:val="clear" w:color="auto" w:fill="auto"/>
            <w:noWrap/>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Закраевского,  дом 52</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46,90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1861930,00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46,90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1861930,00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745"/>
        </w:trPr>
        <w:tc>
          <w:tcPr>
            <w:tcW w:w="534" w:type="dxa"/>
            <w:tcBorders>
              <w:top w:val="nil"/>
              <w:left w:val="single" w:sz="4" w:space="0" w:color="auto"/>
              <w:bottom w:val="single" w:sz="4" w:space="0" w:color="auto"/>
              <w:right w:val="single" w:sz="4" w:space="0" w:color="auto"/>
            </w:tcBorders>
            <w:shd w:val="clear" w:color="auto" w:fill="auto"/>
            <w:noWrap/>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Бородина,  дом 9</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92,40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3244400,00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92,40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3244400,00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691"/>
        </w:trPr>
        <w:tc>
          <w:tcPr>
            <w:tcW w:w="534" w:type="dxa"/>
            <w:tcBorders>
              <w:top w:val="nil"/>
              <w:left w:val="single" w:sz="4" w:space="0" w:color="auto"/>
              <w:bottom w:val="single" w:sz="4" w:space="0" w:color="auto"/>
              <w:right w:val="single" w:sz="4" w:space="0" w:color="auto"/>
            </w:tcBorders>
            <w:shd w:val="clear" w:color="auto" w:fill="auto"/>
            <w:noWrap/>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3</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Красная,  дом 5</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69,70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2892623,60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32,30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1399623,60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37,40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1493000,00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28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w:t>
            </w:r>
            <w:r w:rsidRPr="00BD135D">
              <w:rPr>
                <w:rFonts w:ascii="Arial" w:hAnsi="Arial" w:cs="Arial"/>
                <w:sz w:val="20"/>
                <w:szCs w:val="20"/>
              </w:rPr>
              <w:lastRenderedPageBreak/>
              <w:t>Куйбышев,                                          улица Куйбышева,  дом 28</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lastRenderedPageBreak/>
              <w:t>424,40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16225365,15</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424,40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16225365,15</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697"/>
        </w:trPr>
        <w:tc>
          <w:tcPr>
            <w:tcW w:w="152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105327" w:rsidRPr="00BD135D" w:rsidRDefault="00105327" w:rsidP="00105327">
            <w:pPr>
              <w:jc w:val="both"/>
              <w:rPr>
                <w:rFonts w:ascii="Arial" w:hAnsi="Arial" w:cs="Arial"/>
                <w:b/>
                <w:bCs/>
                <w:color w:val="000000"/>
                <w:sz w:val="20"/>
                <w:szCs w:val="20"/>
              </w:rPr>
            </w:pPr>
            <w:r>
              <w:rPr>
                <w:rFonts w:ascii="Arial" w:hAnsi="Arial" w:cs="Arial"/>
                <w:b/>
                <w:bCs/>
                <w:color w:val="000000"/>
                <w:sz w:val="20"/>
                <w:szCs w:val="20"/>
              </w:rPr>
              <w:lastRenderedPageBreak/>
              <w:t xml:space="preserve">Всего </w:t>
            </w:r>
            <w:r w:rsidRPr="00BD135D">
              <w:rPr>
                <w:rFonts w:ascii="Arial" w:hAnsi="Arial" w:cs="Arial"/>
                <w:b/>
                <w:bCs/>
                <w:color w:val="000000"/>
                <w:sz w:val="20"/>
                <w:szCs w:val="20"/>
              </w:rPr>
              <w:t>по этапу 2020 года, 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375,60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16183664,00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284,80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12340953,60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90,80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3842710,40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72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Откормочная,  дом 11</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86,20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3715514,00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39,50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1711614,00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46,7</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2003900,00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72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Гуляева,  дом 27</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88,30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3826215,60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88,30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3826215,60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72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3</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Закраевского,  дом 1</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57,90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2436792,00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31,00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1343292,00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26,90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1093500,00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72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Ленина,  дом 4</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109,00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4723188,00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109,00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4723188,00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72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w:t>
            </w:r>
            <w:r w:rsidRPr="00BD135D">
              <w:rPr>
                <w:rFonts w:ascii="Arial" w:hAnsi="Arial" w:cs="Arial"/>
                <w:sz w:val="20"/>
                <w:szCs w:val="20"/>
              </w:rPr>
              <w:lastRenderedPageBreak/>
              <w:t>Закраевского,  дом 11</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lastRenderedPageBreak/>
              <w:t>34,20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1481954,40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17,00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736644,00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17,20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745310,40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575"/>
        </w:trPr>
        <w:tc>
          <w:tcPr>
            <w:tcW w:w="152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105327" w:rsidRPr="00BD135D" w:rsidRDefault="00105327" w:rsidP="00105327">
            <w:pPr>
              <w:jc w:val="both"/>
              <w:rPr>
                <w:rFonts w:ascii="Arial" w:hAnsi="Arial" w:cs="Arial"/>
                <w:b/>
                <w:bCs/>
                <w:color w:val="000000"/>
                <w:sz w:val="20"/>
                <w:szCs w:val="20"/>
              </w:rPr>
            </w:pPr>
            <w:r>
              <w:rPr>
                <w:rFonts w:ascii="Arial" w:hAnsi="Arial" w:cs="Arial"/>
                <w:b/>
                <w:bCs/>
                <w:color w:val="000000"/>
                <w:sz w:val="20"/>
                <w:szCs w:val="20"/>
              </w:rPr>
              <w:lastRenderedPageBreak/>
              <w:t xml:space="preserve">Всего </w:t>
            </w:r>
            <w:r w:rsidRPr="00BD135D">
              <w:rPr>
                <w:rFonts w:ascii="Arial" w:hAnsi="Arial" w:cs="Arial"/>
                <w:b/>
                <w:bCs/>
                <w:color w:val="000000"/>
                <w:sz w:val="20"/>
                <w:szCs w:val="20"/>
              </w:rPr>
              <w:t>по этапу 2021 года, 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362,40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14426500,00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345,50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14426500,00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16,90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b/>
                <w:bCs/>
                <w:sz w:val="20"/>
                <w:szCs w:val="20"/>
              </w:rPr>
            </w:pPr>
          </w:p>
        </w:tc>
      </w:tr>
      <w:tr w:rsidR="00E13A4D" w:rsidRPr="00BD135D" w:rsidTr="00E13A4D">
        <w:trPr>
          <w:gridAfter w:val="1"/>
          <w:wAfter w:w="326" w:type="dxa"/>
          <w:trHeight w:val="1412"/>
        </w:trPr>
        <w:tc>
          <w:tcPr>
            <w:tcW w:w="152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105327" w:rsidRPr="00BD135D" w:rsidRDefault="00105327" w:rsidP="00105327">
            <w:pPr>
              <w:jc w:val="both"/>
              <w:rPr>
                <w:rFonts w:ascii="Arial" w:hAnsi="Arial" w:cs="Arial"/>
                <w:b/>
                <w:bCs/>
                <w:color w:val="000000"/>
                <w:sz w:val="20"/>
                <w:szCs w:val="20"/>
              </w:rPr>
            </w:pPr>
            <w:r>
              <w:rPr>
                <w:rFonts w:ascii="Arial" w:hAnsi="Arial" w:cs="Arial"/>
                <w:b/>
                <w:bCs/>
                <w:color w:val="000000"/>
                <w:sz w:val="20"/>
                <w:szCs w:val="20"/>
              </w:rPr>
              <w:t>Всего</w:t>
            </w:r>
            <w:r w:rsidRPr="00BD135D">
              <w:rPr>
                <w:rFonts w:ascii="Arial" w:hAnsi="Arial" w:cs="Arial"/>
                <w:b/>
                <w:bCs/>
                <w:color w:val="000000"/>
                <w:sz w:val="20"/>
                <w:szCs w:val="20"/>
              </w:rPr>
              <w:t xml:space="preserve"> по этапу 2021 года без финансовой поддержки средств обл. бюджета:</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16,90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16,90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b/>
                <w:bCs/>
                <w:sz w:val="20"/>
                <w:szCs w:val="20"/>
              </w:rPr>
            </w:pPr>
          </w:p>
        </w:tc>
      </w:tr>
      <w:tr w:rsidR="00E13A4D" w:rsidRPr="00BD135D" w:rsidTr="00E13A4D">
        <w:trPr>
          <w:gridAfter w:val="1"/>
          <w:wAfter w:w="326" w:type="dxa"/>
          <w:trHeight w:val="72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Промышленная,  дом 11</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320,60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13581500,00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320,60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13581500,00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72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Песчаная,  дом 2</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24,90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845000,00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24,90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845000,00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1066"/>
        </w:trPr>
        <w:tc>
          <w:tcPr>
            <w:tcW w:w="152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105327" w:rsidRPr="00BD135D" w:rsidRDefault="00105327" w:rsidP="00105327">
            <w:pPr>
              <w:jc w:val="both"/>
              <w:rPr>
                <w:rFonts w:ascii="Arial" w:hAnsi="Arial" w:cs="Arial"/>
                <w:b/>
                <w:bCs/>
                <w:color w:val="000000"/>
                <w:sz w:val="20"/>
                <w:szCs w:val="20"/>
              </w:rPr>
            </w:pPr>
            <w:r>
              <w:rPr>
                <w:rFonts w:ascii="Arial" w:hAnsi="Arial" w:cs="Arial"/>
                <w:b/>
                <w:bCs/>
                <w:color w:val="000000"/>
                <w:sz w:val="20"/>
                <w:szCs w:val="20"/>
              </w:rPr>
              <w:t xml:space="preserve">Всего </w:t>
            </w:r>
            <w:r w:rsidRPr="00BD135D">
              <w:rPr>
                <w:rFonts w:ascii="Arial" w:hAnsi="Arial" w:cs="Arial"/>
                <w:b/>
                <w:bCs/>
                <w:color w:val="000000"/>
                <w:sz w:val="20"/>
                <w:szCs w:val="20"/>
              </w:rPr>
              <w:t>по этапу 2021 года без финансовой поддержки средств обл. бюджета:</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16,90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16,90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b/>
                <w:bCs/>
                <w:sz w:val="20"/>
                <w:szCs w:val="20"/>
              </w:rPr>
            </w:pPr>
          </w:p>
        </w:tc>
      </w:tr>
      <w:tr w:rsidR="00E13A4D" w:rsidRPr="00BD135D" w:rsidTr="00E13A4D">
        <w:trPr>
          <w:gridAfter w:val="1"/>
          <w:wAfter w:w="326" w:type="dxa"/>
          <w:trHeight w:val="72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Промы</w:t>
            </w:r>
            <w:r w:rsidRPr="00BD135D">
              <w:rPr>
                <w:rFonts w:ascii="Arial" w:hAnsi="Arial" w:cs="Arial"/>
                <w:sz w:val="20"/>
                <w:szCs w:val="20"/>
              </w:rPr>
              <w:lastRenderedPageBreak/>
              <w:t>шленная,  дом 11</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lastRenderedPageBreak/>
              <w:t>16,90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16,90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531"/>
        </w:trPr>
        <w:tc>
          <w:tcPr>
            <w:tcW w:w="152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105327" w:rsidRPr="00BD135D" w:rsidRDefault="00105327" w:rsidP="00105327">
            <w:pPr>
              <w:jc w:val="both"/>
              <w:rPr>
                <w:rFonts w:ascii="Arial" w:hAnsi="Arial" w:cs="Arial"/>
                <w:b/>
                <w:bCs/>
                <w:color w:val="000000"/>
                <w:sz w:val="20"/>
                <w:szCs w:val="20"/>
              </w:rPr>
            </w:pPr>
            <w:r>
              <w:rPr>
                <w:rFonts w:ascii="Arial" w:hAnsi="Arial" w:cs="Arial"/>
                <w:b/>
                <w:bCs/>
                <w:color w:val="000000"/>
                <w:sz w:val="20"/>
                <w:szCs w:val="20"/>
              </w:rPr>
              <w:lastRenderedPageBreak/>
              <w:t xml:space="preserve">Всего </w:t>
            </w:r>
            <w:r w:rsidRPr="00BD135D">
              <w:rPr>
                <w:rFonts w:ascii="Arial" w:hAnsi="Arial" w:cs="Arial"/>
                <w:b/>
                <w:bCs/>
                <w:color w:val="000000"/>
                <w:sz w:val="20"/>
                <w:szCs w:val="20"/>
              </w:rPr>
              <w:t>по этапу 2023 года, 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589,40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31796951,20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sz w:val="20"/>
                <w:szCs w:val="20"/>
              </w:rPr>
            </w:pPr>
            <w:r w:rsidRPr="00BD135D">
              <w:rPr>
                <w:rFonts w:ascii="Arial" w:hAnsi="Arial" w:cs="Arial"/>
                <w:b/>
                <w:bCs/>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589,40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b/>
                <w:bCs/>
                <w:color w:val="000000"/>
                <w:sz w:val="20"/>
                <w:szCs w:val="20"/>
              </w:rPr>
            </w:pPr>
            <w:r w:rsidRPr="00BD135D">
              <w:rPr>
                <w:rFonts w:ascii="Arial" w:hAnsi="Arial" w:cs="Arial"/>
                <w:b/>
                <w:bCs/>
                <w:color w:val="000000"/>
                <w:sz w:val="20"/>
                <w:szCs w:val="20"/>
              </w:rPr>
              <w:t>31796951,20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82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Ленина,  дом 6</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194,30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10482096,40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194,30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10482096,40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72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Грибоедова,  дом 7</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61,20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3301617,60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61,20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3301617,60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72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3</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Черняховского,  дом 3</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106,80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5761646,40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106,80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5761646,40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72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Халтурина,  дом 1а</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118,20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6376653,60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118,20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6376653,60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72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переулок Красный,  дом </w:t>
            </w:r>
            <w:r w:rsidRPr="00BD135D">
              <w:rPr>
                <w:rFonts w:ascii="Arial" w:hAnsi="Arial" w:cs="Arial"/>
                <w:sz w:val="20"/>
                <w:szCs w:val="20"/>
              </w:rPr>
              <w:lastRenderedPageBreak/>
              <w:t>7</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lastRenderedPageBreak/>
              <w:t>63,80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3441882,40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63,80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3441882,40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r w:rsidR="00E13A4D" w:rsidRPr="00BD135D" w:rsidTr="00E13A4D">
        <w:trPr>
          <w:gridAfter w:val="1"/>
          <w:wAfter w:w="326" w:type="dxa"/>
          <w:trHeight w:val="72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lastRenderedPageBreak/>
              <w:t>6</w:t>
            </w:r>
          </w:p>
        </w:tc>
        <w:tc>
          <w:tcPr>
            <w:tcW w:w="992" w:type="dxa"/>
            <w:tcBorders>
              <w:top w:val="nil"/>
              <w:left w:val="nil"/>
              <w:bottom w:val="single" w:sz="4" w:space="0" w:color="auto"/>
              <w:right w:val="single" w:sz="4" w:space="0" w:color="auto"/>
            </w:tcBorders>
            <w:shd w:val="clear" w:color="auto" w:fill="auto"/>
            <w:vAlign w:val="center"/>
            <w:hideMark/>
          </w:tcPr>
          <w:p w:rsidR="00105327" w:rsidRPr="00BD135D" w:rsidRDefault="00105327" w:rsidP="00105327">
            <w:pPr>
              <w:rPr>
                <w:rFonts w:ascii="Arial" w:hAnsi="Arial" w:cs="Arial"/>
                <w:sz w:val="20"/>
                <w:szCs w:val="20"/>
              </w:rPr>
            </w:pPr>
            <w:proofErr w:type="gramStart"/>
            <w:r w:rsidRPr="00BD135D">
              <w:rPr>
                <w:rFonts w:ascii="Arial" w:hAnsi="Arial" w:cs="Arial"/>
                <w:sz w:val="20"/>
                <w:szCs w:val="20"/>
              </w:rPr>
              <w:t>город</w:t>
            </w:r>
            <w:proofErr w:type="gramEnd"/>
            <w:r w:rsidRPr="00BD135D">
              <w:rPr>
                <w:rFonts w:ascii="Arial" w:hAnsi="Arial" w:cs="Arial"/>
                <w:sz w:val="20"/>
                <w:szCs w:val="20"/>
              </w:rPr>
              <w:t xml:space="preserve"> Куйбышев,                                  улица </w:t>
            </w:r>
            <w:proofErr w:type="spellStart"/>
            <w:r w:rsidRPr="00BD135D">
              <w:rPr>
                <w:rFonts w:ascii="Arial" w:hAnsi="Arial" w:cs="Arial"/>
                <w:sz w:val="20"/>
                <w:szCs w:val="20"/>
              </w:rPr>
              <w:t>Щетинкина</w:t>
            </w:r>
            <w:proofErr w:type="spellEnd"/>
            <w:r w:rsidRPr="00BD135D">
              <w:rPr>
                <w:rFonts w:ascii="Arial" w:hAnsi="Arial" w:cs="Arial"/>
                <w:sz w:val="20"/>
                <w:szCs w:val="20"/>
              </w:rPr>
              <w:t>,  дом 12</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45,10</w:t>
            </w:r>
          </w:p>
        </w:tc>
        <w:tc>
          <w:tcPr>
            <w:tcW w:w="155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2433054,80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45,10</w:t>
            </w:r>
          </w:p>
        </w:tc>
        <w:tc>
          <w:tcPr>
            <w:tcW w:w="1417"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color w:val="000000"/>
                <w:sz w:val="20"/>
                <w:szCs w:val="20"/>
              </w:rPr>
            </w:pPr>
            <w:r w:rsidRPr="00BD135D">
              <w:rPr>
                <w:rFonts w:ascii="Arial" w:hAnsi="Arial" w:cs="Arial"/>
                <w:color w:val="000000"/>
                <w:sz w:val="20"/>
                <w:szCs w:val="20"/>
              </w:rPr>
              <w:t>2433054,80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105327" w:rsidRPr="00BD135D" w:rsidRDefault="00105327" w:rsidP="00105327">
            <w:pPr>
              <w:jc w:val="center"/>
              <w:rPr>
                <w:rFonts w:ascii="Arial" w:hAnsi="Arial" w:cs="Arial"/>
                <w:sz w:val="20"/>
                <w:szCs w:val="20"/>
              </w:rPr>
            </w:pPr>
            <w:r w:rsidRPr="00BD135D">
              <w:rPr>
                <w:rFonts w:ascii="Arial" w:hAnsi="Arial" w:cs="Arial"/>
                <w:sz w:val="20"/>
                <w:szCs w:val="20"/>
              </w:rPr>
              <w:t>0,00</w:t>
            </w:r>
          </w:p>
        </w:tc>
        <w:tc>
          <w:tcPr>
            <w:tcW w:w="248" w:type="dxa"/>
            <w:tcBorders>
              <w:top w:val="nil"/>
              <w:left w:val="nil"/>
              <w:bottom w:val="nil"/>
              <w:right w:val="nil"/>
            </w:tcBorders>
            <w:shd w:val="clear" w:color="auto" w:fill="auto"/>
            <w:noWrap/>
            <w:vAlign w:val="bottom"/>
            <w:hideMark/>
          </w:tcPr>
          <w:p w:rsidR="00105327" w:rsidRPr="00BD135D" w:rsidRDefault="00105327" w:rsidP="00105327">
            <w:pPr>
              <w:jc w:val="center"/>
              <w:rPr>
                <w:rFonts w:ascii="Arial" w:hAnsi="Arial" w:cs="Arial"/>
                <w:sz w:val="20"/>
                <w:szCs w:val="20"/>
              </w:rPr>
            </w:pPr>
          </w:p>
        </w:tc>
      </w:tr>
    </w:tbl>
    <w:p w:rsidR="00CD2E89" w:rsidRDefault="00CD2E89" w:rsidP="00BD135D">
      <w:pPr>
        <w:rPr>
          <w:sz w:val="20"/>
          <w:szCs w:val="20"/>
        </w:rPr>
      </w:pPr>
    </w:p>
    <w:p w:rsidR="00156C11" w:rsidRDefault="00156C11" w:rsidP="00BD135D">
      <w:pPr>
        <w:rPr>
          <w:sz w:val="20"/>
          <w:szCs w:val="20"/>
        </w:rPr>
      </w:pPr>
    </w:p>
    <w:p w:rsidR="008A1528" w:rsidRDefault="008A1528" w:rsidP="00BD135D">
      <w:pPr>
        <w:rPr>
          <w:rFonts w:ascii="Arial" w:hAnsi="Arial" w:cs="Arial"/>
          <w:sz w:val="20"/>
          <w:szCs w:val="20"/>
        </w:rPr>
      </w:pPr>
      <w:r>
        <w:rPr>
          <w:rFonts w:ascii="Arial" w:hAnsi="Arial" w:cs="Arial"/>
          <w:sz w:val="20"/>
          <w:szCs w:val="20"/>
        </w:rPr>
        <w:t xml:space="preserve">Применяемые сокращения: </w:t>
      </w:r>
    </w:p>
    <w:p w:rsidR="008A1528" w:rsidRDefault="008A1528" w:rsidP="00BD135D">
      <w:pPr>
        <w:rPr>
          <w:rFonts w:ascii="Arial" w:hAnsi="Arial" w:cs="Arial"/>
          <w:sz w:val="20"/>
          <w:szCs w:val="20"/>
        </w:rPr>
      </w:pPr>
      <w:r>
        <w:rPr>
          <w:rFonts w:ascii="Arial" w:hAnsi="Arial" w:cs="Arial"/>
          <w:sz w:val="20"/>
          <w:szCs w:val="20"/>
        </w:rPr>
        <w:t>МКД - многоквартирный жилой дом;</w:t>
      </w:r>
    </w:p>
    <w:p w:rsidR="008A1528" w:rsidRDefault="008A1528" w:rsidP="00BD135D">
      <w:pPr>
        <w:rPr>
          <w:rFonts w:ascii="Arial" w:hAnsi="Arial" w:cs="Arial"/>
          <w:sz w:val="20"/>
          <w:szCs w:val="20"/>
        </w:rPr>
      </w:pPr>
      <w:r>
        <w:rPr>
          <w:rFonts w:ascii="Arial" w:hAnsi="Arial" w:cs="Arial"/>
          <w:sz w:val="20"/>
          <w:szCs w:val="20"/>
        </w:rPr>
        <w:t>МО - муниципальное образование.</w:t>
      </w:r>
    </w:p>
    <w:p w:rsidR="008A1528" w:rsidRDefault="008A1528" w:rsidP="00BD135D">
      <w:pPr>
        <w:rPr>
          <w:rFonts w:ascii="Arial" w:hAnsi="Arial" w:cs="Arial"/>
          <w:sz w:val="20"/>
          <w:szCs w:val="20"/>
        </w:rPr>
      </w:pPr>
    </w:p>
    <w:p w:rsidR="008A1528" w:rsidRDefault="008A1528" w:rsidP="00BD135D">
      <w:pPr>
        <w:rPr>
          <w:rFonts w:ascii="Arial" w:hAnsi="Arial" w:cs="Arial"/>
          <w:sz w:val="20"/>
          <w:szCs w:val="20"/>
        </w:rPr>
      </w:pPr>
      <w:r>
        <w:rPr>
          <w:rFonts w:ascii="Arial" w:hAnsi="Arial" w:cs="Arial"/>
          <w:sz w:val="20"/>
          <w:szCs w:val="20"/>
        </w:rPr>
        <w:t>Глава города Куйбышева</w:t>
      </w:r>
    </w:p>
    <w:p w:rsidR="008A1528" w:rsidRDefault="008A1528" w:rsidP="00BD135D">
      <w:pPr>
        <w:rPr>
          <w:rFonts w:ascii="Arial" w:hAnsi="Arial" w:cs="Arial"/>
          <w:sz w:val="20"/>
          <w:szCs w:val="20"/>
        </w:rPr>
      </w:pPr>
      <w:r>
        <w:rPr>
          <w:rFonts w:ascii="Arial" w:hAnsi="Arial" w:cs="Arial"/>
          <w:sz w:val="20"/>
          <w:szCs w:val="20"/>
        </w:rPr>
        <w:t>Куйбышевского района</w:t>
      </w:r>
    </w:p>
    <w:p w:rsidR="008A1528" w:rsidRDefault="008A1528" w:rsidP="00BD135D">
      <w:pPr>
        <w:rPr>
          <w:rFonts w:ascii="Arial" w:hAnsi="Arial" w:cs="Arial"/>
          <w:sz w:val="20"/>
          <w:szCs w:val="20"/>
        </w:rPr>
      </w:pPr>
      <w:r>
        <w:rPr>
          <w:rFonts w:ascii="Arial" w:hAnsi="Arial" w:cs="Arial"/>
          <w:sz w:val="20"/>
          <w:szCs w:val="20"/>
        </w:rPr>
        <w:t>Новосибирской области                                                                                                                                                                            ____________</w:t>
      </w:r>
      <w:proofErr w:type="spellStart"/>
      <w:r>
        <w:rPr>
          <w:rFonts w:ascii="Arial" w:hAnsi="Arial" w:cs="Arial"/>
          <w:sz w:val="20"/>
          <w:szCs w:val="20"/>
        </w:rPr>
        <w:t>А.А.Андронов</w:t>
      </w:r>
      <w:proofErr w:type="spellEnd"/>
    </w:p>
    <w:p w:rsidR="008A1528" w:rsidRDefault="008A1528" w:rsidP="00BD135D">
      <w:pPr>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подпись</w:t>
      </w:r>
      <w:proofErr w:type="gramEnd"/>
      <w:r>
        <w:rPr>
          <w:rFonts w:ascii="Arial" w:hAnsi="Arial" w:cs="Arial"/>
          <w:sz w:val="20"/>
          <w:szCs w:val="20"/>
        </w:rPr>
        <w:t xml:space="preserve">)    </w:t>
      </w:r>
    </w:p>
    <w:p w:rsidR="008A1528" w:rsidRDefault="008A1528" w:rsidP="00BD135D">
      <w:pPr>
        <w:rPr>
          <w:rFonts w:ascii="Arial" w:hAnsi="Arial" w:cs="Arial"/>
          <w:sz w:val="20"/>
          <w:szCs w:val="20"/>
        </w:rPr>
      </w:pPr>
    </w:p>
    <w:p w:rsidR="008A1528" w:rsidRDefault="008A1528" w:rsidP="008A1528">
      <w:pPr>
        <w:tabs>
          <w:tab w:val="left" w:pos="12504"/>
        </w:tabs>
        <w:rPr>
          <w:rFonts w:ascii="Arial" w:hAnsi="Arial" w:cs="Arial"/>
          <w:sz w:val="20"/>
          <w:szCs w:val="20"/>
        </w:rPr>
      </w:pPr>
      <w:r>
        <w:rPr>
          <w:rFonts w:ascii="Arial" w:hAnsi="Arial" w:cs="Arial"/>
          <w:sz w:val="20"/>
          <w:szCs w:val="20"/>
        </w:rPr>
        <w:tab/>
      </w:r>
      <w:proofErr w:type="spellStart"/>
      <w:r>
        <w:rPr>
          <w:rFonts w:ascii="Arial" w:hAnsi="Arial" w:cs="Arial"/>
          <w:sz w:val="20"/>
          <w:szCs w:val="20"/>
        </w:rPr>
        <w:t>м.п</w:t>
      </w:r>
      <w:proofErr w:type="spellEnd"/>
      <w:r>
        <w:rPr>
          <w:rFonts w:ascii="Arial" w:hAnsi="Arial" w:cs="Arial"/>
          <w:sz w:val="20"/>
          <w:szCs w:val="20"/>
        </w:rPr>
        <w:t>.</w:t>
      </w:r>
    </w:p>
    <w:p w:rsidR="000A4F67" w:rsidRDefault="000A4F67" w:rsidP="00156C11">
      <w:pPr>
        <w:tabs>
          <w:tab w:val="left" w:pos="1788"/>
        </w:tabs>
        <w:rPr>
          <w:rFonts w:ascii="Arial" w:hAnsi="Arial" w:cs="Arial"/>
          <w:sz w:val="20"/>
          <w:szCs w:val="20"/>
        </w:rPr>
      </w:pPr>
    </w:p>
    <w:p w:rsidR="000A4F67" w:rsidRDefault="000A4F67" w:rsidP="00156C11">
      <w:pPr>
        <w:tabs>
          <w:tab w:val="left" w:pos="1788"/>
        </w:tabs>
        <w:rPr>
          <w:rFonts w:ascii="Arial" w:hAnsi="Arial" w:cs="Arial"/>
          <w:sz w:val="20"/>
          <w:szCs w:val="20"/>
        </w:rPr>
      </w:pPr>
    </w:p>
    <w:p w:rsidR="000A4F67" w:rsidRDefault="000A4F67" w:rsidP="00156C11">
      <w:pPr>
        <w:tabs>
          <w:tab w:val="left" w:pos="1788"/>
        </w:tabs>
        <w:rPr>
          <w:rFonts w:ascii="Arial" w:hAnsi="Arial" w:cs="Arial"/>
          <w:sz w:val="20"/>
          <w:szCs w:val="20"/>
        </w:rPr>
      </w:pPr>
    </w:p>
    <w:p w:rsidR="000A4F67" w:rsidRDefault="000A4F67" w:rsidP="00156C11">
      <w:pPr>
        <w:tabs>
          <w:tab w:val="left" w:pos="1788"/>
        </w:tabs>
        <w:rPr>
          <w:rFonts w:ascii="Arial" w:hAnsi="Arial" w:cs="Arial"/>
          <w:sz w:val="20"/>
          <w:szCs w:val="20"/>
        </w:rPr>
      </w:pPr>
    </w:p>
    <w:p w:rsidR="00E13A4D" w:rsidRDefault="00E13A4D" w:rsidP="00156C11">
      <w:pPr>
        <w:tabs>
          <w:tab w:val="left" w:pos="1788"/>
        </w:tabs>
        <w:rPr>
          <w:rFonts w:ascii="Arial" w:hAnsi="Arial" w:cs="Arial"/>
          <w:sz w:val="20"/>
          <w:szCs w:val="20"/>
        </w:rPr>
      </w:pPr>
    </w:p>
    <w:p w:rsidR="00E13A4D" w:rsidRDefault="00E13A4D" w:rsidP="00156C11">
      <w:pPr>
        <w:tabs>
          <w:tab w:val="left" w:pos="1788"/>
        </w:tabs>
        <w:rPr>
          <w:rFonts w:ascii="Arial" w:hAnsi="Arial" w:cs="Arial"/>
          <w:sz w:val="20"/>
          <w:szCs w:val="20"/>
        </w:rPr>
      </w:pPr>
    </w:p>
    <w:p w:rsidR="00E13A4D" w:rsidRDefault="00E13A4D" w:rsidP="00156C11">
      <w:pPr>
        <w:tabs>
          <w:tab w:val="left" w:pos="1788"/>
        </w:tabs>
        <w:rPr>
          <w:rFonts w:ascii="Arial" w:hAnsi="Arial" w:cs="Arial"/>
          <w:sz w:val="20"/>
          <w:szCs w:val="20"/>
        </w:rPr>
      </w:pPr>
    </w:p>
    <w:p w:rsidR="00E13A4D" w:rsidRDefault="00E13A4D" w:rsidP="00156C11">
      <w:pPr>
        <w:tabs>
          <w:tab w:val="left" w:pos="1788"/>
        </w:tabs>
        <w:rPr>
          <w:rFonts w:ascii="Arial" w:hAnsi="Arial" w:cs="Arial"/>
          <w:sz w:val="20"/>
          <w:szCs w:val="20"/>
        </w:rPr>
      </w:pPr>
    </w:p>
    <w:p w:rsidR="00E13A4D" w:rsidRDefault="00E13A4D" w:rsidP="00156C11">
      <w:pPr>
        <w:tabs>
          <w:tab w:val="left" w:pos="1788"/>
        </w:tabs>
        <w:rPr>
          <w:rFonts w:ascii="Arial" w:hAnsi="Arial" w:cs="Arial"/>
          <w:sz w:val="20"/>
          <w:szCs w:val="20"/>
        </w:rPr>
      </w:pPr>
    </w:p>
    <w:p w:rsidR="00E13A4D" w:rsidRDefault="00E13A4D" w:rsidP="00156C11">
      <w:pPr>
        <w:tabs>
          <w:tab w:val="left" w:pos="1788"/>
        </w:tabs>
        <w:rPr>
          <w:rFonts w:ascii="Arial" w:hAnsi="Arial" w:cs="Arial"/>
          <w:sz w:val="20"/>
          <w:szCs w:val="20"/>
        </w:rPr>
      </w:pPr>
    </w:p>
    <w:p w:rsidR="00E13A4D" w:rsidRDefault="00E13A4D" w:rsidP="00156C11">
      <w:pPr>
        <w:tabs>
          <w:tab w:val="left" w:pos="1788"/>
        </w:tabs>
        <w:rPr>
          <w:rFonts w:ascii="Arial" w:hAnsi="Arial" w:cs="Arial"/>
          <w:sz w:val="20"/>
          <w:szCs w:val="20"/>
        </w:rPr>
      </w:pPr>
    </w:p>
    <w:p w:rsidR="00E13A4D" w:rsidRDefault="00E13A4D" w:rsidP="00156C11">
      <w:pPr>
        <w:tabs>
          <w:tab w:val="left" w:pos="1788"/>
        </w:tabs>
        <w:rPr>
          <w:rFonts w:ascii="Arial" w:hAnsi="Arial" w:cs="Arial"/>
          <w:sz w:val="20"/>
          <w:szCs w:val="20"/>
        </w:rPr>
      </w:pPr>
    </w:p>
    <w:p w:rsidR="00E13A4D" w:rsidRDefault="00E13A4D" w:rsidP="00156C11">
      <w:pPr>
        <w:tabs>
          <w:tab w:val="left" w:pos="1788"/>
        </w:tabs>
        <w:rPr>
          <w:rFonts w:ascii="Arial" w:hAnsi="Arial" w:cs="Arial"/>
          <w:sz w:val="20"/>
          <w:szCs w:val="20"/>
        </w:rPr>
      </w:pPr>
    </w:p>
    <w:p w:rsidR="00E13A4D" w:rsidRDefault="00E13A4D" w:rsidP="00156C11">
      <w:pPr>
        <w:tabs>
          <w:tab w:val="left" w:pos="1788"/>
        </w:tabs>
        <w:rPr>
          <w:rFonts w:ascii="Arial" w:hAnsi="Arial" w:cs="Arial"/>
          <w:sz w:val="20"/>
          <w:szCs w:val="20"/>
        </w:rPr>
      </w:pPr>
    </w:p>
    <w:p w:rsidR="00E13A4D" w:rsidRDefault="00E13A4D" w:rsidP="00156C11">
      <w:pPr>
        <w:tabs>
          <w:tab w:val="left" w:pos="1788"/>
        </w:tabs>
        <w:rPr>
          <w:rFonts w:ascii="Arial" w:hAnsi="Arial" w:cs="Arial"/>
          <w:sz w:val="20"/>
          <w:szCs w:val="20"/>
        </w:rPr>
      </w:pPr>
    </w:p>
    <w:p w:rsidR="000A4F67" w:rsidRDefault="000A4F67" w:rsidP="00156C11">
      <w:pPr>
        <w:tabs>
          <w:tab w:val="left" w:pos="1788"/>
        </w:tabs>
        <w:rPr>
          <w:rFonts w:ascii="Arial" w:hAnsi="Arial" w:cs="Arial"/>
          <w:sz w:val="20"/>
          <w:szCs w:val="20"/>
        </w:rPr>
      </w:pPr>
    </w:p>
    <w:p w:rsidR="00EC518E" w:rsidRDefault="00EC518E" w:rsidP="00156C11">
      <w:pPr>
        <w:tabs>
          <w:tab w:val="left" w:pos="1788"/>
        </w:tabs>
        <w:rPr>
          <w:rFonts w:ascii="Arial" w:hAnsi="Arial" w:cs="Arial"/>
          <w:sz w:val="20"/>
          <w:szCs w:val="20"/>
        </w:rPr>
      </w:pPr>
    </w:p>
    <w:tbl>
      <w:tblPr>
        <w:tblW w:w="16097" w:type="dxa"/>
        <w:jc w:val="center"/>
        <w:tblLayout w:type="fixed"/>
        <w:tblLook w:val="04A0" w:firstRow="1" w:lastRow="0" w:firstColumn="1" w:lastColumn="0" w:noHBand="0" w:noVBand="1"/>
      </w:tblPr>
      <w:tblGrid>
        <w:gridCol w:w="565"/>
        <w:gridCol w:w="1273"/>
        <w:gridCol w:w="991"/>
        <w:gridCol w:w="848"/>
        <w:gridCol w:w="849"/>
        <w:gridCol w:w="848"/>
        <w:gridCol w:w="850"/>
        <w:gridCol w:w="993"/>
        <w:gridCol w:w="708"/>
        <w:gridCol w:w="707"/>
        <w:gridCol w:w="708"/>
        <w:gridCol w:w="708"/>
        <w:gridCol w:w="708"/>
        <w:gridCol w:w="851"/>
        <w:gridCol w:w="708"/>
        <w:gridCol w:w="708"/>
        <w:gridCol w:w="709"/>
        <w:gridCol w:w="850"/>
        <w:gridCol w:w="709"/>
        <w:gridCol w:w="806"/>
      </w:tblGrid>
      <w:tr w:rsidR="00D81361" w:rsidRPr="00CF0282" w:rsidTr="00E13A4D">
        <w:trPr>
          <w:gridAfter w:val="1"/>
          <w:wAfter w:w="806" w:type="dxa"/>
          <w:trHeight w:val="791"/>
          <w:jc w:val="center"/>
        </w:trPr>
        <w:tc>
          <w:tcPr>
            <w:tcW w:w="565" w:type="dxa"/>
            <w:tcBorders>
              <w:top w:val="nil"/>
              <w:left w:val="nil"/>
              <w:bottom w:val="nil"/>
              <w:right w:val="nil"/>
            </w:tcBorders>
            <w:shd w:val="clear" w:color="auto" w:fill="auto"/>
            <w:noWrap/>
            <w:vAlign w:val="bottom"/>
          </w:tcPr>
          <w:p w:rsidR="00CF0282" w:rsidRPr="00CF0282" w:rsidRDefault="00CF0282" w:rsidP="00CF0282">
            <w:pPr>
              <w:rPr>
                <w:rFonts w:ascii="Arial" w:hAnsi="Arial" w:cs="Arial"/>
                <w:sz w:val="20"/>
                <w:szCs w:val="20"/>
              </w:rPr>
            </w:pPr>
          </w:p>
        </w:tc>
        <w:tc>
          <w:tcPr>
            <w:tcW w:w="1273" w:type="dxa"/>
            <w:tcBorders>
              <w:top w:val="nil"/>
              <w:left w:val="nil"/>
              <w:bottom w:val="nil"/>
              <w:right w:val="nil"/>
            </w:tcBorders>
            <w:shd w:val="clear" w:color="auto" w:fill="auto"/>
            <w:noWrap/>
            <w:vAlign w:val="bottom"/>
          </w:tcPr>
          <w:p w:rsidR="00CF0282" w:rsidRPr="00CF0282" w:rsidRDefault="00CF0282" w:rsidP="00CF0282">
            <w:pPr>
              <w:rPr>
                <w:rFonts w:ascii="Arial" w:hAnsi="Arial" w:cs="Arial"/>
                <w:sz w:val="20"/>
                <w:szCs w:val="20"/>
              </w:rPr>
            </w:pPr>
          </w:p>
        </w:tc>
        <w:tc>
          <w:tcPr>
            <w:tcW w:w="991"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848"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849"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848"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993" w:type="dxa"/>
            <w:tcBorders>
              <w:top w:val="nil"/>
              <w:left w:val="nil"/>
              <w:bottom w:val="nil"/>
              <w:right w:val="nil"/>
            </w:tcBorders>
            <w:shd w:val="clear" w:color="auto" w:fill="auto"/>
            <w:noWrap/>
            <w:vAlign w:val="bottom"/>
            <w:hideMark/>
          </w:tcPr>
          <w:p w:rsidR="00CF0282" w:rsidRPr="00CF0282" w:rsidRDefault="00CF0282" w:rsidP="00BF4567">
            <w:pPr>
              <w:ind w:right="-533"/>
              <w:rPr>
                <w:rFonts w:ascii="Arial" w:hAnsi="Arial" w:cs="Arial"/>
                <w:sz w:val="20"/>
                <w:szCs w:val="20"/>
              </w:rPr>
            </w:pPr>
          </w:p>
        </w:tc>
        <w:tc>
          <w:tcPr>
            <w:tcW w:w="8074" w:type="dxa"/>
            <w:gridSpan w:val="11"/>
            <w:tcBorders>
              <w:top w:val="nil"/>
              <w:left w:val="nil"/>
              <w:bottom w:val="nil"/>
              <w:right w:val="nil"/>
            </w:tcBorders>
            <w:shd w:val="clear" w:color="auto" w:fill="auto"/>
            <w:hideMark/>
          </w:tcPr>
          <w:p w:rsidR="00CF0282" w:rsidRPr="00CF0282" w:rsidRDefault="00CF0282" w:rsidP="00CF0282">
            <w:pPr>
              <w:jc w:val="right"/>
              <w:rPr>
                <w:rFonts w:ascii="Arial" w:hAnsi="Arial" w:cs="Arial"/>
                <w:color w:val="000000"/>
                <w:sz w:val="20"/>
                <w:szCs w:val="20"/>
              </w:rPr>
            </w:pPr>
            <w:r w:rsidRPr="00CF0282">
              <w:rPr>
                <w:rFonts w:ascii="Arial" w:hAnsi="Arial" w:cs="Arial"/>
                <w:color w:val="000000"/>
                <w:sz w:val="20"/>
                <w:szCs w:val="20"/>
              </w:rPr>
              <w:t xml:space="preserve">ПРИЛОЖЕНИЕ № 1.3     </w:t>
            </w:r>
            <w:r w:rsidRPr="00CF0282">
              <w:rPr>
                <w:rFonts w:ascii="Arial" w:hAnsi="Arial" w:cs="Arial"/>
                <w:color w:val="000000"/>
                <w:sz w:val="20"/>
                <w:szCs w:val="20"/>
              </w:rPr>
              <w:br/>
            </w:r>
            <w:r>
              <w:rPr>
                <w:rFonts w:ascii="Arial" w:hAnsi="Arial" w:cs="Arial"/>
                <w:color w:val="000000"/>
                <w:sz w:val="20"/>
                <w:szCs w:val="20"/>
              </w:rPr>
              <w:t xml:space="preserve">к муниципальной </w:t>
            </w:r>
            <w:r w:rsidRPr="00CF0282">
              <w:rPr>
                <w:rFonts w:ascii="Arial" w:hAnsi="Arial" w:cs="Arial"/>
                <w:color w:val="000000"/>
                <w:sz w:val="20"/>
                <w:szCs w:val="20"/>
              </w:rPr>
              <w:t xml:space="preserve">программе «Переселение </w:t>
            </w:r>
            <w:r>
              <w:rPr>
                <w:rFonts w:ascii="Arial" w:hAnsi="Arial" w:cs="Arial"/>
                <w:color w:val="000000"/>
                <w:sz w:val="20"/>
                <w:szCs w:val="20"/>
              </w:rPr>
              <w:t xml:space="preserve">граждан из аварийного </w:t>
            </w:r>
            <w:proofErr w:type="spellStart"/>
            <w:r>
              <w:rPr>
                <w:rFonts w:ascii="Arial" w:hAnsi="Arial" w:cs="Arial"/>
                <w:color w:val="000000"/>
                <w:sz w:val="20"/>
                <w:szCs w:val="20"/>
              </w:rPr>
              <w:t>жилищного</w:t>
            </w:r>
            <w:r w:rsidRPr="00CF0282">
              <w:rPr>
                <w:rFonts w:ascii="Arial" w:hAnsi="Arial" w:cs="Arial"/>
                <w:color w:val="000000"/>
                <w:sz w:val="20"/>
                <w:szCs w:val="20"/>
              </w:rPr>
              <w:t>фонда</w:t>
            </w:r>
            <w:proofErr w:type="spellEnd"/>
            <w:r w:rsidRPr="00CF0282">
              <w:rPr>
                <w:rFonts w:ascii="Arial" w:hAnsi="Arial" w:cs="Arial"/>
                <w:color w:val="000000"/>
                <w:sz w:val="20"/>
                <w:szCs w:val="20"/>
              </w:rPr>
              <w:t xml:space="preserve">, признанного таковым после 1 января 2012 года на территории города </w:t>
            </w:r>
            <w:r>
              <w:rPr>
                <w:rFonts w:ascii="Arial" w:hAnsi="Arial" w:cs="Arial"/>
                <w:color w:val="000000"/>
                <w:sz w:val="20"/>
                <w:szCs w:val="20"/>
              </w:rPr>
              <w:t xml:space="preserve">Куйбышева Куйбышевского района </w:t>
            </w:r>
            <w:r w:rsidRPr="00CF0282">
              <w:rPr>
                <w:rFonts w:ascii="Arial" w:hAnsi="Arial" w:cs="Arial"/>
                <w:color w:val="000000"/>
                <w:sz w:val="20"/>
                <w:szCs w:val="20"/>
              </w:rPr>
              <w:t>Новосибирской области».</w:t>
            </w:r>
          </w:p>
        </w:tc>
      </w:tr>
      <w:tr w:rsidR="00D81361" w:rsidRPr="00CF0282" w:rsidTr="00E13A4D">
        <w:trPr>
          <w:gridAfter w:val="1"/>
          <w:wAfter w:w="806" w:type="dxa"/>
          <w:trHeight w:val="593"/>
          <w:jc w:val="center"/>
        </w:trPr>
        <w:tc>
          <w:tcPr>
            <w:tcW w:w="565"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color w:val="000000"/>
                <w:sz w:val="20"/>
                <w:szCs w:val="20"/>
              </w:rPr>
            </w:pPr>
          </w:p>
        </w:tc>
        <w:tc>
          <w:tcPr>
            <w:tcW w:w="1273" w:type="dxa"/>
            <w:tcBorders>
              <w:top w:val="nil"/>
              <w:left w:val="nil"/>
              <w:bottom w:val="nil"/>
              <w:right w:val="nil"/>
            </w:tcBorders>
            <w:shd w:val="clear" w:color="auto" w:fill="auto"/>
            <w:vAlign w:val="bottom"/>
            <w:hideMark/>
          </w:tcPr>
          <w:p w:rsidR="00CF0282" w:rsidRPr="00CF0282" w:rsidRDefault="00CF0282" w:rsidP="00CF0282">
            <w:pPr>
              <w:rPr>
                <w:rFonts w:ascii="Arial" w:hAnsi="Arial" w:cs="Arial"/>
                <w:sz w:val="20"/>
                <w:szCs w:val="20"/>
              </w:rPr>
            </w:pPr>
          </w:p>
        </w:tc>
        <w:tc>
          <w:tcPr>
            <w:tcW w:w="991" w:type="dxa"/>
            <w:tcBorders>
              <w:top w:val="nil"/>
              <w:left w:val="nil"/>
              <w:bottom w:val="nil"/>
              <w:right w:val="nil"/>
            </w:tcBorders>
            <w:shd w:val="clear" w:color="auto" w:fill="auto"/>
            <w:vAlign w:val="bottom"/>
            <w:hideMark/>
          </w:tcPr>
          <w:p w:rsidR="00CF0282" w:rsidRPr="00CF0282" w:rsidRDefault="00CF0282" w:rsidP="00CF0282">
            <w:pPr>
              <w:rPr>
                <w:rFonts w:ascii="Arial" w:hAnsi="Arial" w:cs="Arial"/>
                <w:sz w:val="20"/>
                <w:szCs w:val="20"/>
              </w:rPr>
            </w:pPr>
          </w:p>
        </w:tc>
        <w:tc>
          <w:tcPr>
            <w:tcW w:w="848" w:type="dxa"/>
            <w:tcBorders>
              <w:top w:val="nil"/>
              <w:left w:val="nil"/>
              <w:bottom w:val="nil"/>
              <w:right w:val="nil"/>
            </w:tcBorders>
            <w:shd w:val="clear" w:color="auto" w:fill="auto"/>
            <w:vAlign w:val="bottom"/>
            <w:hideMark/>
          </w:tcPr>
          <w:p w:rsidR="00CF0282" w:rsidRPr="00CF0282" w:rsidRDefault="00CF0282" w:rsidP="00CF0282">
            <w:pPr>
              <w:rPr>
                <w:rFonts w:ascii="Arial" w:hAnsi="Arial" w:cs="Arial"/>
                <w:sz w:val="20"/>
                <w:szCs w:val="20"/>
              </w:rPr>
            </w:pPr>
          </w:p>
        </w:tc>
        <w:tc>
          <w:tcPr>
            <w:tcW w:w="849" w:type="dxa"/>
            <w:tcBorders>
              <w:top w:val="nil"/>
              <w:left w:val="nil"/>
              <w:bottom w:val="nil"/>
              <w:right w:val="nil"/>
            </w:tcBorders>
            <w:shd w:val="clear" w:color="auto" w:fill="auto"/>
            <w:vAlign w:val="bottom"/>
            <w:hideMark/>
          </w:tcPr>
          <w:p w:rsidR="00CF0282" w:rsidRPr="00CF0282" w:rsidRDefault="00CF0282" w:rsidP="00CF0282">
            <w:pPr>
              <w:rPr>
                <w:rFonts w:ascii="Arial" w:hAnsi="Arial" w:cs="Arial"/>
                <w:sz w:val="20"/>
                <w:szCs w:val="20"/>
              </w:rPr>
            </w:pPr>
          </w:p>
        </w:tc>
        <w:tc>
          <w:tcPr>
            <w:tcW w:w="848" w:type="dxa"/>
            <w:tcBorders>
              <w:top w:val="nil"/>
              <w:left w:val="nil"/>
              <w:bottom w:val="nil"/>
              <w:right w:val="nil"/>
            </w:tcBorders>
            <w:shd w:val="clear" w:color="auto" w:fill="auto"/>
            <w:vAlign w:val="bottom"/>
            <w:hideMark/>
          </w:tcPr>
          <w:p w:rsidR="00CF0282" w:rsidRPr="00CF0282" w:rsidRDefault="00CF0282" w:rsidP="00CF0282">
            <w:pPr>
              <w:rPr>
                <w:rFonts w:ascii="Arial" w:hAnsi="Arial" w:cs="Arial"/>
                <w:sz w:val="20"/>
                <w:szCs w:val="20"/>
              </w:rPr>
            </w:pPr>
          </w:p>
        </w:tc>
        <w:tc>
          <w:tcPr>
            <w:tcW w:w="850" w:type="dxa"/>
            <w:tcBorders>
              <w:top w:val="nil"/>
              <w:left w:val="nil"/>
              <w:bottom w:val="nil"/>
              <w:right w:val="nil"/>
            </w:tcBorders>
            <w:shd w:val="clear" w:color="auto" w:fill="auto"/>
            <w:vAlign w:val="bottom"/>
            <w:hideMark/>
          </w:tcPr>
          <w:p w:rsidR="00CF0282" w:rsidRPr="00CF0282" w:rsidRDefault="00CF0282" w:rsidP="00CF0282">
            <w:pPr>
              <w:rPr>
                <w:rFonts w:ascii="Arial" w:hAnsi="Arial" w:cs="Arial"/>
                <w:sz w:val="20"/>
                <w:szCs w:val="20"/>
              </w:rPr>
            </w:pPr>
          </w:p>
        </w:tc>
        <w:tc>
          <w:tcPr>
            <w:tcW w:w="993" w:type="dxa"/>
            <w:tcBorders>
              <w:top w:val="nil"/>
              <w:left w:val="nil"/>
              <w:bottom w:val="nil"/>
              <w:right w:val="nil"/>
            </w:tcBorders>
            <w:shd w:val="clear" w:color="auto" w:fill="auto"/>
            <w:vAlign w:val="bottom"/>
            <w:hideMark/>
          </w:tcPr>
          <w:p w:rsidR="00CF0282" w:rsidRPr="00CF0282" w:rsidRDefault="00CF0282" w:rsidP="00CF0282">
            <w:pPr>
              <w:rPr>
                <w:rFonts w:ascii="Arial" w:hAnsi="Arial" w:cs="Arial"/>
                <w:sz w:val="20"/>
                <w:szCs w:val="20"/>
              </w:rPr>
            </w:pPr>
          </w:p>
        </w:tc>
        <w:tc>
          <w:tcPr>
            <w:tcW w:w="8074" w:type="dxa"/>
            <w:gridSpan w:val="11"/>
            <w:tcBorders>
              <w:top w:val="nil"/>
              <w:left w:val="nil"/>
              <w:bottom w:val="nil"/>
              <w:right w:val="nil"/>
            </w:tcBorders>
            <w:shd w:val="clear" w:color="auto" w:fill="auto"/>
            <w:vAlign w:val="center"/>
            <w:hideMark/>
          </w:tcPr>
          <w:p w:rsidR="00CF0282" w:rsidRPr="00CF0282" w:rsidRDefault="00CF0282" w:rsidP="00CF0282">
            <w:pPr>
              <w:jc w:val="right"/>
              <w:rPr>
                <w:rFonts w:ascii="Arial" w:hAnsi="Arial" w:cs="Arial"/>
                <w:sz w:val="20"/>
                <w:szCs w:val="20"/>
              </w:rPr>
            </w:pPr>
            <w:r w:rsidRPr="00CF0282">
              <w:rPr>
                <w:rFonts w:ascii="Arial" w:hAnsi="Arial" w:cs="Arial"/>
                <w:sz w:val="20"/>
                <w:szCs w:val="20"/>
              </w:rPr>
              <w:t>(</w:t>
            </w:r>
            <w:proofErr w:type="gramStart"/>
            <w:r w:rsidRPr="00CF0282">
              <w:rPr>
                <w:rFonts w:ascii="Arial" w:hAnsi="Arial" w:cs="Arial"/>
                <w:sz w:val="20"/>
                <w:szCs w:val="20"/>
              </w:rPr>
              <w:t>в</w:t>
            </w:r>
            <w:proofErr w:type="gramEnd"/>
            <w:r w:rsidRPr="00CF0282">
              <w:rPr>
                <w:rFonts w:ascii="Arial" w:hAnsi="Arial" w:cs="Arial"/>
                <w:sz w:val="20"/>
                <w:szCs w:val="20"/>
              </w:rPr>
              <w:t xml:space="preserve"> ред. постановления администрации города Куйбышева Куйбышевского района Новосибирской области от 07.06.2022   №   700 )</w:t>
            </w:r>
          </w:p>
        </w:tc>
      </w:tr>
      <w:tr w:rsidR="00CF0282" w:rsidRPr="00CF0282" w:rsidTr="00E13A4D">
        <w:trPr>
          <w:trHeight w:val="258"/>
          <w:jc w:val="center"/>
        </w:trPr>
        <w:tc>
          <w:tcPr>
            <w:tcW w:w="13732" w:type="dxa"/>
            <w:gridSpan w:val="17"/>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b/>
                <w:bCs/>
                <w:color w:val="000000"/>
                <w:sz w:val="20"/>
                <w:szCs w:val="20"/>
              </w:rPr>
            </w:pPr>
            <w:r w:rsidRPr="00CF0282">
              <w:rPr>
                <w:rFonts w:ascii="Arial" w:hAnsi="Arial" w:cs="Arial"/>
                <w:b/>
                <w:bCs/>
                <w:color w:val="000000"/>
                <w:sz w:val="20"/>
                <w:szCs w:val="20"/>
              </w:rPr>
              <w:t>Планируемые показатели выполнения муниципальной программы</w:t>
            </w:r>
          </w:p>
        </w:tc>
        <w:tc>
          <w:tcPr>
            <w:tcW w:w="850"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b/>
                <w:bCs/>
                <w:color w:val="000000"/>
                <w:sz w:val="20"/>
                <w:szCs w:val="20"/>
              </w:rPr>
            </w:pPr>
          </w:p>
        </w:tc>
        <w:tc>
          <w:tcPr>
            <w:tcW w:w="709"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sz w:val="20"/>
                <w:szCs w:val="20"/>
              </w:rPr>
            </w:pPr>
          </w:p>
        </w:tc>
        <w:tc>
          <w:tcPr>
            <w:tcW w:w="806" w:type="dxa"/>
            <w:tcBorders>
              <w:top w:val="nil"/>
              <w:left w:val="nil"/>
              <w:bottom w:val="nil"/>
              <w:right w:val="nil"/>
            </w:tcBorders>
            <w:shd w:val="clear" w:color="auto" w:fill="auto"/>
            <w:noWrap/>
            <w:vAlign w:val="bottom"/>
            <w:hideMark/>
          </w:tcPr>
          <w:p w:rsidR="00CF0282" w:rsidRPr="00CF0282" w:rsidRDefault="00CF0282" w:rsidP="00CF0282">
            <w:pPr>
              <w:jc w:val="center"/>
              <w:rPr>
                <w:rFonts w:ascii="Arial" w:hAnsi="Arial" w:cs="Arial"/>
                <w:sz w:val="20"/>
                <w:szCs w:val="20"/>
              </w:rPr>
            </w:pPr>
          </w:p>
        </w:tc>
      </w:tr>
      <w:tr w:rsidR="00CF0282" w:rsidRPr="00CF0282" w:rsidTr="00E13A4D">
        <w:trPr>
          <w:trHeight w:val="130"/>
          <w:jc w:val="center"/>
        </w:trPr>
        <w:tc>
          <w:tcPr>
            <w:tcW w:w="13732" w:type="dxa"/>
            <w:gridSpan w:val="17"/>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b/>
                <w:bCs/>
                <w:color w:val="000000"/>
                <w:sz w:val="20"/>
                <w:szCs w:val="20"/>
              </w:rPr>
            </w:pPr>
            <w:proofErr w:type="gramStart"/>
            <w:r w:rsidRPr="00CF0282">
              <w:rPr>
                <w:rFonts w:ascii="Arial" w:hAnsi="Arial" w:cs="Arial"/>
                <w:b/>
                <w:bCs/>
                <w:color w:val="000000"/>
                <w:sz w:val="20"/>
                <w:szCs w:val="20"/>
              </w:rPr>
              <w:t>по</w:t>
            </w:r>
            <w:proofErr w:type="gramEnd"/>
            <w:r w:rsidRPr="00CF0282">
              <w:rPr>
                <w:rFonts w:ascii="Arial" w:hAnsi="Arial" w:cs="Arial"/>
                <w:b/>
                <w:bCs/>
                <w:color w:val="000000"/>
                <w:sz w:val="20"/>
                <w:szCs w:val="20"/>
              </w:rPr>
              <w:t xml:space="preserve"> переселению граждан из аварийного жилищного фонда</w:t>
            </w:r>
          </w:p>
        </w:tc>
        <w:tc>
          <w:tcPr>
            <w:tcW w:w="850"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b/>
                <w:bCs/>
                <w:color w:val="000000"/>
                <w:sz w:val="20"/>
                <w:szCs w:val="20"/>
              </w:rPr>
            </w:pPr>
          </w:p>
        </w:tc>
        <w:tc>
          <w:tcPr>
            <w:tcW w:w="709"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sz w:val="20"/>
                <w:szCs w:val="20"/>
              </w:rPr>
            </w:pPr>
          </w:p>
        </w:tc>
        <w:tc>
          <w:tcPr>
            <w:tcW w:w="806" w:type="dxa"/>
            <w:tcBorders>
              <w:top w:val="nil"/>
              <w:left w:val="nil"/>
              <w:bottom w:val="nil"/>
              <w:right w:val="nil"/>
            </w:tcBorders>
            <w:shd w:val="clear" w:color="auto" w:fill="auto"/>
            <w:noWrap/>
            <w:vAlign w:val="bottom"/>
            <w:hideMark/>
          </w:tcPr>
          <w:p w:rsidR="00CF0282" w:rsidRPr="00CF0282" w:rsidRDefault="00CF0282" w:rsidP="00CF0282">
            <w:pPr>
              <w:jc w:val="center"/>
              <w:rPr>
                <w:rFonts w:ascii="Arial" w:hAnsi="Arial" w:cs="Arial"/>
                <w:sz w:val="20"/>
                <w:szCs w:val="20"/>
              </w:rPr>
            </w:pPr>
          </w:p>
        </w:tc>
      </w:tr>
      <w:tr w:rsidR="00D81361" w:rsidRPr="00CF0282" w:rsidTr="00E13A4D">
        <w:trPr>
          <w:trHeight w:val="82"/>
          <w:jc w:val="center"/>
        </w:trPr>
        <w:tc>
          <w:tcPr>
            <w:tcW w:w="565" w:type="dxa"/>
            <w:tcBorders>
              <w:top w:val="nil"/>
              <w:left w:val="nil"/>
              <w:bottom w:val="nil"/>
              <w:right w:val="nil"/>
            </w:tcBorders>
            <w:shd w:val="clear" w:color="auto" w:fill="auto"/>
            <w:vAlign w:val="bottom"/>
            <w:hideMark/>
          </w:tcPr>
          <w:p w:rsidR="00CF0282" w:rsidRPr="00CF0282" w:rsidRDefault="00CF0282" w:rsidP="00CF0282">
            <w:pPr>
              <w:rPr>
                <w:rFonts w:ascii="Arial" w:hAnsi="Arial" w:cs="Arial"/>
                <w:sz w:val="20"/>
                <w:szCs w:val="20"/>
              </w:rPr>
            </w:pPr>
          </w:p>
        </w:tc>
        <w:tc>
          <w:tcPr>
            <w:tcW w:w="1273"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sz w:val="20"/>
                <w:szCs w:val="20"/>
              </w:rPr>
            </w:pPr>
          </w:p>
        </w:tc>
        <w:tc>
          <w:tcPr>
            <w:tcW w:w="991"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sz w:val="20"/>
                <w:szCs w:val="20"/>
              </w:rPr>
            </w:pPr>
          </w:p>
        </w:tc>
        <w:tc>
          <w:tcPr>
            <w:tcW w:w="848"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sz w:val="20"/>
                <w:szCs w:val="20"/>
              </w:rPr>
            </w:pPr>
          </w:p>
        </w:tc>
        <w:tc>
          <w:tcPr>
            <w:tcW w:w="849"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sz w:val="20"/>
                <w:szCs w:val="20"/>
              </w:rPr>
            </w:pPr>
          </w:p>
        </w:tc>
        <w:tc>
          <w:tcPr>
            <w:tcW w:w="848"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sz w:val="20"/>
                <w:szCs w:val="20"/>
              </w:rPr>
            </w:pPr>
          </w:p>
        </w:tc>
        <w:tc>
          <w:tcPr>
            <w:tcW w:w="850"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sz w:val="20"/>
                <w:szCs w:val="20"/>
              </w:rPr>
            </w:pPr>
          </w:p>
        </w:tc>
        <w:tc>
          <w:tcPr>
            <w:tcW w:w="993"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sz w:val="20"/>
                <w:szCs w:val="20"/>
              </w:rPr>
            </w:pPr>
          </w:p>
        </w:tc>
        <w:tc>
          <w:tcPr>
            <w:tcW w:w="708"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sz w:val="20"/>
                <w:szCs w:val="20"/>
              </w:rPr>
            </w:pPr>
          </w:p>
        </w:tc>
        <w:tc>
          <w:tcPr>
            <w:tcW w:w="707"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sz w:val="20"/>
                <w:szCs w:val="20"/>
              </w:rPr>
            </w:pPr>
          </w:p>
        </w:tc>
        <w:tc>
          <w:tcPr>
            <w:tcW w:w="708"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sz w:val="20"/>
                <w:szCs w:val="20"/>
              </w:rPr>
            </w:pPr>
          </w:p>
        </w:tc>
        <w:tc>
          <w:tcPr>
            <w:tcW w:w="708"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sz w:val="20"/>
                <w:szCs w:val="20"/>
              </w:rPr>
            </w:pPr>
          </w:p>
        </w:tc>
        <w:tc>
          <w:tcPr>
            <w:tcW w:w="708"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sz w:val="20"/>
                <w:szCs w:val="20"/>
              </w:rPr>
            </w:pPr>
          </w:p>
        </w:tc>
        <w:tc>
          <w:tcPr>
            <w:tcW w:w="851"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sz w:val="20"/>
                <w:szCs w:val="20"/>
              </w:rPr>
            </w:pPr>
          </w:p>
        </w:tc>
        <w:tc>
          <w:tcPr>
            <w:tcW w:w="708"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sz w:val="20"/>
                <w:szCs w:val="20"/>
              </w:rPr>
            </w:pPr>
          </w:p>
        </w:tc>
        <w:tc>
          <w:tcPr>
            <w:tcW w:w="708"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sz w:val="20"/>
                <w:szCs w:val="20"/>
              </w:rPr>
            </w:pPr>
          </w:p>
        </w:tc>
        <w:tc>
          <w:tcPr>
            <w:tcW w:w="709"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sz w:val="20"/>
                <w:szCs w:val="20"/>
              </w:rPr>
            </w:pPr>
          </w:p>
        </w:tc>
        <w:tc>
          <w:tcPr>
            <w:tcW w:w="850"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sz w:val="20"/>
                <w:szCs w:val="20"/>
              </w:rPr>
            </w:pPr>
          </w:p>
        </w:tc>
        <w:tc>
          <w:tcPr>
            <w:tcW w:w="709" w:type="dxa"/>
            <w:tcBorders>
              <w:top w:val="nil"/>
              <w:left w:val="nil"/>
              <w:bottom w:val="nil"/>
              <w:right w:val="nil"/>
            </w:tcBorders>
            <w:shd w:val="clear" w:color="auto" w:fill="auto"/>
            <w:vAlign w:val="bottom"/>
            <w:hideMark/>
          </w:tcPr>
          <w:p w:rsidR="00CF0282" w:rsidRPr="00CF0282" w:rsidRDefault="00CF0282" w:rsidP="00CF0282">
            <w:pPr>
              <w:jc w:val="center"/>
              <w:rPr>
                <w:rFonts w:ascii="Arial" w:hAnsi="Arial" w:cs="Arial"/>
                <w:sz w:val="20"/>
                <w:szCs w:val="20"/>
              </w:rPr>
            </w:pPr>
          </w:p>
        </w:tc>
        <w:tc>
          <w:tcPr>
            <w:tcW w:w="806" w:type="dxa"/>
            <w:tcBorders>
              <w:top w:val="nil"/>
              <w:left w:val="nil"/>
              <w:bottom w:val="nil"/>
              <w:right w:val="nil"/>
            </w:tcBorders>
            <w:shd w:val="clear" w:color="auto" w:fill="auto"/>
            <w:noWrap/>
            <w:vAlign w:val="bottom"/>
            <w:hideMark/>
          </w:tcPr>
          <w:p w:rsidR="00CF0282" w:rsidRPr="00CF0282" w:rsidRDefault="00CF0282" w:rsidP="00CF0282">
            <w:pPr>
              <w:jc w:val="center"/>
              <w:rPr>
                <w:rFonts w:ascii="Arial" w:hAnsi="Arial" w:cs="Arial"/>
                <w:sz w:val="20"/>
                <w:szCs w:val="20"/>
              </w:rPr>
            </w:pPr>
          </w:p>
        </w:tc>
      </w:tr>
      <w:tr w:rsidR="00D81361" w:rsidRPr="00CF0282" w:rsidTr="00E13A4D">
        <w:trPr>
          <w:trHeight w:val="622"/>
          <w:jc w:val="center"/>
        </w:trPr>
        <w:tc>
          <w:tcPr>
            <w:tcW w:w="5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81361" w:rsidRPr="00CF0282" w:rsidRDefault="00D81361" w:rsidP="00CF0282">
            <w:pPr>
              <w:jc w:val="center"/>
              <w:rPr>
                <w:rFonts w:ascii="Arial" w:hAnsi="Arial" w:cs="Arial"/>
                <w:color w:val="000000"/>
                <w:sz w:val="20"/>
                <w:szCs w:val="20"/>
              </w:rPr>
            </w:pPr>
            <w:r w:rsidRPr="00CF0282">
              <w:rPr>
                <w:rFonts w:ascii="Arial" w:hAnsi="Arial" w:cs="Arial"/>
                <w:color w:val="000000"/>
                <w:sz w:val="20"/>
                <w:szCs w:val="20"/>
              </w:rPr>
              <w:t>№ п/п</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81361" w:rsidRPr="00CF0282" w:rsidRDefault="00D81361" w:rsidP="00CF0282">
            <w:pPr>
              <w:jc w:val="center"/>
              <w:rPr>
                <w:rFonts w:ascii="Arial" w:hAnsi="Arial" w:cs="Arial"/>
                <w:color w:val="000000"/>
                <w:sz w:val="20"/>
                <w:szCs w:val="20"/>
              </w:rPr>
            </w:pPr>
            <w:r w:rsidRPr="00CF0282">
              <w:rPr>
                <w:rFonts w:ascii="Arial" w:hAnsi="Arial" w:cs="Arial"/>
                <w:color w:val="000000"/>
                <w:sz w:val="20"/>
                <w:szCs w:val="20"/>
              </w:rPr>
              <w:t>Наименование МО</w:t>
            </w:r>
          </w:p>
        </w:tc>
        <w:tc>
          <w:tcPr>
            <w:tcW w:w="5379" w:type="dxa"/>
            <w:gridSpan w:val="6"/>
            <w:tcBorders>
              <w:top w:val="single" w:sz="4" w:space="0" w:color="auto"/>
              <w:left w:val="nil"/>
              <w:bottom w:val="single" w:sz="4" w:space="0" w:color="auto"/>
              <w:right w:val="single" w:sz="4" w:space="0" w:color="auto"/>
            </w:tcBorders>
            <w:shd w:val="clear" w:color="auto" w:fill="auto"/>
            <w:noWrap/>
            <w:hideMark/>
          </w:tcPr>
          <w:p w:rsidR="00D81361" w:rsidRPr="00CF0282" w:rsidRDefault="00D81361" w:rsidP="00CF0282">
            <w:pPr>
              <w:jc w:val="center"/>
              <w:rPr>
                <w:rFonts w:ascii="Arial" w:hAnsi="Arial" w:cs="Arial"/>
                <w:color w:val="000000"/>
                <w:sz w:val="20"/>
                <w:szCs w:val="20"/>
              </w:rPr>
            </w:pPr>
            <w:r w:rsidRPr="00CF0282">
              <w:rPr>
                <w:rFonts w:ascii="Arial" w:hAnsi="Arial" w:cs="Arial"/>
                <w:color w:val="000000"/>
                <w:sz w:val="20"/>
                <w:szCs w:val="20"/>
              </w:rPr>
              <w:t>Расселенная площадь</w:t>
            </w:r>
          </w:p>
        </w:tc>
        <w:tc>
          <w:tcPr>
            <w:tcW w:w="4390" w:type="dxa"/>
            <w:gridSpan w:val="6"/>
            <w:tcBorders>
              <w:top w:val="single" w:sz="4" w:space="0" w:color="auto"/>
              <w:left w:val="nil"/>
              <w:bottom w:val="single" w:sz="4" w:space="0" w:color="auto"/>
              <w:right w:val="single" w:sz="4" w:space="0" w:color="auto"/>
            </w:tcBorders>
            <w:shd w:val="clear" w:color="auto" w:fill="auto"/>
            <w:noWrap/>
            <w:hideMark/>
          </w:tcPr>
          <w:p w:rsidR="00D81361" w:rsidRPr="00CF0282" w:rsidRDefault="00D81361" w:rsidP="00CF0282">
            <w:pPr>
              <w:jc w:val="center"/>
              <w:rPr>
                <w:rFonts w:ascii="Arial" w:hAnsi="Arial" w:cs="Arial"/>
                <w:color w:val="000000"/>
                <w:sz w:val="20"/>
                <w:szCs w:val="20"/>
              </w:rPr>
            </w:pPr>
            <w:r w:rsidRPr="00CF0282">
              <w:rPr>
                <w:rFonts w:ascii="Arial" w:hAnsi="Arial" w:cs="Arial"/>
                <w:color w:val="000000"/>
                <w:sz w:val="20"/>
                <w:szCs w:val="20"/>
              </w:rPr>
              <w:t>Количество расселенных помещений</w:t>
            </w:r>
          </w:p>
        </w:tc>
        <w:tc>
          <w:tcPr>
            <w:tcW w:w="4490" w:type="dxa"/>
            <w:gridSpan w:val="6"/>
            <w:tcBorders>
              <w:top w:val="single" w:sz="4" w:space="0" w:color="auto"/>
              <w:left w:val="nil"/>
              <w:bottom w:val="single" w:sz="4" w:space="0" w:color="auto"/>
              <w:right w:val="single" w:sz="4" w:space="0" w:color="auto"/>
            </w:tcBorders>
            <w:shd w:val="clear" w:color="auto" w:fill="auto"/>
            <w:noWrap/>
            <w:hideMark/>
          </w:tcPr>
          <w:p w:rsidR="00D81361" w:rsidRPr="00CF0282" w:rsidRDefault="00D81361">
            <w:pPr>
              <w:rPr>
                <w:rFonts w:ascii="Arial" w:hAnsi="Arial" w:cs="Arial"/>
                <w:sz w:val="20"/>
                <w:szCs w:val="20"/>
              </w:rPr>
            </w:pPr>
            <w:r w:rsidRPr="00CF0282">
              <w:rPr>
                <w:rFonts w:ascii="Arial" w:hAnsi="Arial" w:cs="Arial"/>
                <w:color w:val="000000"/>
                <w:sz w:val="20"/>
                <w:szCs w:val="20"/>
              </w:rPr>
              <w:t>Количество переселенных жителей</w:t>
            </w:r>
          </w:p>
        </w:tc>
      </w:tr>
      <w:tr w:rsidR="00D81361" w:rsidRPr="00CF0282" w:rsidTr="00E13A4D">
        <w:trPr>
          <w:trHeight w:val="498"/>
          <w:jc w:val="center"/>
        </w:trPr>
        <w:tc>
          <w:tcPr>
            <w:tcW w:w="565" w:type="dxa"/>
            <w:vMerge/>
            <w:tcBorders>
              <w:top w:val="single" w:sz="4" w:space="0" w:color="auto"/>
              <w:left w:val="single" w:sz="4" w:space="0" w:color="auto"/>
              <w:bottom w:val="single" w:sz="4" w:space="0" w:color="auto"/>
              <w:right w:val="single" w:sz="4" w:space="0" w:color="auto"/>
            </w:tcBorders>
            <w:vAlign w:val="center"/>
            <w:hideMark/>
          </w:tcPr>
          <w:p w:rsidR="00CF0282" w:rsidRPr="00CF0282" w:rsidRDefault="00CF0282" w:rsidP="00CF0282">
            <w:pPr>
              <w:rPr>
                <w:rFonts w:ascii="Arial" w:hAnsi="Arial" w:cs="Arial"/>
                <w:color w:val="000000"/>
                <w:sz w:val="20"/>
                <w:szCs w:val="20"/>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rsidR="00CF0282" w:rsidRPr="00CF0282" w:rsidRDefault="00CF0282" w:rsidP="00CF0282">
            <w:pPr>
              <w:rPr>
                <w:rFonts w:ascii="Arial" w:hAnsi="Arial" w:cs="Arial"/>
                <w:color w:val="000000"/>
                <w:sz w:val="20"/>
                <w:szCs w:val="20"/>
              </w:rPr>
            </w:pPr>
          </w:p>
        </w:tc>
        <w:tc>
          <w:tcPr>
            <w:tcW w:w="991" w:type="dxa"/>
            <w:tcBorders>
              <w:top w:val="nil"/>
              <w:left w:val="nil"/>
              <w:bottom w:val="single" w:sz="4" w:space="0" w:color="auto"/>
              <w:right w:val="single" w:sz="4" w:space="0" w:color="auto"/>
            </w:tcBorders>
            <w:shd w:val="clear" w:color="auto" w:fill="auto"/>
            <w:vAlign w:val="bottom"/>
            <w:hideMark/>
          </w:tcPr>
          <w:p w:rsidR="00CF0282" w:rsidRPr="00CF0282" w:rsidRDefault="00CF0282" w:rsidP="00CF0282">
            <w:pPr>
              <w:jc w:val="center"/>
              <w:rPr>
                <w:rFonts w:ascii="Arial" w:hAnsi="Arial" w:cs="Arial"/>
                <w:color w:val="000000"/>
                <w:sz w:val="20"/>
                <w:szCs w:val="20"/>
              </w:rPr>
            </w:pPr>
            <w:r>
              <w:rPr>
                <w:rFonts w:ascii="Arial" w:hAnsi="Arial" w:cs="Arial"/>
                <w:color w:val="000000"/>
                <w:sz w:val="20"/>
                <w:szCs w:val="20"/>
              </w:rPr>
              <w:t>2018</w:t>
            </w:r>
            <w:r w:rsidRPr="00CF0282">
              <w:rPr>
                <w:rFonts w:ascii="Arial" w:hAnsi="Arial" w:cs="Arial"/>
                <w:color w:val="000000"/>
                <w:sz w:val="20"/>
                <w:szCs w:val="20"/>
              </w:rPr>
              <w:t xml:space="preserve"> год</w:t>
            </w:r>
          </w:p>
        </w:tc>
        <w:tc>
          <w:tcPr>
            <w:tcW w:w="848" w:type="dxa"/>
            <w:tcBorders>
              <w:top w:val="nil"/>
              <w:left w:val="nil"/>
              <w:bottom w:val="single" w:sz="4" w:space="0" w:color="auto"/>
              <w:right w:val="single" w:sz="4" w:space="0" w:color="auto"/>
            </w:tcBorders>
            <w:shd w:val="clear" w:color="auto" w:fill="auto"/>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2019 год</w:t>
            </w:r>
          </w:p>
        </w:tc>
        <w:tc>
          <w:tcPr>
            <w:tcW w:w="849" w:type="dxa"/>
            <w:tcBorders>
              <w:top w:val="nil"/>
              <w:left w:val="nil"/>
              <w:bottom w:val="single" w:sz="4" w:space="0" w:color="auto"/>
              <w:right w:val="single" w:sz="4" w:space="0" w:color="auto"/>
            </w:tcBorders>
            <w:shd w:val="clear" w:color="auto" w:fill="auto"/>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xml:space="preserve">2020 год </w:t>
            </w:r>
          </w:p>
        </w:tc>
        <w:tc>
          <w:tcPr>
            <w:tcW w:w="848" w:type="dxa"/>
            <w:tcBorders>
              <w:top w:val="nil"/>
              <w:left w:val="nil"/>
              <w:bottom w:val="single" w:sz="4" w:space="0" w:color="auto"/>
              <w:right w:val="single" w:sz="4" w:space="0" w:color="auto"/>
            </w:tcBorders>
            <w:shd w:val="clear" w:color="auto" w:fill="auto"/>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xml:space="preserve">2021 год </w:t>
            </w:r>
          </w:p>
        </w:tc>
        <w:tc>
          <w:tcPr>
            <w:tcW w:w="850" w:type="dxa"/>
            <w:tcBorders>
              <w:top w:val="nil"/>
              <w:left w:val="nil"/>
              <w:bottom w:val="single" w:sz="4" w:space="0" w:color="auto"/>
              <w:right w:val="single" w:sz="4" w:space="0" w:color="auto"/>
            </w:tcBorders>
            <w:shd w:val="clear" w:color="auto" w:fill="auto"/>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xml:space="preserve">2023 год </w:t>
            </w:r>
          </w:p>
        </w:tc>
        <w:tc>
          <w:tcPr>
            <w:tcW w:w="993" w:type="dxa"/>
            <w:tcBorders>
              <w:top w:val="nil"/>
              <w:left w:val="nil"/>
              <w:bottom w:val="single" w:sz="4" w:space="0" w:color="auto"/>
              <w:right w:val="single" w:sz="4" w:space="0" w:color="auto"/>
            </w:tcBorders>
            <w:shd w:val="clear" w:color="auto" w:fill="auto"/>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Всего</w:t>
            </w:r>
          </w:p>
        </w:tc>
        <w:tc>
          <w:tcPr>
            <w:tcW w:w="708" w:type="dxa"/>
            <w:tcBorders>
              <w:top w:val="nil"/>
              <w:left w:val="nil"/>
              <w:bottom w:val="single" w:sz="4" w:space="0" w:color="auto"/>
              <w:right w:val="single" w:sz="4" w:space="0" w:color="auto"/>
            </w:tcBorders>
            <w:shd w:val="clear" w:color="auto" w:fill="auto"/>
            <w:vAlign w:val="bottom"/>
            <w:hideMark/>
          </w:tcPr>
          <w:p w:rsidR="00CF0282" w:rsidRPr="00CF0282" w:rsidRDefault="00CF0282" w:rsidP="00CF0282">
            <w:pPr>
              <w:jc w:val="center"/>
              <w:rPr>
                <w:rFonts w:ascii="Arial" w:hAnsi="Arial" w:cs="Arial"/>
                <w:color w:val="000000"/>
                <w:sz w:val="20"/>
                <w:szCs w:val="20"/>
              </w:rPr>
            </w:pPr>
            <w:r>
              <w:rPr>
                <w:rFonts w:ascii="Arial" w:hAnsi="Arial" w:cs="Arial"/>
                <w:color w:val="000000"/>
                <w:sz w:val="20"/>
                <w:szCs w:val="20"/>
              </w:rPr>
              <w:t xml:space="preserve">2018 </w:t>
            </w:r>
            <w:r w:rsidRPr="00CF0282">
              <w:rPr>
                <w:rFonts w:ascii="Arial" w:hAnsi="Arial" w:cs="Arial"/>
                <w:color w:val="000000"/>
                <w:sz w:val="20"/>
                <w:szCs w:val="20"/>
              </w:rPr>
              <w:t>год</w:t>
            </w:r>
          </w:p>
        </w:tc>
        <w:tc>
          <w:tcPr>
            <w:tcW w:w="707" w:type="dxa"/>
            <w:tcBorders>
              <w:top w:val="nil"/>
              <w:left w:val="nil"/>
              <w:bottom w:val="single" w:sz="4" w:space="0" w:color="auto"/>
              <w:right w:val="single" w:sz="4" w:space="0" w:color="auto"/>
            </w:tcBorders>
            <w:shd w:val="clear" w:color="auto" w:fill="auto"/>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2019 год</w:t>
            </w:r>
          </w:p>
        </w:tc>
        <w:tc>
          <w:tcPr>
            <w:tcW w:w="708" w:type="dxa"/>
            <w:tcBorders>
              <w:top w:val="nil"/>
              <w:left w:val="nil"/>
              <w:bottom w:val="single" w:sz="4" w:space="0" w:color="auto"/>
              <w:right w:val="single" w:sz="4" w:space="0" w:color="auto"/>
            </w:tcBorders>
            <w:shd w:val="clear" w:color="auto" w:fill="auto"/>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xml:space="preserve">2020 год </w:t>
            </w:r>
          </w:p>
        </w:tc>
        <w:tc>
          <w:tcPr>
            <w:tcW w:w="708" w:type="dxa"/>
            <w:tcBorders>
              <w:top w:val="nil"/>
              <w:left w:val="nil"/>
              <w:bottom w:val="single" w:sz="4" w:space="0" w:color="auto"/>
              <w:right w:val="single" w:sz="4" w:space="0" w:color="auto"/>
            </w:tcBorders>
            <w:shd w:val="clear" w:color="auto" w:fill="auto"/>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2021 год</w:t>
            </w:r>
          </w:p>
        </w:tc>
        <w:tc>
          <w:tcPr>
            <w:tcW w:w="708" w:type="dxa"/>
            <w:tcBorders>
              <w:top w:val="nil"/>
              <w:left w:val="nil"/>
              <w:bottom w:val="single" w:sz="4" w:space="0" w:color="auto"/>
              <w:right w:val="single" w:sz="4" w:space="0" w:color="auto"/>
            </w:tcBorders>
            <w:shd w:val="clear" w:color="auto" w:fill="auto"/>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2023 год</w:t>
            </w:r>
          </w:p>
        </w:tc>
        <w:tc>
          <w:tcPr>
            <w:tcW w:w="851" w:type="dxa"/>
            <w:tcBorders>
              <w:top w:val="nil"/>
              <w:left w:val="nil"/>
              <w:bottom w:val="single" w:sz="4" w:space="0" w:color="auto"/>
              <w:right w:val="single" w:sz="4" w:space="0" w:color="auto"/>
            </w:tcBorders>
            <w:shd w:val="clear" w:color="auto" w:fill="auto"/>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Всего</w:t>
            </w:r>
          </w:p>
        </w:tc>
        <w:tc>
          <w:tcPr>
            <w:tcW w:w="708" w:type="dxa"/>
            <w:tcBorders>
              <w:top w:val="nil"/>
              <w:left w:val="nil"/>
              <w:bottom w:val="single" w:sz="4" w:space="0" w:color="auto"/>
              <w:right w:val="single" w:sz="4" w:space="0" w:color="auto"/>
            </w:tcBorders>
            <w:shd w:val="clear" w:color="auto" w:fill="auto"/>
            <w:vAlign w:val="bottom"/>
            <w:hideMark/>
          </w:tcPr>
          <w:p w:rsidR="00CF0282" w:rsidRPr="00CF0282" w:rsidRDefault="00CF0282" w:rsidP="00CF0282">
            <w:pPr>
              <w:jc w:val="center"/>
              <w:rPr>
                <w:rFonts w:ascii="Arial" w:hAnsi="Arial" w:cs="Arial"/>
                <w:color w:val="000000"/>
                <w:sz w:val="20"/>
                <w:szCs w:val="20"/>
              </w:rPr>
            </w:pPr>
            <w:r>
              <w:rPr>
                <w:rFonts w:ascii="Arial" w:hAnsi="Arial" w:cs="Arial"/>
                <w:color w:val="000000"/>
                <w:sz w:val="20"/>
                <w:szCs w:val="20"/>
              </w:rPr>
              <w:t xml:space="preserve">2018 </w:t>
            </w:r>
            <w:r w:rsidRPr="00CF0282">
              <w:rPr>
                <w:rFonts w:ascii="Arial" w:hAnsi="Arial" w:cs="Arial"/>
                <w:color w:val="000000"/>
                <w:sz w:val="20"/>
                <w:szCs w:val="20"/>
              </w:rPr>
              <w:t>год</w:t>
            </w:r>
          </w:p>
        </w:tc>
        <w:tc>
          <w:tcPr>
            <w:tcW w:w="708" w:type="dxa"/>
            <w:tcBorders>
              <w:top w:val="nil"/>
              <w:left w:val="nil"/>
              <w:bottom w:val="single" w:sz="4" w:space="0" w:color="auto"/>
              <w:right w:val="single" w:sz="4" w:space="0" w:color="auto"/>
            </w:tcBorders>
            <w:shd w:val="clear" w:color="auto" w:fill="auto"/>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2019 год</w:t>
            </w:r>
          </w:p>
        </w:tc>
        <w:tc>
          <w:tcPr>
            <w:tcW w:w="709" w:type="dxa"/>
            <w:tcBorders>
              <w:top w:val="nil"/>
              <w:left w:val="nil"/>
              <w:bottom w:val="single" w:sz="4" w:space="0" w:color="auto"/>
              <w:right w:val="single" w:sz="4" w:space="0" w:color="auto"/>
            </w:tcBorders>
            <w:shd w:val="clear" w:color="auto" w:fill="auto"/>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xml:space="preserve">2020 год </w:t>
            </w:r>
          </w:p>
        </w:tc>
        <w:tc>
          <w:tcPr>
            <w:tcW w:w="850" w:type="dxa"/>
            <w:tcBorders>
              <w:top w:val="nil"/>
              <w:left w:val="nil"/>
              <w:bottom w:val="single" w:sz="4" w:space="0" w:color="auto"/>
              <w:right w:val="single" w:sz="4" w:space="0" w:color="auto"/>
            </w:tcBorders>
            <w:shd w:val="clear" w:color="auto" w:fill="auto"/>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2021 год</w:t>
            </w:r>
          </w:p>
        </w:tc>
        <w:tc>
          <w:tcPr>
            <w:tcW w:w="709" w:type="dxa"/>
            <w:tcBorders>
              <w:top w:val="nil"/>
              <w:left w:val="nil"/>
              <w:bottom w:val="single" w:sz="4" w:space="0" w:color="auto"/>
              <w:right w:val="single" w:sz="4" w:space="0" w:color="auto"/>
            </w:tcBorders>
            <w:shd w:val="clear" w:color="auto" w:fill="auto"/>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2023 год</w:t>
            </w:r>
          </w:p>
        </w:tc>
        <w:tc>
          <w:tcPr>
            <w:tcW w:w="806" w:type="dxa"/>
            <w:tcBorders>
              <w:top w:val="nil"/>
              <w:left w:val="nil"/>
              <w:bottom w:val="single" w:sz="4" w:space="0" w:color="auto"/>
              <w:right w:val="single" w:sz="4" w:space="0" w:color="auto"/>
            </w:tcBorders>
            <w:shd w:val="clear" w:color="auto" w:fill="auto"/>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Всего</w:t>
            </w:r>
          </w:p>
        </w:tc>
      </w:tr>
      <w:tr w:rsidR="00D81361" w:rsidRPr="00CF0282" w:rsidTr="00E13A4D">
        <w:trPr>
          <w:trHeight w:val="248"/>
          <w:jc w:val="center"/>
        </w:trPr>
        <w:tc>
          <w:tcPr>
            <w:tcW w:w="565" w:type="dxa"/>
            <w:vMerge/>
            <w:tcBorders>
              <w:top w:val="single" w:sz="4" w:space="0" w:color="auto"/>
              <w:left w:val="single" w:sz="4" w:space="0" w:color="auto"/>
              <w:bottom w:val="single" w:sz="4" w:space="0" w:color="auto"/>
              <w:right w:val="single" w:sz="4" w:space="0" w:color="auto"/>
            </w:tcBorders>
            <w:vAlign w:val="center"/>
            <w:hideMark/>
          </w:tcPr>
          <w:p w:rsidR="00CF0282" w:rsidRPr="00CF0282" w:rsidRDefault="00CF0282" w:rsidP="00CF0282">
            <w:pPr>
              <w:rPr>
                <w:rFonts w:ascii="Arial" w:hAnsi="Arial" w:cs="Arial"/>
                <w:color w:val="000000"/>
                <w:sz w:val="20"/>
                <w:szCs w:val="20"/>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rsidR="00CF0282" w:rsidRPr="00CF0282" w:rsidRDefault="00CF0282" w:rsidP="00CF0282">
            <w:pPr>
              <w:rPr>
                <w:rFonts w:ascii="Arial" w:hAnsi="Arial" w:cs="Arial"/>
                <w:color w:val="000000"/>
                <w:sz w:val="20"/>
                <w:szCs w:val="20"/>
              </w:rPr>
            </w:pPr>
          </w:p>
        </w:tc>
        <w:tc>
          <w:tcPr>
            <w:tcW w:w="991"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color w:val="000000"/>
                <w:sz w:val="20"/>
                <w:szCs w:val="20"/>
              </w:rPr>
            </w:pPr>
            <w:proofErr w:type="spellStart"/>
            <w:r w:rsidRPr="00CF0282">
              <w:rPr>
                <w:rFonts w:ascii="Arial" w:hAnsi="Arial" w:cs="Arial"/>
                <w:color w:val="000000"/>
                <w:sz w:val="20"/>
                <w:szCs w:val="20"/>
              </w:rPr>
              <w:t>кв.м</w:t>
            </w:r>
            <w:proofErr w:type="spellEnd"/>
          </w:p>
        </w:tc>
        <w:tc>
          <w:tcPr>
            <w:tcW w:w="848"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color w:val="000000"/>
                <w:sz w:val="20"/>
                <w:szCs w:val="20"/>
              </w:rPr>
            </w:pPr>
            <w:proofErr w:type="spellStart"/>
            <w:r w:rsidRPr="00CF0282">
              <w:rPr>
                <w:rFonts w:ascii="Arial" w:hAnsi="Arial" w:cs="Arial"/>
                <w:color w:val="000000"/>
                <w:sz w:val="20"/>
                <w:szCs w:val="20"/>
              </w:rPr>
              <w:t>кв.м</w:t>
            </w:r>
            <w:proofErr w:type="spellEnd"/>
          </w:p>
        </w:tc>
        <w:tc>
          <w:tcPr>
            <w:tcW w:w="849"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color w:val="000000"/>
                <w:sz w:val="20"/>
                <w:szCs w:val="20"/>
              </w:rPr>
            </w:pPr>
            <w:proofErr w:type="spellStart"/>
            <w:r w:rsidRPr="00CF0282">
              <w:rPr>
                <w:rFonts w:ascii="Arial" w:hAnsi="Arial" w:cs="Arial"/>
                <w:color w:val="000000"/>
                <w:sz w:val="20"/>
                <w:szCs w:val="20"/>
              </w:rPr>
              <w:t>кв.м</w:t>
            </w:r>
            <w:proofErr w:type="spellEnd"/>
          </w:p>
        </w:tc>
        <w:tc>
          <w:tcPr>
            <w:tcW w:w="848"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color w:val="000000"/>
                <w:sz w:val="20"/>
                <w:szCs w:val="20"/>
              </w:rPr>
            </w:pPr>
            <w:proofErr w:type="spellStart"/>
            <w:r w:rsidRPr="00CF0282">
              <w:rPr>
                <w:rFonts w:ascii="Arial" w:hAnsi="Arial" w:cs="Arial"/>
                <w:color w:val="000000"/>
                <w:sz w:val="20"/>
                <w:szCs w:val="20"/>
              </w:rPr>
              <w:t>кв.м</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color w:val="000000"/>
                <w:sz w:val="20"/>
                <w:szCs w:val="20"/>
              </w:rPr>
            </w:pPr>
            <w:proofErr w:type="spellStart"/>
            <w:r w:rsidRPr="00CF0282">
              <w:rPr>
                <w:rFonts w:ascii="Arial" w:hAnsi="Arial" w:cs="Arial"/>
                <w:color w:val="000000"/>
                <w:sz w:val="20"/>
                <w:szCs w:val="20"/>
              </w:rPr>
              <w:t>кв.м</w:t>
            </w:r>
            <w:proofErr w:type="spellEnd"/>
          </w:p>
        </w:tc>
        <w:tc>
          <w:tcPr>
            <w:tcW w:w="993"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color w:val="000000"/>
                <w:sz w:val="20"/>
                <w:szCs w:val="20"/>
              </w:rPr>
            </w:pPr>
            <w:proofErr w:type="spellStart"/>
            <w:r w:rsidRPr="00CF0282">
              <w:rPr>
                <w:rFonts w:ascii="Arial" w:hAnsi="Arial" w:cs="Arial"/>
                <w:color w:val="000000"/>
                <w:sz w:val="20"/>
                <w:szCs w:val="20"/>
              </w:rPr>
              <w:t>кв.м</w:t>
            </w:r>
            <w:proofErr w:type="spellEnd"/>
          </w:p>
        </w:tc>
        <w:tc>
          <w:tcPr>
            <w:tcW w:w="708"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шт.</w:t>
            </w:r>
          </w:p>
        </w:tc>
        <w:tc>
          <w:tcPr>
            <w:tcW w:w="707"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шт.</w:t>
            </w:r>
          </w:p>
        </w:tc>
        <w:tc>
          <w:tcPr>
            <w:tcW w:w="708"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шт.</w:t>
            </w:r>
          </w:p>
        </w:tc>
        <w:tc>
          <w:tcPr>
            <w:tcW w:w="708"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шт.</w:t>
            </w:r>
          </w:p>
        </w:tc>
        <w:tc>
          <w:tcPr>
            <w:tcW w:w="708"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шт.</w:t>
            </w:r>
          </w:p>
        </w:tc>
        <w:tc>
          <w:tcPr>
            <w:tcW w:w="851"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шт.</w:t>
            </w:r>
          </w:p>
        </w:tc>
        <w:tc>
          <w:tcPr>
            <w:tcW w:w="708"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чел.</w:t>
            </w:r>
          </w:p>
        </w:tc>
        <w:tc>
          <w:tcPr>
            <w:tcW w:w="708"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чел.</w:t>
            </w:r>
          </w:p>
        </w:tc>
        <w:tc>
          <w:tcPr>
            <w:tcW w:w="709"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чел.</w:t>
            </w:r>
          </w:p>
        </w:tc>
        <w:tc>
          <w:tcPr>
            <w:tcW w:w="850"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чел.</w:t>
            </w:r>
          </w:p>
        </w:tc>
        <w:tc>
          <w:tcPr>
            <w:tcW w:w="709"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чел.</w:t>
            </w:r>
          </w:p>
        </w:tc>
        <w:tc>
          <w:tcPr>
            <w:tcW w:w="806"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чел.</w:t>
            </w:r>
          </w:p>
        </w:tc>
      </w:tr>
      <w:tr w:rsidR="00D81361" w:rsidRPr="00CF0282" w:rsidTr="00E13A4D">
        <w:trPr>
          <w:trHeight w:val="527"/>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Итого по программе по городу Куйбышеву:</w:t>
            </w:r>
          </w:p>
        </w:tc>
        <w:tc>
          <w:tcPr>
            <w:tcW w:w="99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1330,20</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633,40</w:t>
            </w:r>
          </w:p>
        </w:tc>
        <w:tc>
          <w:tcPr>
            <w:tcW w:w="84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375,60</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362,40</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589,40</w:t>
            </w:r>
          </w:p>
        </w:tc>
        <w:tc>
          <w:tcPr>
            <w:tcW w:w="993"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3291,00</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46</w:t>
            </w:r>
          </w:p>
        </w:tc>
        <w:tc>
          <w:tcPr>
            <w:tcW w:w="707"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12</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16</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20</w:t>
            </w:r>
          </w:p>
        </w:tc>
        <w:tc>
          <w:tcPr>
            <w:tcW w:w="85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105</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99</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28</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24</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25</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49</w:t>
            </w:r>
          </w:p>
        </w:tc>
        <w:tc>
          <w:tcPr>
            <w:tcW w:w="806"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sz w:val="20"/>
                <w:szCs w:val="20"/>
              </w:rPr>
            </w:pPr>
            <w:r w:rsidRPr="00CF0282">
              <w:rPr>
                <w:rFonts w:ascii="Arial" w:hAnsi="Arial" w:cs="Arial"/>
                <w:sz w:val="20"/>
                <w:szCs w:val="20"/>
              </w:rPr>
              <w:t>225</w:t>
            </w:r>
          </w:p>
        </w:tc>
      </w:tr>
      <w:tr w:rsidR="00D81361" w:rsidRPr="00CF0282" w:rsidTr="00E13A4D">
        <w:trPr>
          <w:trHeight w:val="248"/>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2018 год</w:t>
            </w:r>
          </w:p>
        </w:tc>
        <w:tc>
          <w:tcPr>
            <w:tcW w:w="99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06"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sz w:val="20"/>
                <w:szCs w:val="20"/>
              </w:rPr>
            </w:pPr>
            <w:r w:rsidRPr="00CF0282">
              <w:rPr>
                <w:rFonts w:ascii="Arial" w:hAnsi="Arial" w:cs="Arial"/>
                <w:sz w:val="20"/>
                <w:szCs w:val="20"/>
              </w:rPr>
              <w:t> </w:t>
            </w:r>
          </w:p>
        </w:tc>
      </w:tr>
      <w:tr w:rsidR="00D81361" w:rsidRPr="00CF0282" w:rsidTr="00E13A4D">
        <w:trPr>
          <w:trHeight w:val="248"/>
          <w:jc w:val="center"/>
        </w:trPr>
        <w:tc>
          <w:tcPr>
            <w:tcW w:w="565" w:type="dxa"/>
            <w:tcBorders>
              <w:top w:val="nil"/>
              <w:left w:val="single" w:sz="4" w:space="0" w:color="auto"/>
              <w:bottom w:val="single" w:sz="4" w:space="0" w:color="auto"/>
              <w:right w:val="single" w:sz="4" w:space="0" w:color="auto"/>
            </w:tcBorders>
            <w:shd w:val="clear" w:color="auto" w:fill="auto"/>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1273" w:type="dxa"/>
            <w:tcBorders>
              <w:top w:val="nil"/>
              <w:left w:val="nil"/>
              <w:bottom w:val="single" w:sz="4" w:space="0" w:color="auto"/>
              <w:right w:val="single" w:sz="4" w:space="0" w:color="auto"/>
            </w:tcBorders>
            <w:shd w:val="clear" w:color="auto" w:fill="auto"/>
            <w:vAlign w:val="bottom"/>
            <w:hideMark/>
          </w:tcPr>
          <w:p w:rsidR="00CF0282" w:rsidRPr="00CF0282" w:rsidRDefault="00CF0282" w:rsidP="00CF0282">
            <w:pPr>
              <w:rPr>
                <w:rFonts w:ascii="Arial" w:hAnsi="Arial" w:cs="Arial"/>
                <w:color w:val="000000"/>
                <w:sz w:val="20"/>
                <w:szCs w:val="20"/>
              </w:rPr>
            </w:pPr>
            <w:proofErr w:type="gramStart"/>
            <w:r w:rsidRPr="00CF0282">
              <w:rPr>
                <w:rFonts w:ascii="Arial" w:hAnsi="Arial" w:cs="Arial"/>
                <w:color w:val="000000"/>
                <w:sz w:val="20"/>
                <w:szCs w:val="20"/>
              </w:rPr>
              <w:t>город</w:t>
            </w:r>
            <w:proofErr w:type="gramEnd"/>
            <w:r w:rsidRPr="00CF0282">
              <w:rPr>
                <w:rFonts w:ascii="Arial" w:hAnsi="Arial" w:cs="Arial"/>
                <w:color w:val="000000"/>
                <w:sz w:val="20"/>
                <w:szCs w:val="20"/>
              </w:rPr>
              <w:t xml:space="preserve"> Куйбышев</w:t>
            </w:r>
          </w:p>
        </w:tc>
        <w:tc>
          <w:tcPr>
            <w:tcW w:w="99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1330,20</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1330,20</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46</w:t>
            </w:r>
          </w:p>
        </w:tc>
        <w:tc>
          <w:tcPr>
            <w:tcW w:w="707"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46</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99</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06"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sz w:val="20"/>
                <w:szCs w:val="20"/>
              </w:rPr>
            </w:pPr>
            <w:r w:rsidRPr="00CF0282">
              <w:rPr>
                <w:rFonts w:ascii="Arial" w:hAnsi="Arial" w:cs="Arial"/>
                <w:sz w:val="20"/>
                <w:szCs w:val="20"/>
              </w:rPr>
              <w:t>99</w:t>
            </w:r>
          </w:p>
        </w:tc>
      </w:tr>
      <w:tr w:rsidR="00D81361" w:rsidRPr="00CF0282" w:rsidTr="00E13A4D">
        <w:trPr>
          <w:trHeight w:val="248"/>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2019 год</w:t>
            </w:r>
          </w:p>
        </w:tc>
        <w:tc>
          <w:tcPr>
            <w:tcW w:w="99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06"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sz w:val="20"/>
                <w:szCs w:val="20"/>
              </w:rPr>
            </w:pPr>
            <w:r w:rsidRPr="00CF0282">
              <w:rPr>
                <w:rFonts w:ascii="Arial" w:hAnsi="Arial" w:cs="Arial"/>
                <w:sz w:val="20"/>
                <w:szCs w:val="20"/>
              </w:rPr>
              <w:t> </w:t>
            </w:r>
          </w:p>
        </w:tc>
      </w:tr>
      <w:tr w:rsidR="00D81361" w:rsidRPr="00CF0282" w:rsidTr="00E13A4D">
        <w:trPr>
          <w:trHeight w:val="248"/>
          <w:jc w:val="center"/>
        </w:trPr>
        <w:tc>
          <w:tcPr>
            <w:tcW w:w="565" w:type="dxa"/>
            <w:tcBorders>
              <w:top w:val="nil"/>
              <w:left w:val="single" w:sz="4" w:space="0" w:color="auto"/>
              <w:bottom w:val="single" w:sz="4" w:space="0" w:color="auto"/>
              <w:right w:val="single" w:sz="4" w:space="0" w:color="auto"/>
            </w:tcBorders>
            <w:shd w:val="clear" w:color="auto" w:fill="auto"/>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1273" w:type="dxa"/>
            <w:tcBorders>
              <w:top w:val="nil"/>
              <w:left w:val="nil"/>
              <w:bottom w:val="single" w:sz="4" w:space="0" w:color="auto"/>
              <w:right w:val="single" w:sz="4" w:space="0" w:color="auto"/>
            </w:tcBorders>
            <w:shd w:val="clear" w:color="auto" w:fill="auto"/>
            <w:vAlign w:val="bottom"/>
            <w:hideMark/>
          </w:tcPr>
          <w:p w:rsidR="00CF0282" w:rsidRPr="00CF0282" w:rsidRDefault="00CF0282" w:rsidP="00CF0282">
            <w:pPr>
              <w:rPr>
                <w:rFonts w:ascii="Arial" w:hAnsi="Arial" w:cs="Arial"/>
                <w:color w:val="000000"/>
                <w:sz w:val="20"/>
                <w:szCs w:val="20"/>
              </w:rPr>
            </w:pPr>
            <w:proofErr w:type="gramStart"/>
            <w:r w:rsidRPr="00CF0282">
              <w:rPr>
                <w:rFonts w:ascii="Arial" w:hAnsi="Arial" w:cs="Arial"/>
                <w:color w:val="000000"/>
                <w:sz w:val="20"/>
                <w:szCs w:val="20"/>
              </w:rPr>
              <w:t>город</w:t>
            </w:r>
            <w:proofErr w:type="gramEnd"/>
            <w:r w:rsidRPr="00CF0282">
              <w:rPr>
                <w:rFonts w:ascii="Arial" w:hAnsi="Arial" w:cs="Arial"/>
                <w:color w:val="000000"/>
                <w:sz w:val="20"/>
                <w:szCs w:val="20"/>
              </w:rPr>
              <w:t xml:space="preserve"> Куйбышев</w:t>
            </w:r>
          </w:p>
        </w:tc>
        <w:tc>
          <w:tcPr>
            <w:tcW w:w="99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633,40</w:t>
            </w:r>
          </w:p>
        </w:tc>
        <w:tc>
          <w:tcPr>
            <w:tcW w:w="84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633,40</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12</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12</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28</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06"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sz w:val="20"/>
                <w:szCs w:val="20"/>
              </w:rPr>
            </w:pPr>
            <w:r w:rsidRPr="00CF0282">
              <w:rPr>
                <w:rFonts w:ascii="Arial" w:hAnsi="Arial" w:cs="Arial"/>
                <w:sz w:val="20"/>
                <w:szCs w:val="20"/>
              </w:rPr>
              <w:t>28</w:t>
            </w:r>
          </w:p>
        </w:tc>
      </w:tr>
      <w:tr w:rsidR="00D81361" w:rsidRPr="00CF0282" w:rsidTr="00E13A4D">
        <w:trPr>
          <w:trHeight w:val="248"/>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2020 год</w:t>
            </w:r>
          </w:p>
        </w:tc>
        <w:tc>
          <w:tcPr>
            <w:tcW w:w="99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06"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sz w:val="20"/>
                <w:szCs w:val="20"/>
              </w:rPr>
            </w:pPr>
            <w:r w:rsidRPr="00CF0282">
              <w:rPr>
                <w:rFonts w:ascii="Arial" w:hAnsi="Arial" w:cs="Arial"/>
                <w:sz w:val="20"/>
                <w:szCs w:val="20"/>
              </w:rPr>
              <w:t> </w:t>
            </w:r>
          </w:p>
        </w:tc>
      </w:tr>
      <w:tr w:rsidR="00D81361" w:rsidRPr="00CF0282" w:rsidTr="00E13A4D">
        <w:trPr>
          <w:trHeight w:val="248"/>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1273" w:type="dxa"/>
            <w:tcBorders>
              <w:top w:val="nil"/>
              <w:left w:val="nil"/>
              <w:bottom w:val="single" w:sz="4" w:space="0" w:color="auto"/>
              <w:right w:val="single" w:sz="4" w:space="0" w:color="auto"/>
            </w:tcBorders>
            <w:shd w:val="clear" w:color="auto" w:fill="auto"/>
            <w:vAlign w:val="bottom"/>
            <w:hideMark/>
          </w:tcPr>
          <w:p w:rsidR="00CF0282" w:rsidRPr="00CF0282" w:rsidRDefault="00CF0282" w:rsidP="00CF0282">
            <w:pPr>
              <w:rPr>
                <w:rFonts w:ascii="Arial" w:hAnsi="Arial" w:cs="Arial"/>
                <w:color w:val="000000"/>
                <w:sz w:val="20"/>
                <w:szCs w:val="20"/>
              </w:rPr>
            </w:pPr>
            <w:proofErr w:type="gramStart"/>
            <w:r w:rsidRPr="00CF0282">
              <w:rPr>
                <w:rFonts w:ascii="Arial" w:hAnsi="Arial" w:cs="Arial"/>
                <w:color w:val="000000"/>
                <w:sz w:val="20"/>
                <w:szCs w:val="20"/>
              </w:rPr>
              <w:t>город</w:t>
            </w:r>
            <w:proofErr w:type="gramEnd"/>
            <w:r w:rsidRPr="00CF0282">
              <w:rPr>
                <w:rFonts w:ascii="Arial" w:hAnsi="Arial" w:cs="Arial"/>
                <w:color w:val="000000"/>
                <w:sz w:val="20"/>
                <w:szCs w:val="20"/>
              </w:rPr>
              <w:t xml:space="preserve"> Куйбышев</w:t>
            </w:r>
          </w:p>
        </w:tc>
        <w:tc>
          <w:tcPr>
            <w:tcW w:w="99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375,60</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375,60</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24</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06"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sz w:val="20"/>
                <w:szCs w:val="20"/>
              </w:rPr>
            </w:pPr>
            <w:r w:rsidRPr="00CF0282">
              <w:rPr>
                <w:rFonts w:ascii="Arial" w:hAnsi="Arial" w:cs="Arial"/>
                <w:sz w:val="20"/>
                <w:szCs w:val="20"/>
              </w:rPr>
              <w:t>24</w:t>
            </w:r>
          </w:p>
        </w:tc>
      </w:tr>
      <w:tr w:rsidR="00D81361" w:rsidRPr="00CF0282" w:rsidTr="00E13A4D">
        <w:trPr>
          <w:trHeight w:val="248"/>
          <w:jc w:val="center"/>
        </w:trPr>
        <w:tc>
          <w:tcPr>
            <w:tcW w:w="18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2021 год</w:t>
            </w:r>
          </w:p>
        </w:tc>
        <w:tc>
          <w:tcPr>
            <w:tcW w:w="99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06"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sz w:val="20"/>
                <w:szCs w:val="20"/>
              </w:rPr>
            </w:pPr>
            <w:r w:rsidRPr="00CF0282">
              <w:rPr>
                <w:rFonts w:ascii="Arial" w:hAnsi="Arial" w:cs="Arial"/>
                <w:sz w:val="20"/>
                <w:szCs w:val="20"/>
              </w:rPr>
              <w:t> </w:t>
            </w:r>
          </w:p>
        </w:tc>
      </w:tr>
      <w:tr w:rsidR="00D81361" w:rsidRPr="00CF0282" w:rsidTr="00E13A4D">
        <w:trPr>
          <w:trHeight w:val="248"/>
          <w:jc w:val="center"/>
        </w:trPr>
        <w:tc>
          <w:tcPr>
            <w:tcW w:w="565" w:type="dxa"/>
            <w:tcBorders>
              <w:top w:val="nil"/>
              <w:left w:val="single" w:sz="4" w:space="0" w:color="auto"/>
              <w:bottom w:val="single" w:sz="4" w:space="0" w:color="auto"/>
              <w:right w:val="single" w:sz="4" w:space="0" w:color="auto"/>
            </w:tcBorders>
            <w:shd w:val="clear" w:color="auto" w:fill="auto"/>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1273" w:type="dxa"/>
            <w:tcBorders>
              <w:top w:val="nil"/>
              <w:left w:val="nil"/>
              <w:bottom w:val="single" w:sz="4" w:space="0" w:color="auto"/>
              <w:right w:val="single" w:sz="4" w:space="0" w:color="auto"/>
            </w:tcBorders>
            <w:shd w:val="clear" w:color="auto" w:fill="auto"/>
            <w:vAlign w:val="bottom"/>
            <w:hideMark/>
          </w:tcPr>
          <w:p w:rsidR="00CF0282" w:rsidRPr="00CF0282" w:rsidRDefault="00CF0282" w:rsidP="00CF0282">
            <w:pPr>
              <w:rPr>
                <w:rFonts w:ascii="Arial" w:hAnsi="Arial" w:cs="Arial"/>
                <w:color w:val="000000"/>
                <w:sz w:val="20"/>
                <w:szCs w:val="20"/>
              </w:rPr>
            </w:pPr>
            <w:proofErr w:type="gramStart"/>
            <w:r w:rsidRPr="00CF0282">
              <w:rPr>
                <w:rFonts w:ascii="Arial" w:hAnsi="Arial" w:cs="Arial"/>
                <w:color w:val="000000"/>
                <w:sz w:val="20"/>
                <w:szCs w:val="20"/>
              </w:rPr>
              <w:t>город</w:t>
            </w:r>
            <w:proofErr w:type="gramEnd"/>
            <w:r w:rsidRPr="00CF0282">
              <w:rPr>
                <w:rFonts w:ascii="Arial" w:hAnsi="Arial" w:cs="Arial"/>
                <w:color w:val="000000"/>
                <w:sz w:val="20"/>
                <w:szCs w:val="20"/>
              </w:rPr>
              <w:t xml:space="preserve"> Куйбышев</w:t>
            </w:r>
          </w:p>
        </w:tc>
        <w:tc>
          <w:tcPr>
            <w:tcW w:w="99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362,40</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362,40</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16</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16</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25</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06"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sz w:val="20"/>
                <w:szCs w:val="20"/>
              </w:rPr>
            </w:pPr>
            <w:r w:rsidRPr="00CF0282">
              <w:rPr>
                <w:rFonts w:ascii="Arial" w:hAnsi="Arial" w:cs="Arial"/>
                <w:sz w:val="20"/>
                <w:szCs w:val="20"/>
              </w:rPr>
              <w:t>25</w:t>
            </w:r>
          </w:p>
        </w:tc>
      </w:tr>
      <w:tr w:rsidR="00D81361" w:rsidRPr="00CF0282" w:rsidTr="00E13A4D">
        <w:trPr>
          <w:trHeight w:val="248"/>
          <w:jc w:val="center"/>
        </w:trPr>
        <w:tc>
          <w:tcPr>
            <w:tcW w:w="18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2023 год</w:t>
            </w:r>
          </w:p>
        </w:tc>
        <w:tc>
          <w:tcPr>
            <w:tcW w:w="99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06"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sz w:val="20"/>
                <w:szCs w:val="20"/>
              </w:rPr>
            </w:pPr>
            <w:r w:rsidRPr="00CF0282">
              <w:rPr>
                <w:rFonts w:ascii="Arial" w:hAnsi="Arial" w:cs="Arial"/>
                <w:sz w:val="20"/>
                <w:szCs w:val="20"/>
              </w:rPr>
              <w:t> </w:t>
            </w:r>
          </w:p>
        </w:tc>
      </w:tr>
      <w:tr w:rsidR="00D81361" w:rsidRPr="00CF0282" w:rsidTr="00E13A4D">
        <w:trPr>
          <w:trHeight w:val="248"/>
          <w:jc w:val="center"/>
        </w:trPr>
        <w:tc>
          <w:tcPr>
            <w:tcW w:w="565" w:type="dxa"/>
            <w:tcBorders>
              <w:top w:val="nil"/>
              <w:left w:val="single" w:sz="4" w:space="0" w:color="auto"/>
              <w:bottom w:val="single" w:sz="4" w:space="0" w:color="auto"/>
              <w:right w:val="single" w:sz="4" w:space="0" w:color="auto"/>
            </w:tcBorders>
            <w:shd w:val="clear" w:color="auto" w:fill="auto"/>
            <w:vAlign w:val="bottom"/>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1273" w:type="dxa"/>
            <w:tcBorders>
              <w:top w:val="nil"/>
              <w:left w:val="nil"/>
              <w:bottom w:val="single" w:sz="4" w:space="0" w:color="auto"/>
              <w:right w:val="single" w:sz="4" w:space="0" w:color="auto"/>
            </w:tcBorders>
            <w:shd w:val="clear" w:color="auto" w:fill="auto"/>
            <w:vAlign w:val="bottom"/>
            <w:hideMark/>
          </w:tcPr>
          <w:p w:rsidR="00CF0282" w:rsidRPr="00CF0282" w:rsidRDefault="00CF0282" w:rsidP="00CF0282">
            <w:pPr>
              <w:rPr>
                <w:rFonts w:ascii="Arial" w:hAnsi="Arial" w:cs="Arial"/>
                <w:color w:val="000000"/>
                <w:sz w:val="20"/>
                <w:szCs w:val="20"/>
              </w:rPr>
            </w:pPr>
            <w:proofErr w:type="gramStart"/>
            <w:r w:rsidRPr="00CF0282">
              <w:rPr>
                <w:rFonts w:ascii="Arial" w:hAnsi="Arial" w:cs="Arial"/>
                <w:color w:val="000000"/>
                <w:sz w:val="20"/>
                <w:szCs w:val="20"/>
              </w:rPr>
              <w:t>город</w:t>
            </w:r>
            <w:proofErr w:type="gramEnd"/>
            <w:r w:rsidRPr="00CF0282">
              <w:rPr>
                <w:rFonts w:ascii="Arial" w:hAnsi="Arial" w:cs="Arial"/>
                <w:color w:val="000000"/>
                <w:sz w:val="20"/>
                <w:szCs w:val="20"/>
              </w:rPr>
              <w:t xml:space="preserve"> Куйбышев</w:t>
            </w:r>
          </w:p>
        </w:tc>
        <w:tc>
          <w:tcPr>
            <w:tcW w:w="99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4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589,40</w:t>
            </w:r>
          </w:p>
        </w:tc>
        <w:tc>
          <w:tcPr>
            <w:tcW w:w="993"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589,40</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7"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20</w:t>
            </w:r>
          </w:p>
        </w:tc>
        <w:tc>
          <w:tcPr>
            <w:tcW w:w="851"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20</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F0282" w:rsidRPr="00CF0282" w:rsidRDefault="00CF0282" w:rsidP="00CF0282">
            <w:pPr>
              <w:jc w:val="center"/>
              <w:rPr>
                <w:rFonts w:ascii="Arial" w:hAnsi="Arial" w:cs="Arial"/>
                <w:color w:val="000000"/>
                <w:sz w:val="20"/>
                <w:szCs w:val="20"/>
              </w:rPr>
            </w:pPr>
            <w:r w:rsidRPr="00CF0282">
              <w:rPr>
                <w:rFonts w:ascii="Arial" w:hAnsi="Arial" w:cs="Arial"/>
                <w:color w:val="000000"/>
                <w:sz w:val="20"/>
                <w:szCs w:val="20"/>
              </w:rPr>
              <w:t>49</w:t>
            </w:r>
          </w:p>
        </w:tc>
        <w:tc>
          <w:tcPr>
            <w:tcW w:w="806" w:type="dxa"/>
            <w:tcBorders>
              <w:top w:val="nil"/>
              <w:left w:val="nil"/>
              <w:bottom w:val="single" w:sz="4" w:space="0" w:color="auto"/>
              <w:right w:val="single" w:sz="4" w:space="0" w:color="auto"/>
            </w:tcBorders>
            <w:shd w:val="clear" w:color="auto" w:fill="auto"/>
            <w:noWrap/>
            <w:vAlign w:val="bottom"/>
            <w:hideMark/>
          </w:tcPr>
          <w:p w:rsidR="00CF0282" w:rsidRPr="00CF0282" w:rsidRDefault="00CF0282" w:rsidP="00CF0282">
            <w:pPr>
              <w:jc w:val="center"/>
              <w:rPr>
                <w:rFonts w:ascii="Arial" w:hAnsi="Arial" w:cs="Arial"/>
                <w:sz w:val="20"/>
                <w:szCs w:val="20"/>
              </w:rPr>
            </w:pPr>
            <w:r w:rsidRPr="00CF0282">
              <w:rPr>
                <w:rFonts w:ascii="Arial" w:hAnsi="Arial" w:cs="Arial"/>
                <w:sz w:val="20"/>
                <w:szCs w:val="20"/>
              </w:rPr>
              <w:t>49</w:t>
            </w:r>
          </w:p>
        </w:tc>
      </w:tr>
      <w:tr w:rsidR="00D81361" w:rsidRPr="00CF0282" w:rsidTr="00E13A4D">
        <w:trPr>
          <w:trHeight w:val="443"/>
          <w:jc w:val="center"/>
        </w:trPr>
        <w:tc>
          <w:tcPr>
            <w:tcW w:w="565" w:type="dxa"/>
            <w:tcBorders>
              <w:top w:val="nil"/>
              <w:left w:val="nil"/>
              <w:bottom w:val="nil"/>
              <w:right w:val="nil"/>
            </w:tcBorders>
            <w:shd w:val="clear" w:color="auto" w:fill="auto"/>
            <w:noWrap/>
            <w:vAlign w:val="bottom"/>
            <w:hideMark/>
          </w:tcPr>
          <w:p w:rsidR="00CF0282" w:rsidRPr="00CF0282" w:rsidRDefault="00CF0282" w:rsidP="00CF0282">
            <w:pPr>
              <w:jc w:val="center"/>
              <w:rPr>
                <w:rFonts w:ascii="Arial" w:hAnsi="Arial" w:cs="Arial"/>
                <w:sz w:val="20"/>
                <w:szCs w:val="20"/>
              </w:rPr>
            </w:pPr>
          </w:p>
        </w:tc>
        <w:tc>
          <w:tcPr>
            <w:tcW w:w="3112" w:type="dxa"/>
            <w:gridSpan w:val="3"/>
            <w:tcBorders>
              <w:top w:val="nil"/>
              <w:left w:val="nil"/>
              <w:bottom w:val="nil"/>
              <w:right w:val="nil"/>
            </w:tcBorders>
            <w:shd w:val="clear" w:color="auto" w:fill="auto"/>
            <w:noWrap/>
            <w:vAlign w:val="bottom"/>
            <w:hideMark/>
          </w:tcPr>
          <w:p w:rsidR="00CF0282" w:rsidRPr="00CF0282" w:rsidRDefault="00CF0282" w:rsidP="00BD135D">
            <w:pPr>
              <w:rPr>
                <w:rFonts w:ascii="Arial" w:hAnsi="Arial" w:cs="Arial"/>
                <w:sz w:val="20"/>
                <w:szCs w:val="20"/>
              </w:rPr>
            </w:pPr>
            <w:r w:rsidRPr="00CF0282">
              <w:rPr>
                <w:rFonts w:ascii="Arial" w:hAnsi="Arial" w:cs="Arial"/>
                <w:sz w:val="20"/>
                <w:szCs w:val="20"/>
              </w:rPr>
              <w:t xml:space="preserve">МО - муниципальное </w:t>
            </w:r>
            <w:r w:rsidR="00BD135D">
              <w:rPr>
                <w:rFonts w:ascii="Arial" w:hAnsi="Arial" w:cs="Arial"/>
                <w:sz w:val="20"/>
                <w:szCs w:val="20"/>
              </w:rPr>
              <w:t>о</w:t>
            </w:r>
            <w:r w:rsidRPr="00CF0282">
              <w:rPr>
                <w:rFonts w:ascii="Arial" w:hAnsi="Arial" w:cs="Arial"/>
                <w:sz w:val="20"/>
                <w:szCs w:val="20"/>
              </w:rPr>
              <w:t>бразова</w:t>
            </w:r>
            <w:r w:rsidR="00BD135D">
              <w:rPr>
                <w:rFonts w:ascii="Arial" w:hAnsi="Arial" w:cs="Arial"/>
                <w:sz w:val="20"/>
                <w:szCs w:val="20"/>
              </w:rPr>
              <w:t>ние</w:t>
            </w:r>
          </w:p>
        </w:tc>
        <w:tc>
          <w:tcPr>
            <w:tcW w:w="849"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848"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993"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707"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806"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r>
      <w:tr w:rsidR="00D81361" w:rsidRPr="00CF0282" w:rsidTr="00E13A4D">
        <w:trPr>
          <w:trHeight w:val="67"/>
          <w:jc w:val="center"/>
        </w:trPr>
        <w:tc>
          <w:tcPr>
            <w:tcW w:w="565"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1273"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991"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848"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849"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848"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993"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707"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c>
          <w:tcPr>
            <w:tcW w:w="806" w:type="dxa"/>
            <w:tcBorders>
              <w:top w:val="nil"/>
              <w:left w:val="nil"/>
              <w:bottom w:val="nil"/>
              <w:right w:val="nil"/>
            </w:tcBorders>
            <w:shd w:val="clear" w:color="auto" w:fill="auto"/>
            <w:noWrap/>
            <w:vAlign w:val="bottom"/>
            <w:hideMark/>
          </w:tcPr>
          <w:p w:rsidR="00CF0282" w:rsidRPr="00CF0282" w:rsidRDefault="00CF0282" w:rsidP="00CF0282">
            <w:pPr>
              <w:rPr>
                <w:rFonts w:ascii="Arial" w:hAnsi="Arial" w:cs="Arial"/>
                <w:sz w:val="20"/>
                <w:szCs w:val="20"/>
              </w:rPr>
            </w:pPr>
          </w:p>
        </w:tc>
      </w:tr>
    </w:tbl>
    <w:p w:rsidR="00D81361" w:rsidRDefault="00D81361" w:rsidP="00D81361">
      <w:pPr>
        <w:jc w:val="both"/>
        <w:rPr>
          <w:rFonts w:ascii="Arial" w:hAnsi="Arial" w:cs="Arial"/>
          <w:bCs/>
          <w:sz w:val="20"/>
          <w:szCs w:val="20"/>
        </w:rPr>
      </w:pPr>
      <w:r>
        <w:rPr>
          <w:rFonts w:ascii="Arial" w:hAnsi="Arial" w:cs="Arial"/>
          <w:bCs/>
          <w:sz w:val="20"/>
          <w:szCs w:val="20"/>
        </w:rPr>
        <w:t>Глава города Куйбышева</w:t>
      </w:r>
    </w:p>
    <w:p w:rsidR="00D81361" w:rsidRDefault="00D81361" w:rsidP="00D81361">
      <w:pPr>
        <w:jc w:val="both"/>
        <w:rPr>
          <w:rFonts w:ascii="Arial" w:hAnsi="Arial" w:cs="Arial"/>
          <w:bCs/>
          <w:sz w:val="20"/>
          <w:szCs w:val="20"/>
        </w:rPr>
      </w:pPr>
      <w:r>
        <w:rPr>
          <w:rFonts w:ascii="Arial" w:hAnsi="Arial" w:cs="Arial"/>
          <w:bCs/>
          <w:sz w:val="20"/>
          <w:szCs w:val="20"/>
        </w:rPr>
        <w:t>Куйбышевского района</w:t>
      </w:r>
      <w:r w:rsidRPr="00D81361">
        <w:rPr>
          <w:rFonts w:ascii="Arial" w:hAnsi="Arial" w:cs="Arial"/>
          <w:bCs/>
          <w:sz w:val="20"/>
          <w:szCs w:val="20"/>
        </w:rPr>
        <w:t xml:space="preserve"> </w:t>
      </w:r>
      <w:r>
        <w:rPr>
          <w:rFonts w:ascii="Arial" w:hAnsi="Arial" w:cs="Arial"/>
          <w:bCs/>
          <w:sz w:val="20"/>
          <w:szCs w:val="20"/>
        </w:rPr>
        <w:t xml:space="preserve">Новосибирской области                                                                                                                                              </w:t>
      </w:r>
      <w:proofErr w:type="spellStart"/>
      <w:r>
        <w:rPr>
          <w:rFonts w:ascii="Arial" w:hAnsi="Arial" w:cs="Arial"/>
          <w:bCs/>
          <w:sz w:val="20"/>
          <w:szCs w:val="20"/>
        </w:rPr>
        <w:t>А.А.Андронов</w:t>
      </w:r>
      <w:proofErr w:type="spellEnd"/>
    </w:p>
    <w:p w:rsidR="00D81361" w:rsidRDefault="00D81361" w:rsidP="00D81361">
      <w:pPr>
        <w:ind w:firstLine="709"/>
        <w:jc w:val="both"/>
        <w:rPr>
          <w:rFonts w:ascii="Arial" w:hAnsi="Arial" w:cs="Arial"/>
          <w:bCs/>
          <w:sz w:val="20"/>
          <w:szCs w:val="20"/>
        </w:rPr>
        <w:sectPr w:rsidR="00D81361" w:rsidSect="00BF4567">
          <w:pgSz w:w="16838" w:h="11906" w:orient="landscape"/>
          <w:pgMar w:top="1134" w:right="1134" w:bottom="1134" w:left="1134" w:header="0" w:footer="567" w:gutter="0"/>
          <w:cols w:space="708"/>
          <w:titlePg/>
          <w:docGrid w:linePitch="360"/>
        </w:sectPr>
      </w:pPr>
      <w:r>
        <w:rPr>
          <w:rFonts w:ascii="Arial" w:hAnsi="Arial" w:cs="Arial"/>
          <w:bCs/>
          <w:sz w:val="20"/>
          <w:szCs w:val="20"/>
        </w:rPr>
        <w:t xml:space="preserve">       </w:t>
      </w:r>
    </w:p>
    <w:p w:rsidR="00CC02CF" w:rsidRDefault="00CC02CF" w:rsidP="00CC02CF">
      <w:pPr>
        <w:keepNext/>
        <w:jc w:val="both"/>
        <w:outlineLvl w:val="1"/>
        <w:rPr>
          <w:rFonts w:ascii="Arial" w:hAnsi="Arial" w:cs="Arial"/>
          <w:sz w:val="20"/>
          <w:szCs w:val="20"/>
        </w:rPr>
      </w:pPr>
      <w:r>
        <w:rPr>
          <w:rFonts w:ascii="Arial" w:hAnsi="Arial" w:cs="Arial"/>
          <w:b/>
          <w:sz w:val="20"/>
          <w:szCs w:val="20"/>
        </w:rPr>
        <w:lastRenderedPageBreak/>
        <w:t xml:space="preserve">2.3 </w:t>
      </w:r>
      <w:r w:rsidRPr="00CC02CF">
        <w:rPr>
          <w:rFonts w:ascii="Arial" w:hAnsi="Arial" w:cs="Arial"/>
          <w:b/>
          <w:sz w:val="20"/>
          <w:szCs w:val="20"/>
        </w:rPr>
        <w:t>ПОСТАНОВЛЕНИЕ АДМИНИСТРАЦИИ ГОРОДА КУЙБЫШЕВА КУЙБЫШЕВСКОГО РАЙОНА НОВОСИБИР</w:t>
      </w:r>
      <w:r>
        <w:rPr>
          <w:rFonts w:ascii="Arial" w:hAnsi="Arial" w:cs="Arial"/>
          <w:b/>
          <w:sz w:val="20"/>
          <w:szCs w:val="20"/>
        </w:rPr>
        <w:t>СКОЙ ОБЛАСТИ от 07.06.2022 № 701</w:t>
      </w:r>
      <w:r w:rsidRPr="00CC02CF">
        <w:rPr>
          <w:rFonts w:ascii="Arial" w:hAnsi="Arial" w:cs="Arial"/>
          <w:b/>
          <w:sz w:val="20"/>
          <w:szCs w:val="20"/>
        </w:rPr>
        <w:t xml:space="preserve"> </w:t>
      </w:r>
      <w:r w:rsidRPr="00CC02CF">
        <w:rPr>
          <w:rFonts w:ascii="Arial" w:hAnsi="Arial" w:cs="Arial"/>
          <w:sz w:val="20"/>
          <w:szCs w:val="20"/>
        </w:rPr>
        <w:t>«</w:t>
      </w:r>
      <w:r w:rsidRPr="00CC02CF">
        <w:rPr>
          <w:rFonts w:ascii="Arial" w:hAnsi="Arial" w:cs="Arial"/>
          <w:sz w:val="20"/>
          <w:szCs w:val="20"/>
        </w:rPr>
        <w:t>О проведении торгов в форме открытого аукциона на право заключения договора аренды земельного участка</w:t>
      </w:r>
      <w:r w:rsidRPr="00CC02CF">
        <w:rPr>
          <w:rFonts w:ascii="Arial" w:hAnsi="Arial" w:cs="Arial"/>
          <w:sz w:val="20"/>
          <w:szCs w:val="20"/>
        </w:rPr>
        <w:t>»</w:t>
      </w:r>
    </w:p>
    <w:p w:rsidR="00CC02CF" w:rsidRDefault="00CC02CF" w:rsidP="00CC02CF">
      <w:pPr>
        <w:keepNext/>
        <w:ind w:left="360"/>
        <w:jc w:val="center"/>
        <w:outlineLvl w:val="1"/>
        <w:rPr>
          <w:rFonts w:ascii="Arial" w:hAnsi="Arial" w:cs="Arial"/>
          <w:b/>
          <w:sz w:val="20"/>
          <w:szCs w:val="20"/>
        </w:rPr>
      </w:pPr>
    </w:p>
    <w:p w:rsidR="00CC02CF" w:rsidRPr="00CC02CF" w:rsidRDefault="00CC02CF" w:rsidP="00CC02CF">
      <w:pPr>
        <w:keepNext/>
        <w:ind w:left="360"/>
        <w:jc w:val="center"/>
        <w:outlineLvl w:val="1"/>
        <w:rPr>
          <w:rFonts w:ascii="Arial" w:hAnsi="Arial" w:cs="Arial"/>
          <w:b/>
          <w:sz w:val="20"/>
          <w:szCs w:val="20"/>
        </w:rPr>
      </w:pPr>
      <w:r w:rsidRPr="00CC02CF">
        <w:rPr>
          <w:rFonts w:ascii="Arial" w:hAnsi="Arial" w:cs="Arial"/>
          <w:b/>
          <w:sz w:val="20"/>
          <w:szCs w:val="20"/>
        </w:rPr>
        <w:t>ПОСТАНОВЛЕНИЕ</w:t>
      </w:r>
    </w:p>
    <w:p w:rsidR="00CC02CF" w:rsidRDefault="00CC02CF" w:rsidP="00CC02CF">
      <w:pPr>
        <w:keepNext/>
        <w:ind w:left="360"/>
        <w:jc w:val="center"/>
        <w:outlineLvl w:val="1"/>
        <w:rPr>
          <w:rFonts w:ascii="Arial" w:hAnsi="Arial" w:cs="Arial"/>
          <w:b/>
          <w:sz w:val="20"/>
          <w:szCs w:val="20"/>
        </w:rPr>
      </w:pPr>
    </w:p>
    <w:p w:rsidR="00CC02CF" w:rsidRDefault="00CC02CF" w:rsidP="00CC02CF">
      <w:pPr>
        <w:keepNext/>
        <w:ind w:left="360"/>
        <w:jc w:val="center"/>
        <w:outlineLvl w:val="1"/>
        <w:rPr>
          <w:rFonts w:ascii="Arial" w:hAnsi="Arial" w:cs="Arial"/>
          <w:sz w:val="20"/>
          <w:szCs w:val="20"/>
        </w:rPr>
      </w:pPr>
      <w:r>
        <w:rPr>
          <w:rFonts w:ascii="Arial" w:hAnsi="Arial" w:cs="Arial"/>
          <w:sz w:val="20"/>
          <w:szCs w:val="20"/>
        </w:rPr>
        <w:t>07.06.2022 №701</w:t>
      </w:r>
    </w:p>
    <w:p w:rsidR="00CC02CF" w:rsidRPr="00CC02CF" w:rsidRDefault="00CC02CF" w:rsidP="00CC02CF">
      <w:pPr>
        <w:keepNext/>
        <w:ind w:left="360"/>
        <w:jc w:val="center"/>
        <w:outlineLvl w:val="1"/>
        <w:rPr>
          <w:rFonts w:ascii="Arial" w:hAnsi="Arial" w:cs="Arial"/>
          <w:sz w:val="20"/>
          <w:szCs w:val="20"/>
        </w:rPr>
      </w:pPr>
    </w:p>
    <w:p w:rsidR="00CC02CF" w:rsidRDefault="00CC02CF" w:rsidP="00CC02CF">
      <w:pPr>
        <w:keepNext/>
        <w:ind w:left="360"/>
        <w:jc w:val="center"/>
        <w:outlineLvl w:val="1"/>
        <w:rPr>
          <w:rFonts w:ascii="Arial" w:hAnsi="Arial" w:cs="Arial"/>
          <w:b/>
          <w:sz w:val="20"/>
          <w:szCs w:val="20"/>
        </w:rPr>
      </w:pPr>
      <w:r w:rsidRPr="00CC02CF">
        <w:rPr>
          <w:rFonts w:ascii="Arial" w:hAnsi="Arial" w:cs="Arial"/>
          <w:b/>
          <w:sz w:val="20"/>
          <w:szCs w:val="20"/>
        </w:rPr>
        <w:t>О проведении торгов в форме открытого аукциона на право заключения договора аренды земельного участка</w:t>
      </w:r>
    </w:p>
    <w:p w:rsidR="00CC02CF" w:rsidRDefault="00CC02CF" w:rsidP="00CC02CF">
      <w:pPr>
        <w:keepNext/>
        <w:ind w:left="360"/>
        <w:jc w:val="center"/>
        <w:outlineLvl w:val="1"/>
        <w:rPr>
          <w:rFonts w:ascii="Arial" w:hAnsi="Arial" w:cs="Arial"/>
          <w:b/>
          <w:sz w:val="20"/>
          <w:szCs w:val="20"/>
        </w:rPr>
      </w:pPr>
    </w:p>
    <w:p w:rsidR="00CC02CF" w:rsidRPr="00CC02CF" w:rsidRDefault="00CC02CF" w:rsidP="00CC02CF">
      <w:pPr>
        <w:keepNext/>
        <w:ind w:firstLine="567"/>
        <w:jc w:val="both"/>
        <w:outlineLvl w:val="1"/>
        <w:rPr>
          <w:rFonts w:ascii="Arial" w:hAnsi="Arial" w:cs="Arial"/>
          <w:sz w:val="20"/>
          <w:szCs w:val="20"/>
        </w:rPr>
      </w:pPr>
      <w:r w:rsidRPr="00CC02CF">
        <w:rPr>
          <w:rFonts w:ascii="Arial" w:hAnsi="Arial" w:cs="Arial"/>
          <w:sz w:val="20"/>
          <w:szCs w:val="20"/>
        </w:rPr>
        <w:t>Руководствуясь ст. 39,8, ст. 39.11, ст. 39.12 Земельного кодекса Российской Федерации</w:t>
      </w:r>
    </w:p>
    <w:p w:rsidR="00CC02CF" w:rsidRPr="00CC02CF" w:rsidRDefault="00CC02CF" w:rsidP="00CC02CF">
      <w:pPr>
        <w:keepNext/>
        <w:jc w:val="both"/>
        <w:outlineLvl w:val="1"/>
        <w:rPr>
          <w:rFonts w:ascii="Arial" w:hAnsi="Arial" w:cs="Arial"/>
          <w:sz w:val="20"/>
          <w:szCs w:val="20"/>
        </w:rPr>
      </w:pPr>
      <w:r w:rsidRPr="00CC02CF">
        <w:rPr>
          <w:rFonts w:ascii="Arial" w:hAnsi="Arial" w:cs="Arial"/>
          <w:sz w:val="20"/>
          <w:szCs w:val="20"/>
        </w:rPr>
        <w:t xml:space="preserve"> ПОСТАНОВЛЯЕТ:</w:t>
      </w:r>
    </w:p>
    <w:p w:rsidR="00CC02CF" w:rsidRPr="00CC02CF" w:rsidRDefault="00CC02CF" w:rsidP="00CC02CF">
      <w:pPr>
        <w:keepNext/>
        <w:ind w:firstLine="284"/>
        <w:jc w:val="both"/>
        <w:outlineLvl w:val="1"/>
        <w:rPr>
          <w:rFonts w:ascii="Arial" w:hAnsi="Arial" w:cs="Arial"/>
          <w:sz w:val="20"/>
          <w:szCs w:val="20"/>
        </w:rPr>
      </w:pPr>
      <w:r w:rsidRPr="00CC02CF">
        <w:rPr>
          <w:rFonts w:ascii="Arial" w:hAnsi="Arial" w:cs="Arial"/>
          <w:sz w:val="20"/>
          <w:szCs w:val="20"/>
        </w:rPr>
        <w:t xml:space="preserve">1. Провести торги в форме открытого аукциона на право заключения договора аренды земельного участка, площадью 608 </w:t>
      </w:r>
      <w:proofErr w:type="spellStart"/>
      <w:r w:rsidRPr="00CC02CF">
        <w:rPr>
          <w:rFonts w:ascii="Arial" w:hAnsi="Arial" w:cs="Arial"/>
          <w:sz w:val="20"/>
          <w:szCs w:val="20"/>
        </w:rPr>
        <w:t>кв.м</w:t>
      </w:r>
      <w:proofErr w:type="spellEnd"/>
      <w:r w:rsidRPr="00CC02CF">
        <w:rPr>
          <w:rFonts w:ascii="Arial" w:hAnsi="Arial" w:cs="Arial"/>
          <w:sz w:val="20"/>
          <w:szCs w:val="20"/>
        </w:rPr>
        <w:t>., расположенного по адресу: Российская Федерация, Новосибирская область, Куйбышевский муниципальный район, городское поселение город Куйбышев, улица Коммунистическая, с кадастровым номером: 54:34:012401:2080, из земель населенных пунктов, разрешенное использование – Улично-дорожная сеть (размещение придорожных стоянок (парковок) транспортных средств в границах городских улиц и дорог).</w:t>
      </w:r>
    </w:p>
    <w:p w:rsidR="00CC02CF" w:rsidRPr="00CC02CF" w:rsidRDefault="00CC02CF" w:rsidP="00CC02CF">
      <w:pPr>
        <w:keepNext/>
        <w:ind w:firstLine="567"/>
        <w:jc w:val="both"/>
        <w:outlineLvl w:val="1"/>
        <w:rPr>
          <w:rFonts w:ascii="Arial" w:hAnsi="Arial" w:cs="Arial"/>
          <w:sz w:val="20"/>
          <w:szCs w:val="20"/>
        </w:rPr>
      </w:pPr>
      <w:r w:rsidRPr="00CC02CF">
        <w:rPr>
          <w:rFonts w:ascii="Arial" w:hAnsi="Arial" w:cs="Arial"/>
          <w:sz w:val="20"/>
          <w:szCs w:val="20"/>
        </w:rPr>
        <w:t xml:space="preserve">1.1. Установить целевое назначение земельного участка: размещение придорожных стоянок (парковок).  </w:t>
      </w:r>
    </w:p>
    <w:p w:rsidR="00CC02CF" w:rsidRPr="00CC02CF" w:rsidRDefault="00CC02CF" w:rsidP="00CC02CF">
      <w:pPr>
        <w:keepNext/>
        <w:ind w:firstLine="284"/>
        <w:jc w:val="both"/>
        <w:outlineLvl w:val="1"/>
        <w:rPr>
          <w:rFonts w:ascii="Arial" w:hAnsi="Arial" w:cs="Arial"/>
          <w:sz w:val="20"/>
          <w:szCs w:val="20"/>
        </w:rPr>
      </w:pPr>
      <w:r w:rsidRPr="00CC02CF">
        <w:rPr>
          <w:rFonts w:ascii="Arial" w:hAnsi="Arial" w:cs="Arial"/>
          <w:sz w:val="20"/>
          <w:szCs w:val="20"/>
        </w:rPr>
        <w:t>2. Определить:</w:t>
      </w:r>
    </w:p>
    <w:p w:rsidR="00CC02CF" w:rsidRPr="00CC02CF" w:rsidRDefault="00CC02CF" w:rsidP="00CC02CF">
      <w:pPr>
        <w:keepNext/>
        <w:ind w:firstLine="567"/>
        <w:jc w:val="both"/>
        <w:outlineLvl w:val="1"/>
        <w:rPr>
          <w:rFonts w:ascii="Arial" w:hAnsi="Arial" w:cs="Arial"/>
          <w:sz w:val="20"/>
          <w:szCs w:val="20"/>
        </w:rPr>
      </w:pPr>
      <w:r w:rsidRPr="00CC02CF">
        <w:rPr>
          <w:rFonts w:ascii="Arial" w:hAnsi="Arial" w:cs="Arial"/>
          <w:sz w:val="20"/>
          <w:szCs w:val="20"/>
        </w:rPr>
        <w:t>2.1. Форму торгов: аукцион, открытый по составу участников и форме подачи предложений о цене.</w:t>
      </w:r>
    </w:p>
    <w:p w:rsidR="00CC02CF" w:rsidRPr="00CC02CF" w:rsidRDefault="00CC02CF" w:rsidP="00CC02CF">
      <w:pPr>
        <w:keepNext/>
        <w:ind w:firstLine="567"/>
        <w:jc w:val="both"/>
        <w:outlineLvl w:val="1"/>
        <w:rPr>
          <w:rFonts w:ascii="Arial" w:hAnsi="Arial" w:cs="Arial"/>
          <w:sz w:val="20"/>
          <w:szCs w:val="20"/>
        </w:rPr>
      </w:pPr>
      <w:r w:rsidRPr="00CC02CF">
        <w:rPr>
          <w:rFonts w:ascii="Arial" w:hAnsi="Arial" w:cs="Arial"/>
          <w:sz w:val="20"/>
          <w:szCs w:val="20"/>
        </w:rPr>
        <w:t>2.2. Начальный размер</w:t>
      </w:r>
      <w:r>
        <w:rPr>
          <w:rFonts w:ascii="Arial" w:hAnsi="Arial" w:cs="Arial"/>
          <w:sz w:val="20"/>
          <w:szCs w:val="20"/>
        </w:rPr>
        <w:t xml:space="preserve"> годовой арендной платы: 22 398</w:t>
      </w:r>
      <w:r w:rsidRPr="00CC02CF">
        <w:rPr>
          <w:rFonts w:ascii="Arial" w:hAnsi="Arial" w:cs="Arial"/>
          <w:sz w:val="20"/>
          <w:szCs w:val="20"/>
        </w:rPr>
        <w:t xml:space="preserve"> (двадцать две тысячи триста девяносто восемь) рублей 00 копеек, в соответствии с отчетом независимого оценщика «Об оценке рыночной стоимости права аренды земельного участка в год, расположенного по адресу: Российская Федерация, Новосибирская область, Куйбышевский муниципальный район, городское поселение город Куйбышев, улица Коммунистическая, кадастровый номер: 54:34:012401:2080, площадью 608 </w:t>
      </w:r>
      <w:proofErr w:type="spellStart"/>
      <w:r w:rsidRPr="00CC02CF">
        <w:rPr>
          <w:rFonts w:ascii="Arial" w:hAnsi="Arial" w:cs="Arial"/>
          <w:sz w:val="20"/>
          <w:szCs w:val="20"/>
        </w:rPr>
        <w:t>кв.м</w:t>
      </w:r>
      <w:proofErr w:type="spellEnd"/>
      <w:r w:rsidRPr="00CC02CF">
        <w:rPr>
          <w:rFonts w:ascii="Arial" w:hAnsi="Arial" w:cs="Arial"/>
          <w:sz w:val="20"/>
          <w:szCs w:val="20"/>
        </w:rPr>
        <w:t xml:space="preserve">.» от 26.05.2022 №22414.          </w:t>
      </w:r>
    </w:p>
    <w:p w:rsidR="00CC02CF" w:rsidRPr="00CC02CF" w:rsidRDefault="00CC02CF" w:rsidP="00CC02CF">
      <w:pPr>
        <w:keepNext/>
        <w:ind w:firstLine="567"/>
        <w:jc w:val="both"/>
        <w:outlineLvl w:val="1"/>
        <w:rPr>
          <w:rFonts w:ascii="Arial" w:hAnsi="Arial" w:cs="Arial"/>
          <w:sz w:val="20"/>
          <w:szCs w:val="20"/>
        </w:rPr>
      </w:pPr>
      <w:r w:rsidRPr="00CC02CF">
        <w:rPr>
          <w:rFonts w:ascii="Arial" w:hAnsi="Arial" w:cs="Arial"/>
          <w:sz w:val="20"/>
          <w:szCs w:val="20"/>
        </w:rPr>
        <w:t>2.3. Шаг аукциона 3 % начального размера арендной платы – 671 (шестьсот семьдесят один) рубль 94 копейки.</w:t>
      </w:r>
    </w:p>
    <w:p w:rsidR="00CC02CF" w:rsidRPr="00CC02CF" w:rsidRDefault="00CC02CF" w:rsidP="00CC02CF">
      <w:pPr>
        <w:keepNext/>
        <w:ind w:firstLine="567"/>
        <w:jc w:val="both"/>
        <w:outlineLvl w:val="1"/>
        <w:rPr>
          <w:rFonts w:ascii="Arial" w:hAnsi="Arial" w:cs="Arial"/>
          <w:sz w:val="20"/>
          <w:szCs w:val="20"/>
        </w:rPr>
      </w:pPr>
      <w:r w:rsidRPr="00CC02CF">
        <w:rPr>
          <w:rFonts w:ascii="Arial" w:hAnsi="Arial" w:cs="Arial"/>
          <w:sz w:val="20"/>
          <w:szCs w:val="20"/>
        </w:rPr>
        <w:t xml:space="preserve">2.4. Размер задатка 20 % от начального размера арендной платы – 4 479 (четыре тысячи четыреста семьдесят девять) рублей 60 копеек.         </w:t>
      </w:r>
    </w:p>
    <w:p w:rsidR="00CC02CF" w:rsidRPr="00CC02CF" w:rsidRDefault="00CC02CF" w:rsidP="00CC02CF">
      <w:pPr>
        <w:keepNext/>
        <w:ind w:firstLine="567"/>
        <w:jc w:val="both"/>
        <w:outlineLvl w:val="1"/>
        <w:rPr>
          <w:rFonts w:ascii="Arial" w:hAnsi="Arial" w:cs="Arial"/>
          <w:sz w:val="20"/>
          <w:szCs w:val="20"/>
        </w:rPr>
      </w:pPr>
      <w:r w:rsidRPr="00CC02CF">
        <w:rPr>
          <w:rFonts w:ascii="Arial" w:hAnsi="Arial" w:cs="Arial"/>
          <w:sz w:val="20"/>
          <w:szCs w:val="20"/>
        </w:rPr>
        <w:t>2.5. Форму платежа: ежегодно.</w:t>
      </w:r>
    </w:p>
    <w:p w:rsidR="00CC02CF" w:rsidRPr="00CC02CF" w:rsidRDefault="00CC02CF" w:rsidP="00CC02CF">
      <w:pPr>
        <w:keepNext/>
        <w:ind w:firstLine="567"/>
        <w:jc w:val="both"/>
        <w:outlineLvl w:val="1"/>
        <w:rPr>
          <w:rFonts w:ascii="Arial" w:hAnsi="Arial" w:cs="Arial"/>
          <w:sz w:val="20"/>
          <w:szCs w:val="20"/>
        </w:rPr>
      </w:pPr>
      <w:r w:rsidRPr="00CC02CF">
        <w:rPr>
          <w:rFonts w:ascii="Arial" w:hAnsi="Arial" w:cs="Arial"/>
          <w:sz w:val="20"/>
          <w:szCs w:val="20"/>
        </w:rPr>
        <w:t xml:space="preserve">2.6. Срок аренды земельного участка: 10 лет. </w:t>
      </w:r>
    </w:p>
    <w:p w:rsidR="00CC02CF" w:rsidRPr="00CC02CF" w:rsidRDefault="00CC02CF" w:rsidP="00CC02CF">
      <w:pPr>
        <w:keepNext/>
        <w:ind w:firstLine="567"/>
        <w:jc w:val="both"/>
        <w:outlineLvl w:val="1"/>
        <w:rPr>
          <w:rFonts w:ascii="Arial" w:hAnsi="Arial" w:cs="Arial"/>
          <w:sz w:val="20"/>
          <w:szCs w:val="20"/>
        </w:rPr>
      </w:pPr>
      <w:r w:rsidRPr="00CC02CF">
        <w:rPr>
          <w:rFonts w:ascii="Arial" w:hAnsi="Arial" w:cs="Arial"/>
          <w:sz w:val="20"/>
          <w:szCs w:val="20"/>
        </w:rPr>
        <w:t>2.7. Срок проведения аукциона: III квартал 2022 года.</w:t>
      </w:r>
    </w:p>
    <w:p w:rsidR="00CC02CF" w:rsidRPr="00CC02CF" w:rsidRDefault="00CC02CF" w:rsidP="00CC02CF">
      <w:pPr>
        <w:keepNext/>
        <w:ind w:firstLine="567"/>
        <w:jc w:val="both"/>
        <w:outlineLvl w:val="1"/>
        <w:rPr>
          <w:rFonts w:ascii="Arial" w:hAnsi="Arial" w:cs="Arial"/>
          <w:sz w:val="20"/>
          <w:szCs w:val="20"/>
        </w:rPr>
      </w:pPr>
      <w:r w:rsidRPr="00CC02CF">
        <w:rPr>
          <w:rFonts w:ascii="Arial" w:hAnsi="Arial" w:cs="Arial"/>
          <w:sz w:val="20"/>
          <w:szCs w:val="20"/>
        </w:rPr>
        <w:t>2.8.  Место, дата и время приема заявок с прилагаемыми документами: прием заявок осуществляется с 09.06.2022 по 08.07.2022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 по адресу: Новосибирская область, г. Куйбышев, ул. Краском</w:t>
      </w:r>
      <w:r>
        <w:rPr>
          <w:rFonts w:ascii="Arial" w:hAnsi="Arial" w:cs="Arial"/>
          <w:sz w:val="20"/>
          <w:szCs w:val="20"/>
        </w:rPr>
        <w:t xml:space="preserve">а, д. 37, 1 этаж, кабинет № 6, </w:t>
      </w:r>
      <w:r w:rsidRPr="00CC02CF">
        <w:rPr>
          <w:rFonts w:ascii="Arial" w:hAnsi="Arial" w:cs="Arial"/>
          <w:sz w:val="20"/>
          <w:szCs w:val="20"/>
        </w:rPr>
        <w:t>тел. 8 (383-62) 51-630.</w:t>
      </w:r>
    </w:p>
    <w:p w:rsidR="00CC02CF" w:rsidRPr="00CC02CF" w:rsidRDefault="00CC02CF" w:rsidP="00CC02CF">
      <w:pPr>
        <w:keepNext/>
        <w:ind w:firstLine="284"/>
        <w:jc w:val="both"/>
        <w:outlineLvl w:val="1"/>
        <w:rPr>
          <w:rFonts w:ascii="Arial" w:hAnsi="Arial" w:cs="Arial"/>
          <w:sz w:val="20"/>
          <w:szCs w:val="20"/>
        </w:rPr>
      </w:pPr>
      <w:r w:rsidRPr="00CC02CF">
        <w:rPr>
          <w:rFonts w:ascii="Arial" w:hAnsi="Arial" w:cs="Arial"/>
          <w:sz w:val="20"/>
          <w:szCs w:val="20"/>
        </w:rPr>
        <w:t xml:space="preserve">3. Управлению делами администрации города Куйбышева опубликовать настоящее постановление и информационное сообщение администрации города Куйбышева о проведении торгов в форме открытого аукциона по продаже права на заключение договора аренды земельного участка (приложение № 1)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www.kainsk.nso.ru. </w:t>
      </w:r>
    </w:p>
    <w:p w:rsidR="00CC02CF" w:rsidRPr="00CC02CF" w:rsidRDefault="00CC02CF" w:rsidP="00CC02CF">
      <w:pPr>
        <w:keepNext/>
        <w:ind w:firstLine="284"/>
        <w:jc w:val="both"/>
        <w:outlineLvl w:val="1"/>
        <w:rPr>
          <w:rFonts w:ascii="Arial" w:hAnsi="Arial" w:cs="Arial"/>
          <w:sz w:val="20"/>
          <w:szCs w:val="20"/>
        </w:rPr>
      </w:pPr>
      <w:r w:rsidRPr="00CC02CF">
        <w:rPr>
          <w:rFonts w:ascii="Arial" w:hAnsi="Arial" w:cs="Arial"/>
          <w:sz w:val="20"/>
          <w:szCs w:val="20"/>
        </w:rPr>
        <w:t>4. Управлению права, экономики и имущественных отношений администрации города Куйбышева разместить настоящее постановление и информационное сообщение администрации города Куйбышева о проведении торгов в форме открытого аукциона по продаже права на заключение договора аренды земельного участка (приложение № 1) на сайте www.torgi.gov.ru и организовать проведение торгов в форме открытого аукциона по продаже права на заключение договора аренды земельного участка.</w:t>
      </w:r>
    </w:p>
    <w:p w:rsidR="00CC02CF" w:rsidRPr="00CC02CF" w:rsidRDefault="00CC02CF" w:rsidP="00CC02CF">
      <w:pPr>
        <w:keepNext/>
        <w:ind w:firstLine="284"/>
        <w:jc w:val="both"/>
        <w:outlineLvl w:val="1"/>
        <w:rPr>
          <w:rFonts w:ascii="Arial" w:hAnsi="Arial" w:cs="Arial"/>
          <w:sz w:val="20"/>
          <w:szCs w:val="20"/>
        </w:rPr>
      </w:pPr>
      <w:r w:rsidRPr="00CC02CF">
        <w:rPr>
          <w:rFonts w:ascii="Arial" w:hAnsi="Arial" w:cs="Arial"/>
          <w:sz w:val="20"/>
          <w:szCs w:val="20"/>
        </w:rPr>
        <w:t>5. Контроль исполнения настоящего Постановления оставляю за собой.</w:t>
      </w:r>
    </w:p>
    <w:p w:rsidR="00CC02CF" w:rsidRPr="00CC02CF" w:rsidRDefault="00CC02CF" w:rsidP="00CC02CF">
      <w:pPr>
        <w:keepNext/>
        <w:jc w:val="both"/>
        <w:outlineLvl w:val="1"/>
        <w:rPr>
          <w:rFonts w:ascii="Arial" w:hAnsi="Arial" w:cs="Arial"/>
          <w:sz w:val="20"/>
          <w:szCs w:val="20"/>
        </w:rPr>
      </w:pPr>
    </w:p>
    <w:p w:rsidR="00CC02CF" w:rsidRPr="00CC02CF" w:rsidRDefault="00CC02CF" w:rsidP="00CC02CF">
      <w:pPr>
        <w:keepNext/>
        <w:jc w:val="both"/>
        <w:outlineLvl w:val="1"/>
        <w:rPr>
          <w:rFonts w:ascii="Arial" w:hAnsi="Arial" w:cs="Arial"/>
          <w:sz w:val="20"/>
          <w:szCs w:val="20"/>
        </w:rPr>
      </w:pPr>
    </w:p>
    <w:p w:rsidR="00CC02CF" w:rsidRPr="00CC02CF" w:rsidRDefault="00CC02CF" w:rsidP="00CC02CF">
      <w:pPr>
        <w:keepNext/>
        <w:jc w:val="both"/>
        <w:outlineLvl w:val="1"/>
        <w:rPr>
          <w:rFonts w:ascii="Arial" w:hAnsi="Arial" w:cs="Arial"/>
          <w:sz w:val="20"/>
          <w:szCs w:val="20"/>
        </w:rPr>
      </w:pPr>
      <w:r w:rsidRPr="00CC02CF">
        <w:rPr>
          <w:rFonts w:ascii="Arial" w:hAnsi="Arial" w:cs="Arial"/>
          <w:sz w:val="20"/>
          <w:szCs w:val="20"/>
        </w:rPr>
        <w:t xml:space="preserve">     Глава города Куйбышева</w:t>
      </w:r>
    </w:p>
    <w:p w:rsidR="00CC02CF" w:rsidRPr="00CC02CF" w:rsidRDefault="00CC02CF" w:rsidP="00CC02CF">
      <w:pPr>
        <w:keepNext/>
        <w:jc w:val="both"/>
        <w:outlineLvl w:val="1"/>
        <w:rPr>
          <w:rFonts w:ascii="Arial" w:hAnsi="Arial" w:cs="Arial"/>
          <w:sz w:val="20"/>
          <w:szCs w:val="20"/>
        </w:rPr>
      </w:pPr>
      <w:r w:rsidRPr="00CC02CF">
        <w:rPr>
          <w:rFonts w:ascii="Arial" w:hAnsi="Arial" w:cs="Arial"/>
          <w:sz w:val="20"/>
          <w:szCs w:val="20"/>
        </w:rPr>
        <w:t xml:space="preserve">     Куйбышевского района</w:t>
      </w:r>
    </w:p>
    <w:p w:rsidR="00CC02CF" w:rsidRPr="00CC02CF" w:rsidRDefault="00CC02CF" w:rsidP="00CC02CF">
      <w:pPr>
        <w:keepNext/>
        <w:jc w:val="both"/>
        <w:outlineLvl w:val="1"/>
        <w:rPr>
          <w:rFonts w:ascii="Arial" w:hAnsi="Arial" w:cs="Arial"/>
          <w:sz w:val="20"/>
          <w:szCs w:val="20"/>
        </w:rPr>
      </w:pPr>
      <w:r w:rsidRPr="00CC02CF">
        <w:rPr>
          <w:rFonts w:ascii="Arial" w:hAnsi="Arial" w:cs="Arial"/>
          <w:sz w:val="20"/>
          <w:szCs w:val="20"/>
        </w:rPr>
        <w:t xml:space="preserve">     Новосибирской области                                                            </w:t>
      </w:r>
      <w:r>
        <w:rPr>
          <w:rFonts w:ascii="Arial" w:hAnsi="Arial" w:cs="Arial"/>
          <w:sz w:val="20"/>
          <w:szCs w:val="20"/>
        </w:rPr>
        <w:t xml:space="preserve">                                   </w:t>
      </w:r>
      <w:r w:rsidRPr="00CC02CF">
        <w:rPr>
          <w:rFonts w:ascii="Arial" w:hAnsi="Arial" w:cs="Arial"/>
          <w:sz w:val="20"/>
          <w:szCs w:val="20"/>
        </w:rPr>
        <w:t xml:space="preserve">   А.А. Андронов</w:t>
      </w:r>
    </w:p>
    <w:p w:rsidR="00CC02CF" w:rsidRPr="00CC02CF" w:rsidRDefault="00CC02CF" w:rsidP="00CC02CF">
      <w:pPr>
        <w:keepNext/>
        <w:jc w:val="both"/>
        <w:outlineLvl w:val="1"/>
        <w:rPr>
          <w:rFonts w:ascii="Arial" w:hAnsi="Arial" w:cs="Arial"/>
          <w:sz w:val="20"/>
          <w:szCs w:val="20"/>
        </w:rPr>
      </w:pPr>
      <w:r>
        <w:rPr>
          <w:rFonts w:ascii="Arial" w:hAnsi="Arial" w:cs="Arial"/>
          <w:sz w:val="20"/>
          <w:szCs w:val="20"/>
        </w:rPr>
        <w:t xml:space="preserve"> </w:t>
      </w:r>
    </w:p>
    <w:p w:rsidR="00CC02CF" w:rsidRPr="00CC02CF" w:rsidRDefault="00CC02CF" w:rsidP="00CC02CF">
      <w:pPr>
        <w:keepNext/>
        <w:jc w:val="both"/>
        <w:outlineLvl w:val="1"/>
        <w:rPr>
          <w:rFonts w:ascii="Arial" w:hAnsi="Arial" w:cs="Arial"/>
          <w:sz w:val="20"/>
          <w:szCs w:val="20"/>
        </w:rPr>
      </w:pPr>
    </w:p>
    <w:p w:rsidR="00CC02CF" w:rsidRDefault="00CC02CF" w:rsidP="00CC02CF">
      <w:pPr>
        <w:keepNext/>
        <w:ind w:left="360"/>
        <w:jc w:val="both"/>
        <w:outlineLvl w:val="1"/>
        <w:rPr>
          <w:rFonts w:ascii="Arial" w:hAnsi="Arial" w:cs="Arial"/>
          <w:b/>
          <w:sz w:val="20"/>
          <w:szCs w:val="20"/>
        </w:rPr>
      </w:pPr>
    </w:p>
    <w:p w:rsidR="002A6BB3" w:rsidRPr="00CC02CF" w:rsidRDefault="00CC02CF" w:rsidP="00CC02CF">
      <w:pPr>
        <w:keepNext/>
        <w:ind w:left="360"/>
        <w:jc w:val="both"/>
        <w:outlineLvl w:val="1"/>
        <w:rPr>
          <w:rFonts w:ascii="Arial" w:hAnsi="Arial" w:cs="Arial"/>
          <w:b/>
          <w:sz w:val="20"/>
          <w:szCs w:val="20"/>
        </w:rPr>
      </w:pPr>
      <w:r>
        <w:rPr>
          <w:rFonts w:ascii="Arial" w:hAnsi="Arial" w:cs="Arial"/>
          <w:b/>
          <w:sz w:val="20"/>
          <w:szCs w:val="20"/>
        </w:rPr>
        <w:lastRenderedPageBreak/>
        <w:t>2.4.</w:t>
      </w:r>
      <w:r w:rsidR="002A6BB3" w:rsidRPr="00CC02CF">
        <w:rPr>
          <w:rFonts w:ascii="Arial" w:hAnsi="Arial" w:cs="Arial"/>
          <w:b/>
          <w:sz w:val="20"/>
          <w:szCs w:val="20"/>
        </w:rPr>
        <w:t xml:space="preserve"> ПОСТАНОВЛЕНИЕ АДМИНИСТРАЦИИ ГОРОДА КУЙБЫШЕВА КУЙБЫШЕВСКОГО РАЙОНА НОВОСИБИРСКОЙ ОБЛАСТИ от 07.06.2022 № 709</w:t>
      </w:r>
      <w:r w:rsidR="002A6BB3" w:rsidRPr="00CC02CF">
        <w:rPr>
          <w:rFonts w:ascii="Arial" w:hAnsi="Arial" w:cs="Arial"/>
          <w:sz w:val="20"/>
          <w:szCs w:val="20"/>
        </w:rPr>
        <w:t xml:space="preserve"> «О признании утратившими силу отдельных постановлений администрации города Куйбышева Куйбышевского района Новосибирской области»</w:t>
      </w:r>
    </w:p>
    <w:p w:rsidR="002A6BB3" w:rsidRPr="002A6BB3" w:rsidRDefault="002A6BB3" w:rsidP="002A6BB3">
      <w:pPr>
        <w:pStyle w:val="af0"/>
        <w:keepNext/>
        <w:jc w:val="both"/>
        <w:outlineLvl w:val="1"/>
        <w:rPr>
          <w:rFonts w:ascii="Arial" w:hAnsi="Arial" w:cs="Arial"/>
          <w:b/>
          <w:sz w:val="20"/>
          <w:szCs w:val="20"/>
        </w:rPr>
      </w:pPr>
    </w:p>
    <w:p w:rsidR="002A6BB3" w:rsidRPr="00603614" w:rsidRDefault="002A6BB3" w:rsidP="002A6BB3">
      <w:pPr>
        <w:keepNext/>
        <w:jc w:val="center"/>
        <w:outlineLvl w:val="1"/>
        <w:rPr>
          <w:rFonts w:ascii="Arial" w:hAnsi="Arial" w:cs="Arial"/>
          <w:b/>
          <w:bCs/>
          <w:sz w:val="20"/>
          <w:szCs w:val="20"/>
        </w:rPr>
      </w:pPr>
      <w:r>
        <w:rPr>
          <w:rFonts w:ascii="Arial" w:hAnsi="Arial" w:cs="Arial"/>
          <w:b/>
          <w:sz w:val="20"/>
          <w:szCs w:val="20"/>
        </w:rPr>
        <w:t>ПОСТАНОВЛЕНИЕ</w:t>
      </w:r>
    </w:p>
    <w:p w:rsidR="002A6BB3" w:rsidRPr="00E02665" w:rsidRDefault="002A6BB3" w:rsidP="002A6BB3">
      <w:pPr>
        <w:jc w:val="center"/>
        <w:rPr>
          <w:rFonts w:ascii="Arial" w:hAnsi="Arial" w:cs="Arial"/>
          <w:b/>
          <w:sz w:val="20"/>
          <w:szCs w:val="20"/>
        </w:rPr>
      </w:pPr>
    </w:p>
    <w:p w:rsidR="002A6BB3" w:rsidRPr="00E02665" w:rsidRDefault="002A6BB3" w:rsidP="002A6BB3">
      <w:pPr>
        <w:jc w:val="center"/>
        <w:rPr>
          <w:rFonts w:ascii="Arial" w:hAnsi="Arial" w:cs="Arial"/>
          <w:color w:val="FF0000"/>
          <w:sz w:val="20"/>
          <w:szCs w:val="20"/>
        </w:rPr>
      </w:pPr>
      <w:r>
        <w:rPr>
          <w:rFonts w:ascii="Arial" w:hAnsi="Arial" w:cs="Arial"/>
          <w:sz w:val="20"/>
          <w:szCs w:val="20"/>
        </w:rPr>
        <w:t>07.06.2022 №709</w:t>
      </w:r>
    </w:p>
    <w:p w:rsidR="002A6BB3" w:rsidRPr="00D02F86" w:rsidRDefault="002A6BB3" w:rsidP="002A6BB3">
      <w:pPr>
        <w:widowControl w:val="0"/>
        <w:snapToGrid w:val="0"/>
        <w:spacing w:line="259" w:lineRule="auto"/>
        <w:ind w:left="-426" w:right="57" w:hanging="675"/>
        <w:jc w:val="center"/>
        <w:rPr>
          <w:rFonts w:ascii="Arial" w:hAnsi="Arial" w:cs="Arial"/>
          <w:b/>
          <w:sz w:val="20"/>
          <w:szCs w:val="20"/>
        </w:rPr>
      </w:pPr>
      <w:r w:rsidRPr="00D02F86">
        <w:rPr>
          <w:rFonts w:ascii="Arial" w:hAnsi="Arial" w:cs="Arial"/>
          <w:b/>
          <w:sz w:val="20"/>
          <w:szCs w:val="20"/>
        </w:rPr>
        <w:t xml:space="preserve"> </w:t>
      </w:r>
    </w:p>
    <w:p w:rsidR="002A6BB3" w:rsidRPr="002A6BB3" w:rsidRDefault="002A6BB3" w:rsidP="00C23D21">
      <w:pPr>
        <w:pStyle w:val="af0"/>
        <w:ind w:left="0"/>
        <w:jc w:val="center"/>
        <w:rPr>
          <w:rFonts w:ascii="Arial" w:hAnsi="Arial" w:cs="Arial"/>
          <w:sz w:val="20"/>
          <w:szCs w:val="20"/>
        </w:rPr>
      </w:pPr>
      <w:r w:rsidRPr="002A6BB3">
        <w:rPr>
          <w:rFonts w:ascii="Arial" w:hAnsi="Arial" w:cs="Arial"/>
          <w:b/>
          <w:sz w:val="20"/>
          <w:szCs w:val="20"/>
        </w:rPr>
        <w:t>О признании утратившими силу отдельных постановлений администрации города Куйбышева Куйбышевского района Новосибирской области</w:t>
      </w:r>
    </w:p>
    <w:p w:rsidR="002A6BB3" w:rsidRDefault="002A6BB3" w:rsidP="00094923">
      <w:pPr>
        <w:jc w:val="center"/>
        <w:rPr>
          <w:rFonts w:ascii="Arial" w:hAnsi="Arial" w:cs="Arial"/>
          <w:sz w:val="20"/>
          <w:szCs w:val="20"/>
        </w:rPr>
      </w:pPr>
    </w:p>
    <w:p w:rsidR="002A6BB3" w:rsidRPr="002A6BB3" w:rsidRDefault="002A6BB3" w:rsidP="002A6BB3">
      <w:pPr>
        <w:ind w:firstLine="426"/>
        <w:jc w:val="both"/>
        <w:rPr>
          <w:rFonts w:ascii="Arial" w:hAnsi="Arial" w:cs="Arial"/>
          <w:sz w:val="20"/>
          <w:szCs w:val="20"/>
        </w:rPr>
      </w:pPr>
      <w:r w:rsidRPr="002A6BB3">
        <w:rPr>
          <w:rFonts w:ascii="Arial" w:hAnsi="Arial" w:cs="Arial"/>
          <w:sz w:val="20"/>
          <w:szCs w:val="20"/>
        </w:rPr>
        <w:t>Руководствуясь Федеральным законом от 06.10.2003 № 131-ФЗ «Об общих принципах организации местного самоуправления в Российской Федерации», администрация города Куйбышева Куйбышевского района Новосибирской области</w:t>
      </w:r>
    </w:p>
    <w:p w:rsidR="002A6BB3" w:rsidRPr="002A6BB3" w:rsidRDefault="002A6BB3" w:rsidP="002A6BB3">
      <w:pPr>
        <w:jc w:val="both"/>
        <w:rPr>
          <w:rFonts w:ascii="Arial" w:hAnsi="Arial" w:cs="Arial"/>
          <w:sz w:val="20"/>
          <w:szCs w:val="20"/>
        </w:rPr>
      </w:pPr>
      <w:r w:rsidRPr="002A6BB3">
        <w:rPr>
          <w:rFonts w:ascii="Arial" w:hAnsi="Arial" w:cs="Arial"/>
          <w:sz w:val="20"/>
          <w:szCs w:val="20"/>
        </w:rPr>
        <w:t>ПОСТАНОВЛЯЕТ:</w:t>
      </w:r>
    </w:p>
    <w:p w:rsidR="002A6BB3" w:rsidRPr="002A6BB3" w:rsidRDefault="002A6BB3" w:rsidP="002A6BB3">
      <w:pPr>
        <w:ind w:firstLine="567"/>
        <w:jc w:val="both"/>
        <w:rPr>
          <w:rFonts w:ascii="Arial" w:hAnsi="Arial" w:cs="Arial"/>
          <w:sz w:val="20"/>
          <w:szCs w:val="20"/>
        </w:rPr>
      </w:pPr>
      <w:r w:rsidRPr="002A6BB3">
        <w:rPr>
          <w:rFonts w:ascii="Arial" w:hAnsi="Arial" w:cs="Arial"/>
          <w:sz w:val="20"/>
          <w:szCs w:val="20"/>
        </w:rPr>
        <w:t xml:space="preserve">1. Признать утратившими силу постановления администрации города Куйбышева Куйбышевского района Новосибирской области: </w:t>
      </w:r>
    </w:p>
    <w:p w:rsidR="002A6BB3" w:rsidRPr="002A6BB3" w:rsidRDefault="002A6BB3" w:rsidP="002A6BB3">
      <w:pPr>
        <w:jc w:val="both"/>
        <w:rPr>
          <w:rFonts w:ascii="Arial" w:hAnsi="Arial" w:cs="Arial"/>
          <w:sz w:val="20"/>
          <w:szCs w:val="20"/>
        </w:rPr>
      </w:pPr>
      <w:r>
        <w:rPr>
          <w:rFonts w:ascii="Arial" w:hAnsi="Arial" w:cs="Arial"/>
          <w:sz w:val="20"/>
          <w:szCs w:val="20"/>
        </w:rPr>
        <w:t xml:space="preserve">              1.1.</w:t>
      </w:r>
      <w:r w:rsidRPr="002A6BB3">
        <w:rPr>
          <w:rFonts w:ascii="Arial" w:hAnsi="Arial" w:cs="Arial"/>
          <w:sz w:val="20"/>
          <w:szCs w:val="20"/>
        </w:rPr>
        <w:t>от 10.05.2018 №519 «О внесении изменений в постановление администрации города Куйбышева Куйбышевского района Новосибирской области от 19.12.2017 №1993 «Об утверждении Перечня муниципальных услуг, предоставляемых администрацией города Куйбышева Куйбышевского района Новосибирской области»;</w:t>
      </w:r>
    </w:p>
    <w:p w:rsidR="002A6BB3" w:rsidRPr="002A6BB3" w:rsidRDefault="002A6BB3" w:rsidP="002A6BB3">
      <w:pPr>
        <w:ind w:firstLine="709"/>
        <w:jc w:val="both"/>
        <w:rPr>
          <w:rFonts w:ascii="Arial" w:hAnsi="Arial" w:cs="Arial"/>
          <w:sz w:val="20"/>
          <w:szCs w:val="20"/>
        </w:rPr>
      </w:pPr>
      <w:r>
        <w:rPr>
          <w:rFonts w:ascii="Arial" w:hAnsi="Arial" w:cs="Arial"/>
          <w:sz w:val="20"/>
          <w:szCs w:val="20"/>
        </w:rPr>
        <w:t>1.2.</w:t>
      </w:r>
      <w:r w:rsidRPr="002A6BB3">
        <w:rPr>
          <w:rFonts w:ascii="Arial" w:hAnsi="Arial" w:cs="Arial"/>
          <w:sz w:val="20"/>
          <w:szCs w:val="20"/>
        </w:rPr>
        <w:t>от 24.08.2018 №1116 «О внесении изменений в Перечень муниципальных услуг, предоставляемых администрацией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19.12.2017 №1993»;</w:t>
      </w:r>
    </w:p>
    <w:p w:rsidR="002A6BB3" w:rsidRPr="002A6BB3" w:rsidRDefault="00C23D21" w:rsidP="00C23D21">
      <w:pPr>
        <w:ind w:firstLine="709"/>
        <w:jc w:val="both"/>
        <w:rPr>
          <w:rFonts w:ascii="Arial" w:hAnsi="Arial" w:cs="Arial"/>
          <w:sz w:val="20"/>
          <w:szCs w:val="20"/>
        </w:rPr>
      </w:pPr>
      <w:r>
        <w:rPr>
          <w:rFonts w:ascii="Arial" w:hAnsi="Arial" w:cs="Arial"/>
          <w:sz w:val="20"/>
          <w:szCs w:val="20"/>
        </w:rPr>
        <w:t>1.3.</w:t>
      </w:r>
      <w:r w:rsidR="002A6BB3" w:rsidRPr="002A6BB3">
        <w:rPr>
          <w:rFonts w:ascii="Arial" w:hAnsi="Arial" w:cs="Arial"/>
          <w:sz w:val="20"/>
          <w:szCs w:val="20"/>
        </w:rPr>
        <w:t>от 27.02.2019 №213 «О внесении изменений в постановление администрации города Куйбышева Куйбышевского района Новосибирской области от 19.12.2017 №1993 «Об утверждении Перечня муниципальных услуг, предоставляемых администрацией города Куйбышева Куйбышевского района Новосибирской области»;</w:t>
      </w:r>
    </w:p>
    <w:p w:rsidR="002A6BB3" w:rsidRPr="002A6BB3" w:rsidRDefault="00C23D21" w:rsidP="00C23D21">
      <w:pPr>
        <w:ind w:firstLine="709"/>
        <w:jc w:val="both"/>
        <w:rPr>
          <w:rFonts w:ascii="Arial" w:hAnsi="Arial" w:cs="Arial"/>
          <w:sz w:val="20"/>
          <w:szCs w:val="20"/>
        </w:rPr>
      </w:pPr>
      <w:r>
        <w:rPr>
          <w:rFonts w:ascii="Arial" w:hAnsi="Arial" w:cs="Arial"/>
          <w:sz w:val="20"/>
          <w:szCs w:val="20"/>
        </w:rPr>
        <w:t>1.4.</w:t>
      </w:r>
      <w:r w:rsidR="002A6BB3" w:rsidRPr="002A6BB3">
        <w:rPr>
          <w:rFonts w:ascii="Arial" w:hAnsi="Arial" w:cs="Arial"/>
          <w:sz w:val="20"/>
          <w:szCs w:val="20"/>
        </w:rPr>
        <w:t>от 27.03.2019 №335 «О внесении изменений в постановление администрации города Куйбышева Куйбышевского района Новосибирской области от 19.12.2017 №1993 «Об утверждении Перечня муниципальных услуг, предоставляемых администрацией города Куйбышева Куйбышевского района Новосибирской области»;</w:t>
      </w:r>
    </w:p>
    <w:p w:rsidR="002A6BB3" w:rsidRPr="002A6BB3" w:rsidRDefault="00C23D21" w:rsidP="00C23D21">
      <w:pPr>
        <w:ind w:firstLine="709"/>
        <w:jc w:val="both"/>
        <w:rPr>
          <w:rFonts w:ascii="Arial" w:hAnsi="Arial" w:cs="Arial"/>
          <w:sz w:val="20"/>
          <w:szCs w:val="20"/>
        </w:rPr>
      </w:pPr>
      <w:r>
        <w:rPr>
          <w:rFonts w:ascii="Arial" w:hAnsi="Arial" w:cs="Arial"/>
          <w:sz w:val="20"/>
          <w:szCs w:val="20"/>
        </w:rPr>
        <w:t>1.5.</w:t>
      </w:r>
      <w:r w:rsidR="002A6BB3" w:rsidRPr="002A6BB3">
        <w:rPr>
          <w:rFonts w:ascii="Arial" w:hAnsi="Arial" w:cs="Arial"/>
          <w:sz w:val="20"/>
          <w:szCs w:val="20"/>
        </w:rPr>
        <w:t>от 26.11.2019 №1381 «О внесении изменений в постановление администрации города Куйбышева Куйбышевского района Новосибирской области от 19.12.2017 №1993 «Об утверждении Перечня муниципальных услуг, предоставляемых администрацией города Куйбышева Куйбышевского района Новосибирской области»;</w:t>
      </w:r>
    </w:p>
    <w:p w:rsidR="002A6BB3" w:rsidRPr="002A6BB3" w:rsidRDefault="00C23D21" w:rsidP="00C23D21">
      <w:pPr>
        <w:ind w:firstLine="709"/>
        <w:jc w:val="both"/>
        <w:rPr>
          <w:rFonts w:ascii="Arial" w:hAnsi="Arial" w:cs="Arial"/>
          <w:sz w:val="20"/>
          <w:szCs w:val="20"/>
        </w:rPr>
      </w:pPr>
      <w:r>
        <w:rPr>
          <w:rFonts w:ascii="Arial" w:hAnsi="Arial" w:cs="Arial"/>
          <w:sz w:val="20"/>
          <w:szCs w:val="20"/>
        </w:rPr>
        <w:t>1.6.</w:t>
      </w:r>
      <w:r w:rsidR="002A6BB3" w:rsidRPr="002A6BB3">
        <w:rPr>
          <w:rFonts w:ascii="Arial" w:hAnsi="Arial" w:cs="Arial"/>
          <w:sz w:val="20"/>
          <w:szCs w:val="20"/>
        </w:rPr>
        <w:t>от 02.11.2021 №1052 «О внесении изменений в Перечень муниципальных услуг, предоставляемых администрацией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19.12.2017 №1993».</w:t>
      </w:r>
    </w:p>
    <w:p w:rsidR="002A6BB3" w:rsidRPr="002A6BB3" w:rsidRDefault="002A6BB3" w:rsidP="002A6BB3">
      <w:pPr>
        <w:jc w:val="both"/>
        <w:rPr>
          <w:rFonts w:ascii="Arial" w:hAnsi="Arial" w:cs="Arial"/>
          <w:sz w:val="20"/>
          <w:szCs w:val="20"/>
        </w:rPr>
      </w:pPr>
      <w:r w:rsidRPr="002A6BB3">
        <w:rPr>
          <w:rFonts w:ascii="Arial" w:hAnsi="Arial" w:cs="Arial"/>
          <w:sz w:val="20"/>
          <w:szCs w:val="20"/>
        </w:rPr>
        <w:t xml:space="preserve">2. Управлению делами </w:t>
      </w:r>
      <w:r w:rsidR="00C23D21">
        <w:rPr>
          <w:rFonts w:ascii="Arial" w:hAnsi="Arial" w:cs="Arial"/>
          <w:sz w:val="20"/>
          <w:szCs w:val="20"/>
        </w:rPr>
        <w:t xml:space="preserve">администрации города Куйбышева </w:t>
      </w:r>
      <w:r w:rsidRPr="002A6BB3">
        <w:rPr>
          <w:rFonts w:ascii="Arial" w:hAnsi="Arial" w:cs="Arial"/>
          <w:sz w:val="20"/>
          <w:szCs w:val="20"/>
        </w:rPr>
        <w:t>(</w:t>
      </w:r>
      <w:proofErr w:type="spellStart"/>
      <w:r w:rsidRPr="002A6BB3">
        <w:rPr>
          <w:rFonts w:ascii="Arial" w:hAnsi="Arial" w:cs="Arial"/>
          <w:sz w:val="20"/>
          <w:szCs w:val="20"/>
        </w:rPr>
        <w:t>Рукицкая</w:t>
      </w:r>
      <w:proofErr w:type="spellEnd"/>
      <w:r w:rsidRPr="002A6BB3">
        <w:rPr>
          <w:rFonts w:ascii="Arial" w:hAnsi="Arial" w:cs="Arial"/>
          <w:sz w:val="20"/>
          <w:szCs w:val="20"/>
        </w:rPr>
        <w:t xml:space="preserve"> Т.А.) опубл</w:t>
      </w:r>
      <w:r w:rsidR="00C23D21">
        <w:rPr>
          <w:rFonts w:ascii="Arial" w:hAnsi="Arial" w:cs="Arial"/>
          <w:sz w:val="20"/>
          <w:szCs w:val="20"/>
        </w:rPr>
        <w:t xml:space="preserve">иковать настоящее постановление в официальном    печатном </w:t>
      </w:r>
      <w:r w:rsidRPr="002A6BB3">
        <w:rPr>
          <w:rFonts w:ascii="Arial" w:hAnsi="Arial" w:cs="Arial"/>
          <w:sz w:val="20"/>
          <w:szCs w:val="20"/>
        </w:rPr>
        <w:t>издании администрации города Куйбышева «Бюллетень органов местного самоуправления города Куйбышева Куйбышевского района Новосибирской области».</w:t>
      </w:r>
    </w:p>
    <w:p w:rsidR="002A6BB3" w:rsidRPr="002A6BB3" w:rsidRDefault="002A6BB3" w:rsidP="002A6BB3">
      <w:pPr>
        <w:jc w:val="both"/>
        <w:rPr>
          <w:rFonts w:ascii="Arial" w:hAnsi="Arial" w:cs="Arial"/>
          <w:sz w:val="20"/>
          <w:szCs w:val="20"/>
        </w:rPr>
      </w:pPr>
    </w:p>
    <w:p w:rsidR="002A6BB3" w:rsidRPr="002A6BB3" w:rsidRDefault="002A6BB3" w:rsidP="002A6BB3">
      <w:pPr>
        <w:jc w:val="both"/>
        <w:rPr>
          <w:rFonts w:ascii="Arial" w:hAnsi="Arial" w:cs="Arial"/>
          <w:sz w:val="20"/>
          <w:szCs w:val="20"/>
        </w:rPr>
      </w:pPr>
    </w:p>
    <w:p w:rsidR="002A6BB3" w:rsidRPr="002A6BB3" w:rsidRDefault="002A6BB3" w:rsidP="002A6BB3">
      <w:pPr>
        <w:jc w:val="both"/>
        <w:rPr>
          <w:rFonts w:ascii="Arial" w:hAnsi="Arial" w:cs="Arial"/>
          <w:sz w:val="20"/>
          <w:szCs w:val="20"/>
        </w:rPr>
      </w:pPr>
    </w:p>
    <w:p w:rsidR="002A6BB3" w:rsidRPr="002A6BB3" w:rsidRDefault="002A6BB3" w:rsidP="002A6BB3">
      <w:pPr>
        <w:jc w:val="both"/>
        <w:rPr>
          <w:rFonts w:ascii="Arial" w:hAnsi="Arial" w:cs="Arial"/>
          <w:sz w:val="20"/>
          <w:szCs w:val="20"/>
        </w:rPr>
      </w:pPr>
      <w:r w:rsidRPr="002A6BB3">
        <w:rPr>
          <w:rFonts w:ascii="Arial" w:hAnsi="Arial" w:cs="Arial"/>
          <w:sz w:val="20"/>
          <w:szCs w:val="20"/>
        </w:rPr>
        <w:t xml:space="preserve">Глава города Куйбышева    </w:t>
      </w:r>
    </w:p>
    <w:p w:rsidR="002A6BB3" w:rsidRPr="002A6BB3" w:rsidRDefault="002A6BB3" w:rsidP="002A6BB3">
      <w:pPr>
        <w:jc w:val="both"/>
        <w:rPr>
          <w:rFonts w:ascii="Arial" w:hAnsi="Arial" w:cs="Arial"/>
          <w:sz w:val="20"/>
          <w:szCs w:val="20"/>
        </w:rPr>
      </w:pPr>
      <w:r w:rsidRPr="002A6BB3">
        <w:rPr>
          <w:rFonts w:ascii="Arial" w:hAnsi="Arial" w:cs="Arial"/>
          <w:sz w:val="20"/>
          <w:szCs w:val="20"/>
        </w:rPr>
        <w:t>Куйбышевского района</w:t>
      </w:r>
    </w:p>
    <w:p w:rsidR="002A6BB3" w:rsidRPr="002A6BB3" w:rsidRDefault="002A6BB3" w:rsidP="002A6BB3">
      <w:pPr>
        <w:jc w:val="both"/>
        <w:rPr>
          <w:rFonts w:ascii="Arial" w:hAnsi="Arial" w:cs="Arial"/>
          <w:sz w:val="20"/>
          <w:szCs w:val="20"/>
        </w:rPr>
      </w:pPr>
      <w:r w:rsidRPr="002A6BB3">
        <w:rPr>
          <w:rFonts w:ascii="Arial" w:hAnsi="Arial" w:cs="Arial"/>
          <w:sz w:val="20"/>
          <w:szCs w:val="20"/>
        </w:rPr>
        <w:t xml:space="preserve">Новосибирской области                                                    </w:t>
      </w:r>
      <w:r w:rsidR="00C23D21">
        <w:rPr>
          <w:rFonts w:ascii="Arial" w:hAnsi="Arial" w:cs="Arial"/>
          <w:sz w:val="20"/>
          <w:szCs w:val="20"/>
        </w:rPr>
        <w:t xml:space="preserve">                                          </w:t>
      </w:r>
      <w:r w:rsidRPr="002A6BB3">
        <w:rPr>
          <w:rFonts w:ascii="Arial" w:hAnsi="Arial" w:cs="Arial"/>
          <w:sz w:val="20"/>
          <w:szCs w:val="20"/>
        </w:rPr>
        <w:t xml:space="preserve">           А.А. Андронов</w:t>
      </w:r>
    </w:p>
    <w:p w:rsidR="002A6BB3" w:rsidRPr="002A6BB3" w:rsidRDefault="002A6BB3" w:rsidP="002A6BB3">
      <w:pPr>
        <w:jc w:val="both"/>
        <w:rPr>
          <w:rFonts w:ascii="Arial" w:hAnsi="Arial" w:cs="Arial"/>
          <w:sz w:val="20"/>
          <w:szCs w:val="20"/>
        </w:rPr>
      </w:pPr>
    </w:p>
    <w:p w:rsidR="002A6BB3" w:rsidRPr="002A6BB3" w:rsidRDefault="002A6BB3" w:rsidP="002A6BB3">
      <w:pPr>
        <w:jc w:val="both"/>
        <w:rPr>
          <w:rFonts w:ascii="Arial" w:hAnsi="Arial" w:cs="Arial"/>
          <w:sz w:val="20"/>
          <w:szCs w:val="20"/>
        </w:rPr>
      </w:pPr>
    </w:p>
    <w:p w:rsidR="002A6BB3" w:rsidRPr="002A6BB3" w:rsidRDefault="002A6BB3" w:rsidP="002A6BB3">
      <w:pPr>
        <w:jc w:val="both"/>
        <w:rPr>
          <w:rFonts w:ascii="Arial" w:hAnsi="Arial" w:cs="Arial"/>
          <w:sz w:val="20"/>
          <w:szCs w:val="20"/>
        </w:rPr>
      </w:pPr>
    </w:p>
    <w:p w:rsidR="002A6BB3" w:rsidRPr="002A6BB3" w:rsidRDefault="002A6BB3" w:rsidP="002A6BB3">
      <w:pPr>
        <w:jc w:val="both"/>
        <w:rPr>
          <w:rFonts w:ascii="Arial" w:hAnsi="Arial" w:cs="Arial"/>
          <w:sz w:val="20"/>
          <w:szCs w:val="20"/>
        </w:rPr>
      </w:pPr>
    </w:p>
    <w:p w:rsidR="002A6BB3" w:rsidRDefault="002A6BB3" w:rsidP="002A6BB3">
      <w:pPr>
        <w:jc w:val="both"/>
        <w:rPr>
          <w:rFonts w:ascii="Arial" w:hAnsi="Arial" w:cs="Arial"/>
          <w:sz w:val="20"/>
          <w:szCs w:val="20"/>
        </w:rPr>
      </w:pPr>
    </w:p>
    <w:p w:rsidR="002A6BB3" w:rsidRDefault="002A6BB3" w:rsidP="00094923">
      <w:pPr>
        <w:jc w:val="center"/>
        <w:rPr>
          <w:rFonts w:ascii="Arial" w:hAnsi="Arial" w:cs="Arial"/>
          <w:sz w:val="20"/>
          <w:szCs w:val="20"/>
        </w:rPr>
      </w:pPr>
    </w:p>
    <w:p w:rsidR="002A6BB3" w:rsidRDefault="002A6BB3" w:rsidP="00094923">
      <w:pPr>
        <w:jc w:val="center"/>
        <w:rPr>
          <w:rFonts w:ascii="Arial" w:hAnsi="Arial" w:cs="Arial"/>
          <w:sz w:val="20"/>
          <w:szCs w:val="20"/>
        </w:rPr>
      </w:pPr>
    </w:p>
    <w:p w:rsidR="002A6BB3" w:rsidRDefault="002A6BB3" w:rsidP="00094923">
      <w:pPr>
        <w:jc w:val="center"/>
        <w:rPr>
          <w:rFonts w:ascii="Arial" w:hAnsi="Arial" w:cs="Arial"/>
          <w:sz w:val="20"/>
          <w:szCs w:val="20"/>
        </w:rPr>
      </w:pPr>
    </w:p>
    <w:p w:rsidR="002A6BB3" w:rsidRDefault="002A6BB3" w:rsidP="00094923">
      <w:pPr>
        <w:jc w:val="center"/>
        <w:rPr>
          <w:rFonts w:ascii="Arial" w:hAnsi="Arial" w:cs="Arial"/>
          <w:sz w:val="20"/>
          <w:szCs w:val="20"/>
        </w:rPr>
      </w:pPr>
    </w:p>
    <w:p w:rsidR="002A6BB3" w:rsidRDefault="002A6BB3" w:rsidP="00094923">
      <w:pPr>
        <w:jc w:val="center"/>
        <w:rPr>
          <w:rFonts w:ascii="Arial" w:hAnsi="Arial" w:cs="Arial"/>
          <w:sz w:val="20"/>
          <w:szCs w:val="20"/>
        </w:rPr>
      </w:pPr>
    </w:p>
    <w:p w:rsidR="002A6BB3" w:rsidRDefault="002A6BB3" w:rsidP="00094923">
      <w:pPr>
        <w:jc w:val="center"/>
        <w:rPr>
          <w:rFonts w:ascii="Arial" w:hAnsi="Arial" w:cs="Arial"/>
          <w:sz w:val="20"/>
          <w:szCs w:val="20"/>
        </w:rPr>
      </w:pPr>
    </w:p>
    <w:p w:rsidR="0063362C" w:rsidRPr="00CA3699" w:rsidRDefault="0063362C" w:rsidP="0063362C">
      <w:pPr>
        <w:autoSpaceDE w:val="0"/>
        <w:autoSpaceDN w:val="0"/>
        <w:adjustRightInd w:val="0"/>
        <w:ind w:left="-180"/>
        <w:jc w:val="center"/>
        <w:rPr>
          <w:rFonts w:ascii="Arial" w:hAnsi="Arial" w:cs="Arial"/>
          <w:sz w:val="20"/>
          <w:szCs w:val="20"/>
        </w:rPr>
      </w:pPr>
      <w:r w:rsidRPr="00CA3699">
        <w:rPr>
          <w:rFonts w:ascii="Arial" w:hAnsi="Arial" w:cs="Arial"/>
          <w:b/>
          <w:sz w:val="20"/>
          <w:szCs w:val="20"/>
        </w:rPr>
        <w:lastRenderedPageBreak/>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63362C" w:rsidRPr="00CA3699" w:rsidRDefault="0063362C" w:rsidP="0063362C">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63362C" w:rsidRPr="00CA3699" w:rsidRDefault="0063362C" w:rsidP="0063362C">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1F6862" w:rsidRDefault="001F6862" w:rsidP="0063362C">
      <w:pPr>
        <w:jc w:val="both"/>
        <w:rPr>
          <w:rFonts w:ascii="Arial" w:hAnsi="Arial" w:cs="Arial"/>
          <w:sz w:val="20"/>
          <w:szCs w:val="20"/>
        </w:rPr>
      </w:pPr>
    </w:p>
    <w:p w:rsidR="001F6862" w:rsidRDefault="0063362C" w:rsidP="0063362C">
      <w:pPr>
        <w:jc w:val="both"/>
        <w:rPr>
          <w:rFonts w:ascii="Arial" w:hAnsi="Arial" w:cs="Arial"/>
          <w:sz w:val="20"/>
          <w:szCs w:val="20"/>
        </w:rPr>
      </w:pPr>
      <w:r w:rsidRPr="0063362C">
        <w:rPr>
          <w:rFonts w:ascii="Arial" w:hAnsi="Arial" w:cs="Arial"/>
          <w:b/>
          <w:sz w:val="20"/>
          <w:szCs w:val="20"/>
        </w:rPr>
        <w:t>3.1.</w:t>
      </w:r>
      <w:r w:rsidRPr="0063362C">
        <w:rPr>
          <w:rFonts w:ascii="Arial" w:hAnsi="Arial" w:cs="Arial"/>
          <w:b/>
          <w:sz w:val="20"/>
          <w:szCs w:val="20"/>
        </w:rPr>
        <w:tab/>
        <w:t>РЕШЕНИЕ ТЕРРИТОРИАЛЬНОЙ ИЗБИРАТЕЛЬНОЙ КОМИССИИ КУЙБЫШЕВСКОГО РАЙОНА НОВОСИБИРСКОЙ ОБЛАСТИ от 08.06.2022 № 26/105</w:t>
      </w:r>
      <w:r w:rsidRPr="0063362C">
        <w:rPr>
          <w:rFonts w:ascii="Arial" w:hAnsi="Arial" w:cs="Arial"/>
          <w:sz w:val="20"/>
          <w:szCs w:val="20"/>
        </w:rPr>
        <w:t xml:space="preserve"> «О возложении полномочий окружной избирательной комиссии одномандатного избирательного округа по выборам депутата Совета депутатов города Куйбышева Куйбышевского района Новосибирской области пятого созыва на территориальную избирательную комиссию»</w:t>
      </w:r>
    </w:p>
    <w:p w:rsidR="001F6862" w:rsidRDefault="001F6862" w:rsidP="00094923">
      <w:pPr>
        <w:jc w:val="center"/>
        <w:rPr>
          <w:rFonts w:ascii="Arial" w:hAnsi="Arial" w:cs="Arial"/>
          <w:sz w:val="20"/>
          <w:szCs w:val="20"/>
        </w:rPr>
      </w:pPr>
    </w:p>
    <w:p w:rsidR="0063362C" w:rsidRPr="0063362C" w:rsidRDefault="0063362C" w:rsidP="0063362C">
      <w:pPr>
        <w:jc w:val="center"/>
        <w:rPr>
          <w:rFonts w:ascii="Arial" w:hAnsi="Arial" w:cs="Arial"/>
          <w:sz w:val="20"/>
          <w:szCs w:val="20"/>
        </w:rPr>
      </w:pPr>
      <w:r w:rsidRPr="0063362C">
        <w:rPr>
          <w:rFonts w:ascii="Arial" w:hAnsi="Arial" w:cs="Arial"/>
          <w:b/>
          <w:sz w:val="20"/>
          <w:szCs w:val="20"/>
        </w:rPr>
        <w:t>РЕШЕНИЕ</w:t>
      </w:r>
    </w:p>
    <w:p w:rsidR="0063362C" w:rsidRPr="0063362C" w:rsidRDefault="0063362C" w:rsidP="0063362C">
      <w:pPr>
        <w:rPr>
          <w:rFonts w:ascii="Arial" w:hAnsi="Arial" w:cs="Arial"/>
          <w:sz w:val="20"/>
          <w:szCs w:val="20"/>
        </w:rPr>
      </w:pPr>
    </w:p>
    <w:p w:rsidR="0063362C" w:rsidRPr="0063362C" w:rsidRDefault="0063362C" w:rsidP="0063362C">
      <w:pPr>
        <w:ind w:left="-284"/>
        <w:jc w:val="center"/>
        <w:rPr>
          <w:rFonts w:ascii="Arial" w:hAnsi="Arial" w:cs="Arial"/>
          <w:sz w:val="20"/>
          <w:szCs w:val="20"/>
        </w:rPr>
      </w:pPr>
      <w:r>
        <w:rPr>
          <w:rFonts w:ascii="Arial" w:hAnsi="Arial" w:cs="Arial"/>
          <w:sz w:val="20"/>
          <w:szCs w:val="20"/>
        </w:rPr>
        <w:t xml:space="preserve">   </w:t>
      </w:r>
      <w:r w:rsidRPr="0063362C">
        <w:rPr>
          <w:rFonts w:ascii="Arial" w:hAnsi="Arial" w:cs="Arial"/>
          <w:sz w:val="20"/>
          <w:szCs w:val="20"/>
        </w:rPr>
        <w:t>08.06.2022 №26/105</w:t>
      </w:r>
    </w:p>
    <w:p w:rsidR="0063362C" w:rsidRPr="0063362C" w:rsidRDefault="0063362C" w:rsidP="0063362C">
      <w:pPr>
        <w:ind w:left="-284"/>
        <w:jc w:val="center"/>
        <w:rPr>
          <w:rFonts w:ascii="Arial" w:hAnsi="Arial" w:cs="Arial"/>
          <w:b/>
          <w:sz w:val="20"/>
          <w:szCs w:val="20"/>
        </w:rPr>
      </w:pPr>
    </w:p>
    <w:p w:rsidR="0063362C" w:rsidRPr="0063362C" w:rsidRDefault="0063362C" w:rsidP="0063362C">
      <w:pPr>
        <w:tabs>
          <w:tab w:val="left" w:pos="708"/>
          <w:tab w:val="center" w:pos="4677"/>
          <w:tab w:val="right" w:pos="9355"/>
        </w:tabs>
        <w:jc w:val="center"/>
        <w:rPr>
          <w:rFonts w:ascii="Arial" w:hAnsi="Arial" w:cs="Arial"/>
          <w:i/>
          <w:sz w:val="20"/>
          <w:szCs w:val="20"/>
        </w:rPr>
      </w:pPr>
      <w:r w:rsidRPr="0063362C">
        <w:rPr>
          <w:rFonts w:ascii="Arial" w:hAnsi="Arial" w:cs="Arial"/>
          <w:b/>
          <w:bCs/>
          <w:sz w:val="20"/>
          <w:szCs w:val="20"/>
        </w:rPr>
        <w:t>О возложении полномочий окружной избирательной комиссии одномандатного</w:t>
      </w:r>
      <w:r w:rsidRPr="0063362C">
        <w:rPr>
          <w:rFonts w:ascii="Arial" w:hAnsi="Arial" w:cs="Arial"/>
          <w:b/>
          <w:bCs/>
          <w:i/>
          <w:sz w:val="20"/>
          <w:szCs w:val="20"/>
        </w:rPr>
        <w:t xml:space="preserve"> </w:t>
      </w:r>
      <w:r w:rsidRPr="0063362C">
        <w:rPr>
          <w:rFonts w:ascii="Arial" w:hAnsi="Arial" w:cs="Arial"/>
          <w:b/>
          <w:bCs/>
          <w:sz w:val="20"/>
          <w:szCs w:val="20"/>
        </w:rPr>
        <w:t>избирательного округа по выборам депутата</w:t>
      </w:r>
      <w:r>
        <w:rPr>
          <w:rFonts w:ascii="Arial" w:hAnsi="Arial" w:cs="Arial"/>
          <w:b/>
          <w:bCs/>
          <w:sz w:val="20"/>
          <w:szCs w:val="20"/>
        </w:rPr>
        <w:t xml:space="preserve"> </w:t>
      </w:r>
      <w:r w:rsidRPr="0063362C">
        <w:rPr>
          <w:rFonts w:ascii="Arial" w:hAnsi="Arial" w:cs="Arial"/>
          <w:b/>
          <w:bCs/>
          <w:sz w:val="20"/>
          <w:szCs w:val="20"/>
        </w:rPr>
        <w:t>Совета депутатов</w:t>
      </w:r>
      <w:r w:rsidRPr="0063362C">
        <w:rPr>
          <w:rFonts w:ascii="Arial" w:hAnsi="Arial" w:cs="Arial"/>
          <w:b/>
          <w:sz w:val="20"/>
          <w:szCs w:val="20"/>
        </w:rPr>
        <w:t xml:space="preserve"> города Куйбышева Куйбышевского района Новосибирской области</w:t>
      </w:r>
      <w:r w:rsidRPr="0063362C">
        <w:rPr>
          <w:rFonts w:ascii="Arial" w:hAnsi="Arial" w:cs="Arial"/>
          <w:b/>
          <w:bCs/>
          <w:sz w:val="20"/>
          <w:szCs w:val="20"/>
        </w:rPr>
        <w:t xml:space="preserve"> пятого созыва</w:t>
      </w:r>
    </w:p>
    <w:p w:rsidR="0063362C" w:rsidRPr="0063362C" w:rsidRDefault="0063362C" w:rsidP="0063362C">
      <w:pPr>
        <w:autoSpaceDE w:val="0"/>
        <w:autoSpaceDN w:val="0"/>
        <w:adjustRightInd w:val="0"/>
        <w:jc w:val="center"/>
        <w:rPr>
          <w:rFonts w:ascii="Arial" w:hAnsi="Arial" w:cs="Arial"/>
          <w:b/>
          <w:bCs/>
          <w:sz w:val="20"/>
          <w:szCs w:val="20"/>
        </w:rPr>
      </w:pPr>
      <w:proofErr w:type="gramStart"/>
      <w:r w:rsidRPr="0063362C">
        <w:rPr>
          <w:rFonts w:ascii="Arial" w:hAnsi="Arial" w:cs="Arial"/>
          <w:b/>
          <w:sz w:val="20"/>
          <w:szCs w:val="20"/>
        </w:rPr>
        <w:t>на</w:t>
      </w:r>
      <w:proofErr w:type="gramEnd"/>
      <w:r w:rsidRPr="0063362C">
        <w:rPr>
          <w:rFonts w:ascii="Arial" w:hAnsi="Arial" w:cs="Arial"/>
          <w:b/>
          <w:sz w:val="20"/>
          <w:szCs w:val="20"/>
        </w:rPr>
        <w:t xml:space="preserve"> территориальную избирательную комиссию </w:t>
      </w:r>
    </w:p>
    <w:p w:rsidR="0063362C" w:rsidRPr="0063362C" w:rsidRDefault="0063362C" w:rsidP="0063362C">
      <w:pPr>
        <w:tabs>
          <w:tab w:val="left" w:pos="708"/>
          <w:tab w:val="center" w:pos="4677"/>
          <w:tab w:val="right" w:pos="9355"/>
        </w:tabs>
        <w:jc w:val="center"/>
        <w:rPr>
          <w:rFonts w:ascii="Arial" w:hAnsi="Arial" w:cs="Arial"/>
          <w:bCs/>
          <w:sz w:val="20"/>
          <w:szCs w:val="20"/>
        </w:rPr>
      </w:pPr>
    </w:p>
    <w:p w:rsidR="0063362C" w:rsidRPr="0063362C" w:rsidRDefault="0063362C" w:rsidP="0063362C">
      <w:pPr>
        <w:autoSpaceDE w:val="0"/>
        <w:autoSpaceDN w:val="0"/>
        <w:adjustRightInd w:val="0"/>
        <w:ind w:firstLine="709"/>
        <w:jc w:val="both"/>
        <w:rPr>
          <w:rFonts w:ascii="Arial" w:hAnsi="Arial" w:cs="Arial"/>
          <w:sz w:val="20"/>
          <w:szCs w:val="20"/>
        </w:rPr>
      </w:pPr>
      <w:r w:rsidRPr="0063362C">
        <w:rPr>
          <w:rFonts w:ascii="Arial" w:hAnsi="Arial" w:cs="Arial"/>
          <w:sz w:val="20"/>
          <w:szCs w:val="20"/>
        </w:rPr>
        <w:t>В соответствии с постановлением Избирательной комиссии Новосибирской области от 24 мая 2022 года № 130/951-6 полномочия по подготовке и проведению выборов в органы местного самоуправления на территории Куйбышевского района Новосибирской области возложены на территориальную избирательную комиссию Куйбышевского района Новосибирской области.</w:t>
      </w:r>
    </w:p>
    <w:p w:rsidR="0063362C" w:rsidRPr="0063362C" w:rsidRDefault="0063362C" w:rsidP="0063362C">
      <w:pPr>
        <w:autoSpaceDE w:val="0"/>
        <w:autoSpaceDN w:val="0"/>
        <w:adjustRightInd w:val="0"/>
        <w:ind w:firstLine="709"/>
        <w:jc w:val="both"/>
        <w:rPr>
          <w:rFonts w:ascii="Arial" w:hAnsi="Arial" w:cs="Arial"/>
          <w:bCs/>
          <w:sz w:val="20"/>
          <w:szCs w:val="20"/>
        </w:rPr>
      </w:pPr>
      <w:r w:rsidRPr="0063362C">
        <w:rPr>
          <w:rFonts w:ascii="Arial" w:hAnsi="Arial" w:cs="Arial"/>
          <w:sz w:val="20"/>
          <w:szCs w:val="20"/>
        </w:rPr>
        <w:t xml:space="preserve">В соответствии с частью 1 статьи 25 Федерального закона «Об основных гарантиях избирательных прав и права на участие в референдуме граждан Российской Федерации», частью 7 статьи 7 Закона Новосибирской области «Об избирательных комиссиях, комиссиях референдума в Новосибирской области» территориальная избирательная комиссия </w:t>
      </w:r>
      <w:r w:rsidRPr="0063362C">
        <w:rPr>
          <w:rFonts w:ascii="Arial" w:hAnsi="Arial" w:cs="Arial"/>
          <w:bCs/>
          <w:sz w:val="20"/>
          <w:szCs w:val="20"/>
        </w:rPr>
        <w:t xml:space="preserve">Куйбышевского района Новосибирской области </w:t>
      </w:r>
    </w:p>
    <w:p w:rsidR="0063362C" w:rsidRPr="0063362C" w:rsidRDefault="0063362C" w:rsidP="0063362C">
      <w:pPr>
        <w:autoSpaceDE w:val="0"/>
        <w:autoSpaceDN w:val="0"/>
        <w:adjustRightInd w:val="0"/>
        <w:rPr>
          <w:rFonts w:ascii="Arial" w:hAnsi="Arial" w:cs="Arial"/>
          <w:bCs/>
          <w:i/>
          <w:sz w:val="20"/>
          <w:szCs w:val="20"/>
          <w:vertAlign w:val="superscript"/>
        </w:rPr>
      </w:pPr>
      <w:r w:rsidRPr="0063362C">
        <w:rPr>
          <w:rFonts w:ascii="Arial" w:hAnsi="Arial" w:cs="Arial"/>
          <w:b/>
          <w:sz w:val="20"/>
          <w:szCs w:val="20"/>
        </w:rPr>
        <w:t>РЕШИЛА:</w:t>
      </w:r>
    </w:p>
    <w:p w:rsidR="0063362C" w:rsidRPr="0063362C" w:rsidRDefault="0063362C" w:rsidP="0063362C">
      <w:pPr>
        <w:tabs>
          <w:tab w:val="left" w:pos="993"/>
        </w:tabs>
        <w:ind w:firstLine="709"/>
        <w:jc w:val="both"/>
        <w:rPr>
          <w:rFonts w:ascii="Arial" w:hAnsi="Arial" w:cs="Arial"/>
          <w:i/>
          <w:sz w:val="20"/>
          <w:szCs w:val="20"/>
        </w:rPr>
      </w:pPr>
      <w:r w:rsidRPr="0063362C">
        <w:rPr>
          <w:rFonts w:ascii="Arial" w:hAnsi="Arial" w:cs="Arial"/>
          <w:sz w:val="20"/>
          <w:szCs w:val="20"/>
        </w:rPr>
        <w:t xml:space="preserve">1. Возложить полномочия окружной избирательной комиссии одномандатного избирательного округа № 1 по выборам депутата Совета депутатов города Куйбышева Куйбышевского района Новосибирской области пятого созыва на территориальную избирательную комиссию Куйбышевского района Новосибирской области. </w:t>
      </w:r>
    </w:p>
    <w:p w:rsidR="0063362C" w:rsidRPr="0063362C" w:rsidRDefault="0063362C" w:rsidP="0063362C">
      <w:pPr>
        <w:ind w:firstLine="709"/>
        <w:jc w:val="both"/>
        <w:rPr>
          <w:rFonts w:ascii="Arial" w:hAnsi="Arial" w:cs="Arial"/>
          <w:sz w:val="20"/>
          <w:szCs w:val="20"/>
        </w:rPr>
      </w:pPr>
      <w:r w:rsidRPr="0063362C">
        <w:rPr>
          <w:rFonts w:ascii="Arial" w:hAnsi="Arial" w:cs="Arial"/>
          <w:sz w:val="20"/>
          <w:szCs w:val="20"/>
        </w:rPr>
        <w:t>2. Территориальной избирательной комиссии Куйбышевского района Новосибирской области при исполнении ею полномочий окружной избирательной комиссии одномандатного избирательного округа по выборам депутата Совета депутатов города Куйбышева Куйбышевского района Новосибирской области пятого созыва использовать печать территориальной избирательной комиссии Куйбышевского района Новосибирской области.</w:t>
      </w:r>
    </w:p>
    <w:p w:rsidR="0063362C" w:rsidRPr="0063362C" w:rsidRDefault="0063362C" w:rsidP="0063362C">
      <w:pPr>
        <w:ind w:firstLine="709"/>
        <w:jc w:val="both"/>
        <w:rPr>
          <w:rFonts w:ascii="Arial" w:hAnsi="Arial" w:cs="Arial"/>
          <w:sz w:val="20"/>
          <w:szCs w:val="20"/>
        </w:rPr>
      </w:pPr>
      <w:r w:rsidRPr="0063362C">
        <w:rPr>
          <w:rFonts w:ascii="Arial" w:hAnsi="Arial" w:cs="Arial"/>
          <w:sz w:val="20"/>
          <w:szCs w:val="20"/>
        </w:rPr>
        <w:t>3. Опубликовать настоящее решение в Бюллетене органов местного самоуправления города Куйбышева Куйбышевского района Новосибирской области, газете «Трудовая жизнь».</w:t>
      </w:r>
    </w:p>
    <w:p w:rsidR="0063362C" w:rsidRPr="0063362C" w:rsidRDefault="0063362C" w:rsidP="0063362C">
      <w:pPr>
        <w:autoSpaceDE w:val="0"/>
        <w:autoSpaceDN w:val="0"/>
        <w:adjustRightInd w:val="0"/>
        <w:ind w:firstLine="709"/>
        <w:jc w:val="both"/>
        <w:rPr>
          <w:rFonts w:ascii="Arial" w:hAnsi="Arial" w:cs="Arial"/>
          <w:sz w:val="20"/>
          <w:szCs w:val="20"/>
        </w:rPr>
      </w:pPr>
      <w:r w:rsidRPr="0063362C">
        <w:rPr>
          <w:rFonts w:ascii="Arial" w:hAnsi="Arial" w:cs="Arial"/>
          <w:sz w:val="20"/>
          <w:szCs w:val="20"/>
        </w:rPr>
        <w:t>4. Направить настоящее решение в Избирательную комиссию Новосибирской области для размещения на официальном сайте Избирательной комиссии Новосибирской области в информационно- телекоммуникационной сети «Интернет».</w:t>
      </w:r>
    </w:p>
    <w:p w:rsidR="0063362C" w:rsidRPr="0063362C" w:rsidRDefault="0063362C" w:rsidP="0063362C">
      <w:pPr>
        <w:ind w:firstLine="709"/>
        <w:jc w:val="both"/>
        <w:rPr>
          <w:rFonts w:ascii="Arial" w:hAnsi="Arial" w:cs="Arial"/>
          <w:sz w:val="20"/>
          <w:szCs w:val="20"/>
        </w:rPr>
      </w:pPr>
      <w:r w:rsidRPr="0063362C">
        <w:rPr>
          <w:rFonts w:ascii="Arial" w:hAnsi="Arial" w:cs="Arial"/>
          <w:sz w:val="20"/>
          <w:szCs w:val="20"/>
        </w:rPr>
        <w:t xml:space="preserve">5. Контроль за исполнением решения возложить на секретаря территориальной избирательной комиссии Куйбышевского района Новосибирской области </w:t>
      </w:r>
      <w:proofErr w:type="spellStart"/>
      <w:r w:rsidRPr="0063362C">
        <w:rPr>
          <w:rFonts w:ascii="Arial" w:hAnsi="Arial" w:cs="Arial"/>
          <w:sz w:val="20"/>
          <w:szCs w:val="20"/>
        </w:rPr>
        <w:t>Музину</w:t>
      </w:r>
      <w:proofErr w:type="spellEnd"/>
      <w:r w:rsidRPr="0063362C">
        <w:rPr>
          <w:rFonts w:ascii="Arial" w:hAnsi="Arial" w:cs="Arial"/>
          <w:sz w:val="20"/>
          <w:szCs w:val="20"/>
        </w:rPr>
        <w:t xml:space="preserve"> Ф.С.</w:t>
      </w:r>
    </w:p>
    <w:p w:rsidR="0063362C" w:rsidRPr="0063362C" w:rsidRDefault="0063362C" w:rsidP="0063362C">
      <w:pPr>
        <w:autoSpaceDE w:val="0"/>
        <w:autoSpaceDN w:val="0"/>
        <w:adjustRightInd w:val="0"/>
        <w:ind w:firstLine="709"/>
        <w:jc w:val="both"/>
        <w:rPr>
          <w:rFonts w:ascii="Arial" w:hAnsi="Arial" w:cs="Arial"/>
          <w:sz w:val="20"/>
          <w:szCs w:val="20"/>
        </w:rPr>
      </w:pPr>
    </w:p>
    <w:p w:rsidR="0063362C" w:rsidRPr="0063362C" w:rsidRDefault="0063362C" w:rsidP="0063362C">
      <w:pPr>
        <w:jc w:val="both"/>
        <w:rPr>
          <w:rFonts w:ascii="Arial" w:hAnsi="Arial" w:cs="Arial"/>
          <w:sz w:val="20"/>
          <w:szCs w:val="20"/>
        </w:rPr>
      </w:pPr>
    </w:p>
    <w:p w:rsidR="0063362C" w:rsidRPr="0063362C" w:rsidRDefault="0063362C" w:rsidP="0063362C">
      <w:pPr>
        <w:overflowPunct w:val="0"/>
        <w:autoSpaceDE w:val="0"/>
        <w:jc w:val="both"/>
        <w:rPr>
          <w:rFonts w:ascii="Arial" w:hAnsi="Arial" w:cs="Arial"/>
          <w:sz w:val="20"/>
          <w:szCs w:val="20"/>
        </w:rPr>
      </w:pPr>
    </w:p>
    <w:tbl>
      <w:tblPr>
        <w:tblW w:w="9464" w:type="dxa"/>
        <w:tblLayout w:type="fixed"/>
        <w:tblLook w:val="04A0" w:firstRow="1" w:lastRow="0" w:firstColumn="1" w:lastColumn="0" w:noHBand="0" w:noVBand="1"/>
      </w:tblPr>
      <w:tblGrid>
        <w:gridCol w:w="3369"/>
        <w:gridCol w:w="3827"/>
        <w:gridCol w:w="2268"/>
      </w:tblGrid>
      <w:tr w:rsidR="0063362C" w:rsidRPr="0063362C" w:rsidTr="00984295">
        <w:tc>
          <w:tcPr>
            <w:tcW w:w="3369" w:type="dxa"/>
            <w:shd w:val="clear" w:color="auto" w:fill="auto"/>
          </w:tcPr>
          <w:p w:rsidR="0063362C" w:rsidRPr="0063362C" w:rsidRDefault="0063362C" w:rsidP="0063362C">
            <w:pPr>
              <w:overflowPunct w:val="0"/>
              <w:autoSpaceDE w:val="0"/>
              <w:jc w:val="both"/>
              <w:rPr>
                <w:rFonts w:ascii="Arial" w:hAnsi="Arial" w:cs="Arial"/>
                <w:sz w:val="20"/>
                <w:szCs w:val="20"/>
              </w:rPr>
            </w:pPr>
            <w:r w:rsidRPr="0063362C">
              <w:rPr>
                <w:rFonts w:ascii="Arial" w:hAnsi="Arial" w:cs="Arial"/>
                <w:sz w:val="20"/>
                <w:szCs w:val="20"/>
              </w:rPr>
              <w:t>Председатель комиссии</w:t>
            </w:r>
          </w:p>
        </w:tc>
        <w:tc>
          <w:tcPr>
            <w:tcW w:w="3827" w:type="dxa"/>
            <w:shd w:val="clear" w:color="auto" w:fill="auto"/>
          </w:tcPr>
          <w:p w:rsidR="0063362C" w:rsidRPr="0063362C" w:rsidRDefault="0063362C" w:rsidP="0063362C">
            <w:pPr>
              <w:overflowPunct w:val="0"/>
              <w:autoSpaceDE w:val="0"/>
              <w:jc w:val="center"/>
              <w:rPr>
                <w:rFonts w:ascii="Arial" w:hAnsi="Arial" w:cs="Arial"/>
                <w:sz w:val="20"/>
                <w:szCs w:val="20"/>
              </w:rPr>
            </w:pPr>
          </w:p>
        </w:tc>
        <w:tc>
          <w:tcPr>
            <w:tcW w:w="2268" w:type="dxa"/>
            <w:shd w:val="clear" w:color="auto" w:fill="auto"/>
          </w:tcPr>
          <w:p w:rsidR="0063362C" w:rsidRPr="0063362C" w:rsidRDefault="0063362C" w:rsidP="0063362C">
            <w:pPr>
              <w:overflowPunct w:val="0"/>
              <w:autoSpaceDE w:val="0"/>
              <w:jc w:val="right"/>
              <w:rPr>
                <w:rFonts w:ascii="Arial" w:hAnsi="Arial" w:cs="Arial"/>
                <w:sz w:val="20"/>
                <w:szCs w:val="20"/>
              </w:rPr>
            </w:pPr>
            <w:r w:rsidRPr="0063362C">
              <w:rPr>
                <w:rFonts w:ascii="Arial" w:hAnsi="Arial" w:cs="Arial"/>
                <w:sz w:val="20"/>
                <w:szCs w:val="20"/>
              </w:rPr>
              <w:t>Н.В. Колганова</w:t>
            </w:r>
          </w:p>
        </w:tc>
      </w:tr>
      <w:tr w:rsidR="0063362C" w:rsidRPr="0063362C" w:rsidTr="00984295">
        <w:tc>
          <w:tcPr>
            <w:tcW w:w="3369" w:type="dxa"/>
            <w:shd w:val="clear" w:color="auto" w:fill="auto"/>
          </w:tcPr>
          <w:p w:rsidR="0063362C" w:rsidRPr="0063362C" w:rsidRDefault="0063362C" w:rsidP="0063362C">
            <w:pPr>
              <w:overflowPunct w:val="0"/>
              <w:autoSpaceDE w:val="0"/>
              <w:jc w:val="both"/>
              <w:rPr>
                <w:rFonts w:ascii="Arial" w:hAnsi="Arial" w:cs="Arial"/>
                <w:sz w:val="20"/>
                <w:szCs w:val="20"/>
              </w:rPr>
            </w:pPr>
            <w:r w:rsidRPr="0063362C">
              <w:rPr>
                <w:rFonts w:ascii="Arial" w:hAnsi="Arial" w:cs="Arial"/>
                <w:sz w:val="20"/>
                <w:szCs w:val="20"/>
              </w:rPr>
              <w:t>Секретарь комиссии</w:t>
            </w:r>
          </w:p>
        </w:tc>
        <w:tc>
          <w:tcPr>
            <w:tcW w:w="3827" w:type="dxa"/>
            <w:shd w:val="clear" w:color="auto" w:fill="auto"/>
          </w:tcPr>
          <w:p w:rsidR="0063362C" w:rsidRPr="0063362C" w:rsidRDefault="0063362C" w:rsidP="0063362C">
            <w:pPr>
              <w:overflowPunct w:val="0"/>
              <w:autoSpaceDE w:val="0"/>
              <w:jc w:val="center"/>
              <w:rPr>
                <w:rFonts w:ascii="Arial" w:hAnsi="Arial" w:cs="Arial"/>
                <w:sz w:val="20"/>
                <w:szCs w:val="20"/>
              </w:rPr>
            </w:pPr>
          </w:p>
        </w:tc>
        <w:tc>
          <w:tcPr>
            <w:tcW w:w="2268" w:type="dxa"/>
            <w:shd w:val="clear" w:color="auto" w:fill="auto"/>
          </w:tcPr>
          <w:p w:rsidR="0063362C" w:rsidRPr="0063362C" w:rsidRDefault="0063362C" w:rsidP="0063362C">
            <w:pPr>
              <w:overflowPunct w:val="0"/>
              <w:autoSpaceDE w:val="0"/>
              <w:jc w:val="right"/>
              <w:rPr>
                <w:rFonts w:ascii="Arial" w:hAnsi="Arial" w:cs="Arial"/>
                <w:i/>
                <w:sz w:val="20"/>
                <w:szCs w:val="20"/>
              </w:rPr>
            </w:pPr>
            <w:r w:rsidRPr="0063362C">
              <w:rPr>
                <w:rFonts w:ascii="Arial" w:hAnsi="Arial" w:cs="Arial"/>
                <w:sz w:val="20"/>
                <w:szCs w:val="20"/>
              </w:rPr>
              <w:t xml:space="preserve">Ф.С. </w:t>
            </w:r>
            <w:proofErr w:type="spellStart"/>
            <w:r w:rsidRPr="0063362C">
              <w:rPr>
                <w:rFonts w:ascii="Arial" w:hAnsi="Arial" w:cs="Arial"/>
                <w:sz w:val="20"/>
                <w:szCs w:val="20"/>
              </w:rPr>
              <w:t>Музина</w:t>
            </w:r>
            <w:proofErr w:type="spellEnd"/>
          </w:p>
        </w:tc>
      </w:tr>
    </w:tbl>
    <w:p w:rsidR="0063362C" w:rsidRPr="0063362C" w:rsidRDefault="0063362C" w:rsidP="0063362C">
      <w:pPr>
        <w:jc w:val="center"/>
        <w:rPr>
          <w:rFonts w:ascii="Arial" w:hAnsi="Arial" w:cs="Arial"/>
          <w:b/>
          <w:bCs/>
          <w:sz w:val="20"/>
          <w:szCs w:val="20"/>
        </w:rPr>
      </w:pPr>
    </w:p>
    <w:p w:rsidR="001F6862" w:rsidRDefault="001F6862" w:rsidP="00094923">
      <w:pPr>
        <w:jc w:val="center"/>
        <w:rPr>
          <w:rFonts w:ascii="Arial" w:hAnsi="Arial" w:cs="Arial"/>
          <w:sz w:val="20"/>
          <w:szCs w:val="20"/>
        </w:rPr>
      </w:pPr>
    </w:p>
    <w:p w:rsidR="001F6862" w:rsidRDefault="001F6862" w:rsidP="00094923">
      <w:pPr>
        <w:jc w:val="center"/>
        <w:rPr>
          <w:rFonts w:ascii="Arial" w:hAnsi="Arial" w:cs="Arial"/>
          <w:sz w:val="20"/>
          <w:szCs w:val="20"/>
        </w:rPr>
      </w:pPr>
    </w:p>
    <w:p w:rsidR="001F6862" w:rsidRDefault="001F6862" w:rsidP="00094923">
      <w:pPr>
        <w:jc w:val="center"/>
        <w:rPr>
          <w:rFonts w:ascii="Arial" w:hAnsi="Arial" w:cs="Arial"/>
          <w:sz w:val="20"/>
          <w:szCs w:val="20"/>
        </w:rPr>
      </w:pPr>
    </w:p>
    <w:p w:rsidR="001F6862" w:rsidRDefault="001F6862" w:rsidP="00094923">
      <w:pPr>
        <w:jc w:val="center"/>
        <w:rPr>
          <w:rFonts w:ascii="Arial" w:hAnsi="Arial" w:cs="Arial"/>
          <w:sz w:val="20"/>
          <w:szCs w:val="20"/>
        </w:rPr>
      </w:pPr>
    </w:p>
    <w:p w:rsidR="001F6862" w:rsidRDefault="001F6862" w:rsidP="00094923">
      <w:pPr>
        <w:jc w:val="center"/>
        <w:rPr>
          <w:rFonts w:ascii="Arial" w:hAnsi="Arial" w:cs="Arial"/>
          <w:sz w:val="20"/>
          <w:szCs w:val="20"/>
        </w:rPr>
      </w:pPr>
    </w:p>
    <w:p w:rsidR="001F6862" w:rsidRDefault="001F6862" w:rsidP="00094923">
      <w:pPr>
        <w:jc w:val="center"/>
        <w:rPr>
          <w:rFonts w:ascii="Arial" w:hAnsi="Arial" w:cs="Arial"/>
          <w:sz w:val="20"/>
          <w:szCs w:val="20"/>
        </w:rPr>
      </w:pPr>
    </w:p>
    <w:p w:rsidR="001F6862" w:rsidRDefault="001F6862" w:rsidP="00094923">
      <w:pPr>
        <w:jc w:val="center"/>
        <w:rPr>
          <w:rFonts w:ascii="Arial" w:hAnsi="Arial" w:cs="Arial"/>
          <w:sz w:val="20"/>
          <w:szCs w:val="20"/>
        </w:rPr>
      </w:pPr>
    </w:p>
    <w:p w:rsidR="001F6862" w:rsidRDefault="001F6862" w:rsidP="00094923">
      <w:pPr>
        <w:jc w:val="center"/>
        <w:rPr>
          <w:rFonts w:ascii="Arial" w:hAnsi="Arial" w:cs="Arial"/>
          <w:sz w:val="20"/>
          <w:szCs w:val="20"/>
        </w:rPr>
      </w:pPr>
    </w:p>
    <w:p w:rsidR="001F6862" w:rsidRDefault="001F6862" w:rsidP="00094923">
      <w:pPr>
        <w:jc w:val="center"/>
        <w:rPr>
          <w:rFonts w:ascii="Arial" w:hAnsi="Arial" w:cs="Arial"/>
          <w:sz w:val="20"/>
          <w:szCs w:val="20"/>
        </w:rPr>
      </w:pPr>
    </w:p>
    <w:p w:rsidR="001F6862" w:rsidRDefault="001F6862" w:rsidP="00094923">
      <w:pPr>
        <w:jc w:val="center"/>
        <w:rPr>
          <w:rFonts w:ascii="Arial" w:hAnsi="Arial" w:cs="Arial"/>
          <w:sz w:val="20"/>
          <w:szCs w:val="20"/>
        </w:rPr>
      </w:pPr>
    </w:p>
    <w:p w:rsidR="001F6862" w:rsidRDefault="001F6862" w:rsidP="00094923">
      <w:pPr>
        <w:jc w:val="center"/>
        <w:rPr>
          <w:rFonts w:ascii="Arial" w:hAnsi="Arial" w:cs="Arial"/>
          <w:sz w:val="20"/>
          <w:szCs w:val="20"/>
        </w:rPr>
      </w:pPr>
    </w:p>
    <w:p w:rsidR="001F6862" w:rsidRDefault="001F6862" w:rsidP="00094923">
      <w:pPr>
        <w:jc w:val="center"/>
        <w:rPr>
          <w:rFonts w:ascii="Arial" w:hAnsi="Arial" w:cs="Arial"/>
          <w:sz w:val="20"/>
          <w:szCs w:val="20"/>
        </w:rPr>
      </w:pPr>
    </w:p>
    <w:p w:rsidR="00CC02CF" w:rsidRDefault="00CC02CF" w:rsidP="00CC02CF">
      <w:pPr>
        <w:jc w:val="both"/>
        <w:rPr>
          <w:rFonts w:ascii="Arial" w:hAnsi="Arial" w:cs="Arial"/>
          <w:sz w:val="20"/>
          <w:szCs w:val="20"/>
        </w:rPr>
      </w:pPr>
      <w:r w:rsidRPr="00CC02CF">
        <w:rPr>
          <w:rFonts w:ascii="Arial" w:hAnsi="Arial" w:cs="Arial"/>
          <w:b/>
          <w:sz w:val="20"/>
          <w:szCs w:val="20"/>
        </w:rPr>
        <w:lastRenderedPageBreak/>
        <w:t>3.2.</w:t>
      </w:r>
      <w:r w:rsidRPr="00CC02CF">
        <w:rPr>
          <w:rFonts w:ascii="Arial" w:hAnsi="Arial" w:cs="Arial"/>
          <w:b/>
          <w:sz w:val="20"/>
          <w:szCs w:val="20"/>
        </w:rPr>
        <w:tab/>
        <w:t>ИНФОРМАЦИОННОЕ СООБЩЕНИЕ</w:t>
      </w:r>
      <w:r w:rsidRPr="00CC02CF">
        <w:rPr>
          <w:rFonts w:ascii="Arial" w:hAnsi="Arial" w:cs="Arial"/>
          <w:sz w:val="20"/>
          <w:szCs w:val="20"/>
        </w:rPr>
        <w:t xml:space="preserve"> о проведении торгов в форме открытого аукциона на право заключения договора аренды земельного участка</w:t>
      </w:r>
    </w:p>
    <w:p w:rsidR="00CC02CF" w:rsidRDefault="00CC02CF" w:rsidP="00094923">
      <w:pPr>
        <w:jc w:val="center"/>
        <w:rPr>
          <w:rFonts w:ascii="Arial" w:hAnsi="Arial" w:cs="Arial"/>
          <w:sz w:val="20"/>
          <w:szCs w:val="20"/>
        </w:rPr>
      </w:pPr>
    </w:p>
    <w:p w:rsidR="00CC02CF" w:rsidRPr="00CC02CF" w:rsidRDefault="00CC02CF" w:rsidP="00CC02CF">
      <w:pPr>
        <w:jc w:val="center"/>
        <w:rPr>
          <w:rFonts w:ascii="Arial" w:hAnsi="Arial" w:cs="Arial"/>
          <w:b/>
          <w:sz w:val="20"/>
          <w:szCs w:val="20"/>
        </w:rPr>
      </w:pPr>
      <w:r w:rsidRPr="00CC02CF">
        <w:rPr>
          <w:rFonts w:ascii="Arial" w:hAnsi="Arial" w:cs="Arial"/>
          <w:b/>
          <w:sz w:val="20"/>
          <w:szCs w:val="20"/>
        </w:rPr>
        <w:t xml:space="preserve">Информационное сообщение о проведении торгов в форме открытого аукциона </w:t>
      </w:r>
    </w:p>
    <w:p w:rsidR="00CC02CF" w:rsidRDefault="00CC02CF" w:rsidP="00CC02CF">
      <w:pPr>
        <w:jc w:val="center"/>
        <w:rPr>
          <w:rFonts w:ascii="Arial" w:hAnsi="Arial" w:cs="Arial"/>
          <w:b/>
          <w:sz w:val="20"/>
          <w:szCs w:val="20"/>
        </w:rPr>
      </w:pPr>
      <w:proofErr w:type="gramStart"/>
      <w:r w:rsidRPr="00CC02CF">
        <w:rPr>
          <w:rFonts w:ascii="Arial" w:hAnsi="Arial" w:cs="Arial"/>
          <w:b/>
          <w:sz w:val="20"/>
          <w:szCs w:val="20"/>
        </w:rPr>
        <w:t>на</w:t>
      </w:r>
      <w:proofErr w:type="gramEnd"/>
      <w:r w:rsidRPr="00CC02CF">
        <w:rPr>
          <w:rFonts w:ascii="Arial" w:hAnsi="Arial" w:cs="Arial"/>
          <w:b/>
          <w:sz w:val="20"/>
          <w:szCs w:val="20"/>
        </w:rPr>
        <w:t xml:space="preserve"> право заключения договора аренды земельного участка</w:t>
      </w:r>
    </w:p>
    <w:p w:rsidR="00CC02CF" w:rsidRDefault="00CC02CF" w:rsidP="00CC02CF">
      <w:pPr>
        <w:jc w:val="center"/>
        <w:rPr>
          <w:rFonts w:ascii="Arial" w:hAnsi="Arial" w:cs="Arial"/>
          <w:b/>
          <w:sz w:val="20"/>
          <w:szCs w:val="20"/>
        </w:rPr>
      </w:pPr>
    </w:p>
    <w:p w:rsidR="00CC02CF" w:rsidRPr="00CC02CF" w:rsidRDefault="00CC02CF" w:rsidP="00CC02CF">
      <w:pPr>
        <w:pStyle w:val="a5"/>
        <w:spacing w:before="0" w:beforeAutospacing="0" w:after="0" w:afterAutospacing="0"/>
        <w:ind w:firstLine="540"/>
        <w:jc w:val="both"/>
        <w:rPr>
          <w:rFonts w:ascii="Arial" w:hAnsi="Arial" w:cs="Arial"/>
          <w:sz w:val="20"/>
          <w:szCs w:val="20"/>
        </w:rPr>
      </w:pPr>
      <w:r w:rsidRPr="00CC02CF">
        <w:rPr>
          <w:rFonts w:ascii="Arial" w:hAnsi="Arial" w:cs="Arial"/>
          <w:sz w:val="20"/>
          <w:szCs w:val="20"/>
        </w:rPr>
        <w:t>Администрация города Куйбышева Куйбышевского района Новосибирской области</w:t>
      </w:r>
      <w:r w:rsidRPr="00CC02CF">
        <w:rPr>
          <w:rFonts w:ascii="Arial" w:hAnsi="Arial" w:cs="Arial"/>
          <w:b/>
          <w:sz w:val="20"/>
          <w:szCs w:val="20"/>
        </w:rPr>
        <w:t xml:space="preserve"> </w:t>
      </w:r>
      <w:r w:rsidRPr="00CC02CF">
        <w:rPr>
          <w:rFonts w:ascii="Arial" w:hAnsi="Arial" w:cs="Arial"/>
          <w:sz w:val="20"/>
          <w:szCs w:val="20"/>
        </w:rPr>
        <w:t>сообщает о проведении торгов в форме</w:t>
      </w:r>
      <w:r w:rsidRPr="00CC02CF">
        <w:rPr>
          <w:rFonts w:ascii="Arial" w:hAnsi="Arial" w:cs="Arial"/>
          <w:b/>
          <w:sz w:val="20"/>
          <w:szCs w:val="20"/>
        </w:rPr>
        <w:t xml:space="preserve"> </w:t>
      </w:r>
      <w:r w:rsidRPr="00CC02CF">
        <w:rPr>
          <w:rFonts w:ascii="Arial" w:hAnsi="Arial" w:cs="Arial"/>
          <w:sz w:val="20"/>
          <w:szCs w:val="20"/>
        </w:rPr>
        <w:t xml:space="preserve">открытого аукциона на право заключения договора аренды земельного участка. </w:t>
      </w:r>
    </w:p>
    <w:p w:rsidR="00CC02CF" w:rsidRPr="00CC02CF" w:rsidRDefault="00CC02CF" w:rsidP="00CC02CF">
      <w:pPr>
        <w:pStyle w:val="a5"/>
        <w:spacing w:before="0" w:beforeAutospacing="0" w:after="0" w:afterAutospacing="0"/>
        <w:ind w:firstLine="540"/>
        <w:jc w:val="both"/>
        <w:rPr>
          <w:rFonts w:ascii="Arial" w:hAnsi="Arial" w:cs="Arial"/>
          <w:sz w:val="20"/>
          <w:szCs w:val="20"/>
        </w:rPr>
      </w:pPr>
      <w:r w:rsidRPr="00CC02CF">
        <w:rPr>
          <w:rFonts w:ascii="Arial" w:hAnsi="Arial" w:cs="Arial"/>
          <w:sz w:val="20"/>
          <w:szCs w:val="20"/>
        </w:rPr>
        <w:t>Аукцион проводится 13.07.2022 в 10 часов 00 минут по местному времени по адресу: Новосибирская область, город Куйбышев, ул. Краскома, д. 37, 1 этаж, кабинет № 2. Регистрация участников аукциона состоится 13.07.2022 с 9 часов 30 минут до 9 часов 45 минут по месту проведения аукциона.</w:t>
      </w:r>
    </w:p>
    <w:p w:rsidR="00CC02CF" w:rsidRPr="00CC02CF" w:rsidRDefault="00CC02CF" w:rsidP="00CC02CF">
      <w:pPr>
        <w:ind w:firstLine="540"/>
        <w:jc w:val="both"/>
        <w:rPr>
          <w:rFonts w:ascii="Arial" w:hAnsi="Arial" w:cs="Arial"/>
          <w:sz w:val="20"/>
          <w:szCs w:val="20"/>
        </w:rPr>
      </w:pPr>
      <w:r w:rsidRPr="00CC02CF">
        <w:rPr>
          <w:rFonts w:ascii="Arial" w:hAnsi="Arial" w:cs="Arial"/>
          <w:sz w:val="20"/>
          <w:szCs w:val="20"/>
        </w:rPr>
        <w:t>Место и срок подведения итогов аукциона 13.07.2022 года по адресу: Новосибирская область, город Куйбышев, ул. Краскома, д. 37, 1 этаж, кабинет № 2.</w:t>
      </w:r>
    </w:p>
    <w:p w:rsidR="00CC02CF" w:rsidRPr="00CC02CF" w:rsidRDefault="00CC02CF" w:rsidP="00CC02CF">
      <w:pPr>
        <w:tabs>
          <w:tab w:val="center" w:pos="-1843"/>
          <w:tab w:val="left" w:pos="-1418"/>
          <w:tab w:val="right" w:pos="11907"/>
        </w:tabs>
        <w:autoSpaceDE w:val="0"/>
        <w:autoSpaceDN w:val="0"/>
        <w:ind w:firstLine="540"/>
        <w:jc w:val="both"/>
        <w:rPr>
          <w:rFonts w:ascii="Arial" w:hAnsi="Arial" w:cs="Arial"/>
          <w:sz w:val="20"/>
          <w:szCs w:val="20"/>
        </w:rPr>
      </w:pPr>
      <w:r w:rsidRPr="00CC02CF">
        <w:rPr>
          <w:rFonts w:ascii="Arial" w:hAnsi="Arial" w:cs="Arial"/>
          <w:b/>
          <w:sz w:val="20"/>
          <w:szCs w:val="20"/>
        </w:rPr>
        <w:t xml:space="preserve">Организатор аукциона: </w:t>
      </w:r>
      <w:r w:rsidRPr="00CC02CF">
        <w:rPr>
          <w:rFonts w:ascii="Arial" w:hAnsi="Arial" w:cs="Arial"/>
          <w:sz w:val="20"/>
          <w:szCs w:val="20"/>
        </w:rPr>
        <w:t>Администрация города Куйбышева Куйбышевского района Новосибирской области, 632387, Новосибирская область, город Куйбышев, улица Краскома, 37, тел. 51-630.</w:t>
      </w:r>
    </w:p>
    <w:p w:rsidR="00CC02CF" w:rsidRPr="00CC02CF" w:rsidRDefault="00CC02CF" w:rsidP="00CC02CF">
      <w:pPr>
        <w:pStyle w:val="a5"/>
        <w:spacing w:before="0" w:beforeAutospacing="0" w:after="0" w:afterAutospacing="0"/>
        <w:ind w:firstLine="540"/>
        <w:jc w:val="both"/>
        <w:rPr>
          <w:rFonts w:ascii="Arial" w:hAnsi="Arial" w:cs="Arial"/>
          <w:sz w:val="20"/>
          <w:szCs w:val="20"/>
        </w:rPr>
      </w:pPr>
      <w:r w:rsidRPr="00CC02CF">
        <w:rPr>
          <w:rFonts w:ascii="Arial" w:hAnsi="Arial" w:cs="Arial"/>
          <w:b/>
          <w:sz w:val="20"/>
          <w:szCs w:val="20"/>
        </w:rPr>
        <w:t>Форма аукциона и подачи предложений:</w:t>
      </w:r>
      <w:r w:rsidRPr="00CC02CF">
        <w:rPr>
          <w:rFonts w:ascii="Arial" w:hAnsi="Arial" w:cs="Arial"/>
          <w:sz w:val="20"/>
          <w:szCs w:val="20"/>
        </w:rPr>
        <w:t xml:space="preserve"> открытый а</w:t>
      </w:r>
      <w:r>
        <w:rPr>
          <w:rFonts w:ascii="Arial" w:hAnsi="Arial" w:cs="Arial"/>
          <w:sz w:val="20"/>
          <w:szCs w:val="20"/>
        </w:rPr>
        <w:t xml:space="preserve">укцион по составу участников и </w:t>
      </w:r>
      <w:r w:rsidRPr="00CC02CF">
        <w:rPr>
          <w:rFonts w:ascii="Arial" w:hAnsi="Arial" w:cs="Arial"/>
          <w:sz w:val="20"/>
          <w:szCs w:val="20"/>
        </w:rPr>
        <w:t>по форме подачи предложений о цене.</w:t>
      </w:r>
    </w:p>
    <w:p w:rsidR="00621192" w:rsidRPr="00CC02CF" w:rsidRDefault="00CC02CF" w:rsidP="00CC02CF">
      <w:pPr>
        <w:tabs>
          <w:tab w:val="center" w:pos="-1843"/>
          <w:tab w:val="left" w:pos="-1418"/>
          <w:tab w:val="right" w:pos="11907"/>
        </w:tabs>
        <w:autoSpaceDE w:val="0"/>
        <w:autoSpaceDN w:val="0"/>
        <w:ind w:firstLine="540"/>
        <w:jc w:val="both"/>
        <w:rPr>
          <w:rFonts w:ascii="Arial" w:hAnsi="Arial" w:cs="Arial"/>
          <w:color w:val="FF0000"/>
          <w:sz w:val="20"/>
          <w:szCs w:val="20"/>
        </w:rPr>
      </w:pPr>
      <w:r w:rsidRPr="00CC02CF">
        <w:rPr>
          <w:rFonts w:ascii="Arial" w:hAnsi="Arial" w:cs="Arial"/>
          <w:b/>
          <w:sz w:val="20"/>
          <w:szCs w:val="20"/>
        </w:rPr>
        <w:t>Основания для проведения аукциона:</w:t>
      </w:r>
      <w:r w:rsidRPr="00CC02CF">
        <w:rPr>
          <w:rFonts w:ascii="Arial" w:hAnsi="Arial" w:cs="Arial"/>
          <w:sz w:val="20"/>
          <w:szCs w:val="20"/>
        </w:rPr>
        <w:t xml:space="preserve"> постановление администрации города</w:t>
      </w:r>
      <w:r w:rsidRPr="00CC02CF">
        <w:rPr>
          <w:rFonts w:ascii="Arial" w:hAnsi="Arial" w:cs="Arial"/>
          <w:b/>
          <w:sz w:val="20"/>
          <w:szCs w:val="20"/>
        </w:rPr>
        <w:t xml:space="preserve"> </w:t>
      </w:r>
      <w:r w:rsidRPr="00CC02CF">
        <w:rPr>
          <w:rFonts w:ascii="Arial" w:hAnsi="Arial" w:cs="Arial"/>
          <w:sz w:val="20"/>
          <w:szCs w:val="20"/>
        </w:rPr>
        <w:t xml:space="preserve">Куйбышева Куйбышевского района Новосибирской области от 07.06.2022 № 701 «О проведении торгов в форме открытого аукциона на право заключения договора аренды </w:t>
      </w:r>
      <w:r w:rsidRPr="00CC02CF">
        <w:rPr>
          <w:rFonts w:ascii="Arial" w:hAnsi="Arial" w:cs="Arial"/>
          <w:color w:val="000000"/>
          <w:sz w:val="20"/>
          <w:szCs w:val="20"/>
        </w:rPr>
        <w:t>земельного участка».</w:t>
      </w:r>
    </w:p>
    <w:p w:rsidR="00CC02CF" w:rsidRPr="00CC02CF" w:rsidRDefault="00CC02CF" w:rsidP="00CC02CF">
      <w:pPr>
        <w:pStyle w:val="22"/>
        <w:spacing w:after="0" w:line="240" w:lineRule="auto"/>
        <w:ind w:left="0" w:firstLine="540"/>
        <w:jc w:val="center"/>
        <w:rPr>
          <w:rFonts w:ascii="Arial" w:hAnsi="Arial" w:cs="Arial"/>
          <w:sz w:val="20"/>
          <w:szCs w:val="20"/>
          <w:u w:val="single"/>
        </w:rPr>
      </w:pPr>
      <w:r w:rsidRPr="00CC02CF">
        <w:rPr>
          <w:rStyle w:val="af4"/>
          <w:rFonts w:ascii="Arial" w:hAnsi="Arial" w:cs="Arial"/>
          <w:sz w:val="20"/>
          <w:szCs w:val="20"/>
          <w:u w:val="single"/>
        </w:rPr>
        <w:t>Предмет аукциона и характеристика объекта:</w:t>
      </w:r>
    </w:p>
    <w:p w:rsidR="00CC02CF" w:rsidRPr="00CC02CF" w:rsidRDefault="00CC02CF" w:rsidP="00CC02CF">
      <w:pPr>
        <w:pStyle w:val="a5"/>
        <w:spacing w:before="0" w:beforeAutospacing="0" w:after="0" w:afterAutospacing="0"/>
        <w:ind w:firstLine="540"/>
        <w:jc w:val="both"/>
        <w:rPr>
          <w:rFonts w:ascii="Arial" w:hAnsi="Arial" w:cs="Arial"/>
          <w:sz w:val="20"/>
          <w:szCs w:val="20"/>
        </w:rPr>
      </w:pPr>
      <w:r w:rsidRPr="00CC02CF">
        <w:rPr>
          <w:rFonts w:ascii="Arial" w:hAnsi="Arial" w:cs="Arial"/>
          <w:b/>
          <w:sz w:val="20"/>
          <w:szCs w:val="20"/>
        </w:rPr>
        <w:t xml:space="preserve">Предмет договора аренды: </w:t>
      </w:r>
      <w:r w:rsidRPr="00CC02CF">
        <w:rPr>
          <w:rFonts w:ascii="Arial" w:hAnsi="Arial" w:cs="Arial"/>
          <w:sz w:val="20"/>
          <w:szCs w:val="20"/>
        </w:rPr>
        <w:t>земельный участок.</w:t>
      </w:r>
    </w:p>
    <w:p w:rsidR="00CC02CF" w:rsidRPr="00CC02CF" w:rsidRDefault="00CC02CF" w:rsidP="00CC02CF">
      <w:pPr>
        <w:pStyle w:val="a5"/>
        <w:spacing w:before="0" w:beforeAutospacing="0" w:after="0" w:afterAutospacing="0"/>
        <w:ind w:firstLine="540"/>
        <w:jc w:val="both"/>
        <w:rPr>
          <w:rFonts w:ascii="Arial" w:hAnsi="Arial" w:cs="Arial"/>
          <w:sz w:val="20"/>
          <w:szCs w:val="20"/>
        </w:rPr>
      </w:pPr>
      <w:r w:rsidRPr="00CC02CF">
        <w:rPr>
          <w:rFonts w:ascii="Arial" w:hAnsi="Arial" w:cs="Arial"/>
          <w:b/>
          <w:sz w:val="20"/>
          <w:szCs w:val="20"/>
        </w:rPr>
        <w:t xml:space="preserve">Цена предмета договора аренды: </w:t>
      </w:r>
      <w:r w:rsidRPr="00CC02CF">
        <w:rPr>
          <w:rFonts w:ascii="Arial" w:hAnsi="Arial" w:cs="Arial"/>
          <w:sz w:val="20"/>
          <w:szCs w:val="20"/>
        </w:rPr>
        <w:t>согласно протоколу о результатах аукциона на право заключения договора аренды земельного участка.</w:t>
      </w:r>
    </w:p>
    <w:p w:rsidR="00CC02CF" w:rsidRPr="00CC02CF" w:rsidRDefault="00CC02CF" w:rsidP="00CC02CF">
      <w:pPr>
        <w:pStyle w:val="a5"/>
        <w:spacing w:before="0" w:beforeAutospacing="0" w:after="0" w:afterAutospacing="0"/>
        <w:ind w:firstLine="540"/>
        <w:jc w:val="both"/>
        <w:rPr>
          <w:rFonts w:ascii="Arial" w:hAnsi="Arial" w:cs="Arial"/>
          <w:sz w:val="20"/>
          <w:szCs w:val="20"/>
        </w:rPr>
      </w:pPr>
      <w:r w:rsidRPr="00CC02CF">
        <w:rPr>
          <w:rFonts w:ascii="Arial" w:hAnsi="Arial" w:cs="Arial"/>
          <w:b/>
          <w:sz w:val="20"/>
          <w:szCs w:val="20"/>
        </w:rPr>
        <w:t>Срок аренды:</w:t>
      </w:r>
      <w:r w:rsidR="00621192">
        <w:rPr>
          <w:rFonts w:ascii="Arial" w:hAnsi="Arial" w:cs="Arial"/>
          <w:sz w:val="20"/>
          <w:szCs w:val="20"/>
        </w:rPr>
        <w:t xml:space="preserve"> </w:t>
      </w:r>
      <w:r w:rsidRPr="00CC02CF">
        <w:rPr>
          <w:rFonts w:ascii="Arial" w:hAnsi="Arial" w:cs="Arial"/>
          <w:sz w:val="20"/>
          <w:szCs w:val="20"/>
        </w:rPr>
        <w:t>10 лет</w:t>
      </w:r>
    </w:p>
    <w:p w:rsidR="00CC02CF" w:rsidRPr="00CC02CF" w:rsidRDefault="00CC02CF" w:rsidP="00CC02CF">
      <w:pPr>
        <w:pStyle w:val="a5"/>
        <w:spacing w:before="0" w:beforeAutospacing="0" w:after="0" w:afterAutospacing="0"/>
        <w:ind w:firstLine="540"/>
        <w:jc w:val="both"/>
        <w:rPr>
          <w:rFonts w:ascii="Arial" w:hAnsi="Arial" w:cs="Arial"/>
          <w:b/>
          <w:sz w:val="20"/>
          <w:szCs w:val="20"/>
        </w:rPr>
      </w:pPr>
      <w:r w:rsidRPr="00CC02CF">
        <w:rPr>
          <w:rFonts w:ascii="Arial" w:hAnsi="Arial" w:cs="Arial"/>
          <w:b/>
          <w:sz w:val="20"/>
          <w:szCs w:val="20"/>
        </w:rPr>
        <w:t xml:space="preserve">Категория земель: </w:t>
      </w:r>
      <w:r w:rsidRPr="00CC02CF">
        <w:rPr>
          <w:rFonts w:ascii="Arial" w:hAnsi="Arial" w:cs="Arial"/>
          <w:sz w:val="20"/>
          <w:szCs w:val="20"/>
        </w:rPr>
        <w:t>земли населенных пунктов.</w:t>
      </w:r>
    </w:p>
    <w:p w:rsidR="00CC02CF" w:rsidRPr="00CC02CF" w:rsidRDefault="00CC02CF" w:rsidP="00CC02CF">
      <w:pPr>
        <w:pStyle w:val="a5"/>
        <w:spacing w:before="0" w:beforeAutospacing="0" w:after="0" w:afterAutospacing="0"/>
        <w:ind w:firstLine="540"/>
        <w:jc w:val="both"/>
        <w:rPr>
          <w:rFonts w:ascii="Arial" w:hAnsi="Arial" w:cs="Arial"/>
          <w:b/>
          <w:sz w:val="20"/>
          <w:szCs w:val="20"/>
        </w:rPr>
      </w:pPr>
      <w:r w:rsidRPr="00CC02CF">
        <w:rPr>
          <w:rFonts w:ascii="Arial" w:hAnsi="Arial" w:cs="Arial"/>
          <w:b/>
          <w:sz w:val="20"/>
          <w:szCs w:val="20"/>
        </w:rPr>
        <w:t>Местоположение земельного участка</w:t>
      </w:r>
      <w:r w:rsidRPr="00CC02CF">
        <w:rPr>
          <w:rFonts w:ascii="Arial" w:hAnsi="Arial" w:cs="Arial"/>
          <w:sz w:val="20"/>
          <w:szCs w:val="20"/>
        </w:rPr>
        <w:t>: Российская Федерация, Новосибирская область, Куйбышевский муниципальный район, городское поселение город Куйбышев, улица Коммунистическая</w:t>
      </w:r>
      <w:r w:rsidRPr="00CC02CF">
        <w:rPr>
          <w:rFonts w:ascii="Arial" w:hAnsi="Arial" w:cs="Arial"/>
          <w:b/>
          <w:sz w:val="20"/>
          <w:szCs w:val="20"/>
        </w:rPr>
        <w:t xml:space="preserve">        </w:t>
      </w:r>
    </w:p>
    <w:p w:rsidR="00CC02CF" w:rsidRPr="00CC02CF" w:rsidRDefault="00CC02CF" w:rsidP="00CC02CF">
      <w:pPr>
        <w:pStyle w:val="a5"/>
        <w:spacing w:before="0" w:beforeAutospacing="0" w:after="0" w:afterAutospacing="0"/>
        <w:jc w:val="both"/>
        <w:rPr>
          <w:rFonts w:ascii="Arial" w:hAnsi="Arial" w:cs="Arial"/>
          <w:sz w:val="20"/>
          <w:szCs w:val="20"/>
        </w:rPr>
      </w:pPr>
      <w:r w:rsidRPr="00CC02CF">
        <w:rPr>
          <w:rFonts w:ascii="Arial" w:hAnsi="Arial" w:cs="Arial"/>
          <w:b/>
          <w:sz w:val="20"/>
          <w:szCs w:val="20"/>
        </w:rPr>
        <w:t xml:space="preserve">        Площадь земельного участка: </w:t>
      </w:r>
      <w:r w:rsidRPr="00CC02CF">
        <w:rPr>
          <w:rFonts w:ascii="Arial" w:hAnsi="Arial" w:cs="Arial"/>
          <w:sz w:val="20"/>
          <w:szCs w:val="20"/>
        </w:rPr>
        <w:t xml:space="preserve">608 </w:t>
      </w:r>
      <w:proofErr w:type="spellStart"/>
      <w:r w:rsidRPr="00CC02CF">
        <w:rPr>
          <w:rFonts w:ascii="Arial" w:hAnsi="Arial" w:cs="Arial"/>
          <w:sz w:val="20"/>
          <w:szCs w:val="20"/>
        </w:rPr>
        <w:t>кв.м</w:t>
      </w:r>
      <w:proofErr w:type="spellEnd"/>
      <w:r w:rsidRPr="00CC02CF">
        <w:rPr>
          <w:rFonts w:ascii="Arial" w:hAnsi="Arial" w:cs="Arial"/>
          <w:sz w:val="20"/>
          <w:szCs w:val="20"/>
        </w:rPr>
        <w:t>.</w:t>
      </w:r>
    </w:p>
    <w:p w:rsidR="00CC02CF" w:rsidRPr="00CC02CF" w:rsidRDefault="00CC02CF" w:rsidP="00CC02CF">
      <w:pPr>
        <w:pStyle w:val="a5"/>
        <w:spacing w:before="0" w:beforeAutospacing="0" w:after="0" w:afterAutospacing="0"/>
        <w:jc w:val="both"/>
        <w:rPr>
          <w:rFonts w:ascii="Arial" w:hAnsi="Arial" w:cs="Arial"/>
          <w:sz w:val="20"/>
          <w:szCs w:val="20"/>
        </w:rPr>
      </w:pPr>
      <w:r w:rsidRPr="00CC02CF">
        <w:rPr>
          <w:rFonts w:ascii="Arial" w:hAnsi="Arial" w:cs="Arial"/>
          <w:b/>
          <w:sz w:val="20"/>
          <w:szCs w:val="20"/>
        </w:rPr>
        <w:t xml:space="preserve">        Кадастровый номер</w:t>
      </w:r>
      <w:r w:rsidRPr="00CC02CF">
        <w:rPr>
          <w:rFonts w:ascii="Arial" w:hAnsi="Arial" w:cs="Arial"/>
          <w:sz w:val="20"/>
          <w:szCs w:val="20"/>
        </w:rPr>
        <w:t xml:space="preserve"> </w:t>
      </w:r>
      <w:r w:rsidRPr="00CC02CF">
        <w:rPr>
          <w:rFonts w:ascii="Arial" w:hAnsi="Arial" w:cs="Arial"/>
          <w:b/>
          <w:sz w:val="20"/>
          <w:szCs w:val="20"/>
        </w:rPr>
        <w:t xml:space="preserve">земельного участка: </w:t>
      </w:r>
      <w:r w:rsidRPr="00CC02CF">
        <w:rPr>
          <w:rFonts w:ascii="Arial" w:hAnsi="Arial" w:cs="Arial"/>
          <w:sz w:val="20"/>
          <w:szCs w:val="20"/>
        </w:rPr>
        <w:t>54:34:012401:2080</w:t>
      </w:r>
    </w:p>
    <w:p w:rsidR="00CC02CF" w:rsidRPr="00CC02CF" w:rsidRDefault="00CC02CF" w:rsidP="00CC02CF">
      <w:pPr>
        <w:pStyle w:val="af0"/>
        <w:tabs>
          <w:tab w:val="center" w:pos="-1843"/>
          <w:tab w:val="left" w:pos="-1418"/>
          <w:tab w:val="right" w:pos="11907"/>
        </w:tabs>
        <w:autoSpaceDE w:val="0"/>
        <w:autoSpaceDN w:val="0"/>
        <w:ind w:left="0"/>
        <w:jc w:val="both"/>
        <w:rPr>
          <w:rFonts w:ascii="Arial" w:hAnsi="Arial" w:cs="Arial"/>
          <w:sz w:val="20"/>
          <w:szCs w:val="20"/>
        </w:rPr>
      </w:pPr>
      <w:r w:rsidRPr="00CC02CF">
        <w:rPr>
          <w:rFonts w:ascii="Arial" w:hAnsi="Arial" w:cs="Arial"/>
          <w:b/>
          <w:sz w:val="20"/>
          <w:szCs w:val="20"/>
        </w:rPr>
        <w:t xml:space="preserve">        Вид разрешенного использования земельного участка: </w:t>
      </w:r>
      <w:r w:rsidRPr="00CC02CF">
        <w:rPr>
          <w:rFonts w:ascii="Arial" w:hAnsi="Arial" w:cs="Arial"/>
          <w:sz w:val="20"/>
          <w:szCs w:val="20"/>
        </w:rPr>
        <w:t>Улично-дорожная сеть (размещение придорожных стоянок (парковок) транспортных средств в границах городских улиц и дорог.</w:t>
      </w:r>
    </w:p>
    <w:p w:rsidR="00CC02CF" w:rsidRPr="00CC02CF" w:rsidRDefault="00CC02CF" w:rsidP="00CC02CF">
      <w:pPr>
        <w:pStyle w:val="af0"/>
        <w:tabs>
          <w:tab w:val="center" w:pos="-1843"/>
          <w:tab w:val="left" w:pos="-1418"/>
          <w:tab w:val="right" w:pos="11907"/>
        </w:tabs>
        <w:autoSpaceDE w:val="0"/>
        <w:autoSpaceDN w:val="0"/>
        <w:ind w:left="0"/>
        <w:jc w:val="both"/>
        <w:rPr>
          <w:rFonts w:ascii="Arial" w:hAnsi="Arial" w:cs="Arial"/>
          <w:sz w:val="20"/>
          <w:szCs w:val="20"/>
        </w:rPr>
      </w:pPr>
      <w:r w:rsidRPr="00CC02CF">
        <w:rPr>
          <w:rFonts w:ascii="Arial" w:hAnsi="Arial" w:cs="Arial"/>
          <w:b/>
          <w:sz w:val="20"/>
          <w:szCs w:val="20"/>
        </w:rPr>
        <w:t xml:space="preserve">        Целевое назначение земельного участка: </w:t>
      </w:r>
      <w:r w:rsidRPr="00CC02CF">
        <w:rPr>
          <w:rFonts w:ascii="Arial" w:hAnsi="Arial" w:cs="Arial"/>
          <w:sz w:val="20"/>
          <w:szCs w:val="20"/>
        </w:rPr>
        <w:t xml:space="preserve">размещение придорожных стоянок (парковок).  </w:t>
      </w:r>
    </w:p>
    <w:p w:rsidR="00CC02CF" w:rsidRPr="00CC02CF" w:rsidRDefault="00CC02CF" w:rsidP="00CC02CF">
      <w:pPr>
        <w:pStyle w:val="af0"/>
        <w:tabs>
          <w:tab w:val="center" w:pos="-1843"/>
          <w:tab w:val="left" w:pos="-1418"/>
          <w:tab w:val="right" w:pos="11907"/>
        </w:tabs>
        <w:autoSpaceDE w:val="0"/>
        <w:autoSpaceDN w:val="0"/>
        <w:ind w:left="0"/>
        <w:jc w:val="both"/>
        <w:rPr>
          <w:rFonts w:ascii="Arial" w:hAnsi="Arial" w:cs="Arial"/>
          <w:sz w:val="20"/>
          <w:szCs w:val="20"/>
        </w:rPr>
      </w:pPr>
      <w:r w:rsidRPr="00CC02CF">
        <w:rPr>
          <w:rFonts w:ascii="Arial" w:hAnsi="Arial" w:cs="Arial"/>
          <w:b/>
          <w:sz w:val="20"/>
          <w:szCs w:val="20"/>
        </w:rPr>
        <w:t xml:space="preserve">        Параметры и требования к размещению парковки</w:t>
      </w:r>
      <w:r w:rsidRPr="00CC02CF">
        <w:rPr>
          <w:rFonts w:ascii="Arial" w:hAnsi="Arial" w:cs="Arial"/>
          <w:sz w:val="20"/>
          <w:szCs w:val="20"/>
        </w:rPr>
        <w:t>:</w:t>
      </w:r>
    </w:p>
    <w:p w:rsidR="00CC02CF" w:rsidRPr="00CC02CF" w:rsidRDefault="00CC02CF" w:rsidP="00621192">
      <w:pPr>
        <w:jc w:val="both"/>
        <w:rPr>
          <w:rFonts w:ascii="Arial" w:hAnsi="Arial" w:cs="Arial"/>
          <w:color w:val="000000"/>
          <w:sz w:val="20"/>
          <w:szCs w:val="20"/>
        </w:rPr>
      </w:pPr>
      <w:r w:rsidRPr="00CC02CF">
        <w:rPr>
          <w:rFonts w:ascii="Arial" w:hAnsi="Arial" w:cs="Arial"/>
          <w:color w:val="000000"/>
          <w:sz w:val="20"/>
          <w:szCs w:val="20"/>
        </w:rPr>
        <w:t xml:space="preserve">        Исходя из требований ст. 8 Положения о парковках в городе Куйбышеве, утвержденного Постановлением администрации города Куйбышева Куйбышевского района Новосибирской области № 864 от 14.12.2011г., обустройство парковок должно осуществляться в соответствии с согласованным проектом размещения парковки. </w:t>
      </w:r>
    </w:p>
    <w:p w:rsidR="00CC02CF" w:rsidRPr="00CC02CF" w:rsidRDefault="00CC02CF" w:rsidP="00621192">
      <w:pPr>
        <w:jc w:val="both"/>
        <w:rPr>
          <w:rFonts w:ascii="Arial" w:hAnsi="Arial" w:cs="Arial"/>
          <w:color w:val="000000"/>
          <w:sz w:val="20"/>
          <w:szCs w:val="20"/>
        </w:rPr>
      </w:pPr>
      <w:r w:rsidRPr="00CC02CF">
        <w:rPr>
          <w:rFonts w:ascii="Arial" w:hAnsi="Arial" w:cs="Arial"/>
          <w:color w:val="000000"/>
          <w:sz w:val="20"/>
          <w:szCs w:val="20"/>
        </w:rPr>
        <w:t xml:space="preserve">        В соответствии с требованиями ст. 6 Положения о парковках в городе Куйбышеве, разработка проекта должна проводиться по методике, принятой в транспортном проектировании, обеспечивающей требования безопасности движения в следующей последовательности:</w:t>
      </w:r>
    </w:p>
    <w:p w:rsidR="00CC02CF" w:rsidRPr="00CC02CF" w:rsidRDefault="00CC02CF" w:rsidP="00621192">
      <w:pPr>
        <w:jc w:val="both"/>
        <w:rPr>
          <w:rFonts w:ascii="Arial" w:hAnsi="Arial" w:cs="Arial"/>
          <w:color w:val="000000"/>
          <w:sz w:val="20"/>
          <w:szCs w:val="20"/>
        </w:rPr>
      </w:pPr>
      <w:r w:rsidRPr="00CC02CF">
        <w:rPr>
          <w:rFonts w:ascii="Arial" w:hAnsi="Arial" w:cs="Arial"/>
          <w:color w:val="000000"/>
          <w:sz w:val="20"/>
          <w:szCs w:val="20"/>
        </w:rPr>
        <w:t>- определяются границы района проектирования, и готовится подоснова в масштабе 1: 2000;</w:t>
      </w:r>
    </w:p>
    <w:p w:rsidR="00CC02CF" w:rsidRPr="00CC02CF" w:rsidRDefault="00CC02CF" w:rsidP="00621192">
      <w:pPr>
        <w:jc w:val="both"/>
        <w:rPr>
          <w:rFonts w:ascii="Arial" w:hAnsi="Arial" w:cs="Arial"/>
          <w:color w:val="000000"/>
          <w:sz w:val="20"/>
          <w:szCs w:val="20"/>
        </w:rPr>
      </w:pPr>
      <w:r w:rsidRPr="00CC02CF">
        <w:rPr>
          <w:rFonts w:ascii="Arial" w:hAnsi="Arial" w:cs="Arial"/>
          <w:color w:val="000000"/>
          <w:sz w:val="20"/>
          <w:szCs w:val="20"/>
        </w:rPr>
        <w:t>- проводится анализ существующей градостроительной и планировочной ситуации, определяются функциональное назначение объектов и параметры уличной сети;</w:t>
      </w:r>
    </w:p>
    <w:p w:rsidR="00CC02CF" w:rsidRPr="00CC02CF" w:rsidRDefault="00CC02CF" w:rsidP="00621192">
      <w:pPr>
        <w:jc w:val="both"/>
        <w:rPr>
          <w:rFonts w:ascii="Arial" w:hAnsi="Arial" w:cs="Arial"/>
          <w:color w:val="000000"/>
          <w:sz w:val="20"/>
          <w:szCs w:val="20"/>
        </w:rPr>
      </w:pPr>
      <w:r w:rsidRPr="00CC02CF">
        <w:rPr>
          <w:rFonts w:ascii="Arial" w:hAnsi="Arial" w:cs="Arial"/>
          <w:color w:val="000000"/>
          <w:sz w:val="20"/>
          <w:szCs w:val="20"/>
        </w:rPr>
        <w:t>- проводятся замеры транспортных потоков, определяется пропускная способность улицы с целью установления возможности размещения на ней парковки;</w:t>
      </w:r>
    </w:p>
    <w:p w:rsidR="00CC02CF" w:rsidRPr="00CC02CF" w:rsidRDefault="00CC02CF" w:rsidP="00621192">
      <w:pPr>
        <w:jc w:val="both"/>
        <w:rPr>
          <w:rFonts w:ascii="Arial" w:hAnsi="Arial" w:cs="Arial"/>
          <w:color w:val="000000"/>
          <w:sz w:val="20"/>
          <w:szCs w:val="20"/>
        </w:rPr>
      </w:pPr>
      <w:r w:rsidRPr="00CC02CF">
        <w:rPr>
          <w:rFonts w:ascii="Arial" w:hAnsi="Arial" w:cs="Arial"/>
          <w:color w:val="000000"/>
          <w:sz w:val="20"/>
          <w:szCs w:val="20"/>
        </w:rPr>
        <w:t>- для участков улиц под организацию парковок, заказывается топографический план в масштабе 1:500 с его уточнением по фактической застройке;</w:t>
      </w:r>
    </w:p>
    <w:p w:rsidR="00CC02CF" w:rsidRPr="00CC02CF" w:rsidRDefault="00CC02CF" w:rsidP="00621192">
      <w:pPr>
        <w:jc w:val="both"/>
        <w:rPr>
          <w:rFonts w:ascii="Arial" w:hAnsi="Arial" w:cs="Arial"/>
          <w:color w:val="000000"/>
          <w:sz w:val="20"/>
          <w:szCs w:val="20"/>
        </w:rPr>
      </w:pPr>
      <w:r w:rsidRPr="00CC02CF">
        <w:rPr>
          <w:rFonts w:ascii="Arial" w:hAnsi="Arial" w:cs="Arial"/>
          <w:color w:val="000000"/>
          <w:sz w:val="20"/>
          <w:szCs w:val="20"/>
        </w:rPr>
        <w:t>- на топографическом плане проектируются варианты расстановки автотранспортных средств с учетом безопасности движения и пропускной способности улицы;</w:t>
      </w:r>
    </w:p>
    <w:p w:rsidR="00CC02CF" w:rsidRPr="00CC02CF" w:rsidRDefault="00CC02CF" w:rsidP="00621192">
      <w:pPr>
        <w:jc w:val="both"/>
        <w:rPr>
          <w:rFonts w:ascii="Arial" w:hAnsi="Arial" w:cs="Arial"/>
          <w:color w:val="000000"/>
          <w:sz w:val="20"/>
          <w:szCs w:val="20"/>
        </w:rPr>
      </w:pPr>
      <w:r w:rsidRPr="00CC02CF">
        <w:rPr>
          <w:rFonts w:ascii="Arial" w:hAnsi="Arial" w:cs="Arial"/>
          <w:color w:val="000000"/>
          <w:sz w:val="20"/>
          <w:szCs w:val="20"/>
        </w:rPr>
        <w:t>- варианты рассматриваются проектной организацией во взаимодействии с представителями ГИБДД МО МВД РФ "Куйбышевский" и выбирается рекомендуемый вариант;</w:t>
      </w:r>
    </w:p>
    <w:p w:rsidR="00CC02CF" w:rsidRPr="00CC02CF" w:rsidRDefault="00CC02CF" w:rsidP="00621192">
      <w:pPr>
        <w:jc w:val="both"/>
        <w:rPr>
          <w:rFonts w:ascii="Arial" w:hAnsi="Arial" w:cs="Arial"/>
          <w:color w:val="000000"/>
          <w:sz w:val="20"/>
          <w:szCs w:val="20"/>
        </w:rPr>
      </w:pPr>
      <w:r w:rsidRPr="00CC02CF">
        <w:rPr>
          <w:rFonts w:ascii="Arial" w:hAnsi="Arial" w:cs="Arial"/>
          <w:color w:val="000000"/>
          <w:sz w:val="20"/>
          <w:szCs w:val="20"/>
        </w:rPr>
        <w:t>- для рекомендуемого варианта разрабатывается проект разметки мест парковки, дорожной разметки в полном объеме, расстановки дорожных знаков;</w:t>
      </w:r>
    </w:p>
    <w:p w:rsidR="00CC02CF" w:rsidRPr="00CC02CF" w:rsidRDefault="00CC02CF" w:rsidP="00621192">
      <w:pPr>
        <w:jc w:val="both"/>
        <w:rPr>
          <w:rFonts w:ascii="Arial" w:hAnsi="Arial" w:cs="Arial"/>
          <w:color w:val="000000"/>
          <w:sz w:val="20"/>
          <w:szCs w:val="20"/>
        </w:rPr>
      </w:pPr>
      <w:r w:rsidRPr="00CC02CF">
        <w:rPr>
          <w:rFonts w:ascii="Arial" w:hAnsi="Arial" w:cs="Arial"/>
          <w:color w:val="000000"/>
          <w:sz w:val="20"/>
          <w:szCs w:val="20"/>
        </w:rPr>
        <w:t xml:space="preserve">- в масштабе 1:100 делаются фрагменты выполнения разметки и в масштабе 1:10 фрагменты дорожных знаков с указанием всех показателей по ГОСТам. </w:t>
      </w:r>
    </w:p>
    <w:p w:rsidR="00CC02CF" w:rsidRPr="00CC02CF" w:rsidRDefault="00CC02CF" w:rsidP="00621192">
      <w:pPr>
        <w:jc w:val="both"/>
        <w:rPr>
          <w:rFonts w:ascii="Arial" w:hAnsi="Arial" w:cs="Arial"/>
          <w:color w:val="000000"/>
          <w:sz w:val="20"/>
          <w:szCs w:val="20"/>
        </w:rPr>
      </w:pPr>
      <w:r w:rsidRPr="00CC02CF">
        <w:rPr>
          <w:rFonts w:ascii="Arial" w:hAnsi="Arial" w:cs="Arial"/>
          <w:color w:val="000000"/>
          <w:sz w:val="20"/>
          <w:szCs w:val="20"/>
        </w:rPr>
        <w:t xml:space="preserve">Проекты размещения городских парковок подлежат согласованию с отделом ГИБДД МО МВД "Куйбышевский", государственным инспектором дорожного надзора отдела ГИБДД МО МВД </w:t>
      </w:r>
      <w:r w:rsidRPr="00CC02CF">
        <w:rPr>
          <w:rFonts w:ascii="Arial" w:hAnsi="Arial" w:cs="Arial"/>
          <w:color w:val="000000"/>
          <w:sz w:val="20"/>
          <w:szCs w:val="20"/>
        </w:rPr>
        <w:lastRenderedPageBreak/>
        <w:t xml:space="preserve">"Куйбышевский", уполномоченным органом администрации в области градостроительства (Управление строительства, жилищно-коммунального и дорожного хозяйства).      </w:t>
      </w:r>
    </w:p>
    <w:p w:rsidR="00CC02CF" w:rsidRPr="00CC02CF" w:rsidRDefault="00CC02CF" w:rsidP="00621192">
      <w:pPr>
        <w:jc w:val="both"/>
        <w:rPr>
          <w:rFonts w:ascii="Arial" w:hAnsi="Arial" w:cs="Arial"/>
          <w:color w:val="000000"/>
          <w:sz w:val="20"/>
          <w:szCs w:val="20"/>
        </w:rPr>
      </w:pPr>
      <w:r w:rsidRPr="00CC02CF">
        <w:rPr>
          <w:rFonts w:ascii="Arial" w:hAnsi="Arial" w:cs="Arial"/>
          <w:color w:val="000000"/>
          <w:sz w:val="20"/>
          <w:szCs w:val="20"/>
        </w:rPr>
        <w:t xml:space="preserve">      Виды работ, которые необходимо выполнить Арендатору при организации парковки на указанном земельном участке:</w:t>
      </w:r>
    </w:p>
    <w:p w:rsidR="00CC02CF" w:rsidRPr="00CC02CF" w:rsidRDefault="00CC02CF" w:rsidP="00621192">
      <w:pPr>
        <w:jc w:val="both"/>
        <w:rPr>
          <w:rFonts w:ascii="Arial" w:hAnsi="Arial" w:cs="Arial"/>
          <w:color w:val="000000"/>
          <w:sz w:val="20"/>
          <w:szCs w:val="20"/>
        </w:rPr>
      </w:pPr>
      <w:r w:rsidRPr="00CC02CF">
        <w:rPr>
          <w:rFonts w:ascii="Arial" w:hAnsi="Arial" w:cs="Arial"/>
          <w:color w:val="000000"/>
          <w:sz w:val="20"/>
          <w:szCs w:val="20"/>
        </w:rPr>
        <w:t>- укладка водопропускной трубы диаметром 400 мм с монтажом 2-х люков;</w:t>
      </w:r>
    </w:p>
    <w:p w:rsidR="00CC02CF" w:rsidRPr="00CC02CF" w:rsidRDefault="00CC02CF" w:rsidP="00621192">
      <w:pPr>
        <w:jc w:val="both"/>
        <w:rPr>
          <w:rFonts w:ascii="Arial" w:hAnsi="Arial" w:cs="Arial"/>
          <w:color w:val="000000"/>
          <w:sz w:val="20"/>
          <w:szCs w:val="20"/>
        </w:rPr>
      </w:pPr>
      <w:r w:rsidRPr="00CC02CF">
        <w:rPr>
          <w:rFonts w:ascii="Arial" w:hAnsi="Arial" w:cs="Arial"/>
          <w:color w:val="000000"/>
          <w:sz w:val="20"/>
          <w:szCs w:val="20"/>
        </w:rPr>
        <w:t>- отсыпка щебнем с последующим уплотнением;</w:t>
      </w:r>
    </w:p>
    <w:p w:rsidR="00CC02CF" w:rsidRPr="00CC02CF" w:rsidRDefault="00CC02CF" w:rsidP="00621192">
      <w:pPr>
        <w:jc w:val="both"/>
        <w:rPr>
          <w:rFonts w:ascii="Arial" w:hAnsi="Arial" w:cs="Arial"/>
          <w:color w:val="000000"/>
          <w:sz w:val="20"/>
          <w:szCs w:val="20"/>
        </w:rPr>
      </w:pPr>
      <w:r w:rsidRPr="00CC02CF">
        <w:rPr>
          <w:rFonts w:ascii="Arial" w:hAnsi="Arial" w:cs="Arial"/>
          <w:color w:val="000000"/>
          <w:sz w:val="20"/>
          <w:szCs w:val="20"/>
        </w:rPr>
        <w:t>- укладка асфальтобетонной смеси в два слоя;</w:t>
      </w:r>
    </w:p>
    <w:p w:rsidR="00CC02CF" w:rsidRPr="00CC02CF" w:rsidRDefault="00CC02CF" w:rsidP="00621192">
      <w:pPr>
        <w:jc w:val="both"/>
        <w:rPr>
          <w:rFonts w:ascii="Arial" w:hAnsi="Arial" w:cs="Arial"/>
          <w:color w:val="000000"/>
          <w:sz w:val="20"/>
          <w:szCs w:val="20"/>
        </w:rPr>
      </w:pPr>
      <w:r w:rsidRPr="00CC02CF">
        <w:rPr>
          <w:rFonts w:ascii="Arial" w:hAnsi="Arial" w:cs="Arial"/>
          <w:color w:val="000000"/>
          <w:sz w:val="20"/>
          <w:szCs w:val="20"/>
        </w:rPr>
        <w:t>- устройство асфальтового покрытия по щебеночному основанию с установкой бортовых камней;</w:t>
      </w:r>
    </w:p>
    <w:p w:rsidR="00CC02CF" w:rsidRPr="00CC02CF" w:rsidRDefault="00CC02CF" w:rsidP="00621192">
      <w:pPr>
        <w:jc w:val="both"/>
        <w:rPr>
          <w:rFonts w:ascii="Arial" w:hAnsi="Arial" w:cs="Arial"/>
          <w:color w:val="000000"/>
          <w:sz w:val="20"/>
          <w:szCs w:val="20"/>
        </w:rPr>
      </w:pPr>
      <w:r w:rsidRPr="00CC02CF">
        <w:rPr>
          <w:rFonts w:ascii="Arial" w:hAnsi="Arial" w:cs="Arial"/>
          <w:color w:val="000000"/>
          <w:sz w:val="20"/>
          <w:szCs w:val="20"/>
        </w:rPr>
        <w:t xml:space="preserve">- укладка дорожных плит в месте нахождения водопровода (в соответствии со Схемой, Приложение №5). </w:t>
      </w:r>
    </w:p>
    <w:p w:rsidR="00CC02CF" w:rsidRPr="00CC02CF" w:rsidRDefault="00CC02CF" w:rsidP="00621192">
      <w:pPr>
        <w:jc w:val="both"/>
        <w:rPr>
          <w:rFonts w:ascii="Arial" w:hAnsi="Arial" w:cs="Arial"/>
          <w:color w:val="000000"/>
          <w:sz w:val="20"/>
          <w:szCs w:val="20"/>
        </w:rPr>
      </w:pPr>
      <w:r w:rsidRPr="00CC02CF">
        <w:rPr>
          <w:rFonts w:ascii="Arial" w:hAnsi="Arial" w:cs="Arial"/>
          <w:b/>
          <w:color w:val="000000"/>
          <w:sz w:val="20"/>
          <w:szCs w:val="20"/>
        </w:rPr>
        <w:t xml:space="preserve">        Ограничения и обременения в пользовании земельным участком:</w:t>
      </w:r>
      <w:r w:rsidRPr="00CC02CF">
        <w:rPr>
          <w:rFonts w:ascii="Arial" w:hAnsi="Arial" w:cs="Arial"/>
          <w:color w:val="000000"/>
          <w:sz w:val="20"/>
          <w:szCs w:val="20"/>
        </w:rPr>
        <w:t xml:space="preserve"> в границах земельного участка расположены сети водопровода (Схема, Приложение №5) </w:t>
      </w:r>
    </w:p>
    <w:p w:rsidR="00CC02CF" w:rsidRPr="00CC02CF" w:rsidRDefault="00CC02CF" w:rsidP="00621192">
      <w:pPr>
        <w:pStyle w:val="af0"/>
        <w:tabs>
          <w:tab w:val="center" w:pos="-1843"/>
          <w:tab w:val="left" w:pos="-1418"/>
          <w:tab w:val="right" w:pos="11907"/>
        </w:tabs>
        <w:autoSpaceDE w:val="0"/>
        <w:autoSpaceDN w:val="0"/>
        <w:ind w:left="0"/>
        <w:jc w:val="both"/>
        <w:rPr>
          <w:rFonts w:ascii="Arial" w:hAnsi="Arial" w:cs="Arial"/>
          <w:b/>
          <w:sz w:val="20"/>
          <w:szCs w:val="20"/>
        </w:rPr>
      </w:pPr>
      <w:r w:rsidRPr="00CC02CF">
        <w:rPr>
          <w:rFonts w:ascii="Arial" w:hAnsi="Arial" w:cs="Arial"/>
          <w:b/>
          <w:sz w:val="20"/>
          <w:szCs w:val="20"/>
        </w:rPr>
        <w:t xml:space="preserve">        Вид права: </w:t>
      </w:r>
      <w:r w:rsidRPr="00CC02CF">
        <w:rPr>
          <w:rFonts w:ascii="Arial" w:hAnsi="Arial" w:cs="Arial"/>
          <w:sz w:val="20"/>
          <w:szCs w:val="20"/>
        </w:rPr>
        <w:t>аренда.</w:t>
      </w:r>
    </w:p>
    <w:p w:rsidR="00CC02CF" w:rsidRPr="00CC02CF" w:rsidRDefault="00CC02CF" w:rsidP="00621192">
      <w:pPr>
        <w:pStyle w:val="a5"/>
        <w:spacing w:before="0" w:beforeAutospacing="0" w:after="0" w:afterAutospacing="0"/>
        <w:jc w:val="both"/>
        <w:rPr>
          <w:rFonts w:ascii="Arial" w:hAnsi="Arial" w:cs="Arial"/>
          <w:b/>
          <w:sz w:val="20"/>
          <w:szCs w:val="20"/>
        </w:rPr>
      </w:pPr>
      <w:r w:rsidRPr="00CC02CF">
        <w:rPr>
          <w:rFonts w:ascii="Arial" w:hAnsi="Arial" w:cs="Arial"/>
          <w:b/>
          <w:sz w:val="20"/>
          <w:szCs w:val="20"/>
        </w:rPr>
        <w:t xml:space="preserve">        Начальная цена годового права аренды</w:t>
      </w:r>
      <w:r w:rsidRPr="00CC02CF">
        <w:rPr>
          <w:rFonts w:ascii="Arial" w:hAnsi="Arial" w:cs="Arial"/>
          <w:sz w:val="20"/>
          <w:szCs w:val="20"/>
        </w:rPr>
        <w:t xml:space="preserve"> </w:t>
      </w:r>
      <w:r w:rsidRPr="00CC02CF">
        <w:rPr>
          <w:rFonts w:ascii="Arial" w:hAnsi="Arial" w:cs="Arial"/>
          <w:b/>
          <w:sz w:val="20"/>
          <w:szCs w:val="20"/>
        </w:rPr>
        <w:t xml:space="preserve">земельного участка по договору: </w:t>
      </w:r>
      <w:r w:rsidRPr="00CC02CF">
        <w:rPr>
          <w:rFonts w:ascii="Arial" w:hAnsi="Arial" w:cs="Arial"/>
          <w:sz w:val="20"/>
          <w:szCs w:val="20"/>
        </w:rPr>
        <w:t xml:space="preserve">22 398  (двадцать две тысячи триста девяносто восемь) рублей 00 копеек, в соответствии с отчетом независимого оценщика «Об оценке рыночной стоимости права аренды земельного участка в год, расположенного по адресу: Российская Федерация, Новосибирская область, Куйбышевский муниципальный район, городское поселение город Куйбышев, улица Коммунистическая, кадастровый номер: 54:34:012401:2080, площадью 608 </w:t>
      </w:r>
      <w:proofErr w:type="spellStart"/>
      <w:r w:rsidRPr="00CC02CF">
        <w:rPr>
          <w:rFonts w:ascii="Arial" w:hAnsi="Arial" w:cs="Arial"/>
          <w:sz w:val="20"/>
          <w:szCs w:val="20"/>
        </w:rPr>
        <w:t>кв.м</w:t>
      </w:r>
      <w:proofErr w:type="spellEnd"/>
      <w:r w:rsidRPr="00CC02CF">
        <w:rPr>
          <w:rFonts w:ascii="Arial" w:hAnsi="Arial" w:cs="Arial"/>
          <w:sz w:val="20"/>
          <w:szCs w:val="20"/>
        </w:rPr>
        <w:t xml:space="preserve">.» от 26.05.2022 №22414. </w:t>
      </w:r>
      <w:r w:rsidRPr="00CC02CF">
        <w:rPr>
          <w:rFonts w:ascii="Arial" w:hAnsi="Arial" w:cs="Arial"/>
          <w:b/>
          <w:sz w:val="20"/>
          <w:szCs w:val="20"/>
        </w:rPr>
        <w:t xml:space="preserve">         </w:t>
      </w:r>
    </w:p>
    <w:p w:rsidR="00CC02CF" w:rsidRPr="00CC02CF" w:rsidRDefault="00CC02CF" w:rsidP="00621192">
      <w:pPr>
        <w:pStyle w:val="a5"/>
        <w:spacing w:before="0" w:beforeAutospacing="0" w:after="0" w:afterAutospacing="0"/>
        <w:jc w:val="both"/>
        <w:rPr>
          <w:rFonts w:ascii="Arial" w:hAnsi="Arial" w:cs="Arial"/>
          <w:b/>
          <w:sz w:val="20"/>
          <w:szCs w:val="20"/>
        </w:rPr>
      </w:pPr>
      <w:r w:rsidRPr="00CC02CF">
        <w:rPr>
          <w:rFonts w:ascii="Arial" w:hAnsi="Arial" w:cs="Arial"/>
          <w:b/>
          <w:sz w:val="20"/>
          <w:szCs w:val="20"/>
        </w:rPr>
        <w:t xml:space="preserve">         Размер задатка: </w:t>
      </w:r>
      <w:r w:rsidRPr="00CC02CF">
        <w:rPr>
          <w:rFonts w:ascii="Arial" w:hAnsi="Arial" w:cs="Arial"/>
          <w:sz w:val="20"/>
          <w:szCs w:val="20"/>
        </w:rPr>
        <w:t>определен как 20 % от начальной цены – 4 479 (четыре тысячи четыреста семьдесят девять) рублей 60 копеек.</w:t>
      </w:r>
      <w:r w:rsidRPr="00CC02CF">
        <w:rPr>
          <w:rFonts w:ascii="Arial" w:hAnsi="Arial" w:cs="Arial"/>
          <w:b/>
          <w:sz w:val="20"/>
          <w:szCs w:val="20"/>
        </w:rPr>
        <w:t xml:space="preserve">         </w:t>
      </w:r>
    </w:p>
    <w:p w:rsidR="00CC02CF" w:rsidRPr="00CC02CF" w:rsidRDefault="00CC02CF" w:rsidP="00621192">
      <w:pPr>
        <w:pStyle w:val="a5"/>
        <w:spacing w:before="0" w:beforeAutospacing="0" w:after="0" w:afterAutospacing="0"/>
        <w:jc w:val="both"/>
        <w:rPr>
          <w:rFonts w:ascii="Arial" w:hAnsi="Arial" w:cs="Arial"/>
          <w:sz w:val="20"/>
          <w:szCs w:val="20"/>
        </w:rPr>
      </w:pPr>
      <w:r w:rsidRPr="00CC02CF">
        <w:rPr>
          <w:rFonts w:ascii="Arial" w:hAnsi="Arial" w:cs="Arial"/>
          <w:b/>
          <w:sz w:val="20"/>
          <w:szCs w:val="20"/>
        </w:rPr>
        <w:t xml:space="preserve">         Шаг аукциона</w:t>
      </w:r>
      <w:r w:rsidRPr="00CC02CF">
        <w:rPr>
          <w:rFonts w:ascii="Arial" w:hAnsi="Arial" w:cs="Arial"/>
          <w:sz w:val="20"/>
          <w:szCs w:val="20"/>
        </w:rPr>
        <w:t>: составляет 3% начальной цены предмета аукциона - 671 (шестьсот семьдесят один) рубль 94 копейки.</w:t>
      </w:r>
    </w:p>
    <w:p w:rsidR="00CC02CF" w:rsidRPr="00CC02CF" w:rsidRDefault="00CC02CF" w:rsidP="00621192">
      <w:pPr>
        <w:pStyle w:val="a5"/>
        <w:spacing w:before="0" w:beforeAutospacing="0" w:after="0" w:afterAutospacing="0"/>
        <w:jc w:val="center"/>
        <w:rPr>
          <w:rFonts w:ascii="Arial" w:hAnsi="Arial" w:cs="Arial"/>
          <w:sz w:val="20"/>
          <w:szCs w:val="20"/>
          <w:u w:val="single"/>
        </w:rPr>
      </w:pPr>
      <w:r w:rsidRPr="00CC02CF">
        <w:rPr>
          <w:rStyle w:val="af4"/>
          <w:rFonts w:ascii="Arial" w:hAnsi="Arial" w:cs="Arial"/>
          <w:sz w:val="20"/>
          <w:szCs w:val="20"/>
          <w:u w:val="single"/>
        </w:rPr>
        <w:t>Расчетный счет, на который должен быть перечислен задаток</w:t>
      </w:r>
      <w:r w:rsidRPr="00CC02CF">
        <w:rPr>
          <w:rFonts w:ascii="Arial" w:hAnsi="Arial" w:cs="Arial"/>
          <w:sz w:val="20"/>
          <w:szCs w:val="20"/>
          <w:u w:val="single"/>
        </w:rPr>
        <w:t>:</w:t>
      </w:r>
    </w:p>
    <w:p w:rsidR="00CC02CF" w:rsidRPr="00CC02CF" w:rsidRDefault="00CC02CF" w:rsidP="00621192">
      <w:pPr>
        <w:pStyle w:val="a5"/>
        <w:spacing w:before="0" w:beforeAutospacing="0" w:after="0" w:afterAutospacing="0"/>
        <w:ind w:firstLine="540"/>
        <w:jc w:val="both"/>
        <w:rPr>
          <w:rFonts w:ascii="Arial" w:hAnsi="Arial" w:cs="Arial"/>
          <w:sz w:val="20"/>
          <w:szCs w:val="20"/>
        </w:rPr>
      </w:pPr>
      <w:r w:rsidRPr="00CC02CF">
        <w:rPr>
          <w:rFonts w:ascii="Arial" w:hAnsi="Arial" w:cs="Arial"/>
          <w:sz w:val="20"/>
          <w:szCs w:val="20"/>
        </w:rPr>
        <w:t>СИБИРСК</w:t>
      </w:r>
      <w:r w:rsidR="00621192">
        <w:rPr>
          <w:rFonts w:ascii="Arial" w:hAnsi="Arial" w:cs="Arial"/>
          <w:sz w:val="20"/>
          <w:szCs w:val="20"/>
        </w:rPr>
        <w:t xml:space="preserve">ОЕ ГУ БАНКА РОССИИ//УФК по НСО </w:t>
      </w:r>
      <w:proofErr w:type="spellStart"/>
      <w:r w:rsidRPr="00CC02CF">
        <w:rPr>
          <w:rFonts w:ascii="Arial" w:hAnsi="Arial" w:cs="Arial"/>
          <w:sz w:val="20"/>
          <w:szCs w:val="20"/>
        </w:rPr>
        <w:t>г.Новосибирск</w:t>
      </w:r>
      <w:proofErr w:type="spellEnd"/>
      <w:r w:rsidRPr="00CC02CF">
        <w:rPr>
          <w:rFonts w:ascii="Arial" w:hAnsi="Arial" w:cs="Arial"/>
          <w:sz w:val="20"/>
          <w:szCs w:val="20"/>
        </w:rPr>
        <w:t xml:space="preserve">, </w:t>
      </w:r>
      <w:proofErr w:type="spellStart"/>
      <w:proofErr w:type="gramStart"/>
      <w:r w:rsidRPr="00CC02CF">
        <w:rPr>
          <w:rFonts w:ascii="Arial" w:hAnsi="Arial" w:cs="Arial"/>
          <w:sz w:val="20"/>
          <w:szCs w:val="20"/>
        </w:rPr>
        <w:t>Получатель:УФК</w:t>
      </w:r>
      <w:proofErr w:type="spellEnd"/>
      <w:proofErr w:type="gramEnd"/>
      <w:r w:rsidRPr="00CC02CF">
        <w:rPr>
          <w:rFonts w:ascii="Arial" w:hAnsi="Arial" w:cs="Arial"/>
          <w:sz w:val="20"/>
          <w:szCs w:val="20"/>
        </w:rPr>
        <w:t xml:space="preserve"> по НСО (Управление финансов и налоговой политики администрации </w:t>
      </w:r>
      <w:proofErr w:type="spellStart"/>
      <w:r w:rsidRPr="00CC02CF">
        <w:rPr>
          <w:rFonts w:ascii="Arial" w:hAnsi="Arial" w:cs="Arial"/>
          <w:sz w:val="20"/>
          <w:szCs w:val="20"/>
        </w:rPr>
        <w:t>г.Куйбышева</w:t>
      </w:r>
      <w:proofErr w:type="spellEnd"/>
      <w:r w:rsidRPr="00CC02CF">
        <w:rPr>
          <w:rFonts w:ascii="Arial" w:hAnsi="Arial" w:cs="Arial"/>
          <w:sz w:val="20"/>
          <w:szCs w:val="20"/>
        </w:rPr>
        <w:t xml:space="preserve"> Куйбышевского р-на НСО л/с 05513006760), р/</w:t>
      </w:r>
      <w:proofErr w:type="spellStart"/>
      <w:r w:rsidRPr="00CC02CF">
        <w:rPr>
          <w:rFonts w:ascii="Arial" w:hAnsi="Arial" w:cs="Arial"/>
          <w:sz w:val="20"/>
          <w:szCs w:val="20"/>
        </w:rPr>
        <w:t>сч</w:t>
      </w:r>
      <w:proofErr w:type="spellEnd"/>
      <w:r w:rsidRPr="00CC02CF">
        <w:rPr>
          <w:rFonts w:ascii="Arial" w:hAnsi="Arial" w:cs="Arial"/>
          <w:sz w:val="20"/>
          <w:szCs w:val="20"/>
        </w:rPr>
        <w:t xml:space="preserve"> 03232643506301015100, БИК 015004950, </w:t>
      </w:r>
      <w:proofErr w:type="spellStart"/>
      <w:r w:rsidRPr="00CC02CF">
        <w:rPr>
          <w:rFonts w:ascii="Arial" w:hAnsi="Arial" w:cs="Arial"/>
          <w:sz w:val="20"/>
          <w:szCs w:val="20"/>
        </w:rPr>
        <w:t>кор</w:t>
      </w:r>
      <w:proofErr w:type="spellEnd"/>
      <w:r w:rsidRPr="00CC02CF">
        <w:rPr>
          <w:rFonts w:ascii="Arial" w:hAnsi="Arial" w:cs="Arial"/>
          <w:sz w:val="20"/>
          <w:szCs w:val="20"/>
        </w:rPr>
        <w:t>/</w:t>
      </w:r>
      <w:proofErr w:type="spellStart"/>
      <w:r w:rsidRPr="00CC02CF">
        <w:rPr>
          <w:rFonts w:ascii="Arial" w:hAnsi="Arial" w:cs="Arial"/>
          <w:sz w:val="20"/>
          <w:szCs w:val="20"/>
        </w:rPr>
        <w:t>сч</w:t>
      </w:r>
      <w:proofErr w:type="spellEnd"/>
      <w:r w:rsidRPr="00CC02CF">
        <w:rPr>
          <w:rFonts w:ascii="Arial" w:hAnsi="Arial" w:cs="Arial"/>
          <w:sz w:val="20"/>
          <w:szCs w:val="20"/>
        </w:rPr>
        <w:t xml:space="preserve"> 40102810445370000043, ОКТМО 50630101, ИНН 5452109980, КПП 545201001, назначение платежа: задаток за участие в аукционе.</w:t>
      </w:r>
    </w:p>
    <w:p w:rsidR="00CC02CF" w:rsidRPr="00CC02CF" w:rsidRDefault="00CC02CF" w:rsidP="00621192">
      <w:pPr>
        <w:pStyle w:val="a5"/>
        <w:spacing w:before="0" w:beforeAutospacing="0" w:after="0" w:afterAutospacing="0"/>
        <w:ind w:firstLine="540"/>
        <w:jc w:val="both"/>
        <w:rPr>
          <w:rFonts w:ascii="Arial" w:hAnsi="Arial" w:cs="Arial"/>
          <w:sz w:val="20"/>
          <w:szCs w:val="20"/>
        </w:rPr>
      </w:pPr>
      <w:r w:rsidRPr="00CC02CF">
        <w:rPr>
          <w:rFonts w:ascii="Arial" w:hAnsi="Arial" w:cs="Arial"/>
          <w:sz w:val="20"/>
          <w:szCs w:val="20"/>
        </w:rPr>
        <w:t xml:space="preserve"> Участникам аукциона, не победившим в нем, задатки подлежат возврату в течение 3 (трех) дней со дня подписания протокола о результатах аукциона на право заключения договора аренды земельного участка.</w:t>
      </w:r>
    </w:p>
    <w:p w:rsidR="00CC02CF" w:rsidRPr="00CC02CF" w:rsidRDefault="00CC02CF" w:rsidP="00621192">
      <w:pPr>
        <w:pStyle w:val="af2"/>
        <w:ind w:firstLine="567"/>
        <w:jc w:val="both"/>
        <w:rPr>
          <w:rFonts w:ascii="Arial" w:hAnsi="Arial" w:cs="Arial"/>
          <w:color w:val="000000"/>
          <w:sz w:val="20"/>
          <w:szCs w:val="20"/>
        </w:rPr>
      </w:pPr>
      <w:r w:rsidRPr="00CC02CF">
        <w:rPr>
          <w:rFonts w:ascii="Arial" w:hAnsi="Arial" w:cs="Arial"/>
          <w:b/>
          <w:color w:val="000000"/>
          <w:sz w:val="20"/>
          <w:szCs w:val="20"/>
        </w:rPr>
        <w:t>Заявка об участии в аукционе:</w:t>
      </w:r>
      <w:r w:rsidRPr="00CC02CF">
        <w:rPr>
          <w:rFonts w:ascii="Arial" w:hAnsi="Arial" w:cs="Arial"/>
          <w:color w:val="000000"/>
          <w:sz w:val="20"/>
          <w:szCs w:val="20"/>
        </w:rPr>
        <w:t xml:space="preserve"> представляется претендентом (лично или через своего представителя) в письменном виде по форме, предлагаемой организатором аукциона (приложения № 1, 2 к настоящему информационному сообщению).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CC02CF" w:rsidRPr="00CC02CF" w:rsidRDefault="00CC02CF" w:rsidP="00621192">
      <w:pPr>
        <w:pStyle w:val="af2"/>
        <w:ind w:firstLine="567"/>
        <w:jc w:val="both"/>
        <w:rPr>
          <w:rFonts w:ascii="Arial" w:hAnsi="Arial" w:cs="Arial"/>
          <w:sz w:val="20"/>
          <w:szCs w:val="20"/>
        </w:rPr>
      </w:pPr>
      <w:r w:rsidRPr="00CC02CF">
        <w:rPr>
          <w:rFonts w:ascii="Arial" w:hAnsi="Arial" w:cs="Arial"/>
          <w:color w:val="000000"/>
          <w:sz w:val="20"/>
          <w:szCs w:val="20"/>
        </w:rPr>
        <w:t xml:space="preserve"> 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 получения такой заявки. Заявка и прилагаемые к ней документы, поданные в электронной форме, должны быть подписаны электронной цифровой подписью претендента или его представителя по </w:t>
      </w:r>
      <w:r w:rsidRPr="00CC02CF">
        <w:rPr>
          <w:rFonts w:ascii="Arial" w:hAnsi="Arial" w:cs="Arial"/>
          <w:sz w:val="20"/>
          <w:szCs w:val="20"/>
        </w:rPr>
        <w:t>доверенности.</w:t>
      </w:r>
    </w:p>
    <w:p w:rsidR="00CC02CF" w:rsidRPr="00CC02CF" w:rsidRDefault="00CC02CF" w:rsidP="00621192">
      <w:pPr>
        <w:pStyle w:val="af2"/>
        <w:ind w:firstLine="567"/>
        <w:jc w:val="both"/>
        <w:rPr>
          <w:rFonts w:ascii="Arial" w:hAnsi="Arial" w:cs="Arial"/>
          <w:sz w:val="20"/>
          <w:szCs w:val="20"/>
        </w:rPr>
      </w:pPr>
      <w:r w:rsidRPr="00CC02CF">
        <w:rPr>
          <w:rFonts w:ascii="Arial" w:hAnsi="Arial" w:cs="Arial"/>
          <w:sz w:val="20"/>
          <w:szCs w:val="20"/>
        </w:rPr>
        <w:t xml:space="preserve">Один претендент имеет право подать только одну заявку на участие в торгах. </w:t>
      </w:r>
    </w:p>
    <w:p w:rsidR="00CC02CF" w:rsidRPr="00621192" w:rsidRDefault="00CC02CF" w:rsidP="00621192">
      <w:pPr>
        <w:pStyle w:val="af2"/>
        <w:ind w:firstLine="567"/>
        <w:jc w:val="both"/>
        <w:rPr>
          <w:rFonts w:ascii="Arial" w:hAnsi="Arial" w:cs="Arial"/>
          <w:sz w:val="20"/>
          <w:szCs w:val="20"/>
        </w:rPr>
      </w:pPr>
      <w:r w:rsidRPr="00621192">
        <w:rPr>
          <w:rFonts w:ascii="Arial" w:hAnsi="Arial" w:cs="Arial"/>
          <w:sz w:val="20"/>
          <w:szCs w:val="20"/>
        </w:rPr>
        <w:t xml:space="preserve">Заявки принимаются по адресу: Новосибирская область, город Куйбышев, ул. Краскома, дом 37, каб. 6, </w:t>
      </w:r>
      <w:hyperlink r:id="rId22" w:history="1">
        <w:r w:rsidRPr="00621192">
          <w:rPr>
            <w:rStyle w:val="a4"/>
            <w:rFonts w:ascii="Arial" w:hAnsi="Arial" w:cs="Arial"/>
            <w:color w:val="auto"/>
            <w:sz w:val="20"/>
            <w:szCs w:val="20"/>
            <w:u w:val="none"/>
            <w:lang w:val="en-US"/>
          </w:rPr>
          <w:t>kainsk</w:t>
        </w:r>
        <w:r w:rsidRPr="00621192">
          <w:rPr>
            <w:rStyle w:val="a4"/>
            <w:rFonts w:ascii="Arial" w:hAnsi="Arial" w:cs="Arial"/>
            <w:color w:val="auto"/>
            <w:sz w:val="20"/>
            <w:szCs w:val="20"/>
            <w:u w:val="none"/>
          </w:rPr>
          <w:t>-</w:t>
        </w:r>
        <w:r w:rsidRPr="00621192">
          <w:rPr>
            <w:rStyle w:val="a4"/>
            <w:rFonts w:ascii="Arial" w:hAnsi="Arial" w:cs="Arial"/>
            <w:color w:val="auto"/>
            <w:sz w:val="20"/>
            <w:szCs w:val="20"/>
            <w:u w:val="none"/>
            <w:lang w:val="en-US"/>
          </w:rPr>
          <w:t>today</w:t>
        </w:r>
        <w:r w:rsidRPr="00621192">
          <w:rPr>
            <w:rStyle w:val="a4"/>
            <w:rFonts w:ascii="Arial" w:hAnsi="Arial" w:cs="Arial"/>
            <w:color w:val="auto"/>
            <w:sz w:val="20"/>
            <w:szCs w:val="20"/>
            <w:u w:val="none"/>
          </w:rPr>
          <w:t>@</w:t>
        </w:r>
        <w:r w:rsidRPr="00621192">
          <w:rPr>
            <w:rStyle w:val="a4"/>
            <w:rFonts w:ascii="Arial" w:hAnsi="Arial" w:cs="Arial"/>
            <w:color w:val="auto"/>
            <w:sz w:val="20"/>
            <w:szCs w:val="20"/>
            <w:u w:val="none"/>
            <w:lang w:val="en-US"/>
          </w:rPr>
          <w:t>mail</w:t>
        </w:r>
        <w:r w:rsidRPr="00621192">
          <w:rPr>
            <w:rStyle w:val="a4"/>
            <w:rFonts w:ascii="Arial" w:hAnsi="Arial" w:cs="Arial"/>
            <w:color w:val="auto"/>
            <w:sz w:val="20"/>
            <w:szCs w:val="20"/>
            <w:u w:val="none"/>
          </w:rPr>
          <w:t>.</w:t>
        </w:r>
        <w:proofErr w:type="spellStart"/>
        <w:r w:rsidRPr="00621192">
          <w:rPr>
            <w:rStyle w:val="a4"/>
            <w:rFonts w:ascii="Arial" w:hAnsi="Arial" w:cs="Arial"/>
            <w:color w:val="auto"/>
            <w:sz w:val="20"/>
            <w:szCs w:val="20"/>
            <w:u w:val="none"/>
            <w:lang w:val="en-US"/>
          </w:rPr>
          <w:t>ru</w:t>
        </w:r>
        <w:proofErr w:type="spellEnd"/>
      </w:hyperlink>
      <w:r w:rsidRPr="00621192">
        <w:rPr>
          <w:rFonts w:ascii="Arial" w:hAnsi="Arial" w:cs="Arial"/>
          <w:sz w:val="20"/>
          <w:szCs w:val="20"/>
        </w:rPr>
        <w:t xml:space="preserve"> </w:t>
      </w:r>
    </w:p>
    <w:p w:rsidR="00CC02CF" w:rsidRPr="00CC02CF" w:rsidRDefault="00CC02CF" w:rsidP="00621192">
      <w:pPr>
        <w:pStyle w:val="a5"/>
        <w:spacing w:before="0" w:beforeAutospacing="0" w:after="0" w:afterAutospacing="0"/>
        <w:ind w:firstLine="540"/>
        <w:jc w:val="both"/>
        <w:rPr>
          <w:rFonts w:ascii="Arial" w:hAnsi="Arial" w:cs="Arial"/>
          <w:sz w:val="20"/>
          <w:szCs w:val="20"/>
        </w:rPr>
      </w:pPr>
      <w:r w:rsidRPr="00621192">
        <w:rPr>
          <w:rFonts w:ascii="Arial" w:hAnsi="Arial" w:cs="Arial"/>
          <w:b/>
          <w:sz w:val="20"/>
          <w:szCs w:val="20"/>
        </w:rPr>
        <w:t>Дата и время начала</w:t>
      </w:r>
      <w:r w:rsidRPr="00CC02CF">
        <w:rPr>
          <w:rFonts w:ascii="Arial" w:hAnsi="Arial" w:cs="Arial"/>
          <w:b/>
          <w:sz w:val="20"/>
          <w:szCs w:val="20"/>
        </w:rPr>
        <w:t xml:space="preserve"> приема заявок с прилагаемыми документами:</w:t>
      </w:r>
      <w:r w:rsidRPr="00CC02CF">
        <w:rPr>
          <w:rFonts w:ascii="Arial" w:hAnsi="Arial" w:cs="Arial"/>
          <w:sz w:val="20"/>
          <w:szCs w:val="20"/>
        </w:rPr>
        <w:t xml:space="preserve"> Прием заявок осуществляется с 09.06.2022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w:t>
      </w:r>
    </w:p>
    <w:p w:rsidR="00CC02CF" w:rsidRPr="00CC02CF" w:rsidRDefault="00CC02CF" w:rsidP="00621192">
      <w:pPr>
        <w:pStyle w:val="a5"/>
        <w:spacing w:before="0" w:beforeAutospacing="0" w:after="0" w:afterAutospacing="0"/>
        <w:ind w:firstLine="540"/>
        <w:jc w:val="both"/>
        <w:rPr>
          <w:rFonts w:ascii="Arial" w:hAnsi="Arial" w:cs="Arial"/>
          <w:sz w:val="20"/>
          <w:szCs w:val="20"/>
        </w:rPr>
      </w:pPr>
      <w:r w:rsidRPr="00CC02CF">
        <w:rPr>
          <w:rFonts w:ascii="Arial" w:hAnsi="Arial" w:cs="Arial"/>
          <w:b/>
          <w:sz w:val="20"/>
          <w:szCs w:val="20"/>
        </w:rPr>
        <w:t xml:space="preserve">Дата и время окончания приема заявок с прилагаемыми документами: </w:t>
      </w:r>
      <w:r w:rsidRPr="00CC02CF">
        <w:rPr>
          <w:rFonts w:ascii="Arial" w:hAnsi="Arial" w:cs="Arial"/>
          <w:sz w:val="20"/>
          <w:szCs w:val="20"/>
        </w:rPr>
        <w:t>08.07.2022, 17 часов 00 минут.</w:t>
      </w:r>
    </w:p>
    <w:p w:rsidR="00CC02CF" w:rsidRPr="00CC02CF" w:rsidRDefault="00CC02CF" w:rsidP="00621192">
      <w:pPr>
        <w:pStyle w:val="a5"/>
        <w:spacing w:before="0" w:beforeAutospacing="0" w:after="0" w:afterAutospacing="0"/>
        <w:ind w:firstLine="540"/>
        <w:jc w:val="both"/>
        <w:rPr>
          <w:rFonts w:ascii="Arial" w:hAnsi="Arial" w:cs="Arial"/>
          <w:sz w:val="20"/>
          <w:szCs w:val="20"/>
        </w:rPr>
      </w:pPr>
      <w:r w:rsidRPr="00CC02CF">
        <w:rPr>
          <w:rFonts w:ascii="Arial" w:hAnsi="Arial" w:cs="Arial"/>
          <w:b/>
          <w:sz w:val="20"/>
          <w:szCs w:val="20"/>
        </w:rPr>
        <w:t xml:space="preserve">Адрес места приема заявок и прилагаемых документов: </w:t>
      </w:r>
      <w:r w:rsidRPr="00CC02CF">
        <w:rPr>
          <w:rFonts w:ascii="Arial" w:hAnsi="Arial" w:cs="Arial"/>
          <w:sz w:val="20"/>
          <w:szCs w:val="20"/>
        </w:rPr>
        <w:t xml:space="preserve">Новосибирская область, город Куйбышев, ул. Краскома, д. </w:t>
      </w:r>
      <w:r w:rsidR="00621192">
        <w:rPr>
          <w:rFonts w:ascii="Arial" w:hAnsi="Arial" w:cs="Arial"/>
          <w:sz w:val="20"/>
          <w:szCs w:val="20"/>
        </w:rPr>
        <w:t xml:space="preserve">37, 1 этаж, кабинет № 6, </w:t>
      </w:r>
      <w:r w:rsidRPr="00CC02CF">
        <w:rPr>
          <w:rFonts w:ascii="Arial" w:hAnsi="Arial" w:cs="Arial"/>
          <w:sz w:val="20"/>
          <w:szCs w:val="20"/>
        </w:rPr>
        <w:t>тел. 8 (383-62) 51-630.</w:t>
      </w:r>
    </w:p>
    <w:p w:rsidR="00CC02CF" w:rsidRPr="00CC02CF" w:rsidRDefault="00CC02CF" w:rsidP="00621192">
      <w:pPr>
        <w:pStyle w:val="a5"/>
        <w:spacing w:before="0" w:beforeAutospacing="0" w:after="0" w:afterAutospacing="0"/>
        <w:ind w:firstLine="540"/>
        <w:rPr>
          <w:rFonts w:ascii="Arial" w:hAnsi="Arial" w:cs="Arial"/>
          <w:sz w:val="20"/>
          <w:szCs w:val="20"/>
          <w:u w:val="single"/>
        </w:rPr>
      </w:pPr>
      <w:r w:rsidRPr="00CC02CF">
        <w:rPr>
          <w:rFonts w:ascii="Arial" w:hAnsi="Arial" w:cs="Arial"/>
          <w:sz w:val="20"/>
          <w:szCs w:val="20"/>
          <w:u w:val="single"/>
        </w:rPr>
        <w:t>Перечень документов, предоставляемых претендентами для участия в аукционе:</w:t>
      </w:r>
    </w:p>
    <w:p w:rsidR="00CC02CF" w:rsidRPr="00CC02CF" w:rsidRDefault="00CC02CF" w:rsidP="00621192">
      <w:pPr>
        <w:pStyle w:val="ConsPlusNormal"/>
        <w:ind w:firstLine="540"/>
        <w:jc w:val="both"/>
      </w:pPr>
      <w:r w:rsidRPr="00CC02CF">
        <w:t>1. Для участия в аукционе заявители представляют в установленный в извещении о проведении аукциона срок следующие документы:</w:t>
      </w:r>
    </w:p>
    <w:p w:rsidR="00CC02CF" w:rsidRPr="00CC02CF" w:rsidRDefault="00CC02CF" w:rsidP="00621192">
      <w:pPr>
        <w:pStyle w:val="ConsPlusNormal"/>
        <w:ind w:firstLine="540"/>
        <w:jc w:val="both"/>
      </w:pPr>
      <w:r w:rsidRPr="00CC02CF">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CC02CF" w:rsidRPr="00CC02CF" w:rsidRDefault="00CC02CF" w:rsidP="00621192">
      <w:pPr>
        <w:pStyle w:val="ConsPlusNormal"/>
        <w:ind w:firstLine="540"/>
        <w:jc w:val="both"/>
      </w:pPr>
      <w:r w:rsidRPr="00CC02CF">
        <w:t>2) копии документов, удостоверяющих личность заявителя (для граждан);</w:t>
      </w:r>
    </w:p>
    <w:p w:rsidR="00CC02CF" w:rsidRPr="00CC02CF" w:rsidRDefault="00CC02CF" w:rsidP="00621192">
      <w:pPr>
        <w:pStyle w:val="ConsPlusNormal"/>
        <w:ind w:firstLine="540"/>
        <w:jc w:val="both"/>
      </w:pPr>
      <w:r w:rsidRPr="00CC02CF">
        <w:lastRenderedPageBreak/>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CC02CF" w:rsidRPr="00CC02CF" w:rsidRDefault="00CC02CF" w:rsidP="00621192">
      <w:pPr>
        <w:pStyle w:val="ConsPlusNormal"/>
        <w:ind w:firstLine="540"/>
        <w:jc w:val="both"/>
      </w:pPr>
      <w:r w:rsidRPr="00CC02CF">
        <w:t>4) документы, подтверждающие внесение задатка.</w:t>
      </w:r>
    </w:p>
    <w:p w:rsidR="00CC02CF" w:rsidRPr="00CC02CF" w:rsidRDefault="00CC02CF" w:rsidP="00621192">
      <w:pPr>
        <w:pStyle w:val="ConsPlusNormal"/>
        <w:ind w:firstLine="540"/>
        <w:jc w:val="both"/>
      </w:pPr>
      <w:r w:rsidRPr="00CC02CF">
        <w:t>2. Представление документов, подтверждающих внесение задатка, признается заключением соглашения о задатке.</w:t>
      </w:r>
    </w:p>
    <w:p w:rsidR="00CC02CF" w:rsidRPr="00CC02CF" w:rsidRDefault="00CC02CF" w:rsidP="00621192">
      <w:pPr>
        <w:pStyle w:val="a5"/>
        <w:spacing w:before="0" w:beforeAutospacing="0" w:after="0" w:afterAutospacing="0"/>
        <w:ind w:firstLine="540"/>
        <w:jc w:val="both"/>
        <w:rPr>
          <w:rFonts w:ascii="Arial" w:hAnsi="Arial" w:cs="Arial"/>
          <w:sz w:val="20"/>
          <w:szCs w:val="20"/>
        </w:rPr>
      </w:pPr>
      <w:r w:rsidRPr="00CC02CF">
        <w:rPr>
          <w:rFonts w:ascii="Arial" w:hAnsi="Arial" w:cs="Arial"/>
          <w:sz w:val="20"/>
          <w:szCs w:val="20"/>
        </w:rPr>
        <w:t>3. Копии документов, предоставленных претендентами для участия в аукционе участниками аукциона не возвращаются.</w:t>
      </w:r>
    </w:p>
    <w:p w:rsidR="00CC02CF" w:rsidRPr="00CC02CF" w:rsidRDefault="00CC02CF" w:rsidP="00621192">
      <w:pPr>
        <w:pStyle w:val="a5"/>
        <w:spacing w:before="0" w:beforeAutospacing="0" w:after="0" w:afterAutospacing="0"/>
        <w:ind w:firstLine="540"/>
        <w:jc w:val="both"/>
        <w:rPr>
          <w:rFonts w:ascii="Arial" w:hAnsi="Arial" w:cs="Arial"/>
          <w:b/>
          <w:sz w:val="20"/>
          <w:szCs w:val="20"/>
          <w:u w:val="single"/>
        </w:rPr>
      </w:pPr>
      <w:r w:rsidRPr="00CC02CF">
        <w:rPr>
          <w:rFonts w:ascii="Arial" w:hAnsi="Arial" w:cs="Arial"/>
          <w:sz w:val="20"/>
          <w:szCs w:val="20"/>
          <w:u w:val="single"/>
        </w:rPr>
        <w:t>Заявитель не допускается к участию в аукционе по следующим основаниям:</w:t>
      </w:r>
    </w:p>
    <w:p w:rsidR="00CC02CF" w:rsidRPr="00CC02CF" w:rsidRDefault="00CC02CF" w:rsidP="00621192">
      <w:pPr>
        <w:pStyle w:val="ConsPlusNormal"/>
        <w:ind w:firstLine="540"/>
        <w:jc w:val="both"/>
      </w:pPr>
      <w:r w:rsidRPr="00CC02CF">
        <w:t>1) непредставление необходимых для участия в аукционе документов или представление недостоверных сведений;</w:t>
      </w:r>
    </w:p>
    <w:p w:rsidR="00CC02CF" w:rsidRPr="00CC02CF" w:rsidRDefault="00CC02CF" w:rsidP="00621192">
      <w:pPr>
        <w:pStyle w:val="ConsPlusNormal"/>
        <w:ind w:firstLine="540"/>
        <w:jc w:val="both"/>
      </w:pPr>
      <w:r w:rsidRPr="00CC02CF">
        <w:t>2) не поступление задатка на дату рассмотрения заявок на участие в аукционе;</w:t>
      </w:r>
    </w:p>
    <w:p w:rsidR="00CC02CF" w:rsidRPr="00CC02CF" w:rsidRDefault="00CC02CF" w:rsidP="00621192">
      <w:pPr>
        <w:pStyle w:val="ConsPlusNormal"/>
        <w:ind w:firstLine="540"/>
        <w:jc w:val="both"/>
      </w:pPr>
      <w:r w:rsidRPr="00CC02CF">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CC02CF" w:rsidRPr="00CC02CF" w:rsidRDefault="00CC02CF" w:rsidP="00621192">
      <w:pPr>
        <w:pStyle w:val="ConsPlusNormal"/>
        <w:ind w:firstLine="540"/>
        <w:jc w:val="both"/>
      </w:pPr>
      <w:r w:rsidRPr="00CC02CF">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CC02CF" w:rsidRPr="00CC02CF" w:rsidRDefault="00CC02CF" w:rsidP="00621192">
      <w:pPr>
        <w:pStyle w:val="a5"/>
        <w:spacing w:before="0" w:beforeAutospacing="0" w:after="0" w:afterAutospacing="0"/>
        <w:ind w:firstLine="540"/>
        <w:jc w:val="both"/>
        <w:rPr>
          <w:rFonts w:ascii="Arial" w:hAnsi="Arial" w:cs="Arial"/>
          <w:sz w:val="20"/>
          <w:szCs w:val="20"/>
        </w:rPr>
      </w:pPr>
      <w:r w:rsidRPr="00CC02CF">
        <w:rPr>
          <w:rFonts w:ascii="Arial" w:hAnsi="Arial" w:cs="Arial"/>
          <w:sz w:val="20"/>
          <w:szCs w:val="20"/>
        </w:rPr>
        <w:t>Отказ в допуске к участию в торгах по иным основаниям не допускается.</w:t>
      </w:r>
    </w:p>
    <w:p w:rsidR="00CC02CF" w:rsidRPr="00CC02CF" w:rsidRDefault="00CC02CF" w:rsidP="00621192">
      <w:pPr>
        <w:autoSpaceDE w:val="0"/>
        <w:autoSpaceDN w:val="0"/>
        <w:adjustRightInd w:val="0"/>
        <w:ind w:firstLine="540"/>
        <w:jc w:val="both"/>
        <w:rPr>
          <w:rFonts w:ascii="Arial" w:hAnsi="Arial" w:cs="Arial"/>
          <w:sz w:val="20"/>
          <w:szCs w:val="20"/>
        </w:rPr>
      </w:pPr>
      <w:r w:rsidRPr="00CC02CF">
        <w:rPr>
          <w:rFonts w:ascii="Arial" w:hAnsi="Arial" w:cs="Arial"/>
          <w:sz w:val="20"/>
          <w:szCs w:val="20"/>
        </w:rPr>
        <w:t xml:space="preserve">Организатор аукциона ведет журнал приема заявок на участие в аукционе, который должен содержать сведения о заявителях, о датах подачи заявок. </w:t>
      </w:r>
    </w:p>
    <w:p w:rsidR="00CC02CF" w:rsidRPr="00CC02CF" w:rsidRDefault="00CC02CF" w:rsidP="00621192">
      <w:pPr>
        <w:pStyle w:val="ConsPlusNormal"/>
        <w:ind w:firstLine="540"/>
        <w:jc w:val="both"/>
      </w:pPr>
      <w:r w:rsidRPr="00CC02CF">
        <w:rPr>
          <w:b/>
        </w:rPr>
        <w:t>Заявитель имеет право отозвать принятую организатором аукциона заявку</w:t>
      </w:r>
      <w:r w:rsidRPr="00CC02CF">
        <w:t xml:space="preserve"> не позднее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CC02CF" w:rsidRPr="00CC02CF" w:rsidRDefault="00CC02CF" w:rsidP="00621192">
      <w:pPr>
        <w:pStyle w:val="a5"/>
        <w:spacing w:before="0" w:beforeAutospacing="0" w:after="0" w:afterAutospacing="0"/>
        <w:ind w:firstLine="540"/>
        <w:jc w:val="both"/>
        <w:rPr>
          <w:rFonts w:ascii="Arial" w:hAnsi="Arial" w:cs="Arial"/>
          <w:sz w:val="20"/>
          <w:szCs w:val="20"/>
        </w:rPr>
      </w:pPr>
      <w:r w:rsidRPr="00CC02CF">
        <w:rPr>
          <w:rFonts w:ascii="Arial" w:hAnsi="Arial" w:cs="Arial"/>
          <w:b/>
          <w:sz w:val="20"/>
          <w:szCs w:val="20"/>
        </w:rPr>
        <w:t xml:space="preserve">Дата, время и место рассмотрения заявок на участие в аукционе: </w:t>
      </w:r>
      <w:r w:rsidRPr="00CC02CF">
        <w:rPr>
          <w:rFonts w:ascii="Arial" w:hAnsi="Arial" w:cs="Arial"/>
          <w:sz w:val="20"/>
          <w:szCs w:val="20"/>
        </w:rPr>
        <w:t>11.07.2022 года в 11 часов 30 минут по адресу: Новосибирская область, г. Куйбышев, ул. Краскома, д. 37, 1 этаж, кабинет № 2.</w:t>
      </w:r>
    </w:p>
    <w:p w:rsidR="00CC02CF" w:rsidRPr="00CC02CF" w:rsidRDefault="00CC02CF" w:rsidP="00621192">
      <w:pPr>
        <w:pStyle w:val="a5"/>
        <w:spacing w:before="0" w:beforeAutospacing="0" w:after="0" w:afterAutospacing="0"/>
        <w:ind w:firstLine="540"/>
        <w:jc w:val="both"/>
        <w:rPr>
          <w:rFonts w:ascii="Arial" w:hAnsi="Arial" w:cs="Arial"/>
          <w:sz w:val="20"/>
          <w:szCs w:val="20"/>
        </w:rPr>
      </w:pPr>
      <w:r w:rsidRPr="00CC02CF">
        <w:rPr>
          <w:rFonts w:ascii="Arial" w:hAnsi="Arial" w:cs="Arial"/>
          <w:b/>
          <w:sz w:val="20"/>
          <w:szCs w:val="20"/>
        </w:rPr>
        <w:t>К участию в торгах допускаются</w:t>
      </w:r>
      <w:r w:rsidRPr="00CC02CF">
        <w:rPr>
          <w:rFonts w:ascii="Arial" w:hAnsi="Arial" w:cs="Arial"/>
          <w:sz w:val="20"/>
          <w:szCs w:val="20"/>
        </w:rPr>
        <w:t xml:space="preserve"> лица, подавшие заявки установленной формы не позднее указанного срока и предоставившие документы, при условии поступления сумм задатков на указанный в извещении расчетный счет на дату рассмотрения заявок.</w:t>
      </w:r>
    </w:p>
    <w:p w:rsidR="00CC02CF" w:rsidRPr="00CC02CF" w:rsidRDefault="00CC02CF" w:rsidP="00621192">
      <w:pPr>
        <w:pStyle w:val="a5"/>
        <w:spacing w:before="0" w:beforeAutospacing="0" w:after="0" w:afterAutospacing="0"/>
        <w:ind w:firstLine="540"/>
        <w:jc w:val="both"/>
        <w:rPr>
          <w:rFonts w:ascii="Arial" w:hAnsi="Arial" w:cs="Arial"/>
          <w:sz w:val="20"/>
          <w:szCs w:val="20"/>
        </w:rPr>
      </w:pPr>
      <w:r w:rsidRPr="00CC02CF">
        <w:rPr>
          <w:rFonts w:ascii="Arial" w:hAnsi="Arial" w:cs="Arial"/>
          <w:sz w:val="20"/>
          <w:szCs w:val="20"/>
        </w:rPr>
        <w:t>Заявитель становится участником аукциона с момента подписания организатором протокола рассмотрения заявок на участие в аукционе на право заключения договора аренды земельного участка.</w:t>
      </w:r>
    </w:p>
    <w:p w:rsidR="00CC02CF" w:rsidRPr="00CC02CF" w:rsidRDefault="00CC02CF" w:rsidP="00621192">
      <w:pPr>
        <w:autoSpaceDE w:val="0"/>
        <w:autoSpaceDN w:val="0"/>
        <w:adjustRightInd w:val="0"/>
        <w:ind w:firstLine="540"/>
        <w:jc w:val="both"/>
        <w:rPr>
          <w:rFonts w:ascii="Arial" w:hAnsi="Arial" w:cs="Arial"/>
          <w:sz w:val="20"/>
          <w:szCs w:val="20"/>
        </w:rPr>
      </w:pPr>
      <w:r w:rsidRPr="00CC02CF">
        <w:rPr>
          <w:rFonts w:ascii="Arial" w:hAnsi="Arial" w:cs="Arial"/>
          <w:sz w:val="20"/>
          <w:szCs w:val="20"/>
        </w:rPr>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протокола рассмотрения заявок на участие в аукционе на право заключения договора аренды земельного участка.</w:t>
      </w:r>
    </w:p>
    <w:p w:rsidR="00CC02CF" w:rsidRPr="00CC02CF" w:rsidRDefault="00CC02CF" w:rsidP="00621192">
      <w:pPr>
        <w:pStyle w:val="a5"/>
        <w:spacing w:before="0" w:beforeAutospacing="0" w:after="0" w:afterAutospacing="0"/>
        <w:ind w:firstLine="114"/>
        <w:jc w:val="both"/>
        <w:rPr>
          <w:rFonts w:ascii="Arial" w:hAnsi="Arial" w:cs="Arial"/>
          <w:sz w:val="20"/>
          <w:szCs w:val="20"/>
        </w:rPr>
      </w:pPr>
      <w:r w:rsidRPr="00CC02CF">
        <w:rPr>
          <w:rFonts w:ascii="Arial" w:hAnsi="Arial" w:cs="Arial"/>
          <w:sz w:val="20"/>
          <w:szCs w:val="20"/>
        </w:rPr>
        <w:t>Организатор аукциона в течение 3 (трех) дней со дня оформления протокола рассмотрения заявок возвращает внесенный задаток заявителю, не допущенному к участию в аукционе.</w:t>
      </w:r>
    </w:p>
    <w:p w:rsidR="00CC02CF" w:rsidRPr="00CC02CF" w:rsidRDefault="00CC02CF" w:rsidP="00621192">
      <w:pPr>
        <w:pStyle w:val="a5"/>
        <w:spacing w:before="0" w:beforeAutospacing="0" w:after="0" w:afterAutospacing="0"/>
        <w:ind w:firstLine="568"/>
        <w:jc w:val="both"/>
        <w:rPr>
          <w:rFonts w:ascii="Arial" w:hAnsi="Arial" w:cs="Arial"/>
          <w:sz w:val="20"/>
          <w:szCs w:val="20"/>
        </w:rPr>
      </w:pPr>
      <w:r w:rsidRPr="00CC02CF">
        <w:rPr>
          <w:rFonts w:ascii="Arial" w:hAnsi="Arial" w:cs="Arial"/>
          <w:b/>
          <w:sz w:val="20"/>
          <w:szCs w:val="20"/>
        </w:rPr>
        <w:t xml:space="preserve">Дата, место и время проведения аукциона: </w:t>
      </w:r>
      <w:r w:rsidRPr="00CC02CF">
        <w:rPr>
          <w:rFonts w:ascii="Arial" w:hAnsi="Arial" w:cs="Arial"/>
          <w:sz w:val="20"/>
          <w:szCs w:val="20"/>
        </w:rPr>
        <w:t>13.07.2022 года в</w:t>
      </w:r>
      <w:r w:rsidRPr="00CC02CF">
        <w:rPr>
          <w:rFonts w:ascii="Arial" w:hAnsi="Arial" w:cs="Arial"/>
          <w:color w:val="000000"/>
          <w:sz w:val="20"/>
          <w:szCs w:val="20"/>
        </w:rPr>
        <w:t xml:space="preserve"> 10 часов 00 минут по</w:t>
      </w:r>
      <w:r w:rsidRPr="00CC02CF">
        <w:rPr>
          <w:rFonts w:ascii="Arial" w:hAnsi="Arial" w:cs="Arial"/>
          <w:sz w:val="20"/>
          <w:szCs w:val="20"/>
        </w:rPr>
        <w:t xml:space="preserve"> адресу: Новосибирская область, г. Куйбышев, ул. Краскома, д. 37, 1 этаж, кабинет № 2.</w:t>
      </w:r>
    </w:p>
    <w:p w:rsidR="00CC02CF" w:rsidRPr="00CC02CF" w:rsidRDefault="00CC02CF" w:rsidP="00621192">
      <w:pPr>
        <w:widowControl w:val="0"/>
        <w:tabs>
          <w:tab w:val="right" w:pos="9923"/>
        </w:tabs>
        <w:autoSpaceDE w:val="0"/>
        <w:autoSpaceDN w:val="0"/>
        <w:adjustRightInd w:val="0"/>
        <w:ind w:firstLine="568"/>
        <w:jc w:val="both"/>
        <w:rPr>
          <w:rFonts w:ascii="Arial" w:hAnsi="Arial" w:cs="Arial"/>
          <w:sz w:val="20"/>
          <w:szCs w:val="20"/>
        </w:rPr>
      </w:pPr>
      <w:r w:rsidRPr="00CC02CF">
        <w:rPr>
          <w:rFonts w:ascii="Arial" w:hAnsi="Arial" w:cs="Arial"/>
          <w:b/>
          <w:sz w:val="20"/>
          <w:szCs w:val="20"/>
        </w:rPr>
        <w:t>Порядок определения победителя:</w:t>
      </w:r>
      <w:r w:rsidRPr="00CC02CF">
        <w:rPr>
          <w:rFonts w:ascii="Arial" w:hAnsi="Arial" w:cs="Arial"/>
          <w:sz w:val="20"/>
          <w:szCs w:val="20"/>
        </w:rPr>
        <w:t xml:space="preserve"> Победителем аукциона признается участник, предложивший наибольший размер ежегодной арендной платы за земельный участок.</w:t>
      </w:r>
    </w:p>
    <w:p w:rsidR="00CC02CF" w:rsidRPr="00CC02CF" w:rsidRDefault="00CC02CF" w:rsidP="00621192">
      <w:pPr>
        <w:widowControl w:val="0"/>
        <w:tabs>
          <w:tab w:val="right" w:pos="9923"/>
        </w:tabs>
        <w:autoSpaceDE w:val="0"/>
        <w:autoSpaceDN w:val="0"/>
        <w:adjustRightInd w:val="0"/>
        <w:ind w:firstLine="568"/>
        <w:jc w:val="both"/>
        <w:rPr>
          <w:rFonts w:ascii="Arial" w:hAnsi="Arial" w:cs="Arial"/>
          <w:sz w:val="20"/>
          <w:szCs w:val="20"/>
        </w:rPr>
      </w:pPr>
      <w:r w:rsidRPr="00CC02CF">
        <w:rPr>
          <w:rFonts w:ascii="Arial" w:hAnsi="Arial" w:cs="Arial"/>
          <w:sz w:val="20"/>
          <w:szCs w:val="20"/>
        </w:rPr>
        <w:t xml:space="preserve"> В день проведения аукциона победитель аукциона, подписывает протокол аукциона в двух экземплярах. Один экземпляр протокола передается победителю аукциона, а второй остается у организатора аукциона. </w:t>
      </w:r>
    </w:p>
    <w:p w:rsidR="00CC02CF" w:rsidRPr="00CC02CF" w:rsidRDefault="00CC02CF" w:rsidP="00621192">
      <w:pPr>
        <w:widowControl w:val="0"/>
        <w:tabs>
          <w:tab w:val="right" w:pos="9923"/>
        </w:tabs>
        <w:autoSpaceDE w:val="0"/>
        <w:autoSpaceDN w:val="0"/>
        <w:adjustRightInd w:val="0"/>
        <w:ind w:firstLine="568"/>
        <w:jc w:val="both"/>
        <w:rPr>
          <w:rFonts w:ascii="Arial" w:hAnsi="Arial" w:cs="Arial"/>
          <w:sz w:val="20"/>
          <w:szCs w:val="20"/>
        </w:rPr>
      </w:pPr>
      <w:r w:rsidRPr="00CC02CF">
        <w:rPr>
          <w:rFonts w:ascii="Arial" w:hAnsi="Arial" w:cs="Arial"/>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CC02CF" w:rsidRPr="00CC02CF" w:rsidRDefault="00CC02CF" w:rsidP="00621192">
      <w:pPr>
        <w:widowControl w:val="0"/>
        <w:tabs>
          <w:tab w:val="right" w:pos="9923"/>
        </w:tabs>
        <w:autoSpaceDE w:val="0"/>
        <w:autoSpaceDN w:val="0"/>
        <w:adjustRightInd w:val="0"/>
        <w:ind w:firstLine="540"/>
        <w:jc w:val="both"/>
        <w:rPr>
          <w:rFonts w:ascii="Arial" w:hAnsi="Arial" w:cs="Arial"/>
          <w:sz w:val="20"/>
          <w:szCs w:val="20"/>
        </w:rPr>
      </w:pPr>
      <w:r w:rsidRPr="00CC02CF">
        <w:rPr>
          <w:rFonts w:ascii="Arial" w:hAnsi="Arial" w:cs="Arial"/>
          <w:sz w:val="20"/>
          <w:szCs w:val="20"/>
        </w:rPr>
        <w:t>В случае, если аукцион признан несостоявшимся и только один заявитель признан участником аукциона, организатор аукциона в течение десяти дней со дня подписания протокола рассмотрения заявок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CC02CF" w:rsidRPr="00CC02CF" w:rsidRDefault="00CC02CF" w:rsidP="00621192">
      <w:pPr>
        <w:widowControl w:val="0"/>
        <w:tabs>
          <w:tab w:val="right" w:pos="9923"/>
        </w:tabs>
        <w:autoSpaceDE w:val="0"/>
        <w:autoSpaceDN w:val="0"/>
        <w:adjustRightInd w:val="0"/>
        <w:ind w:firstLine="540"/>
        <w:jc w:val="both"/>
        <w:rPr>
          <w:rFonts w:ascii="Arial" w:hAnsi="Arial" w:cs="Arial"/>
          <w:sz w:val="20"/>
          <w:szCs w:val="20"/>
        </w:rPr>
      </w:pPr>
      <w:r w:rsidRPr="00CC02CF">
        <w:rPr>
          <w:rFonts w:ascii="Arial" w:hAnsi="Arial" w:cs="Arial"/>
          <w:sz w:val="20"/>
          <w:szCs w:val="20"/>
        </w:rPr>
        <w:t xml:space="preserve">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w:t>
      </w:r>
      <w:r w:rsidRPr="00CC02CF">
        <w:rPr>
          <w:rFonts w:ascii="Arial" w:hAnsi="Arial" w:cs="Arial"/>
          <w:sz w:val="20"/>
          <w:szCs w:val="20"/>
        </w:rPr>
        <w:lastRenderedPageBreak/>
        <w:t>проведении аукциона условиям аукциона, организатор аукциона в течение десяти дней со дня рассмотрения указанной заявки обязан направить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CC02CF" w:rsidRPr="00CC02CF" w:rsidRDefault="00CC02CF" w:rsidP="00621192">
      <w:pPr>
        <w:widowControl w:val="0"/>
        <w:tabs>
          <w:tab w:val="right" w:pos="9923"/>
        </w:tabs>
        <w:autoSpaceDE w:val="0"/>
        <w:autoSpaceDN w:val="0"/>
        <w:adjustRightInd w:val="0"/>
        <w:ind w:firstLine="540"/>
        <w:jc w:val="both"/>
        <w:rPr>
          <w:rFonts w:ascii="Arial" w:hAnsi="Arial" w:cs="Arial"/>
          <w:sz w:val="20"/>
          <w:szCs w:val="20"/>
        </w:rPr>
      </w:pPr>
      <w:r w:rsidRPr="00CC02CF">
        <w:rPr>
          <w:rFonts w:ascii="Arial" w:hAnsi="Arial" w:cs="Arial"/>
          <w:sz w:val="20"/>
          <w:szCs w:val="20"/>
        </w:rPr>
        <w:t>Организатор аукциона в случаях, если аукцион был признан несостоявшимся либо если не был заключен договор аренды земельного участка с единственным участником аукциона, вправе объявить о проведении повторного аукциона. При этом условия аукциона могут быть изменены.</w:t>
      </w:r>
    </w:p>
    <w:p w:rsidR="00CC02CF" w:rsidRPr="00CC02CF" w:rsidRDefault="00CC02CF" w:rsidP="00621192">
      <w:pPr>
        <w:autoSpaceDE w:val="0"/>
        <w:autoSpaceDN w:val="0"/>
        <w:adjustRightInd w:val="0"/>
        <w:ind w:firstLine="568"/>
        <w:jc w:val="both"/>
        <w:rPr>
          <w:rFonts w:ascii="Arial" w:hAnsi="Arial" w:cs="Arial"/>
          <w:sz w:val="20"/>
          <w:szCs w:val="20"/>
        </w:rPr>
      </w:pPr>
      <w:r w:rsidRPr="00CC02CF">
        <w:rPr>
          <w:rFonts w:ascii="Arial" w:hAnsi="Arial" w:cs="Arial"/>
          <w:b/>
          <w:sz w:val="20"/>
          <w:szCs w:val="20"/>
        </w:rPr>
        <w:t>Уполномоченный орган вправе принять решение об отказе</w:t>
      </w:r>
      <w:r w:rsidRPr="00CC02CF">
        <w:rPr>
          <w:rFonts w:ascii="Arial" w:hAnsi="Arial" w:cs="Arial"/>
          <w:sz w:val="20"/>
          <w:szCs w:val="20"/>
        </w:rPr>
        <w:t xml:space="preserve"> в проведении аукциона. Извещение об отказе в проведении аукциона размещается на официальном сайте организатором аукциона в течение трех дней со дня принятия такого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CC02CF" w:rsidRPr="00CC02CF" w:rsidRDefault="00CC02CF" w:rsidP="00621192">
      <w:pPr>
        <w:pStyle w:val="a5"/>
        <w:spacing w:before="0" w:beforeAutospacing="0" w:after="0" w:afterAutospacing="0"/>
        <w:ind w:firstLine="540"/>
        <w:jc w:val="both"/>
        <w:rPr>
          <w:rFonts w:ascii="Arial" w:hAnsi="Arial" w:cs="Arial"/>
          <w:b/>
          <w:sz w:val="20"/>
          <w:szCs w:val="20"/>
        </w:rPr>
      </w:pPr>
      <w:r w:rsidRPr="00CC02CF">
        <w:rPr>
          <w:rFonts w:ascii="Arial" w:hAnsi="Arial" w:cs="Arial"/>
          <w:b/>
          <w:sz w:val="20"/>
          <w:szCs w:val="20"/>
        </w:rPr>
        <w:t xml:space="preserve">Аукцион признается несостоявшимся в случае, если: </w:t>
      </w:r>
    </w:p>
    <w:p w:rsidR="00CC02CF" w:rsidRPr="00CC02CF" w:rsidRDefault="00CC02CF" w:rsidP="00621192">
      <w:pPr>
        <w:pStyle w:val="a5"/>
        <w:spacing w:before="0" w:beforeAutospacing="0" w:after="0" w:afterAutospacing="0"/>
        <w:jc w:val="both"/>
        <w:rPr>
          <w:rFonts w:ascii="Arial" w:hAnsi="Arial" w:cs="Arial"/>
          <w:sz w:val="20"/>
          <w:szCs w:val="20"/>
        </w:rPr>
      </w:pPr>
      <w:r w:rsidRPr="00CC02CF">
        <w:rPr>
          <w:rFonts w:ascii="Arial" w:hAnsi="Arial" w:cs="Arial"/>
          <w:sz w:val="20"/>
          <w:szCs w:val="20"/>
        </w:rPr>
        <w:t>1. В аукционе участвовали менее 2 (двух) участников.</w:t>
      </w:r>
    </w:p>
    <w:p w:rsidR="00CC02CF" w:rsidRPr="00CC02CF" w:rsidRDefault="00CC02CF" w:rsidP="00621192">
      <w:pPr>
        <w:pStyle w:val="ConsPlusNormal"/>
        <w:ind w:firstLine="0"/>
        <w:jc w:val="both"/>
      </w:pPr>
      <w:r w:rsidRPr="00CC02CF">
        <w:t xml:space="preserve">    2.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CC02CF" w:rsidRPr="00CC02CF" w:rsidRDefault="00CC02CF" w:rsidP="00621192">
      <w:pPr>
        <w:pStyle w:val="ConsPlusNormal"/>
        <w:ind w:firstLine="0"/>
        <w:jc w:val="both"/>
      </w:pPr>
      <w:r w:rsidRPr="00CC02CF">
        <w:t xml:space="preserve">    3. Победитель аукциона уклонился от заключения договора аренды земельного участка.</w:t>
      </w:r>
    </w:p>
    <w:p w:rsidR="00CC02CF" w:rsidRPr="00CC02CF" w:rsidRDefault="00CC02CF" w:rsidP="00621192">
      <w:pPr>
        <w:pStyle w:val="a5"/>
        <w:spacing w:before="0" w:beforeAutospacing="0" w:after="0" w:afterAutospacing="0"/>
        <w:ind w:firstLine="824"/>
        <w:jc w:val="both"/>
        <w:rPr>
          <w:rFonts w:ascii="Arial" w:hAnsi="Arial" w:cs="Arial"/>
          <w:sz w:val="20"/>
          <w:szCs w:val="20"/>
        </w:rPr>
      </w:pPr>
      <w:r w:rsidRPr="00CC02CF">
        <w:rPr>
          <w:rFonts w:ascii="Arial" w:hAnsi="Arial" w:cs="Arial"/>
          <w:b/>
          <w:sz w:val="20"/>
          <w:szCs w:val="20"/>
        </w:rPr>
        <w:t xml:space="preserve">Место, дата и время осмотра земельного участка: </w:t>
      </w:r>
      <w:r w:rsidRPr="00CC02CF">
        <w:rPr>
          <w:rFonts w:ascii="Arial" w:hAnsi="Arial" w:cs="Arial"/>
          <w:sz w:val="20"/>
          <w:szCs w:val="20"/>
        </w:rPr>
        <w:t>Осмотр земельного участка, являющегося предметом аукциона, проводится</w:t>
      </w:r>
      <w:r w:rsidRPr="00CC02CF">
        <w:rPr>
          <w:rFonts w:ascii="Arial" w:hAnsi="Arial" w:cs="Arial"/>
          <w:b/>
          <w:sz w:val="20"/>
          <w:szCs w:val="20"/>
        </w:rPr>
        <w:t xml:space="preserve"> </w:t>
      </w:r>
      <w:r w:rsidRPr="00CC02CF">
        <w:rPr>
          <w:rFonts w:ascii="Arial" w:hAnsi="Arial" w:cs="Arial"/>
          <w:sz w:val="20"/>
          <w:szCs w:val="20"/>
        </w:rPr>
        <w:t>претендентом на участие в аукционе</w:t>
      </w:r>
      <w:r w:rsidRPr="00CC02CF">
        <w:rPr>
          <w:rFonts w:ascii="Arial" w:hAnsi="Arial" w:cs="Arial"/>
          <w:b/>
          <w:sz w:val="20"/>
          <w:szCs w:val="20"/>
        </w:rPr>
        <w:t xml:space="preserve"> </w:t>
      </w:r>
      <w:r w:rsidRPr="00CC02CF">
        <w:rPr>
          <w:rFonts w:ascii="Arial" w:hAnsi="Arial" w:cs="Arial"/>
          <w:sz w:val="20"/>
          <w:szCs w:val="20"/>
        </w:rPr>
        <w:t>самостоятельно, с даты опубликования извещения о проведении открытого аукциона, в любое время, до даты окончания приема заявок.</w:t>
      </w:r>
    </w:p>
    <w:p w:rsidR="00CC02CF" w:rsidRPr="00CC02CF" w:rsidRDefault="00CC02CF" w:rsidP="00621192">
      <w:pPr>
        <w:pStyle w:val="a5"/>
        <w:spacing w:before="0" w:beforeAutospacing="0" w:after="0" w:afterAutospacing="0"/>
        <w:ind w:firstLine="824"/>
        <w:jc w:val="both"/>
        <w:rPr>
          <w:rFonts w:ascii="Arial" w:hAnsi="Arial" w:cs="Arial"/>
          <w:bCs/>
          <w:sz w:val="20"/>
          <w:szCs w:val="20"/>
        </w:rPr>
      </w:pPr>
      <w:r w:rsidRPr="00CC02CF">
        <w:rPr>
          <w:rFonts w:ascii="Arial" w:hAnsi="Arial" w:cs="Arial"/>
          <w:b/>
          <w:sz w:val="20"/>
          <w:szCs w:val="20"/>
        </w:rPr>
        <w:t xml:space="preserve">Срок заключения договора аренды земельного участка: </w:t>
      </w:r>
      <w:r w:rsidRPr="00CC02CF">
        <w:rPr>
          <w:rFonts w:ascii="Arial" w:hAnsi="Arial" w:cs="Arial"/>
          <w:bCs/>
          <w:sz w:val="20"/>
          <w:szCs w:val="20"/>
        </w:rPr>
        <w:t>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CC02CF" w:rsidRPr="00CC02CF" w:rsidRDefault="00CC02CF" w:rsidP="00621192">
      <w:pPr>
        <w:pStyle w:val="a5"/>
        <w:spacing w:before="0" w:beforeAutospacing="0" w:after="0" w:afterAutospacing="0"/>
        <w:ind w:firstLine="824"/>
        <w:jc w:val="both"/>
        <w:rPr>
          <w:rFonts w:ascii="Arial" w:hAnsi="Arial" w:cs="Arial"/>
          <w:bCs/>
          <w:sz w:val="20"/>
          <w:szCs w:val="20"/>
        </w:rPr>
      </w:pPr>
      <w:r w:rsidRPr="00CC02CF">
        <w:rPr>
          <w:rFonts w:ascii="Arial" w:hAnsi="Arial" w:cs="Arial"/>
          <w:bCs/>
          <w:sz w:val="20"/>
          <w:szCs w:val="20"/>
        </w:rPr>
        <w:t xml:space="preserve"> Организатор аукциона гарантирует, что на земельном участке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строительного, деревьев, кустарников, котлованов, ям, рытвин организатор аукциона ответственности не несёт.</w:t>
      </w:r>
    </w:p>
    <w:p w:rsidR="00CC02CF" w:rsidRPr="00CC02CF" w:rsidRDefault="00CC02CF" w:rsidP="00621192">
      <w:pPr>
        <w:pStyle w:val="a5"/>
        <w:spacing w:before="0" w:beforeAutospacing="0" w:after="0" w:afterAutospacing="0"/>
        <w:ind w:firstLine="824"/>
        <w:jc w:val="both"/>
        <w:rPr>
          <w:rFonts w:ascii="Arial" w:hAnsi="Arial" w:cs="Arial"/>
          <w:sz w:val="20"/>
          <w:szCs w:val="20"/>
        </w:rPr>
      </w:pPr>
      <w:r w:rsidRPr="00CC02CF">
        <w:rPr>
          <w:rFonts w:ascii="Arial" w:hAnsi="Arial" w:cs="Arial"/>
          <w:b/>
          <w:sz w:val="20"/>
          <w:szCs w:val="20"/>
        </w:rPr>
        <w:t xml:space="preserve">Разъяснения по вопросам участия в аукционе </w:t>
      </w:r>
      <w:r w:rsidRPr="00CC02CF">
        <w:rPr>
          <w:rFonts w:ascii="Arial" w:hAnsi="Arial" w:cs="Arial"/>
          <w:sz w:val="20"/>
          <w:szCs w:val="20"/>
        </w:rPr>
        <w:t>относительно условий разрешенного использования земельного участка можно получить по месту, дате и времени приема заявок.</w:t>
      </w:r>
    </w:p>
    <w:p w:rsidR="00CC02CF" w:rsidRPr="00CC02CF" w:rsidRDefault="00CC02CF" w:rsidP="00621192">
      <w:pPr>
        <w:pStyle w:val="a5"/>
        <w:spacing w:before="0" w:beforeAutospacing="0" w:after="0" w:afterAutospacing="0"/>
        <w:ind w:firstLine="824"/>
        <w:jc w:val="both"/>
        <w:rPr>
          <w:rFonts w:ascii="Arial" w:hAnsi="Arial" w:cs="Arial"/>
          <w:sz w:val="20"/>
          <w:szCs w:val="20"/>
        </w:rPr>
      </w:pPr>
      <w:r w:rsidRPr="00CC02CF">
        <w:rPr>
          <w:rFonts w:ascii="Arial" w:hAnsi="Arial" w:cs="Arial"/>
          <w:b/>
          <w:sz w:val="20"/>
          <w:szCs w:val="20"/>
        </w:rPr>
        <w:t>Проект договора аренды земельного участка</w:t>
      </w:r>
      <w:r w:rsidRPr="00CC02CF">
        <w:rPr>
          <w:rFonts w:ascii="Arial" w:hAnsi="Arial" w:cs="Arial"/>
          <w:sz w:val="20"/>
          <w:szCs w:val="20"/>
        </w:rPr>
        <w:t xml:space="preserve"> указан в приложении № 4 к настоящему информационному сообщению. </w:t>
      </w:r>
    </w:p>
    <w:p w:rsidR="00CC02CF" w:rsidRPr="00CC02CF" w:rsidRDefault="00CC02CF" w:rsidP="00621192">
      <w:pPr>
        <w:pStyle w:val="a5"/>
        <w:spacing w:before="0" w:beforeAutospacing="0" w:after="0" w:afterAutospacing="0"/>
        <w:ind w:firstLine="540"/>
        <w:jc w:val="both"/>
        <w:rPr>
          <w:rFonts w:ascii="Arial" w:hAnsi="Arial" w:cs="Arial"/>
          <w:sz w:val="20"/>
          <w:szCs w:val="20"/>
        </w:rPr>
      </w:pPr>
    </w:p>
    <w:p w:rsidR="00CC02CF" w:rsidRPr="00CC02CF" w:rsidRDefault="00CC02CF" w:rsidP="00621192">
      <w:pPr>
        <w:ind w:firstLine="567"/>
        <w:jc w:val="both"/>
        <w:rPr>
          <w:rFonts w:ascii="Arial" w:hAnsi="Arial" w:cs="Arial"/>
          <w:sz w:val="20"/>
          <w:szCs w:val="20"/>
        </w:rPr>
      </w:pPr>
      <w:r w:rsidRPr="00CC02CF">
        <w:rPr>
          <w:rFonts w:ascii="Arial" w:hAnsi="Arial" w:cs="Arial"/>
          <w:b/>
          <w:sz w:val="20"/>
          <w:szCs w:val="20"/>
        </w:rPr>
        <w:t>Приложения к информационному сообщению:</w:t>
      </w:r>
      <w:r w:rsidRPr="00CC02CF">
        <w:rPr>
          <w:rFonts w:ascii="Arial" w:hAnsi="Arial" w:cs="Arial"/>
          <w:sz w:val="20"/>
          <w:szCs w:val="20"/>
        </w:rPr>
        <w:t xml:space="preserve"> </w:t>
      </w:r>
    </w:p>
    <w:p w:rsidR="00CC02CF" w:rsidRPr="00CC02CF" w:rsidRDefault="00CC02CF" w:rsidP="00621192">
      <w:pPr>
        <w:ind w:firstLine="540"/>
        <w:jc w:val="both"/>
        <w:rPr>
          <w:rFonts w:ascii="Arial" w:hAnsi="Arial" w:cs="Arial"/>
          <w:sz w:val="20"/>
          <w:szCs w:val="20"/>
        </w:rPr>
      </w:pPr>
      <w:r w:rsidRPr="00CC02CF">
        <w:rPr>
          <w:rStyle w:val="af4"/>
          <w:rFonts w:ascii="Arial" w:hAnsi="Arial" w:cs="Arial"/>
          <w:sz w:val="20"/>
          <w:szCs w:val="20"/>
        </w:rPr>
        <w:t>- Приложение № 1:</w:t>
      </w:r>
      <w:r w:rsidRPr="00CC02CF">
        <w:rPr>
          <w:rFonts w:ascii="Arial" w:hAnsi="Arial" w:cs="Arial"/>
          <w:sz w:val="20"/>
          <w:szCs w:val="20"/>
        </w:rPr>
        <w:t xml:space="preserve"> форма заявки для физических лиц</w:t>
      </w:r>
    </w:p>
    <w:p w:rsidR="00CC02CF" w:rsidRPr="00CC02CF" w:rsidRDefault="00CC02CF" w:rsidP="00621192">
      <w:pPr>
        <w:ind w:firstLine="540"/>
        <w:jc w:val="both"/>
        <w:rPr>
          <w:rFonts w:ascii="Arial" w:hAnsi="Arial" w:cs="Arial"/>
          <w:sz w:val="20"/>
          <w:szCs w:val="20"/>
        </w:rPr>
      </w:pPr>
      <w:r w:rsidRPr="00CC02CF">
        <w:rPr>
          <w:rStyle w:val="af4"/>
          <w:rFonts w:ascii="Arial" w:hAnsi="Arial" w:cs="Arial"/>
          <w:sz w:val="20"/>
          <w:szCs w:val="20"/>
        </w:rPr>
        <w:t xml:space="preserve">- Приложение № 2: </w:t>
      </w:r>
      <w:r w:rsidRPr="00CC02CF">
        <w:rPr>
          <w:rFonts w:ascii="Arial" w:hAnsi="Arial" w:cs="Arial"/>
          <w:sz w:val="20"/>
          <w:szCs w:val="20"/>
        </w:rPr>
        <w:t>форма заявки для юридических лиц</w:t>
      </w:r>
    </w:p>
    <w:p w:rsidR="00CC02CF" w:rsidRPr="00CC02CF" w:rsidRDefault="00CC02CF" w:rsidP="00621192">
      <w:pPr>
        <w:pStyle w:val="a5"/>
        <w:spacing w:before="0" w:beforeAutospacing="0" w:after="0" w:afterAutospacing="0"/>
        <w:ind w:firstLine="540"/>
        <w:jc w:val="both"/>
        <w:rPr>
          <w:rFonts w:ascii="Arial" w:hAnsi="Arial" w:cs="Arial"/>
          <w:sz w:val="20"/>
          <w:szCs w:val="20"/>
        </w:rPr>
      </w:pPr>
      <w:r w:rsidRPr="00CC02CF">
        <w:rPr>
          <w:rFonts w:ascii="Arial" w:hAnsi="Arial" w:cs="Arial"/>
          <w:b/>
          <w:sz w:val="20"/>
          <w:szCs w:val="20"/>
        </w:rPr>
        <w:t>- Приложение № 3:</w:t>
      </w:r>
      <w:r w:rsidRPr="00CC02CF">
        <w:rPr>
          <w:rFonts w:ascii="Arial" w:hAnsi="Arial" w:cs="Arial"/>
          <w:sz w:val="20"/>
          <w:szCs w:val="20"/>
        </w:rPr>
        <w:t xml:space="preserve"> форма описи документов</w:t>
      </w:r>
    </w:p>
    <w:p w:rsidR="00CC02CF" w:rsidRPr="00CC02CF" w:rsidRDefault="00CC02CF" w:rsidP="00621192">
      <w:pPr>
        <w:pStyle w:val="a5"/>
        <w:spacing w:before="0" w:beforeAutospacing="0" w:after="0" w:afterAutospacing="0"/>
        <w:ind w:firstLine="540"/>
        <w:jc w:val="both"/>
        <w:rPr>
          <w:rFonts w:ascii="Arial" w:hAnsi="Arial" w:cs="Arial"/>
          <w:sz w:val="20"/>
          <w:szCs w:val="20"/>
        </w:rPr>
      </w:pPr>
      <w:r w:rsidRPr="00CC02CF">
        <w:rPr>
          <w:rFonts w:ascii="Arial" w:hAnsi="Arial" w:cs="Arial"/>
          <w:sz w:val="20"/>
          <w:szCs w:val="20"/>
        </w:rPr>
        <w:t xml:space="preserve">- </w:t>
      </w:r>
      <w:r w:rsidRPr="00CC02CF">
        <w:rPr>
          <w:rFonts w:ascii="Arial" w:hAnsi="Arial" w:cs="Arial"/>
          <w:b/>
          <w:sz w:val="20"/>
          <w:szCs w:val="20"/>
        </w:rPr>
        <w:t>Приложение № 4:</w:t>
      </w:r>
      <w:r w:rsidRPr="00CC02CF">
        <w:rPr>
          <w:rFonts w:ascii="Arial" w:hAnsi="Arial" w:cs="Arial"/>
          <w:sz w:val="20"/>
          <w:szCs w:val="20"/>
        </w:rPr>
        <w:t xml:space="preserve"> Проект договора аренды земельного участка</w:t>
      </w:r>
    </w:p>
    <w:p w:rsidR="00CC02CF" w:rsidRPr="00CC02CF" w:rsidRDefault="00CC02CF" w:rsidP="00621192">
      <w:pPr>
        <w:pStyle w:val="a5"/>
        <w:spacing w:before="0" w:beforeAutospacing="0" w:after="0" w:afterAutospacing="0"/>
        <w:ind w:firstLine="540"/>
        <w:jc w:val="both"/>
        <w:rPr>
          <w:rFonts w:ascii="Arial" w:hAnsi="Arial" w:cs="Arial"/>
          <w:sz w:val="20"/>
          <w:szCs w:val="20"/>
        </w:rPr>
      </w:pPr>
      <w:r w:rsidRPr="00CC02CF">
        <w:rPr>
          <w:rFonts w:ascii="Arial" w:hAnsi="Arial" w:cs="Arial"/>
          <w:sz w:val="20"/>
          <w:szCs w:val="20"/>
        </w:rPr>
        <w:t xml:space="preserve">- </w:t>
      </w:r>
      <w:r w:rsidRPr="00CC02CF">
        <w:rPr>
          <w:rFonts w:ascii="Arial" w:hAnsi="Arial" w:cs="Arial"/>
          <w:b/>
          <w:sz w:val="20"/>
          <w:szCs w:val="20"/>
        </w:rPr>
        <w:t>Приложение № 5:</w:t>
      </w:r>
      <w:r w:rsidRPr="00CC02CF">
        <w:rPr>
          <w:rFonts w:ascii="Arial" w:hAnsi="Arial" w:cs="Arial"/>
          <w:sz w:val="20"/>
          <w:szCs w:val="20"/>
        </w:rPr>
        <w:t xml:space="preserve"> Схема расположения водопровода в границах земельного участка</w:t>
      </w:r>
    </w:p>
    <w:p w:rsidR="00CC02CF" w:rsidRPr="00CC02CF" w:rsidRDefault="00CC02CF" w:rsidP="00621192">
      <w:pPr>
        <w:pStyle w:val="a5"/>
        <w:spacing w:before="0" w:beforeAutospacing="0" w:after="0" w:afterAutospacing="0"/>
        <w:ind w:firstLine="540"/>
        <w:jc w:val="both"/>
        <w:rPr>
          <w:rFonts w:ascii="Arial" w:hAnsi="Arial" w:cs="Arial"/>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140"/>
      </w:tblGrid>
      <w:tr w:rsidR="00CC02CF" w:rsidRPr="00CC02CF" w:rsidTr="00984295">
        <w:trPr>
          <w:gridAfter w:val="1"/>
          <w:wAfter w:w="140" w:type="dxa"/>
        </w:trPr>
        <w:tc>
          <w:tcPr>
            <w:tcW w:w="4076" w:type="dxa"/>
            <w:tcBorders>
              <w:top w:val="nil"/>
              <w:left w:val="nil"/>
              <w:bottom w:val="nil"/>
              <w:right w:val="nil"/>
            </w:tcBorders>
          </w:tcPr>
          <w:p w:rsidR="00822CBF" w:rsidRDefault="00822CBF" w:rsidP="00621192">
            <w:pPr>
              <w:pStyle w:val="a5"/>
              <w:spacing w:before="0" w:beforeAutospacing="0" w:after="0" w:afterAutospacing="0"/>
              <w:jc w:val="right"/>
              <w:rPr>
                <w:rFonts w:ascii="Arial" w:hAnsi="Arial" w:cs="Arial"/>
                <w:sz w:val="20"/>
                <w:szCs w:val="20"/>
              </w:rPr>
            </w:pPr>
          </w:p>
          <w:p w:rsidR="00822CBF" w:rsidRDefault="00822CBF" w:rsidP="00621192">
            <w:pPr>
              <w:pStyle w:val="a5"/>
              <w:spacing w:before="0" w:beforeAutospacing="0" w:after="0" w:afterAutospacing="0"/>
              <w:jc w:val="right"/>
              <w:rPr>
                <w:rFonts w:ascii="Arial" w:hAnsi="Arial" w:cs="Arial"/>
                <w:sz w:val="20"/>
                <w:szCs w:val="20"/>
              </w:rPr>
            </w:pPr>
          </w:p>
          <w:p w:rsidR="00822CBF" w:rsidRDefault="00822CBF" w:rsidP="00621192">
            <w:pPr>
              <w:pStyle w:val="a5"/>
              <w:spacing w:before="0" w:beforeAutospacing="0" w:after="0" w:afterAutospacing="0"/>
              <w:jc w:val="right"/>
              <w:rPr>
                <w:rFonts w:ascii="Arial" w:hAnsi="Arial" w:cs="Arial"/>
                <w:sz w:val="20"/>
                <w:szCs w:val="20"/>
              </w:rPr>
            </w:pPr>
          </w:p>
          <w:p w:rsidR="00822CBF" w:rsidRDefault="00822CBF" w:rsidP="00621192">
            <w:pPr>
              <w:pStyle w:val="a5"/>
              <w:spacing w:before="0" w:beforeAutospacing="0" w:after="0" w:afterAutospacing="0"/>
              <w:jc w:val="right"/>
              <w:rPr>
                <w:rFonts w:ascii="Arial" w:hAnsi="Arial" w:cs="Arial"/>
                <w:sz w:val="20"/>
                <w:szCs w:val="20"/>
              </w:rPr>
            </w:pPr>
          </w:p>
          <w:p w:rsidR="00822CBF" w:rsidRDefault="00822CBF" w:rsidP="00621192">
            <w:pPr>
              <w:pStyle w:val="a5"/>
              <w:spacing w:before="0" w:beforeAutospacing="0" w:after="0" w:afterAutospacing="0"/>
              <w:jc w:val="right"/>
              <w:rPr>
                <w:rFonts w:ascii="Arial" w:hAnsi="Arial" w:cs="Arial"/>
                <w:sz w:val="20"/>
                <w:szCs w:val="20"/>
              </w:rPr>
            </w:pPr>
          </w:p>
          <w:p w:rsidR="00822CBF" w:rsidRDefault="00822CBF" w:rsidP="00621192">
            <w:pPr>
              <w:pStyle w:val="a5"/>
              <w:spacing w:before="0" w:beforeAutospacing="0" w:after="0" w:afterAutospacing="0"/>
              <w:jc w:val="right"/>
              <w:rPr>
                <w:rFonts w:ascii="Arial" w:hAnsi="Arial" w:cs="Arial"/>
                <w:sz w:val="20"/>
                <w:szCs w:val="20"/>
              </w:rPr>
            </w:pPr>
          </w:p>
          <w:p w:rsidR="00822CBF" w:rsidRDefault="00822CBF" w:rsidP="00621192">
            <w:pPr>
              <w:pStyle w:val="a5"/>
              <w:spacing w:before="0" w:beforeAutospacing="0" w:after="0" w:afterAutospacing="0"/>
              <w:jc w:val="right"/>
              <w:rPr>
                <w:rFonts w:ascii="Arial" w:hAnsi="Arial" w:cs="Arial"/>
                <w:sz w:val="20"/>
                <w:szCs w:val="20"/>
              </w:rPr>
            </w:pPr>
          </w:p>
          <w:p w:rsidR="00822CBF" w:rsidRDefault="00822CBF" w:rsidP="00621192">
            <w:pPr>
              <w:pStyle w:val="a5"/>
              <w:spacing w:before="0" w:beforeAutospacing="0" w:after="0" w:afterAutospacing="0"/>
              <w:jc w:val="right"/>
              <w:rPr>
                <w:rFonts w:ascii="Arial" w:hAnsi="Arial" w:cs="Arial"/>
                <w:sz w:val="20"/>
                <w:szCs w:val="20"/>
              </w:rPr>
            </w:pPr>
          </w:p>
          <w:p w:rsidR="00822CBF" w:rsidRDefault="00822CBF" w:rsidP="00621192">
            <w:pPr>
              <w:pStyle w:val="a5"/>
              <w:spacing w:before="0" w:beforeAutospacing="0" w:after="0" w:afterAutospacing="0"/>
              <w:jc w:val="right"/>
              <w:rPr>
                <w:rFonts w:ascii="Arial" w:hAnsi="Arial" w:cs="Arial"/>
                <w:sz w:val="20"/>
                <w:szCs w:val="20"/>
              </w:rPr>
            </w:pPr>
          </w:p>
          <w:p w:rsidR="00822CBF" w:rsidRDefault="00822CBF" w:rsidP="00621192">
            <w:pPr>
              <w:pStyle w:val="a5"/>
              <w:spacing w:before="0" w:beforeAutospacing="0" w:after="0" w:afterAutospacing="0"/>
              <w:jc w:val="right"/>
              <w:rPr>
                <w:rFonts w:ascii="Arial" w:hAnsi="Arial" w:cs="Arial"/>
                <w:sz w:val="20"/>
                <w:szCs w:val="20"/>
              </w:rPr>
            </w:pPr>
          </w:p>
          <w:p w:rsidR="00822CBF" w:rsidRDefault="00822CBF" w:rsidP="00621192">
            <w:pPr>
              <w:pStyle w:val="a5"/>
              <w:spacing w:before="0" w:beforeAutospacing="0" w:after="0" w:afterAutospacing="0"/>
              <w:jc w:val="right"/>
              <w:rPr>
                <w:rFonts w:ascii="Arial" w:hAnsi="Arial" w:cs="Arial"/>
                <w:sz w:val="20"/>
                <w:szCs w:val="20"/>
              </w:rPr>
            </w:pPr>
          </w:p>
          <w:p w:rsidR="00822CBF" w:rsidRDefault="00822CBF" w:rsidP="00621192">
            <w:pPr>
              <w:pStyle w:val="a5"/>
              <w:spacing w:before="0" w:beforeAutospacing="0" w:after="0" w:afterAutospacing="0"/>
              <w:jc w:val="right"/>
              <w:rPr>
                <w:rFonts w:ascii="Arial" w:hAnsi="Arial" w:cs="Arial"/>
                <w:sz w:val="20"/>
                <w:szCs w:val="20"/>
              </w:rPr>
            </w:pPr>
          </w:p>
          <w:p w:rsidR="00822CBF" w:rsidRDefault="00822CBF" w:rsidP="00621192">
            <w:pPr>
              <w:pStyle w:val="a5"/>
              <w:spacing w:before="0" w:beforeAutospacing="0" w:after="0" w:afterAutospacing="0"/>
              <w:jc w:val="right"/>
              <w:rPr>
                <w:rFonts w:ascii="Arial" w:hAnsi="Arial" w:cs="Arial"/>
                <w:sz w:val="20"/>
                <w:szCs w:val="20"/>
              </w:rPr>
            </w:pPr>
          </w:p>
          <w:p w:rsidR="00822CBF" w:rsidRDefault="00822CBF" w:rsidP="00621192">
            <w:pPr>
              <w:pStyle w:val="a5"/>
              <w:spacing w:before="0" w:beforeAutospacing="0" w:after="0" w:afterAutospacing="0"/>
              <w:jc w:val="right"/>
              <w:rPr>
                <w:rFonts w:ascii="Arial" w:hAnsi="Arial" w:cs="Arial"/>
                <w:sz w:val="20"/>
                <w:szCs w:val="20"/>
              </w:rPr>
            </w:pPr>
          </w:p>
          <w:p w:rsidR="00822CBF" w:rsidRDefault="00822CBF" w:rsidP="00621192">
            <w:pPr>
              <w:pStyle w:val="a5"/>
              <w:spacing w:before="0" w:beforeAutospacing="0" w:after="0" w:afterAutospacing="0"/>
              <w:jc w:val="right"/>
              <w:rPr>
                <w:rFonts w:ascii="Arial" w:hAnsi="Arial" w:cs="Arial"/>
                <w:sz w:val="20"/>
                <w:szCs w:val="20"/>
              </w:rPr>
            </w:pPr>
          </w:p>
          <w:p w:rsidR="00822CBF" w:rsidRDefault="00822CBF" w:rsidP="00621192">
            <w:pPr>
              <w:pStyle w:val="a5"/>
              <w:spacing w:before="0" w:beforeAutospacing="0" w:after="0" w:afterAutospacing="0"/>
              <w:jc w:val="right"/>
              <w:rPr>
                <w:rFonts w:ascii="Arial" w:hAnsi="Arial" w:cs="Arial"/>
                <w:sz w:val="20"/>
                <w:szCs w:val="20"/>
              </w:rPr>
            </w:pPr>
          </w:p>
          <w:p w:rsidR="00CC02CF" w:rsidRPr="00CC02CF" w:rsidRDefault="00CC02CF" w:rsidP="00621192">
            <w:pPr>
              <w:pStyle w:val="a5"/>
              <w:spacing w:before="0" w:beforeAutospacing="0" w:after="0" w:afterAutospacing="0"/>
              <w:jc w:val="right"/>
              <w:rPr>
                <w:rFonts w:ascii="Arial" w:hAnsi="Arial" w:cs="Arial"/>
                <w:sz w:val="20"/>
                <w:szCs w:val="20"/>
              </w:rPr>
            </w:pPr>
            <w:r w:rsidRPr="00CC02CF">
              <w:rPr>
                <w:rFonts w:ascii="Arial" w:hAnsi="Arial" w:cs="Arial"/>
                <w:sz w:val="20"/>
                <w:szCs w:val="20"/>
              </w:rPr>
              <w:lastRenderedPageBreak/>
              <w:t>Приложение № 1</w:t>
            </w:r>
          </w:p>
          <w:p w:rsidR="00CC02CF" w:rsidRPr="00CC02CF" w:rsidRDefault="00CC02CF" w:rsidP="00621192">
            <w:pPr>
              <w:pStyle w:val="a5"/>
              <w:spacing w:before="0" w:beforeAutospacing="0" w:after="0" w:afterAutospacing="0"/>
              <w:jc w:val="right"/>
              <w:rPr>
                <w:rFonts w:ascii="Arial" w:hAnsi="Arial" w:cs="Arial"/>
                <w:sz w:val="20"/>
                <w:szCs w:val="20"/>
              </w:rPr>
            </w:pPr>
            <w:proofErr w:type="gramStart"/>
            <w:r w:rsidRPr="00CC02CF">
              <w:rPr>
                <w:rFonts w:ascii="Arial" w:hAnsi="Arial" w:cs="Arial"/>
                <w:sz w:val="20"/>
                <w:szCs w:val="20"/>
              </w:rPr>
              <w:t>к</w:t>
            </w:r>
            <w:proofErr w:type="gramEnd"/>
            <w:r w:rsidRPr="00CC02CF">
              <w:rPr>
                <w:rFonts w:ascii="Arial" w:hAnsi="Arial" w:cs="Arial"/>
                <w:sz w:val="20"/>
                <w:szCs w:val="20"/>
              </w:rPr>
              <w:t xml:space="preserve"> Информационному сообщению о проведении торгов в форме</w:t>
            </w:r>
            <w:r w:rsidRPr="00CC02CF">
              <w:rPr>
                <w:rFonts w:ascii="Arial" w:hAnsi="Arial" w:cs="Arial"/>
                <w:b/>
                <w:sz w:val="20"/>
                <w:szCs w:val="20"/>
              </w:rPr>
              <w:t xml:space="preserve"> </w:t>
            </w:r>
            <w:r w:rsidRPr="00CC02CF">
              <w:rPr>
                <w:rFonts w:ascii="Arial" w:hAnsi="Arial" w:cs="Arial"/>
                <w:sz w:val="20"/>
                <w:szCs w:val="20"/>
              </w:rPr>
              <w:t>открытого аукциона по продаже права на заключение договора аренды земельного участка</w:t>
            </w:r>
          </w:p>
        </w:tc>
      </w:tr>
      <w:tr w:rsidR="00CC02CF" w:rsidRPr="00CC02CF" w:rsidTr="00984295">
        <w:tc>
          <w:tcPr>
            <w:tcW w:w="4216" w:type="dxa"/>
            <w:gridSpan w:val="2"/>
            <w:tcBorders>
              <w:top w:val="nil"/>
              <w:left w:val="nil"/>
              <w:bottom w:val="nil"/>
              <w:right w:val="nil"/>
            </w:tcBorders>
          </w:tcPr>
          <w:p w:rsidR="00CC02CF" w:rsidRPr="00CC02CF" w:rsidRDefault="00CC02CF" w:rsidP="00621192">
            <w:pPr>
              <w:pStyle w:val="ConsNonformat"/>
              <w:widowControl/>
              <w:jc w:val="right"/>
              <w:rPr>
                <w:rFonts w:ascii="Arial" w:hAnsi="Arial" w:cs="Arial"/>
              </w:rPr>
            </w:pPr>
            <w:r w:rsidRPr="00CC02CF">
              <w:rPr>
                <w:rFonts w:ascii="Arial" w:hAnsi="Arial" w:cs="Arial"/>
              </w:rPr>
              <w:lastRenderedPageBreak/>
              <w:t xml:space="preserve">                                                                       ОРГАНИЗАТОРУ ТОРГОВ                                                       В администрацию города Куйбышева Куйбышевского района Новосибирской области</w:t>
            </w:r>
          </w:p>
          <w:p w:rsidR="00CC02CF" w:rsidRPr="00CC02CF" w:rsidRDefault="00CC02CF" w:rsidP="00621192">
            <w:pPr>
              <w:pStyle w:val="a5"/>
              <w:spacing w:before="0" w:beforeAutospacing="0" w:after="0" w:afterAutospacing="0"/>
              <w:jc w:val="right"/>
              <w:rPr>
                <w:rFonts w:ascii="Arial" w:hAnsi="Arial" w:cs="Arial"/>
                <w:sz w:val="20"/>
                <w:szCs w:val="20"/>
              </w:rPr>
            </w:pPr>
          </w:p>
        </w:tc>
      </w:tr>
    </w:tbl>
    <w:p w:rsidR="00CC02CF" w:rsidRPr="00CC02CF" w:rsidRDefault="00CC02CF" w:rsidP="00621192">
      <w:pPr>
        <w:pStyle w:val="ConsNonformat"/>
        <w:widowControl/>
        <w:jc w:val="center"/>
        <w:rPr>
          <w:rFonts w:ascii="Arial" w:hAnsi="Arial" w:cs="Arial"/>
          <w:b/>
        </w:rPr>
      </w:pPr>
      <w:r w:rsidRPr="00CC02CF">
        <w:rPr>
          <w:rFonts w:ascii="Arial" w:hAnsi="Arial" w:cs="Arial"/>
          <w:b/>
        </w:rPr>
        <w:t>ЗАЯВКА НА УЧАСТИЕ В ОТКРЫТОМ АУКЦИОНЕ НА ПРАВО ЗАКЛЮЧЕНИЯ ДОГОВОРА АРЕНДЫ ЗЕМЕЛЬНОГО УЧАСТКА</w:t>
      </w:r>
    </w:p>
    <w:p w:rsidR="00CC02CF" w:rsidRPr="00CC02CF" w:rsidRDefault="00CC02CF" w:rsidP="00621192">
      <w:pPr>
        <w:pStyle w:val="ConsNonformat"/>
        <w:widowControl/>
        <w:jc w:val="center"/>
        <w:rPr>
          <w:rFonts w:ascii="Arial" w:hAnsi="Arial" w:cs="Arial"/>
        </w:rPr>
      </w:pPr>
      <w:r w:rsidRPr="00CC02CF">
        <w:rPr>
          <w:rFonts w:ascii="Arial" w:hAnsi="Arial" w:cs="Arial"/>
        </w:rPr>
        <w:t>(</w:t>
      </w:r>
      <w:proofErr w:type="gramStart"/>
      <w:r w:rsidRPr="00CC02CF">
        <w:rPr>
          <w:rFonts w:ascii="Arial" w:hAnsi="Arial" w:cs="Arial"/>
        </w:rPr>
        <w:t>для</w:t>
      </w:r>
      <w:proofErr w:type="gramEnd"/>
      <w:r w:rsidRPr="00CC02CF">
        <w:rPr>
          <w:rFonts w:ascii="Arial" w:hAnsi="Arial" w:cs="Arial"/>
        </w:rPr>
        <w:t xml:space="preserve"> физических лиц)</w:t>
      </w:r>
    </w:p>
    <w:p w:rsidR="00CC02CF" w:rsidRPr="00CC02CF" w:rsidRDefault="00CC02CF" w:rsidP="00621192">
      <w:pPr>
        <w:pStyle w:val="ConsNonformat"/>
        <w:widowControl/>
        <w:rPr>
          <w:rFonts w:ascii="Arial" w:hAnsi="Arial" w:cs="Arial"/>
        </w:rPr>
      </w:pPr>
    </w:p>
    <w:p w:rsidR="00CC02CF" w:rsidRPr="00CC02CF" w:rsidRDefault="00CC02CF" w:rsidP="00621192">
      <w:pPr>
        <w:pStyle w:val="ConsNonformat"/>
        <w:widowControl/>
        <w:rPr>
          <w:rFonts w:ascii="Arial" w:hAnsi="Arial" w:cs="Arial"/>
        </w:rPr>
      </w:pPr>
      <w:r w:rsidRPr="00CC02CF">
        <w:rPr>
          <w:rFonts w:ascii="Arial" w:hAnsi="Arial" w:cs="Arial"/>
        </w:rPr>
        <w:t xml:space="preserve">Новосибирская область                                                                   </w:t>
      </w:r>
      <w:r w:rsidR="00621192">
        <w:rPr>
          <w:rFonts w:ascii="Arial" w:hAnsi="Arial" w:cs="Arial"/>
        </w:rPr>
        <w:t xml:space="preserve">         </w:t>
      </w:r>
      <w:r w:rsidRPr="00CC02CF">
        <w:rPr>
          <w:rFonts w:ascii="Arial" w:hAnsi="Arial" w:cs="Arial"/>
        </w:rPr>
        <w:t xml:space="preserve">            </w:t>
      </w:r>
      <w:proofErr w:type="gramStart"/>
      <w:r w:rsidRPr="00CC02CF">
        <w:rPr>
          <w:rFonts w:ascii="Arial" w:hAnsi="Arial" w:cs="Arial"/>
        </w:rPr>
        <w:t xml:space="preserve">   «</w:t>
      </w:r>
      <w:proofErr w:type="gramEnd"/>
      <w:r w:rsidRPr="00CC02CF">
        <w:rPr>
          <w:rFonts w:ascii="Arial" w:hAnsi="Arial" w:cs="Arial"/>
        </w:rPr>
        <w:t xml:space="preserve">__»___________2022                                                                </w:t>
      </w:r>
    </w:p>
    <w:p w:rsidR="00CC02CF" w:rsidRPr="00CC02CF" w:rsidRDefault="00CC02CF" w:rsidP="00621192">
      <w:pPr>
        <w:pStyle w:val="ConsNonformat"/>
        <w:widowControl/>
        <w:rPr>
          <w:rFonts w:ascii="Arial" w:hAnsi="Arial" w:cs="Arial"/>
        </w:rPr>
      </w:pPr>
      <w:r w:rsidRPr="00CC02CF">
        <w:rPr>
          <w:rFonts w:ascii="Arial" w:hAnsi="Arial" w:cs="Arial"/>
        </w:rPr>
        <w:t xml:space="preserve">         г. Куйбышев</w:t>
      </w:r>
    </w:p>
    <w:p w:rsidR="00CC02CF" w:rsidRPr="00CC02CF" w:rsidRDefault="00CC02CF" w:rsidP="00621192">
      <w:pPr>
        <w:pStyle w:val="ConsNonformat"/>
        <w:widowControl/>
        <w:rPr>
          <w:rFonts w:ascii="Arial" w:hAnsi="Arial" w:cs="Arial"/>
        </w:rPr>
      </w:pPr>
    </w:p>
    <w:p w:rsidR="00CC02CF" w:rsidRPr="00CC02CF" w:rsidRDefault="00CC02CF" w:rsidP="00621192">
      <w:pPr>
        <w:pStyle w:val="ConsNonformat"/>
        <w:ind w:firstLine="708"/>
        <w:jc w:val="both"/>
        <w:rPr>
          <w:rFonts w:ascii="Arial" w:hAnsi="Arial" w:cs="Arial"/>
        </w:rPr>
      </w:pPr>
      <w:r w:rsidRPr="00CC02CF">
        <w:rPr>
          <w:rFonts w:ascii="Arial" w:hAnsi="Arial" w:cs="Arial"/>
        </w:rPr>
        <w:t>____________________________________________________________________</w:t>
      </w:r>
    </w:p>
    <w:p w:rsidR="00CC02CF" w:rsidRPr="00CC02CF" w:rsidRDefault="00CC02CF" w:rsidP="00621192">
      <w:pPr>
        <w:pStyle w:val="ConsNonformat"/>
        <w:ind w:firstLine="708"/>
        <w:jc w:val="center"/>
        <w:rPr>
          <w:rFonts w:ascii="Arial" w:hAnsi="Arial" w:cs="Arial"/>
        </w:rPr>
      </w:pPr>
      <w:r w:rsidRPr="00CC02CF">
        <w:rPr>
          <w:rFonts w:ascii="Arial" w:hAnsi="Arial" w:cs="Arial"/>
        </w:rPr>
        <w:t>(Ф.И.О. претендента)</w:t>
      </w:r>
    </w:p>
    <w:p w:rsidR="00CC02CF" w:rsidRPr="00CC02CF" w:rsidRDefault="00CC02CF" w:rsidP="00621192">
      <w:pPr>
        <w:pStyle w:val="ConsNonformat"/>
        <w:jc w:val="both"/>
        <w:rPr>
          <w:rFonts w:ascii="Arial" w:hAnsi="Arial" w:cs="Arial"/>
        </w:rPr>
      </w:pPr>
    </w:p>
    <w:p w:rsidR="00CC02CF" w:rsidRPr="00CC02CF" w:rsidRDefault="00CC02CF" w:rsidP="00621192">
      <w:pPr>
        <w:pStyle w:val="ConsNonformat"/>
        <w:jc w:val="both"/>
        <w:rPr>
          <w:rFonts w:ascii="Arial" w:hAnsi="Arial" w:cs="Arial"/>
        </w:rPr>
      </w:pPr>
      <w:proofErr w:type="gramStart"/>
      <w:r w:rsidRPr="00CC02CF">
        <w:rPr>
          <w:rFonts w:ascii="Arial" w:hAnsi="Arial" w:cs="Arial"/>
        </w:rPr>
        <w:t>проживающего</w:t>
      </w:r>
      <w:proofErr w:type="gramEnd"/>
      <w:r w:rsidRPr="00CC02CF">
        <w:rPr>
          <w:rFonts w:ascii="Arial" w:hAnsi="Arial" w:cs="Arial"/>
        </w:rPr>
        <w:t xml:space="preserve"> по адресу: ___________________________________________________</w:t>
      </w:r>
    </w:p>
    <w:p w:rsidR="00CC02CF" w:rsidRPr="00CC02CF" w:rsidRDefault="00CC02CF" w:rsidP="00621192">
      <w:pPr>
        <w:pStyle w:val="ConsNonformat"/>
        <w:jc w:val="center"/>
        <w:rPr>
          <w:rFonts w:ascii="Arial" w:hAnsi="Arial" w:cs="Arial"/>
        </w:rPr>
      </w:pPr>
      <w:r w:rsidRPr="00CC02CF">
        <w:rPr>
          <w:rFonts w:ascii="Arial" w:hAnsi="Arial" w:cs="Arial"/>
        </w:rPr>
        <w:t>(</w:t>
      </w:r>
      <w:proofErr w:type="gramStart"/>
      <w:r w:rsidRPr="00CC02CF">
        <w:rPr>
          <w:rFonts w:ascii="Arial" w:hAnsi="Arial" w:cs="Arial"/>
        </w:rPr>
        <w:t>сведения</w:t>
      </w:r>
      <w:proofErr w:type="gramEnd"/>
      <w:r w:rsidRPr="00CC02CF">
        <w:rPr>
          <w:rFonts w:ascii="Arial" w:hAnsi="Arial" w:cs="Arial"/>
        </w:rPr>
        <w:t xml:space="preserve"> о регистрации претендента по месту пребывания)</w:t>
      </w:r>
    </w:p>
    <w:p w:rsidR="00CC02CF" w:rsidRPr="00CC02CF" w:rsidRDefault="00CC02CF" w:rsidP="00621192">
      <w:pPr>
        <w:pStyle w:val="ConsNonformat"/>
        <w:jc w:val="both"/>
        <w:rPr>
          <w:rFonts w:ascii="Arial" w:hAnsi="Arial" w:cs="Arial"/>
        </w:rPr>
      </w:pPr>
    </w:p>
    <w:p w:rsidR="00CC02CF" w:rsidRPr="00CC02CF" w:rsidRDefault="00CC02CF" w:rsidP="00621192">
      <w:pPr>
        <w:pStyle w:val="ConsNonformat"/>
        <w:jc w:val="both"/>
        <w:rPr>
          <w:rFonts w:ascii="Arial" w:hAnsi="Arial" w:cs="Arial"/>
        </w:rPr>
      </w:pPr>
      <w:proofErr w:type="gramStart"/>
      <w:r w:rsidRPr="00CC02CF">
        <w:rPr>
          <w:rFonts w:ascii="Arial" w:hAnsi="Arial" w:cs="Arial"/>
        </w:rPr>
        <w:t>зарегистрированного</w:t>
      </w:r>
      <w:proofErr w:type="gramEnd"/>
      <w:r w:rsidRPr="00CC02CF">
        <w:rPr>
          <w:rFonts w:ascii="Arial" w:hAnsi="Arial" w:cs="Arial"/>
        </w:rPr>
        <w:t xml:space="preserve"> по адресу: ______________________________________________</w:t>
      </w:r>
    </w:p>
    <w:p w:rsidR="00CC02CF" w:rsidRPr="00CC02CF" w:rsidRDefault="00CC02CF" w:rsidP="00621192">
      <w:pPr>
        <w:pStyle w:val="ConsNonformat"/>
        <w:jc w:val="center"/>
        <w:rPr>
          <w:rFonts w:ascii="Arial" w:hAnsi="Arial" w:cs="Arial"/>
        </w:rPr>
      </w:pPr>
      <w:r w:rsidRPr="00CC02CF">
        <w:rPr>
          <w:rFonts w:ascii="Arial" w:hAnsi="Arial" w:cs="Arial"/>
        </w:rPr>
        <w:t>(</w:t>
      </w:r>
      <w:proofErr w:type="gramStart"/>
      <w:r w:rsidRPr="00CC02CF">
        <w:rPr>
          <w:rFonts w:ascii="Arial" w:hAnsi="Arial" w:cs="Arial"/>
        </w:rPr>
        <w:t>сведения</w:t>
      </w:r>
      <w:proofErr w:type="gramEnd"/>
      <w:r w:rsidRPr="00CC02CF">
        <w:rPr>
          <w:rFonts w:ascii="Arial" w:hAnsi="Arial" w:cs="Arial"/>
        </w:rPr>
        <w:t xml:space="preserve"> о регистрации по месту жительства)</w:t>
      </w:r>
    </w:p>
    <w:p w:rsidR="00CC02CF" w:rsidRPr="00CC02CF" w:rsidRDefault="00CC02CF" w:rsidP="00621192">
      <w:pPr>
        <w:pStyle w:val="ConsNonformat"/>
        <w:jc w:val="both"/>
        <w:rPr>
          <w:rFonts w:ascii="Arial" w:hAnsi="Arial" w:cs="Arial"/>
        </w:rPr>
      </w:pPr>
    </w:p>
    <w:p w:rsidR="00CC02CF" w:rsidRPr="00CC02CF" w:rsidRDefault="00CC02CF" w:rsidP="00621192">
      <w:pPr>
        <w:pStyle w:val="ConsNonformat"/>
        <w:jc w:val="both"/>
        <w:rPr>
          <w:rFonts w:ascii="Arial" w:hAnsi="Arial" w:cs="Arial"/>
        </w:rPr>
      </w:pPr>
      <w:r w:rsidRPr="00CC02CF">
        <w:rPr>
          <w:rFonts w:ascii="Arial" w:hAnsi="Arial" w:cs="Arial"/>
        </w:rPr>
        <w:t>Паспорт: серия ____________ № _______________ выдан __________________________________________________________________________</w:t>
      </w:r>
    </w:p>
    <w:p w:rsidR="00CC02CF" w:rsidRPr="00CC02CF" w:rsidRDefault="00CC02CF" w:rsidP="00621192">
      <w:pPr>
        <w:pStyle w:val="ConsNonformat"/>
        <w:jc w:val="center"/>
        <w:rPr>
          <w:rFonts w:ascii="Arial" w:hAnsi="Arial" w:cs="Arial"/>
        </w:rPr>
      </w:pPr>
      <w:r w:rsidRPr="00CC02CF">
        <w:rPr>
          <w:rFonts w:ascii="Arial" w:hAnsi="Arial" w:cs="Arial"/>
        </w:rPr>
        <w:t>(</w:t>
      </w:r>
      <w:proofErr w:type="gramStart"/>
      <w:r w:rsidRPr="00CC02CF">
        <w:rPr>
          <w:rFonts w:ascii="Arial" w:hAnsi="Arial" w:cs="Arial"/>
        </w:rPr>
        <w:t>реквизиты</w:t>
      </w:r>
      <w:proofErr w:type="gramEnd"/>
      <w:r w:rsidRPr="00CC02CF">
        <w:rPr>
          <w:rFonts w:ascii="Arial" w:hAnsi="Arial" w:cs="Arial"/>
        </w:rPr>
        <w:t xml:space="preserve"> и паспортные данные претендента)</w:t>
      </w:r>
    </w:p>
    <w:p w:rsidR="00CC02CF" w:rsidRPr="00CC02CF" w:rsidRDefault="00CC02CF" w:rsidP="00621192">
      <w:pPr>
        <w:pStyle w:val="ConsNonformat"/>
        <w:jc w:val="both"/>
        <w:rPr>
          <w:rFonts w:ascii="Arial" w:hAnsi="Arial" w:cs="Arial"/>
        </w:rPr>
      </w:pPr>
    </w:p>
    <w:p w:rsidR="00CC02CF" w:rsidRPr="00CC02CF" w:rsidRDefault="00CC02CF" w:rsidP="00621192">
      <w:pPr>
        <w:pStyle w:val="ConsNonformat"/>
        <w:jc w:val="both"/>
        <w:rPr>
          <w:rFonts w:ascii="Arial" w:hAnsi="Arial" w:cs="Arial"/>
        </w:rPr>
      </w:pPr>
      <w:r w:rsidRPr="00CC02CF">
        <w:rPr>
          <w:rFonts w:ascii="Arial" w:hAnsi="Arial" w:cs="Arial"/>
        </w:rPr>
        <w:t>ИНН: ____________________________________________________________________</w:t>
      </w:r>
    </w:p>
    <w:p w:rsidR="00CC02CF" w:rsidRPr="00CC02CF" w:rsidRDefault="00CC02CF" w:rsidP="00621192">
      <w:pPr>
        <w:pStyle w:val="ConsNonformat"/>
        <w:jc w:val="center"/>
        <w:rPr>
          <w:rFonts w:ascii="Arial" w:hAnsi="Arial" w:cs="Arial"/>
        </w:rPr>
      </w:pPr>
      <w:r w:rsidRPr="00CC02CF">
        <w:rPr>
          <w:rFonts w:ascii="Arial" w:hAnsi="Arial" w:cs="Arial"/>
        </w:rPr>
        <w:t>(</w:t>
      </w:r>
      <w:proofErr w:type="gramStart"/>
      <w:r w:rsidRPr="00CC02CF">
        <w:rPr>
          <w:rFonts w:ascii="Arial" w:hAnsi="Arial" w:cs="Arial"/>
        </w:rPr>
        <w:t>реквизиты</w:t>
      </w:r>
      <w:proofErr w:type="gramEnd"/>
      <w:r w:rsidRPr="00CC02CF">
        <w:rPr>
          <w:rFonts w:ascii="Arial" w:hAnsi="Arial" w:cs="Arial"/>
        </w:rPr>
        <w:t xml:space="preserve"> свидетельства о постановке на налоговый учет претендента)</w:t>
      </w:r>
    </w:p>
    <w:p w:rsidR="00CC02CF" w:rsidRPr="00CC02CF" w:rsidRDefault="00CC02CF" w:rsidP="00621192">
      <w:pPr>
        <w:pStyle w:val="ConsNonformat"/>
        <w:jc w:val="both"/>
        <w:rPr>
          <w:rFonts w:ascii="Arial" w:hAnsi="Arial" w:cs="Arial"/>
        </w:rPr>
      </w:pPr>
    </w:p>
    <w:p w:rsidR="00CC02CF" w:rsidRPr="00CC02CF" w:rsidRDefault="00CC02CF" w:rsidP="00621192">
      <w:pPr>
        <w:pStyle w:val="ConsNonformat"/>
        <w:jc w:val="both"/>
        <w:rPr>
          <w:rFonts w:ascii="Arial" w:hAnsi="Arial" w:cs="Arial"/>
        </w:rPr>
      </w:pPr>
      <w:r w:rsidRPr="00CC02CF">
        <w:rPr>
          <w:rFonts w:ascii="Arial" w:hAnsi="Arial" w:cs="Arial"/>
        </w:rPr>
        <w:t>Банковские реквизиты: _____________________________________________________</w:t>
      </w:r>
    </w:p>
    <w:p w:rsidR="00CC02CF" w:rsidRPr="00CC02CF" w:rsidRDefault="00CC02CF" w:rsidP="00621192">
      <w:pPr>
        <w:pStyle w:val="ConsNonformat"/>
        <w:jc w:val="center"/>
        <w:rPr>
          <w:rFonts w:ascii="Arial" w:hAnsi="Arial" w:cs="Arial"/>
        </w:rPr>
      </w:pPr>
      <w:r w:rsidRPr="00CC02CF">
        <w:rPr>
          <w:rFonts w:ascii="Arial" w:hAnsi="Arial" w:cs="Arial"/>
        </w:rPr>
        <w:t>(</w:t>
      </w:r>
      <w:proofErr w:type="gramStart"/>
      <w:r w:rsidRPr="00CC02CF">
        <w:rPr>
          <w:rFonts w:ascii="Arial" w:hAnsi="Arial" w:cs="Arial"/>
        </w:rPr>
        <w:t>реквизиты</w:t>
      </w:r>
      <w:proofErr w:type="gramEnd"/>
      <w:r w:rsidRPr="00CC02CF">
        <w:rPr>
          <w:rFonts w:ascii="Arial" w:hAnsi="Arial" w:cs="Arial"/>
        </w:rPr>
        <w:t xml:space="preserve"> банковского счета претендента для возврата задатка; номер контактного телефона претендента)</w:t>
      </w:r>
    </w:p>
    <w:p w:rsidR="00CC02CF" w:rsidRPr="00CC02CF" w:rsidRDefault="00CC02CF" w:rsidP="00621192">
      <w:pPr>
        <w:pStyle w:val="ConsNonformat"/>
        <w:jc w:val="both"/>
        <w:rPr>
          <w:rFonts w:ascii="Arial" w:hAnsi="Arial" w:cs="Arial"/>
        </w:rPr>
      </w:pPr>
    </w:p>
    <w:p w:rsidR="00CC02CF" w:rsidRPr="00CC02CF" w:rsidRDefault="00CC02CF" w:rsidP="00621192">
      <w:pPr>
        <w:pStyle w:val="ConsNonformat"/>
        <w:jc w:val="both"/>
        <w:rPr>
          <w:rFonts w:ascii="Arial" w:hAnsi="Arial" w:cs="Arial"/>
        </w:rPr>
      </w:pPr>
      <w:r w:rsidRPr="00CC02CF">
        <w:rPr>
          <w:rFonts w:ascii="Arial" w:hAnsi="Arial" w:cs="Arial"/>
        </w:rPr>
        <w:t>(</w:t>
      </w:r>
      <w:proofErr w:type="gramStart"/>
      <w:r w:rsidRPr="00CC02CF">
        <w:rPr>
          <w:rFonts w:ascii="Arial" w:hAnsi="Arial" w:cs="Arial"/>
        </w:rPr>
        <w:t>далее</w:t>
      </w:r>
      <w:proofErr w:type="gramEnd"/>
      <w:r w:rsidRPr="00CC02CF">
        <w:rPr>
          <w:rFonts w:ascii="Arial" w:hAnsi="Arial" w:cs="Arial"/>
        </w:rPr>
        <w:t xml:space="preserve"> - Претендент), в лице ________________________________________________,</w:t>
      </w:r>
    </w:p>
    <w:p w:rsidR="00CC02CF" w:rsidRPr="00CC02CF" w:rsidRDefault="00CC02CF" w:rsidP="00621192">
      <w:pPr>
        <w:pStyle w:val="ConsNonformat"/>
        <w:jc w:val="center"/>
        <w:rPr>
          <w:rFonts w:ascii="Arial" w:hAnsi="Arial" w:cs="Arial"/>
        </w:rPr>
      </w:pPr>
      <w:r w:rsidRPr="00CC02CF">
        <w:rPr>
          <w:rFonts w:ascii="Arial" w:hAnsi="Arial" w:cs="Arial"/>
        </w:rPr>
        <w:t>(Ф.И.О. представителя по доверенности)</w:t>
      </w:r>
    </w:p>
    <w:p w:rsidR="00CC02CF" w:rsidRPr="00CC02CF" w:rsidRDefault="00CC02CF" w:rsidP="00621192">
      <w:pPr>
        <w:pStyle w:val="ConsNonformat"/>
        <w:jc w:val="both"/>
        <w:rPr>
          <w:rFonts w:ascii="Arial" w:hAnsi="Arial" w:cs="Arial"/>
        </w:rPr>
      </w:pPr>
    </w:p>
    <w:p w:rsidR="00CC02CF" w:rsidRPr="00CC02CF" w:rsidRDefault="00CC02CF" w:rsidP="00621192">
      <w:pPr>
        <w:pStyle w:val="ConsNonformat"/>
        <w:jc w:val="both"/>
        <w:rPr>
          <w:rFonts w:ascii="Arial" w:hAnsi="Arial" w:cs="Arial"/>
        </w:rPr>
      </w:pPr>
      <w:proofErr w:type="gramStart"/>
      <w:r w:rsidRPr="00CC02CF">
        <w:rPr>
          <w:rFonts w:ascii="Arial" w:hAnsi="Arial" w:cs="Arial"/>
        </w:rPr>
        <w:t>действующего</w:t>
      </w:r>
      <w:proofErr w:type="gramEnd"/>
      <w:r w:rsidRPr="00CC02CF">
        <w:rPr>
          <w:rFonts w:ascii="Arial" w:hAnsi="Arial" w:cs="Arial"/>
        </w:rPr>
        <w:t xml:space="preserve"> на основании ________________________________________________, </w:t>
      </w:r>
    </w:p>
    <w:p w:rsidR="00CC02CF" w:rsidRPr="00CC02CF" w:rsidRDefault="00CC02CF" w:rsidP="00621192">
      <w:pPr>
        <w:pStyle w:val="ConsNonformat"/>
        <w:jc w:val="center"/>
        <w:rPr>
          <w:rFonts w:ascii="Arial" w:hAnsi="Arial" w:cs="Arial"/>
        </w:rPr>
      </w:pPr>
      <w:r w:rsidRPr="00CC02CF">
        <w:rPr>
          <w:rFonts w:ascii="Arial" w:hAnsi="Arial" w:cs="Arial"/>
        </w:rPr>
        <w:t>(</w:t>
      </w:r>
      <w:proofErr w:type="gramStart"/>
      <w:r w:rsidRPr="00CC02CF">
        <w:rPr>
          <w:rFonts w:ascii="Arial" w:hAnsi="Arial" w:cs="Arial"/>
        </w:rPr>
        <w:t>реквизиты</w:t>
      </w:r>
      <w:proofErr w:type="gramEnd"/>
      <w:r w:rsidRPr="00CC02CF">
        <w:rPr>
          <w:rFonts w:ascii="Arial" w:hAnsi="Arial" w:cs="Arial"/>
        </w:rPr>
        <w:t xml:space="preserve"> доверенности представителя претендента по доверенности)</w:t>
      </w:r>
    </w:p>
    <w:p w:rsidR="00CC02CF" w:rsidRPr="00CC02CF" w:rsidRDefault="00CC02CF" w:rsidP="00621192">
      <w:pPr>
        <w:pStyle w:val="ConsNonformat"/>
        <w:jc w:val="both"/>
        <w:rPr>
          <w:rFonts w:ascii="Arial" w:hAnsi="Arial" w:cs="Arial"/>
        </w:rPr>
      </w:pPr>
    </w:p>
    <w:p w:rsidR="00CC02CF" w:rsidRPr="00621192" w:rsidRDefault="00CC02CF" w:rsidP="00621192">
      <w:pPr>
        <w:pStyle w:val="ConsNonformat"/>
        <w:ind w:firstLine="709"/>
        <w:jc w:val="both"/>
        <w:rPr>
          <w:rFonts w:ascii="Arial" w:hAnsi="Arial" w:cs="Arial"/>
        </w:rPr>
      </w:pPr>
      <w:r w:rsidRPr="00CC02CF">
        <w:rPr>
          <w:rFonts w:ascii="Arial" w:hAnsi="Arial" w:cs="Arial"/>
        </w:rPr>
        <w:t xml:space="preserve">1. Ознакомившись с информационным сообщением о проведении аукциона на право заключения договора аренды земельного участка площадью 608 </w:t>
      </w:r>
      <w:proofErr w:type="spellStart"/>
      <w:r w:rsidRPr="00CC02CF">
        <w:rPr>
          <w:rFonts w:ascii="Arial" w:hAnsi="Arial" w:cs="Arial"/>
        </w:rPr>
        <w:t>кв.м</w:t>
      </w:r>
      <w:proofErr w:type="spellEnd"/>
      <w:r w:rsidRPr="00CC02CF">
        <w:rPr>
          <w:rFonts w:ascii="Arial" w:hAnsi="Arial" w:cs="Arial"/>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улица Коммунистическая, с кадастровым номером: 54:34:012401:2080, из земель населенных пунктов, разрешенное использование – Улично-дорожная сеть (размещение придорожных стоянок (парковок) транспортных средств в границах городских улиц и дорог; целевое назначение земельного участка: размещение придорожных стоянок (парковок)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23" w:history="1">
        <w:r w:rsidRPr="00621192">
          <w:rPr>
            <w:rStyle w:val="a4"/>
            <w:rFonts w:ascii="Arial" w:hAnsi="Arial" w:cs="Arial"/>
            <w:color w:val="auto"/>
            <w:u w:val="none"/>
            <w:lang w:val="en-US"/>
          </w:rPr>
          <w:t>www</w:t>
        </w:r>
        <w:r w:rsidRPr="00621192">
          <w:rPr>
            <w:rStyle w:val="a4"/>
            <w:rFonts w:ascii="Arial" w:hAnsi="Arial" w:cs="Arial"/>
            <w:color w:val="auto"/>
            <w:u w:val="none"/>
          </w:rPr>
          <w:t>.</w:t>
        </w:r>
        <w:r w:rsidRPr="00621192">
          <w:rPr>
            <w:rStyle w:val="a4"/>
            <w:rFonts w:ascii="Arial" w:hAnsi="Arial" w:cs="Arial"/>
            <w:color w:val="auto"/>
            <w:u w:val="none"/>
            <w:lang w:val="en-US"/>
          </w:rPr>
          <w:t>kainsk</w:t>
        </w:r>
        <w:r w:rsidRPr="00621192">
          <w:rPr>
            <w:rStyle w:val="a4"/>
            <w:rFonts w:ascii="Arial" w:hAnsi="Arial" w:cs="Arial"/>
            <w:color w:val="auto"/>
            <w:u w:val="none"/>
          </w:rPr>
          <w:t>.</w:t>
        </w:r>
        <w:r w:rsidRPr="00621192">
          <w:rPr>
            <w:rStyle w:val="a4"/>
            <w:rFonts w:ascii="Arial" w:hAnsi="Arial" w:cs="Arial"/>
            <w:color w:val="auto"/>
            <w:u w:val="none"/>
            <w:lang w:val="en-US"/>
          </w:rPr>
          <w:t>nso</w:t>
        </w:r>
        <w:r w:rsidRPr="00621192">
          <w:rPr>
            <w:rStyle w:val="a4"/>
            <w:rFonts w:ascii="Arial" w:hAnsi="Arial" w:cs="Arial"/>
            <w:color w:val="auto"/>
            <w:u w:val="none"/>
          </w:rPr>
          <w:t>.</w:t>
        </w:r>
        <w:r w:rsidRPr="00621192">
          <w:rPr>
            <w:rStyle w:val="a4"/>
            <w:rFonts w:ascii="Arial" w:hAnsi="Arial" w:cs="Arial"/>
            <w:color w:val="auto"/>
            <w:u w:val="none"/>
            <w:lang w:val="en-US"/>
          </w:rPr>
          <w:t>ru</w:t>
        </w:r>
      </w:hyperlink>
      <w:r w:rsidRPr="00621192">
        <w:rPr>
          <w:rFonts w:ascii="Arial" w:hAnsi="Arial" w:cs="Arial"/>
        </w:rPr>
        <w:t xml:space="preserve"> , а так же на сайте </w:t>
      </w:r>
      <w:hyperlink r:id="rId24" w:history="1">
        <w:r w:rsidRPr="00621192">
          <w:rPr>
            <w:rStyle w:val="a4"/>
            <w:rFonts w:ascii="Arial" w:hAnsi="Arial" w:cs="Arial"/>
            <w:color w:val="auto"/>
            <w:u w:val="none"/>
            <w:lang w:val="en-US"/>
          </w:rPr>
          <w:t>www</w:t>
        </w:r>
        <w:r w:rsidRPr="00621192">
          <w:rPr>
            <w:rStyle w:val="a4"/>
            <w:rFonts w:ascii="Arial" w:hAnsi="Arial" w:cs="Arial"/>
            <w:color w:val="auto"/>
            <w:u w:val="none"/>
          </w:rPr>
          <w:t>.</w:t>
        </w:r>
        <w:r w:rsidRPr="00621192">
          <w:rPr>
            <w:rStyle w:val="a4"/>
            <w:rFonts w:ascii="Arial" w:hAnsi="Arial" w:cs="Arial"/>
            <w:color w:val="auto"/>
            <w:u w:val="none"/>
            <w:lang w:val="en-US"/>
          </w:rPr>
          <w:t>torgi</w:t>
        </w:r>
        <w:r w:rsidRPr="00621192">
          <w:rPr>
            <w:rStyle w:val="a4"/>
            <w:rFonts w:ascii="Arial" w:hAnsi="Arial" w:cs="Arial"/>
            <w:color w:val="auto"/>
            <w:u w:val="none"/>
          </w:rPr>
          <w:t>.</w:t>
        </w:r>
        <w:r w:rsidRPr="00621192">
          <w:rPr>
            <w:rStyle w:val="a4"/>
            <w:rFonts w:ascii="Arial" w:hAnsi="Arial" w:cs="Arial"/>
            <w:color w:val="auto"/>
            <w:u w:val="none"/>
            <w:lang w:val="en-US"/>
          </w:rPr>
          <w:t>gov</w:t>
        </w:r>
        <w:r w:rsidRPr="00621192">
          <w:rPr>
            <w:rStyle w:val="a4"/>
            <w:rFonts w:ascii="Arial" w:hAnsi="Arial" w:cs="Arial"/>
            <w:color w:val="auto"/>
            <w:u w:val="none"/>
          </w:rPr>
          <w:t>.</w:t>
        </w:r>
        <w:proofErr w:type="spellStart"/>
        <w:r w:rsidRPr="00621192">
          <w:rPr>
            <w:rStyle w:val="a4"/>
            <w:rFonts w:ascii="Arial" w:hAnsi="Arial" w:cs="Arial"/>
            <w:color w:val="auto"/>
            <w:u w:val="none"/>
            <w:lang w:val="en-US"/>
          </w:rPr>
          <w:t>ru</w:t>
        </w:r>
        <w:proofErr w:type="spellEnd"/>
      </w:hyperlink>
      <w:r w:rsidRPr="00621192">
        <w:rPr>
          <w:rFonts w:ascii="Arial" w:hAnsi="Arial" w:cs="Arial"/>
        </w:rPr>
        <w:t>, прошу принять настоящую заявку на участие в аукционе на право заключения договора аренды земельного участка.</w:t>
      </w:r>
    </w:p>
    <w:p w:rsidR="00CC02CF" w:rsidRPr="00621192" w:rsidRDefault="00CC02CF" w:rsidP="00621192">
      <w:pPr>
        <w:ind w:firstLine="540"/>
        <w:jc w:val="both"/>
        <w:rPr>
          <w:rFonts w:ascii="Arial" w:hAnsi="Arial" w:cs="Arial"/>
          <w:sz w:val="20"/>
          <w:szCs w:val="20"/>
        </w:rPr>
      </w:pPr>
      <w:r w:rsidRPr="00621192">
        <w:rPr>
          <w:rFonts w:ascii="Arial" w:hAnsi="Arial" w:cs="Arial"/>
          <w:sz w:val="20"/>
          <w:szCs w:val="20"/>
        </w:rPr>
        <w:t>2. Подавая настоящую заявку:</w:t>
      </w:r>
    </w:p>
    <w:p w:rsidR="00CC02CF" w:rsidRPr="00CC02CF" w:rsidRDefault="00CC02CF" w:rsidP="00621192">
      <w:pPr>
        <w:ind w:firstLine="540"/>
        <w:jc w:val="both"/>
        <w:rPr>
          <w:rFonts w:ascii="Arial" w:hAnsi="Arial" w:cs="Arial"/>
          <w:iCs/>
          <w:sz w:val="20"/>
          <w:szCs w:val="20"/>
        </w:rPr>
      </w:pPr>
      <w:r w:rsidRPr="00CC02CF">
        <w:rPr>
          <w:rFonts w:ascii="Arial" w:hAnsi="Arial" w:cs="Arial"/>
          <w:sz w:val="20"/>
          <w:szCs w:val="20"/>
        </w:rPr>
        <w:t>2.1. П</w:t>
      </w:r>
      <w:r w:rsidRPr="00CC02CF">
        <w:rPr>
          <w:rFonts w:ascii="Arial" w:hAnsi="Arial" w:cs="Arial"/>
          <w:iCs/>
          <w:sz w:val="20"/>
          <w:szCs w:val="20"/>
        </w:rPr>
        <w:t>одтверждаю свое участие в аукционе на право заключения договора аренды земельного участка.</w:t>
      </w:r>
    </w:p>
    <w:p w:rsidR="00CC02CF" w:rsidRPr="00CC02CF" w:rsidRDefault="00CC02CF" w:rsidP="00621192">
      <w:pPr>
        <w:ind w:firstLine="540"/>
        <w:jc w:val="both"/>
        <w:rPr>
          <w:rFonts w:ascii="Arial" w:hAnsi="Arial" w:cs="Arial"/>
          <w:sz w:val="20"/>
          <w:szCs w:val="20"/>
        </w:rPr>
      </w:pPr>
      <w:r w:rsidRPr="00CC02CF">
        <w:rPr>
          <w:rFonts w:ascii="Arial" w:hAnsi="Arial" w:cs="Arial"/>
          <w:iCs/>
          <w:sz w:val="20"/>
          <w:szCs w:val="20"/>
        </w:rPr>
        <w:t xml:space="preserve">2.2. </w:t>
      </w:r>
      <w:r w:rsidRPr="00CC02CF">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w:t>
      </w:r>
      <w:r w:rsidRPr="00CC02CF">
        <w:rPr>
          <w:rFonts w:ascii="Arial" w:hAnsi="Arial" w:cs="Arial"/>
          <w:sz w:val="20"/>
          <w:szCs w:val="20"/>
        </w:rPr>
        <w:t>а</w:t>
      </w:r>
      <w:r w:rsidRPr="00CC02CF">
        <w:rPr>
          <w:rFonts w:ascii="Arial" w:hAnsi="Arial" w:cs="Arial"/>
          <w:sz w:val="20"/>
          <w:szCs w:val="20"/>
        </w:rPr>
        <w:t>низациях информацию, подтверждающую представленные сведения.</w:t>
      </w:r>
    </w:p>
    <w:p w:rsidR="00CC02CF" w:rsidRPr="00CC02CF" w:rsidRDefault="00CC02CF" w:rsidP="00621192">
      <w:pPr>
        <w:pStyle w:val="ConsNormal0"/>
        <w:widowControl/>
        <w:ind w:firstLine="540"/>
        <w:jc w:val="both"/>
        <w:rPr>
          <w:rFonts w:cs="Arial"/>
        </w:rPr>
      </w:pPr>
      <w:r w:rsidRPr="00CC02CF">
        <w:rPr>
          <w:rFonts w:cs="Arial"/>
        </w:rPr>
        <w:lastRenderedPageBreak/>
        <w:t>3. Претендент обязуется:</w:t>
      </w:r>
    </w:p>
    <w:p w:rsidR="00CC02CF" w:rsidRPr="00CC02CF" w:rsidRDefault="00CC02CF" w:rsidP="00621192">
      <w:pPr>
        <w:pStyle w:val="ConsNormal0"/>
        <w:widowControl/>
        <w:ind w:firstLine="540"/>
        <w:jc w:val="both"/>
        <w:rPr>
          <w:rFonts w:cs="Arial"/>
        </w:rPr>
      </w:pPr>
      <w:r w:rsidRPr="00CC02CF">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CC02CF">
        <w:rPr>
          <w:rFonts w:cs="Arial"/>
          <w:color w:val="0000FF"/>
        </w:rPr>
        <w:t xml:space="preserve"> </w:t>
      </w:r>
      <w:r w:rsidRPr="00CC02CF">
        <w:rPr>
          <w:rFonts w:cs="Arial"/>
        </w:rPr>
        <w:t>Гражданском кодексе Российской Федерации;</w:t>
      </w:r>
    </w:p>
    <w:p w:rsidR="00CC02CF" w:rsidRPr="00CC02CF" w:rsidRDefault="00CC02CF" w:rsidP="00621192">
      <w:pPr>
        <w:pStyle w:val="ConsNormal0"/>
        <w:widowControl/>
        <w:ind w:firstLine="540"/>
        <w:jc w:val="both"/>
        <w:rPr>
          <w:rFonts w:cs="Arial"/>
        </w:rPr>
      </w:pPr>
      <w:r w:rsidRPr="00CC02CF">
        <w:rPr>
          <w:rFonts w:cs="Arial"/>
        </w:rPr>
        <w:t>3.2. В случае признания победителем аукциона:</w:t>
      </w:r>
    </w:p>
    <w:p w:rsidR="00CC02CF" w:rsidRPr="00CC02CF" w:rsidRDefault="00CC02CF" w:rsidP="00621192">
      <w:pPr>
        <w:pStyle w:val="ConsNormal0"/>
        <w:widowControl/>
        <w:ind w:firstLine="540"/>
        <w:jc w:val="both"/>
        <w:rPr>
          <w:rFonts w:cs="Arial"/>
        </w:rPr>
      </w:pPr>
      <w:r w:rsidRPr="00CC02CF">
        <w:rPr>
          <w:rFonts w:cs="Arial"/>
        </w:rPr>
        <w:t>3.2.1. Подписать протокол о результатах аукциона на право заключения договора аренды земельного участка.</w:t>
      </w:r>
    </w:p>
    <w:p w:rsidR="00CC02CF" w:rsidRPr="00621192" w:rsidRDefault="00CC02CF" w:rsidP="00621192">
      <w:pPr>
        <w:autoSpaceDE w:val="0"/>
        <w:autoSpaceDN w:val="0"/>
        <w:adjustRightInd w:val="0"/>
        <w:ind w:firstLine="540"/>
        <w:jc w:val="both"/>
        <w:rPr>
          <w:rFonts w:ascii="Arial" w:hAnsi="Arial" w:cs="Arial"/>
          <w:sz w:val="20"/>
          <w:szCs w:val="20"/>
        </w:rPr>
      </w:pPr>
      <w:r w:rsidRPr="00CC02CF">
        <w:rPr>
          <w:rFonts w:ascii="Arial" w:hAnsi="Arial" w:cs="Arial"/>
          <w:sz w:val="20"/>
          <w:szCs w:val="20"/>
        </w:rPr>
        <w:t xml:space="preserve">3.2.2. Подписать договор аренды земельного участка, составленный в соответствии с опубликованным (размещенным) проектом договора, не ранее чем через 10 (десять) дней со дня размещения информации о результатах аукциона </w:t>
      </w:r>
      <w:r w:rsidRPr="00621192">
        <w:rPr>
          <w:rFonts w:ascii="Arial" w:hAnsi="Arial" w:cs="Arial"/>
          <w:sz w:val="20"/>
          <w:szCs w:val="20"/>
        </w:rPr>
        <w:t xml:space="preserve">на сайте </w:t>
      </w:r>
      <w:hyperlink r:id="rId25" w:history="1">
        <w:r w:rsidRPr="00621192">
          <w:rPr>
            <w:rStyle w:val="a4"/>
            <w:rFonts w:ascii="Arial" w:hAnsi="Arial" w:cs="Arial"/>
            <w:color w:val="auto"/>
            <w:sz w:val="20"/>
            <w:szCs w:val="20"/>
            <w:u w:val="none"/>
            <w:lang w:val="en-US"/>
          </w:rPr>
          <w:t>www</w:t>
        </w:r>
        <w:r w:rsidRPr="00621192">
          <w:rPr>
            <w:rStyle w:val="a4"/>
            <w:rFonts w:ascii="Arial" w:hAnsi="Arial" w:cs="Arial"/>
            <w:color w:val="auto"/>
            <w:sz w:val="20"/>
            <w:szCs w:val="20"/>
            <w:u w:val="none"/>
          </w:rPr>
          <w:t>.</w:t>
        </w:r>
        <w:proofErr w:type="spellStart"/>
        <w:r w:rsidRPr="00621192">
          <w:rPr>
            <w:rStyle w:val="a4"/>
            <w:rFonts w:ascii="Arial" w:hAnsi="Arial" w:cs="Arial"/>
            <w:color w:val="auto"/>
            <w:sz w:val="20"/>
            <w:szCs w:val="20"/>
            <w:u w:val="none"/>
            <w:lang w:val="en-US"/>
          </w:rPr>
          <w:t>torgi</w:t>
        </w:r>
        <w:proofErr w:type="spellEnd"/>
        <w:r w:rsidRPr="00621192">
          <w:rPr>
            <w:rStyle w:val="a4"/>
            <w:rFonts w:ascii="Arial" w:hAnsi="Arial" w:cs="Arial"/>
            <w:color w:val="auto"/>
            <w:sz w:val="20"/>
            <w:szCs w:val="20"/>
            <w:u w:val="none"/>
          </w:rPr>
          <w:t>.</w:t>
        </w:r>
        <w:proofErr w:type="spellStart"/>
        <w:r w:rsidRPr="00621192">
          <w:rPr>
            <w:rStyle w:val="a4"/>
            <w:rFonts w:ascii="Arial" w:hAnsi="Arial" w:cs="Arial"/>
            <w:color w:val="auto"/>
            <w:sz w:val="20"/>
            <w:szCs w:val="20"/>
            <w:u w:val="none"/>
            <w:lang w:val="en-US"/>
          </w:rPr>
          <w:t>gov</w:t>
        </w:r>
        <w:proofErr w:type="spellEnd"/>
        <w:r w:rsidRPr="00621192">
          <w:rPr>
            <w:rStyle w:val="a4"/>
            <w:rFonts w:ascii="Arial" w:hAnsi="Arial" w:cs="Arial"/>
            <w:color w:val="auto"/>
            <w:sz w:val="20"/>
            <w:szCs w:val="20"/>
            <w:u w:val="none"/>
          </w:rPr>
          <w:t>.</w:t>
        </w:r>
        <w:proofErr w:type="spellStart"/>
        <w:r w:rsidRPr="00621192">
          <w:rPr>
            <w:rStyle w:val="a4"/>
            <w:rFonts w:ascii="Arial" w:hAnsi="Arial" w:cs="Arial"/>
            <w:color w:val="auto"/>
            <w:sz w:val="20"/>
            <w:szCs w:val="20"/>
            <w:u w:val="none"/>
            <w:lang w:val="en-US"/>
          </w:rPr>
          <w:t>ru</w:t>
        </w:r>
        <w:proofErr w:type="spellEnd"/>
      </w:hyperlink>
      <w:r w:rsidRPr="00621192">
        <w:rPr>
          <w:rFonts w:ascii="Arial" w:hAnsi="Arial" w:cs="Arial"/>
          <w:sz w:val="20"/>
          <w:szCs w:val="20"/>
        </w:rPr>
        <w:t xml:space="preserve">. </w:t>
      </w:r>
    </w:p>
    <w:p w:rsidR="00CC02CF" w:rsidRPr="00621192" w:rsidRDefault="00CC02CF" w:rsidP="00621192">
      <w:pPr>
        <w:pStyle w:val="ConsNormal0"/>
        <w:widowControl/>
        <w:ind w:firstLine="540"/>
        <w:jc w:val="both"/>
        <w:rPr>
          <w:rFonts w:cs="Arial"/>
        </w:rPr>
      </w:pPr>
      <w:r w:rsidRPr="00621192">
        <w:rPr>
          <w:rFonts w:cs="Arial"/>
        </w:rPr>
        <w:t>3.2.3. Произвести за свой счет государственную регистрацию договора аренды земельного участка в Управлении Федеральной службы государственной регистрации, кадастра и картографии по Новосибирской области.</w:t>
      </w:r>
    </w:p>
    <w:p w:rsidR="00CC02CF" w:rsidRPr="00CC02CF" w:rsidRDefault="00CC02CF" w:rsidP="00621192">
      <w:pPr>
        <w:pStyle w:val="ConsNormal0"/>
        <w:widowControl/>
        <w:ind w:firstLine="540"/>
        <w:jc w:val="both"/>
        <w:rPr>
          <w:rFonts w:cs="Arial"/>
        </w:rPr>
      </w:pPr>
      <w:r w:rsidRPr="00CC02CF">
        <w:rPr>
          <w:rFonts w:cs="Arial"/>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праве организатора аукциона </w:t>
      </w:r>
      <w:r w:rsidRPr="00CC02CF">
        <w:rPr>
          <w:rFonts w:cs="Arial"/>
          <w:color w:val="000000"/>
        </w:rPr>
        <w:t>отказаться от проведения аукциона и</w:t>
      </w:r>
      <w:r w:rsidRPr="00CC02CF">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CC02CF" w:rsidRPr="00CC02CF" w:rsidRDefault="00CC02CF" w:rsidP="00621192">
      <w:pPr>
        <w:pStyle w:val="ConsNonformat"/>
        <w:widowControl/>
        <w:ind w:firstLine="540"/>
        <w:jc w:val="both"/>
        <w:rPr>
          <w:rFonts w:ascii="Arial" w:hAnsi="Arial" w:cs="Arial"/>
        </w:rPr>
      </w:pPr>
      <w:r w:rsidRPr="00CC02CF">
        <w:rPr>
          <w:rFonts w:ascii="Arial" w:hAnsi="Arial" w:cs="Arial"/>
        </w:rPr>
        <w:t>5. Со сведениями, изложенными в извещении о проведении аукциона по продаже права на заключение договора аренды земельного участка, с условиями заключения договора аренды земельного участка ознакомлен и согласен.</w:t>
      </w:r>
    </w:p>
    <w:p w:rsidR="00CC02CF" w:rsidRPr="00CC02CF" w:rsidRDefault="00CC02CF" w:rsidP="00621192">
      <w:pPr>
        <w:pStyle w:val="ConsNonformat"/>
        <w:widowControl/>
        <w:jc w:val="both"/>
        <w:rPr>
          <w:rFonts w:ascii="Arial" w:hAnsi="Arial" w:cs="Arial"/>
        </w:rPr>
      </w:pPr>
    </w:p>
    <w:p w:rsidR="00CC02CF" w:rsidRPr="00CC02CF" w:rsidRDefault="00CC02CF" w:rsidP="00621192">
      <w:pPr>
        <w:pStyle w:val="ConsNonformat"/>
        <w:widowControl/>
        <w:jc w:val="both"/>
        <w:rPr>
          <w:rFonts w:ascii="Arial" w:hAnsi="Arial" w:cs="Arial"/>
        </w:rPr>
      </w:pPr>
      <w:r w:rsidRPr="00CC02CF">
        <w:rPr>
          <w:rFonts w:ascii="Arial" w:hAnsi="Arial" w:cs="Arial"/>
        </w:rPr>
        <w:t>Приложение: опись документов на 1 листе и документы согласно описи на ________ листах.</w:t>
      </w:r>
    </w:p>
    <w:p w:rsidR="00CC02CF" w:rsidRPr="00CC02CF" w:rsidRDefault="00CC02CF" w:rsidP="00621192">
      <w:pPr>
        <w:pStyle w:val="ConsNonformat"/>
        <w:widowControl/>
        <w:rPr>
          <w:rFonts w:ascii="Arial" w:hAnsi="Arial" w:cs="Arial"/>
        </w:rPr>
      </w:pPr>
    </w:p>
    <w:p w:rsidR="00CC02CF" w:rsidRPr="00CC02CF" w:rsidRDefault="00CC02CF" w:rsidP="00621192">
      <w:pPr>
        <w:pStyle w:val="ConsNonformat"/>
        <w:widowControl/>
        <w:rPr>
          <w:rFonts w:ascii="Arial" w:hAnsi="Arial" w:cs="Arial"/>
        </w:rPr>
      </w:pPr>
      <w:r w:rsidRPr="00CC02CF">
        <w:rPr>
          <w:rFonts w:ascii="Arial" w:hAnsi="Arial" w:cs="Arial"/>
        </w:rPr>
        <w:t>Претендент (его полномочный представитель): ________________ /______________/</w:t>
      </w:r>
    </w:p>
    <w:p w:rsidR="00CC02CF" w:rsidRPr="00CC02CF" w:rsidRDefault="00CC02CF" w:rsidP="00621192">
      <w:pPr>
        <w:pStyle w:val="ConsNonformat"/>
        <w:widowControl/>
        <w:jc w:val="both"/>
        <w:rPr>
          <w:rFonts w:ascii="Arial" w:hAnsi="Arial" w:cs="Arial"/>
        </w:rPr>
      </w:pPr>
      <w:r w:rsidRPr="00CC02CF">
        <w:rPr>
          <w:rFonts w:ascii="Arial" w:hAnsi="Arial" w:cs="Arial"/>
        </w:rPr>
        <w:t>(</w:t>
      </w:r>
      <w:proofErr w:type="gramStart"/>
      <w:r w:rsidRPr="00CC02CF">
        <w:rPr>
          <w:rFonts w:ascii="Arial" w:hAnsi="Arial" w:cs="Arial"/>
        </w:rPr>
        <w:t>подпись</w:t>
      </w:r>
      <w:proofErr w:type="gramEnd"/>
      <w:r w:rsidRPr="00CC02CF">
        <w:rPr>
          <w:rFonts w:ascii="Arial" w:hAnsi="Arial" w:cs="Arial"/>
        </w:rPr>
        <w:t xml:space="preserve">) </w:t>
      </w:r>
      <w:r w:rsidRPr="00CC02CF">
        <w:rPr>
          <w:rFonts w:ascii="Arial" w:hAnsi="Arial" w:cs="Arial"/>
        </w:rPr>
        <w:tab/>
      </w:r>
      <w:r w:rsidRPr="00CC02CF">
        <w:rPr>
          <w:rFonts w:ascii="Arial" w:hAnsi="Arial" w:cs="Arial"/>
        </w:rPr>
        <w:tab/>
        <w:t>(Ф.И.О.)</w:t>
      </w:r>
    </w:p>
    <w:p w:rsidR="00CC02CF" w:rsidRPr="00CC02CF" w:rsidRDefault="00CC02CF" w:rsidP="00621192">
      <w:pPr>
        <w:pStyle w:val="ConsNonformat"/>
        <w:widowControl/>
        <w:rPr>
          <w:rFonts w:ascii="Arial" w:hAnsi="Arial" w:cs="Arial"/>
        </w:rPr>
      </w:pPr>
    </w:p>
    <w:p w:rsidR="00CC02CF" w:rsidRPr="00CC02CF" w:rsidRDefault="00CC02CF" w:rsidP="00621192">
      <w:pPr>
        <w:pStyle w:val="ConsNonformat"/>
        <w:widowControl/>
        <w:rPr>
          <w:rFonts w:ascii="Arial" w:hAnsi="Arial" w:cs="Arial"/>
        </w:rPr>
      </w:pPr>
      <w:r w:rsidRPr="00CC02CF">
        <w:rPr>
          <w:rFonts w:ascii="Arial" w:hAnsi="Arial" w:cs="Arial"/>
        </w:rPr>
        <w:t xml:space="preserve">«_____»________________ 2022 </w:t>
      </w:r>
    </w:p>
    <w:p w:rsidR="00CC02CF" w:rsidRPr="00CC02CF" w:rsidRDefault="00CC02CF" w:rsidP="00621192">
      <w:pPr>
        <w:pStyle w:val="ConsNonformat"/>
        <w:widowControl/>
        <w:rPr>
          <w:rFonts w:ascii="Arial" w:hAnsi="Arial" w:cs="Arial"/>
        </w:rPr>
      </w:pPr>
    </w:p>
    <w:p w:rsidR="00CC02CF" w:rsidRPr="00CC02CF" w:rsidRDefault="00CC02CF" w:rsidP="00621192">
      <w:pPr>
        <w:pStyle w:val="ConsNonformat"/>
        <w:widowControl/>
        <w:rPr>
          <w:rFonts w:ascii="Arial" w:hAnsi="Arial" w:cs="Arial"/>
        </w:rPr>
      </w:pPr>
    </w:p>
    <w:p w:rsidR="00CC02CF" w:rsidRPr="00CC02CF" w:rsidRDefault="00CC02CF" w:rsidP="00621192">
      <w:pPr>
        <w:pStyle w:val="ConsNonformat"/>
        <w:widowControl/>
        <w:rPr>
          <w:rFonts w:ascii="Arial" w:hAnsi="Arial" w:cs="Arial"/>
        </w:rPr>
      </w:pPr>
      <w:r w:rsidRPr="00CC02CF">
        <w:rPr>
          <w:rFonts w:ascii="Arial" w:hAnsi="Arial" w:cs="Arial"/>
        </w:rPr>
        <w:t>Заявка № _____ принята в «___» час «____» мин «____» __________ 2022г.</w:t>
      </w:r>
    </w:p>
    <w:p w:rsidR="00CC02CF" w:rsidRPr="00CC02CF" w:rsidRDefault="00CC02CF" w:rsidP="00621192">
      <w:pPr>
        <w:pStyle w:val="ConsNonformat"/>
        <w:widowControl/>
        <w:jc w:val="center"/>
        <w:rPr>
          <w:rFonts w:ascii="Arial" w:hAnsi="Arial" w:cs="Arial"/>
        </w:rPr>
      </w:pPr>
      <w:r w:rsidRPr="00CC02CF">
        <w:rPr>
          <w:rFonts w:ascii="Arial" w:hAnsi="Arial" w:cs="Arial"/>
        </w:rPr>
        <w:t>(</w:t>
      </w:r>
      <w:proofErr w:type="gramStart"/>
      <w:r w:rsidRPr="00CC02CF">
        <w:rPr>
          <w:rFonts w:ascii="Arial" w:hAnsi="Arial" w:cs="Arial"/>
        </w:rPr>
        <w:t>дата</w:t>
      </w:r>
      <w:proofErr w:type="gramEnd"/>
      <w:r w:rsidRPr="00CC02CF">
        <w:rPr>
          <w:rFonts w:ascii="Arial" w:hAnsi="Arial" w:cs="Arial"/>
        </w:rPr>
        <w:t>, время, регистрационный номер)</w:t>
      </w:r>
    </w:p>
    <w:p w:rsidR="00CC02CF" w:rsidRPr="00CC02CF" w:rsidRDefault="00CC02CF" w:rsidP="00621192">
      <w:pPr>
        <w:pStyle w:val="ConsNonformat"/>
        <w:widowControl/>
        <w:rPr>
          <w:rFonts w:ascii="Arial" w:hAnsi="Arial" w:cs="Arial"/>
        </w:rPr>
      </w:pPr>
    </w:p>
    <w:p w:rsidR="00CC02CF" w:rsidRDefault="00CC02C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Default="00822CBF" w:rsidP="00621192">
      <w:pPr>
        <w:pStyle w:val="ConsNonformat"/>
        <w:widowControl/>
        <w:rPr>
          <w:rFonts w:ascii="Arial" w:hAnsi="Arial" w:cs="Arial"/>
        </w:rPr>
      </w:pPr>
    </w:p>
    <w:p w:rsidR="00822CBF" w:rsidRPr="00CC02CF" w:rsidRDefault="00822CBF" w:rsidP="00621192">
      <w:pPr>
        <w:pStyle w:val="ConsNonformat"/>
        <w:widowControl/>
        <w:rPr>
          <w:rFonts w:ascii="Arial" w:hAnsi="Arial" w:cs="Arial"/>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CC02CF" w:rsidRPr="00CC02CF" w:rsidTr="00984295">
        <w:tc>
          <w:tcPr>
            <w:tcW w:w="4216" w:type="dxa"/>
            <w:tcBorders>
              <w:top w:val="nil"/>
              <w:left w:val="nil"/>
              <w:bottom w:val="nil"/>
              <w:right w:val="nil"/>
            </w:tcBorders>
          </w:tcPr>
          <w:p w:rsidR="00CC02CF" w:rsidRPr="00CC02CF" w:rsidRDefault="00CC02CF" w:rsidP="00621192">
            <w:pPr>
              <w:pStyle w:val="a5"/>
              <w:spacing w:before="0" w:beforeAutospacing="0" w:after="0" w:afterAutospacing="0"/>
              <w:jc w:val="right"/>
              <w:rPr>
                <w:rFonts w:ascii="Arial" w:hAnsi="Arial" w:cs="Arial"/>
                <w:sz w:val="20"/>
                <w:szCs w:val="20"/>
              </w:rPr>
            </w:pPr>
            <w:r w:rsidRPr="00CC02CF">
              <w:rPr>
                <w:rFonts w:ascii="Arial" w:hAnsi="Arial" w:cs="Arial"/>
                <w:sz w:val="20"/>
                <w:szCs w:val="20"/>
              </w:rPr>
              <w:lastRenderedPageBreak/>
              <w:t>Приложение № 2</w:t>
            </w:r>
          </w:p>
          <w:p w:rsidR="00CC02CF" w:rsidRPr="00CC02CF" w:rsidRDefault="00CC02CF" w:rsidP="00621192">
            <w:pPr>
              <w:pStyle w:val="a5"/>
              <w:spacing w:before="0" w:beforeAutospacing="0" w:after="0" w:afterAutospacing="0"/>
              <w:jc w:val="right"/>
              <w:rPr>
                <w:rFonts w:ascii="Arial" w:hAnsi="Arial" w:cs="Arial"/>
                <w:sz w:val="20"/>
                <w:szCs w:val="20"/>
              </w:rPr>
            </w:pPr>
            <w:proofErr w:type="gramStart"/>
            <w:r w:rsidRPr="00CC02CF">
              <w:rPr>
                <w:rFonts w:ascii="Arial" w:hAnsi="Arial" w:cs="Arial"/>
                <w:sz w:val="20"/>
                <w:szCs w:val="20"/>
              </w:rPr>
              <w:t>к</w:t>
            </w:r>
            <w:proofErr w:type="gramEnd"/>
            <w:r w:rsidRPr="00CC02CF">
              <w:rPr>
                <w:rFonts w:ascii="Arial" w:hAnsi="Arial" w:cs="Arial"/>
                <w:sz w:val="20"/>
                <w:szCs w:val="20"/>
              </w:rPr>
              <w:t xml:space="preserve"> Информационному сообщению о проведении торгов в форме</w:t>
            </w:r>
            <w:r w:rsidRPr="00CC02CF">
              <w:rPr>
                <w:rFonts w:ascii="Arial" w:hAnsi="Arial" w:cs="Arial"/>
                <w:b/>
                <w:sz w:val="20"/>
                <w:szCs w:val="20"/>
              </w:rPr>
              <w:t xml:space="preserve"> </w:t>
            </w:r>
            <w:r w:rsidRPr="00CC02CF">
              <w:rPr>
                <w:rFonts w:ascii="Arial" w:hAnsi="Arial" w:cs="Arial"/>
                <w:sz w:val="20"/>
                <w:szCs w:val="20"/>
              </w:rPr>
              <w:t>открытого аукциона по продаже права на заключение договора аренды земельного участка</w:t>
            </w:r>
          </w:p>
        </w:tc>
      </w:tr>
      <w:tr w:rsidR="00CC02CF" w:rsidRPr="00CC02CF" w:rsidTr="00984295">
        <w:tc>
          <w:tcPr>
            <w:tcW w:w="4216" w:type="dxa"/>
            <w:tcBorders>
              <w:top w:val="nil"/>
              <w:left w:val="nil"/>
              <w:bottom w:val="nil"/>
              <w:right w:val="nil"/>
            </w:tcBorders>
          </w:tcPr>
          <w:p w:rsidR="00CC02CF" w:rsidRPr="00CC02CF" w:rsidRDefault="00CC02CF" w:rsidP="00621192">
            <w:pPr>
              <w:pStyle w:val="ConsNonformat"/>
              <w:widowControl/>
              <w:jc w:val="right"/>
              <w:rPr>
                <w:rFonts w:ascii="Arial" w:hAnsi="Arial" w:cs="Arial"/>
              </w:rPr>
            </w:pPr>
            <w:r w:rsidRPr="00CC02CF">
              <w:rPr>
                <w:rFonts w:ascii="Arial" w:hAnsi="Arial" w:cs="Arial"/>
              </w:rPr>
              <w:t xml:space="preserve">                                                                       ОРГАНИЗАТОРУ ТОРГОВ                                                       В администрацию города Куйбышева Куйбышевского района Новосибирской области</w:t>
            </w:r>
          </w:p>
          <w:p w:rsidR="00CC02CF" w:rsidRPr="00CC02CF" w:rsidRDefault="00CC02CF" w:rsidP="00621192">
            <w:pPr>
              <w:pStyle w:val="a5"/>
              <w:spacing w:before="0" w:beforeAutospacing="0" w:after="0" w:afterAutospacing="0"/>
              <w:jc w:val="right"/>
              <w:rPr>
                <w:rFonts w:ascii="Arial" w:hAnsi="Arial" w:cs="Arial"/>
                <w:sz w:val="20"/>
                <w:szCs w:val="20"/>
              </w:rPr>
            </w:pPr>
          </w:p>
        </w:tc>
      </w:tr>
    </w:tbl>
    <w:p w:rsidR="00CC02CF" w:rsidRPr="00CC02CF" w:rsidRDefault="00CC02CF" w:rsidP="00621192">
      <w:pPr>
        <w:pStyle w:val="ConsNonformat"/>
        <w:widowControl/>
        <w:jc w:val="center"/>
        <w:rPr>
          <w:rFonts w:ascii="Arial" w:hAnsi="Arial" w:cs="Arial"/>
          <w:b/>
        </w:rPr>
      </w:pPr>
      <w:r w:rsidRPr="00CC02CF">
        <w:rPr>
          <w:rFonts w:ascii="Arial" w:hAnsi="Arial" w:cs="Arial"/>
          <w:b/>
        </w:rPr>
        <w:t>ЗАЯВКА НА УЧАСТИЕ В ОТКРЫТОМ АУКЦИОНЕ ПО ПРОДАЖЕ ПРАВА НА ЗАКЛЮЧЕНИЕ ДОГОВОРА АРЕНДЫ ЗЕМЕЛЬНОГО УЧАСТКА</w:t>
      </w:r>
    </w:p>
    <w:p w:rsidR="00CC02CF" w:rsidRPr="00CC02CF" w:rsidRDefault="00CC02CF" w:rsidP="00621192">
      <w:pPr>
        <w:pStyle w:val="ConsNonformat"/>
        <w:widowControl/>
        <w:jc w:val="center"/>
        <w:rPr>
          <w:rFonts w:ascii="Arial" w:hAnsi="Arial" w:cs="Arial"/>
        </w:rPr>
      </w:pPr>
      <w:r w:rsidRPr="00CC02CF">
        <w:rPr>
          <w:rFonts w:ascii="Arial" w:hAnsi="Arial" w:cs="Arial"/>
        </w:rPr>
        <w:t>(</w:t>
      </w:r>
      <w:proofErr w:type="gramStart"/>
      <w:r w:rsidRPr="00CC02CF">
        <w:rPr>
          <w:rFonts w:ascii="Arial" w:hAnsi="Arial" w:cs="Arial"/>
        </w:rPr>
        <w:t>для</w:t>
      </w:r>
      <w:proofErr w:type="gramEnd"/>
      <w:r w:rsidRPr="00CC02CF">
        <w:rPr>
          <w:rFonts w:ascii="Arial" w:hAnsi="Arial" w:cs="Arial"/>
        </w:rPr>
        <w:t xml:space="preserve"> юридических лиц)</w:t>
      </w:r>
    </w:p>
    <w:p w:rsidR="00CC02CF" w:rsidRPr="00CC02CF" w:rsidRDefault="00CC02CF" w:rsidP="00621192">
      <w:pPr>
        <w:pStyle w:val="ConsNonformat"/>
        <w:widowControl/>
        <w:rPr>
          <w:rFonts w:ascii="Arial" w:hAnsi="Arial" w:cs="Arial"/>
        </w:rPr>
      </w:pPr>
    </w:p>
    <w:p w:rsidR="00CC02CF" w:rsidRPr="00CC02CF" w:rsidRDefault="00CC02CF" w:rsidP="00621192">
      <w:pPr>
        <w:pStyle w:val="ConsNonformat"/>
        <w:widowControl/>
        <w:rPr>
          <w:rFonts w:ascii="Arial" w:hAnsi="Arial" w:cs="Arial"/>
        </w:rPr>
      </w:pPr>
      <w:r w:rsidRPr="00CC02CF">
        <w:rPr>
          <w:rFonts w:ascii="Arial" w:hAnsi="Arial" w:cs="Arial"/>
        </w:rPr>
        <w:t xml:space="preserve">Новосибирская область                                                                               </w:t>
      </w:r>
      <w:proofErr w:type="gramStart"/>
      <w:r w:rsidRPr="00CC02CF">
        <w:rPr>
          <w:rFonts w:ascii="Arial" w:hAnsi="Arial" w:cs="Arial"/>
        </w:rPr>
        <w:t xml:space="preserve">   «</w:t>
      </w:r>
      <w:proofErr w:type="gramEnd"/>
      <w:r w:rsidRPr="00CC02CF">
        <w:rPr>
          <w:rFonts w:ascii="Arial" w:hAnsi="Arial" w:cs="Arial"/>
        </w:rPr>
        <w:t xml:space="preserve">__»___________2022                                                                   </w:t>
      </w:r>
    </w:p>
    <w:p w:rsidR="00CC02CF" w:rsidRPr="00CC02CF" w:rsidRDefault="00CC02CF" w:rsidP="00621192">
      <w:pPr>
        <w:pStyle w:val="ConsNonformat"/>
        <w:widowControl/>
        <w:rPr>
          <w:rFonts w:ascii="Arial" w:hAnsi="Arial" w:cs="Arial"/>
        </w:rPr>
      </w:pPr>
      <w:r w:rsidRPr="00CC02CF">
        <w:rPr>
          <w:rFonts w:ascii="Arial" w:hAnsi="Arial" w:cs="Arial"/>
        </w:rPr>
        <w:t xml:space="preserve">         г. Куйбышев</w:t>
      </w:r>
    </w:p>
    <w:p w:rsidR="00CC02CF" w:rsidRPr="00CC02CF" w:rsidRDefault="00CC02CF" w:rsidP="00621192">
      <w:pPr>
        <w:pStyle w:val="ConsNonformat"/>
        <w:widowControl/>
        <w:rPr>
          <w:rFonts w:ascii="Arial" w:hAnsi="Arial" w:cs="Arial"/>
        </w:rPr>
      </w:pPr>
      <w:r w:rsidRPr="00CC02CF">
        <w:rPr>
          <w:rFonts w:ascii="Arial" w:hAnsi="Arial" w:cs="Arial"/>
        </w:rPr>
        <w:t xml:space="preserve">                                                                                  </w:t>
      </w:r>
    </w:p>
    <w:p w:rsidR="00CC02CF" w:rsidRPr="00CC02CF" w:rsidRDefault="00CC02CF" w:rsidP="00621192">
      <w:pPr>
        <w:pStyle w:val="ConsNonformat"/>
        <w:ind w:firstLine="708"/>
        <w:jc w:val="both"/>
        <w:rPr>
          <w:rFonts w:ascii="Arial" w:hAnsi="Arial" w:cs="Arial"/>
        </w:rPr>
      </w:pPr>
      <w:r w:rsidRPr="00CC02CF">
        <w:rPr>
          <w:rFonts w:ascii="Arial" w:hAnsi="Arial" w:cs="Arial"/>
        </w:rPr>
        <w:t>____________________________________________________________________</w:t>
      </w:r>
    </w:p>
    <w:p w:rsidR="00CC02CF" w:rsidRPr="00CC02CF" w:rsidRDefault="00CC02CF" w:rsidP="00621192">
      <w:pPr>
        <w:pStyle w:val="ConsNonformat"/>
        <w:ind w:firstLine="708"/>
        <w:jc w:val="center"/>
        <w:rPr>
          <w:rFonts w:ascii="Arial" w:hAnsi="Arial" w:cs="Arial"/>
        </w:rPr>
      </w:pPr>
      <w:r w:rsidRPr="00CC02CF">
        <w:rPr>
          <w:rFonts w:ascii="Arial" w:hAnsi="Arial" w:cs="Arial"/>
        </w:rPr>
        <w:t>(</w:t>
      </w:r>
      <w:proofErr w:type="gramStart"/>
      <w:r w:rsidRPr="00CC02CF">
        <w:rPr>
          <w:rFonts w:ascii="Arial" w:hAnsi="Arial" w:cs="Arial"/>
        </w:rPr>
        <w:t>наименование</w:t>
      </w:r>
      <w:proofErr w:type="gramEnd"/>
      <w:r w:rsidRPr="00CC02CF">
        <w:rPr>
          <w:rFonts w:ascii="Arial" w:hAnsi="Arial" w:cs="Arial"/>
        </w:rPr>
        <w:t xml:space="preserve"> претендента)</w:t>
      </w:r>
    </w:p>
    <w:p w:rsidR="00CC02CF" w:rsidRPr="00CC02CF" w:rsidRDefault="00CC02CF" w:rsidP="00621192">
      <w:pPr>
        <w:pStyle w:val="ConsNonformat"/>
        <w:jc w:val="both"/>
        <w:rPr>
          <w:rFonts w:ascii="Arial" w:hAnsi="Arial" w:cs="Arial"/>
        </w:rPr>
      </w:pPr>
      <w:r w:rsidRPr="00CC02CF">
        <w:rPr>
          <w:rFonts w:ascii="Arial" w:hAnsi="Arial" w:cs="Arial"/>
        </w:rPr>
        <w:t>Документ о государственной регистрации в качестве юридического лица</w:t>
      </w:r>
    </w:p>
    <w:p w:rsidR="00CC02CF" w:rsidRPr="00CC02CF" w:rsidRDefault="00CC02CF" w:rsidP="00621192">
      <w:pPr>
        <w:pStyle w:val="ConsNonformat"/>
        <w:jc w:val="both"/>
        <w:rPr>
          <w:rFonts w:ascii="Arial" w:hAnsi="Arial" w:cs="Arial"/>
        </w:rPr>
      </w:pPr>
    </w:p>
    <w:p w:rsidR="00CC02CF" w:rsidRPr="00CC02CF" w:rsidRDefault="00CC02CF" w:rsidP="00621192">
      <w:pPr>
        <w:pStyle w:val="ConsNonformat"/>
        <w:widowControl/>
        <w:rPr>
          <w:rFonts w:ascii="Arial" w:hAnsi="Arial" w:cs="Arial"/>
        </w:rPr>
      </w:pPr>
      <w:r w:rsidRPr="00CC02CF">
        <w:rPr>
          <w:rFonts w:ascii="Arial" w:hAnsi="Arial" w:cs="Arial"/>
        </w:rPr>
        <w:t>_________________________________________________________, рег. № ___________,</w:t>
      </w:r>
    </w:p>
    <w:p w:rsidR="00CC02CF" w:rsidRPr="00CC02CF" w:rsidRDefault="00CC02CF" w:rsidP="00621192">
      <w:pPr>
        <w:pStyle w:val="ConsNonformat"/>
        <w:widowControl/>
        <w:rPr>
          <w:rFonts w:ascii="Arial" w:hAnsi="Arial" w:cs="Arial"/>
        </w:rPr>
      </w:pPr>
      <w:proofErr w:type="gramStart"/>
      <w:r w:rsidRPr="00CC02CF">
        <w:rPr>
          <w:rFonts w:ascii="Arial" w:hAnsi="Arial" w:cs="Arial"/>
        </w:rPr>
        <w:t>дата</w:t>
      </w:r>
      <w:proofErr w:type="gramEnd"/>
      <w:r w:rsidRPr="00CC02CF">
        <w:rPr>
          <w:rFonts w:ascii="Arial" w:hAnsi="Arial" w:cs="Arial"/>
        </w:rPr>
        <w:t xml:space="preserve"> регистрации "_____" ___________ _______ г.</w:t>
      </w:r>
    </w:p>
    <w:p w:rsidR="00CC02CF" w:rsidRPr="00CC02CF" w:rsidRDefault="00CC02CF" w:rsidP="00621192">
      <w:pPr>
        <w:pStyle w:val="ConsNonformat"/>
        <w:widowControl/>
        <w:rPr>
          <w:rFonts w:ascii="Arial" w:hAnsi="Arial" w:cs="Arial"/>
        </w:rPr>
      </w:pPr>
      <w:r w:rsidRPr="00CC02CF">
        <w:rPr>
          <w:rFonts w:ascii="Arial" w:hAnsi="Arial" w:cs="Arial"/>
        </w:rPr>
        <w:t>Орган, осуществивший регистрацию ___________________________________________</w:t>
      </w:r>
    </w:p>
    <w:p w:rsidR="00CC02CF" w:rsidRPr="00CC02CF" w:rsidRDefault="00CC02CF" w:rsidP="00621192">
      <w:pPr>
        <w:pStyle w:val="ConsNonformat"/>
        <w:widowControl/>
        <w:rPr>
          <w:rFonts w:ascii="Arial" w:hAnsi="Arial" w:cs="Arial"/>
        </w:rPr>
      </w:pPr>
      <w:r w:rsidRPr="00CC02CF">
        <w:rPr>
          <w:rFonts w:ascii="Arial" w:hAnsi="Arial" w:cs="Arial"/>
        </w:rPr>
        <w:t>Место выдачи _______________________________________________________________</w:t>
      </w:r>
    </w:p>
    <w:p w:rsidR="00CC02CF" w:rsidRPr="00CC02CF" w:rsidRDefault="00CC02CF" w:rsidP="00621192">
      <w:pPr>
        <w:pStyle w:val="ConsNonformat"/>
        <w:widowControl/>
        <w:rPr>
          <w:rFonts w:ascii="Arial" w:hAnsi="Arial" w:cs="Arial"/>
        </w:rPr>
      </w:pPr>
      <w:r w:rsidRPr="00CC02CF">
        <w:rPr>
          <w:rFonts w:ascii="Arial" w:hAnsi="Arial" w:cs="Arial"/>
        </w:rPr>
        <w:t>ИНН ____________________________ Тел ___________Факс _________ Индекс _______</w:t>
      </w:r>
    </w:p>
    <w:p w:rsidR="00CC02CF" w:rsidRPr="00CC02CF" w:rsidRDefault="00CC02CF" w:rsidP="00621192">
      <w:pPr>
        <w:pStyle w:val="ConsNonformat"/>
        <w:widowControl/>
        <w:rPr>
          <w:rFonts w:ascii="Arial" w:hAnsi="Arial" w:cs="Arial"/>
        </w:rPr>
      </w:pPr>
      <w:r w:rsidRPr="00CC02CF">
        <w:rPr>
          <w:rFonts w:ascii="Arial" w:hAnsi="Arial" w:cs="Arial"/>
        </w:rPr>
        <w:t>Юридический адрес претендента: _______________________________________________</w:t>
      </w:r>
    </w:p>
    <w:p w:rsidR="00CC02CF" w:rsidRPr="00CC02CF" w:rsidRDefault="00CC02CF" w:rsidP="00621192">
      <w:pPr>
        <w:pStyle w:val="ConsNonformat"/>
        <w:widowControl/>
        <w:rPr>
          <w:rFonts w:ascii="Arial" w:hAnsi="Arial" w:cs="Arial"/>
        </w:rPr>
      </w:pPr>
      <w:r w:rsidRPr="00CC02CF">
        <w:rPr>
          <w:rFonts w:ascii="Arial" w:hAnsi="Arial" w:cs="Arial"/>
        </w:rPr>
        <w:t>____________________________________________________________________________</w:t>
      </w:r>
    </w:p>
    <w:p w:rsidR="00CC02CF" w:rsidRPr="00CC02CF" w:rsidRDefault="00CC02CF" w:rsidP="00621192">
      <w:pPr>
        <w:pStyle w:val="ConsNonformat"/>
        <w:widowControl/>
        <w:rPr>
          <w:rFonts w:ascii="Arial" w:hAnsi="Arial" w:cs="Arial"/>
        </w:rPr>
      </w:pPr>
      <w:r w:rsidRPr="00CC02CF">
        <w:rPr>
          <w:rFonts w:ascii="Arial" w:hAnsi="Arial" w:cs="Arial"/>
        </w:rPr>
        <w:t xml:space="preserve">Представитель претендента ____________________________________________________, </w:t>
      </w:r>
    </w:p>
    <w:p w:rsidR="00CC02CF" w:rsidRPr="00CC02CF" w:rsidRDefault="00CC02CF" w:rsidP="00621192">
      <w:pPr>
        <w:pStyle w:val="ConsNonformat"/>
        <w:widowControl/>
        <w:jc w:val="center"/>
        <w:rPr>
          <w:rFonts w:ascii="Arial" w:hAnsi="Arial" w:cs="Arial"/>
        </w:rPr>
      </w:pPr>
      <w:r w:rsidRPr="00CC02CF">
        <w:rPr>
          <w:rFonts w:ascii="Arial" w:hAnsi="Arial" w:cs="Arial"/>
        </w:rPr>
        <w:t>(Ф.И.О)</w:t>
      </w:r>
    </w:p>
    <w:p w:rsidR="00CC02CF" w:rsidRPr="00CC02CF" w:rsidRDefault="00CC02CF" w:rsidP="00621192">
      <w:pPr>
        <w:pStyle w:val="ConsNonformat"/>
        <w:widowControl/>
        <w:rPr>
          <w:rFonts w:ascii="Arial" w:hAnsi="Arial" w:cs="Arial"/>
        </w:rPr>
      </w:pPr>
      <w:proofErr w:type="gramStart"/>
      <w:r w:rsidRPr="00CC02CF">
        <w:rPr>
          <w:rFonts w:ascii="Arial" w:hAnsi="Arial" w:cs="Arial"/>
        </w:rPr>
        <w:t>действующий</w:t>
      </w:r>
      <w:proofErr w:type="gramEnd"/>
      <w:r w:rsidRPr="00CC02CF">
        <w:rPr>
          <w:rFonts w:ascii="Arial" w:hAnsi="Arial" w:cs="Arial"/>
        </w:rPr>
        <w:t xml:space="preserve"> на основании доверенности от "_____" _________ ________ г. № _______</w:t>
      </w:r>
    </w:p>
    <w:p w:rsidR="00CC02CF" w:rsidRPr="00CC02CF" w:rsidRDefault="00CC02CF" w:rsidP="00621192">
      <w:pPr>
        <w:pStyle w:val="ConsNonformat"/>
        <w:jc w:val="both"/>
        <w:rPr>
          <w:rFonts w:ascii="Arial" w:hAnsi="Arial" w:cs="Arial"/>
        </w:rPr>
      </w:pPr>
    </w:p>
    <w:p w:rsidR="00CC02CF" w:rsidRPr="00CC02CF" w:rsidRDefault="00CC02CF" w:rsidP="00621192">
      <w:pPr>
        <w:pStyle w:val="ConsNonformat"/>
        <w:jc w:val="both"/>
        <w:rPr>
          <w:rFonts w:ascii="Arial" w:hAnsi="Arial" w:cs="Arial"/>
        </w:rPr>
      </w:pPr>
      <w:r w:rsidRPr="00CC02CF">
        <w:rPr>
          <w:rFonts w:ascii="Arial" w:hAnsi="Arial" w:cs="Arial"/>
        </w:rPr>
        <w:t>Паспорт: серия ____________ № _______________ выдан __________________________________________________________________________</w:t>
      </w:r>
    </w:p>
    <w:p w:rsidR="00CC02CF" w:rsidRPr="00CC02CF" w:rsidRDefault="00CC02CF" w:rsidP="00621192">
      <w:pPr>
        <w:pStyle w:val="ConsNonformat"/>
        <w:jc w:val="center"/>
        <w:rPr>
          <w:rFonts w:ascii="Arial" w:hAnsi="Arial" w:cs="Arial"/>
        </w:rPr>
      </w:pPr>
      <w:r w:rsidRPr="00CC02CF">
        <w:rPr>
          <w:rFonts w:ascii="Arial" w:hAnsi="Arial" w:cs="Arial"/>
        </w:rPr>
        <w:t>(</w:t>
      </w:r>
      <w:proofErr w:type="gramStart"/>
      <w:r w:rsidRPr="00CC02CF">
        <w:rPr>
          <w:rFonts w:ascii="Arial" w:hAnsi="Arial" w:cs="Arial"/>
        </w:rPr>
        <w:t>реквизиты</w:t>
      </w:r>
      <w:proofErr w:type="gramEnd"/>
      <w:r w:rsidRPr="00CC02CF">
        <w:rPr>
          <w:rFonts w:ascii="Arial" w:hAnsi="Arial" w:cs="Arial"/>
        </w:rPr>
        <w:t xml:space="preserve"> и паспортные данные представителя претендента)</w:t>
      </w:r>
    </w:p>
    <w:p w:rsidR="00CC02CF" w:rsidRPr="00CC02CF" w:rsidRDefault="00CC02CF" w:rsidP="00621192">
      <w:pPr>
        <w:pStyle w:val="ConsNonformat"/>
        <w:jc w:val="both"/>
        <w:rPr>
          <w:rFonts w:ascii="Arial" w:hAnsi="Arial" w:cs="Arial"/>
        </w:rPr>
      </w:pPr>
    </w:p>
    <w:p w:rsidR="00CC02CF" w:rsidRPr="00CC02CF" w:rsidRDefault="00CC02CF" w:rsidP="00621192">
      <w:pPr>
        <w:pStyle w:val="ConsNonformat"/>
        <w:jc w:val="both"/>
        <w:rPr>
          <w:rFonts w:ascii="Arial" w:hAnsi="Arial" w:cs="Arial"/>
        </w:rPr>
      </w:pPr>
      <w:r w:rsidRPr="00CC02CF">
        <w:rPr>
          <w:rFonts w:ascii="Arial" w:hAnsi="Arial" w:cs="Arial"/>
        </w:rPr>
        <w:t>Банковские реквизиты: _____________________________________________________</w:t>
      </w:r>
    </w:p>
    <w:p w:rsidR="00CC02CF" w:rsidRPr="00CC02CF" w:rsidRDefault="00CC02CF" w:rsidP="00621192">
      <w:pPr>
        <w:pStyle w:val="ConsNonformat"/>
        <w:jc w:val="center"/>
        <w:rPr>
          <w:rFonts w:ascii="Arial" w:hAnsi="Arial" w:cs="Arial"/>
        </w:rPr>
      </w:pPr>
      <w:r w:rsidRPr="00CC02CF">
        <w:rPr>
          <w:rFonts w:ascii="Arial" w:hAnsi="Arial" w:cs="Arial"/>
        </w:rPr>
        <w:t>(</w:t>
      </w:r>
      <w:proofErr w:type="gramStart"/>
      <w:r w:rsidRPr="00CC02CF">
        <w:rPr>
          <w:rFonts w:ascii="Arial" w:hAnsi="Arial" w:cs="Arial"/>
        </w:rPr>
        <w:t>реквизиты</w:t>
      </w:r>
      <w:proofErr w:type="gramEnd"/>
      <w:r w:rsidRPr="00CC02CF">
        <w:rPr>
          <w:rFonts w:ascii="Arial" w:hAnsi="Arial" w:cs="Arial"/>
        </w:rPr>
        <w:t xml:space="preserve"> банковского счета претендента для возврата задатка; номер контактного телефона претендента)</w:t>
      </w:r>
    </w:p>
    <w:p w:rsidR="00CC02CF" w:rsidRPr="00CC02CF" w:rsidRDefault="00CC02CF" w:rsidP="00621192">
      <w:pPr>
        <w:pStyle w:val="ConsNonformat"/>
        <w:jc w:val="both"/>
        <w:rPr>
          <w:rFonts w:ascii="Arial" w:hAnsi="Arial" w:cs="Arial"/>
        </w:rPr>
      </w:pPr>
    </w:p>
    <w:p w:rsidR="00CC02CF" w:rsidRPr="00621192" w:rsidRDefault="00CC02CF" w:rsidP="00621192">
      <w:pPr>
        <w:pStyle w:val="ConsNonformat"/>
        <w:ind w:firstLine="709"/>
        <w:jc w:val="both"/>
        <w:rPr>
          <w:rFonts w:ascii="Arial" w:hAnsi="Arial" w:cs="Arial"/>
        </w:rPr>
      </w:pPr>
      <w:r w:rsidRPr="00CC02CF">
        <w:rPr>
          <w:rFonts w:ascii="Arial" w:hAnsi="Arial" w:cs="Arial"/>
        </w:rPr>
        <w:t xml:space="preserve">1. Ознакомившись с информационным сообщением о проведении аукциона на право заключения договора аренды земельного участка площадью 608 </w:t>
      </w:r>
      <w:proofErr w:type="spellStart"/>
      <w:r w:rsidRPr="00CC02CF">
        <w:rPr>
          <w:rFonts w:ascii="Arial" w:hAnsi="Arial" w:cs="Arial"/>
        </w:rPr>
        <w:t>кв.м</w:t>
      </w:r>
      <w:proofErr w:type="spellEnd"/>
      <w:r w:rsidRPr="00CC02CF">
        <w:rPr>
          <w:rFonts w:ascii="Arial" w:hAnsi="Arial" w:cs="Arial"/>
        </w:rPr>
        <w:t xml:space="preserve">., расположенного по адресу: Российская Федерация, Новосибирская область, Куйбышевский муниципальный район, городское поселение город Куйбышев, улица Коммунистическая, с кадастровым номером: 54:34:012401:2080, из земель населенных пунктов, разрешенное использование – Улично-дорожная сеть (размещение придорожных стоянок (парковок) транспортных средств в границах городских улиц и дорог; целевое назначение земельного участка: размещение придорожных стоянок (парковок)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w:t>
      </w:r>
      <w:r w:rsidRPr="00621192">
        <w:rPr>
          <w:rFonts w:ascii="Arial" w:hAnsi="Arial" w:cs="Arial"/>
        </w:rPr>
        <w:t xml:space="preserve">администрации города Куйбышева Куйбышевского района Новосибирской области в сети Интернет: </w:t>
      </w:r>
      <w:hyperlink r:id="rId26" w:history="1">
        <w:r w:rsidRPr="00621192">
          <w:rPr>
            <w:rStyle w:val="a4"/>
            <w:rFonts w:ascii="Arial" w:hAnsi="Arial" w:cs="Arial"/>
            <w:color w:val="auto"/>
            <w:u w:val="none"/>
            <w:lang w:val="en-US"/>
          </w:rPr>
          <w:t>www</w:t>
        </w:r>
        <w:r w:rsidRPr="00621192">
          <w:rPr>
            <w:rStyle w:val="a4"/>
            <w:rFonts w:ascii="Arial" w:hAnsi="Arial" w:cs="Arial"/>
            <w:color w:val="auto"/>
            <w:u w:val="none"/>
          </w:rPr>
          <w:t>.</w:t>
        </w:r>
        <w:r w:rsidRPr="00621192">
          <w:rPr>
            <w:rStyle w:val="a4"/>
            <w:rFonts w:ascii="Arial" w:hAnsi="Arial" w:cs="Arial"/>
            <w:color w:val="auto"/>
            <w:u w:val="none"/>
            <w:lang w:val="en-US"/>
          </w:rPr>
          <w:t>kainsk</w:t>
        </w:r>
        <w:r w:rsidRPr="00621192">
          <w:rPr>
            <w:rStyle w:val="a4"/>
            <w:rFonts w:ascii="Arial" w:hAnsi="Arial" w:cs="Arial"/>
            <w:color w:val="auto"/>
            <w:u w:val="none"/>
          </w:rPr>
          <w:t>.</w:t>
        </w:r>
        <w:r w:rsidRPr="00621192">
          <w:rPr>
            <w:rStyle w:val="a4"/>
            <w:rFonts w:ascii="Arial" w:hAnsi="Arial" w:cs="Arial"/>
            <w:color w:val="auto"/>
            <w:u w:val="none"/>
            <w:lang w:val="en-US"/>
          </w:rPr>
          <w:t>nso</w:t>
        </w:r>
        <w:r w:rsidRPr="00621192">
          <w:rPr>
            <w:rStyle w:val="a4"/>
            <w:rFonts w:ascii="Arial" w:hAnsi="Arial" w:cs="Arial"/>
            <w:color w:val="auto"/>
            <w:u w:val="none"/>
          </w:rPr>
          <w:t>.</w:t>
        </w:r>
        <w:r w:rsidRPr="00621192">
          <w:rPr>
            <w:rStyle w:val="a4"/>
            <w:rFonts w:ascii="Arial" w:hAnsi="Arial" w:cs="Arial"/>
            <w:color w:val="auto"/>
            <w:u w:val="none"/>
            <w:lang w:val="en-US"/>
          </w:rPr>
          <w:t>ru</w:t>
        </w:r>
      </w:hyperlink>
      <w:r w:rsidRPr="00621192">
        <w:rPr>
          <w:rFonts w:ascii="Arial" w:hAnsi="Arial" w:cs="Arial"/>
        </w:rPr>
        <w:t xml:space="preserve"> , а так же на сайте </w:t>
      </w:r>
      <w:hyperlink r:id="rId27" w:history="1">
        <w:r w:rsidRPr="00621192">
          <w:rPr>
            <w:rStyle w:val="a4"/>
            <w:rFonts w:ascii="Arial" w:hAnsi="Arial" w:cs="Arial"/>
            <w:color w:val="auto"/>
            <w:u w:val="none"/>
            <w:lang w:val="en-US"/>
          </w:rPr>
          <w:t>www</w:t>
        </w:r>
        <w:r w:rsidRPr="00621192">
          <w:rPr>
            <w:rStyle w:val="a4"/>
            <w:rFonts w:ascii="Arial" w:hAnsi="Arial" w:cs="Arial"/>
            <w:color w:val="auto"/>
            <w:u w:val="none"/>
          </w:rPr>
          <w:t>.</w:t>
        </w:r>
        <w:r w:rsidRPr="00621192">
          <w:rPr>
            <w:rStyle w:val="a4"/>
            <w:rFonts w:ascii="Arial" w:hAnsi="Arial" w:cs="Arial"/>
            <w:color w:val="auto"/>
            <w:u w:val="none"/>
            <w:lang w:val="en-US"/>
          </w:rPr>
          <w:t>torgi</w:t>
        </w:r>
        <w:r w:rsidRPr="00621192">
          <w:rPr>
            <w:rStyle w:val="a4"/>
            <w:rFonts w:ascii="Arial" w:hAnsi="Arial" w:cs="Arial"/>
            <w:color w:val="auto"/>
            <w:u w:val="none"/>
          </w:rPr>
          <w:t>.</w:t>
        </w:r>
        <w:r w:rsidRPr="00621192">
          <w:rPr>
            <w:rStyle w:val="a4"/>
            <w:rFonts w:ascii="Arial" w:hAnsi="Arial" w:cs="Arial"/>
            <w:color w:val="auto"/>
            <w:u w:val="none"/>
            <w:lang w:val="en-US"/>
          </w:rPr>
          <w:t>gov</w:t>
        </w:r>
        <w:r w:rsidRPr="00621192">
          <w:rPr>
            <w:rStyle w:val="a4"/>
            <w:rFonts w:ascii="Arial" w:hAnsi="Arial" w:cs="Arial"/>
            <w:color w:val="auto"/>
            <w:u w:val="none"/>
          </w:rPr>
          <w:t>.</w:t>
        </w:r>
        <w:proofErr w:type="spellStart"/>
        <w:r w:rsidRPr="00621192">
          <w:rPr>
            <w:rStyle w:val="a4"/>
            <w:rFonts w:ascii="Arial" w:hAnsi="Arial" w:cs="Arial"/>
            <w:color w:val="auto"/>
            <w:u w:val="none"/>
            <w:lang w:val="en-US"/>
          </w:rPr>
          <w:t>ru</w:t>
        </w:r>
        <w:proofErr w:type="spellEnd"/>
      </w:hyperlink>
      <w:r w:rsidRPr="00621192">
        <w:rPr>
          <w:rFonts w:ascii="Arial" w:hAnsi="Arial" w:cs="Arial"/>
        </w:rPr>
        <w:t>, прошу принять настоящую заявку на участие в аукционе на право заключения договора аренды земельного участка.</w:t>
      </w:r>
    </w:p>
    <w:p w:rsidR="00CC02CF" w:rsidRPr="00621192" w:rsidRDefault="00CC02CF" w:rsidP="00621192">
      <w:pPr>
        <w:ind w:firstLine="720"/>
        <w:jc w:val="both"/>
        <w:rPr>
          <w:rFonts w:ascii="Arial" w:hAnsi="Arial" w:cs="Arial"/>
          <w:sz w:val="20"/>
          <w:szCs w:val="20"/>
        </w:rPr>
      </w:pPr>
      <w:r w:rsidRPr="00621192">
        <w:rPr>
          <w:rFonts w:ascii="Arial" w:hAnsi="Arial" w:cs="Arial"/>
          <w:sz w:val="20"/>
          <w:szCs w:val="20"/>
        </w:rPr>
        <w:t>2. Подавая настоящую заявку:</w:t>
      </w:r>
    </w:p>
    <w:p w:rsidR="00CC02CF" w:rsidRPr="00CC02CF" w:rsidRDefault="00CC02CF" w:rsidP="00621192">
      <w:pPr>
        <w:ind w:firstLine="720"/>
        <w:jc w:val="both"/>
        <w:rPr>
          <w:rFonts w:ascii="Arial" w:hAnsi="Arial" w:cs="Arial"/>
          <w:iCs/>
          <w:sz w:val="20"/>
          <w:szCs w:val="20"/>
        </w:rPr>
      </w:pPr>
      <w:r w:rsidRPr="00CC02CF">
        <w:rPr>
          <w:rFonts w:ascii="Arial" w:hAnsi="Arial" w:cs="Arial"/>
          <w:sz w:val="20"/>
          <w:szCs w:val="20"/>
        </w:rPr>
        <w:t>2.1. П</w:t>
      </w:r>
      <w:r w:rsidRPr="00CC02CF">
        <w:rPr>
          <w:rFonts w:ascii="Arial" w:hAnsi="Arial" w:cs="Arial"/>
          <w:iCs/>
          <w:sz w:val="20"/>
          <w:szCs w:val="20"/>
        </w:rPr>
        <w:t>одтверждаю свое участие в аукционе на право заключения договора аренды земельного участка.</w:t>
      </w:r>
    </w:p>
    <w:p w:rsidR="00CC02CF" w:rsidRPr="00CC02CF" w:rsidRDefault="00CC02CF" w:rsidP="00621192">
      <w:pPr>
        <w:ind w:firstLine="720"/>
        <w:jc w:val="both"/>
        <w:rPr>
          <w:rFonts w:ascii="Arial" w:hAnsi="Arial" w:cs="Arial"/>
          <w:sz w:val="20"/>
          <w:szCs w:val="20"/>
        </w:rPr>
      </w:pPr>
      <w:r w:rsidRPr="00CC02CF">
        <w:rPr>
          <w:rFonts w:ascii="Arial" w:hAnsi="Arial" w:cs="Arial"/>
          <w:iCs/>
          <w:sz w:val="20"/>
          <w:szCs w:val="20"/>
        </w:rPr>
        <w:t xml:space="preserve">2.2. </w:t>
      </w:r>
      <w:r w:rsidRPr="00CC02CF">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w:t>
      </w:r>
      <w:r w:rsidRPr="00CC02CF">
        <w:rPr>
          <w:rFonts w:ascii="Arial" w:hAnsi="Arial" w:cs="Arial"/>
          <w:sz w:val="20"/>
          <w:szCs w:val="20"/>
        </w:rPr>
        <w:t>а</w:t>
      </w:r>
      <w:r w:rsidRPr="00CC02CF">
        <w:rPr>
          <w:rFonts w:ascii="Arial" w:hAnsi="Arial" w:cs="Arial"/>
          <w:sz w:val="20"/>
          <w:szCs w:val="20"/>
        </w:rPr>
        <w:t>низациях информацию, подтверждающую представленные сведения.</w:t>
      </w:r>
    </w:p>
    <w:p w:rsidR="00CC02CF" w:rsidRPr="00CC02CF" w:rsidRDefault="00CC02CF" w:rsidP="00621192">
      <w:pPr>
        <w:pStyle w:val="ConsNormal0"/>
        <w:widowControl/>
        <w:jc w:val="both"/>
        <w:rPr>
          <w:rFonts w:cs="Arial"/>
        </w:rPr>
      </w:pPr>
      <w:r w:rsidRPr="00CC02CF">
        <w:rPr>
          <w:rFonts w:cs="Arial"/>
        </w:rPr>
        <w:t>3. Претендент обязуется:</w:t>
      </w:r>
    </w:p>
    <w:p w:rsidR="00CC02CF" w:rsidRPr="00CC02CF" w:rsidRDefault="00CC02CF" w:rsidP="00621192">
      <w:pPr>
        <w:pStyle w:val="ConsNormal0"/>
        <w:widowControl/>
        <w:jc w:val="both"/>
        <w:rPr>
          <w:rFonts w:cs="Arial"/>
        </w:rPr>
      </w:pPr>
      <w:r w:rsidRPr="00CC02CF">
        <w:rPr>
          <w:rFonts w:cs="Arial"/>
        </w:rPr>
        <w:lastRenderedPageBreak/>
        <w:t>3.1. Соблюдать условия проведения аукциона, предусмотренные в информационном сообщении об аукционе, Земельном кодексе Российской Федерации,</w:t>
      </w:r>
      <w:r w:rsidRPr="00CC02CF">
        <w:rPr>
          <w:rFonts w:cs="Arial"/>
          <w:color w:val="0000FF"/>
        </w:rPr>
        <w:t xml:space="preserve"> </w:t>
      </w:r>
      <w:r w:rsidRPr="00CC02CF">
        <w:rPr>
          <w:rFonts w:cs="Arial"/>
        </w:rPr>
        <w:t>Гражданском кодексе Российской Федерации;</w:t>
      </w:r>
    </w:p>
    <w:p w:rsidR="00CC02CF" w:rsidRPr="00CC02CF" w:rsidRDefault="00CC02CF" w:rsidP="00621192">
      <w:pPr>
        <w:pStyle w:val="ConsNormal0"/>
        <w:widowControl/>
        <w:jc w:val="both"/>
        <w:rPr>
          <w:rFonts w:cs="Arial"/>
        </w:rPr>
      </w:pPr>
      <w:r w:rsidRPr="00CC02CF">
        <w:rPr>
          <w:rFonts w:cs="Arial"/>
        </w:rPr>
        <w:t>3.2. В случае признания победителем аукциона:</w:t>
      </w:r>
    </w:p>
    <w:p w:rsidR="00CC02CF" w:rsidRPr="00CC02CF" w:rsidRDefault="00CC02CF" w:rsidP="00621192">
      <w:pPr>
        <w:pStyle w:val="ConsNormal0"/>
        <w:widowControl/>
        <w:jc w:val="both"/>
        <w:rPr>
          <w:rFonts w:cs="Arial"/>
        </w:rPr>
      </w:pPr>
      <w:r w:rsidRPr="00CC02CF">
        <w:rPr>
          <w:rFonts w:cs="Arial"/>
        </w:rPr>
        <w:t xml:space="preserve">3.2.1. Подписать протокол о результатах аукциона на право заключения договора аренды земельного участка. </w:t>
      </w:r>
    </w:p>
    <w:p w:rsidR="00CC02CF" w:rsidRPr="00621192" w:rsidRDefault="00CC02CF" w:rsidP="00621192">
      <w:pPr>
        <w:autoSpaceDE w:val="0"/>
        <w:autoSpaceDN w:val="0"/>
        <w:adjustRightInd w:val="0"/>
        <w:ind w:firstLine="540"/>
        <w:jc w:val="both"/>
        <w:rPr>
          <w:rFonts w:ascii="Arial" w:hAnsi="Arial" w:cs="Arial"/>
          <w:sz w:val="20"/>
          <w:szCs w:val="20"/>
        </w:rPr>
      </w:pPr>
      <w:r w:rsidRPr="00CC02CF">
        <w:rPr>
          <w:rFonts w:ascii="Arial" w:hAnsi="Arial" w:cs="Arial"/>
          <w:sz w:val="20"/>
          <w:szCs w:val="20"/>
        </w:rPr>
        <w:t xml:space="preserve">3.2.2. Подписать договор аренды земельного участка, составленный в соответствии с опубликованным (размещенным) проектом договора </w:t>
      </w:r>
      <w:r w:rsidRPr="00621192">
        <w:rPr>
          <w:rFonts w:ascii="Arial" w:hAnsi="Arial" w:cs="Arial"/>
          <w:sz w:val="20"/>
          <w:szCs w:val="20"/>
        </w:rPr>
        <w:t xml:space="preserve">не ранее чем через 10 (десять) дней со дня размещения информации о результатах аукциона на сайте </w:t>
      </w:r>
      <w:hyperlink r:id="rId28" w:history="1">
        <w:r w:rsidRPr="00621192">
          <w:rPr>
            <w:rStyle w:val="a4"/>
            <w:rFonts w:ascii="Arial" w:hAnsi="Arial" w:cs="Arial"/>
            <w:color w:val="auto"/>
            <w:sz w:val="20"/>
            <w:szCs w:val="20"/>
            <w:u w:val="none"/>
            <w:lang w:val="en-US"/>
          </w:rPr>
          <w:t>www</w:t>
        </w:r>
        <w:r w:rsidRPr="00621192">
          <w:rPr>
            <w:rStyle w:val="a4"/>
            <w:rFonts w:ascii="Arial" w:hAnsi="Arial" w:cs="Arial"/>
            <w:color w:val="auto"/>
            <w:sz w:val="20"/>
            <w:szCs w:val="20"/>
            <w:u w:val="none"/>
          </w:rPr>
          <w:t>.</w:t>
        </w:r>
        <w:proofErr w:type="spellStart"/>
        <w:r w:rsidRPr="00621192">
          <w:rPr>
            <w:rStyle w:val="a4"/>
            <w:rFonts w:ascii="Arial" w:hAnsi="Arial" w:cs="Arial"/>
            <w:color w:val="auto"/>
            <w:sz w:val="20"/>
            <w:szCs w:val="20"/>
            <w:u w:val="none"/>
            <w:lang w:val="en-US"/>
          </w:rPr>
          <w:t>torgi</w:t>
        </w:r>
        <w:proofErr w:type="spellEnd"/>
        <w:r w:rsidRPr="00621192">
          <w:rPr>
            <w:rStyle w:val="a4"/>
            <w:rFonts w:ascii="Arial" w:hAnsi="Arial" w:cs="Arial"/>
            <w:color w:val="auto"/>
            <w:sz w:val="20"/>
            <w:szCs w:val="20"/>
            <w:u w:val="none"/>
          </w:rPr>
          <w:t>.</w:t>
        </w:r>
        <w:proofErr w:type="spellStart"/>
        <w:r w:rsidRPr="00621192">
          <w:rPr>
            <w:rStyle w:val="a4"/>
            <w:rFonts w:ascii="Arial" w:hAnsi="Arial" w:cs="Arial"/>
            <w:color w:val="auto"/>
            <w:sz w:val="20"/>
            <w:szCs w:val="20"/>
            <w:u w:val="none"/>
            <w:lang w:val="en-US"/>
          </w:rPr>
          <w:t>gov</w:t>
        </w:r>
        <w:proofErr w:type="spellEnd"/>
        <w:r w:rsidRPr="00621192">
          <w:rPr>
            <w:rStyle w:val="a4"/>
            <w:rFonts w:ascii="Arial" w:hAnsi="Arial" w:cs="Arial"/>
            <w:color w:val="auto"/>
            <w:sz w:val="20"/>
            <w:szCs w:val="20"/>
            <w:u w:val="none"/>
          </w:rPr>
          <w:t>.</w:t>
        </w:r>
        <w:proofErr w:type="spellStart"/>
        <w:r w:rsidRPr="00621192">
          <w:rPr>
            <w:rStyle w:val="a4"/>
            <w:rFonts w:ascii="Arial" w:hAnsi="Arial" w:cs="Arial"/>
            <w:color w:val="auto"/>
            <w:sz w:val="20"/>
            <w:szCs w:val="20"/>
            <w:u w:val="none"/>
            <w:lang w:val="en-US"/>
          </w:rPr>
          <w:t>ru</w:t>
        </w:r>
        <w:proofErr w:type="spellEnd"/>
      </w:hyperlink>
      <w:r w:rsidRPr="00621192">
        <w:rPr>
          <w:rFonts w:ascii="Arial" w:hAnsi="Arial" w:cs="Arial"/>
          <w:sz w:val="20"/>
          <w:szCs w:val="20"/>
        </w:rPr>
        <w:t xml:space="preserve">. </w:t>
      </w:r>
    </w:p>
    <w:p w:rsidR="00CC02CF" w:rsidRPr="00CC02CF" w:rsidRDefault="00CC02CF" w:rsidP="00621192">
      <w:pPr>
        <w:pStyle w:val="ConsNormal0"/>
        <w:widowControl/>
        <w:jc w:val="both"/>
        <w:rPr>
          <w:rFonts w:cs="Arial"/>
        </w:rPr>
      </w:pPr>
      <w:r w:rsidRPr="00621192">
        <w:rPr>
          <w:rFonts w:cs="Arial"/>
        </w:rPr>
        <w:t>3.2.3. Произвести за свой счет государственную регистрацию договора аренды земельного участка в Управлении Федеральной службы государственной регистрации</w:t>
      </w:r>
      <w:r w:rsidRPr="00CC02CF">
        <w:rPr>
          <w:rFonts w:cs="Arial"/>
        </w:rPr>
        <w:t>, кадастра и картографии по Новосибирской области.</w:t>
      </w:r>
    </w:p>
    <w:p w:rsidR="00CC02CF" w:rsidRPr="00CC02CF" w:rsidRDefault="00CC02CF" w:rsidP="00621192">
      <w:pPr>
        <w:pStyle w:val="ConsNormal0"/>
        <w:widowControl/>
        <w:ind w:firstLine="540"/>
        <w:jc w:val="both"/>
        <w:rPr>
          <w:rFonts w:cs="Arial"/>
        </w:rPr>
      </w:pPr>
      <w:r w:rsidRPr="00CC02CF">
        <w:rPr>
          <w:rFonts w:cs="Arial"/>
        </w:rPr>
        <w:t xml:space="preserve">  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праве организатора аукциона </w:t>
      </w:r>
      <w:r w:rsidRPr="00CC02CF">
        <w:rPr>
          <w:rFonts w:cs="Arial"/>
          <w:color w:val="000000"/>
        </w:rPr>
        <w:t>отказаться от проведения аукциона и</w:t>
      </w:r>
      <w:r w:rsidRPr="00CC02CF">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CC02CF" w:rsidRPr="00CC02CF" w:rsidRDefault="00CC02CF" w:rsidP="00621192">
      <w:pPr>
        <w:pStyle w:val="ConsNormal0"/>
        <w:widowControl/>
        <w:jc w:val="both"/>
        <w:rPr>
          <w:rFonts w:cs="Arial"/>
        </w:rPr>
      </w:pPr>
      <w:r w:rsidRPr="00CC02CF">
        <w:rPr>
          <w:rFonts w:cs="Arial"/>
        </w:rPr>
        <w:t>5. Со сведениями, изложенными в извещении о проведении аукциона на право заключения договора аренды земельного участка, с условиями заключение договора аренды земельного участка ознакомлен и согласен.</w:t>
      </w:r>
    </w:p>
    <w:p w:rsidR="00CC02CF" w:rsidRPr="00CC02CF" w:rsidRDefault="00CC02CF" w:rsidP="00621192">
      <w:pPr>
        <w:pStyle w:val="ConsNonformat"/>
        <w:widowControl/>
        <w:jc w:val="both"/>
        <w:rPr>
          <w:rFonts w:ascii="Arial" w:hAnsi="Arial" w:cs="Arial"/>
        </w:rPr>
      </w:pPr>
    </w:p>
    <w:p w:rsidR="00CC02CF" w:rsidRPr="00CC02CF" w:rsidRDefault="00CC02CF" w:rsidP="00621192">
      <w:pPr>
        <w:pStyle w:val="ConsNonformat"/>
        <w:widowControl/>
        <w:jc w:val="both"/>
        <w:rPr>
          <w:rFonts w:ascii="Arial" w:hAnsi="Arial" w:cs="Arial"/>
        </w:rPr>
      </w:pPr>
      <w:r w:rsidRPr="00CC02CF">
        <w:rPr>
          <w:rFonts w:ascii="Arial" w:hAnsi="Arial" w:cs="Arial"/>
        </w:rPr>
        <w:t>Приложение: опись документов на 1 листе и документы согласно описи на ________ листах.</w:t>
      </w:r>
    </w:p>
    <w:p w:rsidR="00CC02CF" w:rsidRPr="00CC02CF" w:rsidRDefault="00CC02CF" w:rsidP="00621192">
      <w:pPr>
        <w:pStyle w:val="ConsNonformat"/>
        <w:widowControl/>
        <w:rPr>
          <w:rFonts w:ascii="Arial" w:hAnsi="Arial" w:cs="Arial"/>
        </w:rPr>
      </w:pPr>
    </w:p>
    <w:p w:rsidR="00CC02CF" w:rsidRPr="00CC02CF" w:rsidRDefault="00CC02CF" w:rsidP="00621192">
      <w:pPr>
        <w:pStyle w:val="ConsNonformat"/>
        <w:widowControl/>
        <w:rPr>
          <w:rFonts w:ascii="Arial" w:hAnsi="Arial" w:cs="Arial"/>
        </w:rPr>
      </w:pPr>
      <w:r w:rsidRPr="00CC02CF">
        <w:rPr>
          <w:rFonts w:ascii="Arial" w:hAnsi="Arial" w:cs="Arial"/>
        </w:rPr>
        <w:t>Претендент (его полномочный представитель): ________________ /______________/</w:t>
      </w:r>
    </w:p>
    <w:p w:rsidR="00CC02CF" w:rsidRPr="00CC02CF" w:rsidRDefault="00CC02CF" w:rsidP="00621192">
      <w:pPr>
        <w:pStyle w:val="ConsNonformat"/>
        <w:widowControl/>
        <w:jc w:val="both"/>
        <w:rPr>
          <w:rFonts w:ascii="Arial" w:hAnsi="Arial" w:cs="Arial"/>
        </w:rPr>
      </w:pPr>
      <w:r w:rsidRPr="00CC02CF">
        <w:rPr>
          <w:rFonts w:ascii="Arial" w:hAnsi="Arial" w:cs="Arial"/>
        </w:rPr>
        <w:t>(</w:t>
      </w:r>
      <w:proofErr w:type="gramStart"/>
      <w:r w:rsidRPr="00CC02CF">
        <w:rPr>
          <w:rFonts w:ascii="Arial" w:hAnsi="Arial" w:cs="Arial"/>
        </w:rPr>
        <w:t>подпись</w:t>
      </w:r>
      <w:proofErr w:type="gramEnd"/>
      <w:r w:rsidRPr="00CC02CF">
        <w:rPr>
          <w:rFonts w:ascii="Arial" w:hAnsi="Arial" w:cs="Arial"/>
        </w:rPr>
        <w:t xml:space="preserve">) </w:t>
      </w:r>
      <w:r w:rsidRPr="00CC02CF">
        <w:rPr>
          <w:rFonts w:ascii="Arial" w:hAnsi="Arial" w:cs="Arial"/>
        </w:rPr>
        <w:tab/>
      </w:r>
      <w:r w:rsidRPr="00CC02CF">
        <w:rPr>
          <w:rFonts w:ascii="Arial" w:hAnsi="Arial" w:cs="Arial"/>
        </w:rPr>
        <w:tab/>
        <w:t>(Ф.И.О.)</w:t>
      </w:r>
    </w:p>
    <w:p w:rsidR="00CC02CF" w:rsidRPr="00CC02CF" w:rsidRDefault="00CC02CF" w:rsidP="00621192">
      <w:pPr>
        <w:pStyle w:val="ConsNonformat"/>
        <w:widowControl/>
        <w:rPr>
          <w:rFonts w:ascii="Arial" w:hAnsi="Arial" w:cs="Arial"/>
        </w:rPr>
      </w:pPr>
    </w:p>
    <w:p w:rsidR="00CC02CF" w:rsidRPr="00CC02CF" w:rsidRDefault="00CC02CF" w:rsidP="00621192">
      <w:pPr>
        <w:pStyle w:val="ConsNonformat"/>
        <w:widowControl/>
        <w:rPr>
          <w:rFonts w:ascii="Arial" w:hAnsi="Arial" w:cs="Arial"/>
        </w:rPr>
      </w:pPr>
      <w:r w:rsidRPr="00CC02CF">
        <w:rPr>
          <w:rFonts w:ascii="Arial" w:hAnsi="Arial" w:cs="Arial"/>
        </w:rPr>
        <w:t>«_____»________________ 2022</w:t>
      </w:r>
    </w:p>
    <w:p w:rsidR="00CC02CF" w:rsidRPr="00CC02CF" w:rsidRDefault="00CC02CF" w:rsidP="00621192">
      <w:pPr>
        <w:pStyle w:val="ConsNonformat"/>
        <w:widowControl/>
        <w:rPr>
          <w:rFonts w:ascii="Arial" w:hAnsi="Arial" w:cs="Arial"/>
        </w:rPr>
      </w:pPr>
    </w:p>
    <w:p w:rsidR="00CC02CF" w:rsidRPr="00CC02CF" w:rsidRDefault="00CC02CF" w:rsidP="00621192">
      <w:pPr>
        <w:pStyle w:val="ConsNonformat"/>
        <w:widowControl/>
        <w:rPr>
          <w:rFonts w:ascii="Arial" w:hAnsi="Arial" w:cs="Arial"/>
        </w:rPr>
      </w:pPr>
    </w:p>
    <w:p w:rsidR="00CC02CF" w:rsidRPr="00CC02CF" w:rsidRDefault="00CC02CF" w:rsidP="00621192">
      <w:pPr>
        <w:pStyle w:val="ConsNonformat"/>
        <w:widowControl/>
        <w:rPr>
          <w:rFonts w:ascii="Arial" w:hAnsi="Arial" w:cs="Arial"/>
        </w:rPr>
      </w:pPr>
      <w:r w:rsidRPr="00CC02CF">
        <w:rPr>
          <w:rFonts w:ascii="Arial" w:hAnsi="Arial" w:cs="Arial"/>
        </w:rPr>
        <w:t>Заявка № _____ принята в «___» час «____» мин «____» __________ 2022г.</w:t>
      </w:r>
    </w:p>
    <w:p w:rsidR="00CC02CF" w:rsidRDefault="00CC02CF" w:rsidP="00621192">
      <w:pPr>
        <w:pStyle w:val="ConsNonformat"/>
        <w:widowControl/>
        <w:jc w:val="center"/>
        <w:rPr>
          <w:rFonts w:ascii="Arial" w:hAnsi="Arial" w:cs="Arial"/>
        </w:rPr>
      </w:pPr>
      <w:r w:rsidRPr="00CC02CF">
        <w:rPr>
          <w:rFonts w:ascii="Arial" w:hAnsi="Arial" w:cs="Arial"/>
        </w:rPr>
        <w:t>(</w:t>
      </w:r>
      <w:proofErr w:type="gramStart"/>
      <w:r w:rsidRPr="00CC02CF">
        <w:rPr>
          <w:rFonts w:ascii="Arial" w:hAnsi="Arial" w:cs="Arial"/>
        </w:rPr>
        <w:t>дата</w:t>
      </w:r>
      <w:proofErr w:type="gramEnd"/>
      <w:r w:rsidRPr="00CC02CF">
        <w:rPr>
          <w:rFonts w:ascii="Arial" w:hAnsi="Arial" w:cs="Arial"/>
        </w:rPr>
        <w:t>, время, регистрационный номер)</w:t>
      </w: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Default="00822CBF" w:rsidP="00621192">
      <w:pPr>
        <w:pStyle w:val="ConsNonformat"/>
        <w:widowControl/>
        <w:jc w:val="center"/>
        <w:rPr>
          <w:rFonts w:ascii="Arial" w:hAnsi="Arial" w:cs="Arial"/>
        </w:rPr>
      </w:pPr>
    </w:p>
    <w:p w:rsidR="00822CBF" w:rsidRPr="00CC02CF" w:rsidRDefault="00822CBF" w:rsidP="00621192">
      <w:pPr>
        <w:pStyle w:val="ConsNonformat"/>
        <w:widowControl/>
        <w:jc w:val="center"/>
        <w:rPr>
          <w:rFonts w:ascii="Arial" w:hAnsi="Arial" w:cs="Arial"/>
        </w:rPr>
      </w:pPr>
    </w:p>
    <w:p w:rsidR="00CC02CF" w:rsidRPr="00CC02CF" w:rsidRDefault="00CC02CF" w:rsidP="00621192">
      <w:pPr>
        <w:pStyle w:val="a5"/>
        <w:spacing w:before="0" w:beforeAutospacing="0" w:after="0" w:afterAutospacing="0"/>
        <w:jc w:val="right"/>
        <w:rPr>
          <w:rFonts w:ascii="Arial" w:hAnsi="Arial" w:cs="Arial"/>
          <w:sz w:val="20"/>
          <w:szCs w:val="20"/>
        </w:rPr>
      </w:pPr>
      <w:r w:rsidRPr="00CC02CF">
        <w:rPr>
          <w:rFonts w:ascii="Arial" w:hAnsi="Arial" w:cs="Arial"/>
          <w:sz w:val="20"/>
          <w:szCs w:val="20"/>
        </w:rPr>
        <w:lastRenderedPageBreak/>
        <w:t>Приложение № 3</w:t>
      </w:r>
    </w:p>
    <w:p w:rsidR="00CC02CF" w:rsidRPr="00CC02CF" w:rsidRDefault="00CC02CF" w:rsidP="00621192">
      <w:pPr>
        <w:pStyle w:val="ConsNonformat"/>
        <w:widowControl/>
        <w:jc w:val="right"/>
        <w:rPr>
          <w:rFonts w:ascii="Arial" w:hAnsi="Arial" w:cs="Arial"/>
        </w:rPr>
      </w:pPr>
      <w:proofErr w:type="gramStart"/>
      <w:r w:rsidRPr="00CC02CF">
        <w:rPr>
          <w:rFonts w:ascii="Arial" w:hAnsi="Arial" w:cs="Arial"/>
        </w:rPr>
        <w:t>к</w:t>
      </w:r>
      <w:proofErr w:type="gramEnd"/>
      <w:r w:rsidRPr="00CC02CF">
        <w:rPr>
          <w:rFonts w:ascii="Arial" w:hAnsi="Arial" w:cs="Arial"/>
        </w:rPr>
        <w:t xml:space="preserve"> Информационному сообщению</w:t>
      </w:r>
    </w:p>
    <w:p w:rsidR="00CC02CF" w:rsidRPr="00CC02CF" w:rsidRDefault="00CC02CF" w:rsidP="00621192">
      <w:pPr>
        <w:pStyle w:val="ConsNonformat"/>
        <w:widowControl/>
        <w:jc w:val="right"/>
        <w:rPr>
          <w:rFonts w:ascii="Arial" w:hAnsi="Arial" w:cs="Arial"/>
        </w:rPr>
      </w:pPr>
      <w:proofErr w:type="gramStart"/>
      <w:r w:rsidRPr="00CC02CF">
        <w:rPr>
          <w:rFonts w:ascii="Arial" w:hAnsi="Arial" w:cs="Arial"/>
        </w:rPr>
        <w:t>о</w:t>
      </w:r>
      <w:proofErr w:type="gramEnd"/>
      <w:r w:rsidRPr="00CC02CF">
        <w:rPr>
          <w:rFonts w:ascii="Arial" w:hAnsi="Arial" w:cs="Arial"/>
        </w:rPr>
        <w:t xml:space="preserve"> проведении торгов в форме</w:t>
      </w:r>
      <w:r w:rsidRPr="00CC02CF">
        <w:rPr>
          <w:rFonts w:ascii="Arial" w:hAnsi="Arial" w:cs="Arial"/>
          <w:b/>
        </w:rPr>
        <w:t xml:space="preserve"> </w:t>
      </w:r>
      <w:r w:rsidRPr="00CC02CF">
        <w:rPr>
          <w:rFonts w:ascii="Arial" w:hAnsi="Arial" w:cs="Arial"/>
        </w:rPr>
        <w:t>открытого аукциона</w:t>
      </w:r>
    </w:p>
    <w:p w:rsidR="00CC02CF" w:rsidRPr="00CC02CF" w:rsidRDefault="00CC02CF" w:rsidP="00621192">
      <w:pPr>
        <w:pStyle w:val="ConsNonformat"/>
        <w:widowControl/>
        <w:jc w:val="right"/>
        <w:rPr>
          <w:rFonts w:ascii="Arial" w:hAnsi="Arial" w:cs="Arial"/>
        </w:rPr>
      </w:pPr>
      <w:proofErr w:type="gramStart"/>
      <w:r w:rsidRPr="00CC02CF">
        <w:rPr>
          <w:rFonts w:ascii="Arial" w:hAnsi="Arial" w:cs="Arial"/>
        </w:rPr>
        <w:t>на</w:t>
      </w:r>
      <w:proofErr w:type="gramEnd"/>
      <w:r w:rsidRPr="00CC02CF">
        <w:rPr>
          <w:rFonts w:ascii="Arial" w:hAnsi="Arial" w:cs="Arial"/>
        </w:rPr>
        <w:t xml:space="preserve"> право заключения договора</w:t>
      </w:r>
    </w:p>
    <w:p w:rsidR="00CC02CF" w:rsidRPr="00CC02CF" w:rsidRDefault="00CC02CF" w:rsidP="00621192">
      <w:pPr>
        <w:pStyle w:val="ConsNonformat"/>
        <w:widowControl/>
        <w:jc w:val="right"/>
        <w:rPr>
          <w:rFonts w:ascii="Arial" w:hAnsi="Arial" w:cs="Arial"/>
        </w:rPr>
      </w:pPr>
      <w:proofErr w:type="gramStart"/>
      <w:r w:rsidRPr="00CC02CF">
        <w:rPr>
          <w:rFonts w:ascii="Arial" w:hAnsi="Arial" w:cs="Arial"/>
        </w:rPr>
        <w:t>аренды</w:t>
      </w:r>
      <w:proofErr w:type="gramEnd"/>
      <w:r w:rsidRPr="00CC02CF">
        <w:rPr>
          <w:rFonts w:ascii="Arial" w:hAnsi="Arial" w:cs="Arial"/>
        </w:rPr>
        <w:t xml:space="preserve"> земельного участка</w:t>
      </w:r>
    </w:p>
    <w:tbl>
      <w:tblPr>
        <w:tblpPr w:leftFromText="180" w:rightFromText="180" w:vertAnchor="text" w:horzAnchor="margin" w:tblpXSpec="right"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CC02CF" w:rsidRPr="00CC02CF" w:rsidTr="00984295">
        <w:tc>
          <w:tcPr>
            <w:tcW w:w="4216" w:type="dxa"/>
            <w:tcBorders>
              <w:top w:val="nil"/>
              <w:left w:val="nil"/>
              <w:bottom w:val="nil"/>
              <w:right w:val="nil"/>
            </w:tcBorders>
          </w:tcPr>
          <w:p w:rsidR="00CC02CF" w:rsidRPr="00CC02CF" w:rsidRDefault="00CC02CF" w:rsidP="00621192">
            <w:pPr>
              <w:pStyle w:val="a5"/>
              <w:spacing w:before="0" w:beforeAutospacing="0" w:after="0" w:afterAutospacing="0"/>
              <w:jc w:val="right"/>
              <w:rPr>
                <w:rFonts w:ascii="Arial" w:hAnsi="Arial" w:cs="Arial"/>
                <w:sz w:val="20"/>
                <w:szCs w:val="20"/>
              </w:rPr>
            </w:pPr>
            <w:r w:rsidRPr="00CC02CF">
              <w:rPr>
                <w:rFonts w:ascii="Arial" w:hAnsi="Arial" w:cs="Arial"/>
                <w:sz w:val="20"/>
                <w:szCs w:val="20"/>
              </w:rPr>
              <w:t>ФОРМА</w:t>
            </w:r>
          </w:p>
        </w:tc>
      </w:tr>
    </w:tbl>
    <w:p w:rsidR="00CC02CF" w:rsidRPr="00CC02CF" w:rsidRDefault="00CC02CF" w:rsidP="00621192">
      <w:pPr>
        <w:pStyle w:val="a5"/>
        <w:spacing w:before="0" w:beforeAutospacing="0" w:after="0" w:afterAutospacing="0"/>
        <w:jc w:val="both"/>
        <w:rPr>
          <w:rFonts w:ascii="Arial" w:hAnsi="Arial" w:cs="Arial"/>
          <w:sz w:val="20"/>
          <w:szCs w:val="20"/>
        </w:rPr>
      </w:pPr>
    </w:p>
    <w:p w:rsidR="00CC02CF" w:rsidRPr="00CC02CF" w:rsidRDefault="00CC02CF" w:rsidP="00621192">
      <w:pPr>
        <w:pStyle w:val="consnormal"/>
        <w:spacing w:before="0" w:after="0"/>
        <w:ind w:left="0" w:right="0" w:firstLine="0"/>
        <w:rPr>
          <w:rFonts w:ascii="Arial" w:hAnsi="Arial" w:cs="Arial"/>
          <w:color w:val="000000"/>
          <w:sz w:val="20"/>
          <w:szCs w:val="20"/>
        </w:rPr>
      </w:pPr>
    </w:p>
    <w:p w:rsidR="00CC02CF" w:rsidRPr="00CC02CF" w:rsidRDefault="00CC02CF" w:rsidP="00621192">
      <w:pPr>
        <w:pStyle w:val="consnormal"/>
        <w:spacing w:before="0" w:after="0"/>
        <w:ind w:left="0" w:right="0" w:firstLine="0"/>
        <w:rPr>
          <w:rFonts w:ascii="Arial" w:hAnsi="Arial" w:cs="Arial"/>
          <w:color w:val="000000"/>
          <w:sz w:val="20"/>
          <w:szCs w:val="20"/>
        </w:rPr>
      </w:pPr>
    </w:p>
    <w:p w:rsidR="00CC02CF" w:rsidRPr="00CC02CF" w:rsidRDefault="00CC02CF" w:rsidP="00621192">
      <w:pPr>
        <w:pStyle w:val="consnormal"/>
        <w:spacing w:before="0" w:after="0"/>
        <w:ind w:left="0" w:right="0" w:firstLine="0"/>
        <w:jc w:val="center"/>
        <w:rPr>
          <w:rFonts w:ascii="Arial" w:hAnsi="Arial" w:cs="Arial"/>
          <w:b/>
          <w:color w:val="000000"/>
          <w:sz w:val="20"/>
          <w:szCs w:val="20"/>
        </w:rPr>
      </w:pPr>
      <w:r w:rsidRPr="00CC02CF">
        <w:rPr>
          <w:rFonts w:ascii="Arial" w:hAnsi="Arial" w:cs="Arial"/>
          <w:b/>
          <w:color w:val="000000"/>
          <w:sz w:val="20"/>
          <w:szCs w:val="20"/>
        </w:rPr>
        <w:t>ОПИСЬ ДОКУМЕНТОВ, ПРЕДСТАВЛЯЕМЫХ ДЛЯ УЧАСТИЯ В ОТКРЫТОМ АУКЦИОНЕ НА ПРАВО ЗАКЛЮЧЕНИЯ</w:t>
      </w:r>
      <w:r w:rsidRPr="00CC02CF">
        <w:rPr>
          <w:rFonts w:ascii="Arial" w:hAnsi="Arial" w:cs="Arial"/>
          <w:b/>
          <w:sz w:val="20"/>
          <w:szCs w:val="20"/>
        </w:rPr>
        <w:t xml:space="preserve"> ДОГОВОРА АРЕНДЫ</w:t>
      </w:r>
      <w:r w:rsidRPr="00CC02CF">
        <w:rPr>
          <w:rFonts w:ascii="Arial" w:hAnsi="Arial" w:cs="Arial"/>
          <w:b/>
          <w:color w:val="000000"/>
          <w:sz w:val="20"/>
          <w:szCs w:val="20"/>
        </w:rPr>
        <w:t xml:space="preserve"> ЗЕМЕЛЬНОГО УЧАСТКА</w:t>
      </w:r>
    </w:p>
    <w:p w:rsidR="00CC02CF" w:rsidRPr="00CC02CF" w:rsidRDefault="00CC02CF" w:rsidP="00621192">
      <w:pPr>
        <w:pStyle w:val="consnormal"/>
        <w:spacing w:before="0" w:after="0"/>
        <w:ind w:left="0" w:right="0" w:firstLine="0"/>
        <w:rPr>
          <w:rFonts w:ascii="Arial" w:hAnsi="Arial" w:cs="Arial"/>
          <w:color w:val="000000"/>
          <w:sz w:val="20"/>
          <w:szCs w:val="20"/>
        </w:rPr>
      </w:pPr>
    </w:p>
    <w:p w:rsidR="00CC02CF" w:rsidRPr="00CC02CF" w:rsidRDefault="00CC02CF" w:rsidP="00621192">
      <w:pPr>
        <w:pStyle w:val="consnormal"/>
        <w:spacing w:before="0" w:after="0"/>
        <w:ind w:left="0" w:right="0" w:firstLine="708"/>
        <w:rPr>
          <w:rFonts w:ascii="Arial" w:hAnsi="Arial" w:cs="Arial"/>
          <w:color w:val="000000"/>
          <w:sz w:val="20"/>
          <w:szCs w:val="20"/>
        </w:rPr>
      </w:pPr>
      <w:r w:rsidRPr="00CC02CF">
        <w:rPr>
          <w:rFonts w:ascii="Arial" w:hAnsi="Arial" w:cs="Arial"/>
          <w:color w:val="000000"/>
          <w:sz w:val="20"/>
          <w:szCs w:val="20"/>
        </w:rPr>
        <w:t>Я, __________________________________________________________________</w:t>
      </w:r>
    </w:p>
    <w:p w:rsidR="00CC02CF" w:rsidRPr="00CC02CF" w:rsidRDefault="00CC02CF" w:rsidP="00621192">
      <w:pPr>
        <w:pStyle w:val="consnormal"/>
        <w:spacing w:before="0" w:after="0"/>
        <w:ind w:left="0" w:right="0" w:firstLine="0"/>
        <w:jc w:val="center"/>
        <w:rPr>
          <w:rFonts w:ascii="Arial" w:hAnsi="Arial" w:cs="Arial"/>
          <w:color w:val="000000"/>
          <w:sz w:val="20"/>
          <w:szCs w:val="20"/>
        </w:rPr>
      </w:pPr>
      <w:r w:rsidRPr="00CC02CF">
        <w:rPr>
          <w:rFonts w:ascii="Arial" w:hAnsi="Arial" w:cs="Arial"/>
          <w:color w:val="000000"/>
          <w:sz w:val="20"/>
          <w:szCs w:val="20"/>
        </w:rPr>
        <w:t>(Ф.И.О./наименование претендента)</w:t>
      </w:r>
    </w:p>
    <w:p w:rsidR="00CC02CF" w:rsidRPr="00CC02CF" w:rsidRDefault="00CC02CF" w:rsidP="00621192">
      <w:pPr>
        <w:pStyle w:val="consnormal"/>
        <w:spacing w:before="0" w:after="0"/>
        <w:ind w:left="0" w:right="0"/>
        <w:jc w:val="both"/>
        <w:rPr>
          <w:rFonts w:ascii="Arial" w:hAnsi="Arial" w:cs="Arial"/>
          <w:color w:val="000000"/>
          <w:sz w:val="20"/>
          <w:szCs w:val="20"/>
        </w:rPr>
      </w:pPr>
      <w:r w:rsidRPr="00CC02CF">
        <w:rPr>
          <w:rFonts w:ascii="Arial" w:hAnsi="Arial" w:cs="Arial"/>
          <w:color w:val="000000"/>
          <w:sz w:val="20"/>
          <w:szCs w:val="20"/>
        </w:rPr>
        <w:t xml:space="preserve">настоящим подтверждаю, что для участия в открытом аукционе на право заключения договора аренды земельного участка, площадью 608 </w:t>
      </w:r>
      <w:proofErr w:type="spellStart"/>
      <w:r w:rsidRPr="00CC02CF">
        <w:rPr>
          <w:rFonts w:ascii="Arial" w:hAnsi="Arial" w:cs="Arial"/>
          <w:color w:val="000000"/>
          <w:sz w:val="20"/>
          <w:szCs w:val="20"/>
        </w:rPr>
        <w:t>кв.м</w:t>
      </w:r>
      <w:proofErr w:type="spellEnd"/>
      <w:r w:rsidRPr="00CC02CF">
        <w:rPr>
          <w:rFonts w:ascii="Arial" w:hAnsi="Arial" w:cs="Arial"/>
          <w:color w:val="000000"/>
          <w:sz w:val="20"/>
          <w:szCs w:val="20"/>
        </w:rPr>
        <w:t>., расположенного по адресу: Российская Федерация, Новосибирская область, Куйбышевский муниципальный район, городское поселение город Куйбышев, улица Коммунистическая, с кадастровым номером: 54:34:012401:2080, из земель населенных пунктов, разрешенное использование – Улично-дорожная сеть (размещение придорожных стоянок (парковок) транспортных средств в границах городских улиц и дорог; целевое назначение земельного участка: размещение придорожных стоянок (парковок), направляются нижеперечисленные документы:</w:t>
      </w:r>
    </w:p>
    <w:p w:rsidR="00CC02CF" w:rsidRPr="00CC02CF" w:rsidRDefault="00CC02CF" w:rsidP="00621192">
      <w:pPr>
        <w:pStyle w:val="consnormal"/>
        <w:spacing w:before="0" w:after="0"/>
        <w:ind w:left="0" w:right="0" w:firstLine="0"/>
        <w:jc w:val="both"/>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29"/>
        <w:gridCol w:w="1807"/>
      </w:tblGrid>
      <w:tr w:rsidR="00CC02CF" w:rsidRPr="00CC02CF" w:rsidTr="00621192">
        <w:tc>
          <w:tcPr>
            <w:tcW w:w="817" w:type="dxa"/>
          </w:tcPr>
          <w:p w:rsidR="00CC02CF" w:rsidRPr="00CC02CF" w:rsidRDefault="00CC02CF" w:rsidP="00621192">
            <w:pPr>
              <w:pStyle w:val="consnormal"/>
              <w:spacing w:before="0" w:after="0"/>
              <w:ind w:left="0" w:right="0" w:firstLine="0"/>
              <w:jc w:val="center"/>
              <w:rPr>
                <w:rFonts w:ascii="Arial" w:hAnsi="Arial" w:cs="Arial"/>
                <w:b/>
                <w:color w:val="000000"/>
                <w:sz w:val="20"/>
                <w:szCs w:val="20"/>
              </w:rPr>
            </w:pPr>
            <w:r w:rsidRPr="00CC02CF">
              <w:rPr>
                <w:rFonts w:ascii="Arial" w:hAnsi="Arial" w:cs="Arial"/>
                <w:b/>
                <w:color w:val="000000"/>
                <w:sz w:val="20"/>
                <w:szCs w:val="20"/>
              </w:rPr>
              <w:t>№№ п/п</w:t>
            </w:r>
          </w:p>
        </w:tc>
        <w:tc>
          <w:tcPr>
            <w:tcW w:w="7229" w:type="dxa"/>
          </w:tcPr>
          <w:p w:rsidR="00CC02CF" w:rsidRPr="00CC02CF" w:rsidRDefault="00CC02CF" w:rsidP="00621192">
            <w:pPr>
              <w:pStyle w:val="consnormal"/>
              <w:spacing w:before="0" w:after="0"/>
              <w:ind w:left="0" w:right="0" w:firstLine="0"/>
              <w:jc w:val="center"/>
              <w:rPr>
                <w:rFonts w:ascii="Arial" w:hAnsi="Arial" w:cs="Arial"/>
                <w:b/>
                <w:color w:val="000000"/>
                <w:sz w:val="20"/>
                <w:szCs w:val="20"/>
              </w:rPr>
            </w:pPr>
            <w:r w:rsidRPr="00CC02CF">
              <w:rPr>
                <w:rFonts w:ascii="Arial" w:hAnsi="Arial" w:cs="Arial"/>
                <w:b/>
                <w:color w:val="000000"/>
                <w:sz w:val="20"/>
                <w:szCs w:val="20"/>
              </w:rPr>
              <w:t>Наименование документа</w:t>
            </w:r>
          </w:p>
        </w:tc>
        <w:tc>
          <w:tcPr>
            <w:tcW w:w="1807" w:type="dxa"/>
          </w:tcPr>
          <w:p w:rsidR="00CC02CF" w:rsidRPr="00CC02CF" w:rsidRDefault="00CC02CF" w:rsidP="00621192">
            <w:pPr>
              <w:pStyle w:val="consnormal"/>
              <w:spacing w:before="0" w:after="0"/>
              <w:ind w:left="0" w:right="0" w:firstLine="0"/>
              <w:jc w:val="center"/>
              <w:rPr>
                <w:rFonts w:ascii="Arial" w:hAnsi="Arial" w:cs="Arial"/>
                <w:b/>
                <w:color w:val="000000"/>
                <w:sz w:val="20"/>
                <w:szCs w:val="20"/>
              </w:rPr>
            </w:pPr>
            <w:r w:rsidRPr="00CC02CF">
              <w:rPr>
                <w:rFonts w:ascii="Arial" w:hAnsi="Arial" w:cs="Arial"/>
                <w:b/>
                <w:color w:val="000000"/>
                <w:sz w:val="20"/>
                <w:szCs w:val="20"/>
              </w:rPr>
              <w:t>Кол-во листов</w:t>
            </w:r>
          </w:p>
        </w:tc>
      </w:tr>
      <w:tr w:rsidR="00CC02CF" w:rsidRPr="00CC02CF" w:rsidTr="00621192">
        <w:tc>
          <w:tcPr>
            <w:tcW w:w="817" w:type="dxa"/>
          </w:tcPr>
          <w:p w:rsidR="00CC02CF" w:rsidRPr="00CC02CF" w:rsidRDefault="00CC02CF" w:rsidP="00621192">
            <w:pPr>
              <w:pStyle w:val="consnormal"/>
              <w:spacing w:before="0" w:after="0"/>
              <w:ind w:left="0" w:right="0" w:firstLine="0"/>
              <w:jc w:val="both"/>
              <w:rPr>
                <w:rFonts w:ascii="Arial" w:hAnsi="Arial" w:cs="Arial"/>
                <w:color w:val="000000"/>
                <w:sz w:val="20"/>
                <w:szCs w:val="20"/>
              </w:rPr>
            </w:pPr>
            <w:r w:rsidRPr="00CC02CF">
              <w:rPr>
                <w:rFonts w:ascii="Arial" w:hAnsi="Arial" w:cs="Arial"/>
                <w:color w:val="000000"/>
                <w:sz w:val="20"/>
                <w:szCs w:val="20"/>
              </w:rPr>
              <w:t>1</w:t>
            </w:r>
          </w:p>
        </w:tc>
        <w:tc>
          <w:tcPr>
            <w:tcW w:w="7229" w:type="dxa"/>
          </w:tcPr>
          <w:p w:rsidR="00CC02CF" w:rsidRPr="00CC02CF" w:rsidRDefault="00CC02CF" w:rsidP="00621192">
            <w:pPr>
              <w:pStyle w:val="consnormal"/>
              <w:spacing w:before="0" w:after="0"/>
              <w:ind w:left="0" w:right="0" w:firstLine="0"/>
              <w:jc w:val="both"/>
              <w:rPr>
                <w:rFonts w:ascii="Arial" w:hAnsi="Arial" w:cs="Arial"/>
                <w:color w:val="000000"/>
                <w:sz w:val="20"/>
                <w:szCs w:val="20"/>
              </w:rPr>
            </w:pPr>
            <w:r w:rsidRPr="00CC02CF">
              <w:rPr>
                <w:rFonts w:ascii="Arial" w:hAnsi="Arial" w:cs="Arial"/>
                <w:color w:val="000000"/>
                <w:sz w:val="20"/>
                <w:szCs w:val="20"/>
              </w:rPr>
              <w:t>Заявка на участие в аукционе по продаже земельного участка</w:t>
            </w:r>
          </w:p>
          <w:p w:rsidR="00CC02CF" w:rsidRPr="00CC02CF" w:rsidRDefault="00CC02CF" w:rsidP="00621192">
            <w:pPr>
              <w:pStyle w:val="consnormal"/>
              <w:spacing w:before="0" w:after="0"/>
              <w:ind w:left="0" w:right="0" w:firstLine="0"/>
              <w:jc w:val="both"/>
              <w:rPr>
                <w:rFonts w:ascii="Arial" w:hAnsi="Arial" w:cs="Arial"/>
                <w:color w:val="000000"/>
                <w:sz w:val="20"/>
                <w:szCs w:val="20"/>
              </w:rPr>
            </w:pPr>
          </w:p>
        </w:tc>
        <w:tc>
          <w:tcPr>
            <w:tcW w:w="1807" w:type="dxa"/>
          </w:tcPr>
          <w:p w:rsidR="00CC02CF" w:rsidRPr="00CC02CF" w:rsidRDefault="00CC02CF" w:rsidP="00621192">
            <w:pPr>
              <w:pStyle w:val="consnormal"/>
              <w:spacing w:before="0" w:after="0"/>
              <w:ind w:left="0" w:right="0" w:firstLine="0"/>
              <w:jc w:val="both"/>
              <w:rPr>
                <w:rFonts w:ascii="Arial" w:hAnsi="Arial" w:cs="Arial"/>
                <w:color w:val="000000"/>
                <w:sz w:val="20"/>
                <w:szCs w:val="20"/>
              </w:rPr>
            </w:pPr>
          </w:p>
        </w:tc>
      </w:tr>
      <w:tr w:rsidR="00CC02CF" w:rsidRPr="00CC02CF" w:rsidTr="00621192">
        <w:tc>
          <w:tcPr>
            <w:tcW w:w="817" w:type="dxa"/>
          </w:tcPr>
          <w:p w:rsidR="00CC02CF" w:rsidRPr="00CC02CF" w:rsidRDefault="00CC02CF" w:rsidP="00621192">
            <w:pPr>
              <w:pStyle w:val="consnormal"/>
              <w:spacing w:before="0" w:after="0"/>
              <w:ind w:left="0" w:right="0" w:firstLine="0"/>
              <w:jc w:val="both"/>
              <w:rPr>
                <w:rFonts w:ascii="Arial" w:hAnsi="Arial" w:cs="Arial"/>
                <w:color w:val="000000"/>
                <w:sz w:val="20"/>
                <w:szCs w:val="20"/>
              </w:rPr>
            </w:pPr>
            <w:r w:rsidRPr="00CC02CF">
              <w:rPr>
                <w:rFonts w:ascii="Arial" w:hAnsi="Arial" w:cs="Arial"/>
                <w:color w:val="000000"/>
                <w:sz w:val="20"/>
                <w:szCs w:val="20"/>
              </w:rPr>
              <w:t>2</w:t>
            </w:r>
          </w:p>
        </w:tc>
        <w:tc>
          <w:tcPr>
            <w:tcW w:w="7229" w:type="dxa"/>
          </w:tcPr>
          <w:p w:rsidR="00CC02CF" w:rsidRPr="00CC02CF" w:rsidRDefault="00CC02CF" w:rsidP="00621192">
            <w:pPr>
              <w:pStyle w:val="consnormal"/>
              <w:spacing w:before="0" w:after="0"/>
              <w:ind w:left="0" w:right="0" w:firstLine="0"/>
              <w:jc w:val="both"/>
              <w:rPr>
                <w:rFonts w:ascii="Arial" w:hAnsi="Arial" w:cs="Arial"/>
                <w:sz w:val="20"/>
                <w:szCs w:val="20"/>
              </w:rPr>
            </w:pPr>
            <w:r w:rsidRPr="00CC02CF">
              <w:rPr>
                <w:rFonts w:ascii="Arial" w:hAnsi="Arial" w:cs="Arial"/>
                <w:sz w:val="20"/>
                <w:szCs w:val="20"/>
              </w:rPr>
              <w:t>Платежный документ с отметкой банка плательщика об исполнении для подтверждения перечисления претендентом установленного в настоящем извещении о проведении аукциона задатка в счет обеспечения оплаты приобретаемого на аукционе земельного участка (оригинал и копия)</w:t>
            </w:r>
          </w:p>
          <w:p w:rsidR="00CC02CF" w:rsidRPr="00CC02CF" w:rsidRDefault="00CC02CF" w:rsidP="00621192">
            <w:pPr>
              <w:pStyle w:val="consnormal"/>
              <w:spacing w:before="0" w:after="0"/>
              <w:ind w:left="0" w:right="0" w:firstLine="0"/>
              <w:jc w:val="both"/>
              <w:rPr>
                <w:rFonts w:ascii="Arial" w:hAnsi="Arial" w:cs="Arial"/>
                <w:color w:val="000000"/>
                <w:sz w:val="20"/>
                <w:szCs w:val="20"/>
              </w:rPr>
            </w:pPr>
          </w:p>
        </w:tc>
        <w:tc>
          <w:tcPr>
            <w:tcW w:w="1807" w:type="dxa"/>
          </w:tcPr>
          <w:p w:rsidR="00CC02CF" w:rsidRPr="00CC02CF" w:rsidRDefault="00CC02CF" w:rsidP="00621192">
            <w:pPr>
              <w:pStyle w:val="consnormal"/>
              <w:spacing w:before="0" w:after="0"/>
              <w:ind w:left="0" w:right="0" w:firstLine="0"/>
              <w:jc w:val="both"/>
              <w:rPr>
                <w:rFonts w:ascii="Arial" w:hAnsi="Arial" w:cs="Arial"/>
                <w:color w:val="000000"/>
                <w:sz w:val="20"/>
                <w:szCs w:val="20"/>
              </w:rPr>
            </w:pPr>
          </w:p>
        </w:tc>
      </w:tr>
      <w:tr w:rsidR="00CC02CF" w:rsidRPr="00CC02CF" w:rsidTr="00621192">
        <w:tc>
          <w:tcPr>
            <w:tcW w:w="817" w:type="dxa"/>
          </w:tcPr>
          <w:p w:rsidR="00CC02CF" w:rsidRPr="00CC02CF" w:rsidRDefault="00CC02CF" w:rsidP="00621192">
            <w:pPr>
              <w:pStyle w:val="consnormal"/>
              <w:spacing w:before="0" w:after="0"/>
              <w:ind w:left="0" w:right="0" w:firstLine="0"/>
              <w:jc w:val="both"/>
              <w:rPr>
                <w:rFonts w:ascii="Arial" w:hAnsi="Arial" w:cs="Arial"/>
                <w:color w:val="000000"/>
                <w:sz w:val="20"/>
                <w:szCs w:val="20"/>
              </w:rPr>
            </w:pPr>
            <w:r w:rsidRPr="00CC02CF">
              <w:rPr>
                <w:rFonts w:ascii="Arial" w:hAnsi="Arial" w:cs="Arial"/>
                <w:color w:val="000000"/>
                <w:sz w:val="20"/>
                <w:szCs w:val="20"/>
              </w:rPr>
              <w:t>3</w:t>
            </w:r>
          </w:p>
        </w:tc>
        <w:tc>
          <w:tcPr>
            <w:tcW w:w="7229" w:type="dxa"/>
          </w:tcPr>
          <w:p w:rsidR="00CC02CF" w:rsidRPr="00CC02CF" w:rsidRDefault="00CC02CF" w:rsidP="00621192">
            <w:pPr>
              <w:pStyle w:val="consnormal"/>
              <w:spacing w:before="0" w:after="0"/>
              <w:ind w:left="0" w:right="0" w:firstLine="0"/>
              <w:jc w:val="both"/>
              <w:rPr>
                <w:rFonts w:ascii="Arial" w:hAnsi="Arial" w:cs="Arial"/>
                <w:sz w:val="20"/>
                <w:szCs w:val="20"/>
              </w:rPr>
            </w:pPr>
            <w:r w:rsidRPr="00CC02CF">
              <w:rPr>
                <w:rFonts w:ascii="Arial" w:hAnsi="Arial" w:cs="Arial"/>
                <w:sz w:val="20"/>
                <w:szCs w:val="20"/>
              </w:rPr>
              <w:t>Документ, удостоверяющий личность претендента (копия)</w:t>
            </w:r>
          </w:p>
          <w:p w:rsidR="00CC02CF" w:rsidRPr="00CC02CF" w:rsidRDefault="00CC02CF" w:rsidP="00621192">
            <w:pPr>
              <w:pStyle w:val="consnormal"/>
              <w:spacing w:before="0" w:after="0"/>
              <w:ind w:left="0" w:right="0" w:firstLine="0"/>
              <w:jc w:val="both"/>
              <w:rPr>
                <w:rFonts w:ascii="Arial" w:hAnsi="Arial" w:cs="Arial"/>
                <w:color w:val="000000"/>
                <w:sz w:val="20"/>
                <w:szCs w:val="20"/>
              </w:rPr>
            </w:pPr>
          </w:p>
        </w:tc>
        <w:tc>
          <w:tcPr>
            <w:tcW w:w="1807" w:type="dxa"/>
          </w:tcPr>
          <w:p w:rsidR="00CC02CF" w:rsidRPr="00CC02CF" w:rsidRDefault="00CC02CF" w:rsidP="00621192">
            <w:pPr>
              <w:pStyle w:val="consnormal"/>
              <w:spacing w:before="0" w:after="0"/>
              <w:ind w:left="0" w:right="0" w:firstLine="0"/>
              <w:jc w:val="both"/>
              <w:rPr>
                <w:rFonts w:ascii="Arial" w:hAnsi="Arial" w:cs="Arial"/>
                <w:color w:val="000000"/>
                <w:sz w:val="20"/>
                <w:szCs w:val="20"/>
              </w:rPr>
            </w:pPr>
          </w:p>
        </w:tc>
      </w:tr>
      <w:tr w:rsidR="00CC02CF" w:rsidRPr="00CC02CF" w:rsidTr="00621192">
        <w:tc>
          <w:tcPr>
            <w:tcW w:w="817" w:type="dxa"/>
          </w:tcPr>
          <w:p w:rsidR="00CC02CF" w:rsidRPr="00CC02CF" w:rsidRDefault="00CC02CF" w:rsidP="00621192">
            <w:pPr>
              <w:pStyle w:val="consnormal"/>
              <w:spacing w:before="0" w:after="0"/>
              <w:ind w:left="0" w:right="0" w:firstLine="0"/>
              <w:jc w:val="both"/>
              <w:rPr>
                <w:rFonts w:ascii="Arial" w:hAnsi="Arial" w:cs="Arial"/>
                <w:color w:val="000000"/>
                <w:sz w:val="20"/>
                <w:szCs w:val="20"/>
              </w:rPr>
            </w:pPr>
            <w:r w:rsidRPr="00CC02CF">
              <w:rPr>
                <w:rFonts w:ascii="Arial" w:hAnsi="Arial" w:cs="Arial"/>
                <w:color w:val="000000"/>
                <w:sz w:val="20"/>
                <w:szCs w:val="20"/>
              </w:rPr>
              <w:t>4</w:t>
            </w:r>
          </w:p>
        </w:tc>
        <w:tc>
          <w:tcPr>
            <w:tcW w:w="7229" w:type="dxa"/>
          </w:tcPr>
          <w:p w:rsidR="00CC02CF" w:rsidRPr="00CC02CF" w:rsidRDefault="00CC02CF" w:rsidP="00621192">
            <w:pPr>
              <w:pStyle w:val="consnormal"/>
              <w:tabs>
                <w:tab w:val="right" w:pos="9923"/>
              </w:tabs>
              <w:spacing w:before="0" w:after="0"/>
              <w:ind w:left="0" w:right="0" w:firstLine="0"/>
              <w:jc w:val="both"/>
              <w:rPr>
                <w:rFonts w:ascii="Arial" w:hAnsi="Arial" w:cs="Arial"/>
                <w:sz w:val="20"/>
                <w:szCs w:val="20"/>
              </w:rPr>
            </w:pPr>
            <w:r w:rsidRPr="00CC02CF">
              <w:rPr>
                <w:rFonts w:ascii="Arial" w:hAnsi="Arial" w:cs="Arial"/>
                <w:sz w:val="20"/>
                <w:szCs w:val="20"/>
              </w:rPr>
              <w:t>Нотариально заверенные копии учредительных документов</w:t>
            </w:r>
          </w:p>
        </w:tc>
        <w:tc>
          <w:tcPr>
            <w:tcW w:w="1807" w:type="dxa"/>
          </w:tcPr>
          <w:p w:rsidR="00CC02CF" w:rsidRPr="00CC02CF" w:rsidRDefault="00CC02CF" w:rsidP="00621192">
            <w:pPr>
              <w:pStyle w:val="consnormal"/>
              <w:spacing w:before="0" w:after="0"/>
              <w:ind w:left="0" w:right="0" w:firstLine="0"/>
              <w:jc w:val="both"/>
              <w:rPr>
                <w:rFonts w:ascii="Arial" w:hAnsi="Arial" w:cs="Arial"/>
                <w:color w:val="000000"/>
                <w:sz w:val="20"/>
                <w:szCs w:val="20"/>
              </w:rPr>
            </w:pPr>
          </w:p>
        </w:tc>
      </w:tr>
      <w:tr w:rsidR="00CC02CF" w:rsidRPr="00CC02CF" w:rsidTr="00621192">
        <w:tc>
          <w:tcPr>
            <w:tcW w:w="817" w:type="dxa"/>
          </w:tcPr>
          <w:p w:rsidR="00CC02CF" w:rsidRPr="00CC02CF" w:rsidRDefault="00CC02CF" w:rsidP="00621192">
            <w:pPr>
              <w:pStyle w:val="consnormal"/>
              <w:spacing w:before="0" w:after="0"/>
              <w:ind w:left="0" w:right="0" w:firstLine="0"/>
              <w:jc w:val="both"/>
              <w:rPr>
                <w:rFonts w:ascii="Arial" w:hAnsi="Arial" w:cs="Arial"/>
                <w:color w:val="000000"/>
                <w:sz w:val="20"/>
                <w:szCs w:val="20"/>
              </w:rPr>
            </w:pPr>
            <w:r w:rsidRPr="00CC02CF">
              <w:rPr>
                <w:rFonts w:ascii="Arial" w:hAnsi="Arial" w:cs="Arial"/>
                <w:color w:val="000000"/>
                <w:sz w:val="20"/>
                <w:szCs w:val="20"/>
              </w:rPr>
              <w:t>5</w:t>
            </w:r>
          </w:p>
        </w:tc>
        <w:tc>
          <w:tcPr>
            <w:tcW w:w="7229" w:type="dxa"/>
          </w:tcPr>
          <w:p w:rsidR="00CC02CF" w:rsidRPr="00CC02CF" w:rsidRDefault="00CC02CF" w:rsidP="00621192">
            <w:pPr>
              <w:pStyle w:val="consnormal"/>
              <w:tabs>
                <w:tab w:val="right" w:pos="9923"/>
              </w:tabs>
              <w:spacing w:before="0" w:after="0"/>
              <w:ind w:left="0" w:right="0" w:firstLine="0"/>
              <w:jc w:val="both"/>
              <w:rPr>
                <w:rFonts w:ascii="Arial" w:hAnsi="Arial" w:cs="Arial"/>
                <w:sz w:val="20"/>
                <w:szCs w:val="20"/>
              </w:rPr>
            </w:pPr>
            <w:r w:rsidRPr="00CC02CF">
              <w:rPr>
                <w:rFonts w:ascii="Arial" w:hAnsi="Arial" w:cs="Arial"/>
                <w:sz w:val="20"/>
                <w:szCs w:val="20"/>
              </w:rPr>
              <w:t>Нотариально заверенная копия свидетельства о государственной регистрации юридического лица</w:t>
            </w:r>
          </w:p>
        </w:tc>
        <w:tc>
          <w:tcPr>
            <w:tcW w:w="1807" w:type="dxa"/>
          </w:tcPr>
          <w:p w:rsidR="00CC02CF" w:rsidRPr="00CC02CF" w:rsidRDefault="00CC02CF" w:rsidP="00621192">
            <w:pPr>
              <w:pStyle w:val="consnormal"/>
              <w:spacing w:before="0" w:after="0"/>
              <w:ind w:left="0" w:right="0" w:firstLine="0"/>
              <w:jc w:val="both"/>
              <w:rPr>
                <w:rFonts w:ascii="Arial" w:hAnsi="Arial" w:cs="Arial"/>
                <w:color w:val="000000"/>
                <w:sz w:val="20"/>
                <w:szCs w:val="20"/>
              </w:rPr>
            </w:pPr>
          </w:p>
        </w:tc>
      </w:tr>
      <w:tr w:rsidR="00CC02CF" w:rsidRPr="00CC02CF" w:rsidTr="00621192">
        <w:tc>
          <w:tcPr>
            <w:tcW w:w="817" w:type="dxa"/>
          </w:tcPr>
          <w:p w:rsidR="00CC02CF" w:rsidRPr="00CC02CF" w:rsidRDefault="00CC02CF" w:rsidP="00621192">
            <w:pPr>
              <w:pStyle w:val="consnormal"/>
              <w:spacing w:before="0" w:after="0"/>
              <w:ind w:left="0" w:right="0" w:firstLine="0"/>
              <w:jc w:val="both"/>
              <w:rPr>
                <w:rFonts w:ascii="Arial" w:hAnsi="Arial" w:cs="Arial"/>
                <w:color w:val="000000"/>
                <w:sz w:val="20"/>
                <w:szCs w:val="20"/>
              </w:rPr>
            </w:pPr>
            <w:r w:rsidRPr="00CC02CF">
              <w:rPr>
                <w:rFonts w:ascii="Arial" w:hAnsi="Arial" w:cs="Arial"/>
                <w:color w:val="000000"/>
                <w:sz w:val="20"/>
                <w:szCs w:val="20"/>
              </w:rPr>
              <w:t>6</w:t>
            </w:r>
          </w:p>
        </w:tc>
        <w:tc>
          <w:tcPr>
            <w:tcW w:w="7229" w:type="dxa"/>
          </w:tcPr>
          <w:p w:rsidR="00CC02CF" w:rsidRPr="00CC02CF" w:rsidRDefault="00CC02CF" w:rsidP="00621192">
            <w:pPr>
              <w:pStyle w:val="consnormal"/>
              <w:tabs>
                <w:tab w:val="right" w:pos="9923"/>
              </w:tabs>
              <w:spacing w:before="0" w:after="0"/>
              <w:ind w:left="0" w:right="0" w:firstLine="0"/>
              <w:jc w:val="both"/>
              <w:rPr>
                <w:rFonts w:ascii="Arial" w:hAnsi="Arial" w:cs="Arial"/>
                <w:sz w:val="20"/>
                <w:szCs w:val="20"/>
              </w:rPr>
            </w:pPr>
            <w:r w:rsidRPr="00CC02CF">
              <w:rPr>
                <w:rFonts w:ascii="Arial" w:hAnsi="Arial" w:cs="Arial"/>
                <w:sz w:val="20"/>
                <w:szCs w:val="20"/>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807" w:type="dxa"/>
          </w:tcPr>
          <w:p w:rsidR="00CC02CF" w:rsidRPr="00CC02CF" w:rsidRDefault="00CC02CF" w:rsidP="00621192">
            <w:pPr>
              <w:pStyle w:val="consnormal"/>
              <w:spacing w:before="0" w:after="0"/>
              <w:ind w:left="0" w:right="0" w:firstLine="0"/>
              <w:jc w:val="both"/>
              <w:rPr>
                <w:rFonts w:ascii="Arial" w:hAnsi="Arial" w:cs="Arial"/>
                <w:color w:val="000000"/>
                <w:sz w:val="20"/>
                <w:szCs w:val="20"/>
              </w:rPr>
            </w:pPr>
          </w:p>
        </w:tc>
      </w:tr>
      <w:tr w:rsidR="00CC02CF" w:rsidRPr="00CC02CF" w:rsidTr="00621192">
        <w:tc>
          <w:tcPr>
            <w:tcW w:w="817" w:type="dxa"/>
          </w:tcPr>
          <w:p w:rsidR="00CC02CF" w:rsidRPr="00CC02CF" w:rsidRDefault="00CC02CF" w:rsidP="00621192">
            <w:pPr>
              <w:pStyle w:val="consnormal"/>
              <w:spacing w:before="0" w:after="0"/>
              <w:ind w:left="0" w:right="0" w:firstLine="0"/>
              <w:jc w:val="both"/>
              <w:rPr>
                <w:rFonts w:ascii="Arial" w:hAnsi="Arial" w:cs="Arial"/>
                <w:color w:val="000000"/>
                <w:sz w:val="20"/>
                <w:szCs w:val="20"/>
              </w:rPr>
            </w:pPr>
            <w:r w:rsidRPr="00CC02CF">
              <w:rPr>
                <w:rFonts w:ascii="Arial" w:hAnsi="Arial" w:cs="Arial"/>
                <w:color w:val="000000"/>
                <w:sz w:val="20"/>
                <w:szCs w:val="20"/>
              </w:rPr>
              <w:t>7</w:t>
            </w:r>
          </w:p>
        </w:tc>
        <w:tc>
          <w:tcPr>
            <w:tcW w:w="7229" w:type="dxa"/>
          </w:tcPr>
          <w:p w:rsidR="00CC02CF" w:rsidRPr="00CC02CF" w:rsidRDefault="00CC02CF" w:rsidP="00621192">
            <w:pPr>
              <w:pStyle w:val="consnormal"/>
              <w:tabs>
                <w:tab w:val="right" w:pos="9923"/>
              </w:tabs>
              <w:spacing w:before="0" w:after="0"/>
              <w:ind w:left="0" w:right="0" w:firstLine="0"/>
              <w:jc w:val="both"/>
              <w:rPr>
                <w:rFonts w:ascii="Arial" w:hAnsi="Arial" w:cs="Arial"/>
                <w:sz w:val="20"/>
                <w:szCs w:val="20"/>
              </w:rPr>
            </w:pPr>
            <w:r w:rsidRPr="00CC02CF">
              <w:rPr>
                <w:rFonts w:ascii="Arial" w:hAnsi="Arial" w:cs="Arial"/>
                <w:sz w:val="20"/>
                <w:szCs w:val="20"/>
              </w:rPr>
              <w:t>Нотариально заверенная доверенность представителя претендента по доверенности (оригинал и копия)</w:t>
            </w:r>
          </w:p>
          <w:p w:rsidR="00CC02CF" w:rsidRPr="00CC02CF" w:rsidRDefault="00CC02CF" w:rsidP="00621192">
            <w:pPr>
              <w:pStyle w:val="consnormal"/>
              <w:tabs>
                <w:tab w:val="right" w:pos="9923"/>
              </w:tabs>
              <w:spacing w:before="0" w:after="0"/>
              <w:ind w:left="0" w:right="0" w:firstLine="0"/>
              <w:jc w:val="both"/>
              <w:rPr>
                <w:rFonts w:ascii="Arial" w:hAnsi="Arial" w:cs="Arial"/>
                <w:color w:val="000000"/>
                <w:sz w:val="20"/>
                <w:szCs w:val="20"/>
              </w:rPr>
            </w:pPr>
          </w:p>
        </w:tc>
        <w:tc>
          <w:tcPr>
            <w:tcW w:w="1807" w:type="dxa"/>
          </w:tcPr>
          <w:p w:rsidR="00CC02CF" w:rsidRPr="00CC02CF" w:rsidRDefault="00CC02CF" w:rsidP="00621192">
            <w:pPr>
              <w:pStyle w:val="consnormal"/>
              <w:spacing w:before="0" w:after="0"/>
              <w:ind w:left="0" w:right="0" w:firstLine="0"/>
              <w:jc w:val="both"/>
              <w:rPr>
                <w:rFonts w:ascii="Arial" w:hAnsi="Arial" w:cs="Arial"/>
                <w:color w:val="000000"/>
                <w:sz w:val="20"/>
                <w:szCs w:val="20"/>
              </w:rPr>
            </w:pPr>
          </w:p>
        </w:tc>
      </w:tr>
    </w:tbl>
    <w:p w:rsidR="00CC02CF" w:rsidRPr="00CC02CF" w:rsidRDefault="00CC02CF" w:rsidP="00621192">
      <w:pPr>
        <w:pStyle w:val="consnormal"/>
        <w:spacing w:before="0" w:after="0"/>
        <w:ind w:left="0" w:right="0" w:firstLine="0"/>
        <w:jc w:val="both"/>
        <w:rPr>
          <w:rFonts w:ascii="Arial" w:hAnsi="Arial" w:cs="Arial"/>
          <w:color w:val="000000"/>
          <w:sz w:val="20"/>
          <w:szCs w:val="20"/>
        </w:rPr>
      </w:pPr>
    </w:p>
    <w:p w:rsidR="00CC02CF" w:rsidRPr="00CC02CF" w:rsidRDefault="00CC02CF" w:rsidP="00621192">
      <w:pPr>
        <w:pStyle w:val="consnormal"/>
        <w:spacing w:before="0" w:after="0"/>
        <w:ind w:left="0" w:right="0" w:firstLine="0"/>
        <w:rPr>
          <w:rFonts w:ascii="Arial" w:hAnsi="Arial" w:cs="Arial"/>
          <w:color w:val="000000"/>
          <w:sz w:val="20"/>
          <w:szCs w:val="20"/>
        </w:rPr>
      </w:pPr>
    </w:p>
    <w:p w:rsidR="00CC02CF" w:rsidRPr="00CC02CF" w:rsidRDefault="00CC02CF" w:rsidP="00621192">
      <w:pPr>
        <w:pStyle w:val="consnormal"/>
        <w:spacing w:before="0" w:after="0"/>
        <w:ind w:left="0" w:right="0"/>
        <w:rPr>
          <w:rFonts w:ascii="Arial" w:hAnsi="Arial" w:cs="Arial"/>
          <w:color w:val="000000"/>
          <w:sz w:val="20"/>
          <w:szCs w:val="20"/>
        </w:rPr>
      </w:pPr>
      <w:r w:rsidRPr="00CC02CF">
        <w:rPr>
          <w:rFonts w:ascii="Arial" w:hAnsi="Arial" w:cs="Arial"/>
          <w:color w:val="000000"/>
          <w:sz w:val="20"/>
          <w:szCs w:val="20"/>
        </w:rPr>
        <w:t>Претендент на участие в аукционе</w:t>
      </w:r>
      <w:r w:rsidRPr="00CC02CF">
        <w:rPr>
          <w:rFonts w:ascii="Arial" w:hAnsi="Arial" w:cs="Arial"/>
          <w:color w:val="000000"/>
          <w:sz w:val="20"/>
          <w:szCs w:val="20"/>
        </w:rPr>
        <w:tab/>
        <w:t xml:space="preserve">   _________________ /_______________________/</w:t>
      </w:r>
    </w:p>
    <w:p w:rsidR="00CC02CF" w:rsidRPr="00CC02CF" w:rsidRDefault="00CC02CF" w:rsidP="00621192">
      <w:pPr>
        <w:pStyle w:val="consnormal"/>
        <w:spacing w:before="0" w:after="0"/>
        <w:ind w:left="0" w:right="0"/>
        <w:rPr>
          <w:rFonts w:ascii="Arial" w:hAnsi="Arial" w:cs="Arial"/>
          <w:color w:val="000000"/>
          <w:sz w:val="20"/>
          <w:szCs w:val="20"/>
        </w:rPr>
      </w:pPr>
      <w:r w:rsidRPr="00CC02CF">
        <w:rPr>
          <w:rFonts w:ascii="Arial" w:hAnsi="Arial" w:cs="Arial"/>
          <w:color w:val="000000"/>
          <w:sz w:val="20"/>
          <w:szCs w:val="20"/>
        </w:rPr>
        <w:t xml:space="preserve">                                                                        (</w:t>
      </w:r>
      <w:proofErr w:type="gramStart"/>
      <w:r w:rsidRPr="00CC02CF">
        <w:rPr>
          <w:rFonts w:ascii="Arial" w:hAnsi="Arial" w:cs="Arial"/>
          <w:color w:val="000000"/>
          <w:sz w:val="20"/>
          <w:szCs w:val="20"/>
        </w:rPr>
        <w:t>подпись</w:t>
      </w:r>
      <w:proofErr w:type="gramEnd"/>
      <w:r w:rsidRPr="00CC02CF">
        <w:rPr>
          <w:rFonts w:ascii="Arial" w:hAnsi="Arial" w:cs="Arial"/>
          <w:color w:val="000000"/>
          <w:sz w:val="20"/>
          <w:szCs w:val="20"/>
        </w:rPr>
        <w:t>)</w:t>
      </w:r>
    </w:p>
    <w:p w:rsidR="00CC02CF" w:rsidRPr="00CC02CF" w:rsidRDefault="00CC02CF" w:rsidP="00621192">
      <w:pPr>
        <w:pStyle w:val="consnormal"/>
        <w:spacing w:before="0" w:after="0"/>
        <w:ind w:left="0" w:right="0"/>
        <w:rPr>
          <w:rFonts w:ascii="Arial" w:hAnsi="Arial" w:cs="Arial"/>
          <w:color w:val="000000"/>
          <w:sz w:val="20"/>
          <w:szCs w:val="20"/>
        </w:rPr>
      </w:pPr>
      <w:r w:rsidRPr="00CC02CF">
        <w:rPr>
          <w:rFonts w:ascii="Arial" w:hAnsi="Arial" w:cs="Arial"/>
          <w:color w:val="000000"/>
          <w:sz w:val="20"/>
          <w:szCs w:val="20"/>
        </w:rPr>
        <w:t xml:space="preserve">                                                                                </w:t>
      </w:r>
    </w:p>
    <w:p w:rsidR="00CC02CF" w:rsidRPr="00CC02CF" w:rsidRDefault="00CC02CF" w:rsidP="00621192">
      <w:pPr>
        <w:pStyle w:val="consnormal"/>
        <w:spacing w:before="0" w:after="0"/>
        <w:ind w:left="0" w:right="0"/>
        <w:rPr>
          <w:rFonts w:ascii="Arial" w:hAnsi="Arial" w:cs="Arial"/>
          <w:color w:val="000000"/>
          <w:sz w:val="20"/>
          <w:szCs w:val="20"/>
        </w:rPr>
      </w:pPr>
      <w:r w:rsidRPr="00CC02CF">
        <w:rPr>
          <w:rFonts w:ascii="Arial" w:hAnsi="Arial" w:cs="Arial"/>
          <w:color w:val="000000"/>
          <w:sz w:val="20"/>
          <w:szCs w:val="20"/>
        </w:rPr>
        <w:t>Подпись уполномоченного лица Арендодателя _________________/__________________/</w:t>
      </w:r>
    </w:p>
    <w:p w:rsidR="00CC02CF" w:rsidRPr="00CC02CF" w:rsidRDefault="00CC02CF" w:rsidP="00621192">
      <w:pPr>
        <w:pStyle w:val="consnormal"/>
        <w:spacing w:before="0" w:after="0"/>
        <w:ind w:left="0" w:right="0" w:firstLine="0"/>
        <w:rPr>
          <w:rFonts w:ascii="Arial" w:hAnsi="Arial" w:cs="Arial"/>
          <w:color w:val="000000"/>
          <w:sz w:val="20"/>
          <w:szCs w:val="20"/>
        </w:rPr>
      </w:pPr>
    </w:p>
    <w:p w:rsidR="00CC02CF" w:rsidRDefault="00CC02CF" w:rsidP="00621192">
      <w:pPr>
        <w:pStyle w:val="consnormal"/>
        <w:spacing w:before="0" w:after="0"/>
        <w:ind w:left="0" w:right="0" w:firstLine="0"/>
        <w:rPr>
          <w:rFonts w:ascii="Arial" w:hAnsi="Arial" w:cs="Arial"/>
          <w:color w:val="000000"/>
          <w:sz w:val="20"/>
          <w:szCs w:val="20"/>
        </w:rPr>
      </w:pPr>
    </w:p>
    <w:p w:rsidR="00621192" w:rsidRDefault="00621192" w:rsidP="00621192">
      <w:pPr>
        <w:pStyle w:val="consnormal"/>
        <w:spacing w:before="0" w:after="0"/>
        <w:ind w:left="0" w:right="0" w:firstLine="0"/>
        <w:rPr>
          <w:rFonts w:ascii="Arial" w:hAnsi="Arial" w:cs="Arial"/>
          <w:color w:val="000000"/>
          <w:sz w:val="20"/>
          <w:szCs w:val="20"/>
        </w:rPr>
      </w:pPr>
    </w:p>
    <w:p w:rsidR="00621192" w:rsidRDefault="00621192" w:rsidP="00621192">
      <w:pPr>
        <w:pStyle w:val="consnormal"/>
        <w:spacing w:before="0" w:after="0"/>
        <w:ind w:left="0" w:right="0" w:firstLine="0"/>
        <w:rPr>
          <w:rFonts w:ascii="Arial" w:hAnsi="Arial" w:cs="Arial"/>
          <w:color w:val="000000"/>
          <w:sz w:val="20"/>
          <w:szCs w:val="20"/>
        </w:rPr>
      </w:pPr>
    </w:p>
    <w:p w:rsidR="00621192" w:rsidRDefault="00621192" w:rsidP="00621192">
      <w:pPr>
        <w:pStyle w:val="consnormal"/>
        <w:spacing w:before="0" w:after="0"/>
        <w:ind w:left="0" w:right="0" w:firstLine="0"/>
        <w:rPr>
          <w:rFonts w:ascii="Arial" w:hAnsi="Arial" w:cs="Arial"/>
          <w:color w:val="000000"/>
          <w:sz w:val="20"/>
          <w:szCs w:val="20"/>
        </w:rPr>
      </w:pPr>
    </w:p>
    <w:p w:rsidR="00621192" w:rsidRDefault="00621192" w:rsidP="00621192">
      <w:pPr>
        <w:pStyle w:val="consnormal"/>
        <w:spacing w:before="0" w:after="0"/>
        <w:ind w:left="0" w:right="0" w:firstLine="0"/>
        <w:rPr>
          <w:rFonts w:ascii="Arial" w:hAnsi="Arial" w:cs="Arial"/>
          <w:color w:val="000000"/>
          <w:sz w:val="20"/>
          <w:szCs w:val="20"/>
        </w:rPr>
      </w:pPr>
    </w:p>
    <w:p w:rsidR="00621192" w:rsidRDefault="00621192" w:rsidP="00621192">
      <w:pPr>
        <w:pStyle w:val="consnormal"/>
        <w:spacing w:before="0" w:after="0"/>
        <w:ind w:left="0" w:right="0" w:firstLine="0"/>
        <w:rPr>
          <w:rFonts w:ascii="Arial" w:hAnsi="Arial" w:cs="Arial"/>
          <w:color w:val="000000"/>
          <w:sz w:val="20"/>
          <w:szCs w:val="20"/>
        </w:rPr>
      </w:pPr>
    </w:p>
    <w:p w:rsidR="00621192" w:rsidRDefault="00621192" w:rsidP="00621192">
      <w:pPr>
        <w:pStyle w:val="consnormal"/>
        <w:spacing w:before="0" w:after="0"/>
        <w:ind w:left="0" w:right="0" w:firstLine="0"/>
        <w:rPr>
          <w:rFonts w:ascii="Arial" w:hAnsi="Arial" w:cs="Arial"/>
          <w:color w:val="000000"/>
          <w:sz w:val="20"/>
          <w:szCs w:val="20"/>
        </w:rPr>
      </w:pPr>
    </w:p>
    <w:p w:rsidR="00621192" w:rsidRDefault="00621192" w:rsidP="00621192">
      <w:pPr>
        <w:pStyle w:val="consnormal"/>
        <w:spacing w:before="0" w:after="0"/>
        <w:ind w:left="0" w:right="0" w:firstLine="0"/>
        <w:rPr>
          <w:rFonts w:ascii="Arial" w:hAnsi="Arial" w:cs="Arial"/>
          <w:color w:val="000000"/>
          <w:sz w:val="20"/>
          <w:szCs w:val="20"/>
        </w:rPr>
      </w:pPr>
    </w:p>
    <w:p w:rsidR="00621192" w:rsidRDefault="00621192" w:rsidP="00621192">
      <w:pPr>
        <w:pStyle w:val="consnormal"/>
        <w:spacing w:before="0" w:after="0"/>
        <w:ind w:left="0" w:right="0" w:firstLine="0"/>
        <w:rPr>
          <w:rFonts w:ascii="Arial" w:hAnsi="Arial" w:cs="Arial"/>
          <w:color w:val="000000"/>
          <w:sz w:val="20"/>
          <w:szCs w:val="20"/>
        </w:rPr>
      </w:pPr>
    </w:p>
    <w:p w:rsidR="00621192" w:rsidRDefault="00621192" w:rsidP="00621192">
      <w:pPr>
        <w:pStyle w:val="consnormal"/>
        <w:spacing w:before="0" w:after="0"/>
        <w:ind w:left="0" w:right="0" w:firstLine="0"/>
        <w:rPr>
          <w:rFonts w:ascii="Arial" w:hAnsi="Arial" w:cs="Arial"/>
          <w:color w:val="000000"/>
          <w:sz w:val="20"/>
          <w:szCs w:val="20"/>
        </w:rPr>
      </w:pPr>
    </w:p>
    <w:p w:rsidR="00621192" w:rsidRDefault="00621192" w:rsidP="00621192">
      <w:pPr>
        <w:pStyle w:val="consnormal"/>
        <w:spacing w:before="0" w:after="0"/>
        <w:ind w:left="0" w:right="0" w:firstLine="0"/>
        <w:rPr>
          <w:rFonts w:ascii="Arial" w:hAnsi="Arial" w:cs="Arial"/>
          <w:color w:val="000000"/>
          <w:sz w:val="20"/>
          <w:szCs w:val="20"/>
        </w:rPr>
      </w:pPr>
    </w:p>
    <w:p w:rsidR="00621192" w:rsidRPr="00CC02CF" w:rsidRDefault="00621192" w:rsidP="00621192">
      <w:pPr>
        <w:pStyle w:val="consnormal"/>
        <w:spacing w:before="0" w:after="0"/>
        <w:ind w:left="0" w:right="0" w:firstLine="0"/>
        <w:rPr>
          <w:rFonts w:ascii="Arial" w:hAnsi="Arial" w:cs="Arial"/>
          <w:color w:val="000000"/>
          <w:sz w:val="20"/>
          <w:szCs w:val="20"/>
        </w:rPr>
      </w:pPr>
    </w:p>
    <w:p w:rsidR="00CC02CF" w:rsidRPr="00CC02CF" w:rsidRDefault="00CC02CF" w:rsidP="00621192">
      <w:pPr>
        <w:pStyle w:val="consnormal"/>
        <w:spacing w:before="0" w:after="0"/>
        <w:ind w:left="0" w:right="0" w:firstLine="0"/>
        <w:rPr>
          <w:rFonts w:ascii="Arial" w:hAnsi="Arial" w:cs="Arial"/>
          <w:color w:val="000000"/>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CC02CF" w:rsidRPr="00CC02CF" w:rsidTr="00984295">
        <w:tc>
          <w:tcPr>
            <w:tcW w:w="4216" w:type="dxa"/>
            <w:tcBorders>
              <w:top w:val="nil"/>
              <w:left w:val="nil"/>
              <w:bottom w:val="nil"/>
              <w:right w:val="nil"/>
            </w:tcBorders>
          </w:tcPr>
          <w:p w:rsidR="00CC02CF" w:rsidRPr="00CC02CF" w:rsidRDefault="00CC02CF" w:rsidP="00621192">
            <w:pPr>
              <w:pStyle w:val="a5"/>
              <w:spacing w:before="0" w:beforeAutospacing="0" w:after="0" w:afterAutospacing="0"/>
              <w:jc w:val="right"/>
              <w:rPr>
                <w:rFonts w:ascii="Arial" w:hAnsi="Arial" w:cs="Arial"/>
                <w:sz w:val="20"/>
                <w:szCs w:val="20"/>
              </w:rPr>
            </w:pPr>
            <w:r w:rsidRPr="00CC02CF">
              <w:rPr>
                <w:rFonts w:ascii="Arial" w:hAnsi="Arial" w:cs="Arial"/>
                <w:sz w:val="20"/>
                <w:szCs w:val="20"/>
              </w:rPr>
              <w:lastRenderedPageBreak/>
              <w:t>Приложение № 4</w:t>
            </w:r>
          </w:p>
          <w:p w:rsidR="00CC02CF" w:rsidRPr="00CC02CF" w:rsidRDefault="00CC02CF" w:rsidP="00621192">
            <w:pPr>
              <w:pStyle w:val="a5"/>
              <w:spacing w:before="0" w:beforeAutospacing="0" w:after="0" w:afterAutospacing="0"/>
              <w:jc w:val="right"/>
              <w:rPr>
                <w:rFonts w:ascii="Arial" w:hAnsi="Arial" w:cs="Arial"/>
                <w:sz w:val="20"/>
                <w:szCs w:val="20"/>
              </w:rPr>
            </w:pPr>
            <w:proofErr w:type="gramStart"/>
            <w:r w:rsidRPr="00CC02CF">
              <w:rPr>
                <w:rFonts w:ascii="Arial" w:hAnsi="Arial" w:cs="Arial"/>
                <w:sz w:val="20"/>
                <w:szCs w:val="20"/>
              </w:rPr>
              <w:t>к</w:t>
            </w:r>
            <w:proofErr w:type="gramEnd"/>
            <w:r w:rsidRPr="00CC02CF">
              <w:rPr>
                <w:rFonts w:ascii="Arial" w:hAnsi="Arial" w:cs="Arial"/>
                <w:sz w:val="20"/>
                <w:szCs w:val="20"/>
              </w:rPr>
              <w:t xml:space="preserve"> Информационному сообщению о проведении торгов в форме</w:t>
            </w:r>
            <w:r w:rsidRPr="00CC02CF">
              <w:rPr>
                <w:rFonts w:ascii="Arial" w:hAnsi="Arial" w:cs="Arial"/>
                <w:b/>
                <w:sz w:val="20"/>
                <w:szCs w:val="20"/>
              </w:rPr>
              <w:t xml:space="preserve"> </w:t>
            </w:r>
            <w:r w:rsidRPr="00CC02CF">
              <w:rPr>
                <w:rFonts w:ascii="Arial" w:hAnsi="Arial" w:cs="Arial"/>
                <w:sz w:val="20"/>
                <w:szCs w:val="20"/>
              </w:rPr>
              <w:t>открытого аукциона по продаже права на заключения договора аренды земельного участка</w:t>
            </w:r>
          </w:p>
        </w:tc>
      </w:tr>
    </w:tbl>
    <w:p w:rsidR="00CC02CF" w:rsidRPr="00CC02CF" w:rsidRDefault="00CC02CF" w:rsidP="00621192">
      <w:pPr>
        <w:pStyle w:val="a5"/>
        <w:spacing w:before="0" w:beforeAutospacing="0" w:after="0" w:afterAutospacing="0"/>
        <w:jc w:val="right"/>
        <w:rPr>
          <w:rFonts w:ascii="Arial" w:hAnsi="Arial" w:cs="Arial"/>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CC02CF" w:rsidRPr="00CC02CF" w:rsidTr="00984295">
        <w:tc>
          <w:tcPr>
            <w:tcW w:w="4216" w:type="dxa"/>
            <w:tcBorders>
              <w:top w:val="nil"/>
              <w:left w:val="nil"/>
              <w:bottom w:val="nil"/>
              <w:right w:val="nil"/>
            </w:tcBorders>
          </w:tcPr>
          <w:p w:rsidR="00CC02CF" w:rsidRPr="00CC02CF" w:rsidRDefault="00CC02CF" w:rsidP="00621192">
            <w:pPr>
              <w:pStyle w:val="consnormal"/>
              <w:spacing w:before="0" w:after="0"/>
              <w:ind w:left="0" w:right="0" w:firstLine="0"/>
              <w:jc w:val="right"/>
              <w:rPr>
                <w:rFonts w:ascii="Arial" w:hAnsi="Arial" w:cs="Arial"/>
                <w:color w:val="000000"/>
                <w:sz w:val="20"/>
                <w:szCs w:val="20"/>
              </w:rPr>
            </w:pPr>
            <w:r w:rsidRPr="00CC02CF">
              <w:rPr>
                <w:rFonts w:ascii="Arial" w:hAnsi="Arial" w:cs="Arial"/>
                <w:color w:val="000000"/>
                <w:sz w:val="20"/>
                <w:szCs w:val="20"/>
              </w:rPr>
              <w:t>ПРОЕКТ</w:t>
            </w:r>
          </w:p>
        </w:tc>
      </w:tr>
    </w:tbl>
    <w:p w:rsidR="00CC02CF" w:rsidRPr="00CC02CF" w:rsidRDefault="00CC02CF" w:rsidP="00621192">
      <w:pPr>
        <w:jc w:val="center"/>
        <w:rPr>
          <w:rFonts w:ascii="Arial" w:hAnsi="Arial" w:cs="Arial"/>
          <w:b/>
          <w:sz w:val="20"/>
          <w:szCs w:val="20"/>
        </w:rPr>
      </w:pPr>
      <w:r w:rsidRPr="00CC02CF">
        <w:rPr>
          <w:rFonts w:ascii="Arial" w:hAnsi="Arial" w:cs="Arial"/>
          <w:b/>
          <w:sz w:val="20"/>
          <w:szCs w:val="20"/>
        </w:rPr>
        <w:t xml:space="preserve">     ДОГОВОР № ___</w:t>
      </w:r>
    </w:p>
    <w:p w:rsidR="00CC02CF" w:rsidRPr="00CC02CF" w:rsidRDefault="00CC02CF" w:rsidP="00621192">
      <w:pPr>
        <w:jc w:val="center"/>
        <w:rPr>
          <w:rFonts w:ascii="Arial" w:hAnsi="Arial" w:cs="Arial"/>
          <w:b/>
          <w:sz w:val="20"/>
          <w:szCs w:val="20"/>
        </w:rPr>
      </w:pPr>
      <w:proofErr w:type="gramStart"/>
      <w:r w:rsidRPr="00CC02CF">
        <w:rPr>
          <w:rFonts w:ascii="Arial" w:hAnsi="Arial" w:cs="Arial"/>
          <w:b/>
          <w:sz w:val="20"/>
          <w:szCs w:val="20"/>
        </w:rPr>
        <w:t>аренды</w:t>
      </w:r>
      <w:proofErr w:type="gramEnd"/>
      <w:r w:rsidRPr="00CC02CF">
        <w:rPr>
          <w:rFonts w:ascii="Arial" w:hAnsi="Arial" w:cs="Arial"/>
          <w:b/>
          <w:sz w:val="20"/>
          <w:szCs w:val="20"/>
        </w:rPr>
        <w:t xml:space="preserve"> земельного участка</w:t>
      </w:r>
    </w:p>
    <w:p w:rsidR="00CC02CF" w:rsidRPr="00CC02CF" w:rsidRDefault="00CC02CF" w:rsidP="00621192">
      <w:pPr>
        <w:jc w:val="both"/>
        <w:rPr>
          <w:rFonts w:ascii="Arial" w:hAnsi="Arial" w:cs="Arial"/>
          <w:sz w:val="20"/>
          <w:szCs w:val="20"/>
        </w:rPr>
      </w:pPr>
    </w:p>
    <w:p w:rsidR="00621192" w:rsidRPr="00621192" w:rsidRDefault="00621192" w:rsidP="00621192">
      <w:pPr>
        <w:rPr>
          <w:rFonts w:ascii="Arial" w:hAnsi="Arial" w:cs="Arial"/>
          <w:sz w:val="20"/>
          <w:szCs w:val="20"/>
        </w:rPr>
      </w:pPr>
      <w:r w:rsidRPr="00621192">
        <w:rPr>
          <w:rFonts w:ascii="Arial" w:hAnsi="Arial" w:cs="Arial"/>
          <w:sz w:val="20"/>
          <w:szCs w:val="20"/>
        </w:rPr>
        <w:t>Новосибирская область</w:t>
      </w:r>
    </w:p>
    <w:p w:rsidR="00621192" w:rsidRPr="00621192" w:rsidRDefault="00621192" w:rsidP="00621192">
      <w:pPr>
        <w:rPr>
          <w:rFonts w:ascii="Arial" w:hAnsi="Arial" w:cs="Arial"/>
          <w:sz w:val="20"/>
          <w:szCs w:val="20"/>
        </w:rPr>
      </w:pPr>
      <w:proofErr w:type="gramStart"/>
      <w:r w:rsidRPr="00621192">
        <w:rPr>
          <w:rFonts w:ascii="Arial" w:hAnsi="Arial" w:cs="Arial"/>
          <w:sz w:val="20"/>
          <w:szCs w:val="20"/>
        </w:rPr>
        <w:t>город</w:t>
      </w:r>
      <w:proofErr w:type="gramEnd"/>
      <w:r>
        <w:rPr>
          <w:rFonts w:ascii="Arial" w:hAnsi="Arial" w:cs="Arial"/>
          <w:sz w:val="20"/>
          <w:szCs w:val="20"/>
        </w:rPr>
        <w:t xml:space="preserve"> </w:t>
      </w:r>
      <w:r w:rsidRPr="00621192">
        <w:rPr>
          <w:rFonts w:ascii="Arial" w:hAnsi="Arial" w:cs="Arial"/>
          <w:sz w:val="20"/>
          <w:szCs w:val="20"/>
        </w:rPr>
        <w:t xml:space="preserve">Куйбышев                                                                                                        </w:t>
      </w:r>
      <w:r>
        <w:rPr>
          <w:rFonts w:ascii="Arial" w:hAnsi="Arial" w:cs="Arial"/>
          <w:sz w:val="20"/>
          <w:szCs w:val="20"/>
        </w:rPr>
        <w:t xml:space="preserve">      </w:t>
      </w:r>
      <w:r w:rsidRPr="00621192">
        <w:rPr>
          <w:rFonts w:ascii="Arial" w:hAnsi="Arial" w:cs="Arial"/>
          <w:sz w:val="20"/>
          <w:szCs w:val="20"/>
        </w:rPr>
        <w:t xml:space="preserve">     ___________2021          </w:t>
      </w:r>
      <w:r>
        <w:rPr>
          <w:rFonts w:ascii="Arial" w:hAnsi="Arial" w:cs="Arial"/>
          <w:sz w:val="20"/>
          <w:szCs w:val="20"/>
        </w:rPr>
        <w:t xml:space="preserve">       </w:t>
      </w:r>
    </w:p>
    <w:p w:rsidR="00CC02CF" w:rsidRPr="00CC02CF" w:rsidRDefault="00CC02CF" w:rsidP="00621192">
      <w:pPr>
        <w:jc w:val="both"/>
        <w:rPr>
          <w:rFonts w:ascii="Arial" w:hAnsi="Arial" w:cs="Arial"/>
          <w:sz w:val="20"/>
          <w:szCs w:val="20"/>
        </w:rPr>
      </w:pPr>
    </w:p>
    <w:p w:rsidR="00CC02CF" w:rsidRDefault="00CC02CF" w:rsidP="00621192">
      <w:pPr>
        <w:tabs>
          <w:tab w:val="left" w:pos="5400"/>
        </w:tabs>
        <w:ind w:firstLine="426"/>
        <w:jc w:val="both"/>
        <w:rPr>
          <w:rFonts w:ascii="Arial" w:hAnsi="Arial" w:cs="Arial"/>
          <w:sz w:val="20"/>
          <w:szCs w:val="20"/>
        </w:rPr>
      </w:pPr>
      <w:r w:rsidRPr="00CC02CF">
        <w:rPr>
          <w:rFonts w:ascii="Arial" w:hAnsi="Arial" w:cs="Arial"/>
          <w:sz w:val="20"/>
          <w:szCs w:val="20"/>
        </w:rPr>
        <w:t xml:space="preserve">          Администрация города Куйбышева Куйбышевского района Новосибирской области, именуемая в дальнейшем «Арендодатель», в лице главы города Куйбышева Куйбышевского района Новосибирской области Алика Алексеевича Андронова, действующего на основании Устава, с одной стороны и ________________, ____ года рождения, паспорт ___ номер ____, выдан _________________ ____года, зарегистрированный по адресу: _______________, именуемый в дальнейшем «Арендатор», с другой стороны, вместе именуемые «Стороны», на  основании протокола об итогах аукциона от __.__.2021г. № 1,  заключили настоящий договор о нижеследующем:</w:t>
      </w:r>
    </w:p>
    <w:p w:rsidR="000E78D6" w:rsidRPr="00CC02CF" w:rsidRDefault="000E78D6" w:rsidP="00621192">
      <w:pPr>
        <w:tabs>
          <w:tab w:val="left" w:pos="5400"/>
        </w:tabs>
        <w:ind w:firstLine="426"/>
        <w:jc w:val="both"/>
        <w:rPr>
          <w:rFonts w:ascii="Arial" w:hAnsi="Arial" w:cs="Arial"/>
          <w:sz w:val="20"/>
          <w:szCs w:val="20"/>
        </w:rPr>
      </w:pPr>
    </w:p>
    <w:p w:rsidR="00CC02CF" w:rsidRPr="00CC02CF" w:rsidRDefault="00CC02CF" w:rsidP="00621192">
      <w:pPr>
        <w:tabs>
          <w:tab w:val="left" w:pos="3418"/>
          <w:tab w:val="center" w:pos="5114"/>
        </w:tabs>
        <w:ind w:firstLine="426"/>
        <w:jc w:val="center"/>
        <w:rPr>
          <w:rFonts w:ascii="Arial" w:hAnsi="Arial" w:cs="Arial"/>
          <w:b/>
          <w:sz w:val="20"/>
          <w:szCs w:val="20"/>
        </w:rPr>
      </w:pPr>
      <w:r w:rsidRPr="00CC02CF">
        <w:rPr>
          <w:rFonts w:ascii="Arial" w:hAnsi="Arial" w:cs="Arial"/>
          <w:b/>
          <w:sz w:val="20"/>
          <w:szCs w:val="20"/>
        </w:rPr>
        <w:t>1. ПРЕДМЕТ ДОГОВОРА</w:t>
      </w:r>
    </w:p>
    <w:p w:rsidR="00CC02CF" w:rsidRPr="00CC02CF" w:rsidRDefault="00CC02CF" w:rsidP="00621192">
      <w:pPr>
        <w:tabs>
          <w:tab w:val="left" w:pos="709"/>
        </w:tabs>
        <w:ind w:firstLine="426"/>
        <w:jc w:val="both"/>
        <w:rPr>
          <w:rFonts w:ascii="Arial" w:hAnsi="Arial" w:cs="Arial"/>
          <w:sz w:val="20"/>
          <w:szCs w:val="20"/>
        </w:rPr>
      </w:pPr>
      <w:r w:rsidRPr="00CC02CF">
        <w:rPr>
          <w:rFonts w:ascii="Arial" w:hAnsi="Arial" w:cs="Arial"/>
          <w:sz w:val="20"/>
          <w:szCs w:val="20"/>
        </w:rPr>
        <w:t xml:space="preserve"> 1.1. Арендодатель передает, а Арендатор принимает в аренду земельный участок площадью 608 </w:t>
      </w:r>
      <w:proofErr w:type="spellStart"/>
      <w:r w:rsidRPr="00CC02CF">
        <w:rPr>
          <w:rFonts w:ascii="Arial" w:hAnsi="Arial" w:cs="Arial"/>
          <w:sz w:val="20"/>
          <w:szCs w:val="20"/>
        </w:rPr>
        <w:t>кв.м</w:t>
      </w:r>
      <w:proofErr w:type="spellEnd"/>
      <w:r w:rsidRPr="00CC02CF">
        <w:rPr>
          <w:rFonts w:ascii="Arial" w:hAnsi="Arial" w:cs="Arial"/>
          <w:sz w:val="20"/>
          <w:szCs w:val="20"/>
        </w:rPr>
        <w:t xml:space="preserve">., расположенный по адресу: Российская Федерация, Новосибирская область, Куйбышевский муниципальный район, городское поселение город Куйбышев, улица Коммунистическая, с кадастровым номером: 54:34:012401:2080, из земель населенных пунктов, разрешенное использование – Улично-дорожная сеть (размещение придорожных стоянок (парковок) транспортных средств в границах городских улиц и дорог; целевое назначение земельного участка: размещение придорожных стоянок (парковок).  </w:t>
      </w:r>
    </w:p>
    <w:p w:rsidR="00CC02CF" w:rsidRPr="00CC02CF" w:rsidRDefault="00CC02CF" w:rsidP="00621192">
      <w:pPr>
        <w:tabs>
          <w:tab w:val="left" w:pos="709"/>
        </w:tabs>
        <w:ind w:firstLine="426"/>
        <w:jc w:val="both"/>
        <w:rPr>
          <w:rFonts w:ascii="Arial" w:hAnsi="Arial" w:cs="Arial"/>
          <w:sz w:val="20"/>
          <w:szCs w:val="20"/>
        </w:rPr>
      </w:pPr>
      <w:r w:rsidRPr="00CC02CF">
        <w:rPr>
          <w:rFonts w:ascii="Arial" w:hAnsi="Arial" w:cs="Arial"/>
          <w:sz w:val="20"/>
          <w:szCs w:val="20"/>
        </w:rPr>
        <w:t xml:space="preserve">1.2. Земельный участок принадлежит Арендодателю на праве собственности, что подтверждается записью государственной регистрации права от 15.04.2022. № 54:34:012401:2080-54/163/2022-1. </w:t>
      </w:r>
    </w:p>
    <w:p w:rsidR="00CC02CF" w:rsidRPr="00CC02CF" w:rsidRDefault="00CC02CF" w:rsidP="00621192">
      <w:pPr>
        <w:tabs>
          <w:tab w:val="left" w:pos="709"/>
        </w:tabs>
        <w:ind w:firstLine="426"/>
        <w:jc w:val="both"/>
        <w:rPr>
          <w:rFonts w:ascii="Arial" w:hAnsi="Arial" w:cs="Arial"/>
          <w:sz w:val="20"/>
          <w:szCs w:val="20"/>
        </w:rPr>
      </w:pPr>
      <w:r w:rsidRPr="00CC02CF">
        <w:rPr>
          <w:rFonts w:ascii="Arial" w:hAnsi="Arial" w:cs="Arial"/>
          <w:sz w:val="20"/>
          <w:szCs w:val="20"/>
        </w:rPr>
        <w:t>1.3. Границы земельного участка обозначены в кадастровом паспорте.</w:t>
      </w:r>
    </w:p>
    <w:p w:rsidR="00CC02CF" w:rsidRPr="00CC02CF" w:rsidRDefault="00CC02CF" w:rsidP="00621192">
      <w:pPr>
        <w:tabs>
          <w:tab w:val="left" w:pos="709"/>
        </w:tabs>
        <w:ind w:firstLine="426"/>
        <w:jc w:val="both"/>
        <w:rPr>
          <w:rFonts w:ascii="Arial" w:hAnsi="Arial" w:cs="Arial"/>
          <w:sz w:val="20"/>
          <w:szCs w:val="20"/>
        </w:rPr>
      </w:pPr>
      <w:r w:rsidRPr="00CC02CF">
        <w:rPr>
          <w:rFonts w:ascii="Arial" w:hAnsi="Arial" w:cs="Arial"/>
          <w:sz w:val="20"/>
          <w:szCs w:val="20"/>
        </w:rPr>
        <w:t xml:space="preserve">1.4. В границах земельного участка проходит сооружения коммунального хозяйства – сети водопровода. </w:t>
      </w:r>
    </w:p>
    <w:p w:rsidR="00CC02CF" w:rsidRPr="00CC02CF" w:rsidRDefault="00CC02CF" w:rsidP="00621192">
      <w:pPr>
        <w:tabs>
          <w:tab w:val="center" w:pos="-1843"/>
          <w:tab w:val="left" w:pos="-1418"/>
          <w:tab w:val="right" w:pos="11907"/>
        </w:tabs>
        <w:autoSpaceDE w:val="0"/>
        <w:autoSpaceDN w:val="0"/>
        <w:ind w:firstLine="426"/>
        <w:jc w:val="both"/>
        <w:rPr>
          <w:rFonts w:ascii="Arial" w:hAnsi="Arial" w:cs="Arial"/>
          <w:sz w:val="20"/>
          <w:szCs w:val="20"/>
        </w:rPr>
      </w:pPr>
      <w:r w:rsidRPr="00CC02CF">
        <w:rPr>
          <w:rFonts w:ascii="Arial" w:hAnsi="Arial" w:cs="Arial"/>
          <w:sz w:val="20"/>
          <w:szCs w:val="20"/>
        </w:rPr>
        <w:t>1.5. Срок действия Договора: 10 лет.</w:t>
      </w:r>
    </w:p>
    <w:p w:rsidR="00CC02CF" w:rsidRPr="00CC02CF" w:rsidRDefault="00CC02CF" w:rsidP="00621192">
      <w:pPr>
        <w:tabs>
          <w:tab w:val="center" w:pos="-1843"/>
          <w:tab w:val="left" w:pos="-1418"/>
          <w:tab w:val="right" w:pos="11907"/>
        </w:tabs>
        <w:autoSpaceDE w:val="0"/>
        <w:autoSpaceDN w:val="0"/>
        <w:ind w:firstLine="426"/>
        <w:jc w:val="both"/>
        <w:rPr>
          <w:rFonts w:ascii="Arial" w:hAnsi="Arial" w:cs="Arial"/>
          <w:sz w:val="20"/>
          <w:szCs w:val="20"/>
        </w:rPr>
      </w:pPr>
      <w:r w:rsidRPr="00CC02CF">
        <w:rPr>
          <w:rFonts w:ascii="Arial" w:hAnsi="Arial" w:cs="Arial"/>
          <w:sz w:val="20"/>
          <w:szCs w:val="20"/>
        </w:rPr>
        <w:t>1.6. До заключения настоящего Договора Земельный у</w:t>
      </w:r>
      <w:r w:rsidR="000E78D6">
        <w:rPr>
          <w:rFonts w:ascii="Arial" w:hAnsi="Arial" w:cs="Arial"/>
          <w:sz w:val="20"/>
          <w:szCs w:val="20"/>
        </w:rPr>
        <w:t>часток, указанный в пункте 1.1.</w:t>
      </w:r>
      <w:r w:rsidRPr="00CC02CF">
        <w:rPr>
          <w:rFonts w:ascii="Arial" w:hAnsi="Arial" w:cs="Arial"/>
          <w:sz w:val="20"/>
          <w:szCs w:val="20"/>
        </w:rPr>
        <w:t>настоящего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CC02CF" w:rsidRPr="00CC02CF" w:rsidRDefault="00CC02CF" w:rsidP="00621192">
      <w:pPr>
        <w:tabs>
          <w:tab w:val="center" w:pos="-1843"/>
          <w:tab w:val="left" w:pos="-1418"/>
          <w:tab w:val="right" w:pos="11907"/>
        </w:tabs>
        <w:autoSpaceDE w:val="0"/>
        <w:autoSpaceDN w:val="0"/>
        <w:ind w:firstLine="426"/>
        <w:jc w:val="both"/>
        <w:rPr>
          <w:rFonts w:ascii="Arial" w:hAnsi="Arial" w:cs="Arial"/>
          <w:sz w:val="20"/>
          <w:szCs w:val="20"/>
        </w:rPr>
      </w:pPr>
      <w:r w:rsidRPr="00CC02CF">
        <w:rPr>
          <w:rFonts w:ascii="Arial" w:hAnsi="Arial" w:cs="Arial"/>
          <w:sz w:val="20"/>
          <w:szCs w:val="20"/>
        </w:rPr>
        <w:t>1.7. Арендатор осмотрел земельный участок в натуре, ознакомился с его количественными и качественными характеристиками и не имеет претензий по состоянию земельного участка к Арендодателю участка.</w:t>
      </w:r>
    </w:p>
    <w:p w:rsidR="00CC02CF" w:rsidRPr="00CC02CF" w:rsidRDefault="00CC02CF" w:rsidP="00621192">
      <w:pPr>
        <w:pStyle w:val="Chap"/>
        <w:spacing w:before="0" w:after="0"/>
        <w:ind w:firstLine="426"/>
        <w:rPr>
          <w:rFonts w:ascii="Arial" w:hAnsi="Arial" w:cs="Arial"/>
          <w:lang w:val="ru-RU"/>
        </w:rPr>
      </w:pPr>
      <w:r w:rsidRPr="00CC02CF">
        <w:rPr>
          <w:rFonts w:ascii="Arial" w:hAnsi="Arial" w:cs="Arial"/>
          <w:lang w:val="ru-RU"/>
        </w:rPr>
        <w:t>2. АРЕНДНАЯ ПЛАТА</w:t>
      </w:r>
    </w:p>
    <w:p w:rsidR="00CC02CF" w:rsidRPr="00CC02CF" w:rsidRDefault="00CC02CF" w:rsidP="00621192">
      <w:pPr>
        <w:pStyle w:val="HTML"/>
        <w:ind w:firstLine="426"/>
        <w:jc w:val="both"/>
        <w:rPr>
          <w:rFonts w:ascii="Arial" w:hAnsi="Arial" w:cs="Arial"/>
          <w:sz w:val="20"/>
          <w:szCs w:val="20"/>
        </w:rPr>
      </w:pPr>
      <w:r w:rsidRPr="00CC02CF">
        <w:rPr>
          <w:rFonts w:ascii="Arial" w:hAnsi="Arial" w:cs="Arial"/>
          <w:sz w:val="20"/>
          <w:szCs w:val="20"/>
        </w:rPr>
        <w:t>2.1. Размер арендной платы определяется на основании протокола о результатах аукциона на право заключения договора аренды земельного участка от _</w:t>
      </w:r>
      <w:proofErr w:type="gramStart"/>
      <w:r w:rsidRPr="00CC02CF">
        <w:rPr>
          <w:rFonts w:ascii="Arial" w:hAnsi="Arial" w:cs="Arial"/>
          <w:sz w:val="20"/>
          <w:szCs w:val="20"/>
        </w:rPr>
        <w:t>_._</w:t>
      </w:r>
      <w:proofErr w:type="gramEnd"/>
      <w:r w:rsidRPr="00CC02CF">
        <w:rPr>
          <w:rFonts w:ascii="Arial" w:hAnsi="Arial" w:cs="Arial"/>
          <w:sz w:val="20"/>
          <w:szCs w:val="20"/>
        </w:rPr>
        <w:t xml:space="preserve">_.2022 года № 1. </w:t>
      </w:r>
    </w:p>
    <w:p w:rsidR="00CC02CF" w:rsidRPr="00CC02CF" w:rsidRDefault="00CC02CF" w:rsidP="00621192">
      <w:pPr>
        <w:pStyle w:val="a5"/>
        <w:spacing w:before="0" w:beforeAutospacing="0" w:after="0" w:afterAutospacing="0"/>
        <w:ind w:firstLine="426"/>
        <w:jc w:val="both"/>
        <w:rPr>
          <w:rFonts w:ascii="Arial" w:hAnsi="Arial" w:cs="Arial"/>
          <w:sz w:val="20"/>
          <w:szCs w:val="20"/>
        </w:rPr>
      </w:pPr>
      <w:r w:rsidRPr="00CC02CF">
        <w:rPr>
          <w:rFonts w:ascii="Arial" w:hAnsi="Arial" w:cs="Arial"/>
          <w:sz w:val="20"/>
          <w:szCs w:val="20"/>
        </w:rPr>
        <w:t>2.2. Размер арендной платы (в рублях) в год составляет _____ (___________) рублей ____ копеек.</w:t>
      </w:r>
    </w:p>
    <w:p w:rsidR="00CC02CF" w:rsidRPr="00CC02CF" w:rsidRDefault="00CC02CF" w:rsidP="00621192">
      <w:pPr>
        <w:pStyle w:val="a5"/>
        <w:spacing w:before="0" w:beforeAutospacing="0" w:after="0" w:afterAutospacing="0"/>
        <w:ind w:firstLine="426"/>
        <w:jc w:val="both"/>
        <w:rPr>
          <w:rFonts w:ascii="Arial" w:hAnsi="Arial" w:cs="Arial"/>
          <w:sz w:val="20"/>
          <w:szCs w:val="20"/>
        </w:rPr>
      </w:pPr>
      <w:r w:rsidRPr="00CC02CF">
        <w:rPr>
          <w:rFonts w:ascii="Arial" w:hAnsi="Arial" w:cs="Arial"/>
          <w:sz w:val="20"/>
          <w:szCs w:val="20"/>
        </w:rPr>
        <w:t xml:space="preserve">2.3. Арендные платежи подлежат уплате </w:t>
      </w:r>
      <w:proofErr w:type="gramStart"/>
      <w:r w:rsidRPr="00CC02CF">
        <w:rPr>
          <w:rFonts w:ascii="Arial" w:hAnsi="Arial" w:cs="Arial"/>
          <w:sz w:val="20"/>
          <w:szCs w:val="20"/>
        </w:rPr>
        <w:t>с  _</w:t>
      </w:r>
      <w:proofErr w:type="gramEnd"/>
      <w:r w:rsidRPr="00CC02CF">
        <w:rPr>
          <w:rFonts w:ascii="Arial" w:hAnsi="Arial" w:cs="Arial"/>
          <w:sz w:val="20"/>
          <w:szCs w:val="20"/>
        </w:rPr>
        <w:t xml:space="preserve">_.__.2022 года один раз в год.  </w:t>
      </w:r>
    </w:p>
    <w:p w:rsidR="00CC02CF" w:rsidRPr="00CC02CF" w:rsidRDefault="00CC02CF" w:rsidP="00621192">
      <w:pPr>
        <w:pStyle w:val="HTML"/>
        <w:tabs>
          <w:tab w:val="clear" w:pos="916"/>
          <w:tab w:val="left" w:pos="709"/>
        </w:tabs>
        <w:ind w:firstLine="426"/>
        <w:jc w:val="both"/>
        <w:rPr>
          <w:rFonts w:ascii="Arial" w:hAnsi="Arial" w:cs="Arial"/>
          <w:sz w:val="20"/>
          <w:szCs w:val="20"/>
        </w:rPr>
      </w:pPr>
      <w:r w:rsidRPr="00CC02CF">
        <w:rPr>
          <w:rFonts w:ascii="Arial" w:hAnsi="Arial" w:cs="Arial"/>
          <w:sz w:val="20"/>
          <w:szCs w:val="20"/>
        </w:rPr>
        <w:t>2.4. Арендная плата вносится Арендатором:</w:t>
      </w:r>
    </w:p>
    <w:p w:rsidR="00CC02CF" w:rsidRPr="00CC02CF" w:rsidRDefault="00CC02CF" w:rsidP="00621192">
      <w:pPr>
        <w:pStyle w:val="a5"/>
        <w:spacing w:before="0" w:beforeAutospacing="0" w:after="0" w:afterAutospacing="0"/>
        <w:ind w:firstLine="426"/>
        <w:jc w:val="both"/>
        <w:rPr>
          <w:rFonts w:ascii="Arial" w:hAnsi="Arial" w:cs="Arial"/>
          <w:sz w:val="20"/>
          <w:szCs w:val="20"/>
        </w:rPr>
      </w:pPr>
      <w:r w:rsidRPr="00CC02CF">
        <w:rPr>
          <w:rFonts w:ascii="Arial" w:hAnsi="Arial" w:cs="Arial"/>
          <w:sz w:val="20"/>
          <w:szCs w:val="20"/>
        </w:rPr>
        <w:t xml:space="preserve">- ежегодно не позднее __________текущего года.  Первый платеж </w:t>
      </w:r>
      <w:r w:rsidR="000E78D6">
        <w:rPr>
          <w:rFonts w:ascii="Arial" w:hAnsi="Arial" w:cs="Arial"/>
          <w:sz w:val="20"/>
          <w:szCs w:val="20"/>
        </w:rPr>
        <w:t xml:space="preserve">по арендной плате производится </w:t>
      </w:r>
      <w:r w:rsidRPr="00CC02CF">
        <w:rPr>
          <w:rFonts w:ascii="Arial" w:hAnsi="Arial" w:cs="Arial"/>
          <w:bCs/>
          <w:sz w:val="20"/>
          <w:szCs w:val="20"/>
        </w:rPr>
        <w:t xml:space="preserve">Арендатором </w:t>
      </w:r>
      <w:r w:rsidRPr="00CC02CF">
        <w:rPr>
          <w:rFonts w:ascii="Arial" w:hAnsi="Arial" w:cs="Arial"/>
          <w:sz w:val="20"/>
          <w:szCs w:val="20"/>
        </w:rPr>
        <w:t>авансом за год вперед, в размере _____ (_______________) рублей ___ копеек.</w:t>
      </w:r>
    </w:p>
    <w:p w:rsidR="00CC02CF" w:rsidRPr="00CC02CF" w:rsidRDefault="00CC02CF" w:rsidP="00621192">
      <w:pPr>
        <w:tabs>
          <w:tab w:val="center" w:pos="-1843"/>
          <w:tab w:val="left" w:pos="-1418"/>
          <w:tab w:val="right" w:pos="11907"/>
        </w:tabs>
        <w:autoSpaceDE w:val="0"/>
        <w:autoSpaceDN w:val="0"/>
        <w:ind w:firstLine="426"/>
        <w:jc w:val="both"/>
        <w:rPr>
          <w:rFonts w:ascii="Arial" w:hAnsi="Arial" w:cs="Arial"/>
          <w:sz w:val="20"/>
          <w:szCs w:val="20"/>
        </w:rPr>
      </w:pPr>
      <w:r w:rsidRPr="00CC02CF">
        <w:rPr>
          <w:rFonts w:ascii="Arial" w:hAnsi="Arial" w:cs="Arial"/>
          <w:sz w:val="20"/>
          <w:szCs w:val="20"/>
        </w:rPr>
        <w:t xml:space="preserve">Сумма задатка в размере______ </w:t>
      </w:r>
      <w:proofErr w:type="spellStart"/>
      <w:r w:rsidRPr="00CC02CF">
        <w:rPr>
          <w:rFonts w:ascii="Arial" w:hAnsi="Arial" w:cs="Arial"/>
          <w:sz w:val="20"/>
          <w:szCs w:val="20"/>
        </w:rPr>
        <w:t>рублей_____копеек</w:t>
      </w:r>
      <w:proofErr w:type="spellEnd"/>
      <w:r w:rsidRPr="00CC02CF">
        <w:rPr>
          <w:rFonts w:ascii="Arial" w:hAnsi="Arial" w:cs="Arial"/>
          <w:sz w:val="20"/>
          <w:szCs w:val="20"/>
        </w:rPr>
        <w:t xml:space="preserve">, внесенного Арендатором согласно условиям аукциона, засчитывается в счет годовой оплаты арендной платы по настоящему Договору.  </w:t>
      </w:r>
    </w:p>
    <w:p w:rsidR="00CC02CF" w:rsidRPr="00CC02CF" w:rsidRDefault="00CC02CF" w:rsidP="00621192">
      <w:pPr>
        <w:pStyle w:val="HTML"/>
        <w:ind w:firstLine="426"/>
        <w:jc w:val="both"/>
        <w:rPr>
          <w:rFonts w:ascii="Arial" w:hAnsi="Arial" w:cs="Arial"/>
          <w:sz w:val="20"/>
          <w:szCs w:val="20"/>
        </w:rPr>
      </w:pPr>
      <w:r w:rsidRPr="00CC02CF">
        <w:rPr>
          <w:rFonts w:ascii="Arial" w:hAnsi="Arial" w:cs="Arial"/>
          <w:sz w:val="20"/>
          <w:szCs w:val="20"/>
        </w:rPr>
        <w:t>2.4.1. Арендная плата по настоящему Договору вносится Арендатором путем перечисления на реквизиты: ИНН 5452109980, КПП 545201001, Получатель: УФК по Новосибирской области (</w:t>
      </w:r>
      <w:proofErr w:type="spellStart"/>
      <w:r w:rsidRPr="00CC02CF">
        <w:rPr>
          <w:rFonts w:ascii="Arial" w:hAnsi="Arial" w:cs="Arial"/>
          <w:sz w:val="20"/>
          <w:szCs w:val="20"/>
        </w:rPr>
        <w:t>УФиНП</w:t>
      </w:r>
      <w:proofErr w:type="spellEnd"/>
      <w:r w:rsidRPr="00CC02CF">
        <w:rPr>
          <w:rFonts w:ascii="Arial" w:hAnsi="Arial" w:cs="Arial"/>
          <w:sz w:val="20"/>
          <w:szCs w:val="20"/>
        </w:rPr>
        <w:t xml:space="preserve"> администрации </w:t>
      </w:r>
      <w:r w:rsidR="000E78D6">
        <w:rPr>
          <w:rFonts w:ascii="Arial" w:hAnsi="Arial" w:cs="Arial"/>
          <w:sz w:val="20"/>
          <w:szCs w:val="20"/>
        </w:rPr>
        <w:t xml:space="preserve">города   Куйбышева </w:t>
      </w:r>
      <w:r w:rsidR="00822CBF">
        <w:rPr>
          <w:rFonts w:ascii="Arial" w:hAnsi="Arial" w:cs="Arial"/>
          <w:sz w:val="20"/>
          <w:szCs w:val="20"/>
        </w:rPr>
        <w:t>Куйбышевского</w:t>
      </w:r>
      <w:r w:rsidRPr="00CC02CF">
        <w:rPr>
          <w:rFonts w:ascii="Arial" w:hAnsi="Arial" w:cs="Arial"/>
          <w:sz w:val="20"/>
          <w:szCs w:val="20"/>
        </w:rPr>
        <w:t xml:space="preserve"> района Новосибирской области л/с 04513006760), р/</w:t>
      </w:r>
      <w:proofErr w:type="spellStart"/>
      <w:r w:rsidRPr="00CC02CF">
        <w:rPr>
          <w:rFonts w:ascii="Arial" w:hAnsi="Arial" w:cs="Arial"/>
          <w:sz w:val="20"/>
          <w:szCs w:val="20"/>
        </w:rPr>
        <w:t>сч</w:t>
      </w:r>
      <w:proofErr w:type="spellEnd"/>
      <w:r w:rsidRPr="00CC02CF">
        <w:rPr>
          <w:rFonts w:ascii="Arial" w:hAnsi="Arial" w:cs="Arial"/>
          <w:sz w:val="20"/>
          <w:szCs w:val="20"/>
        </w:rPr>
        <w:t xml:space="preserve"> 03100643000000015100, </w:t>
      </w:r>
      <w:proofErr w:type="gramStart"/>
      <w:r w:rsidRPr="00CC02CF">
        <w:rPr>
          <w:rFonts w:ascii="Arial" w:hAnsi="Arial" w:cs="Arial"/>
          <w:sz w:val="20"/>
          <w:szCs w:val="20"/>
        </w:rPr>
        <w:t>СИБИРСКОЕ  ГУ</w:t>
      </w:r>
      <w:proofErr w:type="gramEnd"/>
      <w:r w:rsidRPr="00CC02CF">
        <w:rPr>
          <w:rFonts w:ascii="Arial" w:hAnsi="Arial" w:cs="Arial"/>
          <w:sz w:val="20"/>
          <w:szCs w:val="20"/>
        </w:rPr>
        <w:t xml:space="preserve"> БАНКА РОССИИ//УФК по Новосибирской области    </w:t>
      </w:r>
      <w:proofErr w:type="spellStart"/>
      <w:r w:rsidRPr="00CC02CF">
        <w:rPr>
          <w:rFonts w:ascii="Arial" w:hAnsi="Arial" w:cs="Arial"/>
          <w:sz w:val="20"/>
          <w:szCs w:val="20"/>
        </w:rPr>
        <w:t>г.Новосибирск</w:t>
      </w:r>
      <w:proofErr w:type="spellEnd"/>
      <w:r w:rsidRPr="00CC02CF">
        <w:rPr>
          <w:rFonts w:ascii="Arial" w:hAnsi="Arial" w:cs="Arial"/>
          <w:sz w:val="20"/>
          <w:szCs w:val="20"/>
        </w:rPr>
        <w:t xml:space="preserve">, БИК 015004950, </w:t>
      </w:r>
      <w:proofErr w:type="spellStart"/>
      <w:r w:rsidRPr="00CC02CF">
        <w:rPr>
          <w:rFonts w:ascii="Arial" w:hAnsi="Arial" w:cs="Arial"/>
          <w:sz w:val="20"/>
          <w:szCs w:val="20"/>
        </w:rPr>
        <w:t>кор</w:t>
      </w:r>
      <w:proofErr w:type="spellEnd"/>
      <w:r w:rsidRPr="00CC02CF">
        <w:rPr>
          <w:rFonts w:ascii="Arial" w:hAnsi="Arial" w:cs="Arial"/>
          <w:sz w:val="20"/>
          <w:szCs w:val="20"/>
        </w:rPr>
        <w:t>/</w:t>
      </w:r>
      <w:proofErr w:type="spellStart"/>
      <w:r w:rsidRPr="00CC02CF">
        <w:rPr>
          <w:rFonts w:ascii="Arial" w:hAnsi="Arial" w:cs="Arial"/>
          <w:sz w:val="20"/>
          <w:szCs w:val="20"/>
        </w:rPr>
        <w:t>сч</w:t>
      </w:r>
      <w:proofErr w:type="spellEnd"/>
      <w:r w:rsidRPr="00CC02CF">
        <w:rPr>
          <w:rFonts w:ascii="Arial" w:hAnsi="Arial" w:cs="Arial"/>
          <w:sz w:val="20"/>
          <w:szCs w:val="20"/>
        </w:rPr>
        <w:t xml:space="preserve"> 40102810445370000043, ОКТМО 50630101 код бюджетной классификации 455 111 050 25 13 0000120.</w:t>
      </w:r>
    </w:p>
    <w:p w:rsidR="00CC02CF" w:rsidRPr="00CC02CF" w:rsidRDefault="00CC02CF" w:rsidP="00621192">
      <w:pPr>
        <w:pStyle w:val="af6"/>
        <w:spacing w:after="0"/>
        <w:ind w:left="0" w:firstLine="426"/>
        <w:jc w:val="both"/>
        <w:rPr>
          <w:rFonts w:ascii="Arial" w:hAnsi="Arial" w:cs="Arial"/>
          <w:sz w:val="20"/>
          <w:szCs w:val="20"/>
        </w:rPr>
      </w:pPr>
      <w:r w:rsidRPr="00CC02CF">
        <w:rPr>
          <w:rFonts w:ascii="Arial" w:hAnsi="Arial" w:cs="Arial"/>
          <w:sz w:val="20"/>
          <w:szCs w:val="20"/>
        </w:rPr>
        <w:lastRenderedPageBreak/>
        <w:t>2.5. Копии платежных поручений (квитанций) о перечислении арендной платы Арендатором представляются в Управление права, экономики и имущественных отношений администрации города Куйбышева Куйбышевского района Новосибирской области, в течение 3 (трех) дней с момента внесения платежа, указанного в договоре.</w:t>
      </w:r>
    </w:p>
    <w:p w:rsidR="00CC02CF" w:rsidRPr="00CC02CF" w:rsidRDefault="00CC02CF" w:rsidP="00621192">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Arial" w:hAnsi="Arial" w:cs="Arial"/>
          <w:sz w:val="20"/>
          <w:szCs w:val="20"/>
        </w:rPr>
      </w:pPr>
      <w:r w:rsidRPr="00CC02CF">
        <w:rPr>
          <w:rFonts w:ascii="Arial" w:hAnsi="Arial" w:cs="Arial"/>
          <w:sz w:val="20"/>
          <w:szCs w:val="20"/>
        </w:rPr>
        <w:t xml:space="preserve">           Арендатор обязан указывать в платежном поручении (квитанции):</w:t>
      </w:r>
    </w:p>
    <w:p w:rsidR="00CC02CF" w:rsidRPr="00CC02CF" w:rsidRDefault="00CC02CF" w:rsidP="00621192">
      <w:pPr>
        <w:numPr>
          <w:ilvl w:val="0"/>
          <w:numId w:val="17"/>
        </w:numPr>
        <w:ind w:left="0" w:firstLine="426"/>
        <w:jc w:val="both"/>
        <w:rPr>
          <w:rFonts w:ascii="Arial" w:hAnsi="Arial" w:cs="Arial"/>
          <w:sz w:val="20"/>
          <w:szCs w:val="20"/>
        </w:rPr>
      </w:pPr>
      <w:proofErr w:type="gramStart"/>
      <w:r w:rsidRPr="00CC02CF">
        <w:rPr>
          <w:rFonts w:ascii="Arial" w:hAnsi="Arial" w:cs="Arial"/>
          <w:sz w:val="20"/>
          <w:szCs w:val="20"/>
        </w:rPr>
        <w:t>номер</w:t>
      </w:r>
      <w:proofErr w:type="gramEnd"/>
      <w:r w:rsidRPr="00CC02CF">
        <w:rPr>
          <w:rFonts w:ascii="Arial" w:hAnsi="Arial" w:cs="Arial"/>
          <w:sz w:val="20"/>
          <w:szCs w:val="20"/>
        </w:rPr>
        <w:t xml:space="preserve"> договора аренды;</w:t>
      </w:r>
    </w:p>
    <w:p w:rsidR="00CC02CF" w:rsidRPr="00CC02CF" w:rsidRDefault="00CC02CF" w:rsidP="00621192">
      <w:pPr>
        <w:numPr>
          <w:ilvl w:val="0"/>
          <w:numId w:val="17"/>
        </w:numPr>
        <w:ind w:left="0" w:firstLine="426"/>
        <w:jc w:val="both"/>
        <w:rPr>
          <w:rFonts w:ascii="Arial" w:hAnsi="Arial" w:cs="Arial"/>
          <w:sz w:val="20"/>
          <w:szCs w:val="20"/>
        </w:rPr>
      </w:pPr>
      <w:proofErr w:type="gramStart"/>
      <w:r w:rsidRPr="00CC02CF">
        <w:rPr>
          <w:rFonts w:ascii="Arial" w:hAnsi="Arial" w:cs="Arial"/>
          <w:sz w:val="20"/>
          <w:szCs w:val="20"/>
        </w:rPr>
        <w:t>дату</w:t>
      </w:r>
      <w:proofErr w:type="gramEnd"/>
      <w:r w:rsidRPr="00CC02CF">
        <w:rPr>
          <w:rFonts w:ascii="Arial" w:hAnsi="Arial" w:cs="Arial"/>
          <w:sz w:val="20"/>
          <w:szCs w:val="20"/>
        </w:rPr>
        <w:t xml:space="preserve"> заключения договора;</w:t>
      </w:r>
    </w:p>
    <w:p w:rsidR="00CC02CF" w:rsidRPr="00CC02CF" w:rsidRDefault="00CC02CF" w:rsidP="00621192">
      <w:pPr>
        <w:numPr>
          <w:ilvl w:val="0"/>
          <w:numId w:val="17"/>
        </w:numPr>
        <w:ind w:left="0" w:firstLine="426"/>
        <w:jc w:val="both"/>
        <w:rPr>
          <w:rFonts w:ascii="Arial" w:hAnsi="Arial" w:cs="Arial"/>
          <w:bCs/>
          <w:sz w:val="20"/>
          <w:szCs w:val="20"/>
        </w:rPr>
      </w:pPr>
      <w:proofErr w:type="gramStart"/>
      <w:r w:rsidRPr="00CC02CF">
        <w:rPr>
          <w:rFonts w:ascii="Arial" w:hAnsi="Arial" w:cs="Arial"/>
          <w:bCs/>
          <w:sz w:val="20"/>
          <w:szCs w:val="20"/>
        </w:rPr>
        <w:t>сумму</w:t>
      </w:r>
      <w:proofErr w:type="gramEnd"/>
      <w:r w:rsidRPr="00CC02CF">
        <w:rPr>
          <w:rFonts w:ascii="Arial" w:hAnsi="Arial" w:cs="Arial"/>
          <w:bCs/>
          <w:sz w:val="20"/>
          <w:szCs w:val="20"/>
        </w:rPr>
        <w:t xml:space="preserve"> арендной платы;</w:t>
      </w:r>
    </w:p>
    <w:p w:rsidR="00CC02CF" w:rsidRPr="00CC02CF" w:rsidRDefault="00CC02CF" w:rsidP="00621192">
      <w:pPr>
        <w:numPr>
          <w:ilvl w:val="0"/>
          <w:numId w:val="17"/>
        </w:numPr>
        <w:ind w:left="0" w:firstLine="426"/>
        <w:jc w:val="both"/>
        <w:rPr>
          <w:rFonts w:ascii="Arial" w:hAnsi="Arial" w:cs="Arial"/>
          <w:sz w:val="20"/>
          <w:szCs w:val="20"/>
        </w:rPr>
      </w:pPr>
      <w:proofErr w:type="gramStart"/>
      <w:r w:rsidRPr="00CC02CF">
        <w:rPr>
          <w:rFonts w:ascii="Arial" w:hAnsi="Arial" w:cs="Arial"/>
          <w:sz w:val="20"/>
          <w:szCs w:val="20"/>
        </w:rPr>
        <w:t>период</w:t>
      </w:r>
      <w:proofErr w:type="gramEnd"/>
      <w:r w:rsidRPr="00CC02CF">
        <w:rPr>
          <w:rFonts w:ascii="Arial" w:hAnsi="Arial" w:cs="Arial"/>
          <w:sz w:val="20"/>
          <w:szCs w:val="20"/>
        </w:rPr>
        <w:t>, за который производится платеж;</w:t>
      </w:r>
    </w:p>
    <w:p w:rsidR="00CC02CF" w:rsidRPr="00CC02CF" w:rsidRDefault="00CC02CF" w:rsidP="00621192">
      <w:pPr>
        <w:numPr>
          <w:ilvl w:val="0"/>
          <w:numId w:val="17"/>
        </w:numPr>
        <w:ind w:left="0" w:firstLine="426"/>
        <w:jc w:val="both"/>
        <w:rPr>
          <w:rFonts w:ascii="Arial" w:hAnsi="Arial" w:cs="Arial"/>
          <w:sz w:val="20"/>
          <w:szCs w:val="20"/>
        </w:rPr>
      </w:pPr>
      <w:proofErr w:type="gramStart"/>
      <w:r w:rsidRPr="00CC02CF">
        <w:rPr>
          <w:rFonts w:ascii="Arial" w:hAnsi="Arial" w:cs="Arial"/>
          <w:sz w:val="20"/>
          <w:szCs w:val="20"/>
        </w:rPr>
        <w:t>в</w:t>
      </w:r>
      <w:proofErr w:type="gramEnd"/>
      <w:r w:rsidRPr="00CC02CF">
        <w:rPr>
          <w:rFonts w:ascii="Arial" w:hAnsi="Arial" w:cs="Arial"/>
          <w:sz w:val="20"/>
          <w:szCs w:val="20"/>
        </w:rPr>
        <w:t xml:space="preserve"> случае просрочки платежа – сумму пени.</w:t>
      </w:r>
    </w:p>
    <w:p w:rsidR="00CC02CF" w:rsidRPr="00CC02CF" w:rsidRDefault="00CC02CF" w:rsidP="00621192">
      <w:pPr>
        <w:ind w:firstLine="426"/>
        <w:jc w:val="both"/>
        <w:rPr>
          <w:rFonts w:ascii="Arial" w:hAnsi="Arial" w:cs="Arial"/>
          <w:sz w:val="20"/>
          <w:szCs w:val="20"/>
        </w:rPr>
      </w:pPr>
      <w:r w:rsidRPr="00CC02CF">
        <w:rPr>
          <w:rFonts w:ascii="Arial" w:hAnsi="Arial" w:cs="Arial"/>
          <w:sz w:val="20"/>
          <w:szCs w:val="20"/>
        </w:rPr>
        <w:t xml:space="preserve">2.6. В случае несвоевременного перечисления арендной платы в размере и в срок, установленные в пунктах </w:t>
      </w:r>
      <w:proofErr w:type="gramStart"/>
      <w:r w:rsidRPr="00CC02CF">
        <w:rPr>
          <w:rFonts w:ascii="Arial" w:hAnsi="Arial" w:cs="Arial"/>
          <w:sz w:val="20"/>
          <w:szCs w:val="20"/>
        </w:rPr>
        <w:t>2.2.,</w:t>
      </w:r>
      <w:proofErr w:type="gramEnd"/>
      <w:r w:rsidRPr="00CC02CF">
        <w:rPr>
          <w:rFonts w:ascii="Arial" w:hAnsi="Arial" w:cs="Arial"/>
          <w:sz w:val="20"/>
          <w:szCs w:val="20"/>
        </w:rPr>
        <w:t xml:space="preserve"> 2.3. и 2.4. настоящего Договора, Арендатор обязан уплатить Арендодателю неустойку в размере 0,2% от суммы задолженности по арендной плате за каждый день просрочки платежа.</w:t>
      </w:r>
    </w:p>
    <w:p w:rsidR="00CC02CF" w:rsidRPr="00CC02CF" w:rsidRDefault="00CC02CF" w:rsidP="00621192">
      <w:pPr>
        <w:ind w:firstLine="426"/>
        <w:jc w:val="both"/>
        <w:rPr>
          <w:rFonts w:ascii="Arial" w:hAnsi="Arial" w:cs="Arial"/>
          <w:sz w:val="20"/>
          <w:szCs w:val="20"/>
        </w:rPr>
      </w:pPr>
      <w:r w:rsidRPr="00CC02CF">
        <w:rPr>
          <w:rFonts w:ascii="Arial" w:hAnsi="Arial" w:cs="Arial"/>
          <w:sz w:val="20"/>
          <w:szCs w:val="20"/>
        </w:rPr>
        <w:t>2.7.</w:t>
      </w:r>
      <w:r w:rsidRPr="00CC02CF">
        <w:rPr>
          <w:rFonts w:ascii="Arial" w:hAnsi="Arial" w:cs="Arial"/>
          <w:sz w:val="20"/>
          <w:szCs w:val="20"/>
        </w:rPr>
        <w:tab/>
        <w:t xml:space="preserve">Размер арендной платы ежегодно изменяется Арендодателем в одностороннем порядке без внесения изменений в настоящий Договор на размер уровня инфляции, 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указанный договор аренды. </w:t>
      </w:r>
    </w:p>
    <w:p w:rsidR="00CC02CF" w:rsidRDefault="00CC02CF" w:rsidP="00621192">
      <w:pPr>
        <w:ind w:firstLine="426"/>
        <w:jc w:val="both"/>
        <w:rPr>
          <w:rFonts w:ascii="Arial" w:hAnsi="Arial" w:cs="Arial"/>
          <w:sz w:val="20"/>
          <w:szCs w:val="20"/>
        </w:rPr>
      </w:pPr>
      <w:r w:rsidRPr="00CC02CF">
        <w:rPr>
          <w:rFonts w:ascii="Arial" w:hAnsi="Arial" w:cs="Arial"/>
          <w:sz w:val="20"/>
          <w:szCs w:val="20"/>
        </w:rPr>
        <w:t>2.8.</w:t>
      </w:r>
      <w:r w:rsidRPr="00CC02CF">
        <w:rPr>
          <w:rFonts w:ascii="Arial" w:hAnsi="Arial" w:cs="Arial"/>
          <w:sz w:val="20"/>
          <w:szCs w:val="20"/>
        </w:rPr>
        <w:tab/>
        <w:t xml:space="preserve"> Размер арендной платы, увеличенный на размер уровня инфляции за 2022 год и последующие годы, определяется Арендатором самостоятельно, начиная с 2023 года, и уплачивается в порядке, предусмотренном пп.2.1, </w:t>
      </w:r>
      <w:proofErr w:type="gramStart"/>
      <w:r w:rsidRPr="00CC02CF">
        <w:rPr>
          <w:rFonts w:ascii="Arial" w:hAnsi="Arial" w:cs="Arial"/>
          <w:sz w:val="20"/>
          <w:szCs w:val="20"/>
        </w:rPr>
        <w:t>2.2.,</w:t>
      </w:r>
      <w:proofErr w:type="gramEnd"/>
      <w:r w:rsidRPr="00CC02CF">
        <w:rPr>
          <w:rFonts w:ascii="Arial" w:hAnsi="Arial" w:cs="Arial"/>
          <w:sz w:val="20"/>
          <w:szCs w:val="20"/>
        </w:rPr>
        <w:t xml:space="preserve"> 2.3., 2.4. настоящего Договора, после сверки с Арендодателем размера пересчитанной  суммы арендной платы.</w:t>
      </w:r>
    </w:p>
    <w:p w:rsidR="000E78D6" w:rsidRPr="00CC02CF" w:rsidRDefault="000E78D6" w:rsidP="00621192">
      <w:pPr>
        <w:ind w:firstLine="426"/>
        <w:jc w:val="both"/>
        <w:rPr>
          <w:rFonts w:ascii="Arial" w:hAnsi="Arial" w:cs="Arial"/>
          <w:sz w:val="20"/>
          <w:szCs w:val="20"/>
        </w:rPr>
      </w:pPr>
    </w:p>
    <w:p w:rsidR="00CC02CF" w:rsidRPr="00CC02CF" w:rsidRDefault="00CC02CF" w:rsidP="00621192">
      <w:pPr>
        <w:pStyle w:val="Chap"/>
        <w:spacing w:before="0" w:after="0"/>
        <w:ind w:firstLine="426"/>
        <w:rPr>
          <w:rFonts w:ascii="Arial" w:hAnsi="Arial" w:cs="Arial"/>
          <w:lang w:val="ru-RU"/>
        </w:rPr>
      </w:pPr>
      <w:r w:rsidRPr="00CC02CF">
        <w:rPr>
          <w:rFonts w:ascii="Arial" w:hAnsi="Arial" w:cs="Arial"/>
          <w:lang w:val="ru-RU"/>
        </w:rPr>
        <w:t>3. ПРАВА И ОБЯЗАННОСТИ АРЕНДОДАТЕЛЯ</w:t>
      </w:r>
    </w:p>
    <w:p w:rsidR="00CC02CF" w:rsidRPr="00CC02CF" w:rsidRDefault="00CC02CF" w:rsidP="00621192">
      <w:pPr>
        <w:pStyle w:val="Sub"/>
        <w:spacing w:before="0" w:after="0"/>
        <w:ind w:firstLine="426"/>
        <w:rPr>
          <w:rFonts w:ascii="Arial" w:hAnsi="Arial" w:cs="Arial"/>
          <w:i w:val="0"/>
          <w:sz w:val="20"/>
          <w:lang w:val="ru-RU"/>
        </w:rPr>
      </w:pPr>
      <w:r w:rsidRPr="00CC02CF">
        <w:rPr>
          <w:rFonts w:ascii="Arial" w:hAnsi="Arial" w:cs="Arial"/>
          <w:i w:val="0"/>
          <w:sz w:val="20"/>
          <w:lang w:val="ru-RU"/>
        </w:rPr>
        <w:t>3.1. Арендодатель имеет право:</w:t>
      </w:r>
    </w:p>
    <w:p w:rsidR="00CC02CF" w:rsidRPr="00CC02CF" w:rsidRDefault="00CC02CF" w:rsidP="00621192">
      <w:pPr>
        <w:pStyle w:val="Lista"/>
        <w:spacing w:after="0" w:line="240" w:lineRule="auto"/>
        <w:ind w:left="0" w:firstLine="426"/>
        <w:rPr>
          <w:rFonts w:ascii="Arial" w:hAnsi="Arial" w:cs="Arial"/>
          <w:sz w:val="20"/>
          <w:lang w:val="ru-RU"/>
        </w:rPr>
      </w:pPr>
      <w:r w:rsidRPr="00CC02CF">
        <w:rPr>
          <w:rFonts w:ascii="Arial" w:hAnsi="Arial" w:cs="Arial"/>
          <w:sz w:val="20"/>
          <w:lang w:val="ru-RU"/>
        </w:rPr>
        <w:t>3.1.1. Вносить по согласованию с Арендатором в Договор необходимые изменения и уточнения в случае изменения действующего законодательства РФ;</w:t>
      </w:r>
    </w:p>
    <w:p w:rsidR="00CC02CF" w:rsidRPr="00CC02CF" w:rsidRDefault="00CC02CF" w:rsidP="00621192">
      <w:pPr>
        <w:pStyle w:val="Lista"/>
        <w:spacing w:after="0" w:line="240" w:lineRule="auto"/>
        <w:ind w:left="0" w:firstLine="426"/>
        <w:rPr>
          <w:rFonts w:ascii="Arial" w:hAnsi="Arial" w:cs="Arial"/>
          <w:sz w:val="20"/>
          <w:lang w:val="ru-RU"/>
        </w:rPr>
      </w:pPr>
      <w:r w:rsidRPr="00CC02CF">
        <w:rPr>
          <w:rFonts w:ascii="Arial" w:hAnsi="Arial" w:cs="Arial"/>
          <w:sz w:val="20"/>
          <w:lang w:val="ru-RU"/>
        </w:rPr>
        <w:t>3.1.2. Беспрепятственно посещать и обследовать земельный участок на предмет соблюдения условий настоящего Договора и земельного законодательства РФ.</w:t>
      </w:r>
    </w:p>
    <w:p w:rsidR="00CC02CF" w:rsidRPr="00CC02CF" w:rsidRDefault="00CC02CF" w:rsidP="00621192">
      <w:pPr>
        <w:pStyle w:val="Lista"/>
        <w:spacing w:after="0" w:line="240" w:lineRule="auto"/>
        <w:ind w:left="0" w:firstLine="426"/>
        <w:rPr>
          <w:rFonts w:ascii="Arial" w:hAnsi="Arial" w:cs="Arial"/>
          <w:sz w:val="20"/>
          <w:lang w:val="ru-RU"/>
        </w:rPr>
      </w:pPr>
      <w:r w:rsidRPr="00CC02CF">
        <w:rPr>
          <w:rFonts w:ascii="Arial" w:hAnsi="Arial" w:cs="Arial"/>
          <w:sz w:val="20"/>
          <w:lang w:val="ru-RU"/>
        </w:rPr>
        <w:t xml:space="preserve">3.1.3. </w:t>
      </w:r>
      <w:r w:rsidR="000E78D6">
        <w:rPr>
          <w:rFonts w:ascii="Arial" w:hAnsi="Arial" w:cs="Arial"/>
          <w:sz w:val="20"/>
          <w:lang w:val="ru-RU"/>
        </w:rPr>
        <w:t>На возмещение убытков, причиненных</w:t>
      </w:r>
      <w:r w:rsidRPr="00CC02CF">
        <w:rPr>
          <w:rFonts w:ascii="Arial" w:hAnsi="Arial" w:cs="Arial"/>
          <w:sz w:val="20"/>
          <w:lang w:val="ru-RU"/>
        </w:rPr>
        <w:t xml:space="preserve"> ухудшением   качества земельного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CC02CF" w:rsidRPr="00CC02CF" w:rsidRDefault="00CC02CF" w:rsidP="00621192">
      <w:pPr>
        <w:pStyle w:val="Lista"/>
        <w:spacing w:after="0" w:line="240" w:lineRule="auto"/>
        <w:ind w:left="0" w:firstLine="426"/>
        <w:rPr>
          <w:rFonts w:ascii="Arial" w:hAnsi="Arial" w:cs="Arial"/>
          <w:sz w:val="20"/>
          <w:lang w:val="ru-RU"/>
        </w:rPr>
      </w:pPr>
      <w:r w:rsidRPr="00CC02CF">
        <w:rPr>
          <w:rFonts w:ascii="Arial" w:hAnsi="Arial" w:cs="Arial"/>
          <w:sz w:val="20"/>
          <w:lang w:val="ru-RU"/>
        </w:rPr>
        <w:t xml:space="preserve">3.1.4. На односторонний отказ от исполнения Договора. </w:t>
      </w:r>
    </w:p>
    <w:p w:rsidR="00CC02CF" w:rsidRPr="00CC02CF" w:rsidRDefault="00CC02CF" w:rsidP="00621192">
      <w:pPr>
        <w:pStyle w:val="Sub"/>
        <w:spacing w:before="0" w:after="0"/>
        <w:ind w:firstLine="426"/>
        <w:rPr>
          <w:rFonts w:ascii="Arial" w:hAnsi="Arial" w:cs="Arial"/>
          <w:i w:val="0"/>
          <w:sz w:val="20"/>
          <w:lang w:val="ru-RU"/>
        </w:rPr>
      </w:pPr>
      <w:r w:rsidRPr="00CC02CF">
        <w:rPr>
          <w:rFonts w:ascii="Arial" w:hAnsi="Arial" w:cs="Arial"/>
          <w:i w:val="0"/>
          <w:sz w:val="20"/>
          <w:lang w:val="ru-RU"/>
        </w:rPr>
        <w:t>3.2. Арендодатель обязан:</w:t>
      </w:r>
    </w:p>
    <w:p w:rsidR="00CC02CF" w:rsidRPr="00CC02CF" w:rsidRDefault="00CC02CF" w:rsidP="00621192">
      <w:pPr>
        <w:pStyle w:val="Lista"/>
        <w:numPr>
          <w:ilvl w:val="2"/>
          <w:numId w:val="29"/>
        </w:numPr>
        <w:spacing w:after="0" w:line="240" w:lineRule="auto"/>
        <w:ind w:left="0" w:firstLine="426"/>
        <w:rPr>
          <w:rFonts w:ascii="Arial" w:hAnsi="Arial" w:cs="Arial"/>
          <w:sz w:val="20"/>
          <w:lang w:val="ru-RU"/>
        </w:rPr>
      </w:pPr>
      <w:r w:rsidRPr="00CC02CF">
        <w:rPr>
          <w:rFonts w:ascii="Arial" w:hAnsi="Arial" w:cs="Arial"/>
          <w:sz w:val="20"/>
          <w:lang w:val="ru-RU"/>
        </w:rPr>
        <w:t>Не вмешиваться в хозяйственную деятельность Арендатора, если она не противоречит условиям Договора и действующему законодательству РФ.</w:t>
      </w:r>
    </w:p>
    <w:p w:rsidR="00CC02CF" w:rsidRPr="00CC02CF" w:rsidRDefault="00CC02CF" w:rsidP="00621192">
      <w:pPr>
        <w:pStyle w:val="Lista"/>
        <w:numPr>
          <w:ilvl w:val="2"/>
          <w:numId w:val="29"/>
        </w:numPr>
        <w:spacing w:after="0" w:line="240" w:lineRule="auto"/>
        <w:ind w:left="0" w:firstLine="426"/>
        <w:rPr>
          <w:rFonts w:ascii="Arial" w:hAnsi="Arial" w:cs="Arial"/>
          <w:sz w:val="20"/>
          <w:lang w:val="ru-RU"/>
        </w:rPr>
      </w:pPr>
      <w:r w:rsidRPr="00CC02CF">
        <w:rPr>
          <w:rFonts w:ascii="Arial" w:hAnsi="Arial" w:cs="Arial"/>
          <w:sz w:val="20"/>
          <w:lang w:val="ru-RU"/>
        </w:rPr>
        <w:t>Не использовать и не предоставлять прав третьей стороне на использование минеральных и водных ресурсов, находящихся на земельном участке, без согласования с Арендатором;</w:t>
      </w:r>
    </w:p>
    <w:p w:rsidR="00CC02CF" w:rsidRDefault="00CC02CF" w:rsidP="00621192">
      <w:pPr>
        <w:pStyle w:val="Lista"/>
        <w:numPr>
          <w:ilvl w:val="2"/>
          <w:numId w:val="29"/>
        </w:numPr>
        <w:spacing w:after="0" w:line="240" w:lineRule="auto"/>
        <w:ind w:left="0" w:firstLine="426"/>
        <w:rPr>
          <w:rFonts w:ascii="Arial" w:hAnsi="Arial" w:cs="Arial"/>
          <w:sz w:val="20"/>
          <w:lang w:val="ru-RU"/>
        </w:rPr>
      </w:pPr>
      <w:r w:rsidRPr="00CC02CF">
        <w:rPr>
          <w:rFonts w:ascii="Arial" w:hAnsi="Arial" w:cs="Arial"/>
          <w:sz w:val="20"/>
          <w:lang w:val="ru-RU"/>
        </w:rPr>
        <w:t>В случаях, связанных с необходимостью изъятия земельного участка для государственных либо муниципальных нужд, гарантировать Арендатору возмещение всех убытков в соответствии с действующим законодательством.</w:t>
      </w:r>
    </w:p>
    <w:p w:rsidR="000E78D6" w:rsidRPr="00CC02CF" w:rsidRDefault="000E78D6" w:rsidP="00621192">
      <w:pPr>
        <w:pStyle w:val="Lista"/>
        <w:numPr>
          <w:ilvl w:val="2"/>
          <w:numId w:val="29"/>
        </w:numPr>
        <w:spacing w:after="0" w:line="240" w:lineRule="auto"/>
        <w:ind w:left="0" w:firstLine="426"/>
        <w:rPr>
          <w:rFonts w:ascii="Arial" w:hAnsi="Arial" w:cs="Arial"/>
          <w:sz w:val="20"/>
          <w:lang w:val="ru-RU"/>
        </w:rPr>
      </w:pPr>
    </w:p>
    <w:p w:rsidR="00CC02CF" w:rsidRPr="00CC02CF" w:rsidRDefault="00CC02CF" w:rsidP="00621192">
      <w:pPr>
        <w:pStyle w:val="Chap"/>
        <w:spacing w:before="0" w:after="0"/>
        <w:ind w:firstLine="426"/>
        <w:rPr>
          <w:rFonts w:ascii="Arial" w:hAnsi="Arial" w:cs="Arial"/>
          <w:lang w:val="ru-RU"/>
        </w:rPr>
      </w:pPr>
      <w:r w:rsidRPr="00CC02CF">
        <w:rPr>
          <w:rFonts w:ascii="Arial" w:hAnsi="Arial" w:cs="Arial"/>
          <w:lang w:val="ru-RU"/>
        </w:rPr>
        <w:t>4. ПРАВА И ОБЯЗАННОСТИ АРЕНДАТОРА</w:t>
      </w:r>
    </w:p>
    <w:p w:rsidR="00CC02CF" w:rsidRPr="00CC02CF" w:rsidRDefault="00CC02CF" w:rsidP="00621192">
      <w:pPr>
        <w:pStyle w:val="Sub"/>
        <w:spacing w:before="0" w:after="0"/>
        <w:ind w:firstLine="426"/>
        <w:rPr>
          <w:rFonts w:ascii="Arial" w:hAnsi="Arial" w:cs="Arial"/>
          <w:i w:val="0"/>
          <w:sz w:val="20"/>
          <w:lang w:val="ru-RU"/>
        </w:rPr>
      </w:pPr>
      <w:r w:rsidRPr="00CC02CF">
        <w:rPr>
          <w:rFonts w:ascii="Arial" w:hAnsi="Arial" w:cs="Arial"/>
          <w:i w:val="0"/>
          <w:sz w:val="20"/>
          <w:lang w:val="ru-RU"/>
        </w:rPr>
        <w:t>4.1. Арендатор имеет право:</w:t>
      </w:r>
    </w:p>
    <w:p w:rsidR="00CC02CF" w:rsidRPr="00CC02CF" w:rsidRDefault="00CC02CF" w:rsidP="000E78D6">
      <w:pPr>
        <w:pStyle w:val="Lista"/>
        <w:numPr>
          <w:ilvl w:val="2"/>
          <w:numId w:val="30"/>
        </w:numPr>
        <w:spacing w:after="0" w:line="240" w:lineRule="auto"/>
        <w:ind w:left="0" w:firstLine="426"/>
        <w:rPr>
          <w:rFonts w:ascii="Arial" w:hAnsi="Arial" w:cs="Arial"/>
          <w:sz w:val="20"/>
          <w:lang w:val="ru-RU"/>
        </w:rPr>
      </w:pPr>
      <w:r w:rsidRPr="00CC02CF">
        <w:rPr>
          <w:rFonts w:ascii="Arial" w:hAnsi="Arial" w:cs="Arial"/>
          <w:sz w:val="20"/>
          <w:lang w:val="ru-RU"/>
        </w:rPr>
        <w:t>Использовать земельный участок на условиях, установленных настоящим Договором;</w:t>
      </w:r>
    </w:p>
    <w:p w:rsidR="00CC02CF" w:rsidRPr="00CC02CF" w:rsidRDefault="00CC02CF" w:rsidP="00621192">
      <w:pPr>
        <w:pStyle w:val="Lista"/>
        <w:numPr>
          <w:ilvl w:val="2"/>
          <w:numId w:val="30"/>
        </w:numPr>
        <w:spacing w:after="0" w:line="240" w:lineRule="auto"/>
        <w:ind w:left="0" w:firstLine="426"/>
        <w:rPr>
          <w:rFonts w:ascii="Arial" w:hAnsi="Arial" w:cs="Arial"/>
          <w:sz w:val="20"/>
          <w:lang w:val="ru-RU"/>
        </w:rPr>
      </w:pPr>
      <w:r w:rsidRPr="00CC02CF">
        <w:rPr>
          <w:rFonts w:ascii="Arial" w:hAnsi="Arial" w:cs="Arial"/>
          <w:sz w:val="20"/>
          <w:lang w:val="ru-RU"/>
        </w:rPr>
        <w:t xml:space="preserve">Использовать земельный участок в соответствии с его разрешенным использованием и целевым назначением, предусмотренным в Договоре; </w:t>
      </w:r>
    </w:p>
    <w:p w:rsidR="00CC02CF" w:rsidRPr="00CC02CF" w:rsidRDefault="00CC02CF" w:rsidP="00621192">
      <w:pPr>
        <w:pStyle w:val="Sub"/>
        <w:spacing w:before="0" w:after="0"/>
        <w:ind w:firstLine="426"/>
        <w:rPr>
          <w:rFonts w:ascii="Arial" w:hAnsi="Arial" w:cs="Arial"/>
          <w:i w:val="0"/>
          <w:sz w:val="20"/>
          <w:lang w:val="ru-RU"/>
        </w:rPr>
      </w:pPr>
      <w:r w:rsidRPr="00CC02CF">
        <w:rPr>
          <w:rFonts w:ascii="Arial" w:hAnsi="Arial" w:cs="Arial"/>
          <w:i w:val="0"/>
          <w:sz w:val="20"/>
          <w:lang w:val="ru-RU"/>
        </w:rPr>
        <w:t>4.2. Арендатор обязан:</w:t>
      </w:r>
    </w:p>
    <w:p w:rsidR="00CC02CF" w:rsidRPr="00CC02CF" w:rsidRDefault="00CC02CF" w:rsidP="00621192">
      <w:pPr>
        <w:pStyle w:val="Sub"/>
        <w:spacing w:before="0" w:after="0"/>
        <w:ind w:firstLine="426"/>
        <w:rPr>
          <w:rFonts w:ascii="Arial" w:hAnsi="Arial" w:cs="Arial"/>
          <w:b w:val="0"/>
          <w:i w:val="0"/>
          <w:sz w:val="20"/>
          <w:lang w:val="ru-RU"/>
        </w:rPr>
      </w:pPr>
      <w:r w:rsidRPr="00CC02CF">
        <w:rPr>
          <w:rFonts w:ascii="Arial" w:hAnsi="Arial" w:cs="Arial"/>
          <w:b w:val="0"/>
          <w:i w:val="0"/>
          <w:sz w:val="20"/>
          <w:lang w:val="ru-RU"/>
        </w:rPr>
        <w:t>4.2.1. Выполнять в полном объеме все условия настоящего Договора;</w:t>
      </w:r>
    </w:p>
    <w:p w:rsidR="00CC02CF" w:rsidRPr="00CC02CF" w:rsidRDefault="00CC02CF" w:rsidP="00621192">
      <w:pPr>
        <w:pStyle w:val="Lista"/>
        <w:spacing w:after="0" w:line="240" w:lineRule="auto"/>
        <w:ind w:left="0" w:firstLine="426"/>
        <w:rPr>
          <w:rFonts w:ascii="Arial" w:hAnsi="Arial" w:cs="Arial"/>
          <w:sz w:val="20"/>
          <w:lang w:val="ru-RU"/>
        </w:rPr>
      </w:pPr>
      <w:r w:rsidRPr="00CC02CF">
        <w:rPr>
          <w:rFonts w:ascii="Arial" w:hAnsi="Arial" w:cs="Arial"/>
          <w:sz w:val="20"/>
          <w:lang w:val="ru-RU"/>
        </w:rPr>
        <w:t>4.2.2. Использовать земельный участок исключительно в соответствии с условиями настоящего договора, его целевым назначением,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CC02CF" w:rsidRPr="00CC02CF" w:rsidRDefault="00CC02CF" w:rsidP="00621192">
      <w:pPr>
        <w:pStyle w:val="Lista"/>
        <w:spacing w:after="0" w:line="240" w:lineRule="auto"/>
        <w:ind w:left="0" w:firstLine="426"/>
        <w:rPr>
          <w:rFonts w:ascii="Arial" w:hAnsi="Arial" w:cs="Arial"/>
          <w:sz w:val="20"/>
          <w:lang w:val="ru-RU"/>
        </w:rPr>
      </w:pPr>
      <w:r w:rsidRPr="00CC02CF">
        <w:rPr>
          <w:rFonts w:ascii="Arial" w:hAnsi="Arial" w:cs="Arial"/>
          <w:sz w:val="20"/>
          <w:lang w:val="ru-RU"/>
        </w:rPr>
        <w:t>4.2.3. Не допускать ухудшения экологической обстановки на земельном участке и прилегающих территориях в результате своей хозяйственной деятельности;</w:t>
      </w:r>
    </w:p>
    <w:p w:rsidR="00CC02CF" w:rsidRPr="00CC02CF" w:rsidRDefault="00CC02CF" w:rsidP="00621192">
      <w:pPr>
        <w:pStyle w:val="Lista"/>
        <w:spacing w:after="0" w:line="240" w:lineRule="auto"/>
        <w:ind w:left="0" w:firstLine="426"/>
        <w:rPr>
          <w:rFonts w:ascii="Arial" w:hAnsi="Arial" w:cs="Arial"/>
          <w:sz w:val="20"/>
          <w:lang w:val="ru-RU"/>
        </w:rPr>
      </w:pPr>
      <w:r w:rsidRPr="00CC02CF">
        <w:rPr>
          <w:rFonts w:ascii="Arial" w:hAnsi="Arial" w:cs="Arial"/>
          <w:sz w:val="20"/>
          <w:lang w:val="ru-RU"/>
        </w:rPr>
        <w:t>4.2.4. Осуществлять комплекс мероприятий по рациональному использованию и охране земель;</w:t>
      </w:r>
    </w:p>
    <w:p w:rsidR="00CC02CF" w:rsidRPr="00CC02CF" w:rsidRDefault="00CC02CF" w:rsidP="00621192">
      <w:pPr>
        <w:pStyle w:val="Lista"/>
        <w:spacing w:after="0" w:line="240" w:lineRule="auto"/>
        <w:ind w:left="0" w:firstLine="426"/>
        <w:rPr>
          <w:rFonts w:ascii="Arial" w:hAnsi="Arial" w:cs="Arial"/>
          <w:sz w:val="20"/>
          <w:lang w:val="ru-RU"/>
        </w:rPr>
      </w:pPr>
      <w:r w:rsidRPr="00CC02CF">
        <w:rPr>
          <w:rFonts w:ascii="Arial" w:hAnsi="Arial" w:cs="Arial"/>
          <w:sz w:val="20"/>
          <w:lang w:val="ru-RU"/>
        </w:rPr>
        <w:t>4.2.5. Не нарушать права других землепользователей;</w:t>
      </w:r>
    </w:p>
    <w:p w:rsidR="00CC02CF" w:rsidRPr="00CC02CF" w:rsidRDefault="00CC02CF" w:rsidP="00621192">
      <w:pPr>
        <w:pStyle w:val="Lista"/>
        <w:spacing w:after="0" w:line="240" w:lineRule="auto"/>
        <w:ind w:left="0" w:firstLine="426"/>
        <w:rPr>
          <w:rFonts w:ascii="Arial" w:hAnsi="Arial" w:cs="Arial"/>
          <w:sz w:val="20"/>
          <w:lang w:val="ru-RU"/>
        </w:rPr>
      </w:pPr>
      <w:r w:rsidRPr="00CC02CF">
        <w:rPr>
          <w:rFonts w:ascii="Arial" w:hAnsi="Arial" w:cs="Arial"/>
          <w:sz w:val="20"/>
          <w:lang w:val="ru-RU"/>
        </w:rPr>
        <w:t>4.2.6. Обеспечить Арендодателю (его законным представителям), заинтересованным службам, иным лицам при условии установления сервитута, представителям органов государственного и муниципального земельного контроля доступ на земельный участок по их требованию для осуществления обслуживания, ремонта, контроля;</w:t>
      </w:r>
    </w:p>
    <w:p w:rsidR="00CC02CF" w:rsidRPr="00CC02CF" w:rsidRDefault="00CC02CF" w:rsidP="00621192">
      <w:pPr>
        <w:pStyle w:val="Lista"/>
        <w:spacing w:after="0" w:line="240" w:lineRule="auto"/>
        <w:ind w:left="0" w:firstLine="426"/>
        <w:rPr>
          <w:rFonts w:ascii="Arial" w:hAnsi="Arial" w:cs="Arial"/>
          <w:sz w:val="20"/>
          <w:lang w:val="ru-RU"/>
        </w:rPr>
      </w:pPr>
      <w:r w:rsidRPr="00CC02CF">
        <w:rPr>
          <w:rFonts w:ascii="Arial" w:hAnsi="Arial" w:cs="Arial"/>
          <w:sz w:val="20"/>
          <w:lang w:val="ru-RU"/>
        </w:rPr>
        <w:lastRenderedPageBreak/>
        <w:t xml:space="preserve">4.2.7. Вносить арендную плату в размере и в срок, предусмотренные </w:t>
      </w:r>
      <w:proofErr w:type="spellStart"/>
      <w:r w:rsidRPr="00CC02CF">
        <w:rPr>
          <w:rFonts w:ascii="Arial" w:hAnsi="Arial" w:cs="Arial"/>
          <w:sz w:val="20"/>
          <w:lang w:val="ru-RU"/>
        </w:rPr>
        <w:t>пп</w:t>
      </w:r>
      <w:proofErr w:type="spellEnd"/>
      <w:r w:rsidRPr="00CC02CF">
        <w:rPr>
          <w:rFonts w:ascii="Arial" w:hAnsi="Arial" w:cs="Arial"/>
          <w:sz w:val="20"/>
          <w:lang w:val="ru-RU"/>
        </w:rPr>
        <w:t xml:space="preserve">. </w:t>
      </w:r>
      <w:proofErr w:type="gramStart"/>
      <w:r w:rsidRPr="00CC02CF">
        <w:rPr>
          <w:rFonts w:ascii="Arial" w:hAnsi="Arial" w:cs="Arial"/>
          <w:sz w:val="20"/>
          <w:lang w:val="ru-RU"/>
        </w:rPr>
        <w:t>2.2.,</w:t>
      </w:r>
      <w:proofErr w:type="gramEnd"/>
      <w:r w:rsidRPr="00CC02CF">
        <w:rPr>
          <w:rFonts w:ascii="Arial" w:hAnsi="Arial" w:cs="Arial"/>
          <w:sz w:val="20"/>
          <w:lang w:val="ru-RU"/>
        </w:rPr>
        <w:t xml:space="preserve"> 2.3., 2.4.  Договора;</w:t>
      </w:r>
    </w:p>
    <w:p w:rsidR="00CC02CF" w:rsidRPr="00CC02CF" w:rsidRDefault="00CC02CF" w:rsidP="00621192">
      <w:pPr>
        <w:pStyle w:val="Lista"/>
        <w:spacing w:after="0" w:line="240" w:lineRule="auto"/>
        <w:ind w:left="0" w:firstLine="426"/>
        <w:rPr>
          <w:rFonts w:ascii="Arial" w:hAnsi="Arial" w:cs="Arial"/>
          <w:sz w:val="20"/>
          <w:lang w:val="ru-RU"/>
        </w:rPr>
      </w:pPr>
      <w:r w:rsidRPr="00CC02CF">
        <w:rPr>
          <w:rFonts w:ascii="Arial" w:hAnsi="Arial" w:cs="Arial"/>
          <w:sz w:val="20"/>
          <w:lang w:val="ru-RU"/>
        </w:rPr>
        <w:t>4.2.8. Произвести обустройство парковки, в соответствии с требованиями Положения о парковках в городе Куйбышеве, утвержденного Постановлением администрации города Куйбышева Куйбышевского района Новосибирской области № 864 от 14.12.2011, в том числе:</w:t>
      </w:r>
    </w:p>
    <w:p w:rsidR="00CC02CF" w:rsidRPr="00CC02CF" w:rsidRDefault="00CC02CF" w:rsidP="00621192">
      <w:pPr>
        <w:pStyle w:val="Lista"/>
        <w:spacing w:after="0" w:line="240" w:lineRule="auto"/>
        <w:ind w:left="0" w:firstLine="426"/>
        <w:rPr>
          <w:rFonts w:ascii="Arial" w:hAnsi="Arial" w:cs="Arial"/>
          <w:color w:val="000000"/>
          <w:sz w:val="20"/>
          <w:lang w:val="ru-RU"/>
        </w:rPr>
      </w:pPr>
      <w:r w:rsidRPr="00CC02CF">
        <w:rPr>
          <w:rFonts w:ascii="Arial" w:hAnsi="Arial" w:cs="Arial"/>
          <w:sz w:val="20"/>
          <w:lang w:val="ru-RU"/>
        </w:rPr>
        <w:t>- в</w:t>
      </w:r>
      <w:r w:rsidRPr="00CC02CF">
        <w:rPr>
          <w:rFonts w:ascii="Arial" w:hAnsi="Arial" w:cs="Arial"/>
          <w:color w:val="000000"/>
          <w:sz w:val="20"/>
          <w:lang w:val="ru-RU"/>
        </w:rPr>
        <w:t>ыполнить укладку водопропускной трубы диаметром 400 мм с монтажом 2-х люков,</w:t>
      </w:r>
    </w:p>
    <w:p w:rsidR="00CC02CF" w:rsidRPr="00CC02CF" w:rsidRDefault="00CC02CF" w:rsidP="00621192">
      <w:pPr>
        <w:pStyle w:val="Lista"/>
        <w:spacing w:after="0" w:line="240" w:lineRule="auto"/>
        <w:ind w:left="0" w:firstLine="426"/>
        <w:rPr>
          <w:rFonts w:ascii="Arial" w:hAnsi="Arial" w:cs="Arial"/>
          <w:color w:val="000000"/>
          <w:sz w:val="20"/>
          <w:lang w:val="ru-RU"/>
        </w:rPr>
      </w:pPr>
      <w:r w:rsidRPr="00CC02CF">
        <w:rPr>
          <w:rFonts w:ascii="Arial" w:hAnsi="Arial" w:cs="Arial"/>
          <w:color w:val="000000"/>
          <w:sz w:val="20"/>
          <w:lang w:val="ru-RU"/>
        </w:rPr>
        <w:t>- произвести отсыпку щебнем с последующим уплотнением, осуществить укладку асфальтобетонной смеси в два слоя,</w:t>
      </w:r>
    </w:p>
    <w:p w:rsidR="00CC02CF" w:rsidRPr="00CC02CF" w:rsidRDefault="00CC02CF" w:rsidP="00621192">
      <w:pPr>
        <w:pStyle w:val="Lista"/>
        <w:spacing w:after="0" w:line="240" w:lineRule="auto"/>
        <w:ind w:left="0" w:firstLine="426"/>
        <w:rPr>
          <w:rFonts w:ascii="Arial" w:hAnsi="Arial" w:cs="Arial"/>
          <w:color w:val="000000"/>
          <w:sz w:val="20"/>
          <w:lang w:val="ru-RU"/>
        </w:rPr>
      </w:pPr>
      <w:r w:rsidRPr="00CC02CF">
        <w:rPr>
          <w:rFonts w:ascii="Arial" w:hAnsi="Arial" w:cs="Arial"/>
          <w:color w:val="000000"/>
          <w:sz w:val="20"/>
          <w:lang w:val="ru-RU"/>
        </w:rPr>
        <w:t>- осуществить устройство асфальтового покрытия по щебеночному основанию с установкой бортовых камней,</w:t>
      </w:r>
    </w:p>
    <w:p w:rsidR="00CC02CF" w:rsidRPr="00CC02CF" w:rsidRDefault="00CC02CF" w:rsidP="00621192">
      <w:pPr>
        <w:pStyle w:val="Lista"/>
        <w:spacing w:after="0" w:line="240" w:lineRule="auto"/>
        <w:ind w:left="0" w:firstLine="426"/>
        <w:rPr>
          <w:rFonts w:ascii="Arial" w:hAnsi="Arial" w:cs="Arial"/>
          <w:sz w:val="20"/>
          <w:lang w:val="ru-RU"/>
        </w:rPr>
      </w:pPr>
      <w:r w:rsidRPr="00CC02CF">
        <w:rPr>
          <w:rFonts w:ascii="Arial" w:hAnsi="Arial" w:cs="Arial"/>
          <w:color w:val="000000"/>
          <w:sz w:val="20"/>
          <w:lang w:val="ru-RU"/>
        </w:rPr>
        <w:t xml:space="preserve">- произвести укладку дорожных плит в месте прохождения водопровода. </w:t>
      </w:r>
    </w:p>
    <w:p w:rsidR="00CC02CF" w:rsidRPr="00CC02CF" w:rsidRDefault="00CC02CF" w:rsidP="00621192">
      <w:pPr>
        <w:pStyle w:val="Lista"/>
        <w:spacing w:after="0" w:line="240" w:lineRule="auto"/>
        <w:ind w:left="0" w:firstLine="426"/>
        <w:rPr>
          <w:rFonts w:ascii="Arial" w:hAnsi="Arial" w:cs="Arial"/>
          <w:sz w:val="20"/>
          <w:lang w:val="ru-RU"/>
        </w:rPr>
      </w:pPr>
      <w:r w:rsidRPr="00CC02CF">
        <w:rPr>
          <w:rFonts w:ascii="Arial" w:hAnsi="Arial" w:cs="Arial"/>
          <w:sz w:val="20"/>
          <w:lang w:val="ru-RU"/>
        </w:rPr>
        <w:t>4.2.9. Возмещать Арендодателю, смежным землепользователям убытки, включая упущенную выгоду, в полном объеме в связи с ухудшением качества земель и экологической обстановки в результате своей хозяйственной деятельности;</w:t>
      </w:r>
    </w:p>
    <w:p w:rsidR="00CC02CF" w:rsidRPr="00CC02CF" w:rsidRDefault="00CC02CF" w:rsidP="00621192">
      <w:pPr>
        <w:pStyle w:val="Lista"/>
        <w:spacing w:after="0" w:line="240" w:lineRule="auto"/>
        <w:ind w:left="0" w:firstLine="426"/>
        <w:rPr>
          <w:rFonts w:ascii="Arial" w:hAnsi="Arial" w:cs="Arial"/>
          <w:sz w:val="20"/>
          <w:lang w:val="ru-RU"/>
        </w:rPr>
      </w:pPr>
      <w:r w:rsidRPr="00CC02CF">
        <w:rPr>
          <w:rFonts w:ascii="Arial" w:hAnsi="Arial" w:cs="Arial"/>
          <w:sz w:val="20"/>
          <w:lang w:val="ru-RU"/>
        </w:rPr>
        <w:t>4.2.10. Письменно уведомлять Арендодателя об изменении своих юридических или финансовых реквизитов в срок не позднее, чем через 15 календарных дней с момента изменения последних;</w:t>
      </w:r>
    </w:p>
    <w:p w:rsidR="00CC02CF" w:rsidRPr="00CC02CF" w:rsidRDefault="00CC02CF" w:rsidP="00621192">
      <w:pPr>
        <w:pStyle w:val="Lista"/>
        <w:tabs>
          <w:tab w:val="num" w:pos="1250"/>
        </w:tabs>
        <w:spacing w:after="0" w:line="240" w:lineRule="auto"/>
        <w:ind w:left="0" w:firstLine="426"/>
        <w:rPr>
          <w:rFonts w:ascii="Arial" w:hAnsi="Arial" w:cs="Arial"/>
          <w:sz w:val="20"/>
          <w:lang w:val="ru-RU"/>
        </w:rPr>
      </w:pPr>
      <w:r w:rsidRPr="00CC02CF">
        <w:rPr>
          <w:rFonts w:ascii="Arial" w:hAnsi="Arial" w:cs="Arial"/>
          <w:sz w:val="20"/>
          <w:lang w:val="ru-RU"/>
        </w:rPr>
        <w:t>4.2.11. На территории строительства снять плодородный слой, складировать и использовать после строительства на благоустройство;</w:t>
      </w:r>
      <w:r w:rsidRPr="00CC02CF">
        <w:rPr>
          <w:rFonts w:ascii="Arial" w:hAnsi="Arial" w:cs="Arial"/>
          <w:color w:val="FF0000"/>
          <w:sz w:val="20"/>
          <w:lang w:val="ru-RU"/>
        </w:rPr>
        <w:t xml:space="preserve"> </w:t>
      </w:r>
    </w:p>
    <w:p w:rsidR="00CC02CF" w:rsidRPr="00CC02CF" w:rsidRDefault="00CC02CF" w:rsidP="00621192">
      <w:pPr>
        <w:pStyle w:val="Lista"/>
        <w:tabs>
          <w:tab w:val="num" w:pos="1250"/>
        </w:tabs>
        <w:spacing w:after="0" w:line="240" w:lineRule="auto"/>
        <w:ind w:left="0" w:firstLine="426"/>
        <w:rPr>
          <w:rFonts w:ascii="Arial" w:hAnsi="Arial" w:cs="Arial"/>
          <w:color w:val="FF0000"/>
          <w:sz w:val="20"/>
          <w:lang w:val="ru-RU"/>
        </w:rPr>
      </w:pPr>
      <w:r w:rsidRPr="00CC02CF">
        <w:rPr>
          <w:rFonts w:ascii="Arial" w:hAnsi="Arial" w:cs="Arial"/>
          <w:sz w:val="20"/>
          <w:lang w:val="ru-RU"/>
        </w:rPr>
        <w:t>4.2.12. В случае ухудшения состояния земельного участка в процессе его использования, приводить его в состояние пригодное для разрешенного использования, пред</w:t>
      </w:r>
      <w:r w:rsidR="000E78D6">
        <w:rPr>
          <w:rFonts w:ascii="Arial" w:hAnsi="Arial" w:cs="Arial"/>
          <w:sz w:val="20"/>
          <w:lang w:val="ru-RU"/>
        </w:rPr>
        <w:t>усмотренного настоящим Договором</w:t>
      </w:r>
      <w:r w:rsidRPr="00CC02CF">
        <w:rPr>
          <w:rFonts w:ascii="Arial" w:hAnsi="Arial" w:cs="Arial"/>
          <w:sz w:val="20"/>
          <w:lang w:val="ru-RU"/>
        </w:rPr>
        <w:t xml:space="preserve"> за свой счет;</w:t>
      </w:r>
    </w:p>
    <w:p w:rsidR="00CC02CF" w:rsidRPr="00CC02CF" w:rsidRDefault="00CC02CF" w:rsidP="00621192">
      <w:pPr>
        <w:pStyle w:val="Lista"/>
        <w:spacing w:after="0" w:line="240" w:lineRule="auto"/>
        <w:ind w:left="0" w:firstLine="426"/>
        <w:rPr>
          <w:rFonts w:ascii="Arial" w:hAnsi="Arial" w:cs="Arial"/>
          <w:sz w:val="20"/>
          <w:lang w:val="ru-RU"/>
        </w:rPr>
      </w:pPr>
      <w:r w:rsidRPr="00CC02CF">
        <w:rPr>
          <w:rFonts w:ascii="Arial" w:hAnsi="Arial" w:cs="Arial"/>
          <w:sz w:val="20"/>
          <w:lang w:val="ru-RU"/>
        </w:rPr>
        <w:t xml:space="preserve">4.2.13. Произвести первый платеж по арендной плате авансом в соответствии с п. </w:t>
      </w:r>
      <w:proofErr w:type="gramStart"/>
      <w:r w:rsidRPr="00CC02CF">
        <w:rPr>
          <w:rFonts w:ascii="Arial" w:hAnsi="Arial" w:cs="Arial"/>
          <w:sz w:val="20"/>
          <w:lang w:val="ru-RU"/>
        </w:rPr>
        <w:t>2.2.,</w:t>
      </w:r>
      <w:proofErr w:type="gramEnd"/>
      <w:r w:rsidRPr="00CC02CF">
        <w:rPr>
          <w:rFonts w:ascii="Arial" w:hAnsi="Arial" w:cs="Arial"/>
          <w:sz w:val="20"/>
          <w:lang w:val="ru-RU"/>
        </w:rPr>
        <w:t xml:space="preserve"> 2.4. настоящего Договора.</w:t>
      </w:r>
    </w:p>
    <w:p w:rsidR="00CC02CF" w:rsidRPr="00CC02CF" w:rsidRDefault="00CC02CF" w:rsidP="00621192">
      <w:pPr>
        <w:pStyle w:val="Lista"/>
        <w:spacing w:after="0" w:line="240" w:lineRule="auto"/>
        <w:ind w:left="0" w:firstLine="426"/>
        <w:rPr>
          <w:rFonts w:ascii="Arial" w:hAnsi="Arial" w:cs="Arial"/>
          <w:sz w:val="20"/>
          <w:lang w:val="ru-RU"/>
        </w:rPr>
      </w:pPr>
      <w:r w:rsidRPr="00CC02CF">
        <w:rPr>
          <w:rFonts w:ascii="Arial" w:hAnsi="Arial" w:cs="Arial"/>
          <w:sz w:val="20"/>
          <w:lang w:val="ru-RU"/>
        </w:rPr>
        <w:t>4.2.14. Не передавать права и обязанности по Договору третьим лицам, в том числе не отдавать арендные права земельного участка в залог и не вносить их в качестве вклада в уставный капитал хозяйственного товарищества или общества, а также не передавать земельный участок (часть земельного участка) в субаренду без письменного согласия Арендодателя;</w:t>
      </w:r>
    </w:p>
    <w:p w:rsidR="00CC02CF" w:rsidRPr="00CC02CF" w:rsidRDefault="00CC02CF" w:rsidP="00621192">
      <w:pPr>
        <w:pStyle w:val="Lista"/>
        <w:spacing w:after="0" w:line="240" w:lineRule="auto"/>
        <w:ind w:left="0" w:firstLine="426"/>
        <w:rPr>
          <w:rFonts w:ascii="Arial" w:hAnsi="Arial" w:cs="Arial"/>
          <w:sz w:val="20"/>
          <w:lang w:val="ru-RU"/>
        </w:rPr>
      </w:pPr>
      <w:r w:rsidRPr="00CC02CF">
        <w:rPr>
          <w:rFonts w:ascii="Arial" w:hAnsi="Arial" w:cs="Arial"/>
          <w:sz w:val="20"/>
          <w:lang w:val="ru-RU"/>
        </w:rPr>
        <w:t xml:space="preserve">4.2.15. Не использовать арендуемый земельный участок для осуществления рекламы посредством установки на ней специального </w:t>
      </w:r>
      <w:proofErr w:type="spellStart"/>
      <w:r w:rsidRPr="00CC02CF">
        <w:rPr>
          <w:rFonts w:ascii="Arial" w:hAnsi="Arial" w:cs="Arial"/>
          <w:sz w:val="20"/>
          <w:lang w:val="ru-RU"/>
        </w:rPr>
        <w:t>рекламоносителя</w:t>
      </w:r>
      <w:proofErr w:type="spellEnd"/>
      <w:r w:rsidRPr="00CC02CF">
        <w:rPr>
          <w:rFonts w:ascii="Arial" w:hAnsi="Arial" w:cs="Arial"/>
          <w:sz w:val="20"/>
          <w:lang w:val="ru-RU"/>
        </w:rPr>
        <w:t>, либо путем непосредственного размещения рекламной информации на земельном участке без согласия Арендодателя;</w:t>
      </w:r>
    </w:p>
    <w:p w:rsidR="00CC02CF" w:rsidRPr="00CC02CF" w:rsidRDefault="00CC02CF" w:rsidP="00621192">
      <w:pPr>
        <w:pStyle w:val="Lista"/>
        <w:spacing w:after="0" w:line="240" w:lineRule="auto"/>
        <w:ind w:left="0" w:firstLine="426"/>
        <w:rPr>
          <w:rFonts w:ascii="Arial" w:hAnsi="Arial" w:cs="Arial"/>
          <w:sz w:val="20"/>
          <w:lang w:val="ru-RU"/>
        </w:rPr>
      </w:pPr>
      <w:r w:rsidRPr="00CC02CF">
        <w:rPr>
          <w:rFonts w:ascii="Arial" w:hAnsi="Arial" w:cs="Arial"/>
          <w:sz w:val="20"/>
          <w:lang w:val="ru-RU"/>
        </w:rPr>
        <w:t>4.2.16. Письменно сообщить Арендодателю не позднее, чем за 60 дней о предстоящем освобождении земельного участка, в связи с окончанием срока действия настоящего Договора.</w:t>
      </w:r>
    </w:p>
    <w:p w:rsidR="00CC02CF" w:rsidRPr="00CC02CF" w:rsidRDefault="00CC02CF" w:rsidP="00621192">
      <w:pPr>
        <w:pStyle w:val="Lista"/>
        <w:spacing w:after="0" w:line="240" w:lineRule="auto"/>
        <w:ind w:left="0" w:firstLine="426"/>
        <w:rPr>
          <w:rFonts w:ascii="Arial" w:hAnsi="Arial" w:cs="Arial"/>
          <w:sz w:val="20"/>
          <w:lang w:val="ru-RU"/>
        </w:rPr>
      </w:pPr>
      <w:r w:rsidRPr="00CC02CF">
        <w:rPr>
          <w:rFonts w:ascii="Arial" w:hAnsi="Arial" w:cs="Arial"/>
          <w:sz w:val="20"/>
          <w:lang w:val="ru-RU"/>
        </w:rPr>
        <w:t>4.2.17. При продаже объекта или части объекта недвижимости, расположенного на земельном участке, при наличии у продавца недвижимости задолженности по арендной плате договор купли продажи должен содержать соглашение о том, кто из сторон и в какие сроки погашает указанную задолженность.</w:t>
      </w:r>
    </w:p>
    <w:p w:rsidR="00CC02CF" w:rsidRPr="00CC02CF" w:rsidRDefault="00CC02CF" w:rsidP="00621192">
      <w:pPr>
        <w:autoSpaceDE w:val="0"/>
        <w:autoSpaceDN w:val="0"/>
        <w:adjustRightInd w:val="0"/>
        <w:ind w:firstLine="426"/>
        <w:jc w:val="both"/>
        <w:rPr>
          <w:rFonts w:ascii="Arial" w:hAnsi="Arial" w:cs="Arial"/>
          <w:sz w:val="20"/>
          <w:szCs w:val="20"/>
        </w:rPr>
      </w:pPr>
      <w:r w:rsidRPr="00CC02CF">
        <w:rPr>
          <w:rFonts w:ascii="Arial" w:hAnsi="Arial" w:cs="Arial"/>
          <w:sz w:val="20"/>
          <w:szCs w:val="20"/>
        </w:rPr>
        <w:t>4.2.18. В случае аварий, пожаров, затоплений, взрывов и других подобных чрезвычайных событий на земельном участке за свой счет немедленно принимать все необходимые меры к устранению последствий указанных событий.</w:t>
      </w:r>
    </w:p>
    <w:p w:rsidR="00CC02CF" w:rsidRDefault="00CC02CF" w:rsidP="00621192">
      <w:pPr>
        <w:pStyle w:val="af6"/>
        <w:tabs>
          <w:tab w:val="num" w:pos="1260"/>
        </w:tabs>
        <w:spacing w:after="0"/>
        <w:ind w:left="0" w:firstLine="426"/>
        <w:rPr>
          <w:rFonts w:ascii="Arial" w:hAnsi="Arial" w:cs="Arial"/>
          <w:sz w:val="20"/>
          <w:szCs w:val="20"/>
        </w:rPr>
      </w:pPr>
      <w:r w:rsidRPr="00CC02CF">
        <w:rPr>
          <w:rFonts w:ascii="Arial" w:hAnsi="Arial" w:cs="Arial"/>
          <w:sz w:val="20"/>
          <w:szCs w:val="20"/>
        </w:rPr>
        <w:t>4.2.19. Нести другие обязанности, предусмотренные действующим законодательством.</w:t>
      </w:r>
    </w:p>
    <w:p w:rsidR="000E78D6" w:rsidRPr="00CC02CF" w:rsidRDefault="000E78D6" w:rsidP="00621192">
      <w:pPr>
        <w:pStyle w:val="af6"/>
        <w:tabs>
          <w:tab w:val="num" w:pos="1260"/>
        </w:tabs>
        <w:spacing w:after="0"/>
        <w:ind w:left="0" w:firstLine="426"/>
        <w:rPr>
          <w:rFonts w:ascii="Arial" w:hAnsi="Arial" w:cs="Arial"/>
          <w:sz w:val="20"/>
          <w:szCs w:val="20"/>
        </w:rPr>
      </w:pPr>
    </w:p>
    <w:p w:rsidR="00CC02CF" w:rsidRPr="00CC02CF" w:rsidRDefault="00CC02CF" w:rsidP="00621192">
      <w:pPr>
        <w:pStyle w:val="Chap"/>
        <w:spacing w:before="0" w:after="0"/>
        <w:ind w:firstLine="426"/>
        <w:rPr>
          <w:rFonts w:ascii="Arial" w:hAnsi="Arial" w:cs="Arial"/>
          <w:lang w:val="ru-RU"/>
        </w:rPr>
      </w:pPr>
      <w:r w:rsidRPr="00CC02CF">
        <w:rPr>
          <w:rFonts w:ascii="Arial" w:hAnsi="Arial" w:cs="Arial"/>
          <w:lang w:val="ru-RU"/>
        </w:rPr>
        <w:t>5. ОТВЕТСТВЕННОСТЬ СТОРОН</w:t>
      </w:r>
    </w:p>
    <w:p w:rsidR="00CC02CF" w:rsidRPr="00CC02CF" w:rsidRDefault="00CC02CF" w:rsidP="00621192">
      <w:pPr>
        <w:pStyle w:val="Major2"/>
        <w:spacing w:after="0" w:line="240" w:lineRule="auto"/>
        <w:ind w:firstLine="426"/>
        <w:rPr>
          <w:rFonts w:ascii="Arial" w:hAnsi="Arial" w:cs="Arial"/>
          <w:lang w:val="ru-RU"/>
        </w:rPr>
      </w:pPr>
      <w:r w:rsidRPr="00CC02CF">
        <w:rPr>
          <w:rFonts w:ascii="Arial" w:hAnsi="Arial" w:cs="Arial"/>
          <w:lang w:val="ru-RU"/>
        </w:rPr>
        <w:t xml:space="preserve">5.1. Стороны несут ответственность по своим обязательствам в соответствии с действующим законодательством РФ. </w:t>
      </w:r>
    </w:p>
    <w:p w:rsidR="00CC02CF" w:rsidRPr="00CC02CF" w:rsidRDefault="00CC02CF" w:rsidP="00621192">
      <w:pPr>
        <w:ind w:firstLine="426"/>
        <w:jc w:val="both"/>
        <w:rPr>
          <w:rFonts w:ascii="Arial" w:hAnsi="Arial" w:cs="Arial"/>
          <w:sz w:val="20"/>
          <w:szCs w:val="20"/>
        </w:rPr>
      </w:pPr>
      <w:r w:rsidRPr="00CC02CF">
        <w:rPr>
          <w:rFonts w:ascii="Arial" w:hAnsi="Arial" w:cs="Arial"/>
          <w:sz w:val="20"/>
          <w:szCs w:val="20"/>
        </w:rPr>
        <w:t>5.2. В случае несвоевременного перечисления арендной платы в размере и в срок, установленные в пунктах 2.2., 2.3. и 2.4. настоящего Договора, Арендатор обязан уплатить Арендодателю неустойку в размере 0,2% от суммы задолженности по арендной плате за каждый день просрочки платежа на следующие реквизиты Арендодателя: ИНН 5452109980, КПП 545201001, Получатель: УФК по Новосибирской области (</w:t>
      </w:r>
      <w:proofErr w:type="spellStart"/>
      <w:r w:rsidRPr="00CC02CF">
        <w:rPr>
          <w:rFonts w:ascii="Arial" w:hAnsi="Arial" w:cs="Arial"/>
          <w:sz w:val="20"/>
          <w:szCs w:val="20"/>
        </w:rPr>
        <w:t>УФиНП</w:t>
      </w:r>
      <w:proofErr w:type="spellEnd"/>
      <w:r w:rsidRPr="00CC02CF">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CC02CF">
        <w:rPr>
          <w:rFonts w:ascii="Arial" w:hAnsi="Arial" w:cs="Arial"/>
          <w:sz w:val="20"/>
          <w:szCs w:val="20"/>
        </w:rPr>
        <w:t>сч</w:t>
      </w:r>
      <w:proofErr w:type="spellEnd"/>
      <w:r w:rsidRPr="00CC02CF">
        <w:rPr>
          <w:rFonts w:ascii="Arial" w:hAnsi="Arial" w:cs="Arial"/>
          <w:sz w:val="20"/>
          <w:szCs w:val="20"/>
        </w:rPr>
        <w:t xml:space="preserve"> 03100643000000015100, СИБИРСКОЕ  ГУ БАНКА РОССИИ//УФК по Новосибирской области    </w:t>
      </w:r>
      <w:proofErr w:type="spellStart"/>
      <w:r w:rsidRPr="00CC02CF">
        <w:rPr>
          <w:rFonts w:ascii="Arial" w:hAnsi="Arial" w:cs="Arial"/>
          <w:sz w:val="20"/>
          <w:szCs w:val="20"/>
        </w:rPr>
        <w:t>г.Новосибирск</w:t>
      </w:r>
      <w:proofErr w:type="spellEnd"/>
      <w:r w:rsidRPr="00CC02CF">
        <w:rPr>
          <w:rFonts w:ascii="Arial" w:hAnsi="Arial" w:cs="Arial"/>
          <w:sz w:val="20"/>
          <w:szCs w:val="20"/>
        </w:rPr>
        <w:t xml:space="preserve">, БИК 015004950, </w:t>
      </w:r>
      <w:proofErr w:type="spellStart"/>
      <w:r w:rsidRPr="00CC02CF">
        <w:rPr>
          <w:rFonts w:ascii="Arial" w:hAnsi="Arial" w:cs="Arial"/>
          <w:sz w:val="20"/>
          <w:szCs w:val="20"/>
        </w:rPr>
        <w:t>кор</w:t>
      </w:r>
      <w:proofErr w:type="spellEnd"/>
      <w:r w:rsidRPr="00CC02CF">
        <w:rPr>
          <w:rFonts w:ascii="Arial" w:hAnsi="Arial" w:cs="Arial"/>
          <w:sz w:val="20"/>
          <w:szCs w:val="20"/>
        </w:rPr>
        <w:t>/</w:t>
      </w:r>
      <w:proofErr w:type="spellStart"/>
      <w:r w:rsidRPr="00CC02CF">
        <w:rPr>
          <w:rFonts w:ascii="Arial" w:hAnsi="Arial" w:cs="Arial"/>
          <w:sz w:val="20"/>
          <w:szCs w:val="20"/>
        </w:rPr>
        <w:t>сч</w:t>
      </w:r>
      <w:proofErr w:type="spellEnd"/>
      <w:r w:rsidRPr="00CC02CF">
        <w:rPr>
          <w:rFonts w:ascii="Arial" w:hAnsi="Arial" w:cs="Arial"/>
          <w:sz w:val="20"/>
          <w:szCs w:val="20"/>
        </w:rPr>
        <w:t xml:space="preserve"> 40102810445370000043, ОКТМО 50630101 код бюджетной классификации 455 116 070 90 13 0000 140.</w:t>
      </w:r>
    </w:p>
    <w:p w:rsidR="00CC02CF" w:rsidRPr="00CC02CF" w:rsidRDefault="00CC02CF" w:rsidP="00621192">
      <w:pPr>
        <w:ind w:firstLine="426"/>
        <w:jc w:val="both"/>
        <w:rPr>
          <w:rFonts w:ascii="Arial" w:hAnsi="Arial" w:cs="Arial"/>
          <w:color w:val="FF0000"/>
          <w:sz w:val="20"/>
          <w:szCs w:val="20"/>
        </w:rPr>
      </w:pPr>
      <w:r w:rsidRPr="00CC02CF">
        <w:rPr>
          <w:rFonts w:ascii="Arial" w:hAnsi="Arial" w:cs="Arial"/>
          <w:sz w:val="20"/>
          <w:szCs w:val="20"/>
        </w:rPr>
        <w:t>5.3. В случае неисполнения Арендатором обязанностей, предусмотренных п. 4</w:t>
      </w:r>
      <w:r w:rsidR="000E78D6">
        <w:rPr>
          <w:rFonts w:ascii="Arial" w:hAnsi="Arial" w:cs="Arial"/>
          <w:sz w:val="20"/>
          <w:szCs w:val="20"/>
        </w:rPr>
        <w:t>.2.</w:t>
      </w:r>
      <w:r w:rsidRPr="00CC02CF">
        <w:rPr>
          <w:rFonts w:ascii="Arial" w:hAnsi="Arial" w:cs="Arial"/>
          <w:sz w:val="20"/>
          <w:szCs w:val="20"/>
        </w:rPr>
        <w:t xml:space="preserve">настоящего Договора (за исключением </w:t>
      </w:r>
      <w:proofErr w:type="spellStart"/>
      <w:r w:rsidRPr="00CC02CF">
        <w:rPr>
          <w:rFonts w:ascii="Arial" w:hAnsi="Arial" w:cs="Arial"/>
          <w:sz w:val="20"/>
          <w:szCs w:val="20"/>
        </w:rPr>
        <w:t>пп</w:t>
      </w:r>
      <w:proofErr w:type="spellEnd"/>
      <w:r w:rsidRPr="00CC02CF">
        <w:rPr>
          <w:rFonts w:ascii="Arial" w:hAnsi="Arial" w:cs="Arial"/>
          <w:sz w:val="20"/>
          <w:szCs w:val="20"/>
        </w:rPr>
        <w:t>. 4.2.7, ответственность за нарушение которого предусмотрена п.5.2 Договора), Арендатор уплачивает Арендодателю за каждое нарушение штраф в размере 50% от годового размера арендной платы, предусмотренного настоящим Договором, на счет, указанный в п. 5.2</w:t>
      </w:r>
      <w:r w:rsidR="000E78D6">
        <w:rPr>
          <w:rFonts w:ascii="Arial" w:hAnsi="Arial" w:cs="Arial"/>
          <w:sz w:val="20"/>
          <w:szCs w:val="20"/>
        </w:rPr>
        <w:t>.</w:t>
      </w:r>
      <w:r w:rsidRPr="00CC02CF">
        <w:rPr>
          <w:rFonts w:ascii="Arial" w:hAnsi="Arial" w:cs="Arial"/>
          <w:sz w:val="20"/>
          <w:szCs w:val="20"/>
        </w:rPr>
        <w:t xml:space="preserve">настоящего Договора. Оплата штрафа не освобождает Арендатора от выполнения условий настоящего Договора. </w:t>
      </w:r>
    </w:p>
    <w:p w:rsidR="00CC02CF" w:rsidRPr="00CC02CF" w:rsidRDefault="00CC02CF" w:rsidP="00621192">
      <w:pPr>
        <w:pStyle w:val="Major2"/>
        <w:spacing w:after="0" w:line="240" w:lineRule="auto"/>
        <w:ind w:firstLine="426"/>
        <w:rPr>
          <w:rFonts w:ascii="Arial" w:hAnsi="Arial" w:cs="Arial"/>
          <w:lang w:val="ru-RU"/>
        </w:rPr>
      </w:pPr>
      <w:r w:rsidRPr="00CC02CF">
        <w:rPr>
          <w:rFonts w:ascii="Arial" w:hAnsi="Arial" w:cs="Arial"/>
          <w:lang w:val="ru-RU"/>
        </w:rPr>
        <w:t xml:space="preserve">5.4. В случае неисполнения </w:t>
      </w:r>
      <w:r w:rsidR="000E78D6">
        <w:rPr>
          <w:rFonts w:ascii="Arial" w:hAnsi="Arial" w:cs="Arial"/>
          <w:lang w:val="ru-RU"/>
        </w:rPr>
        <w:t xml:space="preserve">должным образом </w:t>
      </w:r>
      <w:r w:rsidRPr="00CC02CF">
        <w:rPr>
          <w:rFonts w:ascii="Arial" w:hAnsi="Arial" w:cs="Arial"/>
          <w:lang w:val="ru-RU"/>
        </w:rPr>
        <w:t>или нарушения условий настоящего Договора одной из сторон, другая сторона направляет нарушившей стороне письменное уведомление, в котором излагаются факты, составляющие основу нарушения. Наруш</w:t>
      </w:r>
      <w:r w:rsidR="000E78D6">
        <w:rPr>
          <w:rFonts w:ascii="Arial" w:hAnsi="Arial" w:cs="Arial"/>
          <w:lang w:val="ru-RU"/>
        </w:rPr>
        <w:t>ившая сторона обязана устранить</w:t>
      </w:r>
      <w:r w:rsidRPr="00CC02CF">
        <w:rPr>
          <w:rFonts w:ascii="Arial" w:hAnsi="Arial" w:cs="Arial"/>
          <w:lang w:val="ru-RU"/>
        </w:rPr>
        <w:t xml:space="preserve"> </w:t>
      </w:r>
      <w:proofErr w:type="gramStart"/>
      <w:r w:rsidRPr="00CC02CF">
        <w:rPr>
          <w:rFonts w:ascii="Arial" w:hAnsi="Arial" w:cs="Arial"/>
          <w:lang w:val="ru-RU"/>
        </w:rPr>
        <w:t>нарушение  не</w:t>
      </w:r>
      <w:proofErr w:type="gramEnd"/>
      <w:r w:rsidRPr="00CC02CF">
        <w:rPr>
          <w:rFonts w:ascii="Arial" w:hAnsi="Arial" w:cs="Arial"/>
          <w:lang w:val="ru-RU"/>
        </w:rPr>
        <w:t xml:space="preserve"> позднее 10 календарных дней и уплатить указанный штраф в течение 30 дней со дня получения уведомления о нарушении.</w:t>
      </w:r>
    </w:p>
    <w:p w:rsidR="00CC02CF" w:rsidRPr="00CC02CF" w:rsidRDefault="00CC02CF" w:rsidP="00621192">
      <w:pPr>
        <w:pStyle w:val="Major2"/>
        <w:spacing w:after="0" w:line="240" w:lineRule="auto"/>
        <w:ind w:firstLine="426"/>
        <w:rPr>
          <w:rFonts w:ascii="Arial" w:hAnsi="Arial" w:cs="Arial"/>
          <w:lang w:val="ru-RU"/>
        </w:rPr>
      </w:pPr>
      <w:r w:rsidRPr="00CC02CF">
        <w:rPr>
          <w:rFonts w:ascii="Arial" w:hAnsi="Arial" w:cs="Arial"/>
          <w:lang w:val="ru-RU"/>
        </w:rPr>
        <w:lastRenderedPageBreak/>
        <w:t>5.5. Ответственность сторон за нарушение обязательств по настоящему Договору, вызванных действием непреодолимой силы, регулируется законодательством Российской Федерации.</w:t>
      </w:r>
    </w:p>
    <w:p w:rsidR="00CC02CF" w:rsidRPr="00CC02CF" w:rsidRDefault="00CC02CF" w:rsidP="00621192">
      <w:pPr>
        <w:pStyle w:val="Major2"/>
        <w:spacing w:after="0" w:line="240" w:lineRule="auto"/>
        <w:ind w:firstLine="426"/>
        <w:rPr>
          <w:rFonts w:ascii="Arial" w:hAnsi="Arial" w:cs="Arial"/>
          <w:lang w:val="ru-RU"/>
        </w:rPr>
      </w:pPr>
    </w:p>
    <w:p w:rsidR="00CC02CF" w:rsidRPr="00CC02CF" w:rsidRDefault="00CC02CF" w:rsidP="00621192">
      <w:pPr>
        <w:pStyle w:val="Chap"/>
        <w:spacing w:before="0" w:after="0"/>
        <w:ind w:firstLine="426"/>
        <w:rPr>
          <w:rFonts w:ascii="Arial" w:hAnsi="Arial" w:cs="Arial"/>
          <w:lang w:val="ru-RU"/>
        </w:rPr>
      </w:pPr>
      <w:r w:rsidRPr="00CC02CF">
        <w:rPr>
          <w:rFonts w:ascii="Arial" w:hAnsi="Arial" w:cs="Arial"/>
          <w:lang w:val="ru-RU"/>
        </w:rPr>
        <w:t>6. ИЗМЕНЕНИЕ И РАСТОРЖЕНИЕ ДОГОВОРА</w:t>
      </w:r>
    </w:p>
    <w:p w:rsidR="00CC02CF" w:rsidRPr="00CC02CF" w:rsidRDefault="00CC02CF" w:rsidP="00621192">
      <w:pPr>
        <w:tabs>
          <w:tab w:val="left" w:pos="900"/>
        </w:tabs>
        <w:ind w:firstLine="426"/>
        <w:jc w:val="both"/>
        <w:rPr>
          <w:rFonts w:ascii="Arial" w:hAnsi="Arial" w:cs="Arial"/>
          <w:sz w:val="20"/>
          <w:szCs w:val="20"/>
        </w:rPr>
      </w:pPr>
      <w:r w:rsidRPr="00CC02CF">
        <w:rPr>
          <w:rFonts w:ascii="Arial" w:hAnsi="Arial" w:cs="Arial"/>
          <w:sz w:val="20"/>
          <w:szCs w:val="20"/>
        </w:rPr>
        <w:t xml:space="preserve">6.1. Договор может быть изменен и расторгнут по соглашению Сторон, по требованию одной из сторон в судебном порядке. </w:t>
      </w:r>
    </w:p>
    <w:p w:rsidR="00CC02CF" w:rsidRPr="00CC02CF" w:rsidRDefault="00CC02CF" w:rsidP="00621192">
      <w:pPr>
        <w:tabs>
          <w:tab w:val="left" w:pos="900"/>
        </w:tabs>
        <w:ind w:firstLine="426"/>
        <w:jc w:val="both"/>
        <w:rPr>
          <w:rFonts w:ascii="Arial" w:hAnsi="Arial" w:cs="Arial"/>
          <w:sz w:val="20"/>
          <w:szCs w:val="20"/>
        </w:rPr>
      </w:pPr>
      <w:r w:rsidRPr="00CC02CF">
        <w:rPr>
          <w:rFonts w:ascii="Arial" w:hAnsi="Arial" w:cs="Arial"/>
          <w:sz w:val="20"/>
          <w:szCs w:val="20"/>
        </w:rPr>
        <w:t xml:space="preserve">6.2. Договор может быть расторгнут путем одностороннего отказа Арендодателя от исполнения договора. </w:t>
      </w:r>
    </w:p>
    <w:p w:rsidR="00CC02CF" w:rsidRPr="00CC02CF" w:rsidRDefault="00CC02CF" w:rsidP="00621192">
      <w:pPr>
        <w:tabs>
          <w:tab w:val="left" w:pos="900"/>
        </w:tabs>
        <w:ind w:firstLine="426"/>
        <w:jc w:val="both"/>
        <w:rPr>
          <w:rFonts w:ascii="Arial" w:hAnsi="Arial" w:cs="Arial"/>
          <w:sz w:val="20"/>
          <w:szCs w:val="20"/>
        </w:rPr>
      </w:pPr>
      <w:r w:rsidRPr="00CC02CF">
        <w:rPr>
          <w:rFonts w:ascii="Arial" w:hAnsi="Arial" w:cs="Arial"/>
          <w:sz w:val="20"/>
          <w:szCs w:val="20"/>
        </w:rPr>
        <w:t>6.3. Дополнительно к основаниям, установленным федераль</w:t>
      </w:r>
      <w:r w:rsidR="000E78D6">
        <w:rPr>
          <w:rFonts w:ascii="Arial" w:hAnsi="Arial" w:cs="Arial"/>
          <w:sz w:val="20"/>
          <w:szCs w:val="20"/>
        </w:rPr>
        <w:t xml:space="preserve">ным законодательством, Договор </w:t>
      </w:r>
      <w:r w:rsidRPr="00CC02CF">
        <w:rPr>
          <w:rFonts w:ascii="Arial" w:hAnsi="Arial" w:cs="Arial"/>
          <w:sz w:val="20"/>
          <w:szCs w:val="20"/>
        </w:rPr>
        <w:t xml:space="preserve">может быть расторгнут досрочно в судебном порядке по требованию Арендодателя в следующих случаях: </w:t>
      </w:r>
    </w:p>
    <w:p w:rsidR="00CC02CF" w:rsidRPr="00CC02CF" w:rsidRDefault="00CC02CF" w:rsidP="00621192">
      <w:pPr>
        <w:tabs>
          <w:tab w:val="left" w:pos="900"/>
        </w:tabs>
        <w:ind w:firstLine="426"/>
        <w:jc w:val="both"/>
        <w:rPr>
          <w:rFonts w:ascii="Arial" w:hAnsi="Arial" w:cs="Arial"/>
          <w:sz w:val="20"/>
          <w:szCs w:val="20"/>
        </w:rPr>
      </w:pPr>
      <w:r w:rsidRPr="00CC02CF">
        <w:rPr>
          <w:rFonts w:ascii="Arial" w:hAnsi="Arial" w:cs="Arial"/>
          <w:sz w:val="20"/>
          <w:szCs w:val="20"/>
        </w:rPr>
        <w:t>6.3.1. Арендатор использует Земельный участок с существенным нарушением условий Договора или вида разрешенного использования Земельного участка, либо с неоднократными нарушениями;</w:t>
      </w:r>
    </w:p>
    <w:p w:rsidR="00CC02CF" w:rsidRPr="00CC02CF" w:rsidRDefault="00CC02CF" w:rsidP="00621192">
      <w:pPr>
        <w:tabs>
          <w:tab w:val="left" w:pos="900"/>
        </w:tabs>
        <w:ind w:firstLine="426"/>
        <w:jc w:val="both"/>
        <w:rPr>
          <w:rFonts w:ascii="Arial" w:hAnsi="Arial" w:cs="Arial"/>
          <w:sz w:val="20"/>
          <w:szCs w:val="20"/>
        </w:rPr>
      </w:pPr>
      <w:r w:rsidRPr="00CC02CF">
        <w:rPr>
          <w:rFonts w:ascii="Arial" w:hAnsi="Arial" w:cs="Arial"/>
          <w:sz w:val="20"/>
          <w:szCs w:val="20"/>
        </w:rPr>
        <w:t>6.3.2. Арендатор существенно ухудшает Земельный участок;</w:t>
      </w:r>
    </w:p>
    <w:p w:rsidR="00CC02CF" w:rsidRPr="00CC02CF" w:rsidRDefault="00CC02CF" w:rsidP="00621192">
      <w:pPr>
        <w:tabs>
          <w:tab w:val="left" w:pos="900"/>
        </w:tabs>
        <w:ind w:firstLine="426"/>
        <w:jc w:val="both"/>
        <w:rPr>
          <w:rFonts w:ascii="Arial" w:hAnsi="Arial" w:cs="Arial"/>
          <w:sz w:val="20"/>
          <w:szCs w:val="20"/>
        </w:rPr>
      </w:pPr>
      <w:r w:rsidRPr="00CC02CF">
        <w:rPr>
          <w:rFonts w:ascii="Arial" w:hAnsi="Arial" w:cs="Arial"/>
          <w:sz w:val="20"/>
          <w:szCs w:val="20"/>
        </w:rPr>
        <w:t>6.3.3. Передачи Арендатором Земельного участка (части земельного участка) в субаренду либо прав и обязанностей по Договору третьим лицам без письменного согласия Арендодателя;</w:t>
      </w:r>
    </w:p>
    <w:p w:rsidR="00CC02CF" w:rsidRPr="00CC02CF" w:rsidRDefault="00CC02CF" w:rsidP="00621192">
      <w:pPr>
        <w:tabs>
          <w:tab w:val="left" w:pos="900"/>
        </w:tabs>
        <w:ind w:firstLine="426"/>
        <w:jc w:val="both"/>
        <w:rPr>
          <w:rFonts w:ascii="Arial" w:hAnsi="Arial" w:cs="Arial"/>
          <w:sz w:val="20"/>
          <w:szCs w:val="20"/>
        </w:rPr>
      </w:pPr>
      <w:r w:rsidRPr="00CC02CF">
        <w:rPr>
          <w:rFonts w:ascii="Arial" w:hAnsi="Arial" w:cs="Arial"/>
          <w:sz w:val="20"/>
          <w:szCs w:val="20"/>
        </w:rPr>
        <w:t>6.3.4. Передачи Арендатором арендных прав по Договору в залог или внесения их в качестве вклада в уставный капитал хозяйственных товариществ или обществ либо паевого взноса в производственные кооперативы без письменного согласия Арендодателя.</w:t>
      </w:r>
    </w:p>
    <w:p w:rsidR="00CC02CF" w:rsidRPr="00CC02CF" w:rsidRDefault="00CC02CF" w:rsidP="00621192">
      <w:pPr>
        <w:tabs>
          <w:tab w:val="left" w:pos="900"/>
        </w:tabs>
        <w:ind w:firstLine="426"/>
        <w:jc w:val="both"/>
        <w:rPr>
          <w:rFonts w:ascii="Arial" w:hAnsi="Arial" w:cs="Arial"/>
          <w:sz w:val="20"/>
          <w:szCs w:val="20"/>
        </w:rPr>
      </w:pPr>
      <w:r w:rsidRPr="00CC02CF">
        <w:rPr>
          <w:rFonts w:ascii="Arial" w:hAnsi="Arial" w:cs="Arial"/>
          <w:sz w:val="20"/>
          <w:szCs w:val="20"/>
        </w:rPr>
        <w:t xml:space="preserve">6.4 Арендодатель имеет право во внесудебном порядке отказаться от исполнения договора полностью в случае: </w:t>
      </w:r>
    </w:p>
    <w:p w:rsidR="00CC02CF" w:rsidRPr="00CC02CF" w:rsidRDefault="00CC02CF" w:rsidP="00621192">
      <w:pPr>
        <w:tabs>
          <w:tab w:val="left" w:pos="900"/>
        </w:tabs>
        <w:ind w:firstLine="426"/>
        <w:jc w:val="both"/>
        <w:rPr>
          <w:rFonts w:ascii="Arial" w:hAnsi="Arial" w:cs="Arial"/>
          <w:sz w:val="20"/>
          <w:szCs w:val="20"/>
        </w:rPr>
      </w:pPr>
      <w:r w:rsidRPr="00CC02CF">
        <w:rPr>
          <w:rFonts w:ascii="Arial" w:hAnsi="Arial" w:cs="Arial"/>
          <w:sz w:val="20"/>
          <w:szCs w:val="20"/>
        </w:rPr>
        <w:t>6.4.1. Использование Арендатором Земельного участка не по целевому назначению;</w:t>
      </w:r>
    </w:p>
    <w:p w:rsidR="00CC02CF" w:rsidRPr="00CC02CF" w:rsidRDefault="00CC02CF" w:rsidP="00621192">
      <w:pPr>
        <w:tabs>
          <w:tab w:val="left" w:pos="900"/>
        </w:tabs>
        <w:ind w:firstLine="426"/>
        <w:jc w:val="both"/>
        <w:rPr>
          <w:rFonts w:ascii="Arial" w:hAnsi="Arial" w:cs="Arial"/>
          <w:sz w:val="20"/>
          <w:szCs w:val="20"/>
        </w:rPr>
      </w:pPr>
      <w:r w:rsidRPr="00CC02CF">
        <w:rPr>
          <w:rFonts w:ascii="Arial" w:hAnsi="Arial" w:cs="Arial"/>
          <w:sz w:val="20"/>
          <w:szCs w:val="20"/>
        </w:rPr>
        <w:t>6.4.2</w:t>
      </w:r>
      <w:r w:rsidR="000E78D6">
        <w:rPr>
          <w:rFonts w:ascii="Arial" w:hAnsi="Arial" w:cs="Arial"/>
          <w:sz w:val="20"/>
          <w:szCs w:val="20"/>
        </w:rPr>
        <w:t xml:space="preserve">.  Неиспользование Арендатором </w:t>
      </w:r>
      <w:r w:rsidRPr="00CC02CF">
        <w:rPr>
          <w:rFonts w:ascii="Arial" w:hAnsi="Arial" w:cs="Arial"/>
          <w:sz w:val="20"/>
          <w:szCs w:val="20"/>
        </w:rPr>
        <w:t xml:space="preserve">Земельного участка по целевому назначению более 120 дней с момента подписания настоящего Договора; </w:t>
      </w:r>
    </w:p>
    <w:p w:rsidR="00CC02CF" w:rsidRPr="00CC02CF" w:rsidRDefault="00CC02CF" w:rsidP="00621192">
      <w:pPr>
        <w:tabs>
          <w:tab w:val="left" w:pos="900"/>
        </w:tabs>
        <w:ind w:firstLine="426"/>
        <w:jc w:val="both"/>
        <w:rPr>
          <w:rFonts w:ascii="Arial" w:hAnsi="Arial" w:cs="Arial"/>
          <w:sz w:val="20"/>
          <w:szCs w:val="20"/>
        </w:rPr>
      </w:pPr>
      <w:r w:rsidRPr="00CC02CF">
        <w:rPr>
          <w:rFonts w:ascii="Arial" w:hAnsi="Arial" w:cs="Arial"/>
          <w:sz w:val="20"/>
          <w:szCs w:val="20"/>
        </w:rPr>
        <w:t>6.5. В случае отказа Арендодателя от Договора, Арен</w:t>
      </w:r>
      <w:r w:rsidR="000E78D6">
        <w:rPr>
          <w:rFonts w:ascii="Arial" w:hAnsi="Arial" w:cs="Arial"/>
          <w:sz w:val="20"/>
          <w:szCs w:val="20"/>
        </w:rPr>
        <w:t xml:space="preserve">додатель направляет Арендатору </w:t>
      </w:r>
      <w:r w:rsidRPr="00CC02CF">
        <w:rPr>
          <w:rFonts w:ascii="Arial" w:hAnsi="Arial" w:cs="Arial"/>
          <w:sz w:val="20"/>
          <w:szCs w:val="20"/>
        </w:rPr>
        <w:t xml:space="preserve">письменное уведомление об отказе от Договора заказным письмом. </w:t>
      </w:r>
    </w:p>
    <w:p w:rsidR="00CC02CF" w:rsidRPr="00CC02CF" w:rsidRDefault="00CC02CF" w:rsidP="00621192">
      <w:pPr>
        <w:tabs>
          <w:tab w:val="left" w:pos="900"/>
        </w:tabs>
        <w:ind w:firstLine="426"/>
        <w:jc w:val="both"/>
        <w:rPr>
          <w:rFonts w:ascii="Arial" w:hAnsi="Arial" w:cs="Arial"/>
          <w:sz w:val="20"/>
          <w:szCs w:val="20"/>
        </w:rPr>
      </w:pPr>
      <w:r w:rsidRPr="00CC02CF">
        <w:rPr>
          <w:rFonts w:ascii="Arial" w:hAnsi="Arial" w:cs="Arial"/>
          <w:sz w:val="20"/>
          <w:szCs w:val="20"/>
        </w:rPr>
        <w:t>6.6. При отказе Арендодателя от исполнения Договора по одному из оснований, указанному в п.6.4 настоящего Договора, Договор считается полност</w:t>
      </w:r>
      <w:r w:rsidR="000E78D6">
        <w:rPr>
          <w:rFonts w:ascii="Arial" w:hAnsi="Arial" w:cs="Arial"/>
          <w:sz w:val="20"/>
          <w:szCs w:val="20"/>
        </w:rPr>
        <w:t xml:space="preserve">ью расторгнутым и прекращенным </w:t>
      </w:r>
      <w:r w:rsidRPr="00CC02CF">
        <w:rPr>
          <w:rFonts w:ascii="Arial" w:hAnsi="Arial" w:cs="Arial"/>
          <w:sz w:val="20"/>
          <w:szCs w:val="20"/>
        </w:rPr>
        <w:t xml:space="preserve">с момента, когда данное уведомление доставлено Арендатору или считается доставленным по правилам ст.165.1 ГК РФ. </w:t>
      </w:r>
    </w:p>
    <w:p w:rsidR="00CC02CF" w:rsidRPr="00CC02CF" w:rsidRDefault="00CC02CF" w:rsidP="00621192">
      <w:pPr>
        <w:tabs>
          <w:tab w:val="left" w:pos="900"/>
        </w:tabs>
        <w:ind w:firstLine="426"/>
        <w:jc w:val="both"/>
        <w:rPr>
          <w:rFonts w:ascii="Arial" w:hAnsi="Arial" w:cs="Arial"/>
          <w:sz w:val="20"/>
          <w:szCs w:val="20"/>
        </w:rPr>
      </w:pPr>
      <w:r w:rsidRPr="00CC02CF">
        <w:rPr>
          <w:rFonts w:ascii="Arial" w:hAnsi="Arial" w:cs="Arial"/>
          <w:sz w:val="20"/>
          <w:szCs w:val="20"/>
        </w:rPr>
        <w:t>6.7. При прекращении (расторжении) настоящего Договора Арендатор обязан вернуть Арендодателю Земельный участок в надлежащем состоянии по акту приема-передачи (возврата) в течение 5 (пяти) дней после прекращения договорных обязательств.</w:t>
      </w:r>
    </w:p>
    <w:p w:rsidR="00CC02CF" w:rsidRPr="00CC02CF" w:rsidRDefault="00CC02CF" w:rsidP="00621192">
      <w:pPr>
        <w:tabs>
          <w:tab w:val="left" w:pos="900"/>
        </w:tabs>
        <w:ind w:firstLine="426"/>
        <w:jc w:val="both"/>
        <w:rPr>
          <w:rFonts w:ascii="Arial" w:hAnsi="Arial" w:cs="Arial"/>
          <w:sz w:val="20"/>
          <w:szCs w:val="20"/>
        </w:rPr>
      </w:pPr>
    </w:p>
    <w:p w:rsidR="00CC02CF" w:rsidRPr="00CC02CF" w:rsidRDefault="00CC02CF" w:rsidP="00621192">
      <w:pPr>
        <w:pStyle w:val="Major2"/>
        <w:spacing w:after="0" w:line="240" w:lineRule="auto"/>
        <w:ind w:firstLine="426"/>
        <w:jc w:val="center"/>
        <w:rPr>
          <w:rFonts w:ascii="Arial" w:hAnsi="Arial" w:cs="Arial"/>
          <w:b/>
          <w:lang w:val="ru-RU"/>
        </w:rPr>
      </w:pPr>
      <w:r w:rsidRPr="00CC02CF">
        <w:rPr>
          <w:rFonts w:ascii="Arial" w:hAnsi="Arial" w:cs="Arial"/>
          <w:b/>
          <w:lang w:val="ru-RU"/>
        </w:rPr>
        <w:t>7. ОСОБЫЕ УСЛОВИЯ ДОГОВОРА</w:t>
      </w:r>
    </w:p>
    <w:p w:rsidR="00CC02CF" w:rsidRPr="00CC02CF" w:rsidRDefault="00CC02CF" w:rsidP="00621192">
      <w:pPr>
        <w:pStyle w:val="Major2"/>
        <w:spacing w:after="0" w:line="240" w:lineRule="auto"/>
        <w:ind w:firstLine="426"/>
        <w:rPr>
          <w:rFonts w:ascii="Arial" w:hAnsi="Arial" w:cs="Arial"/>
          <w:lang w:val="ru-RU"/>
        </w:rPr>
      </w:pPr>
      <w:r w:rsidRPr="00CC02CF">
        <w:rPr>
          <w:rFonts w:ascii="Arial" w:hAnsi="Arial" w:cs="Arial"/>
          <w:lang w:val="ru-RU"/>
        </w:rPr>
        <w:t>7.1.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земельный участок, охарактеризованный и согласованный сторонами в главе 1 Договора.</w:t>
      </w:r>
    </w:p>
    <w:p w:rsidR="00CC02CF" w:rsidRPr="00CC02CF" w:rsidRDefault="00CC02CF" w:rsidP="00621192">
      <w:pPr>
        <w:pStyle w:val="Major2"/>
        <w:spacing w:after="0" w:line="240" w:lineRule="auto"/>
        <w:ind w:firstLine="426"/>
        <w:rPr>
          <w:rFonts w:ascii="Arial" w:hAnsi="Arial" w:cs="Arial"/>
          <w:lang w:val="ru-RU"/>
        </w:rPr>
      </w:pPr>
      <w:r w:rsidRPr="00CC02CF">
        <w:rPr>
          <w:rFonts w:ascii="Arial" w:hAnsi="Arial" w:cs="Arial"/>
          <w:iCs/>
          <w:lang w:val="ru-RU"/>
        </w:rPr>
        <w:t xml:space="preserve">7.2. Досрочное прекращение (расторжение) </w:t>
      </w:r>
      <w:r w:rsidRPr="00CC02CF">
        <w:rPr>
          <w:rFonts w:ascii="Arial" w:hAnsi="Arial" w:cs="Arial"/>
          <w:lang w:val="ru-RU"/>
        </w:rPr>
        <w:t xml:space="preserve">Договора </w:t>
      </w:r>
      <w:r w:rsidRPr="00CC02CF">
        <w:rPr>
          <w:rFonts w:ascii="Arial" w:hAnsi="Arial" w:cs="Arial"/>
          <w:iCs/>
          <w:lang w:val="ru-RU"/>
        </w:rPr>
        <w:t xml:space="preserve">не является основанием для возврата </w:t>
      </w:r>
      <w:r w:rsidRPr="00CC02CF">
        <w:rPr>
          <w:rFonts w:ascii="Arial" w:hAnsi="Arial" w:cs="Arial"/>
          <w:lang w:val="ru-RU"/>
        </w:rPr>
        <w:t>Арендатору</w:t>
      </w:r>
      <w:r w:rsidRPr="00CC02CF">
        <w:rPr>
          <w:rFonts w:ascii="Arial" w:hAnsi="Arial" w:cs="Arial"/>
          <w:iCs/>
          <w:lang w:val="ru-RU"/>
        </w:rPr>
        <w:t xml:space="preserve"> денежных средств, внесенных в соответствии с </w:t>
      </w:r>
      <w:proofErr w:type="spellStart"/>
      <w:r w:rsidRPr="00CC02CF">
        <w:rPr>
          <w:rFonts w:ascii="Arial" w:hAnsi="Arial" w:cs="Arial"/>
          <w:iCs/>
          <w:lang w:val="ru-RU"/>
        </w:rPr>
        <w:t>пп</w:t>
      </w:r>
      <w:proofErr w:type="spellEnd"/>
      <w:r w:rsidRPr="00CC02CF">
        <w:rPr>
          <w:rFonts w:ascii="Arial" w:hAnsi="Arial" w:cs="Arial"/>
          <w:iCs/>
          <w:lang w:val="ru-RU"/>
        </w:rPr>
        <w:t xml:space="preserve">. </w:t>
      </w:r>
      <w:proofErr w:type="gramStart"/>
      <w:r w:rsidRPr="00CC02CF">
        <w:rPr>
          <w:rFonts w:ascii="Arial" w:hAnsi="Arial" w:cs="Arial"/>
          <w:iCs/>
          <w:lang w:val="ru-RU"/>
        </w:rPr>
        <w:t>2.2.,</w:t>
      </w:r>
      <w:proofErr w:type="gramEnd"/>
      <w:r w:rsidRPr="00CC02CF">
        <w:rPr>
          <w:rFonts w:ascii="Arial" w:hAnsi="Arial" w:cs="Arial"/>
          <w:iCs/>
          <w:lang w:val="ru-RU"/>
        </w:rPr>
        <w:t xml:space="preserve"> 2.3., 2.4. </w:t>
      </w:r>
      <w:r w:rsidRPr="00CC02CF">
        <w:rPr>
          <w:rFonts w:ascii="Arial" w:hAnsi="Arial" w:cs="Arial"/>
          <w:lang w:val="ru-RU"/>
        </w:rPr>
        <w:t xml:space="preserve">Договора. </w:t>
      </w:r>
    </w:p>
    <w:p w:rsidR="00CC02CF" w:rsidRPr="00CC02CF" w:rsidRDefault="00CC02CF" w:rsidP="00621192">
      <w:pPr>
        <w:pStyle w:val="Major1"/>
        <w:spacing w:line="240" w:lineRule="auto"/>
        <w:ind w:firstLine="426"/>
        <w:rPr>
          <w:rFonts w:ascii="Arial" w:hAnsi="Arial" w:cs="Arial"/>
          <w:lang w:val="ru-RU"/>
        </w:rPr>
      </w:pPr>
      <w:r w:rsidRPr="00CC02CF">
        <w:rPr>
          <w:rFonts w:ascii="Arial" w:hAnsi="Arial" w:cs="Arial"/>
          <w:lang w:val="ru-RU"/>
        </w:rPr>
        <w:t>7.3. Договор составлен в двух</w:t>
      </w:r>
      <w:r w:rsidRPr="00CC02CF">
        <w:rPr>
          <w:rFonts w:ascii="Arial" w:hAnsi="Arial" w:cs="Arial"/>
          <w:b/>
          <w:bCs/>
          <w:iCs/>
          <w:lang w:val="ru-RU"/>
        </w:rPr>
        <w:t xml:space="preserve"> </w:t>
      </w:r>
      <w:r w:rsidRPr="00CC02CF">
        <w:rPr>
          <w:rFonts w:ascii="Arial" w:hAnsi="Arial" w:cs="Arial"/>
          <w:bCs/>
          <w:iCs/>
          <w:lang w:val="ru-RU"/>
        </w:rPr>
        <w:t>экземплярах</w:t>
      </w:r>
      <w:r w:rsidRPr="00CC02CF">
        <w:rPr>
          <w:rFonts w:ascii="Arial" w:hAnsi="Arial" w:cs="Arial"/>
          <w:lang w:val="ru-RU"/>
        </w:rPr>
        <w:t>, имеющих одинаковую юридическую силу, по одному экземпляру для каждой из сторон.</w:t>
      </w:r>
    </w:p>
    <w:p w:rsidR="00CC02CF" w:rsidRPr="00CC02CF" w:rsidRDefault="00CC02CF" w:rsidP="00621192">
      <w:pPr>
        <w:pStyle w:val="Major1"/>
        <w:spacing w:line="240" w:lineRule="auto"/>
        <w:ind w:firstLine="426"/>
        <w:rPr>
          <w:rFonts w:ascii="Arial" w:hAnsi="Arial" w:cs="Arial"/>
          <w:lang w:val="ru-RU"/>
        </w:rPr>
      </w:pPr>
      <w:r w:rsidRPr="00CC02CF">
        <w:rPr>
          <w:rFonts w:ascii="Arial" w:hAnsi="Arial" w:cs="Arial"/>
          <w:lang w:val="ru-RU"/>
        </w:rPr>
        <w:t>7.4. Договор подлежит обязательной регистрации в Управлении Федеральной службы государственной регистрации, кадастра и картографии по Новосибирской области в порядке и сроках, установленных Федеральным законом от 13.07.2015 N 218-ФЗ "О государственной регистрации недвижимости".</w:t>
      </w:r>
    </w:p>
    <w:p w:rsidR="00CC02CF" w:rsidRPr="00CC02CF" w:rsidRDefault="00CC02CF" w:rsidP="00621192">
      <w:pPr>
        <w:pStyle w:val="Major1"/>
        <w:spacing w:line="240" w:lineRule="auto"/>
        <w:ind w:firstLine="426"/>
        <w:rPr>
          <w:rFonts w:ascii="Arial" w:hAnsi="Arial" w:cs="Arial"/>
          <w:lang w:val="ru-RU"/>
        </w:rPr>
      </w:pPr>
    </w:p>
    <w:p w:rsidR="00CC02CF" w:rsidRPr="00CC02CF" w:rsidRDefault="00CC02CF" w:rsidP="00621192">
      <w:pPr>
        <w:ind w:firstLine="426"/>
        <w:jc w:val="center"/>
        <w:rPr>
          <w:rFonts w:ascii="Arial" w:hAnsi="Arial" w:cs="Arial"/>
          <w:b/>
          <w:sz w:val="20"/>
          <w:szCs w:val="20"/>
        </w:rPr>
      </w:pPr>
      <w:r w:rsidRPr="00CC02CF">
        <w:rPr>
          <w:rFonts w:ascii="Arial" w:hAnsi="Arial" w:cs="Arial"/>
          <w:b/>
          <w:sz w:val="20"/>
          <w:szCs w:val="20"/>
        </w:rPr>
        <w:t>8. РЕКВИЗИТЫ И ПОДПИСИ СТОРОН</w:t>
      </w:r>
    </w:p>
    <w:p w:rsidR="00CC02CF" w:rsidRPr="00CC02CF" w:rsidRDefault="00CC02CF" w:rsidP="00621192">
      <w:pPr>
        <w:ind w:firstLine="426"/>
        <w:rPr>
          <w:rFonts w:ascii="Arial" w:hAnsi="Arial" w:cs="Arial"/>
          <w:b/>
          <w:sz w:val="20"/>
          <w:szCs w:val="20"/>
        </w:rPr>
      </w:pPr>
    </w:p>
    <w:p w:rsidR="00CC02CF" w:rsidRPr="00CC02CF" w:rsidRDefault="00CC02CF" w:rsidP="00621192">
      <w:pPr>
        <w:ind w:firstLine="426"/>
        <w:jc w:val="center"/>
        <w:rPr>
          <w:rFonts w:ascii="Arial" w:hAnsi="Arial" w:cs="Arial"/>
          <w:b/>
          <w:sz w:val="20"/>
          <w:szCs w:val="20"/>
        </w:rPr>
      </w:pPr>
    </w:p>
    <w:tbl>
      <w:tblPr>
        <w:tblW w:w="10065" w:type="dxa"/>
        <w:tblInd w:w="-318" w:type="dxa"/>
        <w:tblLook w:val="0000" w:firstRow="0" w:lastRow="0" w:firstColumn="0" w:lastColumn="0" w:noHBand="0" w:noVBand="0"/>
      </w:tblPr>
      <w:tblGrid>
        <w:gridCol w:w="5104"/>
        <w:gridCol w:w="4961"/>
      </w:tblGrid>
      <w:tr w:rsidR="00CC02CF" w:rsidRPr="00CC02CF" w:rsidTr="00984295">
        <w:tblPrEx>
          <w:tblCellMar>
            <w:top w:w="0" w:type="dxa"/>
            <w:bottom w:w="0" w:type="dxa"/>
          </w:tblCellMar>
        </w:tblPrEx>
        <w:tc>
          <w:tcPr>
            <w:tcW w:w="5104" w:type="dxa"/>
          </w:tcPr>
          <w:p w:rsidR="00CC02CF" w:rsidRPr="00CC02CF" w:rsidRDefault="00CC02CF" w:rsidP="00621192">
            <w:pPr>
              <w:ind w:firstLine="426"/>
              <w:rPr>
                <w:rFonts w:ascii="Arial" w:hAnsi="Arial" w:cs="Arial"/>
                <w:sz w:val="20"/>
                <w:szCs w:val="20"/>
              </w:rPr>
            </w:pPr>
            <w:r w:rsidRPr="00CC02CF">
              <w:rPr>
                <w:rFonts w:ascii="Arial" w:hAnsi="Arial" w:cs="Arial"/>
                <w:sz w:val="20"/>
                <w:szCs w:val="20"/>
              </w:rPr>
              <w:t xml:space="preserve">                Арендодатель:</w:t>
            </w:r>
          </w:p>
        </w:tc>
        <w:tc>
          <w:tcPr>
            <w:tcW w:w="4961" w:type="dxa"/>
          </w:tcPr>
          <w:p w:rsidR="00CC02CF" w:rsidRPr="00CC02CF" w:rsidRDefault="00CC02CF" w:rsidP="00621192">
            <w:pPr>
              <w:ind w:firstLine="426"/>
              <w:rPr>
                <w:rFonts w:ascii="Arial" w:hAnsi="Arial" w:cs="Arial"/>
                <w:sz w:val="20"/>
                <w:szCs w:val="20"/>
              </w:rPr>
            </w:pPr>
            <w:r w:rsidRPr="00CC02CF">
              <w:rPr>
                <w:rFonts w:ascii="Arial" w:hAnsi="Arial" w:cs="Arial"/>
                <w:sz w:val="20"/>
                <w:szCs w:val="20"/>
              </w:rPr>
              <w:t xml:space="preserve">              Арендатор:</w:t>
            </w:r>
          </w:p>
          <w:p w:rsidR="00CC02CF" w:rsidRPr="00CC02CF" w:rsidRDefault="00CC02CF" w:rsidP="00621192">
            <w:pPr>
              <w:ind w:firstLine="426"/>
              <w:rPr>
                <w:rFonts w:ascii="Arial" w:hAnsi="Arial" w:cs="Arial"/>
                <w:sz w:val="20"/>
                <w:szCs w:val="20"/>
              </w:rPr>
            </w:pPr>
          </w:p>
        </w:tc>
      </w:tr>
      <w:tr w:rsidR="00CC02CF" w:rsidRPr="00CC02CF" w:rsidTr="00984295">
        <w:tblPrEx>
          <w:tblCellMar>
            <w:top w:w="0" w:type="dxa"/>
            <w:bottom w:w="0" w:type="dxa"/>
          </w:tblCellMar>
        </w:tblPrEx>
        <w:trPr>
          <w:trHeight w:val="2260"/>
        </w:trPr>
        <w:tc>
          <w:tcPr>
            <w:tcW w:w="5104" w:type="dxa"/>
          </w:tcPr>
          <w:p w:rsidR="00CC02CF" w:rsidRPr="00CC02CF" w:rsidRDefault="00CC02CF" w:rsidP="00621192">
            <w:pPr>
              <w:widowControl w:val="0"/>
              <w:snapToGrid w:val="0"/>
              <w:ind w:firstLine="426"/>
              <w:rPr>
                <w:rFonts w:ascii="Arial" w:hAnsi="Arial" w:cs="Arial"/>
                <w:bCs/>
                <w:sz w:val="20"/>
                <w:szCs w:val="20"/>
              </w:rPr>
            </w:pPr>
            <w:r w:rsidRPr="00CC02CF">
              <w:rPr>
                <w:rFonts w:ascii="Arial" w:hAnsi="Arial" w:cs="Arial"/>
                <w:bCs/>
                <w:sz w:val="20"/>
                <w:szCs w:val="20"/>
              </w:rPr>
              <w:t>Администрация города Куйбышева</w:t>
            </w:r>
          </w:p>
          <w:p w:rsidR="00CC02CF" w:rsidRPr="00CC02CF" w:rsidRDefault="00CC02CF" w:rsidP="00621192">
            <w:pPr>
              <w:widowControl w:val="0"/>
              <w:snapToGrid w:val="0"/>
              <w:ind w:firstLine="426"/>
              <w:rPr>
                <w:rFonts w:ascii="Arial" w:hAnsi="Arial" w:cs="Arial"/>
                <w:bCs/>
                <w:sz w:val="20"/>
                <w:szCs w:val="20"/>
              </w:rPr>
            </w:pPr>
            <w:r w:rsidRPr="00CC02CF">
              <w:rPr>
                <w:rFonts w:ascii="Arial" w:hAnsi="Arial" w:cs="Arial"/>
                <w:bCs/>
                <w:sz w:val="20"/>
                <w:szCs w:val="20"/>
              </w:rPr>
              <w:t xml:space="preserve">Куйбышевского района </w:t>
            </w:r>
          </w:p>
          <w:p w:rsidR="00CC02CF" w:rsidRPr="00CC02CF" w:rsidRDefault="00CC02CF" w:rsidP="00621192">
            <w:pPr>
              <w:widowControl w:val="0"/>
              <w:snapToGrid w:val="0"/>
              <w:ind w:firstLine="426"/>
              <w:rPr>
                <w:rFonts w:ascii="Arial" w:hAnsi="Arial" w:cs="Arial"/>
                <w:bCs/>
                <w:sz w:val="20"/>
                <w:szCs w:val="20"/>
              </w:rPr>
            </w:pPr>
            <w:r w:rsidRPr="00CC02CF">
              <w:rPr>
                <w:rFonts w:ascii="Arial" w:hAnsi="Arial" w:cs="Arial"/>
                <w:bCs/>
                <w:sz w:val="20"/>
                <w:szCs w:val="20"/>
              </w:rPr>
              <w:t>Новосибирской области</w:t>
            </w:r>
          </w:p>
          <w:p w:rsidR="00CC02CF" w:rsidRPr="00CC02CF" w:rsidRDefault="000E78D6" w:rsidP="00621192">
            <w:pPr>
              <w:widowControl w:val="0"/>
              <w:snapToGrid w:val="0"/>
              <w:ind w:firstLine="426"/>
              <w:rPr>
                <w:rFonts w:ascii="Arial" w:hAnsi="Arial" w:cs="Arial"/>
                <w:bCs/>
                <w:sz w:val="20"/>
                <w:szCs w:val="20"/>
              </w:rPr>
            </w:pPr>
            <w:r>
              <w:rPr>
                <w:rFonts w:ascii="Arial" w:hAnsi="Arial" w:cs="Arial"/>
                <w:bCs/>
                <w:sz w:val="20"/>
                <w:szCs w:val="20"/>
              </w:rPr>
              <w:t>632387, г. Куйбышев,</w:t>
            </w:r>
            <w:r w:rsidR="00CC02CF" w:rsidRPr="00CC02CF">
              <w:rPr>
                <w:rFonts w:ascii="Arial" w:hAnsi="Arial" w:cs="Arial"/>
                <w:bCs/>
                <w:sz w:val="20"/>
                <w:szCs w:val="20"/>
              </w:rPr>
              <w:t xml:space="preserve"> Новосибирская область, </w:t>
            </w:r>
          </w:p>
          <w:p w:rsidR="00CC02CF" w:rsidRPr="00CC02CF" w:rsidRDefault="00CC02CF" w:rsidP="00621192">
            <w:pPr>
              <w:widowControl w:val="0"/>
              <w:snapToGrid w:val="0"/>
              <w:ind w:firstLine="426"/>
              <w:rPr>
                <w:rFonts w:ascii="Arial" w:hAnsi="Arial" w:cs="Arial"/>
                <w:bCs/>
                <w:sz w:val="20"/>
                <w:szCs w:val="20"/>
              </w:rPr>
            </w:pPr>
            <w:r w:rsidRPr="00CC02CF">
              <w:rPr>
                <w:rFonts w:ascii="Arial" w:hAnsi="Arial" w:cs="Arial"/>
                <w:bCs/>
                <w:sz w:val="20"/>
                <w:szCs w:val="20"/>
              </w:rPr>
              <w:t>ул. Краскома, 37, ИНН 5452109757</w:t>
            </w:r>
          </w:p>
          <w:p w:rsidR="00CC02CF" w:rsidRPr="00CC02CF" w:rsidRDefault="00CC02CF" w:rsidP="00621192">
            <w:pPr>
              <w:widowControl w:val="0"/>
              <w:snapToGrid w:val="0"/>
              <w:ind w:firstLine="426"/>
              <w:rPr>
                <w:rFonts w:ascii="Arial" w:hAnsi="Arial" w:cs="Arial"/>
                <w:bCs/>
                <w:sz w:val="20"/>
                <w:szCs w:val="20"/>
              </w:rPr>
            </w:pPr>
            <w:r w:rsidRPr="00CC02CF">
              <w:rPr>
                <w:rFonts w:ascii="Arial" w:hAnsi="Arial" w:cs="Arial"/>
                <w:bCs/>
                <w:sz w:val="20"/>
                <w:szCs w:val="20"/>
              </w:rPr>
              <w:t xml:space="preserve">ОГРН 1035406824342, </w:t>
            </w:r>
          </w:p>
          <w:p w:rsidR="00CC02CF" w:rsidRPr="00CC02CF" w:rsidRDefault="00CC02CF" w:rsidP="00621192">
            <w:pPr>
              <w:widowControl w:val="0"/>
              <w:snapToGrid w:val="0"/>
              <w:ind w:firstLine="426"/>
              <w:rPr>
                <w:rFonts w:ascii="Arial" w:hAnsi="Arial" w:cs="Arial"/>
                <w:bCs/>
                <w:sz w:val="20"/>
                <w:szCs w:val="20"/>
              </w:rPr>
            </w:pPr>
            <w:r w:rsidRPr="00CC02CF">
              <w:rPr>
                <w:rFonts w:ascii="Arial" w:hAnsi="Arial" w:cs="Arial"/>
                <w:bCs/>
                <w:sz w:val="20"/>
                <w:szCs w:val="20"/>
              </w:rPr>
              <w:t>Глава города Куйбышева</w:t>
            </w:r>
          </w:p>
          <w:p w:rsidR="00CC02CF" w:rsidRPr="00CC02CF" w:rsidRDefault="000E78D6" w:rsidP="00621192">
            <w:pPr>
              <w:widowControl w:val="0"/>
              <w:snapToGrid w:val="0"/>
              <w:rPr>
                <w:rFonts w:ascii="Arial" w:hAnsi="Arial" w:cs="Arial"/>
                <w:bCs/>
                <w:sz w:val="20"/>
                <w:szCs w:val="20"/>
              </w:rPr>
            </w:pPr>
            <w:r>
              <w:rPr>
                <w:rFonts w:ascii="Arial" w:hAnsi="Arial" w:cs="Arial"/>
                <w:bCs/>
                <w:sz w:val="20"/>
                <w:szCs w:val="20"/>
              </w:rPr>
              <w:t xml:space="preserve">        </w:t>
            </w:r>
            <w:r w:rsidR="00CC02CF" w:rsidRPr="00CC02CF">
              <w:rPr>
                <w:rFonts w:ascii="Arial" w:hAnsi="Arial" w:cs="Arial"/>
                <w:bCs/>
                <w:sz w:val="20"/>
                <w:szCs w:val="20"/>
              </w:rPr>
              <w:t xml:space="preserve">________________/А.А. Андронов/             </w:t>
            </w:r>
          </w:p>
        </w:tc>
        <w:tc>
          <w:tcPr>
            <w:tcW w:w="4961" w:type="dxa"/>
          </w:tcPr>
          <w:p w:rsidR="00CC02CF" w:rsidRPr="00CC02CF" w:rsidRDefault="00CC02CF" w:rsidP="00621192">
            <w:pPr>
              <w:ind w:firstLine="426"/>
              <w:rPr>
                <w:rFonts w:ascii="Arial" w:hAnsi="Arial" w:cs="Arial"/>
                <w:sz w:val="20"/>
                <w:szCs w:val="20"/>
              </w:rPr>
            </w:pPr>
          </w:p>
          <w:p w:rsidR="00CC02CF" w:rsidRPr="00CC02CF" w:rsidRDefault="00CC02CF" w:rsidP="00621192">
            <w:pPr>
              <w:tabs>
                <w:tab w:val="left" w:pos="5400"/>
              </w:tabs>
              <w:ind w:firstLine="426"/>
              <w:jc w:val="both"/>
              <w:rPr>
                <w:rFonts w:ascii="Arial" w:hAnsi="Arial" w:cs="Arial"/>
                <w:sz w:val="20"/>
                <w:szCs w:val="20"/>
              </w:rPr>
            </w:pPr>
          </w:p>
          <w:p w:rsidR="00CC02CF" w:rsidRPr="00CC02CF" w:rsidRDefault="00CC02CF" w:rsidP="00621192">
            <w:pPr>
              <w:tabs>
                <w:tab w:val="left" w:pos="5400"/>
              </w:tabs>
              <w:ind w:firstLine="426"/>
              <w:jc w:val="both"/>
              <w:rPr>
                <w:rFonts w:ascii="Arial" w:hAnsi="Arial" w:cs="Arial"/>
                <w:sz w:val="20"/>
                <w:szCs w:val="20"/>
              </w:rPr>
            </w:pPr>
          </w:p>
          <w:p w:rsidR="00CC02CF" w:rsidRPr="00CC02CF" w:rsidRDefault="00CC02CF" w:rsidP="00621192">
            <w:pPr>
              <w:tabs>
                <w:tab w:val="left" w:pos="5400"/>
              </w:tabs>
              <w:ind w:firstLine="426"/>
              <w:jc w:val="both"/>
              <w:rPr>
                <w:rFonts w:ascii="Arial" w:hAnsi="Arial" w:cs="Arial"/>
                <w:sz w:val="20"/>
                <w:szCs w:val="20"/>
              </w:rPr>
            </w:pPr>
          </w:p>
          <w:p w:rsidR="00CC02CF" w:rsidRPr="00CC02CF" w:rsidRDefault="00CC02CF" w:rsidP="00621192">
            <w:pPr>
              <w:ind w:firstLine="426"/>
              <w:rPr>
                <w:rFonts w:ascii="Arial" w:hAnsi="Arial" w:cs="Arial"/>
                <w:sz w:val="20"/>
                <w:szCs w:val="20"/>
              </w:rPr>
            </w:pPr>
          </w:p>
          <w:p w:rsidR="00CC02CF" w:rsidRPr="00CC02CF" w:rsidRDefault="00CC02CF" w:rsidP="00621192">
            <w:pPr>
              <w:ind w:firstLine="426"/>
              <w:rPr>
                <w:rFonts w:ascii="Arial" w:hAnsi="Arial" w:cs="Arial"/>
                <w:sz w:val="20"/>
                <w:szCs w:val="20"/>
              </w:rPr>
            </w:pPr>
          </w:p>
          <w:p w:rsidR="00CC02CF" w:rsidRPr="00CC02CF" w:rsidRDefault="00CC02CF" w:rsidP="00621192">
            <w:pPr>
              <w:rPr>
                <w:rFonts w:ascii="Arial" w:hAnsi="Arial" w:cs="Arial"/>
                <w:sz w:val="20"/>
                <w:szCs w:val="20"/>
              </w:rPr>
            </w:pPr>
          </w:p>
          <w:p w:rsidR="00CC02CF" w:rsidRPr="00CC02CF" w:rsidRDefault="00CC02CF" w:rsidP="00621192">
            <w:pPr>
              <w:rPr>
                <w:rFonts w:ascii="Arial" w:hAnsi="Arial" w:cs="Arial"/>
                <w:sz w:val="20"/>
                <w:szCs w:val="20"/>
              </w:rPr>
            </w:pPr>
            <w:r w:rsidRPr="00CC02CF">
              <w:rPr>
                <w:rFonts w:ascii="Arial" w:hAnsi="Arial" w:cs="Arial"/>
                <w:sz w:val="20"/>
                <w:szCs w:val="20"/>
              </w:rPr>
              <w:t>____________   /____________/</w:t>
            </w:r>
          </w:p>
        </w:tc>
      </w:tr>
    </w:tbl>
    <w:p w:rsidR="00CC02CF" w:rsidRPr="00CC02CF" w:rsidRDefault="00CC02CF" w:rsidP="00621192">
      <w:pPr>
        <w:jc w:val="center"/>
        <w:rPr>
          <w:rFonts w:ascii="Arial" w:hAnsi="Arial" w:cs="Arial"/>
          <w:b/>
          <w:sz w:val="20"/>
          <w:szCs w:val="20"/>
        </w:rPr>
      </w:pPr>
    </w:p>
    <w:p w:rsidR="00CC02CF" w:rsidRPr="00CC02CF" w:rsidRDefault="00CC02CF" w:rsidP="00621192">
      <w:pPr>
        <w:pStyle w:val="a5"/>
        <w:spacing w:before="0" w:beforeAutospacing="0" w:after="0" w:afterAutospacing="0"/>
        <w:jc w:val="right"/>
        <w:rPr>
          <w:rFonts w:ascii="Arial" w:hAnsi="Arial" w:cs="Arial"/>
          <w:sz w:val="20"/>
          <w:szCs w:val="20"/>
        </w:rPr>
      </w:pPr>
      <w:r w:rsidRPr="00CC02CF">
        <w:rPr>
          <w:rFonts w:ascii="Arial" w:hAnsi="Arial" w:cs="Arial"/>
          <w:sz w:val="20"/>
          <w:szCs w:val="20"/>
        </w:rPr>
        <w:lastRenderedPageBreak/>
        <w:t>Приложение № 5</w:t>
      </w:r>
    </w:p>
    <w:p w:rsidR="00CC02CF" w:rsidRPr="00CC02CF" w:rsidRDefault="00CC02CF" w:rsidP="00621192">
      <w:pPr>
        <w:jc w:val="right"/>
        <w:rPr>
          <w:rFonts w:ascii="Arial" w:hAnsi="Arial" w:cs="Arial"/>
          <w:sz w:val="20"/>
          <w:szCs w:val="20"/>
        </w:rPr>
      </w:pPr>
      <w:proofErr w:type="gramStart"/>
      <w:r w:rsidRPr="00CC02CF">
        <w:rPr>
          <w:rFonts w:ascii="Arial" w:hAnsi="Arial" w:cs="Arial"/>
          <w:sz w:val="20"/>
          <w:szCs w:val="20"/>
        </w:rPr>
        <w:t>к</w:t>
      </w:r>
      <w:proofErr w:type="gramEnd"/>
      <w:r w:rsidRPr="00CC02CF">
        <w:rPr>
          <w:rFonts w:ascii="Arial" w:hAnsi="Arial" w:cs="Arial"/>
          <w:sz w:val="20"/>
          <w:szCs w:val="20"/>
        </w:rPr>
        <w:t xml:space="preserve"> Информационному сообщению </w:t>
      </w:r>
    </w:p>
    <w:p w:rsidR="00CC02CF" w:rsidRPr="00CC02CF" w:rsidRDefault="00CC02CF" w:rsidP="00621192">
      <w:pPr>
        <w:jc w:val="right"/>
        <w:rPr>
          <w:rFonts w:ascii="Arial" w:hAnsi="Arial" w:cs="Arial"/>
          <w:sz w:val="20"/>
          <w:szCs w:val="20"/>
        </w:rPr>
      </w:pPr>
      <w:proofErr w:type="gramStart"/>
      <w:r w:rsidRPr="00CC02CF">
        <w:rPr>
          <w:rFonts w:ascii="Arial" w:hAnsi="Arial" w:cs="Arial"/>
          <w:sz w:val="20"/>
          <w:szCs w:val="20"/>
        </w:rPr>
        <w:t>о</w:t>
      </w:r>
      <w:proofErr w:type="gramEnd"/>
      <w:r w:rsidRPr="00CC02CF">
        <w:rPr>
          <w:rFonts w:ascii="Arial" w:hAnsi="Arial" w:cs="Arial"/>
          <w:sz w:val="20"/>
          <w:szCs w:val="20"/>
        </w:rPr>
        <w:t xml:space="preserve"> проведении торгов в форме</w:t>
      </w:r>
      <w:r w:rsidRPr="00CC02CF">
        <w:rPr>
          <w:rFonts w:ascii="Arial" w:hAnsi="Arial" w:cs="Arial"/>
          <w:b/>
          <w:sz w:val="20"/>
          <w:szCs w:val="20"/>
        </w:rPr>
        <w:t xml:space="preserve"> </w:t>
      </w:r>
      <w:r w:rsidRPr="00CC02CF">
        <w:rPr>
          <w:rFonts w:ascii="Arial" w:hAnsi="Arial" w:cs="Arial"/>
          <w:sz w:val="20"/>
          <w:szCs w:val="20"/>
        </w:rPr>
        <w:t xml:space="preserve">открытого аукциона </w:t>
      </w:r>
    </w:p>
    <w:p w:rsidR="00CC02CF" w:rsidRPr="00CC02CF" w:rsidRDefault="00CC02CF" w:rsidP="00621192">
      <w:pPr>
        <w:jc w:val="right"/>
        <w:rPr>
          <w:rFonts w:ascii="Arial" w:hAnsi="Arial" w:cs="Arial"/>
          <w:sz w:val="20"/>
          <w:szCs w:val="20"/>
        </w:rPr>
      </w:pPr>
      <w:proofErr w:type="gramStart"/>
      <w:r w:rsidRPr="00CC02CF">
        <w:rPr>
          <w:rFonts w:ascii="Arial" w:hAnsi="Arial" w:cs="Arial"/>
          <w:sz w:val="20"/>
          <w:szCs w:val="20"/>
        </w:rPr>
        <w:t>по</w:t>
      </w:r>
      <w:proofErr w:type="gramEnd"/>
      <w:r w:rsidRPr="00CC02CF">
        <w:rPr>
          <w:rFonts w:ascii="Arial" w:hAnsi="Arial" w:cs="Arial"/>
          <w:sz w:val="20"/>
          <w:szCs w:val="20"/>
        </w:rPr>
        <w:t xml:space="preserve"> продаже права на заключение </w:t>
      </w:r>
    </w:p>
    <w:p w:rsidR="00CC02CF" w:rsidRPr="00CC02CF" w:rsidRDefault="00CC02CF" w:rsidP="00621192">
      <w:pPr>
        <w:jc w:val="right"/>
        <w:rPr>
          <w:rFonts w:ascii="Arial" w:hAnsi="Arial" w:cs="Arial"/>
          <w:sz w:val="20"/>
          <w:szCs w:val="20"/>
        </w:rPr>
      </w:pPr>
      <w:proofErr w:type="gramStart"/>
      <w:r w:rsidRPr="00CC02CF">
        <w:rPr>
          <w:rFonts w:ascii="Arial" w:hAnsi="Arial" w:cs="Arial"/>
          <w:sz w:val="20"/>
          <w:szCs w:val="20"/>
        </w:rPr>
        <w:t>договора</w:t>
      </w:r>
      <w:proofErr w:type="gramEnd"/>
      <w:r w:rsidRPr="00CC02CF">
        <w:rPr>
          <w:rFonts w:ascii="Arial" w:hAnsi="Arial" w:cs="Arial"/>
          <w:sz w:val="20"/>
          <w:szCs w:val="20"/>
        </w:rPr>
        <w:t xml:space="preserve"> аренды земельного участка</w:t>
      </w:r>
    </w:p>
    <w:p w:rsidR="00CC02CF" w:rsidRPr="00CC02CF" w:rsidRDefault="00CC02CF" w:rsidP="00621192">
      <w:pPr>
        <w:jc w:val="right"/>
        <w:rPr>
          <w:rFonts w:ascii="Arial" w:hAnsi="Arial" w:cs="Arial"/>
          <w:sz w:val="20"/>
          <w:szCs w:val="20"/>
        </w:rPr>
      </w:pPr>
    </w:p>
    <w:p w:rsidR="00CC02CF" w:rsidRPr="00CC02CF" w:rsidRDefault="00CC02CF" w:rsidP="00621192">
      <w:pPr>
        <w:jc w:val="right"/>
        <w:rPr>
          <w:rFonts w:ascii="Arial" w:hAnsi="Arial" w:cs="Arial"/>
          <w:sz w:val="20"/>
          <w:szCs w:val="20"/>
        </w:rPr>
      </w:pPr>
    </w:p>
    <w:p w:rsidR="00CC02CF" w:rsidRPr="00CC02CF" w:rsidRDefault="00CC02CF" w:rsidP="00621192">
      <w:pPr>
        <w:jc w:val="right"/>
        <w:rPr>
          <w:rFonts w:ascii="Arial" w:hAnsi="Arial" w:cs="Arial"/>
          <w:sz w:val="20"/>
          <w:szCs w:val="20"/>
        </w:rPr>
      </w:pPr>
    </w:p>
    <w:p w:rsidR="00CC02CF" w:rsidRPr="00CC02CF" w:rsidRDefault="00CC02CF" w:rsidP="00621192">
      <w:pPr>
        <w:jc w:val="center"/>
        <w:rPr>
          <w:rFonts w:ascii="Arial" w:hAnsi="Arial" w:cs="Arial"/>
          <w:sz w:val="20"/>
          <w:szCs w:val="20"/>
        </w:rPr>
      </w:pPr>
      <w:r w:rsidRPr="00CC02CF">
        <w:rPr>
          <w:rFonts w:ascii="Arial" w:hAnsi="Arial" w:cs="Arial"/>
          <w:sz w:val="20"/>
          <w:szCs w:val="20"/>
        </w:rPr>
        <w:t>Схема расположения водопровода в границах земельного участка</w:t>
      </w:r>
    </w:p>
    <w:p w:rsidR="00CC02CF" w:rsidRPr="00CC02CF" w:rsidRDefault="00CC02CF" w:rsidP="00CC02CF">
      <w:pPr>
        <w:spacing w:line="360" w:lineRule="auto"/>
        <w:jc w:val="center"/>
        <w:rPr>
          <w:rFonts w:ascii="Arial" w:hAnsi="Arial" w:cs="Arial"/>
          <w:sz w:val="20"/>
          <w:szCs w:val="20"/>
        </w:rPr>
      </w:pPr>
    </w:p>
    <w:p w:rsidR="00CC02CF" w:rsidRPr="00CC02CF" w:rsidRDefault="00CC02CF" w:rsidP="00CC02CF">
      <w:pPr>
        <w:spacing w:line="360" w:lineRule="auto"/>
        <w:jc w:val="center"/>
        <w:rPr>
          <w:rFonts w:ascii="Arial" w:hAnsi="Arial" w:cs="Arial"/>
          <w:b/>
          <w:sz w:val="20"/>
          <w:szCs w:val="20"/>
        </w:rPr>
      </w:pPr>
      <w:r w:rsidRPr="00CC02CF">
        <w:rPr>
          <w:rFonts w:ascii="Arial" w:hAnsi="Arial" w:cs="Arial"/>
          <w:b/>
          <w:noProof/>
          <w:sz w:val="20"/>
          <w:szCs w:val="20"/>
        </w:rPr>
        <w:drawing>
          <wp:inline distT="0" distB="0" distL="0" distR="0">
            <wp:extent cx="6103620" cy="2933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3620" cy="2933700"/>
                    </a:xfrm>
                    <a:prstGeom prst="rect">
                      <a:avLst/>
                    </a:prstGeom>
                    <a:noFill/>
                    <a:ln>
                      <a:noFill/>
                    </a:ln>
                  </pic:spPr>
                </pic:pic>
              </a:graphicData>
            </a:graphic>
          </wp:inline>
        </w:drawing>
      </w:r>
    </w:p>
    <w:p w:rsidR="00CC02CF" w:rsidRPr="00CC02CF" w:rsidRDefault="00CC02CF" w:rsidP="00CC02CF">
      <w:pPr>
        <w:spacing w:line="360" w:lineRule="auto"/>
        <w:jc w:val="both"/>
        <w:rPr>
          <w:rFonts w:ascii="Arial" w:hAnsi="Arial" w:cs="Arial"/>
          <w:b/>
          <w:sz w:val="20"/>
          <w:szCs w:val="20"/>
        </w:rPr>
      </w:pPr>
    </w:p>
    <w:p w:rsidR="00CC02CF" w:rsidRPr="00CC02CF" w:rsidRDefault="00CC02CF" w:rsidP="00CC02CF">
      <w:pPr>
        <w:spacing w:line="360" w:lineRule="auto"/>
        <w:jc w:val="center"/>
        <w:rPr>
          <w:rFonts w:ascii="Arial" w:hAnsi="Arial" w:cs="Arial"/>
          <w:b/>
          <w:sz w:val="20"/>
          <w:szCs w:val="20"/>
        </w:rPr>
      </w:pPr>
    </w:p>
    <w:p w:rsidR="00CC02CF" w:rsidRPr="00CC02CF" w:rsidRDefault="00CC02CF" w:rsidP="00CC02CF">
      <w:pPr>
        <w:spacing w:line="360" w:lineRule="auto"/>
        <w:jc w:val="center"/>
        <w:rPr>
          <w:rFonts w:ascii="Arial" w:hAnsi="Arial" w:cs="Arial"/>
          <w:sz w:val="20"/>
          <w:szCs w:val="20"/>
        </w:rPr>
      </w:pPr>
    </w:p>
    <w:p w:rsidR="00CC02CF" w:rsidRPr="00CC02CF" w:rsidRDefault="00CC02CF" w:rsidP="00CC02CF">
      <w:pPr>
        <w:spacing w:line="360" w:lineRule="auto"/>
        <w:jc w:val="center"/>
        <w:rPr>
          <w:rFonts w:ascii="Arial" w:hAnsi="Arial" w:cs="Arial"/>
          <w:sz w:val="20"/>
          <w:szCs w:val="20"/>
        </w:rPr>
      </w:pPr>
    </w:p>
    <w:p w:rsidR="00CC02CF" w:rsidRPr="00CC02CF" w:rsidRDefault="00CC02CF" w:rsidP="00CC02CF">
      <w:pPr>
        <w:spacing w:line="360" w:lineRule="auto"/>
        <w:jc w:val="center"/>
        <w:rPr>
          <w:rFonts w:ascii="Arial" w:hAnsi="Arial" w:cs="Arial"/>
          <w:sz w:val="20"/>
          <w:szCs w:val="20"/>
        </w:rPr>
      </w:pPr>
    </w:p>
    <w:p w:rsidR="00CC02CF" w:rsidRPr="00CC02CF" w:rsidRDefault="00CC02CF" w:rsidP="00CC02CF">
      <w:pPr>
        <w:spacing w:line="360" w:lineRule="auto"/>
        <w:jc w:val="center"/>
        <w:rPr>
          <w:rFonts w:ascii="Arial" w:hAnsi="Arial" w:cs="Arial"/>
          <w:sz w:val="20"/>
          <w:szCs w:val="20"/>
        </w:rPr>
      </w:pPr>
    </w:p>
    <w:p w:rsidR="00CC02CF" w:rsidRPr="00CC02CF" w:rsidRDefault="00CC02CF" w:rsidP="00CC02CF">
      <w:pPr>
        <w:spacing w:line="360" w:lineRule="auto"/>
        <w:jc w:val="center"/>
        <w:rPr>
          <w:rFonts w:ascii="Arial" w:hAnsi="Arial" w:cs="Arial"/>
          <w:sz w:val="20"/>
          <w:szCs w:val="20"/>
        </w:rPr>
      </w:pPr>
    </w:p>
    <w:p w:rsidR="00CC02CF" w:rsidRPr="00CC02CF" w:rsidRDefault="00CC02CF" w:rsidP="00CC02CF">
      <w:pPr>
        <w:spacing w:line="360" w:lineRule="auto"/>
        <w:jc w:val="center"/>
        <w:rPr>
          <w:rFonts w:ascii="Arial" w:hAnsi="Arial" w:cs="Arial"/>
          <w:sz w:val="20"/>
          <w:szCs w:val="20"/>
        </w:rPr>
      </w:pPr>
    </w:p>
    <w:p w:rsidR="00CC02CF" w:rsidRPr="00CC02CF" w:rsidRDefault="00CC02CF" w:rsidP="00CC02CF">
      <w:pPr>
        <w:spacing w:line="360" w:lineRule="auto"/>
        <w:jc w:val="center"/>
        <w:rPr>
          <w:rFonts w:ascii="Arial" w:hAnsi="Arial" w:cs="Arial"/>
          <w:sz w:val="20"/>
          <w:szCs w:val="20"/>
        </w:rPr>
      </w:pPr>
    </w:p>
    <w:p w:rsidR="00CC02CF" w:rsidRPr="00CC02CF" w:rsidRDefault="00CC02CF" w:rsidP="00CC02CF">
      <w:pPr>
        <w:spacing w:line="360" w:lineRule="auto"/>
        <w:jc w:val="center"/>
        <w:rPr>
          <w:rFonts w:ascii="Arial" w:hAnsi="Arial" w:cs="Arial"/>
          <w:sz w:val="20"/>
          <w:szCs w:val="20"/>
        </w:rPr>
      </w:pPr>
    </w:p>
    <w:p w:rsidR="00CC02CF" w:rsidRPr="00CC02CF" w:rsidRDefault="00CC02CF" w:rsidP="00CC02CF">
      <w:pPr>
        <w:spacing w:line="360" w:lineRule="auto"/>
        <w:jc w:val="center"/>
        <w:rPr>
          <w:rFonts w:ascii="Arial" w:hAnsi="Arial" w:cs="Arial"/>
          <w:sz w:val="20"/>
          <w:szCs w:val="20"/>
        </w:rPr>
      </w:pPr>
    </w:p>
    <w:p w:rsidR="00CC02CF" w:rsidRPr="00CC02CF" w:rsidRDefault="00CC02CF" w:rsidP="00CC02CF">
      <w:pPr>
        <w:spacing w:line="360" w:lineRule="auto"/>
        <w:jc w:val="center"/>
        <w:rPr>
          <w:rFonts w:ascii="Arial" w:hAnsi="Arial" w:cs="Arial"/>
          <w:sz w:val="20"/>
          <w:szCs w:val="20"/>
        </w:rPr>
      </w:pPr>
    </w:p>
    <w:p w:rsidR="00CC02CF" w:rsidRPr="00CC02CF" w:rsidRDefault="00CC02CF" w:rsidP="00CC02CF">
      <w:pPr>
        <w:spacing w:line="360" w:lineRule="auto"/>
        <w:jc w:val="center"/>
        <w:rPr>
          <w:rFonts w:ascii="Arial" w:hAnsi="Arial" w:cs="Arial"/>
          <w:sz w:val="20"/>
          <w:szCs w:val="20"/>
        </w:rPr>
      </w:pPr>
    </w:p>
    <w:p w:rsidR="00CC02CF" w:rsidRDefault="00CC02CF" w:rsidP="00CC02CF">
      <w:pPr>
        <w:jc w:val="center"/>
        <w:rPr>
          <w:rFonts w:ascii="Arial" w:hAnsi="Arial" w:cs="Arial"/>
          <w:sz w:val="20"/>
          <w:szCs w:val="20"/>
        </w:rPr>
      </w:pPr>
    </w:p>
    <w:p w:rsidR="00CC02CF" w:rsidRDefault="00CC02CF" w:rsidP="00CC02CF">
      <w:pPr>
        <w:jc w:val="center"/>
        <w:rPr>
          <w:rFonts w:ascii="Arial" w:hAnsi="Arial" w:cs="Arial"/>
          <w:sz w:val="20"/>
          <w:szCs w:val="20"/>
        </w:rPr>
      </w:pPr>
    </w:p>
    <w:p w:rsidR="00CC02CF" w:rsidRDefault="00CC02CF" w:rsidP="00CC02CF">
      <w:pPr>
        <w:jc w:val="center"/>
        <w:rPr>
          <w:rFonts w:ascii="Arial" w:hAnsi="Arial" w:cs="Arial"/>
          <w:sz w:val="20"/>
          <w:szCs w:val="20"/>
        </w:rPr>
      </w:pPr>
    </w:p>
    <w:p w:rsidR="00CC02CF" w:rsidRDefault="00CC02CF" w:rsidP="00CC02CF">
      <w:pPr>
        <w:jc w:val="center"/>
        <w:rPr>
          <w:rFonts w:ascii="Arial" w:hAnsi="Arial" w:cs="Arial"/>
          <w:sz w:val="20"/>
          <w:szCs w:val="20"/>
        </w:rPr>
      </w:pPr>
    </w:p>
    <w:p w:rsidR="00CC02CF" w:rsidRDefault="00CC02CF" w:rsidP="00CC02CF">
      <w:pPr>
        <w:jc w:val="center"/>
        <w:rPr>
          <w:rFonts w:ascii="Arial" w:hAnsi="Arial" w:cs="Arial"/>
          <w:sz w:val="20"/>
          <w:szCs w:val="20"/>
        </w:rPr>
      </w:pPr>
    </w:p>
    <w:p w:rsidR="00CC02CF" w:rsidRDefault="00CC02CF" w:rsidP="00CC02CF">
      <w:pPr>
        <w:jc w:val="center"/>
        <w:rPr>
          <w:rFonts w:ascii="Arial" w:hAnsi="Arial" w:cs="Arial"/>
          <w:sz w:val="20"/>
          <w:szCs w:val="20"/>
        </w:rPr>
      </w:pPr>
    </w:p>
    <w:p w:rsidR="00CC02CF" w:rsidRDefault="00CC02CF" w:rsidP="00CC02CF">
      <w:pPr>
        <w:jc w:val="center"/>
        <w:rPr>
          <w:rFonts w:ascii="Arial" w:hAnsi="Arial" w:cs="Arial"/>
          <w:sz w:val="20"/>
          <w:szCs w:val="20"/>
        </w:rPr>
      </w:pPr>
    </w:p>
    <w:p w:rsidR="00CC02CF" w:rsidRDefault="00CC02CF" w:rsidP="00CC02CF">
      <w:pPr>
        <w:jc w:val="center"/>
        <w:rPr>
          <w:rFonts w:ascii="Arial" w:hAnsi="Arial" w:cs="Arial"/>
          <w:sz w:val="20"/>
          <w:szCs w:val="20"/>
        </w:rPr>
      </w:pPr>
    </w:p>
    <w:p w:rsidR="00CC02CF" w:rsidRDefault="00CC02CF" w:rsidP="00CC02CF">
      <w:pPr>
        <w:jc w:val="center"/>
        <w:rPr>
          <w:rFonts w:ascii="Arial" w:hAnsi="Arial" w:cs="Arial"/>
          <w:sz w:val="20"/>
          <w:szCs w:val="20"/>
        </w:rPr>
      </w:pPr>
    </w:p>
    <w:p w:rsidR="00CC02CF" w:rsidRDefault="00CC02CF" w:rsidP="00CC02CF">
      <w:pPr>
        <w:jc w:val="center"/>
        <w:rPr>
          <w:rFonts w:ascii="Arial" w:hAnsi="Arial" w:cs="Arial"/>
          <w:sz w:val="20"/>
          <w:szCs w:val="20"/>
        </w:rPr>
      </w:pPr>
    </w:p>
    <w:p w:rsidR="00CC02CF" w:rsidRDefault="00CC02CF" w:rsidP="00CC02CF">
      <w:pPr>
        <w:jc w:val="center"/>
        <w:rPr>
          <w:rFonts w:ascii="Arial" w:hAnsi="Arial" w:cs="Arial"/>
          <w:sz w:val="20"/>
          <w:szCs w:val="20"/>
        </w:rPr>
      </w:pPr>
    </w:p>
    <w:p w:rsidR="00CC02CF" w:rsidRDefault="00CC02CF" w:rsidP="00CC02CF">
      <w:pPr>
        <w:jc w:val="center"/>
        <w:rPr>
          <w:rFonts w:ascii="Arial" w:hAnsi="Arial" w:cs="Arial"/>
          <w:sz w:val="20"/>
          <w:szCs w:val="20"/>
        </w:rPr>
      </w:pPr>
    </w:p>
    <w:p w:rsidR="00155B19" w:rsidRPr="0085658A" w:rsidRDefault="00287106" w:rsidP="00094923">
      <w:pPr>
        <w:jc w:val="center"/>
        <w:rPr>
          <w:rFonts w:ascii="Arial" w:hAnsi="Arial" w:cs="Arial"/>
          <w:sz w:val="20"/>
          <w:szCs w:val="20"/>
        </w:rPr>
      </w:pPr>
      <w:r>
        <w:rPr>
          <w:rFonts w:ascii="Arial" w:hAnsi="Arial" w:cs="Arial"/>
          <w:sz w:val="20"/>
          <w:szCs w:val="20"/>
        </w:rPr>
        <w:lastRenderedPageBreak/>
        <w:t>Ад</w:t>
      </w:r>
      <w:r w:rsidR="00155B19" w:rsidRPr="0085658A">
        <w:rPr>
          <w:rFonts w:ascii="Arial" w:hAnsi="Arial" w:cs="Arial"/>
          <w:sz w:val="20"/>
          <w:szCs w:val="20"/>
        </w:rPr>
        <w:t xml:space="preserve">министрация </w:t>
      </w:r>
      <w:r w:rsidR="002A6BB3">
        <w:rPr>
          <w:rFonts w:ascii="Arial" w:hAnsi="Arial" w:cs="Arial"/>
          <w:sz w:val="20"/>
          <w:szCs w:val="20"/>
        </w:rPr>
        <w:t>г</w:t>
      </w:r>
      <w:r w:rsidR="00155B19" w:rsidRPr="0085658A">
        <w:rPr>
          <w:rFonts w:ascii="Arial" w:hAnsi="Arial" w:cs="Arial"/>
          <w:sz w:val="20"/>
          <w:szCs w:val="20"/>
        </w:rPr>
        <w:t>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r w:rsidRPr="0085658A">
        <w:rPr>
          <w:rFonts w:ascii="Arial" w:hAnsi="Arial" w:cs="Arial"/>
          <w:sz w:val="20"/>
          <w:szCs w:val="20"/>
        </w:rPr>
        <w:t>Совет депутатов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Редакционный совет:</w:t>
      </w:r>
    </w:p>
    <w:p w:rsidR="007A6C81" w:rsidRPr="0046785A" w:rsidRDefault="007A6C81" w:rsidP="00094923">
      <w:pPr>
        <w:jc w:val="center"/>
        <w:rPr>
          <w:rFonts w:ascii="Arial" w:hAnsi="Arial" w:cs="Arial"/>
          <w:sz w:val="20"/>
          <w:szCs w:val="20"/>
        </w:rPr>
      </w:pPr>
      <w:r>
        <w:rPr>
          <w:rFonts w:ascii="Arial" w:hAnsi="Arial" w:cs="Arial"/>
          <w:sz w:val="20"/>
          <w:szCs w:val="20"/>
        </w:rPr>
        <w:t xml:space="preserve">- Кускова Е.Г., </w:t>
      </w:r>
      <w:r w:rsidRPr="0046785A">
        <w:rPr>
          <w:rFonts w:ascii="Arial" w:hAnsi="Arial" w:cs="Arial"/>
          <w:sz w:val="20"/>
          <w:szCs w:val="20"/>
        </w:rPr>
        <w:t>заместитель главы администрации города</w:t>
      </w:r>
      <w:r>
        <w:rPr>
          <w:rFonts w:ascii="Arial" w:hAnsi="Arial" w:cs="Arial"/>
          <w:sz w:val="20"/>
          <w:szCs w:val="20"/>
        </w:rPr>
        <w:t>-</w:t>
      </w:r>
    </w:p>
    <w:p w:rsidR="007A6C81" w:rsidRPr="0046785A" w:rsidRDefault="007A6C81" w:rsidP="00094923">
      <w:pPr>
        <w:jc w:val="center"/>
        <w:rPr>
          <w:rFonts w:ascii="Arial" w:hAnsi="Arial" w:cs="Arial"/>
          <w:sz w:val="20"/>
          <w:szCs w:val="20"/>
        </w:rPr>
      </w:pPr>
      <w:proofErr w:type="gramStart"/>
      <w:r w:rsidRPr="0046785A">
        <w:rPr>
          <w:rFonts w:ascii="Arial" w:hAnsi="Arial" w:cs="Arial"/>
          <w:sz w:val="20"/>
          <w:szCs w:val="20"/>
        </w:rPr>
        <w:t>начальник</w:t>
      </w:r>
      <w:proofErr w:type="gramEnd"/>
      <w:r w:rsidRPr="0046785A">
        <w:rPr>
          <w:rFonts w:ascii="Arial" w:hAnsi="Arial" w:cs="Arial"/>
          <w:sz w:val="20"/>
          <w:szCs w:val="20"/>
        </w:rPr>
        <w:t xml:space="preserve"> отдела культуры, спорта и молодежной политики</w:t>
      </w:r>
    </w:p>
    <w:p w:rsidR="007A6C81" w:rsidRDefault="007A6C81" w:rsidP="00094923">
      <w:pPr>
        <w:jc w:val="center"/>
        <w:rPr>
          <w:rFonts w:ascii="Arial" w:hAnsi="Arial" w:cs="Arial"/>
          <w:sz w:val="20"/>
          <w:szCs w:val="20"/>
        </w:rPr>
      </w:pPr>
      <w:r w:rsidRPr="0046785A">
        <w:rPr>
          <w:rFonts w:ascii="Arial" w:hAnsi="Arial" w:cs="Arial"/>
          <w:sz w:val="20"/>
          <w:szCs w:val="20"/>
        </w:rPr>
        <w:t>(</w:t>
      </w:r>
      <w:proofErr w:type="gramStart"/>
      <w:r w:rsidR="00FE2C08">
        <w:rPr>
          <w:rFonts w:ascii="Arial" w:hAnsi="Arial" w:cs="Arial"/>
          <w:sz w:val="20"/>
          <w:szCs w:val="20"/>
        </w:rPr>
        <w:t>председатель</w:t>
      </w:r>
      <w:proofErr w:type="gramEnd"/>
      <w:r>
        <w:rPr>
          <w:rFonts w:ascii="Arial" w:hAnsi="Arial" w:cs="Arial"/>
          <w:sz w:val="20"/>
          <w:szCs w:val="20"/>
        </w:rPr>
        <w:t>)</w:t>
      </w:r>
    </w:p>
    <w:p w:rsidR="00FE2C08" w:rsidRDefault="00FE2C08" w:rsidP="00094923">
      <w:pPr>
        <w:jc w:val="center"/>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Рукицкая</w:t>
      </w:r>
      <w:proofErr w:type="spellEnd"/>
      <w:r>
        <w:rPr>
          <w:rFonts w:ascii="Arial" w:hAnsi="Arial" w:cs="Arial"/>
          <w:sz w:val="20"/>
          <w:szCs w:val="20"/>
        </w:rPr>
        <w:t xml:space="preserve"> Т.А., управляющий делами администрации города Куйбышева</w:t>
      </w:r>
    </w:p>
    <w:p w:rsidR="00FE2C08" w:rsidRDefault="00FE2C08" w:rsidP="00094923">
      <w:pPr>
        <w:jc w:val="center"/>
        <w:rPr>
          <w:rFonts w:ascii="Arial" w:hAnsi="Arial" w:cs="Arial"/>
          <w:sz w:val="20"/>
          <w:szCs w:val="20"/>
        </w:rPr>
      </w:pPr>
      <w:r w:rsidRPr="00FE2C08">
        <w:rPr>
          <w:rFonts w:ascii="Arial" w:hAnsi="Arial" w:cs="Arial"/>
          <w:sz w:val="20"/>
          <w:szCs w:val="20"/>
        </w:rPr>
        <w:t>(</w:t>
      </w:r>
      <w:proofErr w:type="gramStart"/>
      <w:r>
        <w:rPr>
          <w:rFonts w:ascii="Arial" w:hAnsi="Arial" w:cs="Arial"/>
          <w:sz w:val="20"/>
          <w:szCs w:val="20"/>
        </w:rPr>
        <w:t>з</w:t>
      </w:r>
      <w:r w:rsidRPr="00FE2C08">
        <w:rPr>
          <w:rFonts w:ascii="Arial" w:hAnsi="Arial" w:cs="Arial"/>
          <w:sz w:val="20"/>
          <w:szCs w:val="20"/>
        </w:rPr>
        <w:t>аместитель</w:t>
      </w:r>
      <w:proofErr w:type="gramEnd"/>
      <w:r w:rsidRPr="00FE2C08">
        <w:rPr>
          <w:rFonts w:ascii="Arial" w:hAnsi="Arial" w:cs="Arial"/>
          <w:sz w:val="20"/>
          <w:szCs w:val="20"/>
        </w:rPr>
        <w:t xml:space="preserve"> председателя)</w:t>
      </w:r>
    </w:p>
    <w:p w:rsidR="007A6C81" w:rsidRDefault="007A6C81" w:rsidP="00094923">
      <w:pPr>
        <w:jc w:val="center"/>
        <w:rPr>
          <w:rFonts w:ascii="Arial" w:hAnsi="Arial" w:cs="Arial"/>
          <w:sz w:val="20"/>
          <w:szCs w:val="20"/>
        </w:rPr>
      </w:pPr>
      <w:r w:rsidRPr="0046785A">
        <w:rPr>
          <w:rFonts w:ascii="Arial" w:hAnsi="Arial" w:cs="Arial"/>
          <w:sz w:val="20"/>
          <w:szCs w:val="20"/>
        </w:rPr>
        <w:t xml:space="preserve">- </w:t>
      </w:r>
      <w:r w:rsidR="00FE2C08">
        <w:rPr>
          <w:rFonts w:ascii="Arial" w:hAnsi="Arial" w:cs="Arial"/>
          <w:sz w:val="20"/>
          <w:szCs w:val="20"/>
        </w:rPr>
        <w:t>Можаева А.А</w:t>
      </w:r>
      <w:r>
        <w:rPr>
          <w:rFonts w:ascii="Arial" w:hAnsi="Arial" w:cs="Arial"/>
          <w:sz w:val="20"/>
          <w:szCs w:val="20"/>
        </w:rPr>
        <w:t>.,   в</w:t>
      </w:r>
      <w:r w:rsidRPr="0046785A">
        <w:rPr>
          <w:rFonts w:ascii="Arial" w:hAnsi="Arial" w:cs="Arial"/>
          <w:sz w:val="20"/>
          <w:szCs w:val="20"/>
        </w:rPr>
        <w:t>едущий эксперт</w:t>
      </w:r>
      <w:r w:rsidR="001830A2">
        <w:rPr>
          <w:rFonts w:ascii="Arial" w:hAnsi="Arial" w:cs="Arial"/>
          <w:sz w:val="20"/>
          <w:szCs w:val="20"/>
        </w:rPr>
        <w:t xml:space="preserve"> управления делами</w:t>
      </w:r>
    </w:p>
    <w:p w:rsidR="00FE2C08" w:rsidRDefault="00FE2C08" w:rsidP="00094923">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секретарь</w:t>
      </w:r>
      <w:proofErr w:type="gramEnd"/>
      <w:r>
        <w:rPr>
          <w:rFonts w:ascii="Arial" w:hAnsi="Arial" w:cs="Arial"/>
          <w:sz w:val="20"/>
          <w:szCs w:val="20"/>
        </w:rPr>
        <w:t>)</w:t>
      </w:r>
    </w:p>
    <w:p w:rsidR="00FE2C08" w:rsidRDefault="00FE2C08" w:rsidP="00094923">
      <w:pPr>
        <w:jc w:val="center"/>
        <w:rPr>
          <w:rFonts w:ascii="Arial" w:hAnsi="Arial" w:cs="Arial"/>
          <w:sz w:val="20"/>
          <w:szCs w:val="20"/>
        </w:rPr>
      </w:pPr>
    </w:p>
    <w:p w:rsidR="00FE2C08" w:rsidRPr="0046785A" w:rsidRDefault="00FE2C08" w:rsidP="00094923">
      <w:pPr>
        <w:jc w:val="center"/>
        <w:rPr>
          <w:rFonts w:ascii="Arial" w:hAnsi="Arial" w:cs="Arial"/>
          <w:sz w:val="20"/>
          <w:szCs w:val="20"/>
        </w:rPr>
      </w:pPr>
      <w:r>
        <w:rPr>
          <w:rFonts w:ascii="Arial" w:hAnsi="Arial" w:cs="Arial"/>
          <w:sz w:val="20"/>
          <w:szCs w:val="20"/>
        </w:rPr>
        <w:t>- Пронина Е.В</w:t>
      </w:r>
      <w:r w:rsidRPr="00FE2C08">
        <w:rPr>
          <w:rFonts w:ascii="Arial" w:hAnsi="Arial" w:cs="Arial"/>
          <w:sz w:val="20"/>
          <w:szCs w:val="20"/>
        </w:rPr>
        <w:t xml:space="preserve">.,    </w:t>
      </w:r>
      <w:r>
        <w:rPr>
          <w:rFonts w:ascii="Arial" w:hAnsi="Arial" w:cs="Arial"/>
          <w:sz w:val="20"/>
          <w:szCs w:val="20"/>
        </w:rPr>
        <w:t>ведущий эксперт по работе с общественностью и СМИ</w:t>
      </w:r>
    </w:p>
    <w:p w:rsidR="007A6C81" w:rsidRPr="0046785A" w:rsidRDefault="007A6C81" w:rsidP="00094923">
      <w:pPr>
        <w:jc w:val="center"/>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Шурышева</w:t>
      </w:r>
      <w:proofErr w:type="spellEnd"/>
      <w:r>
        <w:rPr>
          <w:rFonts w:ascii="Arial" w:hAnsi="Arial" w:cs="Arial"/>
          <w:sz w:val="20"/>
          <w:szCs w:val="20"/>
        </w:rPr>
        <w:t xml:space="preserve"> О.Ю.,   </w:t>
      </w:r>
      <w:r w:rsidRPr="0046785A">
        <w:rPr>
          <w:rFonts w:ascii="Arial" w:hAnsi="Arial" w:cs="Arial"/>
          <w:sz w:val="20"/>
          <w:szCs w:val="20"/>
        </w:rPr>
        <w:t xml:space="preserve"> депутат Совета депутатов г. Куйбышева (V созыва)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 xml:space="preserve">- Павлова Н.В.,        </w:t>
      </w:r>
      <w:r>
        <w:rPr>
          <w:rFonts w:ascii="Arial" w:hAnsi="Arial" w:cs="Arial"/>
          <w:sz w:val="20"/>
          <w:szCs w:val="20"/>
        </w:rPr>
        <w:t xml:space="preserve"> </w:t>
      </w:r>
      <w:r w:rsidRPr="0046785A">
        <w:rPr>
          <w:rFonts w:ascii="Arial" w:hAnsi="Arial" w:cs="Arial"/>
          <w:sz w:val="20"/>
          <w:szCs w:val="20"/>
        </w:rPr>
        <w:t>депутат Совета депутатов г. Куйбышева (V созыва)</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Адрес издателя: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632387</w:t>
      </w:r>
    </w:p>
    <w:p w:rsidR="007A6C81" w:rsidRPr="0046785A" w:rsidRDefault="007A6C81" w:rsidP="00094923">
      <w:pPr>
        <w:jc w:val="center"/>
        <w:rPr>
          <w:rFonts w:ascii="Arial" w:hAnsi="Arial" w:cs="Arial"/>
          <w:sz w:val="20"/>
          <w:szCs w:val="20"/>
        </w:rPr>
      </w:pPr>
      <w:r w:rsidRPr="0046785A">
        <w:rPr>
          <w:rFonts w:ascii="Arial" w:hAnsi="Arial" w:cs="Arial"/>
          <w:sz w:val="20"/>
          <w:szCs w:val="20"/>
        </w:rPr>
        <w:t>Город Куйбышев Куйбышевского района Новосибирской области</w:t>
      </w:r>
    </w:p>
    <w:p w:rsidR="007A6C81" w:rsidRPr="0046785A" w:rsidRDefault="007A6C81" w:rsidP="00094923">
      <w:pPr>
        <w:jc w:val="center"/>
        <w:rPr>
          <w:rFonts w:ascii="Arial" w:hAnsi="Arial" w:cs="Arial"/>
          <w:sz w:val="20"/>
          <w:szCs w:val="20"/>
        </w:rPr>
      </w:pPr>
      <w:r w:rsidRPr="0046785A">
        <w:rPr>
          <w:rFonts w:ascii="Arial" w:hAnsi="Arial" w:cs="Arial"/>
          <w:sz w:val="20"/>
          <w:szCs w:val="20"/>
        </w:rPr>
        <w:t>Ул. Краскома, 37</w:t>
      </w:r>
    </w:p>
    <w:p w:rsidR="007A6C81" w:rsidRPr="0046785A" w:rsidRDefault="007A6C81" w:rsidP="00094923">
      <w:pPr>
        <w:jc w:val="center"/>
        <w:rPr>
          <w:rFonts w:ascii="Arial" w:hAnsi="Arial" w:cs="Arial"/>
          <w:sz w:val="20"/>
          <w:szCs w:val="20"/>
        </w:rPr>
      </w:pPr>
      <w:r w:rsidRPr="0046785A">
        <w:rPr>
          <w:rFonts w:ascii="Arial" w:hAnsi="Arial" w:cs="Arial"/>
          <w:sz w:val="20"/>
          <w:szCs w:val="20"/>
        </w:rPr>
        <w:t>Тел./факс (383862) 51-390, 50-</w:t>
      </w:r>
      <w:r w:rsidR="00A12FE1">
        <w:rPr>
          <w:rFonts w:ascii="Arial" w:hAnsi="Arial" w:cs="Arial"/>
          <w:sz w:val="20"/>
          <w:szCs w:val="20"/>
        </w:rPr>
        <w:t>930</w:t>
      </w:r>
    </w:p>
    <w:p w:rsidR="007A6C81" w:rsidRPr="0067223F" w:rsidRDefault="00020713" w:rsidP="00094923">
      <w:pPr>
        <w:jc w:val="center"/>
        <w:rPr>
          <w:rFonts w:ascii="Arial" w:hAnsi="Arial" w:cs="Arial"/>
          <w:sz w:val="20"/>
          <w:szCs w:val="20"/>
        </w:rPr>
      </w:pPr>
      <w:r w:rsidRPr="00A82919">
        <w:rPr>
          <w:rFonts w:ascii="Arial" w:hAnsi="Arial" w:cs="Arial"/>
          <w:sz w:val="20"/>
          <w:szCs w:val="20"/>
          <w:lang w:val="en-US"/>
        </w:rPr>
        <w:t>E</w:t>
      </w:r>
      <w:r w:rsidRPr="0067223F">
        <w:rPr>
          <w:rFonts w:ascii="Arial" w:hAnsi="Arial" w:cs="Arial"/>
          <w:sz w:val="20"/>
          <w:szCs w:val="20"/>
        </w:rPr>
        <w:t>-</w:t>
      </w:r>
      <w:r w:rsidRPr="00A82919">
        <w:rPr>
          <w:rFonts w:ascii="Arial" w:hAnsi="Arial" w:cs="Arial"/>
          <w:sz w:val="20"/>
          <w:szCs w:val="20"/>
          <w:lang w:val="en-US"/>
        </w:rPr>
        <w:t>mail</w:t>
      </w:r>
      <w:r w:rsidRPr="0067223F">
        <w:rPr>
          <w:rFonts w:ascii="Arial" w:hAnsi="Arial" w:cs="Arial"/>
          <w:sz w:val="20"/>
          <w:szCs w:val="20"/>
        </w:rPr>
        <w:t xml:space="preserve">: </w:t>
      </w:r>
      <w:proofErr w:type="spellStart"/>
      <w:r w:rsidRPr="00A82919">
        <w:rPr>
          <w:rFonts w:ascii="Arial" w:hAnsi="Arial" w:cs="Arial"/>
          <w:sz w:val="20"/>
          <w:szCs w:val="20"/>
          <w:lang w:val="en-US"/>
        </w:rPr>
        <w:t>kainsk</w:t>
      </w:r>
      <w:proofErr w:type="spellEnd"/>
      <w:r w:rsidRPr="0067223F">
        <w:rPr>
          <w:rFonts w:ascii="Arial" w:hAnsi="Arial" w:cs="Arial"/>
          <w:sz w:val="20"/>
          <w:szCs w:val="20"/>
        </w:rPr>
        <w:t>-</w:t>
      </w:r>
      <w:r w:rsidR="00A82919">
        <w:rPr>
          <w:rFonts w:ascii="Arial" w:hAnsi="Arial" w:cs="Arial"/>
          <w:sz w:val="20"/>
          <w:szCs w:val="20"/>
          <w:lang w:val="en-US"/>
        </w:rPr>
        <w:t>today</w:t>
      </w:r>
      <w:r w:rsidR="007A6C81" w:rsidRPr="0067223F">
        <w:rPr>
          <w:rFonts w:ascii="Arial" w:hAnsi="Arial" w:cs="Arial"/>
          <w:sz w:val="20"/>
          <w:szCs w:val="20"/>
        </w:rPr>
        <w:t>@</w:t>
      </w:r>
      <w:r w:rsidR="007A6C81" w:rsidRPr="00A82919">
        <w:rPr>
          <w:rFonts w:ascii="Arial" w:hAnsi="Arial" w:cs="Arial"/>
          <w:sz w:val="20"/>
          <w:szCs w:val="20"/>
          <w:lang w:val="en-US"/>
        </w:rPr>
        <w:t>mail</w:t>
      </w:r>
      <w:r w:rsidR="007A6C81" w:rsidRPr="0067223F">
        <w:rPr>
          <w:rFonts w:ascii="Arial" w:hAnsi="Arial" w:cs="Arial"/>
          <w:sz w:val="20"/>
          <w:szCs w:val="20"/>
        </w:rPr>
        <w:t>.</w:t>
      </w:r>
      <w:proofErr w:type="spellStart"/>
      <w:r w:rsidR="007A6C81" w:rsidRPr="00A82919">
        <w:rPr>
          <w:rFonts w:ascii="Arial" w:hAnsi="Arial" w:cs="Arial"/>
          <w:sz w:val="20"/>
          <w:szCs w:val="20"/>
          <w:lang w:val="en-US"/>
        </w:rPr>
        <w:t>ru</w:t>
      </w:r>
      <w:proofErr w:type="spellEnd"/>
    </w:p>
    <w:p w:rsidR="007A6C81" w:rsidRPr="0067223F"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Тираж 10</w:t>
      </w:r>
      <w:r>
        <w:rPr>
          <w:rFonts w:ascii="Arial" w:hAnsi="Arial" w:cs="Arial"/>
          <w:sz w:val="20"/>
          <w:szCs w:val="20"/>
        </w:rPr>
        <w:t>0 экземпляров</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Электронная версия Бюллетеня</w:t>
      </w:r>
    </w:p>
    <w:p w:rsidR="007A6C81" w:rsidRPr="0046785A" w:rsidRDefault="007A6C81" w:rsidP="00094923">
      <w:pPr>
        <w:jc w:val="center"/>
        <w:rPr>
          <w:rFonts w:ascii="Arial" w:hAnsi="Arial" w:cs="Arial"/>
          <w:sz w:val="20"/>
          <w:szCs w:val="20"/>
        </w:rPr>
      </w:pPr>
      <w:proofErr w:type="gramStart"/>
      <w:r w:rsidRPr="0046785A">
        <w:rPr>
          <w:rFonts w:ascii="Arial" w:hAnsi="Arial" w:cs="Arial"/>
          <w:sz w:val="20"/>
          <w:szCs w:val="20"/>
        </w:rPr>
        <w:t>размещается</w:t>
      </w:r>
      <w:proofErr w:type="gramEnd"/>
      <w:r w:rsidRPr="0046785A">
        <w:rPr>
          <w:rFonts w:ascii="Arial" w:hAnsi="Arial" w:cs="Arial"/>
          <w:sz w:val="20"/>
          <w:szCs w:val="20"/>
        </w:rPr>
        <w:t xml:space="preserve"> на официальном сайте администрации города Куйбышева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Куйбышевского района Новосибирской области: www.kainsk</w:t>
      </w:r>
      <w:r>
        <w:rPr>
          <w:rFonts w:ascii="Arial" w:hAnsi="Arial" w:cs="Arial"/>
          <w:sz w:val="20"/>
          <w:szCs w:val="20"/>
        </w:rPr>
        <w:t>.</w:t>
      </w:r>
      <w:r w:rsidRPr="0046785A">
        <w:rPr>
          <w:rFonts w:ascii="Arial" w:hAnsi="Arial" w:cs="Arial"/>
          <w:sz w:val="20"/>
          <w:szCs w:val="20"/>
        </w:rPr>
        <w:t>nso.ru</w:t>
      </w:r>
    </w:p>
    <w:p w:rsidR="0030141B" w:rsidRPr="0085658A" w:rsidRDefault="007A6C81" w:rsidP="00094923">
      <w:pPr>
        <w:jc w:val="center"/>
        <w:rPr>
          <w:rFonts w:ascii="Arial" w:hAnsi="Arial" w:cs="Arial"/>
          <w:sz w:val="20"/>
          <w:szCs w:val="20"/>
        </w:rPr>
      </w:pPr>
      <w:r w:rsidRPr="0046785A">
        <w:rPr>
          <w:rFonts w:ascii="Arial" w:hAnsi="Arial" w:cs="Arial"/>
          <w:sz w:val="20"/>
          <w:szCs w:val="20"/>
        </w:rPr>
        <w:t>Распространяется</w:t>
      </w:r>
      <w:r w:rsidRPr="00BB5D8B">
        <w:rPr>
          <w:rFonts w:ascii="Arial" w:hAnsi="Arial" w:cs="Arial"/>
          <w:sz w:val="20"/>
          <w:szCs w:val="20"/>
        </w:rPr>
        <w:t xml:space="preserve"> бесплатн</w:t>
      </w:r>
      <w:bookmarkStart w:id="7" w:name="Текстовое_описание_местоположения_границ"/>
      <w:bookmarkEnd w:id="7"/>
      <w:r w:rsidRPr="00BB5D8B">
        <w:rPr>
          <w:rFonts w:ascii="Arial" w:hAnsi="Arial" w:cs="Arial"/>
          <w:sz w:val="20"/>
          <w:szCs w:val="20"/>
        </w:rPr>
        <w:t>о</w:t>
      </w:r>
    </w:p>
    <w:sectPr w:rsidR="0030141B" w:rsidRPr="0085658A" w:rsidSect="00570277">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08D" w:rsidRDefault="0041408D" w:rsidP="00465802">
      <w:r>
        <w:separator/>
      </w:r>
    </w:p>
  </w:endnote>
  <w:endnote w:type="continuationSeparator" w:id="0">
    <w:p w:rsidR="0041408D" w:rsidRDefault="0041408D"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altName w:val="Century Gothic"/>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1EE" w:rsidRDefault="00A521EE" w:rsidP="00F351A1">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32</w:t>
    </w:r>
    <w:r>
      <w:rPr>
        <w:rStyle w:val="af5"/>
      </w:rPr>
      <w:fldChar w:fldCharType="end"/>
    </w:r>
  </w:p>
  <w:p w:rsidR="00A521EE" w:rsidRDefault="00A521E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5670378"/>
      <w:docPartObj>
        <w:docPartGallery w:val="Page Numbers (Bottom of Page)"/>
        <w:docPartUnique/>
      </w:docPartObj>
    </w:sdtPr>
    <w:sdtContent>
      <w:p w:rsidR="00A521EE" w:rsidRDefault="00A521EE">
        <w:pPr>
          <w:pStyle w:val="a7"/>
          <w:jc w:val="center"/>
        </w:pPr>
        <w:r>
          <w:fldChar w:fldCharType="begin"/>
        </w:r>
        <w:r>
          <w:instrText>PAGE   \* MERGEFORMAT</w:instrText>
        </w:r>
        <w:r>
          <w:fldChar w:fldCharType="separate"/>
        </w:r>
        <w:r w:rsidR="00162852">
          <w:rPr>
            <w:noProof/>
          </w:rPr>
          <w:t>3</w:t>
        </w:r>
        <w:r>
          <w:fldChar w:fldCharType="end"/>
        </w:r>
      </w:p>
    </w:sdtContent>
  </w:sdt>
  <w:p w:rsidR="00A521EE" w:rsidRDefault="00A521EE" w:rsidP="00F351A1">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76708"/>
      <w:docPartObj>
        <w:docPartGallery w:val="Page Numbers (Bottom of Page)"/>
        <w:docPartUnique/>
      </w:docPartObj>
    </w:sdtPr>
    <w:sdtContent>
      <w:p w:rsidR="00A521EE" w:rsidRDefault="00A521EE">
        <w:pPr>
          <w:pStyle w:val="a7"/>
          <w:jc w:val="center"/>
        </w:pPr>
        <w:r>
          <w:fldChar w:fldCharType="begin"/>
        </w:r>
        <w:r>
          <w:instrText>PAGE   \* MERGEFORMAT</w:instrText>
        </w:r>
        <w:r>
          <w:fldChar w:fldCharType="separate"/>
        </w:r>
        <w:r w:rsidR="00162852">
          <w:rPr>
            <w:noProof/>
          </w:rPr>
          <w:t>21</w:t>
        </w:r>
        <w:r>
          <w:fldChar w:fldCharType="end"/>
        </w:r>
      </w:p>
    </w:sdtContent>
  </w:sdt>
  <w:p w:rsidR="00A521EE" w:rsidRDefault="00A521EE" w:rsidP="000906A1">
    <w:pPr>
      <w:pStyle w:val="a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0729156"/>
      <w:docPartObj>
        <w:docPartGallery w:val="Page Numbers (Bottom of Page)"/>
        <w:docPartUnique/>
      </w:docPartObj>
    </w:sdtPr>
    <w:sdtContent>
      <w:p w:rsidR="00A521EE" w:rsidRDefault="00A521EE">
        <w:pPr>
          <w:pStyle w:val="a7"/>
          <w:jc w:val="center"/>
        </w:pPr>
        <w:r>
          <w:fldChar w:fldCharType="begin"/>
        </w:r>
        <w:r>
          <w:instrText>PAGE   \* MERGEFORMAT</w:instrText>
        </w:r>
        <w:r>
          <w:fldChar w:fldCharType="separate"/>
        </w:r>
        <w:r w:rsidR="00162852">
          <w:rPr>
            <w:noProof/>
          </w:rPr>
          <w:t>16</w:t>
        </w:r>
        <w:r>
          <w:fldChar w:fldCharType="end"/>
        </w:r>
      </w:p>
    </w:sdtContent>
  </w:sdt>
  <w:p w:rsidR="00A521EE" w:rsidRDefault="00A521E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08D" w:rsidRDefault="0041408D" w:rsidP="00465802">
      <w:r>
        <w:separator/>
      </w:r>
    </w:p>
  </w:footnote>
  <w:footnote w:type="continuationSeparator" w:id="0">
    <w:p w:rsidR="0041408D" w:rsidRDefault="0041408D"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3">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6">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25">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8">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0">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32">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4">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9"/>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4"/>
  </w:num>
  <w:num w:numId="4">
    <w:abstractNumId w:val="34"/>
  </w:num>
  <w:num w:numId="5">
    <w:abstractNumId w:val="12"/>
  </w:num>
  <w:num w:numId="6">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19"/>
  </w:num>
  <w:num w:numId="10">
    <w:abstractNumId w:val="21"/>
  </w:num>
  <w:num w:numId="11">
    <w:abstractNumId w:val="18"/>
  </w:num>
  <w:num w:numId="12">
    <w:abstractNumId w:val="9"/>
  </w:num>
  <w:num w:numId="13">
    <w:abstractNumId w:val="23"/>
  </w:num>
  <w:num w:numId="14">
    <w:abstractNumId w:val="15"/>
  </w:num>
  <w:num w:numId="15">
    <w:abstractNumId w:val="16"/>
  </w:num>
  <w:num w:numId="16">
    <w:abstractNumId w:val="17"/>
  </w:num>
  <w:num w:numId="1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31"/>
  </w:num>
  <w:num w:numId="20">
    <w:abstractNumId w:val="11"/>
  </w:num>
  <w:num w:numId="21">
    <w:abstractNumId w:val="30"/>
  </w:num>
  <w:num w:numId="22">
    <w:abstractNumId w:val="26"/>
  </w:num>
  <w:num w:numId="23">
    <w:abstractNumId w:val="0"/>
  </w:num>
  <w:num w:numId="24">
    <w:abstractNumId w:val="32"/>
  </w:num>
  <w:num w:numId="25">
    <w:abstractNumId w:val="2"/>
  </w:num>
  <w:num w:numId="26">
    <w:abstractNumId w:val="28"/>
  </w:num>
  <w:num w:numId="27">
    <w:abstractNumId w:val="20"/>
  </w:num>
  <w:num w:numId="28">
    <w:abstractNumId w:val="14"/>
  </w:num>
  <w:num w:numId="29">
    <w:abstractNumId w:val="8"/>
  </w:num>
  <w:num w:numId="30">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6C9"/>
    <w:rsid w:val="000563C1"/>
    <w:rsid w:val="00056902"/>
    <w:rsid w:val="00060FC1"/>
    <w:rsid w:val="00063822"/>
    <w:rsid w:val="000640E6"/>
    <w:rsid w:val="00064826"/>
    <w:rsid w:val="000657A4"/>
    <w:rsid w:val="00066370"/>
    <w:rsid w:val="00067091"/>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3E76"/>
    <w:rsid w:val="000906A1"/>
    <w:rsid w:val="0009248F"/>
    <w:rsid w:val="000947B7"/>
    <w:rsid w:val="000948FC"/>
    <w:rsid w:val="00094923"/>
    <w:rsid w:val="000958BA"/>
    <w:rsid w:val="00095AF7"/>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6AA1"/>
    <w:rsid w:val="001302DD"/>
    <w:rsid w:val="0013086E"/>
    <w:rsid w:val="00130C3B"/>
    <w:rsid w:val="0013159B"/>
    <w:rsid w:val="00131793"/>
    <w:rsid w:val="001332B6"/>
    <w:rsid w:val="0013392E"/>
    <w:rsid w:val="0014039B"/>
    <w:rsid w:val="001404DB"/>
    <w:rsid w:val="001411F9"/>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42BE"/>
    <w:rsid w:val="002A45DB"/>
    <w:rsid w:val="002A654B"/>
    <w:rsid w:val="002A6B28"/>
    <w:rsid w:val="002A6BB3"/>
    <w:rsid w:val="002B0244"/>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F26DA"/>
    <w:rsid w:val="00AF33A9"/>
    <w:rsid w:val="00AF37ED"/>
    <w:rsid w:val="00AF46FA"/>
    <w:rsid w:val="00AF4DB8"/>
    <w:rsid w:val="00AF6700"/>
    <w:rsid w:val="00AF6F83"/>
    <w:rsid w:val="00B000C5"/>
    <w:rsid w:val="00B019BA"/>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B01"/>
    <w:rsid w:val="00BF1BB9"/>
    <w:rsid w:val="00BF286B"/>
    <w:rsid w:val="00BF3692"/>
    <w:rsid w:val="00BF3D5A"/>
    <w:rsid w:val="00BF4381"/>
    <w:rsid w:val="00BF4567"/>
    <w:rsid w:val="00BF61CB"/>
    <w:rsid w:val="00BF70A5"/>
    <w:rsid w:val="00BF7824"/>
    <w:rsid w:val="00BF7C36"/>
    <w:rsid w:val="00C01A43"/>
    <w:rsid w:val="00C043FC"/>
    <w:rsid w:val="00C044D9"/>
    <w:rsid w:val="00C04594"/>
    <w:rsid w:val="00C06516"/>
    <w:rsid w:val="00C076D1"/>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20B6"/>
    <w:rsid w:val="00D537B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6D0"/>
    <w:rsid w:val="00DB7C85"/>
    <w:rsid w:val="00DB7DA9"/>
    <w:rsid w:val="00DC17DC"/>
    <w:rsid w:val="00DC237D"/>
    <w:rsid w:val="00DC28C1"/>
    <w:rsid w:val="00DC3B2A"/>
    <w:rsid w:val="00DC502B"/>
    <w:rsid w:val="00DC53C0"/>
    <w:rsid w:val="00DC6A75"/>
    <w:rsid w:val="00DC7EDB"/>
    <w:rsid w:val="00DD26F1"/>
    <w:rsid w:val="00DD2FE1"/>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7381"/>
    <w:rsid w:val="00F1024A"/>
    <w:rsid w:val="00F107BB"/>
    <w:rsid w:val="00F10883"/>
    <w:rsid w:val="00F147EA"/>
    <w:rsid w:val="00F17337"/>
    <w:rsid w:val="00F212B6"/>
    <w:rsid w:val="00F2447C"/>
    <w:rsid w:val="00F2564F"/>
    <w:rsid w:val="00F2723A"/>
    <w:rsid w:val="00F27B04"/>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25CF"/>
    <w:rsid w:val="00F52BEB"/>
    <w:rsid w:val="00F530A7"/>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C11"/>
    <w:rsid w:val="00FA6E9C"/>
    <w:rsid w:val="00FB176C"/>
    <w:rsid w:val="00FB4970"/>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F6862"/>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nhideWhenUsed/>
    <w:rsid w:val="00465802"/>
    <w:pPr>
      <w:tabs>
        <w:tab w:val="center" w:pos="4677"/>
        <w:tab w:val="right" w:pos="9355"/>
      </w:tabs>
    </w:pPr>
  </w:style>
  <w:style w:type="character" w:customStyle="1" w:styleId="a8">
    <w:name w:val="Нижний колонтитул Знак"/>
    <w:link w:val="a7"/>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 Знак2"/>
    <w:basedOn w:val="a0"/>
    <w:rsid w:val="00CC02CF"/>
    <w:pPr>
      <w:spacing w:after="160" w:line="240" w:lineRule="exact"/>
    </w:pPr>
    <w:rPr>
      <w:rFonts w:ascii="Verdana" w:hAnsi="Verdana"/>
      <w:sz w:val="20"/>
      <w:szCs w:val="20"/>
      <w:lang w:val="en-US" w:eastAsia="en-US"/>
    </w:rPr>
  </w:style>
  <w:style w:type="paragraph" w:customStyle="1" w:styleId="Normal">
    <w:name w:val="Normal"/>
    <w:rsid w:val="00CC02CF"/>
    <w:pPr>
      <w:widowControl w:val="0"/>
    </w:pPr>
    <w:rPr>
      <w:rFonts w:ascii="Times New Roman" w:eastAsia="Times New Roman" w:hAnsi="Times New Roman"/>
      <w:snapToGrid w:val="0"/>
    </w:rPr>
  </w:style>
  <w:style w:type="paragraph" w:customStyle="1" w:styleId="CharCharCharChar2">
    <w:name w:val=" Char Char Знак Знак Char Char"/>
    <w:basedOn w:val="a0"/>
    <w:rsid w:val="00CC02CF"/>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C040846A05D1C0D7747090D3811867AAA87C89AC1A398D41FA647316079ABBDA5129062387AFC1C138211F0768B7LCE" TargetMode="External"/><Relationship Id="rId18" Type="http://schemas.openxmlformats.org/officeDocument/2006/relationships/footer" Target="footer1.xml"/><Relationship Id="rId26" Type="http://schemas.openxmlformats.org/officeDocument/2006/relationships/hyperlink" Target="http://www.kainsk.nso.ru"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consultantplus://offline/ref=C040846A05D1C0D774708EDE977439A3A577D2A9183F8F15AF33754158CABD8F0369587AD6E38ACC3C3703076E60C9787FB5LCE" TargetMode="External"/><Relationship Id="rId17" Type="http://schemas.openxmlformats.org/officeDocument/2006/relationships/hyperlink" Target="consultantplus://offline/ref=C040846A05D1C0D774708EDE977439A3A577D2A9183F8312A733754158CABD8F0369587AC4E3D2C03C3F1E066A759F29390BB56A02113D4CA173EE6BB4LFE" TargetMode="External"/><Relationship Id="rId25" Type="http://schemas.openxmlformats.org/officeDocument/2006/relationships/hyperlink" Target="http://www.torgi.gov.ru" TargetMode="External"/><Relationship Id="rId2" Type="http://schemas.openxmlformats.org/officeDocument/2006/relationships/numbering" Target="numbering.xml"/><Relationship Id="rId16" Type="http://schemas.openxmlformats.org/officeDocument/2006/relationships/hyperlink" Target="consultantplus://offline/ref=C040846A05D1C0D7747090D3811867AAAF7485A510388D41FA647316079ABBDA5129062387AFC1C138211F0768B7LCE" TargetMode="External"/><Relationship Id="rId20" Type="http://schemas.openxmlformats.org/officeDocument/2006/relationships/footer" Target="footer3.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040846A05D1C0D774708EDE977439A3A577D2A9183F8312A733754158CABD8F0369587AC4E3D2C03C3F1E066A759F29390BB56A02113D4CA173EE6BB4LFE" TargetMode="External"/><Relationship Id="rId24" Type="http://schemas.openxmlformats.org/officeDocument/2006/relationships/hyperlink" Target="http://www.torgi.gov.ru" TargetMode="External"/><Relationship Id="rId5" Type="http://schemas.openxmlformats.org/officeDocument/2006/relationships/webSettings" Target="webSettings.xml"/><Relationship Id="rId15" Type="http://schemas.openxmlformats.org/officeDocument/2006/relationships/hyperlink" Target="consultantplus://offline/ref=C040846A05D1C0D774708EDE977439A3A577D2A9183F8F15AF33754158CABD8F0369587AD6E38ACC3C3703076E60C9787FB5LCE" TargetMode="External"/><Relationship Id="rId23" Type="http://schemas.openxmlformats.org/officeDocument/2006/relationships/hyperlink" Target="http://www.kainsk.nso.ru" TargetMode="External"/><Relationship Id="rId28" Type="http://schemas.openxmlformats.org/officeDocument/2006/relationships/hyperlink" Target="http://www.torgi.gov.ru" TargetMode="External"/><Relationship Id="rId10" Type="http://schemas.openxmlformats.org/officeDocument/2006/relationships/hyperlink" Target="consultantplus://offline/ref=C040846A05D1C0D7747090D3811867AAA87C89AC1A398D41FA647316079ABBDA43295E2F87A7DEC73A3449562E2BC6787540B86E140D3D4ABBLDE"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C040846A05D1C0D774708EDE977439A3A577D2A9183F8312A733754158CABD8F0369587AC4E3D2C03C3F1E066A759F29390BB56A02113D4CA173EE6BB4LFE" TargetMode="External"/><Relationship Id="rId22" Type="http://schemas.openxmlformats.org/officeDocument/2006/relationships/hyperlink" Target="mailto:kainsk-today@mail.ru" TargetMode="External"/><Relationship Id="rId27" Type="http://schemas.openxmlformats.org/officeDocument/2006/relationships/hyperlink" Target="http://www.torgi.gov.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9FB27-3A6F-4004-8F9D-32B27A157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62</Pages>
  <Words>23473</Words>
  <Characters>133797</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156957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39</cp:revision>
  <cp:lastPrinted>2022-05-06T01:27:00Z</cp:lastPrinted>
  <dcterms:created xsi:type="dcterms:W3CDTF">2022-05-13T08:37:00Z</dcterms:created>
  <dcterms:modified xsi:type="dcterms:W3CDTF">2022-06-08T09:17:00Z</dcterms:modified>
</cp:coreProperties>
</file>