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116AE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4 (1139)&#10;15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116AE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25727">
        <w:rPr>
          <w:rFonts w:ascii="Arial" w:hAnsi="Arial" w:cs="Arial"/>
          <w:b/>
          <w:sz w:val="20"/>
          <w:szCs w:val="20"/>
        </w:rPr>
        <w:t>44</w:t>
      </w:r>
      <w:r w:rsidR="00E623F1" w:rsidRPr="0085658A">
        <w:rPr>
          <w:rFonts w:ascii="Arial" w:hAnsi="Arial" w:cs="Arial"/>
          <w:b/>
          <w:sz w:val="20"/>
          <w:szCs w:val="20"/>
        </w:rPr>
        <w:t>(</w:t>
      </w:r>
      <w:r w:rsidR="00F25727">
        <w:rPr>
          <w:rFonts w:ascii="Arial" w:hAnsi="Arial" w:cs="Arial"/>
          <w:b/>
          <w:sz w:val="20"/>
          <w:szCs w:val="20"/>
        </w:rPr>
        <w:t>1139</w:t>
      </w:r>
      <w:r w:rsidR="00F147EA">
        <w:rPr>
          <w:rFonts w:ascii="Arial" w:hAnsi="Arial" w:cs="Arial"/>
          <w:b/>
          <w:sz w:val="20"/>
          <w:szCs w:val="20"/>
        </w:rPr>
        <w:t>)</w:t>
      </w:r>
      <w:r w:rsidRPr="0085658A">
        <w:rPr>
          <w:rFonts w:ascii="Arial" w:hAnsi="Arial" w:cs="Arial"/>
          <w:b/>
          <w:sz w:val="20"/>
          <w:szCs w:val="20"/>
        </w:rPr>
        <w:t xml:space="preserve"> от </w:t>
      </w:r>
      <w:r w:rsidR="00F25727">
        <w:rPr>
          <w:rFonts w:ascii="Arial" w:hAnsi="Arial" w:cs="Arial"/>
          <w:b/>
          <w:sz w:val="20"/>
          <w:szCs w:val="20"/>
        </w:rPr>
        <w:t>15</w:t>
      </w:r>
      <w:r w:rsidR="006808FC">
        <w:rPr>
          <w:rFonts w:ascii="Arial" w:hAnsi="Arial" w:cs="Arial"/>
          <w:b/>
          <w:sz w:val="20"/>
          <w:szCs w:val="20"/>
        </w:rPr>
        <w:t xml:space="preserve"> </w:t>
      </w:r>
      <w:r w:rsidR="00F808D7">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6E2D26" w:rsidRDefault="006E2D26"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5D7CAD" w:rsidRDefault="005D7CAD"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5D7CAD" w:rsidTr="00383CCE">
        <w:trPr>
          <w:trHeight w:val="469"/>
        </w:trPr>
        <w:tc>
          <w:tcPr>
            <w:tcW w:w="367" w:type="pct"/>
            <w:shd w:val="clear" w:color="auto" w:fill="auto"/>
          </w:tcPr>
          <w:p w:rsidR="005D7CAD" w:rsidRDefault="005D7CAD" w:rsidP="00383CCE">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39" w:type="pct"/>
            <w:shd w:val="clear" w:color="auto" w:fill="auto"/>
          </w:tcPr>
          <w:p w:rsidR="005D7CAD" w:rsidRPr="0005034C" w:rsidRDefault="005D7CAD" w:rsidP="00383CCE">
            <w:pPr>
              <w:jc w:val="both"/>
              <w:rPr>
                <w:rFonts w:ascii="Arial" w:hAnsi="Arial" w:cs="Arial"/>
                <w:b/>
                <w:spacing w:val="2"/>
                <w:sz w:val="20"/>
                <w:szCs w:val="20"/>
                <w:lang w:eastAsia="ar-SA"/>
              </w:rPr>
            </w:pPr>
            <w:r w:rsidRPr="00F24276">
              <w:rPr>
                <w:rFonts w:ascii="Arial" w:hAnsi="Arial" w:cs="Arial"/>
                <w:b/>
                <w:spacing w:val="2"/>
                <w:sz w:val="20"/>
                <w:szCs w:val="20"/>
                <w:lang w:eastAsia="ar-SA"/>
              </w:rPr>
              <w:t xml:space="preserve">ЗАКЛЮЧЕНИЕ О РЕЗУЛЬТАТАХ </w:t>
            </w:r>
            <w:r>
              <w:rPr>
                <w:rFonts w:ascii="Arial" w:hAnsi="Arial" w:cs="Arial"/>
                <w:b/>
                <w:spacing w:val="2"/>
                <w:sz w:val="20"/>
                <w:szCs w:val="20"/>
                <w:lang w:eastAsia="ar-SA"/>
              </w:rPr>
              <w:t>ОБЩЕСТВЕННЫХ ОБСУЖДЕНИЙ</w:t>
            </w:r>
            <w:r w:rsidRPr="00F24276">
              <w:rPr>
                <w:rFonts w:ascii="Arial" w:hAnsi="Arial" w:cs="Arial"/>
                <w:b/>
                <w:spacing w:val="2"/>
                <w:sz w:val="20"/>
                <w:szCs w:val="20"/>
                <w:lang w:eastAsia="ar-SA"/>
              </w:rPr>
              <w:t xml:space="preserve"> </w:t>
            </w:r>
            <w:r w:rsidRPr="00AA38F3">
              <w:rPr>
                <w:rFonts w:ascii="Arial" w:hAnsi="Arial" w:cs="Arial"/>
                <w:b/>
                <w:spacing w:val="2"/>
                <w:sz w:val="20"/>
                <w:szCs w:val="20"/>
                <w:lang w:eastAsia="ar-SA"/>
              </w:rPr>
              <w:t>ПО ПРОЕКТУ</w:t>
            </w:r>
            <w:r w:rsidRPr="00390490">
              <w:rPr>
                <w:rFonts w:ascii="Arial" w:hAnsi="Arial" w:cs="Arial"/>
                <w:spacing w:val="2"/>
                <w:sz w:val="20"/>
                <w:szCs w:val="20"/>
                <w:lang w:eastAsia="ar-SA"/>
              </w:rPr>
              <w:t xml:space="preserve"> </w:t>
            </w:r>
            <w:r w:rsidRPr="005D7CAD">
              <w:rPr>
                <w:rFonts w:ascii="Arial" w:hAnsi="Arial" w:cs="Arial"/>
                <w:spacing w:val="2"/>
                <w:sz w:val="20"/>
                <w:szCs w:val="20"/>
                <w:lang w:eastAsia="ar-SA"/>
              </w:rPr>
              <w:t>решения о предоставлении разрешения на условно разрешенный вид использования</w:t>
            </w:r>
            <w:r>
              <w:rPr>
                <w:rFonts w:ascii="Arial" w:hAnsi="Arial" w:cs="Arial"/>
                <w:spacing w:val="2"/>
                <w:sz w:val="20"/>
                <w:szCs w:val="20"/>
                <w:lang w:eastAsia="ar-SA"/>
              </w:rPr>
              <w:t xml:space="preserve"> </w:t>
            </w:r>
            <w:r w:rsidR="00116AEA">
              <w:rPr>
                <w:rFonts w:ascii="Arial" w:hAnsi="Arial" w:cs="Arial"/>
                <w:spacing w:val="2"/>
                <w:sz w:val="20"/>
                <w:szCs w:val="20"/>
                <w:lang w:eastAsia="ar-SA"/>
              </w:rPr>
              <w:t xml:space="preserve">земельного участка </w:t>
            </w:r>
          </w:p>
        </w:tc>
        <w:tc>
          <w:tcPr>
            <w:tcW w:w="294" w:type="pct"/>
            <w:shd w:val="clear" w:color="auto" w:fill="auto"/>
          </w:tcPr>
          <w:p w:rsidR="005D7CAD" w:rsidRDefault="005D7CAD" w:rsidP="00383CCE">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5D7CAD" w:rsidRDefault="005D7CAD"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24002E" w:rsidRDefault="0024002E" w:rsidP="009C0B78">
      <w:pPr>
        <w:jc w:val="center"/>
        <w:rPr>
          <w:rFonts w:ascii="Arial" w:hAnsi="Arial" w:cs="Arial"/>
          <w:b/>
          <w:sz w:val="20"/>
          <w:szCs w:val="20"/>
        </w:rPr>
      </w:pPr>
    </w:p>
    <w:p w:rsidR="0024002E" w:rsidRDefault="0024002E"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5D7CAD" w:rsidRDefault="005D7CAD"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5D7CAD" w:rsidRDefault="005D7CAD"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5D7CAD" w:rsidRPr="00CA3699" w:rsidRDefault="005D7CAD" w:rsidP="005D7CAD">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5D7CAD" w:rsidRPr="00CA3699" w:rsidRDefault="005D7CAD" w:rsidP="005D7CAD">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5D7CAD" w:rsidRDefault="005D7CAD" w:rsidP="005D7CAD">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5D7CAD" w:rsidRDefault="005D7CAD" w:rsidP="005D7CAD">
      <w:pPr>
        <w:ind w:right="-143"/>
        <w:jc w:val="center"/>
        <w:rPr>
          <w:rFonts w:ascii="Arial" w:hAnsi="Arial" w:cs="Arial"/>
          <w:b/>
          <w:sz w:val="20"/>
          <w:szCs w:val="20"/>
        </w:rPr>
      </w:pPr>
    </w:p>
    <w:p w:rsidR="005D7CAD" w:rsidRDefault="005D7CAD" w:rsidP="005D7CAD">
      <w:pPr>
        <w:ind w:right="-143"/>
        <w:jc w:val="center"/>
        <w:rPr>
          <w:rFonts w:ascii="Arial" w:hAnsi="Arial" w:cs="Arial"/>
          <w:b/>
          <w:sz w:val="20"/>
          <w:szCs w:val="20"/>
        </w:rPr>
      </w:pPr>
    </w:p>
    <w:p w:rsidR="005D7CAD" w:rsidRPr="00390490" w:rsidRDefault="005D7CAD" w:rsidP="005D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r>
        <w:rPr>
          <w:rFonts w:ascii="Arial" w:hAnsi="Arial" w:cs="Arial"/>
          <w:b/>
          <w:sz w:val="20"/>
          <w:szCs w:val="20"/>
        </w:rPr>
        <w:t xml:space="preserve">3.1. </w:t>
      </w:r>
      <w:r w:rsidRPr="00F24276">
        <w:rPr>
          <w:rFonts w:ascii="Arial" w:hAnsi="Arial" w:cs="Arial"/>
          <w:b/>
          <w:sz w:val="20"/>
          <w:szCs w:val="20"/>
        </w:rPr>
        <w:t xml:space="preserve">ЗАКЛЮЧЕНИЕ О РЕЗУЛЬТАТАХ ОБЩЕСТВЕННЫХ ОБСУЖДЕНИЙ </w:t>
      </w:r>
      <w:r w:rsidRPr="00390490">
        <w:rPr>
          <w:rFonts w:ascii="Arial" w:hAnsi="Arial" w:cs="Arial"/>
          <w:b/>
          <w:sz w:val="20"/>
          <w:szCs w:val="20"/>
        </w:rPr>
        <w:t>ПО ПРОЕКТУ</w:t>
      </w:r>
      <w:r w:rsidRPr="00390490">
        <w:rPr>
          <w:rFonts w:ascii="Arial" w:hAnsi="Arial" w:cs="Arial"/>
          <w:sz w:val="20"/>
          <w:szCs w:val="20"/>
        </w:rPr>
        <w:t xml:space="preserve"> </w:t>
      </w:r>
      <w:r w:rsidRPr="005D7CAD">
        <w:rPr>
          <w:rFonts w:ascii="Arial" w:hAnsi="Arial" w:cs="Arial"/>
          <w:bCs/>
          <w:sz w:val="20"/>
          <w:szCs w:val="20"/>
          <w:lang w:eastAsia="ar-SA"/>
        </w:rPr>
        <w:t>решения о предоставлении разрешения на условно</w:t>
      </w:r>
      <w:r>
        <w:rPr>
          <w:rFonts w:ascii="Arial" w:hAnsi="Arial" w:cs="Arial"/>
          <w:bCs/>
          <w:sz w:val="20"/>
          <w:szCs w:val="20"/>
          <w:lang w:eastAsia="ar-SA"/>
        </w:rPr>
        <w:t xml:space="preserve"> разрешенный вид использования</w:t>
      </w:r>
      <w:r w:rsidRPr="005D7CAD">
        <w:rPr>
          <w:rFonts w:ascii="Arial" w:hAnsi="Arial" w:cs="Arial"/>
          <w:bCs/>
          <w:sz w:val="20"/>
          <w:szCs w:val="20"/>
          <w:lang w:eastAsia="ar-SA"/>
        </w:rPr>
        <w:t xml:space="preserve"> </w:t>
      </w:r>
      <w:r w:rsidR="00116AEA">
        <w:rPr>
          <w:rFonts w:ascii="Arial" w:hAnsi="Arial" w:cs="Arial"/>
          <w:bCs/>
          <w:sz w:val="20"/>
          <w:szCs w:val="20"/>
          <w:lang w:eastAsia="ar-SA"/>
        </w:rPr>
        <w:t>земельного участка</w:t>
      </w:r>
    </w:p>
    <w:p w:rsidR="005D7CAD" w:rsidRPr="00CA3699" w:rsidRDefault="005D7CAD" w:rsidP="005D7CAD">
      <w:pPr>
        <w:ind w:right="-143"/>
        <w:jc w:val="both"/>
        <w:rPr>
          <w:rFonts w:ascii="Arial" w:hAnsi="Arial" w:cs="Arial"/>
          <w:b/>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5D7CAD" w:rsidRPr="005D7CAD" w:rsidRDefault="005D7CAD" w:rsidP="005D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5D7CAD">
        <w:rPr>
          <w:rFonts w:ascii="Arial" w:hAnsi="Arial" w:cs="Arial"/>
          <w:b/>
          <w:bCs/>
          <w:sz w:val="20"/>
          <w:szCs w:val="20"/>
          <w:lang w:eastAsia="ar-SA"/>
        </w:rPr>
        <w:t>ЗАКЛЮЧЕНИЕ</w:t>
      </w:r>
    </w:p>
    <w:p w:rsidR="005D7CAD" w:rsidRPr="005D7CAD" w:rsidRDefault="005D7CAD" w:rsidP="005D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5D7CAD">
        <w:rPr>
          <w:rFonts w:ascii="Arial" w:hAnsi="Arial" w:cs="Arial"/>
          <w:b/>
          <w:bCs/>
          <w:sz w:val="20"/>
          <w:szCs w:val="20"/>
          <w:lang w:eastAsia="ar-SA"/>
        </w:rPr>
        <w:t xml:space="preserve">О РЕЗУЛЬТАТАХ </w:t>
      </w:r>
      <w:r w:rsidRPr="005D7CAD">
        <w:rPr>
          <w:rFonts w:ascii="Arial" w:hAnsi="Arial" w:cs="Arial"/>
          <w:b/>
          <w:sz w:val="20"/>
          <w:szCs w:val="20"/>
          <w:lang w:eastAsia="ar-SA"/>
        </w:rPr>
        <w:t>ОБЩЕСТВЕННЫХ ОБСУЖДЕНИЙ</w:t>
      </w:r>
      <w:r w:rsidRPr="005D7CAD">
        <w:rPr>
          <w:rFonts w:ascii="Arial" w:hAnsi="Arial" w:cs="Arial"/>
          <w:b/>
          <w:bCs/>
          <w:sz w:val="20"/>
          <w:szCs w:val="20"/>
          <w:lang w:eastAsia="ar-SA"/>
        </w:rPr>
        <w:t xml:space="preserve"> </w:t>
      </w:r>
    </w:p>
    <w:p w:rsidR="005D7CAD" w:rsidRPr="005D7CAD" w:rsidRDefault="005D7CAD" w:rsidP="005D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5D7CAD">
        <w:rPr>
          <w:rFonts w:ascii="Arial" w:hAnsi="Arial" w:cs="Arial"/>
          <w:b/>
          <w:bCs/>
          <w:sz w:val="20"/>
          <w:szCs w:val="20"/>
          <w:lang w:eastAsia="ar-SA"/>
        </w:rPr>
        <w:t>ПО ПРОЕКТУ</w:t>
      </w:r>
      <w:bookmarkStart w:id="0" w:name="_GoBack"/>
      <w:bookmarkEnd w:id="0"/>
    </w:p>
    <w:p w:rsidR="005D7CAD" w:rsidRPr="005D7CAD" w:rsidRDefault="005D7CAD" w:rsidP="005D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lang w:eastAsia="ar-SA"/>
        </w:rPr>
      </w:pPr>
      <w:r w:rsidRPr="005D7CAD">
        <w:rPr>
          <w:rFonts w:ascii="Arial" w:hAnsi="Arial" w:cs="Arial"/>
          <w:sz w:val="20"/>
          <w:szCs w:val="20"/>
          <w:u w:val="single"/>
          <w:lang w:eastAsia="ar-SA"/>
        </w:rPr>
        <w:t xml:space="preserve">решения о предоставлении разрешения на условно разрешенный вид использования - «Магазины» земельному участку с условным кадастровым номером 54:34:012221:203:ЗУ1, площадью 1000 кв.м., местоположением: Новосибирская область, </w:t>
      </w:r>
    </w:p>
    <w:p w:rsidR="005D7CAD" w:rsidRPr="005D7CAD" w:rsidRDefault="005D7CAD" w:rsidP="005D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lang w:eastAsia="ar-SA"/>
        </w:rPr>
      </w:pPr>
      <w:r w:rsidRPr="005D7CAD">
        <w:rPr>
          <w:rFonts w:ascii="Arial" w:hAnsi="Arial" w:cs="Arial"/>
          <w:sz w:val="20"/>
          <w:szCs w:val="20"/>
          <w:u w:val="single"/>
          <w:lang w:eastAsia="ar-SA"/>
        </w:rPr>
        <w:t>город Куйбышев, ул. Плановая</w:t>
      </w:r>
    </w:p>
    <w:p w:rsidR="005D7CAD" w:rsidRPr="005D7CAD" w:rsidRDefault="005D7CAD" w:rsidP="005D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Arial" w:hAnsi="Arial" w:cs="Arial"/>
          <w:bCs/>
          <w:i/>
          <w:sz w:val="20"/>
          <w:szCs w:val="20"/>
          <w:lang w:eastAsia="ar-SA"/>
        </w:rPr>
      </w:pPr>
      <w:r w:rsidRPr="005D7CAD">
        <w:rPr>
          <w:rFonts w:ascii="Arial" w:hAnsi="Arial" w:cs="Arial"/>
          <w:bCs/>
          <w:i/>
          <w:sz w:val="20"/>
          <w:szCs w:val="20"/>
          <w:lang w:eastAsia="ar-SA"/>
        </w:rPr>
        <w:t xml:space="preserve">                                                                     (наименование проекта)</w:t>
      </w:r>
    </w:p>
    <w:p w:rsidR="005D7CAD" w:rsidRPr="005D7CAD" w:rsidRDefault="005D7CAD" w:rsidP="005D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lang w:eastAsia="ar-SA"/>
        </w:rPr>
      </w:pPr>
      <w:r w:rsidRPr="005D7CAD">
        <w:rPr>
          <w:rFonts w:ascii="Arial" w:hAnsi="Arial" w:cs="Arial"/>
          <w:sz w:val="20"/>
          <w:szCs w:val="20"/>
          <w:lang w:eastAsia="ar-SA"/>
        </w:rPr>
        <w:t xml:space="preserve"> </w:t>
      </w:r>
      <w:r w:rsidRPr="005D7CAD">
        <w:rPr>
          <w:rFonts w:ascii="Arial" w:hAnsi="Arial" w:cs="Arial"/>
          <w:bCs/>
          <w:i/>
          <w:sz w:val="20"/>
          <w:szCs w:val="20"/>
          <w:lang w:eastAsia="ar-SA"/>
        </w:rPr>
        <w:t xml:space="preserve">                                   </w:t>
      </w:r>
    </w:p>
    <w:p w:rsidR="005D7CAD" w:rsidRPr="005D7CAD" w:rsidRDefault="005D7CAD" w:rsidP="005D7CAD">
      <w:pPr>
        <w:autoSpaceDE w:val="0"/>
        <w:autoSpaceDN w:val="0"/>
        <w:adjustRightInd w:val="0"/>
        <w:ind w:firstLine="540"/>
        <w:jc w:val="right"/>
        <w:rPr>
          <w:rFonts w:ascii="Arial" w:hAnsi="Arial" w:cs="Arial"/>
          <w:sz w:val="20"/>
          <w:szCs w:val="20"/>
          <w:lang w:eastAsia="ar-SA"/>
        </w:rPr>
      </w:pPr>
      <w:r w:rsidRPr="005D7CAD">
        <w:rPr>
          <w:rFonts w:ascii="Arial" w:hAnsi="Arial" w:cs="Arial"/>
          <w:i/>
          <w:sz w:val="20"/>
          <w:szCs w:val="20"/>
          <w:lang w:eastAsia="ar-SA"/>
        </w:rPr>
        <w:t xml:space="preserve">                                                                                                  </w:t>
      </w:r>
      <w:r w:rsidRPr="005D7CAD">
        <w:rPr>
          <w:rFonts w:ascii="Arial" w:hAnsi="Arial" w:cs="Arial"/>
          <w:sz w:val="20"/>
          <w:szCs w:val="20"/>
          <w:lang w:eastAsia="ar-SA"/>
        </w:rPr>
        <w:t>_________</w:t>
      </w:r>
      <w:r w:rsidRPr="005D7CAD">
        <w:rPr>
          <w:rFonts w:ascii="Arial" w:hAnsi="Arial" w:cs="Arial"/>
          <w:sz w:val="20"/>
          <w:szCs w:val="20"/>
          <w:u w:val="single"/>
          <w:lang w:eastAsia="ar-SA"/>
        </w:rPr>
        <w:t>14.06.2022</w:t>
      </w:r>
      <w:r w:rsidRPr="005D7CAD">
        <w:rPr>
          <w:rFonts w:ascii="Arial" w:hAnsi="Arial" w:cs="Arial"/>
          <w:sz w:val="20"/>
          <w:szCs w:val="20"/>
          <w:lang w:eastAsia="ar-SA"/>
        </w:rPr>
        <w:t>_________</w:t>
      </w:r>
    </w:p>
    <w:p w:rsidR="005D7CAD" w:rsidRPr="005D7CAD" w:rsidRDefault="005D7CAD" w:rsidP="005D7CAD">
      <w:pPr>
        <w:autoSpaceDE w:val="0"/>
        <w:autoSpaceDN w:val="0"/>
        <w:adjustRightInd w:val="0"/>
        <w:ind w:firstLine="540"/>
        <w:jc w:val="center"/>
        <w:rPr>
          <w:rFonts w:ascii="Arial" w:hAnsi="Arial" w:cs="Arial"/>
          <w:i/>
          <w:sz w:val="20"/>
          <w:szCs w:val="20"/>
          <w:lang w:eastAsia="ar-SA"/>
        </w:rPr>
      </w:pPr>
      <w:r w:rsidRPr="005D7CAD">
        <w:rPr>
          <w:rFonts w:ascii="Arial" w:hAnsi="Arial" w:cs="Arial"/>
          <w:i/>
          <w:sz w:val="20"/>
          <w:szCs w:val="20"/>
          <w:lang w:eastAsia="ar-SA"/>
        </w:rPr>
        <w:t xml:space="preserve">                                                                                                   </w:t>
      </w:r>
      <w:r>
        <w:rPr>
          <w:rFonts w:ascii="Arial" w:hAnsi="Arial" w:cs="Arial"/>
          <w:i/>
          <w:sz w:val="20"/>
          <w:szCs w:val="20"/>
          <w:lang w:eastAsia="ar-SA"/>
        </w:rPr>
        <w:t xml:space="preserve">      </w:t>
      </w:r>
      <w:r w:rsidRPr="005D7CAD">
        <w:rPr>
          <w:rFonts w:ascii="Arial" w:hAnsi="Arial" w:cs="Arial"/>
          <w:i/>
          <w:sz w:val="20"/>
          <w:szCs w:val="20"/>
          <w:lang w:eastAsia="ar-SA"/>
        </w:rPr>
        <w:t xml:space="preserve">    (дата оформления заключения) </w:t>
      </w:r>
    </w:p>
    <w:p w:rsidR="005D7CAD" w:rsidRPr="005D7CAD" w:rsidRDefault="005D7CAD" w:rsidP="005D7CAD">
      <w:pPr>
        <w:autoSpaceDE w:val="0"/>
        <w:autoSpaceDN w:val="0"/>
        <w:adjustRightInd w:val="0"/>
        <w:ind w:firstLine="540"/>
        <w:jc w:val="both"/>
        <w:rPr>
          <w:rFonts w:ascii="Arial" w:hAnsi="Arial" w:cs="Arial"/>
          <w:sz w:val="20"/>
          <w:szCs w:val="20"/>
          <w:lang w:eastAsia="ar-SA"/>
        </w:rPr>
      </w:pPr>
    </w:p>
    <w:p w:rsidR="005D7CAD" w:rsidRPr="005D7CAD" w:rsidRDefault="005D7CAD" w:rsidP="005D7CAD">
      <w:pPr>
        <w:widowControl w:val="0"/>
        <w:autoSpaceDE w:val="0"/>
        <w:jc w:val="both"/>
        <w:rPr>
          <w:rFonts w:ascii="Arial" w:hAnsi="Arial" w:cs="Arial"/>
          <w:sz w:val="20"/>
          <w:szCs w:val="20"/>
          <w:lang w:eastAsia="ar-SA"/>
        </w:rPr>
      </w:pPr>
      <w:r w:rsidRPr="005D7CAD">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по </w:t>
      </w:r>
      <w:r w:rsidRPr="005D7CAD">
        <w:rPr>
          <w:rFonts w:ascii="Arial" w:hAnsi="Arial" w:cs="Arial"/>
          <w:sz w:val="20"/>
          <w:szCs w:val="20"/>
          <w:u w:val="single"/>
          <w:lang w:eastAsia="ar-SA"/>
        </w:rPr>
        <w:t xml:space="preserve">проекту </w:t>
      </w:r>
      <w:r w:rsidRPr="005D7CAD">
        <w:rPr>
          <w:rFonts w:ascii="Arial" w:hAnsi="Arial" w:cs="Arial"/>
          <w:bCs/>
          <w:sz w:val="20"/>
          <w:szCs w:val="20"/>
          <w:u w:val="single"/>
          <w:lang w:eastAsia="ar-SA"/>
        </w:rPr>
        <w:t>Правил землепользования и застройки города Куйбышева Куйбышевского района Новосибирской области</w:t>
      </w:r>
      <w:r w:rsidRPr="005D7CAD">
        <w:rPr>
          <w:rFonts w:ascii="Arial" w:hAnsi="Arial" w:cs="Arial"/>
          <w:sz w:val="20"/>
          <w:szCs w:val="20"/>
          <w:lang w:eastAsia="ar-SA"/>
        </w:rPr>
        <w:t xml:space="preserve">  от 10.06.2022 г.</w:t>
      </w:r>
    </w:p>
    <w:p w:rsidR="005D7CAD" w:rsidRPr="005D7CAD" w:rsidRDefault="005D7CAD" w:rsidP="005D7CAD">
      <w:pPr>
        <w:autoSpaceDE w:val="0"/>
        <w:autoSpaceDN w:val="0"/>
        <w:adjustRightInd w:val="0"/>
        <w:ind w:firstLine="540"/>
        <w:jc w:val="both"/>
        <w:rPr>
          <w:rFonts w:ascii="Arial" w:hAnsi="Arial" w:cs="Arial"/>
          <w:bCs/>
          <w:sz w:val="20"/>
          <w:szCs w:val="20"/>
          <w:lang w:eastAsia="ar-SA"/>
        </w:rPr>
      </w:pPr>
      <w:r w:rsidRPr="005D7CAD">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5D7CAD" w:rsidRPr="005D7CAD" w:rsidRDefault="005D7CAD" w:rsidP="005D7CAD">
      <w:pPr>
        <w:autoSpaceDE w:val="0"/>
        <w:autoSpaceDN w:val="0"/>
        <w:adjustRightInd w:val="0"/>
        <w:ind w:firstLine="540"/>
        <w:jc w:val="both"/>
        <w:rPr>
          <w:rFonts w:ascii="Arial" w:hAnsi="Arial" w:cs="Arial"/>
          <w:sz w:val="20"/>
          <w:szCs w:val="20"/>
          <w:lang w:eastAsia="ar-SA"/>
        </w:rPr>
      </w:pPr>
      <w:r w:rsidRPr="005D7CAD">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5D7CAD" w:rsidRPr="005D7CAD" w:rsidRDefault="005D7CAD" w:rsidP="005D7CAD">
      <w:pPr>
        <w:autoSpaceDE w:val="0"/>
        <w:autoSpaceDN w:val="0"/>
        <w:adjustRightInd w:val="0"/>
        <w:jc w:val="both"/>
        <w:rPr>
          <w:rFonts w:ascii="Arial" w:hAnsi="Arial" w:cs="Arial"/>
          <w:sz w:val="20"/>
          <w:szCs w:val="20"/>
          <w:lang w:eastAsia="ar-SA"/>
        </w:rPr>
      </w:pPr>
      <w:r w:rsidRPr="005D7CAD">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5D7CAD" w:rsidRPr="005D7CAD" w:rsidRDefault="005D7CAD" w:rsidP="005D7CAD">
      <w:pPr>
        <w:autoSpaceDE w:val="0"/>
        <w:autoSpaceDN w:val="0"/>
        <w:adjustRightInd w:val="0"/>
        <w:jc w:val="both"/>
        <w:rPr>
          <w:rFonts w:ascii="Arial" w:hAnsi="Arial" w:cs="Arial"/>
          <w:sz w:val="20"/>
          <w:szCs w:val="20"/>
          <w:lang w:eastAsia="ar-SA"/>
        </w:rPr>
      </w:pPr>
      <w:r w:rsidRPr="005D7CAD">
        <w:rPr>
          <w:rFonts w:ascii="Arial" w:hAnsi="Arial" w:cs="Arial"/>
          <w:sz w:val="20"/>
          <w:szCs w:val="20"/>
          <w:lang w:eastAsia="ar-SA"/>
        </w:rPr>
        <w:t>__________________</w:t>
      </w:r>
      <w:r w:rsidRPr="005D7CAD">
        <w:rPr>
          <w:rFonts w:ascii="Arial" w:hAnsi="Arial" w:cs="Arial"/>
          <w:sz w:val="20"/>
          <w:szCs w:val="20"/>
          <w:u w:val="single"/>
          <w:lang w:eastAsia="ar-SA"/>
        </w:rPr>
        <w:t>не поступали</w:t>
      </w:r>
      <w:r w:rsidRPr="005D7CAD">
        <w:rPr>
          <w:rFonts w:ascii="Arial" w:hAnsi="Arial" w:cs="Arial"/>
          <w:sz w:val="20"/>
          <w:szCs w:val="20"/>
          <w:lang w:eastAsia="ar-SA"/>
        </w:rPr>
        <w:t>_____________________________________</w:t>
      </w:r>
    </w:p>
    <w:p w:rsidR="005D7CAD" w:rsidRPr="005D7CAD" w:rsidRDefault="005D7CAD" w:rsidP="005D7CAD">
      <w:pPr>
        <w:autoSpaceDE w:val="0"/>
        <w:autoSpaceDN w:val="0"/>
        <w:adjustRightInd w:val="0"/>
        <w:jc w:val="both"/>
        <w:rPr>
          <w:rFonts w:ascii="Arial" w:hAnsi="Arial" w:cs="Arial"/>
          <w:sz w:val="20"/>
          <w:szCs w:val="20"/>
          <w:lang w:eastAsia="ar-SA"/>
        </w:rPr>
      </w:pPr>
      <w:r w:rsidRPr="005D7CAD">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5D7CAD" w:rsidRPr="005D7CAD" w:rsidRDefault="005D7CAD" w:rsidP="005D7CAD">
      <w:pPr>
        <w:autoSpaceDE w:val="0"/>
        <w:autoSpaceDN w:val="0"/>
        <w:adjustRightInd w:val="0"/>
        <w:jc w:val="both"/>
        <w:rPr>
          <w:rFonts w:ascii="Arial" w:hAnsi="Arial" w:cs="Arial"/>
          <w:sz w:val="20"/>
          <w:szCs w:val="20"/>
          <w:lang w:eastAsia="ar-SA"/>
        </w:rPr>
      </w:pPr>
      <w:r w:rsidRPr="005D7CAD">
        <w:rPr>
          <w:rFonts w:ascii="Arial" w:hAnsi="Arial" w:cs="Arial"/>
          <w:sz w:val="20"/>
          <w:szCs w:val="20"/>
          <w:lang w:eastAsia="ar-SA"/>
        </w:rPr>
        <w:t>___________________</w:t>
      </w:r>
      <w:r w:rsidRPr="005D7CAD">
        <w:rPr>
          <w:rFonts w:ascii="Arial" w:hAnsi="Arial" w:cs="Arial"/>
          <w:sz w:val="20"/>
          <w:szCs w:val="20"/>
          <w:u w:val="single"/>
          <w:lang w:eastAsia="ar-SA"/>
        </w:rPr>
        <w:t>не поступали</w:t>
      </w:r>
      <w:r w:rsidRPr="005D7CAD">
        <w:rPr>
          <w:rFonts w:ascii="Arial" w:hAnsi="Arial" w:cs="Arial"/>
          <w:sz w:val="20"/>
          <w:szCs w:val="20"/>
          <w:lang w:eastAsia="ar-SA"/>
        </w:rPr>
        <w:t>________________________________________</w:t>
      </w:r>
    </w:p>
    <w:p w:rsidR="005D7CAD" w:rsidRPr="005D7CAD" w:rsidRDefault="005D7CAD" w:rsidP="005D7CAD">
      <w:pPr>
        <w:autoSpaceDE w:val="0"/>
        <w:autoSpaceDN w:val="0"/>
        <w:adjustRightInd w:val="0"/>
        <w:jc w:val="both"/>
        <w:rPr>
          <w:rFonts w:ascii="Arial" w:hAnsi="Arial" w:cs="Arial"/>
          <w:sz w:val="20"/>
          <w:szCs w:val="20"/>
          <w:lang w:eastAsia="ar-SA"/>
        </w:rPr>
      </w:pPr>
      <w:r w:rsidRPr="005D7CAD">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5D7CAD" w:rsidRPr="005D7CAD" w:rsidRDefault="005D7CAD" w:rsidP="005D7CAD">
      <w:pPr>
        <w:autoSpaceDE w:val="0"/>
        <w:autoSpaceDN w:val="0"/>
        <w:adjustRightInd w:val="0"/>
        <w:rPr>
          <w:rFonts w:ascii="Arial" w:hAnsi="Arial" w:cs="Arial"/>
          <w:b/>
          <w:sz w:val="20"/>
          <w:szCs w:val="20"/>
          <w:u w:val="single"/>
          <w:lang w:eastAsia="ar-SA"/>
        </w:rPr>
      </w:pPr>
      <w:r w:rsidRPr="005D7CAD">
        <w:rPr>
          <w:rFonts w:ascii="Arial" w:hAnsi="Arial" w:cs="Arial"/>
          <w:sz w:val="20"/>
          <w:szCs w:val="20"/>
          <w:lang w:eastAsia="ar-SA"/>
        </w:rPr>
        <w:t xml:space="preserve">        </w:t>
      </w:r>
      <w:r w:rsidRPr="005D7CAD">
        <w:rPr>
          <w:rFonts w:ascii="Arial" w:hAnsi="Arial" w:cs="Arial"/>
          <w:b/>
          <w:sz w:val="20"/>
          <w:szCs w:val="20"/>
          <w:u w:val="single"/>
          <w:lang w:eastAsia="ar-SA"/>
        </w:rPr>
        <w:t>Вывод по результатам общественных обсуждений:</w:t>
      </w:r>
    </w:p>
    <w:p w:rsidR="005D7CAD" w:rsidRPr="005D7CAD" w:rsidRDefault="005D7CAD" w:rsidP="005D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sidRPr="005D7CAD">
        <w:rPr>
          <w:rFonts w:ascii="Arial" w:hAnsi="Arial" w:cs="Arial"/>
          <w:sz w:val="20"/>
          <w:szCs w:val="20"/>
          <w:lang w:eastAsia="ar-SA"/>
        </w:rPr>
        <w:t xml:space="preserve">       1. Общественные обсуждения по проекту решения о предоставлении разрешения на условно разрешенный вид использования - «Магазины» земельному участку с условным кадастровым номером 54:34:012221:203:ЗУ1, площадью 1000 кв.м., местоположением: Новосибирская область, город Куйбышев, ул. Плановая </w:t>
      </w:r>
      <w:r w:rsidRPr="005D7CAD">
        <w:rPr>
          <w:rFonts w:ascii="Arial" w:hAnsi="Arial" w:cs="Arial"/>
          <w:bCs/>
          <w:sz w:val="20"/>
          <w:szCs w:val="20"/>
          <w:lang w:eastAsia="ar-SA"/>
        </w:rPr>
        <w:t>считать состоявшимися.</w:t>
      </w:r>
    </w:p>
    <w:p w:rsidR="005D7CAD" w:rsidRPr="005D7CAD" w:rsidRDefault="005D7CAD" w:rsidP="005D7CAD">
      <w:pPr>
        <w:tabs>
          <w:tab w:val="center" w:pos="-1843"/>
          <w:tab w:val="left" w:pos="-1418"/>
          <w:tab w:val="right" w:pos="11907"/>
        </w:tabs>
        <w:autoSpaceDE w:val="0"/>
        <w:autoSpaceDN w:val="0"/>
        <w:ind w:right="-1"/>
        <w:jc w:val="both"/>
        <w:rPr>
          <w:rFonts w:ascii="Arial" w:hAnsi="Arial" w:cs="Arial"/>
          <w:color w:val="000000"/>
          <w:sz w:val="20"/>
          <w:szCs w:val="20"/>
          <w:lang w:eastAsia="ar-SA"/>
        </w:rPr>
      </w:pPr>
      <w:r w:rsidRPr="005D7CAD">
        <w:rPr>
          <w:rFonts w:ascii="Arial" w:hAnsi="Arial" w:cs="Arial"/>
          <w:b/>
          <w:bCs/>
          <w:sz w:val="20"/>
          <w:szCs w:val="20"/>
          <w:lang w:eastAsia="ar-SA"/>
        </w:rPr>
        <w:t xml:space="preserve">       </w:t>
      </w:r>
      <w:r w:rsidRPr="005D7CAD">
        <w:rPr>
          <w:rFonts w:ascii="Arial" w:hAnsi="Arial" w:cs="Arial"/>
          <w:bCs/>
          <w:sz w:val="20"/>
          <w:szCs w:val="20"/>
          <w:lang w:eastAsia="ar-SA"/>
        </w:rPr>
        <w:t>2. П</w:t>
      </w:r>
      <w:r w:rsidRPr="005D7CAD">
        <w:rPr>
          <w:rFonts w:ascii="Arial" w:hAnsi="Arial" w:cs="Arial"/>
          <w:sz w:val="20"/>
          <w:szCs w:val="20"/>
          <w:lang w:eastAsia="ar-SA"/>
        </w:rPr>
        <w:t>роект решения о предоставлении разрешения на условно разрешенный вид использования - «Магазины» земельному участку с условным кадастровым номером 54:34:012221:203:ЗУ1, площадью 1000 кв.м., местоположением: Новосибирская область, город Куйбышев, ул. Плановая рекомендован к утверждению</w:t>
      </w:r>
      <w:r w:rsidRPr="005D7CAD">
        <w:rPr>
          <w:rFonts w:ascii="Arial" w:hAnsi="Arial" w:cs="Arial"/>
          <w:bCs/>
          <w:sz w:val="20"/>
          <w:szCs w:val="20"/>
          <w:lang w:eastAsia="ar-SA"/>
        </w:rPr>
        <w:t>.</w:t>
      </w:r>
    </w:p>
    <w:p w:rsidR="005D7CAD" w:rsidRPr="005D7CAD" w:rsidRDefault="005D7CAD" w:rsidP="005D7CAD">
      <w:pPr>
        <w:tabs>
          <w:tab w:val="left" w:pos="567"/>
        </w:tabs>
        <w:jc w:val="both"/>
        <w:rPr>
          <w:rFonts w:ascii="Arial" w:hAnsi="Arial" w:cs="Arial"/>
          <w:sz w:val="20"/>
          <w:szCs w:val="20"/>
          <w:lang w:eastAsia="ar-SA"/>
        </w:rPr>
      </w:pPr>
      <w:r w:rsidRPr="005D7CAD">
        <w:rPr>
          <w:rFonts w:ascii="Arial" w:hAnsi="Arial" w:cs="Arial"/>
          <w:b/>
          <w:color w:val="000000"/>
          <w:sz w:val="20"/>
          <w:szCs w:val="20"/>
          <w:lang w:eastAsia="ar-SA"/>
        </w:rPr>
        <w:t xml:space="preserve"> </w:t>
      </w:r>
      <w:r w:rsidRPr="005D7CAD">
        <w:rPr>
          <w:rFonts w:ascii="Arial" w:hAnsi="Arial" w:cs="Arial"/>
          <w:sz w:val="20"/>
          <w:szCs w:val="20"/>
          <w:lang w:eastAsia="ar-SA"/>
        </w:rPr>
        <w:t xml:space="preserve">      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5D7CAD" w:rsidRPr="005D7CAD" w:rsidRDefault="005D7CAD" w:rsidP="005D7CAD">
      <w:pPr>
        <w:tabs>
          <w:tab w:val="center" w:pos="-1843"/>
          <w:tab w:val="left" w:pos="-1418"/>
          <w:tab w:val="right" w:pos="11907"/>
        </w:tabs>
        <w:autoSpaceDE w:val="0"/>
        <w:autoSpaceDN w:val="0"/>
        <w:ind w:right="-1"/>
        <w:jc w:val="both"/>
        <w:rPr>
          <w:rFonts w:ascii="Arial" w:hAnsi="Arial" w:cs="Arial"/>
          <w:color w:val="000000"/>
          <w:sz w:val="20"/>
          <w:szCs w:val="20"/>
          <w:lang w:eastAsia="ar-SA"/>
        </w:rPr>
      </w:pPr>
    </w:p>
    <w:p w:rsidR="005D7CAD" w:rsidRPr="005D7CAD" w:rsidRDefault="005D7CAD" w:rsidP="005D7CAD">
      <w:pPr>
        <w:tabs>
          <w:tab w:val="left" w:pos="480"/>
          <w:tab w:val="left" w:pos="600"/>
        </w:tabs>
        <w:jc w:val="both"/>
        <w:rPr>
          <w:rFonts w:ascii="Arial" w:hAnsi="Arial" w:cs="Arial"/>
          <w:color w:val="000000"/>
          <w:sz w:val="20"/>
          <w:szCs w:val="20"/>
          <w:lang w:eastAsia="ar-SA"/>
        </w:rPr>
      </w:pPr>
      <w:r w:rsidRPr="005D7CAD">
        <w:rPr>
          <w:rFonts w:ascii="Arial" w:hAnsi="Arial" w:cs="Arial"/>
          <w:color w:val="000000"/>
          <w:sz w:val="20"/>
          <w:szCs w:val="20"/>
          <w:lang w:eastAsia="ar-SA"/>
        </w:rPr>
        <w:t xml:space="preserve">Председатель собрания участников </w:t>
      </w:r>
    </w:p>
    <w:p w:rsidR="005D7CAD" w:rsidRPr="005D7CAD" w:rsidRDefault="005D7CAD" w:rsidP="005D7CAD">
      <w:pPr>
        <w:tabs>
          <w:tab w:val="left" w:pos="480"/>
          <w:tab w:val="left" w:pos="600"/>
        </w:tabs>
        <w:jc w:val="both"/>
        <w:rPr>
          <w:rFonts w:ascii="Arial" w:hAnsi="Arial" w:cs="Arial"/>
          <w:color w:val="000000"/>
          <w:sz w:val="20"/>
          <w:szCs w:val="20"/>
          <w:lang w:eastAsia="ar-SA"/>
        </w:rPr>
      </w:pPr>
      <w:r w:rsidRPr="005D7CAD">
        <w:rPr>
          <w:rFonts w:ascii="Arial" w:hAnsi="Arial" w:cs="Arial"/>
          <w:color w:val="000000"/>
          <w:sz w:val="20"/>
          <w:szCs w:val="20"/>
          <w:lang w:eastAsia="ar-SA"/>
        </w:rPr>
        <w:t>публичных слушаний, глава города Куйбышева</w:t>
      </w:r>
    </w:p>
    <w:p w:rsidR="005D7CAD" w:rsidRPr="005D7CAD" w:rsidRDefault="005D7CAD" w:rsidP="005D7CAD">
      <w:pPr>
        <w:tabs>
          <w:tab w:val="left" w:pos="480"/>
          <w:tab w:val="left" w:pos="600"/>
        </w:tabs>
        <w:jc w:val="both"/>
        <w:rPr>
          <w:rFonts w:ascii="Arial" w:hAnsi="Arial" w:cs="Arial"/>
          <w:color w:val="000000"/>
          <w:sz w:val="20"/>
          <w:szCs w:val="20"/>
          <w:lang w:eastAsia="ar-SA"/>
        </w:rPr>
      </w:pPr>
      <w:r w:rsidRPr="005D7CAD">
        <w:rPr>
          <w:rFonts w:ascii="Arial" w:hAnsi="Arial" w:cs="Arial"/>
          <w:color w:val="000000"/>
          <w:sz w:val="20"/>
          <w:szCs w:val="20"/>
          <w:lang w:eastAsia="ar-SA"/>
        </w:rPr>
        <w:t xml:space="preserve">Куйбышевского района Новосибирской области        ______________                  </w:t>
      </w:r>
      <w:r w:rsidRPr="005D7CAD">
        <w:rPr>
          <w:rFonts w:ascii="Arial" w:hAnsi="Arial" w:cs="Arial"/>
          <w:sz w:val="20"/>
          <w:szCs w:val="20"/>
          <w:u w:val="single"/>
          <w:lang w:eastAsia="ar-SA"/>
        </w:rPr>
        <w:t>А.А. Андронов</w:t>
      </w:r>
      <w:r w:rsidRPr="005D7CAD">
        <w:rPr>
          <w:rFonts w:ascii="Arial" w:hAnsi="Arial" w:cs="Arial"/>
          <w:color w:val="000000"/>
          <w:sz w:val="20"/>
          <w:szCs w:val="20"/>
          <w:lang w:eastAsia="ar-SA"/>
        </w:rPr>
        <w:t xml:space="preserve">               </w:t>
      </w:r>
    </w:p>
    <w:p w:rsidR="005D7CAD" w:rsidRPr="005D7CAD" w:rsidRDefault="005D7CAD" w:rsidP="005D7CAD">
      <w:pPr>
        <w:tabs>
          <w:tab w:val="left" w:pos="600"/>
          <w:tab w:val="left" w:pos="1005"/>
        </w:tabs>
        <w:ind w:firstLine="536"/>
        <w:jc w:val="both"/>
        <w:rPr>
          <w:rFonts w:ascii="Arial" w:hAnsi="Arial" w:cs="Arial"/>
          <w:i/>
          <w:color w:val="000000"/>
          <w:sz w:val="20"/>
          <w:szCs w:val="20"/>
          <w:lang w:eastAsia="ar-SA"/>
        </w:rPr>
      </w:pPr>
      <w:r w:rsidRPr="005D7CAD">
        <w:rPr>
          <w:rFonts w:ascii="Arial" w:hAnsi="Arial" w:cs="Arial"/>
          <w:color w:val="000000"/>
          <w:sz w:val="20"/>
          <w:szCs w:val="20"/>
          <w:lang w:eastAsia="ar-SA"/>
        </w:rPr>
        <w:t xml:space="preserve">                                                     </w:t>
      </w:r>
      <w:r>
        <w:rPr>
          <w:rFonts w:ascii="Arial" w:hAnsi="Arial" w:cs="Arial"/>
          <w:color w:val="000000"/>
          <w:sz w:val="20"/>
          <w:szCs w:val="20"/>
          <w:lang w:eastAsia="ar-SA"/>
        </w:rPr>
        <w:t xml:space="preserve">                         </w:t>
      </w:r>
      <w:r w:rsidRPr="005D7CAD">
        <w:rPr>
          <w:rFonts w:ascii="Arial" w:hAnsi="Arial" w:cs="Arial"/>
          <w:color w:val="000000"/>
          <w:sz w:val="20"/>
          <w:szCs w:val="20"/>
          <w:lang w:eastAsia="ar-SA"/>
        </w:rPr>
        <w:t xml:space="preserve">      </w:t>
      </w:r>
      <w:r>
        <w:rPr>
          <w:rFonts w:ascii="Arial" w:hAnsi="Arial" w:cs="Arial"/>
          <w:color w:val="000000"/>
          <w:sz w:val="20"/>
          <w:szCs w:val="20"/>
          <w:lang w:eastAsia="ar-SA"/>
        </w:rPr>
        <w:t>(</w:t>
      </w:r>
      <w:r w:rsidRPr="005D7CAD">
        <w:rPr>
          <w:rFonts w:ascii="Arial" w:hAnsi="Arial" w:cs="Arial"/>
          <w:i/>
          <w:color w:val="000000"/>
          <w:sz w:val="20"/>
          <w:szCs w:val="20"/>
          <w:lang w:eastAsia="ar-SA"/>
        </w:rPr>
        <w:t>подп</w:t>
      </w:r>
      <w:r>
        <w:rPr>
          <w:rFonts w:ascii="Arial" w:hAnsi="Arial" w:cs="Arial"/>
          <w:i/>
          <w:color w:val="000000"/>
          <w:sz w:val="20"/>
          <w:szCs w:val="20"/>
          <w:lang w:eastAsia="ar-SA"/>
        </w:rPr>
        <w:t xml:space="preserve">ись)                         </w:t>
      </w:r>
      <w:r w:rsidRPr="005D7CAD">
        <w:rPr>
          <w:rFonts w:ascii="Arial" w:hAnsi="Arial" w:cs="Arial"/>
          <w:i/>
          <w:color w:val="000000"/>
          <w:sz w:val="20"/>
          <w:szCs w:val="20"/>
          <w:lang w:eastAsia="ar-SA"/>
        </w:rPr>
        <w:t xml:space="preserve">     (Ф.И.О.)</w:t>
      </w:r>
    </w:p>
    <w:p w:rsidR="00181235" w:rsidRPr="005D7CAD"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6E2D26" w:rsidRDefault="006E2D26"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5D7CAD" w:rsidRDefault="005D7CAD" w:rsidP="00162907">
      <w:pPr>
        <w:tabs>
          <w:tab w:val="left" w:pos="6195"/>
          <w:tab w:val="center" w:pos="7557"/>
        </w:tabs>
        <w:ind w:left="8100"/>
        <w:jc w:val="both"/>
        <w:rPr>
          <w:rFonts w:ascii="Arial" w:hAnsi="Arial" w:cs="Arial"/>
          <w:sz w:val="20"/>
          <w:szCs w:val="20"/>
        </w:rPr>
      </w:pPr>
    </w:p>
    <w:p w:rsidR="005D7CAD" w:rsidRDefault="005D7CAD"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55B19" w:rsidRPr="0085658A" w:rsidRDefault="00287106" w:rsidP="00094923">
      <w:pPr>
        <w:jc w:val="center"/>
        <w:rPr>
          <w:rFonts w:ascii="Arial" w:hAnsi="Arial" w:cs="Arial"/>
          <w:sz w:val="20"/>
          <w:szCs w:val="20"/>
        </w:rPr>
      </w:pPr>
      <w:r>
        <w:rPr>
          <w:rFonts w:ascii="Arial" w:hAnsi="Arial" w:cs="Arial"/>
          <w:sz w:val="20"/>
          <w:szCs w:val="20"/>
        </w:rPr>
        <w:t>Ад</w:t>
      </w:r>
      <w:r w:rsidR="00155B19" w:rsidRPr="0085658A">
        <w:rPr>
          <w:rFonts w:ascii="Arial" w:hAnsi="Arial" w:cs="Arial"/>
          <w:sz w:val="20"/>
          <w:szCs w:val="20"/>
        </w:rPr>
        <w:t>министрация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49004D">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DC3" w:rsidRDefault="00C70DC3" w:rsidP="00465802">
      <w:r>
        <w:separator/>
      </w:r>
    </w:p>
  </w:endnote>
  <w:endnote w:type="continuationSeparator" w:id="0">
    <w:p w:rsidR="00C70DC3" w:rsidRDefault="00C70DC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90073"/>
      <w:docPartObj>
        <w:docPartGallery w:val="Page Numbers (Bottom of Page)"/>
        <w:docPartUnique/>
      </w:docPartObj>
    </w:sdtPr>
    <w:sdtEndPr/>
    <w:sdtContent>
      <w:p w:rsidR="00622B75" w:rsidRDefault="00622B75">
        <w:pPr>
          <w:pStyle w:val="a7"/>
          <w:jc w:val="center"/>
        </w:pPr>
        <w:r>
          <w:fldChar w:fldCharType="begin"/>
        </w:r>
        <w:r>
          <w:instrText>PAGE   \* MERGEFORMAT</w:instrText>
        </w:r>
        <w:r>
          <w:fldChar w:fldCharType="separate"/>
        </w:r>
        <w:r w:rsidR="00116AEA">
          <w:rPr>
            <w:noProof/>
          </w:rPr>
          <w:t>3</w:t>
        </w:r>
        <w:r>
          <w:fldChar w:fldCharType="end"/>
        </w:r>
      </w:p>
    </w:sdtContent>
  </w:sdt>
  <w:p w:rsidR="00622B75" w:rsidRDefault="00622B75"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75" w:rsidRDefault="00622B75">
    <w:pPr>
      <w:pStyle w:val="a7"/>
      <w:jc w:val="center"/>
    </w:pPr>
  </w:p>
  <w:p w:rsidR="00622B75" w:rsidRDefault="00622B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DC3" w:rsidRDefault="00C70DC3" w:rsidP="00465802">
      <w:r>
        <w:separator/>
      </w:r>
    </w:p>
  </w:footnote>
  <w:footnote w:type="continuationSeparator" w:id="0">
    <w:p w:rsidR="00C70DC3" w:rsidRDefault="00C70DC3"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4">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3">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5"/>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0"/>
  </w:num>
  <w:num w:numId="4">
    <w:abstractNumId w:val="7"/>
  </w:num>
  <w:num w:numId="5">
    <w:abstractNumId w:val="19"/>
  </w:num>
  <w:num w:numId="6">
    <w:abstractNumId w:val="21"/>
  </w:num>
  <w:num w:numId="7">
    <w:abstractNumId w:val="18"/>
  </w:num>
  <w:num w:numId="8">
    <w:abstractNumId w:val="10"/>
  </w:num>
  <w:num w:numId="9">
    <w:abstractNumId w:val="23"/>
  </w:num>
  <w:num w:numId="10">
    <w:abstractNumId w:val="13"/>
  </w:num>
  <w:num w:numId="11">
    <w:abstractNumId w:val="14"/>
  </w:num>
  <w:num w:numId="12">
    <w:abstractNumId w:val="15"/>
  </w:num>
  <w:num w:numId="13">
    <w:abstractNumId w:val="16"/>
  </w:num>
  <w:num w:numId="14">
    <w:abstractNumId w:val="12"/>
  </w:num>
  <w:num w:numId="15">
    <w:abstractNumId w:val="26"/>
  </w:num>
  <w:num w:numId="16">
    <w:abstractNumId w:val="20"/>
  </w:num>
  <w:num w:numId="17">
    <w:abstractNumId w:val="9"/>
  </w:num>
  <w:num w:numId="18">
    <w:abstractNumId w:val="8"/>
  </w:num>
  <w:num w:numId="19">
    <w:abstractNumId w:val="22"/>
  </w:num>
  <w:num w:numId="20">
    <w:abstractNumId w:val="17"/>
  </w:num>
  <w:num w:numId="21">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AA0"/>
    <w:rsid w:val="001143D5"/>
    <w:rsid w:val="00115A15"/>
    <w:rsid w:val="00116A91"/>
    <w:rsid w:val="00116AEA"/>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6DC2"/>
    <w:rsid w:val="00161AC9"/>
    <w:rsid w:val="0016249A"/>
    <w:rsid w:val="00162907"/>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235"/>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8BF"/>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2A8"/>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04D"/>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CA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B75"/>
    <w:rsid w:val="00622FC2"/>
    <w:rsid w:val="00623AF0"/>
    <w:rsid w:val="00625C9F"/>
    <w:rsid w:val="00631D0B"/>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D40"/>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37B"/>
    <w:rsid w:val="006C7024"/>
    <w:rsid w:val="006D0274"/>
    <w:rsid w:val="006D2614"/>
    <w:rsid w:val="006D32E4"/>
    <w:rsid w:val="006D456D"/>
    <w:rsid w:val="006D47DE"/>
    <w:rsid w:val="006D4E32"/>
    <w:rsid w:val="006D6659"/>
    <w:rsid w:val="006E0EB5"/>
    <w:rsid w:val="006E0F55"/>
    <w:rsid w:val="006E1697"/>
    <w:rsid w:val="006E2330"/>
    <w:rsid w:val="006E2453"/>
    <w:rsid w:val="006E2D26"/>
    <w:rsid w:val="006E2E1E"/>
    <w:rsid w:val="006E35A7"/>
    <w:rsid w:val="006E55D9"/>
    <w:rsid w:val="006E7262"/>
    <w:rsid w:val="006F26D2"/>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6E99"/>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3F6"/>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1A3A"/>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5FB"/>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0DC3"/>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33A"/>
    <w:rsid w:val="00CC1A43"/>
    <w:rsid w:val="00CC3345"/>
    <w:rsid w:val="00CC3E71"/>
    <w:rsid w:val="00CC4094"/>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1B22"/>
    <w:rsid w:val="00D74CEB"/>
    <w:rsid w:val="00D761FF"/>
    <w:rsid w:val="00D763D4"/>
    <w:rsid w:val="00D76859"/>
    <w:rsid w:val="00D76E77"/>
    <w:rsid w:val="00D77564"/>
    <w:rsid w:val="00D77794"/>
    <w:rsid w:val="00D77964"/>
    <w:rsid w:val="00D77E50"/>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31EB"/>
    <w:rsid w:val="00F147EA"/>
    <w:rsid w:val="00F17337"/>
    <w:rsid w:val="00F212B6"/>
    <w:rsid w:val="00F2447C"/>
    <w:rsid w:val="00F2564F"/>
    <w:rsid w:val="00F25727"/>
    <w:rsid w:val="00F2723A"/>
    <w:rsid w:val="00F27B04"/>
    <w:rsid w:val="00F328AE"/>
    <w:rsid w:val="00F32F6D"/>
    <w:rsid w:val="00F3350B"/>
    <w:rsid w:val="00F3432A"/>
    <w:rsid w:val="00F3567F"/>
    <w:rsid w:val="00F35AE3"/>
    <w:rsid w:val="00F36220"/>
    <w:rsid w:val="00F3699D"/>
    <w:rsid w:val="00F37AD6"/>
    <w:rsid w:val="00F37CE3"/>
    <w:rsid w:val="00F41502"/>
    <w:rsid w:val="00F44BCA"/>
    <w:rsid w:val="00F460AE"/>
    <w:rsid w:val="00F47536"/>
    <w:rsid w:val="00F47B8C"/>
    <w:rsid w:val="00F47DB9"/>
    <w:rsid w:val="00F47EB9"/>
    <w:rsid w:val="00F50206"/>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2B7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2f7">
    <w:name w:val="Знак2"/>
    <w:basedOn w:val="a0"/>
    <w:rsid w:val="00162907"/>
    <w:pPr>
      <w:spacing w:after="160" w:line="240" w:lineRule="exact"/>
    </w:pPr>
    <w:rPr>
      <w:rFonts w:ascii="Verdana" w:hAnsi="Verdana"/>
      <w:sz w:val="20"/>
      <w:szCs w:val="20"/>
      <w:lang w:val="en-US" w:eastAsia="en-US"/>
    </w:rPr>
  </w:style>
  <w:style w:type="paragraph" w:customStyle="1" w:styleId="3f0">
    <w:name w:val="Обычный3"/>
    <w:rsid w:val="00162907"/>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162907"/>
    <w:pPr>
      <w:spacing w:after="160"/>
    </w:pPr>
    <w:rPr>
      <w:rFonts w:ascii="Arial" w:hAnsi="Arial"/>
      <w:b/>
      <w:color w:val="FFFFFF"/>
      <w:sz w:val="32"/>
      <w:szCs w:val="20"/>
      <w:lang w:val="en-US" w:eastAsia="en-US"/>
    </w:rPr>
  </w:style>
  <w:style w:type="paragraph" w:customStyle="1" w:styleId="2f8">
    <w:name w:val="Знак2"/>
    <w:basedOn w:val="a0"/>
    <w:rsid w:val="0049004D"/>
    <w:pPr>
      <w:spacing w:after="160" w:line="240" w:lineRule="exact"/>
    </w:pPr>
    <w:rPr>
      <w:rFonts w:ascii="Verdana" w:hAnsi="Verdana"/>
      <w:sz w:val="20"/>
      <w:szCs w:val="20"/>
      <w:lang w:val="en-US" w:eastAsia="en-US"/>
    </w:rPr>
  </w:style>
  <w:style w:type="paragraph" w:customStyle="1" w:styleId="49">
    <w:name w:val="Обычный4"/>
    <w:rsid w:val="0049004D"/>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49004D"/>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0912D-8F07-427E-9D86-5DECF22C8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Pages>
  <Words>1499</Words>
  <Characters>8550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37</cp:revision>
  <cp:lastPrinted>2022-05-06T01:27:00Z</cp:lastPrinted>
  <dcterms:created xsi:type="dcterms:W3CDTF">2022-05-13T08:37:00Z</dcterms:created>
  <dcterms:modified xsi:type="dcterms:W3CDTF">2022-06-15T04:14:00Z</dcterms:modified>
</cp:coreProperties>
</file>