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802" w:rsidRPr="0085658A" w:rsidRDefault="005B233C" w:rsidP="00034B79">
      <w:pPr>
        <w:rPr>
          <w:rFonts w:ascii="Arial" w:hAnsi="Arial" w:cs="Arial"/>
          <w:sz w:val="20"/>
          <w:szCs w:val="20"/>
        </w:rPr>
      </w:pPr>
      <w:r>
        <w:rPr>
          <w:rFonts w:ascii="Arial" w:hAnsi="Arial" w:cs="Arial"/>
          <w:noProof/>
          <w:sz w:val="20"/>
          <w:szCs w:val="20"/>
        </w:rPr>
        <mc:AlternateContent>
          <mc:Choice Requires="wpc">
            <w:drawing>
              <wp:anchor distT="0" distB="0" distL="114300" distR="114300" simplePos="0" relativeHeight="251654143" behindDoc="0" locked="0" layoutInCell="1" allowOverlap="1" wp14:anchorId="35350E5C" wp14:editId="4F74A002">
                <wp:simplePos x="0" y="0"/>
                <wp:positionH relativeFrom="column">
                  <wp:posOffset>632460</wp:posOffset>
                </wp:positionH>
                <wp:positionV relativeFrom="paragraph">
                  <wp:posOffset>3810</wp:posOffset>
                </wp:positionV>
                <wp:extent cx="5630545" cy="9067800"/>
                <wp:effectExtent l="0" t="0" r="0" b="0"/>
                <wp:wrapSquare wrapText="bothSides"/>
                <wp:docPr id="24" name="Полотно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 name="Line 6"/>
                        <wps:cNvCnPr>
                          <a:cxnSpLocks noChangeShapeType="1"/>
                        </wps:cNvCnPr>
                        <wps:spPr bwMode="auto">
                          <a:xfrm>
                            <a:off x="209051" y="471455"/>
                            <a:ext cx="810" cy="8458297"/>
                          </a:xfrm>
                          <a:prstGeom prst="line">
                            <a:avLst/>
                          </a:prstGeom>
                          <a:noFill/>
                          <a:ln w="127000" cmpd="tri">
                            <a:solidFill>
                              <a:srgbClr val="000000"/>
                            </a:solidFill>
                            <a:round/>
                            <a:headEnd/>
                            <a:tailEnd/>
                          </a:ln>
                          <a:extLst>
                            <a:ext uri="{909E8E84-426E-40DD-AFC4-6F175D3DCCD1}">
                              <a14:hiddenFill xmlns:a14="http://schemas.microsoft.com/office/drawing/2010/main">
                                <a:noFill/>
                              </a14:hiddenFill>
                            </a:ext>
                          </a:extLst>
                        </wps:spPr>
                        <wps:bodyPr/>
                      </wps:wsp>
                      <wps:wsp>
                        <wps:cNvPr id="16" name="Line 8"/>
                        <wps:cNvCnPr>
                          <a:cxnSpLocks noChangeShapeType="1"/>
                        </wps:cNvCnPr>
                        <wps:spPr bwMode="auto">
                          <a:xfrm>
                            <a:off x="1059158" y="4586590"/>
                            <a:ext cx="4000357" cy="820"/>
                          </a:xfrm>
                          <a:prstGeom prst="line">
                            <a:avLst/>
                          </a:prstGeom>
                          <a:noFill/>
                          <a:ln w="127000" cmpd="tri">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9" descr="Административное зд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87562" y="5043463"/>
                            <a:ext cx="4800267" cy="2562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Рисунок 26"/>
                          <pic:cNvPicPr>
                            <a:picLocks noChangeAspect="1"/>
                          </pic:cNvPicPr>
                        </pic:nvPicPr>
                        <pic:blipFill>
                          <a:blip r:embed="rId9"/>
                          <a:stretch>
                            <a:fillRect/>
                          </a:stretch>
                        </pic:blipFill>
                        <pic:spPr>
                          <a:xfrm>
                            <a:off x="2096360" y="8572501"/>
                            <a:ext cx="1380952" cy="333333"/>
                          </a:xfrm>
                          <a:prstGeom prst="rect">
                            <a:avLst/>
                          </a:prstGeom>
                        </pic:spPr>
                      </pic:pic>
                      <pic:pic xmlns:pic="http://schemas.openxmlformats.org/drawingml/2006/picture">
                        <pic:nvPicPr>
                          <pic:cNvPr id="27" name="Рисунок 27"/>
                          <pic:cNvPicPr>
                            <a:picLocks noChangeAspect="1"/>
                          </pic:cNvPicPr>
                        </pic:nvPicPr>
                        <pic:blipFill>
                          <a:blip r:embed="rId10"/>
                          <a:stretch>
                            <a:fillRect/>
                          </a:stretch>
                        </pic:blipFill>
                        <pic:spPr>
                          <a:xfrm>
                            <a:off x="667610" y="1638301"/>
                            <a:ext cx="4857143" cy="2438095"/>
                          </a:xfrm>
                          <a:prstGeom prst="rect">
                            <a:avLst/>
                          </a:prstGeom>
                        </pic:spPr>
                      </pic:pic>
                      <pic:pic xmlns:pic="http://schemas.openxmlformats.org/drawingml/2006/picture">
                        <pic:nvPicPr>
                          <pic:cNvPr id="33" name="Рисунок 33"/>
                          <pic:cNvPicPr>
                            <a:picLocks noChangeAspect="1"/>
                          </pic:cNvPicPr>
                        </pic:nvPicPr>
                        <pic:blipFill>
                          <a:blip r:embed="rId11"/>
                          <a:stretch>
                            <a:fillRect/>
                          </a:stretch>
                        </pic:blipFill>
                        <pic:spPr>
                          <a:xfrm>
                            <a:off x="3888242" y="1"/>
                            <a:ext cx="1657143" cy="647619"/>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21BA7EE7" id="Полотно 4" o:spid="_x0000_s1026" editas="canvas" style="position:absolute;margin-left:49.8pt;margin-top:.3pt;width:443.35pt;height:714pt;z-index:251654143" coordsize="56305,906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rnUbVL9bB58SyRsyR9yqlQx/8fX8xVjOel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05;height:90678;visibility:visible;mso-wrap-style:square">
                  <v:fill o:detectmouseclick="t"/>
                  <v:path o:connecttype="none"/>
                </v:shape>
                <v:line id="Line 6" o:spid="_x0000_s1028" style="position:absolute;visibility:visible;mso-wrap-style:square" from="2090,4714" to="2098,8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" strokeweight="10pt">
                  <v:stroke linestyle="thickBetweenThin"/>
                </v:line>
                <v:line id="Line 8" o:spid="_x0000_s1029" style="position:absolute;visibility:visible;mso-wrap-style:square" from="10591,45865" to="50595,45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" strokeweight="10pt">
                  <v:stroke linestyle="thickBetweenThin"/>
                </v:line>
                <v:shape id="Picture 9" o:spid="_x0000_s1030" type="#_x0000_t75" alt="Административное здание" style="position:absolute;left:4875;top:50434;width:48003;height:2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">
                  <v:imagedata r:id="rId12" o:title="Административное здание"/>
                </v:shape>
                <v:shape id="Рисунок 26" o:spid="_x0000_s1031" type="#_x0000_t75" style="position:absolute;left:20963;top:85725;width:13810;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">
                  <v:imagedata r:id="rId13" o:title=""/>
                  <v:path arrowok="t"/>
                </v:shape>
                <v:shape id="Рисунок 27" o:spid="_x0000_s1032" type="#_x0000_t75" style="position:absolute;left:6676;top:16383;width:48571;height:2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">
                  <v:imagedata r:id="rId14" o:title=""/>
                  <v:path arrowok="t"/>
                </v:shape>
                <v:shape id="Рисунок 33" o:spid="_x0000_s1033" type="#_x0000_t75" style="position:absolute;left:38882;width:16571;height:6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">
                  <v:imagedata r:id="rId15" o:title=""/>
                  <v:path arrowok="t"/>
                </v:shape>
                <w10:wrap type="square"/>
              </v:group>
            </w:pict>
          </mc:Fallback>
        </mc:AlternateContent>
      </w:r>
      <w:r>
        <w:rPr>
          <w:rFonts w:ascii="Arial" w:hAnsi="Arial" w:cs="Arial"/>
          <w:noProof/>
          <w:sz w:val="20"/>
          <w:szCs w:val="20"/>
        </w:rPr>
        <w:drawing>
          <wp:anchor distT="0" distB="0" distL="114300" distR="114300" simplePos="0" relativeHeight="251655168" behindDoc="0" locked="0" layoutInCell="1" allowOverlap="1" wp14:anchorId="2F2D25A4" wp14:editId="7209C709">
            <wp:simplePos x="0" y="0"/>
            <wp:positionH relativeFrom="column">
              <wp:posOffset>-203835</wp:posOffset>
            </wp:positionH>
            <wp:positionV relativeFrom="paragraph">
              <wp:posOffset>-6985</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16"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r w:rsidR="00F40EED">
        <w:rPr>
          <w:rFonts w:ascii="Arial" w:hAnsi="Arial" w:cs="Arial"/>
          <w:noProof/>
          <w:sz w:val="20"/>
          <w:szCs w:val="20"/>
        </w:rPr>
        <w:drawing>
          <wp:anchor distT="0" distB="0" distL="114300" distR="114300" simplePos="0" relativeHeight="251663872" behindDoc="0" locked="0" layoutInCell="1" allowOverlap="1" wp14:anchorId="7C25A8E4" wp14:editId="4BCD2026">
            <wp:simplePos x="0" y="0"/>
            <wp:positionH relativeFrom="margin">
              <wp:posOffset>-367665</wp:posOffset>
            </wp:positionH>
            <wp:positionV relativeFrom="paragraph">
              <wp:posOffset>1680210</wp:posOffset>
            </wp:positionV>
            <wp:extent cx="981075" cy="5963285"/>
            <wp:effectExtent l="0" t="0" r="9525" b="0"/>
            <wp:wrapThrough wrapText="bothSides">
              <wp:wrapPolygon edited="0">
                <wp:start x="3775" y="0"/>
                <wp:lineTo x="3775" y="2208"/>
                <wp:lineTo x="4194" y="5382"/>
                <wp:lineTo x="6291" y="5520"/>
                <wp:lineTo x="4194" y="5865"/>
                <wp:lineTo x="3775" y="7176"/>
                <wp:lineTo x="4194" y="8832"/>
                <wp:lineTo x="10066" y="8832"/>
                <wp:lineTo x="3355" y="9867"/>
                <wp:lineTo x="3355" y="10488"/>
                <wp:lineTo x="5872" y="11040"/>
                <wp:lineTo x="7969" y="11040"/>
                <wp:lineTo x="4194" y="11385"/>
                <wp:lineTo x="4194" y="12558"/>
                <wp:lineTo x="7969" y="13248"/>
                <wp:lineTo x="4614" y="13248"/>
                <wp:lineTo x="3775" y="13455"/>
                <wp:lineTo x="3775" y="18355"/>
                <wp:lineTo x="5033" y="18769"/>
                <wp:lineTo x="0" y="19252"/>
                <wp:lineTo x="0" y="19459"/>
                <wp:lineTo x="3775" y="19873"/>
                <wp:lineTo x="0" y="20563"/>
                <wp:lineTo x="0" y="21115"/>
                <wp:lineTo x="4194" y="21529"/>
                <wp:lineTo x="5872" y="21529"/>
                <wp:lineTo x="12163" y="21529"/>
                <wp:lineTo x="13841" y="21529"/>
                <wp:lineTo x="18035" y="21115"/>
                <wp:lineTo x="18035" y="19873"/>
                <wp:lineTo x="21390" y="19666"/>
                <wp:lineTo x="21390" y="19321"/>
                <wp:lineTo x="16777" y="18769"/>
                <wp:lineTo x="18035" y="18079"/>
                <wp:lineTo x="17616" y="17665"/>
                <wp:lineTo x="20551" y="16906"/>
                <wp:lineTo x="20551" y="16630"/>
                <wp:lineTo x="17616" y="16561"/>
                <wp:lineTo x="18454" y="15249"/>
                <wp:lineTo x="16777" y="14352"/>
                <wp:lineTo x="18035" y="12696"/>
                <wp:lineTo x="16357" y="12351"/>
                <wp:lineTo x="18035" y="11799"/>
                <wp:lineTo x="18035" y="9936"/>
                <wp:lineTo x="20971" y="8832"/>
                <wp:lineTo x="21390" y="8211"/>
                <wp:lineTo x="20132" y="7866"/>
                <wp:lineTo x="17616" y="7590"/>
                <wp:lineTo x="17196" y="6762"/>
                <wp:lineTo x="16777" y="6624"/>
                <wp:lineTo x="21390" y="6072"/>
                <wp:lineTo x="21390" y="5658"/>
                <wp:lineTo x="18035" y="5520"/>
                <wp:lineTo x="17196" y="138"/>
                <wp:lineTo x="16777" y="0"/>
                <wp:lineTo x="3775"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1075" cy="5963285"/>
                    </a:xfrm>
                    <a:prstGeom prst="rect">
                      <a:avLst/>
                    </a:prstGeom>
                    <a:noFill/>
                  </pic:spPr>
                </pic:pic>
              </a:graphicData>
            </a:graphic>
            <wp14:sizeRelH relativeFrom="page">
              <wp14:pctWidth>0</wp14:pctWidth>
            </wp14:sizeRelH>
            <wp14:sizeRelV relativeFrom="page">
              <wp14:pctHeight>0</wp14:pctHeight>
            </wp14:sizeRelV>
          </wp:anchor>
        </w:drawing>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5B233C" w:rsidP="00034B79">
      <w:pPr>
        <w:jc w:val="center"/>
        <w:rPr>
          <w:rFonts w:ascii="Arial" w:hAnsi="Arial" w:cs="Arial"/>
          <w:b/>
          <w:sz w:val="20"/>
          <w:szCs w:val="20"/>
        </w:rPr>
      </w:pPr>
      <w:r>
        <w:rPr>
          <w:rFonts w:ascii="Arial" w:hAnsi="Arial" w:cs="Arial"/>
          <w:b/>
          <w:sz w:val="20"/>
          <w:szCs w:val="20"/>
        </w:rPr>
        <w:lastRenderedPageBreak/>
        <w:t>«</w:t>
      </w:r>
      <w:r w:rsidR="00465802" w:rsidRPr="0085658A">
        <w:rPr>
          <w:rFonts w:ascii="Arial" w:hAnsi="Arial" w:cs="Arial"/>
          <w:b/>
          <w:sz w:val="20"/>
          <w:szCs w:val="20"/>
        </w:rPr>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w:t>
      </w:r>
      <w:r w:rsidR="005B233C">
        <w:rPr>
          <w:rFonts w:ascii="Arial" w:hAnsi="Arial" w:cs="Arial"/>
          <w:b/>
          <w:sz w:val="20"/>
          <w:szCs w:val="20"/>
        </w:rPr>
        <w:t>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753590">
        <w:rPr>
          <w:rFonts w:ascii="Arial" w:hAnsi="Arial" w:cs="Arial"/>
          <w:b/>
          <w:sz w:val="20"/>
          <w:szCs w:val="20"/>
        </w:rPr>
        <w:t>4</w:t>
      </w:r>
      <w:r w:rsidR="005B233C">
        <w:rPr>
          <w:rFonts w:ascii="Arial" w:hAnsi="Arial" w:cs="Arial"/>
          <w:b/>
          <w:sz w:val="20"/>
          <w:szCs w:val="20"/>
        </w:rPr>
        <w:t>7</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753590">
        <w:rPr>
          <w:rFonts w:ascii="Arial" w:hAnsi="Arial" w:cs="Arial"/>
          <w:b/>
          <w:sz w:val="20"/>
          <w:szCs w:val="20"/>
        </w:rPr>
        <w:t>5</w:t>
      </w:r>
      <w:r w:rsidR="005B233C">
        <w:rPr>
          <w:rFonts w:ascii="Arial" w:hAnsi="Arial" w:cs="Arial"/>
          <w:b/>
          <w:sz w:val="20"/>
          <w:szCs w:val="20"/>
        </w:rPr>
        <w:t>5</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5B233C">
        <w:rPr>
          <w:rFonts w:ascii="Arial" w:hAnsi="Arial" w:cs="Arial"/>
          <w:b/>
          <w:sz w:val="20"/>
          <w:szCs w:val="20"/>
        </w:rPr>
        <w:t>19</w:t>
      </w:r>
      <w:r w:rsidR="008C3E3B">
        <w:rPr>
          <w:rFonts w:ascii="Arial" w:hAnsi="Arial" w:cs="Arial"/>
          <w:b/>
          <w:sz w:val="20"/>
          <w:szCs w:val="20"/>
        </w:rPr>
        <w:t xml:space="preserve"> </w:t>
      </w:r>
      <w:r w:rsidR="00753590">
        <w:rPr>
          <w:rFonts w:ascii="Arial" w:hAnsi="Arial" w:cs="Arial"/>
          <w:b/>
          <w:sz w:val="20"/>
          <w:szCs w:val="20"/>
        </w:rPr>
        <w:t>июня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1B38A8" w:rsidRDefault="00465802" w:rsidP="00034B79">
      <w:pPr>
        <w:jc w:val="center"/>
        <w:rPr>
          <w:rFonts w:ascii="Arial" w:hAnsi="Arial" w:cs="Arial"/>
          <w:b/>
          <w:sz w:val="20"/>
          <w:szCs w:val="20"/>
        </w:rPr>
      </w:pPr>
      <w:r w:rsidRPr="001B38A8">
        <w:rPr>
          <w:rFonts w:ascii="Arial" w:hAnsi="Arial" w:cs="Arial"/>
          <w:b/>
          <w:sz w:val="20"/>
          <w:szCs w:val="20"/>
        </w:rPr>
        <w:t>СОДЕРЖАНИЕ</w:t>
      </w:r>
    </w:p>
    <w:p w:rsidR="00171420" w:rsidRPr="001B38A8" w:rsidRDefault="00171420" w:rsidP="00034B79">
      <w:pPr>
        <w:jc w:val="center"/>
        <w:rPr>
          <w:rFonts w:ascii="Arial" w:hAnsi="Arial" w:cs="Arial"/>
          <w:sz w:val="20"/>
          <w:szCs w:val="20"/>
        </w:rPr>
      </w:pPr>
    </w:p>
    <w:p w:rsidR="00275AF5" w:rsidRPr="001B38A8" w:rsidRDefault="00275AF5" w:rsidP="00034B79">
      <w:pPr>
        <w:jc w:val="center"/>
        <w:rPr>
          <w:rFonts w:ascii="Arial" w:hAnsi="Arial" w:cs="Arial"/>
          <w:sz w:val="20"/>
          <w:szCs w:val="20"/>
        </w:rPr>
      </w:pPr>
    </w:p>
    <w:p w:rsidR="00D4044C" w:rsidRPr="001B38A8" w:rsidRDefault="00465802" w:rsidP="00CE66FD">
      <w:pPr>
        <w:jc w:val="both"/>
        <w:rPr>
          <w:rFonts w:ascii="Arial" w:hAnsi="Arial" w:cs="Arial"/>
          <w:sz w:val="20"/>
          <w:szCs w:val="20"/>
        </w:rPr>
      </w:pPr>
      <w:r w:rsidRPr="001B38A8">
        <w:rPr>
          <w:rFonts w:ascii="Arial" w:hAnsi="Arial" w:cs="Arial"/>
          <w:b/>
          <w:sz w:val="20"/>
          <w:szCs w:val="20"/>
        </w:rPr>
        <w:t xml:space="preserve">РАЗДЕЛ </w:t>
      </w:r>
      <w:r w:rsidRPr="001B38A8">
        <w:rPr>
          <w:rFonts w:ascii="Arial" w:hAnsi="Arial" w:cs="Arial"/>
          <w:b/>
          <w:sz w:val="20"/>
          <w:szCs w:val="20"/>
          <w:lang w:val="en-US"/>
        </w:rPr>
        <w:t>I</w:t>
      </w:r>
      <w:r w:rsidRPr="001B38A8">
        <w:rPr>
          <w:rFonts w:ascii="Arial" w:hAnsi="Arial" w:cs="Arial"/>
          <w:b/>
          <w:sz w:val="20"/>
          <w:szCs w:val="20"/>
        </w:rPr>
        <w:t>.</w:t>
      </w:r>
      <w:r w:rsidRPr="001B38A8">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1B38A8">
        <w:rPr>
          <w:rFonts w:ascii="Arial" w:hAnsi="Arial" w:cs="Arial"/>
          <w:sz w:val="20"/>
          <w:szCs w:val="20"/>
        </w:rPr>
        <w:t>го района Новосибирской области</w:t>
      </w:r>
    </w:p>
    <w:p w:rsidR="002D7EC8" w:rsidRPr="001B38A8" w:rsidRDefault="002D7EC8" w:rsidP="00CE66FD">
      <w:pPr>
        <w:jc w:val="both"/>
        <w:rPr>
          <w:rFonts w:ascii="Arial" w:hAnsi="Arial" w:cs="Arial"/>
          <w:sz w:val="20"/>
          <w:szCs w:val="20"/>
        </w:rPr>
      </w:pPr>
    </w:p>
    <w:p w:rsidR="00EA5475" w:rsidRPr="001B38A8"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1B38A8">
        <w:rPr>
          <w:rFonts w:ascii="Arial" w:hAnsi="Arial" w:cs="Arial"/>
          <w:b/>
          <w:sz w:val="20"/>
          <w:szCs w:val="20"/>
        </w:rPr>
        <w:t xml:space="preserve">РАЗДЕЛ </w:t>
      </w:r>
      <w:r w:rsidRPr="001B38A8">
        <w:rPr>
          <w:rFonts w:ascii="Arial" w:hAnsi="Arial" w:cs="Arial"/>
          <w:b/>
          <w:sz w:val="20"/>
          <w:szCs w:val="20"/>
          <w:lang w:val="en-US"/>
        </w:rPr>
        <w:t>II</w:t>
      </w:r>
      <w:r w:rsidRPr="001B38A8">
        <w:rPr>
          <w:rFonts w:ascii="Arial" w:hAnsi="Arial" w:cs="Arial"/>
          <w:b/>
          <w:sz w:val="20"/>
          <w:szCs w:val="20"/>
        </w:rPr>
        <w:t>.</w:t>
      </w:r>
      <w:r w:rsidRPr="001B38A8">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AD534A" w:rsidRPr="001B38A8" w:rsidRDefault="00AD534A" w:rsidP="00034B79">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8880"/>
        <w:gridCol w:w="655"/>
      </w:tblGrid>
      <w:tr w:rsidR="00AD534A" w:rsidRPr="00ED1549" w:rsidTr="00AD534A">
        <w:trPr>
          <w:trHeight w:val="352"/>
        </w:trPr>
        <w:tc>
          <w:tcPr>
            <w:tcW w:w="286" w:type="pct"/>
            <w:shd w:val="clear" w:color="auto" w:fill="auto"/>
          </w:tcPr>
          <w:p w:rsidR="00AD534A" w:rsidRPr="00ED1549" w:rsidRDefault="00AD534A" w:rsidP="00AD534A">
            <w:pPr>
              <w:tabs>
                <w:tab w:val="left" w:pos="9071"/>
              </w:tabs>
              <w:ind w:right="-143"/>
              <w:jc w:val="both"/>
              <w:rPr>
                <w:rFonts w:ascii="Arial" w:hAnsi="Arial" w:cs="Arial"/>
                <w:b/>
                <w:sz w:val="20"/>
                <w:szCs w:val="20"/>
              </w:rPr>
            </w:pPr>
            <w:r>
              <w:rPr>
                <w:rFonts w:ascii="Arial" w:hAnsi="Arial" w:cs="Arial"/>
                <w:b/>
                <w:sz w:val="20"/>
                <w:szCs w:val="20"/>
              </w:rPr>
              <w:t>2</w:t>
            </w:r>
            <w:r w:rsidRPr="00ED1549">
              <w:rPr>
                <w:rFonts w:ascii="Arial" w:hAnsi="Arial" w:cs="Arial"/>
                <w:b/>
                <w:sz w:val="20"/>
                <w:szCs w:val="20"/>
              </w:rPr>
              <w:t>.1.</w:t>
            </w:r>
          </w:p>
        </w:tc>
        <w:tc>
          <w:tcPr>
            <w:tcW w:w="4390" w:type="pct"/>
            <w:shd w:val="clear" w:color="auto" w:fill="auto"/>
          </w:tcPr>
          <w:p w:rsidR="00AD534A" w:rsidRPr="00ED1549" w:rsidRDefault="00AD534A" w:rsidP="00AD534A">
            <w:pPr>
              <w:jc w:val="both"/>
              <w:rPr>
                <w:rFonts w:ascii="Arial" w:hAnsi="Arial" w:cs="Arial"/>
                <w:b/>
                <w:bCs/>
                <w:sz w:val="20"/>
                <w:szCs w:val="20"/>
              </w:rPr>
            </w:pPr>
            <w:r>
              <w:rPr>
                <w:rFonts w:ascii="Arial" w:hAnsi="Arial" w:cs="Arial"/>
                <w:b/>
                <w:bCs/>
                <w:sz w:val="20"/>
                <w:szCs w:val="20"/>
              </w:rPr>
              <w:t xml:space="preserve">ПОСТАНОВЛЕНИЕ АДМИНИСТРАЦИИ ГОРОДА КУЙБЫШЕВА КУЙБЫШЕВСКОГО РАЙОНА НОВОСИБИРСКОЙ ОБЛАСТИ от </w:t>
            </w:r>
            <w:r w:rsidRPr="00AD534A">
              <w:rPr>
                <w:rFonts w:ascii="Arial" w:hAnsi="Arial" w:cs="Arial"/>
                <w:b/>
                <w:sz w:val="20"/>
                <w:szCs w:val="20"/>
              </w:rPr>
              <w:t>15.06.2023 №678</w:t>
            </w:r>
            <w:r>
              <w:rPr>
                <w:rFonts w:ascii="Arial" w:hAnsi="Arial" w:cs="Arial"/>
                <w:sz w:val="20"/>
                <w:szCs w:val="20"/>
              </w:rPr>
              <w:t xml:space="preserve"> «</w:t>
            </w:r>
            <w:r w:rsidRPr="00FF3BC9">
              <w:rPr>
                <w:rFonts w:ascii="Arial" w:hAnsi="Arial" w:cs="Arial"/>
                <w:sz w:val="20"/>
                <w:szCs w:val="20"/>
              </w:rPr>
              <w:t>Об утверждении административного регламента предоставления муниципальной услуги по</w:t>
            </w:r>
            <w:r w:rsidRPr="00FF3BC9">
              <w:rPr>
                <w:rFonts w:ascii="Arial" w:hAnsi="Arial" w:cs="Arial"/>
                <w:bCs/>
                <w:sz w:val="20"/>
                <w:szCs w:val="20"/>
              </w:rPr>
              <w:t xml:space="preserve"> предоставлению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на территории </w:t>
            </w:r>
            <w:r w:rsidRPr="00FF3BC9">
              <w:rPr>
                <w:rFonts w:ascii="Arial" w:hAnsi="Arial" w:cs="Arial"/>
                <w:sz w:val="20"/>
                <w:szCs w:val="20"/>
              </w:rPr>
              <w:t>города Куйбышева Куйбышевского района Новосибирской области</w:t>
            </w:r>
            <w:r>
              <w:rPr>
                <w:rFonts w:ascii="Arial" w:hAnsi="Arial" w:cs="Arial"/>
                <w:sz w:val="20"/>
                <w:szCs w:val="20"/>
              </w:rPr>
              <w:t>»</w:t>
            </w:r>
          </w:p>
        </w:tc>
        <w:tc>
          <w:tcPr>
            <w:tcW w:w="324" w:type="pct"/>
            <w:shd w:val="clear" w:color="auto" w:fill="auto"/>
          </w:tcPr>
          <w:p w:rsidR="00AD534A" w:rsidRPr="00ED1549" w:rsidRDefault="00AD534A" w:rsidP="00AD534A">
            <w:pPr>
              <w:tabs>
                <w:tab w:val="left" w:pos="9071"/>
              </w:tabs>
              <w:ind w:right="-143"/>
              <w:jc w:val="both"/>
              <w:rPr>
                <w:rFonts w:ascii="Arial" w:hAnsi="Arial" w:cs="Arial"/>
                <w:sz w:val="20"/>
                <w:szCs w:val="20"/>
              </w:rPr>
            </w:pPr>
            <w:r w:rsidRPr="00ED1549">
              <w:rPr>
                <w:rFonts w:ascii="Arial" w:hAnsi="Arial" w:cs="Arial"/>
                <w:sz w:val="20"/>
                <w:szCs w:val="20"/>
              </w:rPr>
              <w:t xml:space="preserve"> </w:t>
            </w:r>
            <w:r w:rsidRPr="001B38A8">
              <w:rPr>
                <w:rFonts w:ascii="Arial" w:hAnsi="Arial" w:cs="Arial"/>
                <w:sz w:val="20"/>
                <w:szCs w:val="20"/>
              </w:rPr>
              <w:t>03</w:t>
            </w:r>
          </w:p>
        </w:tc>
      </w:tr>
    </w:tbl>
    <w:p w:rsidR="009F4C54" w:rsidRPr="001B38A8" w:rsidRDefault="009F4C54" w:rsidP="00034B79">
      <w:pPr>
        <w:jc w:val="both"/>
        <w:rPr>
          <w:rFonts w:ascii="Arial" w:hAnsi="Arial" w:cs="Arial"/>
          <w:sz w:val="20"/>
          <w:szCs w:val="20"/>
        </w:rPr>
      </w:pPr>
    </w:p>
    <w:p w:rsidR="0005486B" w:rsidRPr="001B38A8" w:rsidRDefault="0005486B" w:rsidP="00034B79">
      <w:pPr>
        <w:jc w:val="both"/>
        <w:rPr>
          <w:rFonts w:ascii="Arial" w:hAnsi="Arial" w:cs="Arial"/>
          <w:sz w:val="20"/>
          <w:szCs w:val="20"/>
        </w:rPr>
      </w:pPr>
    </w:p>
    <w:p w:rsidR="00547064" w:rsidRPr="00ED1549" w:rsidRDefault="00FF5784" w:rsidP="00284E62">
      <w:pPr>
        <w:jc w:val="both"/>
        <w:rPr>
          <w:rFonts w:ascii="Arial" w:hAnsi="Arial" w:cs="Arial"/>
          <w:sz w:val="20"/>
          <w:szCs w:val="20"/>
        </w:rPr>
      </w:pPr>
      <w:r w:rsidRPr="00ED1549">
        <w:rPr>
          <w:rFonts w:ascii="Arial" w:hAnsi="Arial" w:cs="Arial"/>
          <w:b/>
          <w:sz w:val="20"/>
          <w:szCs w:val="20"/>
        </w:rPr>
        <w:t xml:space="preserve">РАЗДЕЛ </w:t>
      </w:r>
      <w:r w:rsidR="00934B76" w:rsidRPr="00ED1549">
        <w:rPr>
          <w:rFonts w:ascii="Arial" w:hAnsi="Arial" w:cs="Arial"/>
          <w:b/>
          <w:sz w:val="20"/>
          <w:szCs w:val="20"/>
          <w:lang w:val="en-US"/>
        </w:rPr>
        <w:t>III</w:t>
      </w:r>
      <w:r w:rsidR="00934B76" w:rsidRPr="00ED1549">
        <w:rPr>
          <w:rFonts w:ascii="Arial" w:hAnsi="Arial" w:cs="Arial"/>
          <w:b/>
          <w:sz w:val="20"/>
          <w:szCs w:val="20"/>
        </w:rPr>
        <w:t>.</w:t>
      </w:r>
      <w:r w:rsidR="00934B76" w:rsidRPr="00ED1549">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ED1549">
        <w:rPr>
          <w:rFonts w:ascii="Arial" w:hAnsi="Arial" w:cs="Arial"/>
          <w:sz w:val="20"/>
          <w:szCs w:val="20"/>
        </w:rPr>
        <w:t>ого района Новосибирской области</w:t>
      </w:r>
    </w:p>
    <w:p w:rsidR="00C70A9B" w:rsidRPr="00ED1549" w:rsidRDefault="00C70A9B" w:rsidP="00284E62">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8880"/>
        <w:gridCol w:w="655"/>
      </w:tblGrid>
      <w:tr w:rsidR="00ED1549" w:rsidRPr="00ED1549" w:rsidTr="00D845F6">
        <w:trPr>
          <w:trHeight w:val="352"/>
        </w:trPr>
        <w:tc>
          <w:tcPr>
            <w:tcW w:w="286" w:type="pct"/>
            <w:shd w:val="clear" w:color="auto" w:fill="auto"/>
          </w:tcPr>
          <w:p w:rsidR="00ED1549" w:rsidRPr="00ED1549" w:rsidRDefault="00ED1549" w:rsidP="00AD534A">
            <w:pPr>
              <w:tabs>
                <w:tab w:val="left" w:pos="9071"/>
              </w:tabs>
              <w:ind w:right="-143"/>
              <w:jc w:val="both"/>
              <w:rPr>
                <w:rFonts w:ascii="Arial" w:hAnsi="Arial" w:cs="Arial"/>
                <w:b/>
                <w:sz w:val="20"/>
                <w:szCs w:val="20"/>
              </w:rPr>
            </w:pPr>
            <w:r w:rsidRPr="00ED1549">
              <w:rPr>
                <w:rFonts w:ascii="Arial" w:hAnsi="Arial" w:cs="Arial"/>
                <w:b/>
                <w:sz w:val="20"/>
                <w:szCs w:val="20"/>
              </w:rPr>
              <w:t>3.1.</w:t>
            </w:r>
          </w:p>
        </w:tc>
        <w:tc>
          <w:tcPr>
            <w:tcW w:w="4390" w:type="pct"/>
            <w:shd w:val="clear" w:color="auto" w:fill="auto"/>
          </w:tcPr>
          <w:p w:rsidR="00ED1549" w:rsidRPr="00ED1549" w:rsidRDefault="00ED1549" w:rsidP="00AD534A">
            <w:pPr>
              <w:tabs>
                <w:tab w:val="center" w:pos="-1843"/>
                <w:tab w:val="left" w:pos="-1418"/>
                <w:tab w:val="right" w:pos="11907"/>
              </w:tabs>
              <w:autoSpaceDE w:val="0"/>
              <w:autoSpaceDN w:val="0"/>
              <w:ind w:right="32"/>
              <w:jc w:val="both"/>
              <w:rPr>
                <w:rFonts w:ascii="Arial" w:hAnsi="Arial" w:cs="Arial"/>
                <w:b/>
                <w:bCs/>
                <w:sz w:val="20"/>
                <w:szCs w:val="20"/>
              </w:rPr>
            </w:pPr>
            <w:r w:rsidRPr="00ED1549">
              <w:rPr>
                <w:rFonts w:ascii="Arial" w:hAnsi="Arial" w:cs="Arial"/>
                <w:b/>
                <w:bCs/>
                <w:sz w:val="20"/>
                <w:szCs w:val="20"/>
              </w:rPr>
              <w:t xml:space="preserve">ОПОВЕЩЕНИЕ </w:t>
            </w:r>
            <w:r w:rsidRPr="0013220E">
              <w:rPr>
                <w:rFonts w:ascii="Arial" w:hAnsi="Arial" w:cs="Arial"/>
                <w:bCs/>
                <w:sz w:val="20"/>
                <w:szCs w:val="20"/>
              </w:rPr>
              <w:t>о начале общественных обсуждений</w:t>
            </w:r>
          </w:p>
        </w:tc>
        <w:tc>
          <w:tcPr>
            <w:tcW w:w="324" w:type="pct"/>
            <w:shd w:val="clear" w:color="auto" w:fill="auto"/>
          </w:tcPr>
          <w:p w:rsidR="00ED1549" w:rsidRPr="00ED1549" w:rsidRDefault="00ED1549" w:rsidP="00AD534A">
            <w:pPr>
              <w:tabs>
                <w:tab w:val="left" w:pos="9071"/>
              </w:tabs>
              <w:ind w:right="-143"/>
              <w:jc w:val="both"/>
              <w:rPr>
                <w:rFonts w:ascii="Arial" w:hAnsi="Arial" w:cs="Arial"/>
                <w:sz w:val="20"/>
                <w:szCs w:val="20"/>
              </w:rPr>
            </w:pPr>
            <w:r w:rsidRPr="00ED1549">
              <w:rPr>
                <w:rFonts w:ascii="Arial" w:hAnsi="Arial" w:cs="Arial"/>
                <w:sz w:val="20"/>
                <w:szCs w:val="20"/>
              </w:rPr>
              <w:t xml:space="preserve"> </w:t>
            </w:r>
            <w:r w:rsidR="000D39C5">
              <w:rPr>
                <w:rFonts w:ascii="Arial" w:hAnsi="Arial" w:cs="Arial"/>
                <w:sz w:val="20"/>
                <w:szCs w:val="20"/>
              </w:rPr>
              <w:t>51</w:t>
            </w:r>
            <w:bookmarkStart w:id="0" w:name="_GoBack"/>
            <w:bookmarkEnd w:id="0"/>
          </w:p>
        </w:tc>
      </w:tr>
    </w:tbl>
    <w:p w:rsidR="005163A7" w:rsidRPr="00ED1549" w:rsidRDefault="005163A7" w:rsidP="005163A7">
      <w:pPr>
        <w:jc w:val="both"/>
        <w:rPr>
          <w:rFonts w:ascii="Arial" w:hAnsi="Arial" w:cs="Arial"/>
          <w:sz w:val="20"/>
          <w:szCs w:val="20"/>
        </w:rPr>
      </w:pPr>
    </w:p>
    <w:p w:rsidR="00ED1549" w:rsidRPr="00ED1549" w:rsidRDefault="00ED1549" w:rsidP="005163A7">
      <w:pPr>
        <w:jc w:val="both"/>
        <w:rPr>
          <w:rFonts w:ascii="Arial" w:hAnsi="Arial" w:cs="Arial"/>
          <w:sz w:val="20"/>
          <w:szCs w:val="20"/>
        </w:rPr>
      </w:pPr>
    </w:p>
    <w:p w:rsidR="00336627" w:rsidRPr="00ED1549" w:rsidRDefault="00465802" w:rsidP="009F7C05">
      <w:pPr>
        <w:rPr>
          <w:rFonts w:ascii="Arial" w:hAnsi="Arial" w:cs="Arial"/>
          <w:sz w:val="20"/>
          <w:szCs w:val="20"/>
        </w:rPr>
      </w:pPr>
      <w:r w:rsidRPr="00ED1549">
        <w:rPr>
          <w:rFonts w:ascii="Arial" w:hAnsi="Arial" w:cs="Arial"/>
          <w:b/>
          <w:sz w:val="20"/>
          <w:szCs w:val="20"/>
        </w:rPr>
        <w:t xml:space="preserve">РАЗДЕЛ </w:t>
      </w:r>
      <w:r w:rsidRPr="00ED1549">
        <w:rPr>
          <w:rFonts w:ascii="Arial" w:hAnsi="Arial" w:cs="Arial"/>
          <w:b/>
          <w:sz w:val="20"/>
          <w:szCs w:val="20"/>
          <w:lang w:val="en-US"/>
        </w:rPr>
        <w:t>IV</w:t>
      </w:r>
      <w:r w:rsidRPr="00ED1549">
        <w:rPr>
          <w:rFonts w:ascii="Arial" w:hAnsi="Arial" w:cs="Arial"/>
          <w:b/>
          <w:sz w:val="20"/>
          <w:szCs w:val="20"/>
        </w:rPr>
        <w:t xml:space="preserve">. </w:t>
      </w:r>
      <w:r w:rsidR="008134CD" w:rsidRPr="00ED1549">
        <w:rPr>
          <w:rFonts w:ascii="Arial" w:hAnsi="Arial" w:cs="Arial"/>
          <w:sz w:val="20"/>
          <w:szCs w:val="20"/>
        </w:rPr>
        <w:t>Иная информация</w:t>
      </w:r>
    </w:p>
    <w:p w:rsidR="00206D2E" w:rsidRPr="00ED1549" w:rsidRDefault="009F7C05" w:rsidP="00A24893">
      <w:pPr>
        <w:rPr>
          <w:rFonts w:ascii="Microsoft Sans Serif" w:eastAsia="Microsoft Sans Serif" w:hAnsi="Microsoft Sans Serif" w:cs="Microsoft Sans Serif"/>
          <w:lang w:bidi="ru-RU"/>
        </w:rPr>
      </w:pPr>
      <w:r w:rsidRPr="00ED1549">
        <w:rPr>
          <w:rFonts w:ascii="Arial" w:hAnsi="Arial" w:cs="Arial"/>
          <w:b/>
          <w:spacing w:val="1"/>
          <w:sz w:val="20"/>
          <w:szCs w:val="20"/>
        </w:rPr>
        <w:br w:type="page"/>
      </w:r>
    </w:p>
    <w:p w:rsidR="00AD534A" w:rsidRPr="0014742D" w:rsidRDefault="00AD534A" w:rsidP="00AD534A">
      <w:pPr>
        <w:snapToGrid w:val="0"/>
        <w:jc w:val="center"/>
        <w:rPr>
          <w:rFonts w:ascii="Arial" w:hAnsi="Arial" w:cs="Arial"/>
          <w:b/>
          <w:spacing w:val="1"/>
          <w:sz w:val="20"/>
          <w:szCs w:val="20"/>
        </w:rPr>
      </w:pPr>
      <w:r>
        <w:rPr>
          <w:rFonts w:ascii="Arial" w:hAnsi="Arial" w:cs="Arial"/>
          <w:b/>
          <w:spacing w:val="1"/>
          <w:sz w:val="20"/>
          <w:szCs w:val="20"/>
        </w:rPr>
        <w:lastRenderedPageBreak/>
        <w:t>Р</w:t>
      </w:r>
      <w:r w:rsidRPr="0014742D">
        <w:rPr>
          <w:rFonts w:ascii="Arial" w:hAnsi="Arial" w:cs="Arial"/>
          <w:b/>
          <w:spacing w:val="1"/>
          <w:sz w:val="20"/>
          <w:szCs w:val="20"/>
        </w:rPr>
        <w:t>АЗДЕЛ II.</w:t>
      </w:r>
    </w:p>
    <w:p w:rsidR="00AD534A" w:rsidRDefault="00AD534A" w:rsidP="00AD534A">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AD534A" w:rsidRDefault="00AD534A" w:rsidP="00AD534A">
      <w:pPr>
        <w:shd w:val="clear" w:color="auto" w:fill="FFFFFF"/>
        <w:jc w:val="center"/>
        <w:textAlignment w:val="baseline"/>
        <w:rPr>
          <w:rFonts w:ascii="Arial" w:hAnsi="Arial" w:cs="Arial"/>
          <w:b/>
          <w:spacing w:val="1"/>
          <w:sz w:val="20"/>
          <w:szCs w:val="20"/>
        </w:rPr>
      </w:pPr>
    </w:p>
    <w:p w:rsidR="00AD534A" w:rsidRDefault="00AD534A" w:rsidP="00AD534A">
      <w:pPr>
        <w:shd w:val="clear" w:color="auto" w:fill="FFFFFF"/>
        <w:jc w:val="both"/>
        <w:textAlignment w:val="baseline"/>
        <w:rPr>
          <w:rFonts w:ascii="Arial" w:hAnsi="Arial" w:cs="Arial"/>
          <w:b/>
          <w:spacing w:val="1"/>
          <w:sz w:val="20"/>
          <w:szCs w:val="20"/>
        </w:rPr>
      </w:pPr>
      <w:r w:rsidRPr="00C959BD">
        <w:rPr>
          <w:rFonts w:ascii="Arial" w:hAnsi="Arial" w:cs="Arial"/>
          <w:b/>
          <w:spacing w:val="1"/>
          <w:sz w:val="20"/>
          <w:szCs w:val="20"/>
        </w:rPr>
        <w:t>2.1.</w:t>
      </w:r>
      <w:r w:rsidRPr="00C959BD">
        <w:rPr>
          <w:rFonts w:ascii="Arial" w:hAnsi="Arial" w:cs="Arial"/>
          <w:b/>
          <w:spacing w:val="1"/>
          <w:sz w:val="20"/>
          <w:szCs w:val="20"/>
        </w:rPr>
        <w:tab/>
      </w:r>
      <w:r w:rsidRPr="00205298">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 xml:space="preserve">от </w:t>
      </w:r>
      <w:r w:rsidRPr="00AD534A">
        <w:rPr>
          <w:rFonts w:ascii="Arial" w:hAnsi="Arial" w:cs="Arial"/>
          <w:b/>
          <w:sz w:val="20"/>
          <w:szCs w:val="20"/>
        </w:rPr>
        <w:t>15.06.2023 №678</w:t>
      </w:r>
      <w:r>
        <w:rPr>
          <w:rFonts w:ascii="Arial" w:hAnsi="Arial" w:cs="Arial"/>
          <w:sz w:val="20"/>
          <w:szCs w:val="20"/>
        </w:rPr>
        <w:t xml:space="preserve"> «</w:t>
      </w:r>
      <w:r w:rsidRPr="00FF3BC9">
        <w:rPr>
          <w:rFonts w:ascii="Arial" w:hAnsi="Arial" w:cs="Arial"/>
          <w:sz w:val="20"/>
          <w:szCs w:val="20"/>
        </w:rPr>
        <w:t>Об утверждении административного регламента предоставления муниципальной услуги по</w:t>
      </w:r>
      <w:r w:rsidRPr="00FF3BC9">
        <w:rPr>
          <w:rFonts w:ascii="Arial" w:hAnsi="Arial" w:cs="Arial"/>
          <w:bCs/>
          <w:sz w:val="20"/>
          <w:szCs w:val="20"/>
        </w:rPr>
        <w:t xml:space="preserve"> предоставлению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на территории </w:t>
      </w:r>
      <w:r w:rsidRPr="00FF3BC9">
        <w:rPr>
          <w:rFonts w:ascii="Arial" w:hAnsi="Arial" w:cs="Arial"/>
          <w:sz w:val="20"/>
          <w:szCs w:val="20"/>
        </w:rPr>
        <w:t>города Куйбышева Куйбышевского района Новосибирской области</w:t>
      </w:r>
      <w:r>
        <w:rPr>
          <w:rFonts w:ascii="Arial" w:hAnsi="Arial" w:cs="Arial"/>
          <w:sz w:val="20"/>
          <w:szCs w:val="20"/>
        </w:rPr>
        <w:t>»</w:t>
      </w:r>
    </w:p>
    <w:p w:rsidR="00AD534A" w:rsidRDefault="00AD534A" w:rsidP="00AD534A">
      <w:pPr>
        <w:jc w:val="both"/>
        <w:rPr>
          <w:rFonts w:ascii="Arial" w:hAnsi="Arial" w:cs="Arial"/>
          <w:b/>
          <w:sz w:val="20"/>
          <w:szCs w:val="20"/>
        </w:rPr>
      </w:pPr>
    </w:p>
    <w:p w:rsidR="00AD534A" w:rsidRDefault="00AD534A" w:rsidP="00AD534A">
      <w:pPr>
        <w:jc w:val="center"/>
        <w:rPr>
          <w:rFonts w:ascii="Arial" w:hAnsi="Arial" w:cs="Arial"/>
          <w:b/>
          <w:sz w:val="20"/>
          <w:szCs w:val="20"/>
        </w:rPr>
      </w:pPr>
      <w:r w:rsidRPr="00205298">
        <w:rPr>
          <w:rFonts w:ascii="Arial" w:hAnsi="Arial" w:cs="Arial"/>
          <w:b/>
          <w:sz w:val="20"/>
          <w:szCs w:val="20"/>
        </w:rPr>
        <w:t>ПОСТАНОВЛЕНИЕ</w:t>
      </w:r>
    </w:p>
    <w:p w:rsidR="00AD534A" w:rsidRDefault="00AD534A" w:rsidP="00AD534A">
      <w:pPr>
        <w:jc w:val="center"/>
        <w:rPr>
          <w:rFonts w:ascii="Arial" w:hAnsi="Arial" w:cs="Arial"/>
          <w:b/>
          <w:sz w:val="20"/>
          <w:szCs w:val="20"/>
        </w:rPr>
      </w:pPr>
    </w:p>
    <w:p w:rsidR="00AD534A" w:rsidRDefault="00AD534A" w:rsidP="00AD534A">
      <w:pPr>
        <w:jc w:val="center"/>
        <w:rPr>
          <w:rFonts w:ascii="Arial" w:hAnsi="Arial" w:cs="Arial"/>
          <w:b/>
          <w:sz w:val="20"/>
          <w:szCs w:val="20"/>
        </w:rPr>
      </w:pPr>
      <w:r>
        <w:rPr>
          <w:rFonts w:ascii="Arial" w:hAnsi="Arial" w:cs="Arial"/>
          <w:b/>
          <w:sz w:val="20"/>
          <w:szCs w:val="20"/>
        </w:rPr>
        <w:t>от 15.06.2023 №678</w:t>
      </w:r>
    </w:p>
    <w:p w:rsidR="00AD534A" w:rsidRDefault="00AD534A" w:rsidP="00AD534A">
      <w:pPr>
        <w:jc w:val="center"/>
        <w:rPr>
          <w:rFonts w:ascii="Arial" w:hAnsi="Arial" w:cs="Arial"/>
          <w:b/>
          <w:sz w:val="20"/>
          <w:szCs w:val="20"/>
        </w:rPr>
      </w:pPr>
    </w:p>
    <w:p w:rsidR="00AD534A" w:rsidRPr="00AD534A" w:rsidRDefault="00AD534A" w:rsidP="00AD534A">
      <w:pPr>
        <w:jc w:val="center"/>
        <w:rPr>
          <w:rFonts w:ascii="Arial" w:hAnsi="Arial" w:cs="Arial"/>
          <w:b/>
          <w:i/>
          <w:iCs/>
          <w:sz w:val="20"/>
          <w:szCs w:val="20"/>
          <w:lang w:bidi="ru-RU"/>
        </w:rPr>
      </w:pPr>
      <w:r w:rsidRPr="00AD534A">
        <w:rPr>
          <w:rFonts w:ascii="Arial" w:hAnsi="Arial" w:cs="Arial"/>
          <w:b/>
          <w:sz w:val="20"/>
          <w:szCs w:val="20"/>
          <w:lang w:bidi="ru-RU"/>
        </w:rPr>
        <w:t>Об утверждении административного регламента предоставления муниципальной услуги по</w:t>
      </w:r>
      <w:r w:rsidRPr="00AD534A">
        <w:rPr>
          <w:rFonts w:ascii="Arial" w:hAnsi="Arial" w:cs="Arial"/>
          <w:b/>
          <w:bCs/>
          <w:sz w:val="20"/>
          <w:szCs w:val="20"/>
          <w:lang w:bidi="ru-RU"/>
        </w:rPr>
        <w:t xml:space="preserve"> предоставлению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на территории </w:t>
      </w:r>
      <w:r w:rsidRPr="00AD534A">
        <w:rPr>
          <w:rFonts w:ascii="Arial" w:hAnsi="Arial" w:cs="Arial"/>
          <w:b/>
          <w:sz w:val="20"/>
          <w:szCs w:val="20"/>
          <w:lang w:bidi="ru-RU"/>
        </w:rPr>
        <w:t>города Куйбышева Куйбышевского района Новосибирской области</w:t>
      </w:r>
    </w:p>
    <w:p w:rsidR="00AD534A" w:rsidRDefault="00AD534A" w:rsidP="00AD534A">
      <w:pPr>
        <w:jc w:val="center"/>
        <w:rPr>
          <w:rFonts w:ascii="Arial" w:hAnsi="Arial" w:cs="Arial"/>
          <w:b/>
          <w:sz w:val="20"/>
          <w:szCs w:val="20"/>
        </w:rPr>
      </w:pPr>
    </w:p>
    <w:p w:rsidR="00AD534A" w:rsidRPr="00AD534A" w:rsidRDefault="00AD534A" w:rsidP="00AD534A">
      <w:pPr>
        <w:ind w:firstLine="708"/>
        <w:jc w:val="both"/>
        <w:rPr>
          <w:rFonts w:ascii="Arial" w:hAnsi="Arial" w:cs="Arial"/>
          <w:sz w:val="20"/>
          <w:szCs w:val="20"/>
        </w:rPr>
      </w:pPr>
      <w:r w:rsidRPr="00AD534A">
        <w:rPr>
          <w:rFonts w:ascii="Arial" w:hAnsi="Arial" w:cs="Arial"/>
          <w:sz w:val="20"/>
          <w:szCs w:val="20"/>
        </w:rPr>
        <w:t>В соответствии с Федеральным законом от 27 июля 2010 года № 210-ФЗ "Об организации предоставления государственных и муниципальных услуг" (с последующими изменениями), постановлением Администрации города Куйбышева Куйбышевского района Новосибирской области от 12 декабря 2012 года № 998 "О порядке разработки и утверждения административных регламентов исполнения муниципальных функций (предоставления муниципальных услуг)",</w:t>
      </w:r>
      <w:r w:rsidRPr="00AD534A">
        <w:rPr>
          <w:rFonts w:ascii="Arial" w:hAnsi="Arial" w:cs="Arial"/>
          <w:color w:val="FF0000"/>
          <w:sz w:val="20"/>
          <w:szCs w:val="20"/>
        </w:rPr>
        <w:t xml:space="preserve"> </w:t>
      </w:r>
      <w:r w:rsidRPr="00AD534A">
        <w:rPr>
          <w:rFonts w:ascii="Arial" w:hAnsi="Arial" w:cs="Arial"/>
          <w:sz w:val="20"/>
          <w:szCs w:val="20"/>
        </w:rPr>
        <w:t>на основании Устава городского поселения  города Куйбышева Куйбышевского муниципального района Новосибирской области</w:t>
      </w:r>
    </w:p>
    <w:p w:rsidR="00AD534A" w:rsidRPr="00AD534A" w:rsidRDefault="00AD534A" w:rsidP="00AD534A">
      <w:pPr>
        <w:rPr>
          <w:rFonts w:ascii="Arial" w:hAnsi="Arial" w:cs="Arial"/>
          <w:b/>
          <w:sz w:val="20"/>
          <w:szCs w:val="20"/>
        </w:rPr>
      </w:pPr>
      <w:r w:rsidRPr="00AD534A">
        <w:rPr>
          <w:rFonts w:ascii="Arial" w:hAnsi="Arial" w:cs="Arial"/>
          <w:b/>
          <w:sz w:val="20"/>
          <w:szCs w:val="20"/>
        </w:rPr>
        <w:t>ПОСТАНОВЛЯЕТ:</w:t>
      </w:r>
    </w:p>
    <w:p w:rsidR="00AD534A" w:rsidRPr="00AD534A" w:rsidRDefault="00AD534A" w:rsidP="00AD534A">
      <w:pPr>
        <w:widowControl w:val="0"/>
        <w:ind w:firstLine="400"/>
        <w:jc w:val="both"/>
        <w:rPr>
          <w:rFonts w:ascii="Arial" w:hAnsi="Arial" w:cs="Arial"/>
          <w:sz w:val="20"/>
          <w:szCs w:val="20"/>
          <w:lang w:bidi="ru-RU"/>
        </w:rPr>
      </w:pPr>
      <w:r w:rsidRPr="00AD534A">
        <w:rPr>
          <w:rFonts w:ascii="Arial" w:hAnsi="Arial" w:cs="Arial"/>
          <w:sz w:val="20"/>
          <w:szCs w:val="20"/>
        </w:rPr>
        <w:t xml:space="preserve">1. Утвердить прилагаемый административный регламент предоставления муниципальной услуги по </w:t>
      </w:r>
      <w:r w:rsidRPr="00AD534A">
        <w:rPr>
          <w:rFonts w:ascii="Arial" w:hAnsi="Arial" w:cs="Arial"/>
          <w:bCs/>
          <w:sz w:val="20"/>
          <w:szCs w:val="20"/>
          <w:lang w:bidi="ru-RU"/>
        </w:rPr>
        <w:t xml:space="preserve">предоставлению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на территории </w:t>
      </w:r>
      <w:r w:rsidRPr="00AD534A">
        <w:rPr>
          <w:rFonts w:ascii="Arial" w:hAnsi="Arial" w:cs="Arial"/>
          <w:sz w:val="20"/>
          <w:szCs w:val="20"/>
          <w:lang w:bidi="ru-RU"/>
        </w:rPr>
        <w:t>города Куйбышева Куйбышевского района Новосибирской области.</w:t>
      </w:r>
    </w:p>
    <w:p w:rsidR="00AD534A" w:rsidRPr="00AD534A" w:rsidRDefault="00AD534A" w:rsidP="00AD534A">
      <w:pPr>
        <w:widowControl w:val="0"/>
        <w:ind w:firstLine="400"/>
        <w:jc w:val="both"/>
        <w:rPr>
          <w:rFonts w:ascii="Arial" w:hAnsi="Arial" w:cs="Arial"/>
          <w:i/>
          <w:iCs/>
          <w:sz w:val="20"/>
          <w:szCs w:val="20"/>
          <w:lang w:bidi="ru-RU"/>
        </w:rPr>
      </w:pPr>
      <w:r w:rsidRPr="00AD534A">
        <w:rPr>
          <w:rFonts w:ascii="Arial" w:hAnsi="Arial" w:cs="Arial"/>
          <w:sz w:val="20"/>
          <w:szCs w:val="20"/>
        </w:rPr>
        <w:t>2. Считать утратившим силу следующие постановления:</w:t>
      </w:r>
    </w:p>
    <w:p w:rsidR="00AD534A" w:rsidRPr="00AD534A" w:rsidRDefault="00AD534A" w:rsidP="00AD534A">
      <w:pPr>
        <w:widowControl w:val="0"/>
        <w:jc w:val="both"/>
        <w:rPr>
          <w:rFonts w:ascii="Arial" w:hAnsi="Arial" w:cs="Arial"/>
          <w:sz w:val="20"/>
          <w:szCs w:val="20"/>
        </w:rPr>
      </w:pPr>
      <w:r w:rsidRPr="00AD534A">
        <w:rPr>
          <w:rFonts w:ascii="Arial" w:hAnsi="Arial" w:cs="Arial"/>
          <w:sz w:val="20"/>
          <w:szCs w:val="20"/>
        </w:rPr>
        <w:t xml:space="preserve">         Постановление администрации города Куйбышева Куйбышевского района Новосибирской области от 27.09.2018 № 1324  «Об утверждении административного регламента предоставления муниципальной услуги по предоставлению земельных участков в аренду без проведения торгов»;</w:t>
      </w:r>
    </w:p>
    <w:p w:rsidR="00AD534A" w:rsidRPr="00AD534A" w:rsidRDefault="00AD534A" w:rsidP="00AD534A">
      <w:pPr>
        <w:tabs>
          <w:tab w:val="center" w:pos="-1843"/>
          <w:tab w:val="left" w:pos="-1418"/>
          <w:tab w:val="right" w:pos="11907"/>
        </w:tabs>
        <w:autoSpaceDE w:val="0"/>
        <w:autoSpaceDN w:val="0"/>
        <w:ind w:right="-1"/>
        <w:jc w:val="both"/>
        <w:rPr>
          <w:rFonts w:ascii="Arial" w:hAnsi="Arial" w:cs="Arial"/>
          <w:sz w:val="20"/>
          <w:szCs w:val="20"/>
        </w:rPr>
      </w:pPr>
      <w:r w:rsidRPr="00AD534A">
        <w:rPr>
          <w:rFonts w:ascii="Arial" w:hAnsi="Arial" w:cs="Arial"/>
          <w:sz w:val="20"/>
          <w:szCs w:val="20"/>
        </w:rPr>
        <w:t xml:space="preserve">      Постановление администрации города Куйбышева Куйбышевского района Новосибирской области от 05.03.2019 №231 «О внесении изменений</w:t>
      </w:r>
      <w:r w:rsidRPr="00AD534A">
        <w:rPr>
          <w:rFonts w:ascii="Arial" w:hAnsi="Arial" w:cs="Arial"/>
          <w:bCs/>
          <w:sz w:val="20"/>
          <w:szCs w:val="20"/>
        </w:rPr>
        <w:t xml:space="preserve"> в административный регламент предоставления муниципальной услуги </w:t>
      </w:r>
      <w:r w:rsidRPr="00AD534A">
        <w:rPr>
          <w:rFonts w:ascii="Arial" w:eastAsia="Microsoft Sans Serif" w:hAnsi="Arial" w:cs="Arial"/>
          <w:color w:val="000000"/>
          <w:sz w:val="20"/>
          <w:szCs w:val="20"/>
          <w:lang w:bidi="ru-RU"/>
        </w:rPr>
        <w:t xml:space="preserve">по </w:t>
      </w:r>
      <w:r w:rsidRPr="00AD534A">
        <w:rPr>
          <w:rFonts w:ascii="Arial" w:hAnsi="Arial" w:cs="Arial"/>
          <w:sz w:val="20"/>
          <w:szCs w:val="20"/>
        </w:rPr>
        <w:t>предоставлению земельных участков в аренду без проведения торгов», утвержденный</w:t>
      </w:r>
      <w:r w:rsidRPr="00AD534A">
        <w:rPr>
          <w:rFonts w:ascii="Arial" w:hAnsi="Arial" w:cs="Arial"/>
          <w:bCs/>
          <w:sz w:val="20"/>
          <w:szCs w:val="20"/>
        </w:rPr>
        <w:t xml:space="preserve"> постановлением администрации города Куйбышева Куйбышевского района  Новосибирской области </w:t>
      </w:r>
      <w:r w:rsidRPr="00AD534A">
        <w:rPr>
          <w:rFonts w:ascii="Arial" w:hAnsi="Arial" w:cs="Arial"/>
          <w:sz w:val="20"/>
          <w:szCs w:val="20"/>
        </w:rPr>
        <w:t>от 27.09.2018 № 1324  »;</w:t>
      </w:r>
    </w:p>
    <w:p w:rsidR="00AD534A" w:rsidRPr="00AD534A" w:rsidRDefault="00AD534A" w:rsidP="00AD534A">
      <w:pPr>
        <w:tabs>
          <w:tab w:val="center" w:pos="-1843"/>
          <w:tab w:val="left" w:pos="-1418"/>
          <w:tab w:val="right" w:pos="11907"/>
        </w:tabs>
        <w:autoSpaceDE w:val="0"/>
        <w:autoSpaceDN w:val="0"/>
        <w:ind w:right="-1"/>
        <w:jc w:val="both"/>
        <w:rPr>
          <w:rFonts w:ascii="Arial" w:hAnsi="Arial" w:cs="Arial"/>
          <w:spacing w:val="2"/>
          <w:sz w:val="20"/>
          <w:szCs w:val="20"/>
        </w:rPr>
      </w:pPr>
      <w:r w:rsidRPr="00AD534A">
        <w:rPr>
          <w:rFonts w:ascii="Arial" w:hAnsi="Arial" w:cs="Arial"/>
          <w:sz w:val="20"/>
          <w:szCs w:val="20"/>
        </w:rPr>
        <w:t xml:space="preserve">      Постановление администрации города Куйбышева Куйбышевского района Новосибирской области от 28.10.2019 №1236 «О внесении изменений</w:t>
      </w:r>
      <w:r w:rsidRPr="00AD534A">
        <w:rPr>
          <w:rFonts w:ascii="Arial" w:hAnsi="Arial" w:cs="Arial"/>
          <w:bCs/>
          <w:sz w:val="20"/>
          <w:szCs w:val="20"/>
        </w:rPr>
        <w:t xml:space="preserve"> в административный регламент по </w:t>
      </w:r>
      <w:r w:rsidRPr="00AD534A">
        <w:rPr>
          <w:rFonts w:ascii="Arial" w:hAnsi="Arial" w:cs="Arial"/>
          <w:sz w:val="20"/>
          <w:szCs w:val="20"/>
        </w:rPr>
        <w:t>предоставлению земельных участков в аренду без проведения торгов»</w:t>
      </w:r>
      <w:r w:rsidRPr="00AD534A">
        <w:rPr>
          <w:rFonts w:ascii="Arial" w:hAnsi="Arial" w:cs="Arial"/>
          <w:bCs/>
          <w:sz w:val="20"/>
          <w:szCs w:val="20"/>
        </w:rPr>
        <w:t xml:space="preserve">, </w:t>
      </w:r>
      <w:r w:rsidRPr="00AD534A">
        <w:rPr>
          <w:rFonts w:ascii="Arial" w:hAnsi="Arial" w:cs="Arial"/>
          <w:sz w:val="20"/>
          <w:szCs w:val="20"/>
        </w:rPr>
        <w:t>утвержденный постановлением администрации города Куйбышева Куйбышевского района Новосибирской области от</w:t>
      </w:r>
      <w:r w:rsidRPr="00AD534A">
        <w:rPr>
          <w:rFonts w:ascii="Arial" w:hAnsi="Arial" w:cs="Arial"/>
          <w:spacing w:val="2"/>
          <w:sz w:val="20"/>
          <w:szCs w:val="20"/>
        </w:rPr>
        <w:t xml:space="preserve"> </w:t>
      </w:r>
      <w:r w:rsidRPr="00AD534A">
        <w:rPr>
          <w:rFonts w:ascii="Arial" w:hAnsi="Arial" w:cs="Arial"/>
          <w:sz w:val="20"/>
          <w:szCs w:val="20"/>
        </w:rPr>
        <w:t>27.09.2018 № 1324</w:t>
      </w:r>
      <w:r w:rsidRPr="00AD534A">
        <w:rPr>
          <w:rFonts w:ascii="Arial" w:hAnsi="Arial" w:cs="Arial"/>
          <w:spacing w:val="2"/>
          <w:sz w:val="20"/>
          <w:szCs w:val="20"/>
        </w:rPr>
        <w:t>»;</w:t>
      </w:r>
    </w:p>
    <w:p w:rsidR="00AD534A" w:rsidRPr="00AD534A" w:rsidRDefault="00AD534A" w:rsidP="00AD534A">
      <w:pPr>
        <w:jc w:val="both"/>
        <w:rPr>
          <w:rFonts w:ascii="Arial" w:hAnsi="Arial" w:cs="Arial"/>
          <w:sz w:val="20"/>
          <w:szCs w:val="20"/>
        </w:rPr>
      </w:pPr>
      <w:r w:rsidRPr="00AD534A">
        <w:rPr>
          <w:rFonts w:ascii="Arial" w:hAnsi="Arial" w:cs="Arial"/>
          <w:sz w:val="20"/>
          <w:szCs w:val="20"/>
        </w:rPr>
        <w:t xml:space="preserve">       Постановление администрации города Куйбышева Куйбышевского района Новосибирской области от 06.03.2023 №229 «О внесении изменений в административный регламент предоставления муниципальной услуги </w:t>
      </w:r>
      <w:r w:rsidRPr="00AD534A">
        <w:rPr>
          <w:rFonts w:ascii="Arial" w:hAnsi="Arial" w:cs="Arial"/>
          <w:bCs/>
          <w:sz w:val="20"/>
          <w:szCs w:val="20"/>
        </w:rPr>
        <w:t xml:space="preserve">по </w:t>
      </w:r>
      <w:r w:rsidRPr="00AD534A">
        <w:rPr>
          <w:rFonts w:ascii="Arial" w:hAnsi="Arial" w:cs="Arial"/>
          <w:sz w:val="20"/>
          <w:szCs w:val="20"/>
        </w:rPr>
        <w:t>предоставлению земельных участков в аренду без проведения торгов», утвержденным постановлением администрации города Куйбышева Куйбышевского района Новосибирской области от 27.09.2018 № 1324».</w:t>
      </w:r>
    </w:p>
    <w:p w:rsidR="00AD534A" w:rsidRPr="00AD534A" w:rsidRDefault="00AD534A" w:rsidP="00AD534A">
      <w:pPr>
        <w:widowControl w:val="0"/>
        <w:jc w:val="both"/>
        <w:rPr>
          <w:rFonts w:ascii="Arial" w:hAnsi="Arial" w:cs="Arial"/>
          <w:sz w:val="20"/>
          <w:szCs w:val="20"/>
        </w:rPr>
      </w:pPr>
      <w:r w:rsidRPr="00AD534A">
        <w:rPr>
          <w:rFonts w:ascii="Arial" w:hAnsi="Arial" w:cs="Arial"/>
          <w:sz w:val="20"/>
          <w:szCs w:val="20"/>
        </w:rPr>
        <w:t xml:space="preserve">          Постановление администрации города Куйбышева Куйбышевского района Новосибирской области от 21.09.2017 № 1492 «Об утверждении административного регламента предоставления муниципальной услуги по предоставлению земельных участков в постоянное (бессрочное) пользование»;</w:t>
      </w:r>
    </w:p>
    <w:p w:rsidR="00AD534A" w:rsidRPr="00AD534A" w:rsidRDefault="00AD534A" w:rsidP="00AD534A">
      <w:pPr>
        <w:jc w:val="both"/>
        <w:rPr>
          <w:rFonts w:ascii="Arial" w:hAnsi="Arial" w:cs="Arial"/>
          <w:spacing w:val="2"/>
          <w:sz w:val="20"/>
          <w:szCs w:val="20"/>
        </w:rPr>
      </w:pPr>
      <w:r w:rsidRPr="00AD534A">
        <w:rPr>
          <w:rFonts w:ascii="Arial" w:hAnsi="Arial" w:cs="Arial"/>
          <w:sz w:val="20"/>
          <w:szCs w:val="20"/>
        </w:rPr>
        <w:t xml:space="preserve">          Постановление администрации города Куйбышева Куйбышевского района Новосибирской области от 20.11.2017 № 1836 «О внесении изменений</w:t>
      </w:r>
      <w:r w:rsidRPr="00AD534A">
        <w:rPr>
          <w:rFonts w:ascii="Arial" w:hAnsi="Arial" w:cs="Arial"/>
          <w:bCs/>
          <w:sz w:val="20"/>
          <w:szCs w:val="20"/>
        </w:rPr>
        <w:t xml:space="preserve"> в административный регламент </w:t>
      </w:r>
      <w:r w:rsidRPr="00AD534A">
        <w:rPr>
          <w:rFonts w:ascii="Arial" w:hAnsi="Arial" w:cs="Arial"/>
          <w:sz w:val="20"/>
          <w:szCs w:val="20"/>
        </w:rPr>
        <w:t>по предоставлению земельных участков в постоянное (бессрочное) пользование»</w:t>
      </w:r>
      <w:r w:rsidRPr="00AD534A">
        <w:rPr>
          <w:rFonts w:ascii="Arial" w:hAnsi="Arial" w:cs="Arial"/>
          <w:bCs/>
          <w:sz w:val="20"/>
          <w:szCs w:val="20"/>
        </w:rPr>
        <w:t xml:space="preserve">, </w:t>
      </w:r>
      <w:r w:rsidRPr="00AD534A">
        <w:rPr>
          <w:rFonts w:ascii="Arial" w:hAnsi="Arial" w:cs="Arial"/>
          <w:sz w:val="20"/>
          <w:szCs w:val="20"/>
        </w:rPr>
        <w:t>утвержденный постановлением администрации города Куйбышева Куйбышевского района Новосибирской области от</w:t>
      </w:r>
      <w:r w:rsidRPr="00AD534A">
        <w:rPr>
          <w:rFonts w:ascii="Arial" w:hAnsi="Arial" w:cs="Arial"/>
          <w:spacing w:val="2"/>
          <w:sz w:val="20"/>
          <w:szCs w:val="20"/>
        </w:rPr>
        <w:t xml:space="preserve"> </w:t>
      </w:r>
      <w:r w:rsidRPr="00AD534A">
        <w:rPr>
          <w:rFonts w:ascii="Arial" w:hAnsi="Arial" w:cs="Arial"/>
          <w:sz w:val="20"/>
          <w:szCs w:val="20"/>
        </w:rPr>
        <w:t>21.09.2017 № 1492</w:t>
      </w:r>
      <w:r w:rsidRPr="00AD534A">
        <w:rPr>
          <w:rFonts w:ascii="Arial" w:hAnsi="Arial" w:cs="Arial"/>
          <w:spacing w:val="2"/>
          <w:sz w:val="20"/>
          <w:szCs w:val="20"/>
        </w:rPr>
        <w:t>»;</w:t>
      </w:r>
    </w:p>
    <w:p w:rsidR="00AD534A" w:rsidRPr="00AD534A" w:rsidRDefault="00AD534A" w:rsidP="00AD534A">
      <w:pPr>
        <w:jc w:val="both"/>
        <w:rPr>
          <w:rFonts w:ascii="Arial" w:hAnsi="Arial" w:cs="Arial"/>
          <w:spacing w:val="2"/>
          <w:sz w:val="20"/>
          <w:szCs w:val="20"/>
        </w:rPr>
      </w:pPr>
      <w:r w:rsidRPr="00AD534A">
        <w:rPr>
          <w:rFonts w:ascii="Arial" w:hAnsi="Arial" w:cs="Arial"/>
          <w:sz w:val="20"/>
          <w:szCs w:val="20"/>
        </w:rPr>
        <w:t xml:space="preserve">          Постановление администрации города Куйбышева Куйбышевского района Новосибирской области от 30.04.2019 №453 «О внесении изменений</w:t>
      </w:r>
      <w:r w:rsidRPr="00AD534A">
        <w:rPr>
          <w:rFonts w:ascii="Arial" w:hAnsi="Arial" w:cs="Arial"/>
          <w:bCs/>
          <w:sz w:val="20"/>
          <w:szCs w:val="20"/>
        </w:rPr>
        <w:t xml:space="preserve"> в административный регламент </w:t>
      </w:r>
      <w:r w:rsidRPr="00AD534A">
        <w:rPr>
          <w:rFonts w:ascii="Arial" w:hAnsi="Arial" w:cs="Arial"/>
          <w:sz w:val="20"/>
          <w:szCs w:val="20"/>
        </w:rPr>
        <w:t>по предоставлению земельных участков в постоянное (бессрочное) пользование»</w:t>
      </w:r>
      <w:r w:rsidRPr="00AD534A">
        <w:rPr>
          <w:rFonts w:ascii="Arial" w:hAnsi="Arial" w:cs="Arial"/>
          <w:bCs/>
          <w:sz w:val="20"/>
          <w:szCs w:val="20"/>
        </w:rPr>
        <w:t xml:space="preserve">, </w:t>
      </w:r>
      <w:r w:rsidRPr="00AD534A">
        <w:rPr>
          <w:rFonts w:ascii="Arial" w:hAnsi="Arial" w:cs="Arial"/>
          <w:sz w:val="20"/>
          <w:szCs w:val="20"/>
        </w:rPr>
        <w:t>утвержденный постановлением администрации города Куйбышева Куйбышевского района Новосибирской области от</w:t>
      </w:r>
      <w:r w:rsidRPr="00AD534A">
        <w:rPr>
          <w:rFonts w:ascii="Arial" w:hAnsi="Arial" w:cs="Arial"/>
          <w:spacing w:val="2"/>
          <w:sz w:val="20"/>
          <w:szCs w:val="20"/>
        </w:rPr>
        <w:t xml:space="preserve"> </w:t>
      </w:r>
      <w:r w:rsidRPr="00AD534A">
        <w:rPr>
          <w:rFonts w:ascii="Arial" w:hAnsi="Arial" w:cs="Arial"/>
          <w:sz w:val="20"/>
          <w:szCs w:val="20"/>
        </w:rPr>
        <w:t>21.09.2017 № 1492</w:t>
      </w:r>
      <w:r w:rsidRPr="00AD534A">
        <w:rPr>
          <w:rFonts w:ascii="Arial" w:hAnsi="Arial" w:cs="Arial"/>
          <w:spacing w:val="2"/>
          <w:sz w:val="20"/>
          <w:szCs w:val="20"/>
        </w:rPr>
        <w:t>»;</w:t>
      </w:r>
    </w:p>
    <w:p w:rsidR="00AD534A" w:rsidRPr="00AD534A" w:rsidRDefault="00AD534A" w:rsidP="00AD534A">
      <w:pPr>
        <w:jc w:val="both"/>
        <w:rPr>
          <w:rFonts w:ascii="Arial" w:hAnsi="Arial" w:cs="Arial"/>
          <w:spacing w:val="2"/>
          <w:sz w:val="20"/>
          <w:szCs w:val="20"/>
        </w:rPr>
      </w:pPr>
      <w:r w:rsidRPr="00AD534A">
        <w:rPr>
          <w:rFonts w:ascii="Arial" w:hAnsi="Arial" w:cs="Arial"/>
          <w:sz w:val="20"/>
          <w:szCs w:val="20"/>
        </w:rPr>
        <w:lastRenderedPageBreak/>
        <w:t xml:space="preserve">          Постановление администрации города Куйбышева Куйбышевского района Новосибирской области от 28.10.2019 №1233 «О внесении изменений</w:t>
      </w:r>
      <w:r w:rsidRPr="00AD534A">
        <w:rPr>
          <w:rFonts w:ascii="Arial" w:hAnsi="Arial" w:cs="Arial"/>
          <w:bCs/>
          <w:sz w:val="20"/>
          <w:szCs w:val="20"/>
        </w:rPr>
        <w:t xml:space="preserve"> в административный регламент </w:t>
      </w:r>
      <w:r w:rsidRPr="00AD534A">
        <w:rPr>
          <w:rFonts w:ascii="Arial" w:hAnsi="Arial" w:cs="Arial"/>
          <w:sz w:val="20"/>
          <w:szCs w:val="20"/>
        </w:rPr>
        <w:t>по предоставлению земельных участков в постоянное (бессрочное) пользование»</w:t>
      </w:r>
      <w:r w:rsidRPr="00AD534A">
        <w:rPr>
          <w:rFonts w:ascii="Arial" w:hAnsi="Arial" w:cs="Arial"/>
          <w:bCs/>
          <w:sz w:val="20"/>
          <w:szCs w:val="20"/>
        </w:rPr>
        <w:t xml:space="preserve">, </w:t>
      </w:r>
      <w:r w:rsidRPr="00AD534A">
        <w:rPr>
          <w:rFonts w:ascii="Arial" w:hAnsi="Arial" w:cs="Arial"/>
          <w:sz w:val="20"/>
          <w:szCs w:val="20"/>
        </w:rPr>
        <w:t>утвержденный постановлением администрации города Куйбышева Куйбышевского района Новосибирской области от</w:t>
      </w:r>
      <w:r w:rsidRPr="00AD534A">
        <w:rPr>
          <w:rFonts w:ascii="Arial" w:hAnsi="Arial" w:cs="Arial"/>
          <w:spacing w:val="2"/>
          <w:sz w:val="20"/>
          <w:szCs w:val="20"/>
        </w:rPr>
        <w:t xml:space="preserve"> </w:t>
      </w:r>
      <w:r w:rsidRPr="00AD534A">
        <w:rPr>
          <w:rFonts w:ascii="Arial" w:hAnsi="Arial" w:cs="Arial"/>
          <w:sz w:val="20"/>
          <w:szCs w:val="20"/>
        </w:rPr>
        <w:t>21.09.2017 № 1492</w:t>
      </w:r>
      <w:r w:rsidRPr="00AD534A">
        <w:rPr>
          <w:rFonts w:ascii="Arial" w:hAnsi="Arial" w:cs="Arial"/>
          <w:spacing w:val="2"/>
          <w:sz w:val="20"/>
          <w:szCs w:val="20"/>
        </w:rPr>
        <w:t>»;</w:t>
      </w:r>
    </w:p>
    <w:p w:rsidR="00AD534A" w:rsidRPr="00AD534A" w:rsidRDefault="00AD534A" w:rsidP="00AD534A">
      <w:pPr>
        <w:widowControl w:val="0"/>
        <w:jc w:val="both"/>
        <w:rPr>
          <w:rFonts w:ascii="Arial" w:hAnsi="Arial" w:cs="Arial"/>
          <w:sz w:val="20"/>
          <w:szCs w:val="20"/>
        </w:rPr>
      </w:pPr>
      <w:r w:rsidRPr="00AD534A">
        <w:rPr>
          <w:rFonts w:ascii="Arial" w:hAnsi="Arial" w:cs="Arial"/>
          <w:sz w:val="20"/>
          <w:szCs w:val="20"/>
        </w:rPr>
        <w:t xml:space="preserve">          Постановление администрации города Куйбышева Куйбышевского района Новосибирской области от 19.09.2017 № 1476 «Об утверждении административного регламента предоставления муниципальной услуги по предоставлению земельных участков в безвозмездное пользование»;</w:t>
      </w:r>
    </w:p>
    <w:p w:rsidR="00AD534A" w:rsidRPr="00AD534A" w:rsidRDefault="00AD534A" w:rsidP="00AD534A">
      <w:pPr>
        <w:jc w:val="both"/>
        <w:rPr>
          <w:rFonts w:ascii="Arial" w:hAnsi="Arial" w:cs="Arial"/>
          <w:spacing w:val="2"/>
          <w:sz w:val="20"/>
          <w:szCs w:val="20"/>
        </w:rPr>
      </w:pPr>
      <w:r w:rsidRPr="00AD534A">
        <w:rPr>
          <w:rFonts w:ascii="Arial" w:hAnsi="Arial" w:cs="Arial"/>
          <w:sz w:val="20"/>
          <w:szCs w:val="20"/>
        </w:rPr>
        <w:t xml:space="preserve">          Постановление администрации города Куйбышева Куйбышевского района Новосибирской области от 20.11.2017 №1830 «О внесении изменений</w:t>
      </w:r>
      <w:r w:rsidRPr="00AD534A">
        <w:rPr>
          <w:rFonts w:ascii="Arial" w:hAnsi="Arial" w:cs="Arial"/>
          <w:bCs/>
          <w:sz w:val="20"/>
          <w:szCs w:val="20"/>
        </w:rPr>
        <w:t xml:space="preserve"> в административный регламент </w:t>
      </w:r>
      <w:r w:rsidRPr="00AD534A">
        <w:rPr>
          <w:rFonts w:ascii="Arial" w:hAnsi="Arial" w:cs="Arial"/>
          <w:sz w:val="20"/>
          <w:szCs w:val="20"/>
        </w:rPr>
        <w:t>по предоставлению земельных участков в безвозмездное пользование»</w:t>
      </w:r>
      <w:r w:rsidRPr="00AD534A">
        <w:rPr>
          <w:rFonts w:ascii="Arial" w:hAnsi="Arial" w:cs="Arial"/>
          <w:bCs/>
          <w:sz w:val="20"/>
          <w:szCs w:val="20"/>
        </w:rPr>
        <w:t xml:space="preserve">, </w:t>
      </w:r>
      <w:r w:rsidRPr="00AD534A">
        <w:rPr>
          <w:rFonts w:ascii="Arial" w:hAnsi="Arial" w:cs="Arial"/>
          <w:sz w:val="20"/>
          <w:szCs w:val="20"/>
        </w:rPr>
        <w:t>утвержденный постановлением администрации города Куйбышева Куйбышевского района Новосибирской области от</w:t>
      </w:r>
      <w:r w:rsidRPr="00AD534A">
        <w:rPr>
          <w:rFonts w:ascii="Arial" w:hAnsi="Arial" w:cs="Arial"/>
          <w:spacing w:val="2"/>
          <w:sz w:val="20"/>
          <w:szCs w:val="20"/>
        </w:rPr>
        <w:t xml:space="preserve"> </w:t>
      </w:r>
      <w:r w:rsidRPr="00AD534A">
        <w:rPr>
          <w:rFonts w:ascii="Arial" w:hAnsi="Arial" w:cs="Arial"/>
          <w:sz w:val="20"/>
          <w:szCs w:val="20"/>
        </w:rPr>
        <w:t>19.09.2017 № 1476</w:t>
      </w:r>
      <w:r w:rsidRPr="00AD534A">
        <w:rPr>
          <w:rFonts w:ascii="Arial" w:hAnsi="Arial" w:cs="Arial"/>
          <w:spacing w:val="2"/>
          <w:sz w:val="20"/>
          <w:szCs w:val="20"/>
        </w:rPr>
        <w:t>»;</w:t>
      </w:r>
    </w:p>
    <w:p w:rsidR="00AD534A" w:rsidRPr="00AD534A" w:rsidRDefault="00AD534A" w:rsidP="00AD534A">
      <w:pPr>
        <w:jc w:val="both"/>
        <w:rPr>
          <w:rFonts w:ascii="Arial" w:hAnsi="Arial" w:cs="Arial"/>
          <w:spacing w:val="2"/>
          <w:sz w:val="20"/>
          <w:szCs w:val="20"/>
        </w:rPr>
      </w:pPr>
      <w:r w:rsidRPr="00AD534A">
        <w:rPr>
          <w:rFonts w:ascii="Arial" w:hAnsi="Arial" w:cs="Arial"/>
          <w:sz w:val="20"/>
          <w:szCs w:val="20"/>
        </w:rPr>
        <w:t xml:space="preserve">          Постановление администрации города Куйбышева Куйбышевского района Новосибирской области от 15.01.2021 №19 «О внесении изменений</w:t>
      </w:r>
      <w:r w:rsidRPr="00AD534A">
        <w:rPr>
          <w:rFonts w:ascii="Arial" w:hAnsi="Arial" w:cs="Arial"/>
          <w:bCs/>
          <w:sz w:val="20"/>
          <w:szCs w:val="20"/>
        </w:rPr>
        <w:t xml:space="preserve"> в административный регламент </w:t>
      </w:r>
      <w:r w:rsidRPr="00AD534A">
        <w:rPr>
          <w:rFonts w:ascii="Arial" w:hAnsi="Arial" w:cs="Arial"/>
          <w:sz w:val="20"/>
          <w:szCs w:val="20"/>
        </w:rPr>
        <w:t>по предоставлению земельных участков в безвозмездное пользование»</w:t>
      </w:r>
      <w:r w:rsidRPr="00AD534A">
        <w:rPr>
          <w:rFonts w:ascii="Arial" w:hAnsi="Arial" w:cs="Arial"/>
          <w:bCs/>
          <w:sz w:val="20"/>
          <w:szCs w:val="20"/>
        </w:rPr>
        <w:t xml:space="preserve">, </w:t>
      </w:r>
      <w:r w:rsidRPr="00AD534A">
        <w:rPr>
          <w:rFonts w:ascii="Arial" w:hAnsi="Arial" w:cs="Arial"/>
          <w:sz w:val="20"/>
          <w:szCs w:val="20"/>
        </w:rPr>
        <w:t>утвержденный постановлением администрации города Куйбышева Куйбышевского района Новосибирской области от</w:t>
      </w:r>
      <w:r w:rsidRPr="00AD534A">
        <w:rPr>
          <w:rFonts w:ascii="Arial" w:hAnsi="Arial" w:cs="Arial"/>
          <w:spacing w:val="2"/>
          <w:sz w:val="20"/>
          <w:szCs w:val="20"/>
        </w:rPr>
        <w:t xml:space="preserve"> </w:t>
      </w:r>
      <w:r w:rsidRPr="00AD534A">
        <w:rPr>
          <w:rFonts w:ascii="Arial" w:hAnsi="Arial" w:cs="Arial"/>
          <w:sz w:val="20"/>
          <w:szCs w:val="20"/>
        </w:rPr>
        <w:t>19.09.2017 № 1476</w:t>
      </w:r>
      <w:r w:rsidRPr="00AD534A">
        <w:rPr>
          <w:rFonts w:ascii="Arial" w:hAnsi="Arial" w:cs="Arial"/>
          <w:spacing w:val="2"/>
          <w:sz w:val="20"/>
          <w:szCs w:val="20"/>
        </w:rPr>
        <w:t>»;</w:t>
      </w:r>
    </w:p>
    <w:p w:rsidR="00AD534A" w:rsidRPr="00AD534A" w:rsidRDefault="00AD534A" w:rsidP="00AD534A">
      <w:pPr>
        <w:widowControl w:val="0"/>
        <w:jc w:val="both"/>
        <w:rPr>
          <w:rFonts w:ascii="Arial" w:hAnsi="Arial" w:cs="Arial"/>
          <w:sz w:val="20"/>
          <w:szCs w:val="20"/>
        </w:rPr>
      </w:pPr>
      <w:r w:rsidRPr="00AD534A">
        <w:rPr>
          <w:rFonts w:ascii="Arial" w:hAnsi="Arial" w:cs="Arial"/>
          <w:sz w:val="20"/>
          <w:szCs w:val="20"/>
        </w:rPr>
        <w:t xml:space="preserve">        Постановление администрации города Куйбышева Куйбышевского района Новосибирской области от 22.09.2017 № 1495 «Об утверждении административного регламента предоставления муниципальной услуги по предоставлению муниципальной услуги по продаже земельных участков без проведения торгов»;</w:t>
      </w:r>
    </w:p>
    <w:p w:rsidR="00AD534A" w:rsidRPr="00AD534A" w:rsidRDefault="00AD534A" w:rsidP="00AD534A">
      <w:pPr>
        <w:widowControl w:val="0"/>
        <w:jc w:val="both"/>
        <w:rPr>
          <w:rFonts w:ascii="Arial" w:hAnsi="Arial" w:cs="Arial"/>
          <w:sz w:val="20"/>
          <w:szCs w:val="20"/>
        </w:rPr>
      </w:pPr>
      <w:r w:rsidRPr="00AD534A">
        <w:rPr>
          <w:rFonts w:ascii="Arial" w:hAnsi="Arial" w:cs="Arial"/>
          <w:sz w:val="20"/>
          <w:szCs w:val="20"/>
        </w:rPr>
        <w:t xml:space="preserve">        Постановление администрации города Куйбышева Куйбышевского района Новосибирской области от 20.11.2017 № 1835 «О внесении изменений</w:t>
      </w:r>
      <w:r w:rsidRPr="00AD534A">
        <w:rPr>
          <w:rFonts w:ascii="Arial" w:hAnsi="Arial" w:cs="Arial"/>
          <w:bCs/>
          <w:sz w:val="20"/>
          <w:szCs w:val="20"/>
        </w:rPr>
        <w:t xml:space="preserve"> в административный регламент </w:t>
      </w:r>
      <w:r w:rsidRPr="00AD534A">
        <w:rPr>
          <w:rFonts w:ascii="Arial" w:hAnsi="Arial" w:cs="Arial"/>
          <w:sz w:val="20"/>
          <w:szCs w:val="20"/>
        </w:rPr>
        <w:t>по предоставлению муниципальной услуги по продаже земельных участков без проведения торгов»</w:t>
      </w:r>
      <w:r w:rsidRPr="00AD534A">
        <w:rPr>
          <w:rFonts w:ascii="Arial" w:hAnsi="Arial" w:cs="Arial"/>
          <w:bCs/>
          <w:sz w:val="20"/>
          <w:szCs w:val="20"/>
        </w:rPr>
        <w:t xml:space="preserve">, </w:t>
      </w:r>
      <w:r w:rsidRPr="00AD534A">
        <w:rPr>
          <w:rFonts w:ascii="Arial" w:hAnsi="Arial" w:cs="Arial"/>
          <w:sz w:val="20"/>
          <w:szCs w:val="20"/>
        </w:rPr>
        <w:t>утвержденный постановлением администрации города Куйбышева Куйбышевского района Новосибирской области от</w:t>
      </w:r>
      <w:r w:rsidRPr="00AD534A">
        <w:rPr>
          <w:rFonts w:ascii="Arial" w:hAnsi="Arial" w:cs="Arial"/>
          <w:spacing w:val="2"/>
          <w:sz w:val="20"/>
          <w:szCs w:val="20"/>
        </w:rPr>
        <w:t xml:space="preserve"> </w:t>
      </w:r>
      <w:r w:rsidRPr="00AD534A">
        <w:rPr>
          <w:rFonts w:ascii="Arial" w:hAnsi="Arial" w:cs="Arial"/>
          <w:sz w:val="20"/>
          <w:szCs w:val="20"/>
        </w:rPr>
        <w:t>22.09.2017 № 1495</w:t>
      </w:r>
      <w:r w:rsidRPr="00AD534A">
        <w:rPr>
          <w:rFonts w:ascii="Arial" w:hAnsi="Arial" w:cs="Arial"/>
          <w:spacing w:val="2"/>
          <w:sz w:val="20"/>
          <w:szCs w:val="20"/>
        </w:rPr>
        <w:t>»;</w:t>
      </w:r>
    </w:p>
    <w:p w:rsidR="00AD534A" w:rsidRPr="00AD534A" w:rsidRDefault="00AD534A" w:rsidP="00AD534A">
      <w:pPr>
        <w:widowControl w:val="0"/>
        <w:jc w:val="both"/>
        <w:rPr>
          <w:rFonts w:ascii="Arial" w:hAnsi="Arial" w:cs="Arial"/>
          <w:spacing w:val="2"/>
          <w:sz w:val="20"/>
          <w:szCs w:val="20"/>
        </w:rPr>
      </w:pPr>
      <w:r w:rsidRPr="00AD534A">
        <w:rPr>
          <w:rFonts w:ascii="Arial" w:hAnsi="Arial" w:cs="Arial"/>
          <w:sz w:val="20"/>
          <w:szCs w:val="20"/>
        </w:rPr>
        <w:t xml:space="preserve">         Постановление администрации города Куйбышева Куйбышевского района Новосибирской области от 28.11.2018 № 1770 «О внесении изменений</w:t>
      </w:r>
      <w:r w:rsidRPr="00AD534A">
        <w:rPr>
          <w:rFonts w:ascii="Arial" w:hAnsi="Arial" w:cs="Arial"/>
          <w:bCs/>
          <w:sz w:val="20"/>
          <w:szCs w:val="20"/>
        </w:rPr>
        <w:t xml:space="preserve"> в административный регламент </w:t>
      </w:r>
      <w:r w:rsidRPr="00AD534A">
        <w:rPr>
          <w:rFonts w:ascii="Arial" w:hAnsi="Arial" w:cs="Arial"/>
          <w:sz w:val="20"/>
          <w:szCs w:val="20"/>
        </w:rPr>
        <w:t>по предоставлению муниципальной услуги по продаже земельных участков без проведения торгов»</w:t>
      </w:r>
      <w:r w:rsidRPr="00AD534A">
        <w:rPr>
          <w:rFonts w:ascii="Arial" w:hAnsi="Arial" w:cs="Arial"/>
          <w:bCs/>
          <w:sz w:val="20"/>
          <w:szCs w:val="20"/>
        </w:rPr>
        <w:t xml:space="preserve">, </w:t>
      </w:r>
      <w:r w:rsidRPr="00AD534A">
        <w:rPr>
          <w:rFonts w:ascii="Arial" w:hAnsi="Arial" w:cs="Arial"/>
          <w:sz w:val="20"/>
          <w:szCs w:val="20"/>
        </w:rPr>
        <w:t>утвержденный постановлением администрации города Куйбышева Куйбышевского района Новосибирской области от</w:t>
      </w:r>
      <w:r w:rsidRPr="00AD534A">
        <w:rPr>
          <w:rFonts w:ascii="Arial" w:hAnsi="Arial" w:cs="Arial"/>
          <w:spacing w:val="2"/>
          <w:sz w:val="20"/>
          <w:szCs w:val="20"/>
        </w:rPr>
        <w:t xml:space="preserve"> </w:t>
      </w:r>
      <w:r w:rsidRPr="00AD534A">
        <w:rPr>
          <w:rFonts w:ascii="Arial" w:hAnsi="Arial" w:cs="Arial"/>
          <w:sz w:val="20"/>
          <w:szCs w:val="20"/>
        </w:rPr>
        <w:t>22.09.2017 № 1495</w:t>
      </w:r>
      <w:r w:rsidRPr="00AD534A">
        <w:rPr>
          <w:rFonts w:ascii="Arial" w:hAnsi="Arial" w:cs="Arial"/>
          <w:spacing w:val="2"/>
          <w:sz w:val="20"/>
          <w:szCs w:val="20"/>
        </w:rPr>
        <w:t>»;</w:t>
      </w:r>
    </w:p>
    <w:p w:rsidR="00AD534A" w:rsidRPr="00AD534A" w:rsidRDefault="00AD534A" w:rsidP="00AD534A">
      <w:pPr>
        <w:widowControl w:val="0"/>
        <w:jc w:val="both"/>
        <w:rPr>
          <w:rFonts w:ascii="Arial" w:hAnsi="Arial" w:cs="Arial"/>
          <w:spacing w:val="2"/>
          <w:sz w:val="20"/>
          <w:szCs w:val="20"/>
        </w:rPr>
      </w:pPr>
      <w:r w:rsidRPr="00AD534A">
        <w:rPr>
          <w:rFonts w:ascii="Arial" w:hAnsi="Arial" w:cs="Arial"/>
          <w:sz w:val="20"/>
          <w:szCs w:val="20"/>
        </w:rPr>
        <w:t xml:space="preserve">         Постановление администрации города Куйбышева Куйбышевского района Новосибирской области от 05.03.2019 № 230 «О внесении изменений</w:t>
      </w:r>
      <w:r w:rsidRPr="00AD534A">
        <w:rPr>
          <w:rFonts w:ascii="Arial" w:hAnsi="Arial" w:cs="Arial"/>
          <w:bCs/>
          <w:sz w:val="20"/>
          <w:szCs w:val="20"/>
        </w:rPr>
        <w:t xml:space="preserve"> в административный регламент </w:t>
      </w:r>
      <w:r w:rsidRPr="00AD534A">
        <w:rPr>
          <w:rFonts w:ascii="Arial" w:hAnsi="Arial" w:cs="Arial"/>
          <w:sz w:val="20"/>
          <w:szCs w:val="20"/>
        </w:rPr>
        <w:t>по предоставлению муниципальной услуги по продаже земельных участков без проведения торгов»</w:t>
      </w:r>
      <w:r w:rsidRPr="00AD534A">
        <w:rPr>
          <w:rFonts w:ascii="Arial" w:hAnsi="Arial" w:cs="Arial"/>
          <w:bCs/>
          <w:sz w:val="20"/>
          <w:szCs w:val="20"/>
        </w:rPr>
        <w:t xml:space="preserve">, </w:t>
      </w:r>
      <w:r w:rsidRPr="00AD534A">
        <w:rPr>
          <w:rFonts w:ascii="Arial" w:hAnsi="Arial" w:cs="Arial"/>
          <w:sz w:val="20"/>
          <w:szCs w:val="20"/>
        </w:rPr>
        <w:t>утвержденный постановлением администрации города Куйбышева Куйбышевского района Новосибирской области от</w:t>
      </w:r>
      <w:r w:rsidRPr="00AD534A">
        <w:rPr>
          <w:rFonts w:ascii="Arial" w:hAnsi="Arial" w:cs="Arial"/>
          <w:spacing w:val="2"/>
          <w:sz w:val="20"/>
          <w:szCs w:val="20"/>
        </w:rPr>
        <w:t xml:space="preserve"> </w:t>
      </w:r>
      <w:r w:rsidRPr="00AD534A">
        <w:rPr>
          <w:rFonts w:ascii="Arial" w:hAnsi="Arial" w:cs="Arial"/>
          <w:sz w:val="20"/>
          <w:szCs w:val="20"/>
        </w:rPr>
        <w:t>22.09.2017 № 1495</w:t>
      </w:r>
      <w:r w:rsidRPr="00AD534A">
        <w:rPr>
          <w:rFonts w:ascii="Arial" w:hAnsi="Arial" w:cs="Arial"/>
          <w:spacing w:val="2"/>
          <w:sz w:val="20"/>
          <w:szCs w:val="20"/>
        </w:rPr>
        <w:t>».</w:t>
      </w:r>
    </w:p>
    <w:p w:rsidR="00AD534A" w:rsidRPr="00AD534A" w:rsidRDefault="00AD534A" w:rsidP="00AD534A">
      <w:pPr>
        <w:ind w:firstLine="708"/>
        <w:jc w:val="both"/>
        <w:rPr>
          <w:rFonts w:ascii="Arial" w:hAnsi="Arial" w:cs="Arial"/>
          <w:sz w:val="20"/>
          <w:szCs w:val="20"/>
        </w:rPr>
      </w:pPr>
      <w:r w:rsidRPr="00AD534A">
        <w:rPr>
          <w:rFonts w:ascii="Arial" w:hAnsi="Arial" w:cs="Arial"/>
          <w:sz w:val="20"/>
          <w:szCs w:val="20"/>
        </w:rPr>
        <w:t xml:space="preserve">3. Настоящее постановление подлежит опубликованию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hyperlink r:id="rId18" w:history="1">
        <w:r w:rsidRPr="00AD534A">
          <w:rPr>
            <w:rFonts w:ascii="Arial" w:hAnsi="Arial" w:cs="Arial"/>
            <w:color w:val="0563C1"/>
            <w:sz w:val="20"/>
            <w:szCs w:val="20"/>
            <w:u w:val="single"/>
          </w:rPr>
          <w:t>www.kainsk.</w:t>
        </w:r>
        <w:r w:rsidRPr="00AD534A">
          <w:rPr>
            <w:rFonts w:ascii="Arial" w:hAnsi="Arial" w:cs="Arial"/>
            <w:color w:val="0563C1"/>
            <w:sz w:val="20"/>
            <w:szCs w:val="20"/>
            <w:u w:val="single"/>
            <w:lang w:val="en-US"/>
          </w:rPr>
          <w:t>nso</w:t>
        </w:r>
        <w:r w:rsidRPr="00AD534A">
          <w:rPr>
            <w:rFonts w:ascii="Arial" w:hAnsi="Arial" w:cs="Arial"/>
            <w:color w:val="0563C1"/>
            <w:sz w:val="20"/>
            <w:szCs w:val="20"/>
            <w:u w:val="single"/>
          </w:rPr>
          <w:t>.ru</w:t>
        </w:r>
      </w:hyperlink>
      <w:r w:rsidRPr="00AD534A">
        <w:rPr>
          <w:rFonts w:ascii="Arial" w:hAnsi="Arial" w:cs="Arial"/>
          <w:sz w:val="20"/>
          <w:szCs w:val="20"/>
        </w:rPr>
        <w:t>.</w:t>
      </w:r>
    </w:p>
    <w:p w:rsidR="00AD534A" w:rsidRPr="00AD534A" w:rsidRDefault="00AD534A" w:rsidP="00AD534A">
      <w:pPr>
        <w:rPr>
          <w:rFonts w:ascii="Arial" w:hAnsi="Arial" w:cs="Arial"/>
          <w:sz w:val="20"/>
          <w:szCs w:val="20"/>
        </w:rPr>
      </w:pPr>
      <w:r w:rsidRPr="00AD534A">
        <w:rPr>
          <w:rFonts w:ascii="Arial" w:hAnsi="Arial" w:cs="Arial"/>
          <w:sz w:val="20"/>
          <w:szCs w:val="20"/>
        </w:rPr>
        <w:t xml:space="preserve">         4.  Контроль за исполнением настоящего постановления оставляю за собой.</w:t>
      </w:r>
    </w:p>
    <w:p w:rsidR="00AD534A" w:rsidRPr="00AD534A" w:rsidRDefault="00AD534A" w:rsidP="00AD534A">
      <w:pPr>
        <w:rPr>
          <w:rFonts w:ascii="Arial" w:hAnsi="Arial" w:cs="Arial"/>
          <w:sz w:val="20"/>
          <w:szCs w:val="20"/>
        </w:rPr>
      </w:pPr>
    </w:p>
    <w:p w:rsidR="00AD534A" w:rsidRPr="00AD534A" w:rsidRDefault="00AD534A" w:rsidP="00AD534A">
      <w:pPr>
        <w:rPr>
          <w:rFonts w:ascii="Arial" w:hAnsi="Arial" w:cs="Arial"/>
          <w:sz w:val="20"/>
          <w:szCs w:val="20"/>
        </w:rPr>
      </w:pPr>
    </w:p>
    <w:p w:rsidR="00AD534A" w:rsidRPr="00AD534A" w:rsidRDefault="00AD534A" w:rsidP="00AD534A">
      <w:pPr>
        <w:rPr>
          <w:rFonts w:ascii="Arial" w:hAnsi="Arial" w:cs="Arial"/>
          <w:sz w:val="20"/>
          <w:szCs w:val="20"/>
        </w:rPr>
      </w:pPr>
    </w:p>
    <w:p w:rsidR="00AD534A" w:rsidRPr="00AD534A" w:rsidRDefault="00AD534A" w:rsidP="00AD534A">
      <w:pPr>
        <w:rPr>
          <w:rFonts w:ascii="Arial" w:hAnsi="Arial" w:cs="Arial"/>
          <w:sz w:val="20"/>
          <w:szCs w:val="20"/>
        </w:rPr>
      </w:pPr>
      <w:r w:rsidRPr="00AD534A">
        <w:rPr>
          <w:rFonts w:ascii="Arial" w:hAnsi="Arial" w:cs="Arial"/>
          <w:sz w:val="20"/>
          <w:szCs w:val="20"/>
        </w:rPr>
        <w:t>Временно исполняющий полномочия</w:t>
      </w:r>
    </w:p>
    <w:p w:rsidR="00AD534A" w:rsidRPr="00AD534A" w:rsidRDefault="00AD534A" w:rsidP="00AD534A">
      <w:pPr>
        <w:rPr>
          <w:rFonts w:ascii="Arial" w:hAnsi="Arial" w:cs="Arial"/>
          <w:sz w:val="20"/>
          <w:szCs w:val="20"/>
        </w:rPr>
      </w:pPr>
      <w:r w:rsidRPr="00AD534A">
        <w:rPr>
          <w:rFonts w:ascii="Arial" w:hAnsi="Arial" w:cs="Arial"/>
          <w:sz w:val="20"/>
          <w:szCs w:val="20"/>
        </w:rPr>
        <w:t xml:space="preserve">главы города Куйбышева      </w:t>
      </w:r>
    </w:p>
    <w:p w:rsidR="00AD534A" w:rsidRPr="00AD534A" w:rsidRDefault="00AD534A" w:rsidP="00AD534A">
      <w:pPr>
        <w:rPr>
          <w:rFonts w:ascii="Arial" w:hAnsi="Arial" w:cs="Arial"/>
          <w:sz w:val="20"/>
          <w:szCs w:val="20"/>
        </w:rPr>
      </w:pPr>
      <w:r w:rsidRPr="00AD534A">
        <w:rPr>
          <w:rFonts w:ascii="Arial" w:hAnsi="Arial" w:cs="Arial"/>
          <w:sz w:val="20"/>
          <w:szCs w:val="20"/>
        </w:rPr>
        <w:t>Куйбышевского района</w:t>
      </w:r>
    </w:p>
    <w:p w:rsidR="00AD534A" w:rsidRPr="00AD534A" w:rsidRDefault="00AD534A" w:rsidP="00AD534A">
      <w:pPr>
        <w:rPr>
          <w:rFonts w:ascii="Arial" w:hAnsi="Arial" w:cs="Arial"/>
          <w:sz w:val="20"/>
          <w:szCs w:val="20"/>
        </w:rPr>
      </w:pPr>
      <w:r w:rsidRPr="00AD534A">
        <w:rPr>
          <w:rFonts w:ascii="Arial" w:hAnsi="Arial" w:cs="Arial"/>
          <w:sz w:val="20"/>
          <w:szCs w:val="20"/>
        </w:rPr>
        <w:t xml:space="preserve">Новосибирской области                                                                 </w:t>
      </w:r>
      <w:r>
        <w:rPr>
          <w:rFonts w:ascii="Arial" w:hAnsi="Arial" w:cs="Arial"/>
          <w:sz w:val="20"/>
          <w:szCs w:val="20"/>
        </w:rPr>
        <w:t xml:space="preserve">                                                   </w:t>
      </w:r>
      <w:r w:rsidRPr="00AD534A">
        <w:rPr>
          <w:rFonts w:ascii="Arial" w:hAnsi="Arial" w:cs="Arial"/>
          <w:sz w:val="20"/>
          <w:szCs w:val="20"/>
        </w:rPr>
        <w:t xml:space="preserve">  А.Г. Бирюков</w:t>
      </w:r>
    </w:p>
    <w:p w:rsidR="00AD534A" w:rsidRPr="00AD534A" w:rsidRDefault="00AD534A" w:rsidP="00AD534A">
      <w:pPr>
        <w:jc w:val="right"/>
        <w:rPr>
          <w:rFonts w:ascii="Arial" w:hAnsi="Arial" w:cs="Arial"/>
          <w:sz w:val="20"/>
          <w:szCs w:val="20"/>
        </w:rPr>
      </w:pPr>
    </w:p>
    <w:p w:rsidR="00AD534A" w:rsidRPr="00AD534A" w:rsidRDefault="00AD534A" w:rsidP="00AD534A">
      <w:pPr>
        <w:jc w:val="right"/>
        <w:rPr>
          <w:rFonts w:ascii="Arial" w:hAnsi="Arial" w:cs="Arial"/>
          <w:sz w:val="20"/>
          <w:szCs w:val="20"/>
        </w:rPr>
      </w:pPr>
    </w:p>
    <w:p w:rsidR="00AD534A" w:rsidRPr="00AD534A" w:rsidRDefault="00AD534A" w:rsidP="00AD534A">
      <w:pPr>
        <w:jc w:val="right"/>
        <w:rPr>
          <w:rFonts w:ascii="Arial" w:hAnsi="Arial" w:cs="Arial"/>
          <w:sz w:val="20"/>
          <w:szCs w:val="20"/>
        </w:rPr>
      </w:pPr>
      <w:r w:rsidRPr="00AD534A">
        <w:rPr>
          <w:rFonts w:ascii="Arial" w:hAnsi="Arial" w:cs="Arial"/>
          <w:sz w:val="20"/>
          <w:szCs w:val="20"/>
        </w:rPr>
        <w:t>Утвержден</w:t>
      </w:r>
    </w:p>
    <w:p w:rsidR="00AD534A" w:rsidRPr="00AD534A" w:rsidRDefault="00AD534A" w:rsidP="00AD534A">
      <w:pPr>
        <w:jc w:val="right"/>
        <w:rPr>
          <w:rFonts w:ascii="Arial" w:hAnsi="Arial" w:cs="Arial"/>
          <w:sz w:val="20"/>
          <w:szCs w:val="20"/>
        </w:rPr>
      </w:pPr>
      <w:r w:rsidRPr="00AD534A">
        <w:rPr>
          <w:rFonts w:ascii="Arial" w:hAnsi="Arial" w:cs="Arial"/>
          <w:sz w:val="20"/>
          <w:szCs w:val="20"/>
        </w:rPr>
        <w:t>Постановлением</w:t>
      </w:r>
    </w:p>
    <w:p w:rsidR="00AD534A" w:rsidRPr="00AD534A" w:rsidRDefault="00AD534A" w:rsidP="00AD534A">
      <w:pPr>
        <w:jc w:val="right"/>
        <w:rPr>
          <w:rFonts w:ascii="Arial" w:hAnsi="Arial" w:cs="Arial"/>
          <w:sz w:val="20"/>
          <w:szCs w:val="20"/>
        </w:rPr>
      </w:pPr>
      <w:r w:rsidRPr="00AD534A">
        <w:rPr>
          <w:rFonts w:ascii="Arial" w:hAnsi="Arial" w:cs="Arial"/>
          <w:sz w:val="20"/>
          <w:szCs w:val="20"/>
        </w:rPr>
        <w:t>администрации города Куйбышева</w:t>
      </w:r>
    </w:p>
    <w:p w:rsidR="00AD534A" w:rsidRPr="00AD534A" w:rsidRDefault="00AD534A" w:rsidP="00AD534A">
      <w:pPr>
        <w:jc w:val="right"/>
        <w:rPr>
          <w:rFonts w:ascii="Arial" w:hAnsi="Arial" w:cs="Arial"/>
          <w:sz w:val="20"/>
          <w:szCs w:val="20"/>
        </w:rPr>
      </w:pPr>
      <w:r w:rsidRPr="00AD534A">
        <w:rPr>
          <w:rFonts w:ascii="Arial" w:hAnsi="Arial" w:cs="Arial"/>
          <w:sz w:val="20"/>
          <w:szCs w:val="20"/>
        </w:rPr>
        <w:t>Куйбышевского района Новосибирской области</w:t>
      </w:r>
    </w:p>
    <w:p w:rsidR="00AD534A" w:rsidRPr="00AD534A" w:rsidRDefault="00AD534A" w:rsidP="00AD534A">
      <w:pPr>
        <w:jc w:val="right"/>
        <w:rPr>
          <w:rFonts w:ascii="Arial" w:hAnsi="Arial" w:cs="Arial"/>
          <w:sz w:val="20"/>
          <w:szCs w:val="20"/>
        </w:rPr>
      </w:pPr>
      <w:r w:rsidRPr="00AD534A">
        <w:rPr>
          <w:rFonts w:ascii="Arial" w:hAnsi="Arial" w:cs="Arial"/>
          <w:sz w:val="20"/>
          <w:szCs w:val="20"/>
        </w:rPr>
        <w:t xml:space="preserve">  </w:t>
      </w:r>
      <w:r>
        <w:rPr>
          <w:rFonts w:ascii="Arial" w:hAnsi="Arial" w:cs="Arial"/>
          <w:sz w:val="20"/>
          <w:szCs w:val="20"/>
        </w:rPr>
        <w:t>о</w:t>
      </w:r>
      <w:r w:rsidRPr="00AD534A">
        <w:rPr>
          <w:rFonts w:ascii="Arial" w:hAnsi="Arial" w:cs="Arial"/>
          <w:sz w:val="20"/>
          <w:szCs w:val="20"/>
        </w:rPr>
        <w:t>т 15.06.2023 № 678</w:t>
      </w:r>
    </w:p>
    <w:p w:rsidR="00AD534A" w:rsidRPr="00AD534A" w:rsidRDefault="00AD534A" w:rsidP="00AD534A">
      <w:pPr>
        <w:jc w:val="right"/>
        <w:rPr>
          <w:rFonts w:ascii="Arial" w:hAnsi="Arial" w:cs="Arial"/>
          <w:sz w:val="20"/>
          <w:szCs w:val="20"/>
        </w:rPr>
      </w:pPr>
    </w:p>
    <w:p w:rsidR="00AD534A" w:rsidRDefault="00AD534A" w:rsidP="00AD534A">
      <w:pPr>
        <w:widowControl w:val="0"/>
        <w:spacing w:after="300"/>
        <w:jc w:val="center"/>
        <w:rPr>
          <w:rFonts w:ascii="Arial" w:hAnsi="Arial" w:cs="Arial"/>
          <w:b/>
          <w:bCs/>
          <w:sz w:val="20"/>
          <w:szCs w:val="20"/>
          <w:lang w:bidi="ru-RU"/>
        </w:rPr>
      </w:pPr>
    </w:p>
    <w:p w:rsidR="00AD534A" w:rsidRPr="00AD534A" w:rsidRDefault="00AD534A" w:rsidP="00AD534A">
      <w:pPr>
        <w:widowControl w:val="0"/>
        <w:spacing w:after="300"/>
        <w:jc w:val="center"/>
        <w:rPr>
          <w:rFonts w:ascii="Arial" w:hAnsi="Arial" w:cs="Arial"/>
          <w:i/>
          <w:iCs/>
          <w:sz w:val="20"/>
          <w:szCs w:val="20"/>
          <w:lang w:bidi="ru-RU"/>
        </w:rPr>
      </w:pPr>
      <w:r w:rsidRPr="00AD534A">
        <w:rPr>
          <w:rFonts w:ascii="Arial" w:hAnsi="Arial" w:cs="Arial"/>
          <w:b/>
          <w:bCs/>
          <w:sz w:val="20"/>
          <w:szCs w:val="20"/>
          <w:lang w:bidi="ru-RU"/>
        </w:rPr>
        <w:t>Административный регламент предоставления</w:t>
      </w:r>
      <w:r w:rsidRPr="00AD534A">
        <w:rPr>
          <w:rFonts w:ascii="Arial" w:hAnsi="Arial" w:cs="Arial"/>
          <w:b/>
          <w:bCs/>
          <w:sz w:val="20"/>
          <w:szCs w:val="20"/>
          <w:lang w:bidi="ru-RU"/>
        </w:rPr>
        <w:br/>
        <w:t>муниципальной услуги по предоставлению в собственность,</w:t>
      </w:r>
      <w:r w:rsidRPr="00AD534A">
        <w:rPr>
          <w:rFonts w:ascii="Arial" w:hAnsi="Arial" w:cs="Arial"/>
          <w:b/>
          <w:bCs/>
          <w:sz w:val="20"/>
          <w:szCs w:val="20"/>
          <w:lang w:bidi="ru-RU"/>
        </w:rPr>
        <w:br/>
        <w:t>аренду, постоянное (бессрочное) пользование, безвозмездное пользование</w:t>
      </w:r>
      <w:r w:rsidRPr="00AD534A">
        <w:rPr>
          <w:rFonts w:ascii="Arial" w:hAnsi="Arial" w:cs="Arial"/>
          <w:b/>
          <w:bCs/>
          <w:sz w:val="20"/>
          <w:szCs w:val="20"/>
          <w:lang w:bidi="ru-RU"/>
        </w:rPr>
        <w:br/>
        <w:t>земельного участка, находящегося в государственной или муниципальной</w:t>
      </w:r>
      <w:r w:rsidRPr="00AD534A">
        <w:rPr>
          <w:rFonts w:ascii="Arial" w:hAnsi="Arial" w:cs="Arial"/>
          <w:b/>
          <w:bCs/>
          <w:sz w:val="20"/>
          <w:szCs w:val="20"/>
          <w:lang w:bidi="ru-RU"/>
        </w:rPr>
        <w:br/>
        <w:t xml:space="preserve">собственности, без проведения торгов на территории </w:t>
      </w:r>
      <w:r w:rsidRPr="00AD534A">
        <w:rPr>
          <w:rFonts w:ascii="Arial" w:hAnsi="Arial" w:cs="Arial"/>
          <w:b/>
          <w:sz w:val="20"/>
          <w:szCs w:val="20"/>
          <w:lang w:bidi="ru-RU"/>
        </w:rPr>
        <w:t>города Куйбышева Куйбышевского района Новосибирской области</w:t>
      </w:r>
    </w:p>
    <w:p w:rsidR="00AD534A" w:rsidRDefault="00AD534A" w:rsidP="00AD534A">
      <w:pPr>
        <w:widowControl w:val="0"/>
        <w:spacing w:after="300"/>
        <w:jc w:val="center"/>
        <w:rPr>
          <w:rFonts w:ascii="Arial" w:hAnsi="Arial" w:cs="Arial"/>
          <w:b/>
          <w:bCs/>
          <w:sz w:val="20"/>
          <w:szCs w:val="20"/>
          <w:lang w:bidi="ru-RU"/>
        </w:rPr>
      </w:pPr>
    </w:p>
    <w:p w:rsidR="00AD534A" w:rsidRPr="00AD534A" w:rsidRDefault="00AD534A" w:rsidP="00AD534A">
      <w:pPr>
        <w:widowControl w:val="0"/>
        <w:spacing w:after="300"/>
        <w:jc w:val="center"/>
        <w:rPr>
          <w:rFonts w:ascii="Arial" w:hAnsi="Arial" w:cs="Arial"/>
          <w:sz w:val="20"/>
          <w:szCs w:val="20"/>
          <w:lang w:bidi="ru-RU"/>
        </w:rPr>
      </w:pPr>
      <w:r>
        <w:rPr>
          <w:rFonts w:ascii="Arial" w:hAnsi="Arial" w:cs="Arial"/>
          <w:b/>
          <w:bCs/>
          <w:sz w:val="20"/>
          <w:szCs w:val="20"/>
          <w:lang w:bidi="ru-RU"/>
        </w:rPr>
        <w:lastRenderedPageBreak/>
        <w:t>О</w:t>
      </w:r>
      <w:r w:rsidRPr="00AD534A">
        <w:rPr>
          <w:rFonts w:ascii="Arial" w:hAnsi="Arial" w:cs="Arial"/>
          <w:b/>
          <w:bCs/>
          <w:sz w:val="20"/>
          <w:szCs w:val="20"/>
          <w:lang w:bidi="ru-RU"/>
        </w:rPr>
        <w:t>бщие положения</w:t>
      </w:r>
    </w:p>
    <w:p w:rsidR="00AD534A" w:rsidRPr="00AD534A" w:rsidRDefault="00AD534A" w:rsidP="00AD534A">
      <w:pPr>
        <w:keepNext/>
        <w:keepLines/>
        <w:widowControl w:val="0"/>
        <w:spacing w:after="300"/>
        <w:jc w:val="center"/>
        <w:outlineLvl w:val="1"/>
        <w:rPr>
          <w:rFonts w:ascii="Arial" w:hAnsi="Arial" w:cs="Arial"/>
          <w:b/>
          <w:bCs/>
          <w:sz w:val="20"/>
          <w:szCs w:val="20"/>
          <w:lang w:bidi="ru-RU"/>
        </w:rPr>
      </w:pPr>
      <w:bookmarkStart w:id="1" w:name="bookmark0"/>
      <w:r w:rsidRPr="00AD534A">
        <w:rPr>
          <w:rFonts w:ascii="Arial" w:hAnsi="Arial" w:cs="Arial"/>
          <w:b/>
          <w:bCs/>
          <w:sz w:val="20"/>
          <w:szCs w:val="20"/>
          <w:lang w:bidi="ru-RU"/>
        </w:rPr>
        <w:t>Предмет регулирования Административного регламента</w:t>
      </w:r>
      <w:bookmarkEnd w:id="1"/>
    </w:p>
    <w:p w:rsidR="00AD534A" w:rsidRPr="00AD534A" w:rsidRDefault="00AD534A" w:rsidP="00E63EE8">
      <w:pPr>
        <w:widowControl w:val="0"/>
        <w:numPr>
          <w:ilvl w:val="1"/>
          <w:numId w:val="4"/>
        </w:numPr>
        <w:tabs>
          <w:tab w:val="left" w:pos="1502"/>
        </w:tabs>
        <w:ind w:firstLine="740"/>
        <w:jc w:val="both"/>
        <w:rPr>
          <w:rFonts w:ascii="Arial" w:hAnsi="Arial" w:cs="Arial"/>
          <w:sz w:val="20"/>
          <w:szCs w:val="20"/>
          <w:highlight w:val="yellow"/>
          <w:lang w:bidi="ru-RU"/>
        </w:rPr>
      </w:pPr>
      <w:r w:rsidRPr="00AD534A">
        <w:rPr>
          <w:rFonts w:ascii="Arial" w:hAnsi="Arial" w:cs="Arial"/>
          <w:sz w:val="20"/>
          <w:szCs w:val="20"/>
          <w:lang w:bidi="ru-RU"/>
        </w:rPr>
        <w:t>Административный регламент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в городе Куйбышеве Куйбышевском районе Новосибирской области.</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Возможные цели обращения:</w:t>
      </w:r>
    </w:p>
    <w:p w:rsidR="00AD534A" w:rsidRPr="00AD534A" w:rsidRDefault="00AD534A" w:rsidP="00E63EE8">
      <w:pPr>
        <w:widowControl w:val="0"/>
        <w:numPr>
          <w:ilvl w:val="0"/>
          <w:numId w:val="5"/>
        </w:numPr>
        <w:tabs>
          <w:tab w:val="left" w:pos="975"/>
        </w:tabs>
        <w:ind w:firstLine="740"/>
        <w:jc w:val="both"/>
        <w:rPr>
          <w:rFonts w:ascii="Arial" w:hAnsi="Arial" w:cs="Arial"/>
          <w:sz w:val="20"/>
          <w:szCs w:val="20"/>
          <w:lang w:bidi="ru-RU"/>
        </w:rPr>
      </w:pPr>
      <w:r w:rsidRPr="00AD534A">
        <w:rPr>
          <w:rFonts w:ascii="Arial" w:hAnsi="Arial" w:cs="Arial"/>
          <w:sz w:val="20"/>
          <w:szCs w:val="20"/>
          <w:lang w:bidi="ru-RU"/>
        </w:rPr>
        <w:t>предоставление земельного участка, находящегося в государственной или муниципальной собственности, в собственность за плату без проведения торгов;</w:t>
      </w:r>
    </w:p>
    <w:p w:rsidR="00AD534A" w:rsidRPr="00AD534A" w:rsidRDefault="00AD534A" w:rsidP="00E63EE8">
      <w:pPr>
        <w:widowControl w:val="0"/>
        <w:numPr>
          <w:ilvl w:val="0"/>
          <w:numId w:val="5"/>
        </w:numPr>
        <w:tabs>
          <w:tab w:val="left" w:pos="975"/>
        </w:tabs>
        <w:ind w:firstLine="740"/>
        <w:jc w:val="both"/>
        <w:rPr>
          <w:rFonts w:ascii="Arial" w:hAnsi="Arial" w:cs="Arial"/>
          <w:sz w:val="20"/>
          <w:szCs w:val="20"/>
          <w:lang w:bidi="ru-RU"/>
        </w:rPr>
      </w:pPr>
      <w:r w:rsidRPr="00AD534A">
        <w:rPr>
          <w:rFonts w:ascii="Arial" w:hAnsi="Arial" w:cs="Arial"/>
          <w:sz w:val="20"/>
          <w:szCs w:val="20"/>
          <w:lang w:bidi="ru-RU"/>
        </w:rPr>
        <w:t>предоставление земельного участка, находящегося в государственной или муниципальной собственности, в аренду без проведения торгов;</w:t>
      </w:r>
    </w:p>
    <w:p w:rsidR="00AD534A" w:rsidRPr="00AD534A" w:rsidRDefault="00AD534A" w:rsidP="00E63EE8">
      <w:pPr>
        <w:widowControl w:val="0"/>
        <w:numPr>
          <w:ilvl w:val="0"/>
          <w:numId w:val="5"/>
        </w:numPr>
        <w:tabs>
          <w:tab w:val="left" w:pos="975"/>
        </w:tabs>
        <w:ind w:firstLine="740"/>
        <w:jc w:val="both"/>
        <w:rPr>
          <w:rFonts w:ascii="Arial" w:hAnsi="Arial" w:cs="Arial"/>
          <w:sz w:val="20"/>
          <w:szCs w:val="20"/>
          <w:lang w:bidi="ru-RU"/>
        </w:rPr>
      </w:pPr>
      <w:r w:rsidRPr="00AD534A">
        <w:rPr>
          <w:rFonts w:ascii="Arial" w:hAnsi="Arial" w:cs="Arial"/>
          <w:sz w:val="20"/>
          <w:szCs w:val="20"/>
          <w:lang w:bidi="ru-RU"/>
        </w:rPr>
        <w:t>предоставление земельного участка, находящегося в государственной или муниципальной собственности, в постоянное бессрочное пользование;</w:t>
      </w:r>
    </w:p>
    <w:p w:rsidR="00AD534A" w:rsidRPr="00AD534A" w:rsidRDefault="00AD534A" w:rsidP="00E63EE8">
      <w:pPr>
        <w:widowControl w:val="0"/>
        <w:numPr>
          <w:ilvl w:val="0"/>
          <w:numId w:val="5"/>
        </w:numPr>
        <w:tabs>
          <w:tab w:val="left" w:pos="975"/>
        </w:tabs>
        <w:ind w:firstLine="740"/>
        <w:jc w:val="both"/>
        <w:rPr>
          <w:rFonts w:ascii="Arial" w:hAnsi="Arial" w:cs="Arial"/>
          <w:sz w:val="20"/>
          <w:szCs w:val="20"/>
          <w:lang w:bidi="ru-RU"/>
        </w:rPr>
      </w:pPr>
      <w:r w:rsidRPr="00AD534A">
        <w:rPr>
          <w:rFonts w:ascii="Arial" w:hAnsi="Arial" w:cs="Arial"/>
          <w:sz w:val="20"/>
          <w:szCs w:val="20"/>
          <w:lang w:bidi="ru-RU"/>
        </w:rPr>
        <w:t>предоставление земельного участка, находящегося в государственной или муниципальной собственности, в безвозмездное пользование</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Настоящий Административный регламент не применяется при предоставлении земельного участка, находящегося в государственной или муниципальной собственности, без проведения торгов в случаях, указанных в статье 39.5, в пункте 7 статьи 39.14 Земельного кодекса Российской Федерации, в случаях предоставления земельного участка, в целях, указанных в пункте 1 статьи 39.18 Земельного кодекса Российской Федерации, а также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rsidR="00AD534A" w:rsidRPr="00AD534A" w:rsidRDefault="00AD534A" w:rsidP="00AD534A">
      <w:pPr>
        <w:keepNext/>
        <w:keepLines/>
        <w:widowControl w:val="0"/>
        <w:spacing w:after="320"/>
        <w:jc w:val="center"/>
        <w:outlineLvl w:val="1"/>
        <w:rPr>
          <w:rFonts w:ascii="Arial" w:hAnsi="Arial" w:cs="Arial"/>
          <w:b/>
          <w:bCs/>
          <w:sz w:val="20"/>
          <w:szCs w:val="20"/>
          <w:lang w:bidi="ru-RU"/>
        </w:rPr>
      </w:pPr>
      <w:bookmarkStart w:id="2" w:name="bookmark2"/>
      <w:r w:rsidRPr="00AD534A">
        <w:rPr>
          <w:rFonts w:ascii="Arial" w:hAnsi="Arial" w:cs="Arial"/>
          <w:b/>
          <w:bCs/>
          <w:sz w:val="20"/>
          <w:szCs w:val="20"/>
          <w:lang w:bidi="ru-RU"/>
        </w:rPr>
        <w:t>Круг Заявителей</w:t>
      </w:r>
      <w:bookmarkEnd w:id="2"/>
    </w:p>
    <w:p w:rsidR="00AD534A" w:rsidRPr="00AD534A" w:rsidRDefault="00AD534A" w:rsidP="00E63EE8">
      <w:pPr>
        <w:widowControl w:val="0"/>
        <w:numPr>
          <w:ilvl w:val="1"/>
          <w:numId w:val="4"/>
        </w:numPr>
        <w:tabs>
          <w:tab w:val="left" w:pos="1482"/>
        </w:tabs>
        <w:ind w:firstLine="860"/>
        <w:jc w:val="both"/>
        <w:rPr>
          <w:rFonts w:ascii="Arial" w:hAnsi="Arial" w:cs="Arial"/>
          <w:sz w:val="20"/>
          <w:szCs w:val="20"/>
          <w:lang w:bidi="ru-RU"/>
        </w:rPr>
      </w:pPr>
      <w:r w:rsidRPr="00AD534A">
        <w:rPr>
          <w:rFonts w:ascii="Arial" w:hAnsi="Arial" w:cs="Arial"/>
          <w:sz w:val="20"/>
          <w:szCs w:val="20"/>
          <w:lang w:bidi="ru-RU"/>
        </w:rPr>
        <w:t>Заявителями на получение муниципальной услуги являются (далее при совместном упоминании - Заявители) являются физические лица, юридические лица и индивидуальные предприниматели.</w:t>
      </w:r>
    </w:p>
    <w:p w:rsidR="00AD534A" w:rsidRPr="00AD534A" w:rsidRDefault="00AD534A" w:rsidP="00E63EE8">
      <w:pPr>
        <w:widowControl w:val="0"/>
        <w:numPr>
          <w:ilvl w:val="1"/>
          <w:numId w:val="4"/>
        </w:numPr>
        <w:tabs>
          <w:tab w:val="left" w:pos="1477"/>
        </w:tabs>
        <w:spacing w:after="320"/>
        <w:ind w:firstLine="860"/>
        <w:jc w:val="both"/>
        <w:rPr>
          <w:rFonts w:ascii="Arial" w:hAnsi="Arial" w:cs="Arial"/>
          <w:sz w:val="20"/>
          <w:szCs w:val="20"/>
          <w:lang w:bidi="ru-RU"/>
        </w:rPr>
      </w:pPr>
      <w:r w:rsidRPr="00AD534A">
        <w:rPr>
          <w:rFonts w:ascii="Arial" w:hAnsi="Arial" w:cs="Arial"/>
          <w:sz w:val="20"/>
          <w:szCs w:val="20"/>
          <w:lang w:bidi="ru-RU"/>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AD534A" w:rsidRPr="00AD534A" w:rsidRDefault="00AD534A" w:rsidP="00AD534A">
      <w:pPr>
        <w:widowControl w:val="0"/>
        <w:ind w:left="660" w:hanging="180"/>
        <w:jc w:val="center"/>
        <w:rPr>
          <w:rFonts w:ascii="Arial" w:hAnsi="Arial" w:cs="Arial"/>
          <w:sz w:val="20"/>
          <w:szCs w:val="20"/>
          <w:lang w:bidi="ru-RU"/>
        </w:rPr>
      </w:pPr>
      <w:r w:rsidRPr="00AD534A">
        <w:rPr>
          <w:rFonts w:ascii="Arial" w:hAnsi="Arial" w:cs="Arial"/>
          <w:b/>
          <w:bCs/>
          <w:sz w:val="20"/>
          <w:szCs w:val="20"/>
          <w:lang w:bidi="ru-RU"/>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AD534A" w:rsidRPr="00AD534A" w:rsidRDefault="00AD534A" w:rsidP="00E63EE8">
      <w:pPr>
        <w:widowControl w:val="0"/>
        <w:numPr>
          <w:ilvl w:val="1"/>
          <w:numId w:val="4"/>
        </w:numPr>
        <w:tabs>
          <w:tab w:val="left" w:pos="1477"/>
        </w:tabs>
        <w:ind w:firstLine="860"/>
        <w:jc w:val="both"/>
        <w:rPr>
          <w:rFonts w:ascii="Arial" w:hAnsi="Arial" w:cs="Arial"/>
          <w:sz w:val="20"/>
          <w:szCs w:val="20"/>
          <w:lang w:bidi="ru-RU"/>
        </w:rPr>
      </w:pPr>
      <w:r w:rsidRPr="00AD534A">
        <w:rPr>
          <w:rFonts w:ascii="Arial" w:hAnsi="Arial" w:cs="Arial"/>
          <w:sz w:val="20"/>
          <w:szCs w:val="20"/>
          <w:lang w:bidi="ru-RU"/>
        </w:rPr>
        <w:t>Муниципальная услуга должна быть предоставлена Заявителю в соответствии с вариантом предоставления муниципальной услуги (далее - вариант).</w:t>
      </w:r>
    </w:p>
    <w:p w:rsidR="00AD534A" w:rsidRPr="00AD534A" w:rsidRDefault="00AD534A" w:rsidP="00E63EE8">
      <w:pPr>
        <w:widowControl w:val="0"/>
        <w:numPr>
          <w:ilvl w:val="1"/>
          <w:numId w:val="4"/>
        </w:numPr>
        <w:tabs>
          <w:tab w:val="left" w:pos="1477"/>
        </w:tabs>
        <w:ind w:firstLine="860"/>
        <w:jc w:val="both"/>
        <w:rPr>
          <w:rFonts w:ascii="Arial" w:hAnsi="Arial" w:cs="Arial"/>
          <w:sz w:val="20"/>
          <w:szCs w:val="20"/>
          <w:lang w:bidi="ru-RU"/>
        </w:rPr>
      </w:pPr>
      <w:r w:rsidRPr="00AD534A">
        <w:rPr>
          <w:rFonts w:ascii="Arial" w:hAnsi="Arial" w:cs="Arial"/>
          <w:sz w:val="20"/>
          <w:szCs w:val="20"/>
          <w:lang w:bidi="ru-RU"/>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AD534A" w:rsidRPr="00AD534A" w:rsidRDefault="00AD534A" w:rsidP="00AD534A">
      <w:pPr>
        <w:widowControl w:val="0"/>
        <w:tabs>
          <w:tab w:val="left" w:pos="1477"/>
        </w:tabs>
        <w:jc w:val="both"/>
        <w:rPr>
          <w:rFonts w:ascii="Arial" w:hAnsi="Arial" w:cs="Arial"/>
          <w:sz w:val="20"/>
          <w:szCs w:val="20"/>
          <w:lang w:bidi="ru-RU"/>
        </w:rPr>
      </w:pPr>
    </w:p>
    <w:p w:rsidR="00AD534A" w:rsidRPr="00AD534A" w:rsidRDefault="00AD534A" w:rsidP="00AD534A">
      <w:pPr>
        <w:keepNext/>
        <w:keepLines/>
        <w:widowControl w:val="0"/>
        <w:spacing w:after="280"/>
        <w:ind w:left="3600" w:hanging="3040"/>
        <w:jc w:val="both"/>
        <w:outlineLvl w:val="2"/>
        <w:rPr>
          <w:rFonts w:ascii="Arial" w:hAnsi="Arial" w:cs="Arial"/>
          <w:b/>
          <w:bCs/>
          <w:sz w:val="20"/>
          <w:szCs w:val="20"/>
          <w:lang w:bidi="ru-RU"/>
        </w:rPr>
      </w:pPr>
      <w:r w:rsidRPr="00AD534A">
        <w:rPr>
          <w:rFonts w:ascii="Arial" w:hAnsi="Arial" w:cs="Arial"/>
          <w:b/>
          <w:bCs/>
          <w:sz w:val="20"/>
          <w:szCs w:val="20"/>
          <w:lang w:bidi="ru-RU"/>
        </w:rPr>
        <w:t>Требования к порядку информирования о предоставлении муниципальной услуги</w:t>
      </w:r>
    </w:p>
    <w:p w:rsidR="00AD534A" w:rsidRPr="00AD534A" w:rsidRDefault="00AD534A" w:rsidP="00E63EE8">
      <w:pPr>
        <w:widowControl w:val="0"/>
        <w:numPr>
          <w:ilvl w:val="1"/>
          <w:numId w:val="4"/>
        </w:numPr>
        <w:tabs>
          <w:tab w:val="left" w:pos="1131"/>
        </w:tabs>
        <w:ind w:firstLine="560"/>
        <w:jc w:val="both"/>
        <w:rPr>
          <w:rFonts w:ascii="Arial" w:hAnsi="Arial" w:cs="Arial"/>
          <w:sz w:val="20"/>
          <w:szCs w:val="20"/>
          <w:lang w:bidi="ru-RU"/>
        </w:rPr>
      </w:pPr>
      <w:r w:rsidRPr="00AD534A">
        <w:rPr>
          <w:rFonts w:ascii="Arial" w:hAnsi="Arial" w:cs="Arial"/>
          <w:sz w:val="20"/>
          <w:szCs w:val="20"/>
          <w:lang w:bidi="ru-RU"/>
        </w:rPr>
        <w:t>Информирование о порядке предоставления муниципальной услуги осуществляется:</w:t>
      </w:r>
    </w:p>
    <w:p w:rsidR="00AD534A" w:rsidRPr="00AD534A" w:rsidRDefault="00AD534A" w:rsidP="00E63EE8">
      <w:pPr>
        <w:widowControl w:val="0"/>
        <w:numPr>
          <w:ilvl w:val="0"/>
          <w:numId w:val="3"/>
        </w:numPr>
        <w:tabs>
          <w:tab w:val="left" w:pos="284"/>
        </w:tabs>
        <w:jc w:val="both"/>
        <w:rPr>
          <w:rFonts w:ascii="Arial" w:hAnsi="Arial" w:cs="Arial"/>
          <w:sz w:val="20"/>
          <w:szCs w:val="20"/>
          <w:lang w:bidi="ru-RU"/>
        </w:rPr>
      </w:pPr>
      <w:r w:rsidRPr="00AD534A">
        <w:rPr>
          <w:rFonts w:ascii="Arial" w:hAnsi="Arial" w:cs="Arial"/>
          <w:sz w:val="20"/>
          <w:szCs w:val="20"/>
          <w:lang w:bidi="ru-RU"/>
        </w:rPr>
        <w:t>непосредственно при личном приеме заявителя в администрации города Куйбышева Куйбышевского района Новосибирской области (далее – Уполномоченный орган) или многофункциональном центре предоставления муниципальных услуг (далее - многофункциональный центр);</w:t>
      </w:r>
    </w:p>
    <w:p w:rsidR="00AD534A" w:rsidRPr="00AD534A" w:rsidRDefault="00AD534A" w:rsidP="00E63EE8">
      <w:pPr>
        <w:widowControl w:val="0"/>
        <w:numPr>
          <w:ilvl w:val="0"/>
          <w:numId w:val="3"/>
        </w:numPr>
        <w:tabs>
          <w:tab w:val="left" w:pos="284"/>
        </w:tabs>
        <w:jc w:val="both"/>
        <w:rPr>
          <w:rFonts w:ascii="Arial" w:hAnsi="Arial" w:cs="Arial"/>
          <w:sz w:val="20"/>
          <w:szCs w:val="20"/>
          <w:lang w:bidi="ru-RU"/>
        </w:rPr>
      </w:pPr>
      <w:r w:rsidRPr="00AD534A">
        <w:rPr>
          <w:rFonts w:ascii="Arial" w:hAnsi="Arial" w:cs="Arial"/>
          <w:sz w:val="20"/>
          <w:szCs w:val="20"/>
          <w:lang w:bidi="ru-RU"/>
        </w:rPr>
        <w:t>по телефону Уполномоченного органа или многофункционального центра;</w:t>
      </w:r>
    </w:p>
    <w:p w:rsidR="00AD534A" w:rsidRPr="00AD534A" w:rsidRDefault="00AD534A" w:rsidP="00E63EE8">
      <w:pPr>
        <w:widowControl w:val="0"/>
        <w:numPr>
          <w:ilvl w:val="0"/>
          <w:numId w:val="3"/>
        </w:numPr>
        <w:tabs>
          <w:tab w:val="left" w:pos="284"/>
        </w:tabs>
        <w:jc w:val="both"/>
        <w:rPr>
          <w:rFonts w:ascii="Arial" w:hAnsi="Arial" w:cs="Arial"/>
          <w:sz w:val="20"/>
          <w:szCs w:val="20"/>
          <w:lang w:bidi="ru-RU"/>
        </w:rPr>
      </w:pPr>
      <w:r w:rsidRPr="00AD534A">
        <w:rPr>
          <w:rFonts w:ascii="Arial" w:hAnsi="Arial" w:cs="Arial"/>
          <w:sz w:val="20"/>
          <w:szCs w:val="20"/>
          <w:lang w:bidi="ru-RU"/>
        </w:rPr>
        <w:t>письменно, в том числе посредством электронной почты, факсимильной связи;</w:t>
      </w:r>
    </w:p>
    <w:p w:rsidR="00AD534A" w:rsidRPr="00AD534A" w:rsidRDefault="00AD534A" w:rsidP="00E63EE8">
      <w:pPr>
        <w:widowControl w:val="0"/>
        <w:numPr>
          <w:ilvl w:val="0"/>
          <w:numId w:val="3"/>
        </w:numPr>
        <w:tabs>
          <w:tab w:val="left" w:pos="284"/>
        </w:tabs>
        <w:jc w:val="both"/>
        <w:rPr>
          <w:rFonts w:ascii="Arial" w:hAnsi="Arial" w:cs="Arial"/>
          <w:sz w:val="20"/>
          <w:szCs w:val="20"/>
          <w:lang w:bidi="ru-RU"/>
        </w:rPr>
      </w:pPr>
      <w:r w:rsidRPr="00AD534A">
        <w:rPr>
          <w:rFonts w:ascii="Arial" w:hAnsi="Arial" w:cs="Arial"/>
          <w:sz w:val="20"/>
          <w:szCs w:val="20"/>
          <w:lang w:bidi="ru-RU"/>
        </w:rPr>
        <w:t xml:space="preserve">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w:t>
      </w:r>
      <w:r w:rsidRPr="00AD534A">
        <w:rPr>
          <w:rFonts w:ascii="Arial" w:hAnsi="Arial" w:cs="Arial"/>
          <w:sz w:val="20"/>
          <w:szCs w:val="20"/>
          <w:lang w:eastAsia="en-US" w:bidi="en-US"/>
        </w:rPr>
        <w:lastRenderedPageBreak/>
        <w:t>(</w:t>
      </w:r>
      <w:hyperlink r:id="rId19" w:history="1">
        <w:r w:rsidRPr="00AD534A">
          <w:rPr>
            <w:rFonts w:ascii="Arial" w:hAnsi="Arial" w:cs="Arial"/>
            <w:sz w:val="20"/>
            <w:szCs w:val="20"/>
            <w:lang w:val="en-US" w:eastAsia="en-US" w:bidi="en-US"/>
          </w:rPr>
          <w:t>https</w:t>
        </w:r>
        <w:r w:rsidRPr="00AD534A">
          <w:rPr>
            <w:rFonts w:ascii="Arial" w:hAnsi="Arial" w:cs="Arial"/>
            <w:sz w:val="20"/>
            <w:szCs w:val="20"/>
            <w:lang w:eastAsia="en-US" w:bidi="en-US"/>
          </w:rPr>
          <w:t>://</w:t>
        </w:r>
        <w:r w:rsidRPr="00AD534A">
          <w:rPr>
            <w:rFonts w:ascii="Arial" w:hAnsi="Arial" w:cs="Arial"/>
            <w:sz w:val="20"/>
            <w:szCs w:val="20"/>
            <w:lang w:val="en-US" w:eastAsia="en-US" w:bidi="en-US"/>
          </w:rPr>
          <w:t>www</w:t>
        </w:r>
        <w:r w:rsidRPr="00AD534A">
          <w:rPr>
            <w:rFonts w:ascii="Arial" w:hAnsi="Arial" w:cs="Arial"/>
            <w:sz w:val="20"/>
            <w:szCs w:val="20"/>
            <w:lang w:eastAsia="en-US" w:bidi="en-US"/>
          </w:rPr>
          <w:t>.</w:t>
        </w:r>
        <w:r w:rsidRPr="00AD534A">
          <w:rPr>
            <w:rFonts w:ascii="Arial" w:hAnsi="Arial" w:cs="Arial"/>
            <w:sz w:val="20"/>
            <w:szCs w:val="20"/>
            <w:lang w:val="en-US" w:eastAsia="en-US" w:bidi="en-US"/>
          </w:rPr>
          <w:t>gosuslugi</w:t>
        </w:r>
        <w:r w:rsidRPr="00AD534A">
          <w:rPr>
            <w:rFonts w:ascii="Arial" w:hAnsi="Arial" w:cs="Arial"/>
            <w:sz w:val="20"/>
            <w:szCs w:val="20"/>
            <w:lang w:eastAsia="en-US" w:bidi="en-US"/>
          </w:rPr>
          <w:t>.</w:t>
        </w:r>
        <w:r w:rsidRPr="00AD534A">
          <w:rPr>
            <w:rFonts w:ascii="Arial" w:hAnsi="Arial" w:cs="Arial"/>
            <w:sz w:val="20"/>
            <w:szCs w:val="20"/>
            <w:lang w:val="en-US" w:eastAsia="en-US" w:bidi="en-US"/>
          </w:rPr>
          <w:t>ru</w:t>
        </w:r>
        <w:r w:rsidRPr="00AD534A">
          <w:rPr>
            <w:rFonts w:ascii="Arial" w:hAnsi="Arial" w:cs="Arial"/>
            <w:sz w:val="20"/>
            <w:szCs w:val="20"/>
            <w:lang w:eastAsia="en-US" w:bidi="en-US"/>
          </w:rPr>
          <w:t>/</w:t>
        </w:r>
      </w:hyperlink>
      <w:r w:rsidRPr="00AD534A">
        <w:rPr>
          <w:rFonts w:ascii="Arial" w:hAnsi="Arial" w:cs="Arial"/>
          <w:sz w:val="20"/>
          <w:szCs w:val="20"/>
          <w:lang w:eastAsia="en-US" w:bidi="en-US"/>
        </w:rPr>
        <w:t xml:space="preserve">) </w:t>
      </w:r>
      <w:r w:rsidRPr="00AD534A">
        <w:rPr>
          <w:rFonts w:ascii="Arial" w:hAnsi="Arial" w:cs="Arial"/>
          <w:sz w:val="20"/>
          <w:szCs w:val="20"/>
          <w:lang w:bidi="ru-RU"/>
        </w:rPr>
        <w:t>(далее - ЕПГУ);</w:t>
      </w:r>
    </w:p>
    <w:p w:rsidR="00AD534A" w:rsidRPr="00AD534A" w:rsidRDefault="00AD534A" w:rsidP="00AD534A">
      <w:pPr>
        <w:widowControl w:val="0"/>
        <w:ind w:firstLine="580"/>
        <w:jc w:val="both"/>
        <w:rPr>
          <w:rFonts w:ascii="Arial" w:hAnsi="Arial" w:cs="Arial"/>
          <w:sz w:val="20"/>
          <w:szCs w:val="20"/>
          <w:lang w:bidi="ru-RU"/>
        </w:rPr>
      </w:pPr>
      <w:r w:rsidRPr="00AD534A">
        <w:rPr>
          <w:rFonts w:ascii="Arial" w:hAnsi="Arial" w:cs="Arial"/>
          <w:sz w:val="20"/>
          <w:szCs w:val="20"/>
          <w:lang w:bidi="ru-RU"/>
        </w:rPr>
        <w:t>на официальном сайте Уполномоченного органа (https://</w:t>
      </w:r>
      <w:r w:rsidRPr="00AD534A">
        <w:rPr>
          <w:rFonts w:ascii="Arial" w:hAnsi="Arial" w:cs="Arial"/>
          <w:sz w:val="20"/>
          <w:szCs w:val="20"/>
          <w:lang w:val="en-US" w:bidi="ru-RU"/>
        </w:rPr>
        <w:t>kainsk</w:t>
      </w:r>
      <w:r w:rsidRPr="00AD534A">
        <w:rPr>
          <w:rFonts w:ascii="Arial" w:hAnsi="Arial" w:cs="Arial"/>
          <w:sz w:val="20"/>
          <w:szCs w:val="20"/>
          <w:lang w:bidi="ru-RU"/>
        </w:rPr>
        <w:t>.</w:t>
      </w:r>
      <w:r w:rsidRPr="00AD534A">
        <w:rPr>
          <w:rFonts w:ascii="Arial" w:hAnsi="Arial" w:cs="Arial"/>
          <w:sz w:val="20"/>
          <w:szCs w:val="20"/>
          <w:lang w:val="en-US" w:bidi="ru-RU"/>
        </w:rPr>
        <w:t>nso</w:t>
      </w:r>
      <w:r w:rsidRPr="00AD534A">
        <w:rPr>
          <w:rFonts w:ascii="Arial" w:hAnsi="Arial" w:cs="Arial"/>
          <w:sz w:val="20"/>
          <w:szCs w:val="20"/>
          <w:lang w:bidi="ru-RU"/>
        </w:rPr>
        <w:t>.</w:t>
      </w:r>
      <w:r w:rsidRPr="00AD534A">
        <w:rPr>
          <w:rFonts w:ascii="Arial" w:hAnsi="Arial" w:cs="Arial"/>
          <w:sz w:val="20"/>
          <w:szCs w:val="20"/>
          <w:lang w:val="en-US" w:bidi="ru-RU"/>
        </w:rPr>
        <w:t>ru</w:t>
      </w:r>
      <w:r w:rsidRPr="00AD534A">
        <w:rPr>
          <w:rFonts w:ascii="Arial" w:hAnsi="Arial" w:cs="Arial"/>
          <w:sz w:val="20"/>
          <w:szCs w:val="20"/>
          <w:lang w:bidi="ru-RU"/>
        </w:rPr>
        <w:t>);</w:t>
      </w:r>
    </w:p>
    <w:p w:rsidR="00AD534A" w:rsidRPr="00AD534A" w:rsidRDefault="00AD534A" w:rsidP="00E63EE8">
      <w:pPr>
        <w:widowControl w:val="0"/>
        <w:numPr>
          <w:ilvl w:val="0"/>
          <w:numId w:val="3"/>
        </w:numPr>
        <w:tabs>
          <w:tab w:val="left" w:pos="284"/>
        </w:tabs>
        <w:jc w:val="both"/>
        <w:rPr>
          <w:rFonts w:ascii="Arial" w:hAnsi="Arial" w:cs="Arial"/>
          <w:sz w:val="20"/>
          <w:szCs w:val="20"/>
          <w:lang w:bidi="ru-RU"/>
        </w:rPr>
      </w:pPr>
      <w:r w:rsidRPr="00AD534A">
        <w:rPr>
          <w:rFonts w:ascii="Arial" w:hAnsi="Arial" w:cs="Arial"/>
          <w:sz w:val="20"/>
          <w:szCs w:val="20"/>
          <w:lang w:bidi="ru-RU"/>
        </w:rPr>
        <w:t>посредством размещения информации на информационных стендах Уполномоченного органа или многофункционального центра.</w:t>
      </w:r>
    </w:p>
    <w:p w:rsidR="00AD534A" w:rsidRPr="00AD534A" w:rsidRDefault="00AD534A" w:rsidP="00E63EE8">
      <w:pPr>
        <w:widowControl w:val="0"/>
        <w:numPr>
          <w:ilvl w:val="1"/>
          <w:numId w:val="4"/>
        </w:numPr>
        <w:tabs>
          <w:tab w:val="left" w:pos="993"/>
        </w:tabs>
        <w:ind w:firstLine="580"/>
        <w:jc w:val="both"/>
        <w:rPr>
          <w:rFonts w:ascii="Arial" w:hAnsi="Arial" w:cs="Arial"/>
          <w:sz w:val="20"/>
          <w:szCs w:val="20"/>
          <w:lang w:bidi="ru-RU"/>
        </w:rPr>
      </w:pPr>
      <w:r w:rsidRPr="00AD534A">
        <w:rPr>
          <w:rFonts w:ascii="Arial" w:hAnsi="Arial" w:cs="Arial"/>
          <w:sz w:val="20"/>
          <w:szCs w:val="20"/>
          <w:lang w:bidi="ru-RU"/>
        </w:rPr>
        <w:t>Информирование осуществляется по вопросам, касающимся:</w:t>
      </w:r>
    </w:p>
    <w:p w:rsidR="00AD534A" w:rsidRPr="00AD534A" w:rsidRDefault="00AD534A" w:rsidP="00AD534A">
      <w:pPr>
        <w:widowControl w:val="0"/>
        <w:ind w:firstLine="580"/>
        <w:jc w:val="both"/>
        <w:rPr>
          <w:rFonts w:ascii="Arial" w:hAnsi="Arial" w:cs="Arial"/>
          <w:sz w:val="20"/>
          <w:szCs w:val="20"/>
          <w:lang w:bidi="ru-RU"/>
        </w:rPr>
      </w:pPr>
      <w:r w:rsidRPr="00AD534A">
        <w:rPr>
          <w:rFonts w:ascii="Arial" w:hAnsi="Arial" w:cs="Arial"/>
          <w:sz w:val="20"/>
          <w:szCs w:val="20"/>
          <w:lang w:bidi="ru-RU"/>
        </w:rPr>
        <w:t>- способов подачи заявления о предоставлении муниципальной услуги;</w:t>
      </w:r>
    </w:p>
    <w:p w:rsidR="00AD534A" w:rsidRPr="00AD534A" w:rsidRDefault="00AD534A" w:rsidP="00AD534A">
      <w:pPr>
        <w:widowControl w:val="0"/>
        <w:ind w:firstLine="580"/>
        <w:jc w:val="both"/>
        <w:rPr>
          <w:rFonts w:ascii="Arial" w:hAnsi="Arial" w:cs="Arial"/>
          <w:sz w:val="20"/>
          <w:szCs w:val="20"/>
          <w:lang w:bidi="ru-RU"/>
        </w:rPr>
      </w:pPr>
      <w:r w:rsidRPr="00AD534A">
        <w:rPr>
          <w:rFonts w:ascii="Arial" w:hAnsi="Arial" w:cs="Arial"/>
          <w:sz w:val="20"/>
          <w:szCs w:val="20"/>
          <w:lang w:bidi="ru-RU"/>
        </w:rPr>
        <w:t>- адресов Уполномоченного органа и многофункциональных центров, обращение в которые необходимо для предоставления муниципальной услуги;</w:t>
      </w:r>
    </w:p>
    <w:p w:rsidR="00AD534A" w:rsidRPr="00AD534A" w:rsidRDefault="00AD534A" w:rsidP="00AD534A">
      <w:pPr>
        <w:widowControl w:val="0"/>
        <w:ind w:firstLine="580"/>
        <w:jc w:val="both"/>
        <w:rPr>
          <w:rFonts w:ascii="Arial" w:hAnsi="Arial" w:cs="Arial"/>
          <w:sz w:val="20"/>
          <w:szCs w:val="20"/>
          <w:lang w:bidi="ru-RU"/>
        </w:rPr>
      </w:pPr>
      <w:r w:rsidRPr="00AD534A">
        <w:rPr>
          <w:rFonts w:ascii="Arial" w:hAnsi="Arial" w:cs="Arial"/>
          <w:sz w:val="20"/>
          <w:szCs w:val="20"/>
          <w:lang w:bidi="ru-RU"/>
        </w:rPr>
        <w:t>- справочной информации о работе Уполномоченного органа (структурных подразделений Уполномоченного органа);</w:t>
      </w:r>
    </w:p>
    <w:p w:rsidR="00AD534A" w:rsidRPr="00AD534A" w:rsidRDefault="00AD534A" w:rsidP="00AD534A">
      <w:pPr>
        <w:widowControl w:val="0"/>
        <w:ind w:firstLine="580"/>
        <w:jc w:val="both"/>
        <w:rPr>
          <w:rFonts w:ascii="Arial" w:hAnsi="Arial" w:cs="Arial"/>
          <w:sz w:val="20"/>
          <w:szCs w:val="20"/>
          <w:lang w:bidi="ru-RU"/>
        </w:rPr>
      </w:pPr>
      <w:r w:rsidRPr="00AD534A">
        <w:rPr>
          <w:rFonts w:ascii="Arial" w:hAnsi="Arial" w:cs="Arial"/>
          <w:sz w:val="20"/>
          <w:szCs w:val="20"/>
          <w:lang w:bidi="ru-RU"/>
        </w:rPr>
        <w:t xml:space="preserve">- документов, необходимых для предоставления </w:t>
      </w:r>
    </w:p>
    <w:p w:rsidR="00AD534A" w:rsidRPr="00AD534A" w:rsidRDefault="00AD534A" w:rsidP="00AD534A">
      <w:pPr>
        <w:widowControl w:val="0"/>
        <w:jc w:val="both"/>
        <w:rPr>
          <w:rFonts w:ascii="Arial" w:hAnsi="Arial" w:cs="Arial"/>
          <w:sz w:val="20"/>
          <w:szCs w:val="20"/>
          <w:lang w:bidi="ru-RU"/>
        </w:rPr>
      </w:pPr>
      <w:r w:rsidRPr="00AD534A">
        <w:rPr>
          <w:rFonts w:ascii="Arial" w:hAnsi="Arial" w:cs="Arial"/>
          <w:sz w:val="20"/>
          <w:szCs w:val="20"/>
          <w:lang w:bidi="ru-RU"/>
        </w:rPr>
        <w:t>муниципальной услуги и услуг, которые являются необходимыми и обязательными для предоставления муниципальной услуги;</w:t>
      </w:r>
    </w:p>
    <w:p w:rsidR="00AD534A" w:rsidRPr="00AD534A" w:rsidRDefault="00AD534A" w:rsidP="00AD534A">
      <w:pPr>
        <w:widowControl w:val="0"/>
        <w:ind w:firstLine="580"/>
        <w:jc w:val="both"/>
        <w:rPr>
          <w:rFonts w:ascii="Arial" w:hAnsi="Arial" w:cs="Arial"/>
          <w:sz w:val="20"/>
          <w:szCs w:val="20"/>
          <w:lang w:bidi="ru-RU"/>
        </w:rPr>
      </w:pPr>
      <w:r w:rsidRPr="00AD534A">
        <w:rPr>
          <w:rFonts w:ascii="Arial" w:hAnsi="Arial" w:cs="Arial"/>
          <w:sz w:val="20"/>
          <w:szCs w:val="20"/>
          <w:lang w:bidi="ru-RU"/>
        </w:rPr>
        <w:t>- порядка и сроков предоставления муниципальной услуги;</w:t>
      </w:r>
    </w:p>
    <w:p w:rsidR="00AD534A" w:rsidRPr="00AD534A" w:rsidRDefault="00AD534A" w:rsidP="00AD534A">
      <w:pPr>
        <w:widowControl w:val="0"/>
        <w:jc w:val="both"/>
        <w:rPr>
          <w:rFonts w:ascii="Arial" w:hAnsi="Arial" w:cs="Arial"/>
          <w:sz w:val="20"/>
          <w:szCs w:val="20"/>
          <w:lang w:bidi="ru-RU"/>
        </w:rPr>
      </w:pPr>
      <w:r w:rsidRPr="00AD534A">
        <w:rPr>
          <w:rFonts w:ascii="Arial" w:hAnsi="Arial" w:cs="Arial"/>
          <w:sz w:val="20"/>
          <w:szCs w:val="20"/>
          <w:lang w:bidi="ru-RU"/>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AD534A" w:rsidRPr="00AD534A" w:rsidRDefault="00AD534A" w:rsidP="00AD534A">
      <w:pPr>
        <w:widowControl w:val="0"/>
        <w:ind w:firstLine="580"/>
        <w:jc w:val="both"/>
        <w:rPr>
          <w:rFonts w:ascii="Arial" w:hAnsi="Arial" w:cs="Arial"/>
          <w:sz w:val="20"/>
          <w:szCs w:val="20"/>
          <w:lang w:bidi="ru-RU"/>
        </w:rPr>
      </w:pPr>
      <w:r w:rsidRPr="00AD534A">
        <w:rPr>
          <w:rFonts w:ascii="Arial" w:hAnsi="Arial" w:cs="Arial"/>
          <w:sz w:val="20"/>
          <w:szCs w:val="20"/>
          <w:lang w:bidi="ru-RU"/>
        </w:rPr>
        <w:t>- по вопросам предоставления услуг, которые являются необходимыми и обязательными для предоставления муниципальной услуги;</w:t>
      </w:r>
    </w:p>
    <w:p w:rsidR="00AD534A" w:rsidRPr="00AD534A" w:rsidRDefault="00AD534A" w:rsidP="00AD534A">
      <w:pPr>
        <w:widowControl w:val="0"/>
        <w:ind w:firstLine="580"/>
        <w:jc w:val="both"/>
        <w:rPr>
          <w:rFonts w:ascii="Arial" w:hAnsi="Arial" w:cs="Arial"/>
          <w:sz w:val="20"/>
          <w:szCs w:val="20"/>
          <w:lang w:bidi="ru-RU"/>
        </w:rPr>
      </w:pPr>
      <w:r w:rsidRPr="00AD534A">
        <w:rPr>
          <w:rFonts w:ascii="Arial" w:hAnsi="Arial" w:cs="Arial"/>
          <w:sz w:val="20"/>
          <w:szCs w:val="20"/>
          <w:lang w:bidi="ru-RU"/>
        </w:rPr>
        <w:t>-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AD534A" w:rsidRPr="00AD534A" w:rsidRDefault="00AD534A" w:rsidP="00AD534A">
      <w:pPr>
        <w:widowControl w:val="0"/>
        <w:ind w:firstLine="580"/>
        <w:jc w:val="both"/>
        <w:rPr>
          <w:rFonts w:ascii="Arial" w:hAnsi="Arial" w:cs="Arial"/>
          <w:sz w:val="20"/>
          <w:szCs w:val="20"/>
          <w:lang w:bidi="ru-RU"/>
        </w:rPr>
      </w:pPr>
      <w:r w:rsidRPr="00AD534A">
        <w:rPr>
          <w:rFonts w:ascii="Arial" w:hAnsi="Arial" w:cs="Arial"/>
          <w:sz w:val="20"/>
          <w:szCs w:val="20"/>
          <w:lang w:bidi="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AD534A" w:rsidRPr="00AD534A" w:rsidRDefault="00AD534A" w:rsidP="00E63EE8">
      <w:pPr>
        <w:widowControl w:val="0"/>
        <w:numPr>
          <w:ilvl w:val="1"/>
          <w:numId w:val="4"/>
        </w:numPr>
        <w:tabs>
          <w:tab w:val="left" w:pos="1141"/>
        </w:tabs>
        <w:ind w:firstLine="580"/>
        <w:jc w:val="both"/>
        <w:rPr>
          <w:rFonts w:ascii="Arial" w:hAnsi="Arial" w:cs="Arial"/>
          <w:sz w:val="20"/>
          <w:szCs w:val="20"/>
          <w:lang w:bidi="ru-RU"/>
        </w:rPr>
      </w:pPr>
      <w:r w:rsidRPr="00AD534A">
        <w:rPr>
          <w:rFonts w:ascii="Arial" w:hAnsi="Arial" w:cs="Arial"/>
          <w:sz w:val="20"/>
          <w:szCs w:val="20"/>
          <w:lang w:bidi="ru-RU"/>
        </w:rP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AD534A" w:rsidRPr="00AD534A" w:rsidRDefault="00AD534A" w:rsidP="00AD534A">
      <w:pPr>
        <w:widowControl w:val="0"/>
        <w:ind w:firstLine="580"/>
        <w:jc w:val="both"/>
        <w:rPr>
          <w:rFonts w:ascii="Arial" w:hAnsi="Arial" w:cs="Arial"/>
          <w:sz w:val="20"/>
          <w:szCs w:val="20"/>
          <w:lang w:bidi="ru-RU"/>
        </w:rPr>
      </w:pPr>
      <w:r w:rsidRPr="00AD534A">
        <w:rPr>
          <w:rFonts w:ascii="Arial" w:hAnsi="Arial" w:cs="Arial"/>
          <w:sz w:val="20"/>
          <w:szCs w:val="20"/>
          <w:lang w:bidi="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AD534A" w:rsidRPr="00AD534A" w:rsidRDefault="00AD534A" w:rsidP="00AD534A">
      <w:pPr>
        <w:widowControl w:val="0"/>
        <w:ind w:firstLine="580"/>
        <w:jc w:val="both"/>
        <w:rPr>
          <w:rFonts w:ascii="Arial" w:hAnsi="Arial" w:cs="Arial"/>
          <w:sz w:val="20"/>
          <w:szCs w:val="20"/>
          <w:lang w:bidi="ru-RU"/>
        </w:rPr>
      </w:pPr>
      <w:r w:rsidRPr="00AD534A">
        <w:rPr>
          <w:rFonts w:ascii="Arial" w:hAnsi="Arial" w:cs="Arial"/>
          <w:sz w:val="20"/>
          <w:szCs w:val="20"/>
          <w:lang w:bidi="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AD534A" w:rsidRPr="00AD534A" w:rsidRDefault="00AD534A" w:rsidP="00AD534A">
      <w:pPr>
        <w:widowControl w:val="0"/>
        <w:ind w:firstLine="580"/>
        <w:jc w:val="both"/>
        <w:rPr>
          <w:rFonts w:ascii="Arial" w:hAnsi="Arial" w:cs="Arial"/>
          <w:sz w:val="20"/>
          <w:szCs w:val="20"/>
          <w:lang w:bidi="ru-RU"/>
        </w:rPr>
      </w:pPr>
      <w:r w:rsidRPr="00AD534A">
        <w:rPr>
          <w:rFonts w:ascii="Arial" w:hAnsi="Arial" w:cs="Arial"/>
          <w:sz w:val="20"/>
          <w:szCs w:val="20"/>
          <w:lang w:bidi="ru-RU"/>
        </w:rPr>
        <w:t>Если подготовка ответа требует продолжительного времени, он предлагает</w:t>
      </w:r>
    </w:p>
    <w:p w:rsidR="00AD534A" w:rsidRPr="00AD534A" w:rsidRDefault="00AD534A" w:rsidP="00AD534A">
      <w:pPr>
        <w:widowControl w:val="0"/>
        <w:jc w:val="both"/>
        <w:rPr>
          <w:rFonts w:ascii="Arial" w:hAnsi="Arial" w:cs="Arial"/>
          <w:sz w:val="20"/>
          <w:szCs w:val="20"/>
          <w:lang w:bidi="ru-RU"/>
        </w:rPr>
      </w:pPr>
      <w:r w:rsidRPr="00AD534A">
        <w:rPr>
          <w:rFonts w:ascii="Arial" w:hAnsi="Arial" w:cs="Arial"/>
          <w:sz w:val="20"/>
          <w:szCs w:val="20"/>
          <w:lang w:bidi="ru-RU"/>
        </w:rPr>
        <w:t>Заявителю один из следующих вариантов дальнейших действий:</w:t>
      </w:r>
    </w:p>
    <w:p w:rsidR="00AD534A" w:rsidRPr="00AD534A" w:rsidRDefault="00AD534A" w:rsidP="00AD534A">
      <w:pPr>
        <w:widowControl w:val="0"/>
        <w:ind w:firstLine="580"/>
        <w:jc w:val="both"/>
        <w:rPr>
          <w:rFonts w:ascii="Arial" w:hAnsi="Arial" w:cs="Arial"/>
          <w:sz w:val="20"/>
          <w:szCs w:val="20"/>
          <w:lang w:bidi="ru-RU"/>
        </w:rPr>
      </w:pPr>
      <w:r w:rsidRPr="00AD534A">
        <w:rPr>
          <w:rFonts w:ascii="Arial" w:hAnsi="Arial" w:cs="Arial"/>
          <w:sz w:val="20"/>
          <w:szCs w:val="20"/>
          <w:lang w:bidi="ru-RU"/>
        </w:rPr>
        <w:t>- изложить обращение в письменной форме;</w:t>
      </w:r>
    </w:p>
    <w:p w:rsidR="00AD534A" w:rsidRPr="00AD534A" w:rsidRDefault="00AD534A" w:rsidP="00AD534A">
      <w:pPr>
        <w:widowControl w:val="0"/>
        <w:ind w:firstLine="580"/>
        <w:jc w:val="both"/>
        <w:rPr>
          <w:rFonts w:ascii="Arial" w:hAnsi="Arial" w:cs="Arial"/>
          <w:sz w:val="20"/>
          <w:szCs w:val="20"/>
          <w:lang w:bidi="ru-RU"/>
        </w:rPr>
      </w:pPr>
      <w:r w:rsidRPr="00AD534A">
        <w:rPr>
          <w:rFonts w:ascii="Arial" w:hAnsi="Arial" w:cs="Arial"/>
          <w:sz w:val="20"/>
          <w:szCs w:val="20"/>
          <w:lang w:bidi="ru-RU"/>
        </w:rPr>
        <w:t>- назначить другое время для консультаций.</w:t>
      </w:r>
    </w:p>
    <w:p w:rsidR="00AD534A" w:rsidRPr="00AD534A" w:rsidRDefault="00AD534A" w:rsidP="00AD534A">
      <w:pPr>
        <w:widowControl w:val="0"/>
        <w:ind w:firstLine="580"/>
        <w:jc w:val="both"/>
        <w:rPr>
          <w:rFonts w:ascii="Arial" w:hAnsi="Arial" w:cs="Arial"/>
          <w:sz w:val="20"/>
          <w:szCs w:val="20"/>
          <w:lang w:bidi="ru-RU"/>
        </w:rPr>
      </w:pPr>
      <w:r w:rsidRPr="00AD534A">
        <w:rPr>
          <w:rFonts w:ascii="Arial" w:hAnsi="Arial" w:cs="Arial"/>
          <w:sz w:val="20"/>
          <w:szCs w:val="20"/>
          <w:lang w:bidi="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AD534A" w:rsidRPr="00AD534A" w:rsidRDefault="00AD534A" w:rsidP="00AD534A">
      <w:pPr>
        <w:widowControl w:val="0"/>
        <w:ind w:firstLine="580"/>
        <w:jc w:val="both"/>
        <w:rPr>
          <w:rFonts w:ascii="Arial" w:hAnsi="Arial" w:cs="Arial"/>
          <w:sz w:val="20"/>
          <w:szCs w:val="20"/>
          <w:lang w:bidi="ru-RU"/>
        </w:rPr>
      </w:pPr>
      <w:r w:rsidRPr="00AD534A">
        <w:rPr>
          <w:rFonts w:ascii="Arial" w:hAnsi="Arial" w:cs="Arial"/>
          <w:sz w:val="20"/>
          <w:szCs w:val="20"/>
          <w:lang w:bidi="ru-RU"/>
        </w:rPr>
        <w:t>Продолжительность информирования по телефону не должна превышать 10 минут.</w:t>
      </w:r>
    </w:p>
    <w:p w:rsidR="00AD534A" w:rsidRPr="00AD534A" w:rsidRDefault="00AD534A" w:rsidP="00AD534A">
      <w:pPr>
        <w:widowControl w:val="0"/>
        <w:ind w:firstLine="580"/>
        <w:jc w:val="both"/>
        <w:rPr>
          <w:rFonts w:ascii="Arial" w:hAnsi="Arial" w:cs="Arial"/>
          <w:sz w:val="20"/>
          <w:szCs w:val="20"/>
          <w:lang w:bidi="ru-RU"/>
        </w:rPr>
      </w:pPr>
      <w:r w:rsidRPr="00AD534A">
        <w:rPr>
          <w:rFonts w:ascii="Arial" w:hAnsi="Arial" w:cs="Arial"/>
          <w:sz w:val="20"/>
          <w:szCs w:val="20"/>
          <w:lang w:bidi="ru-RU"/>
        </w:rPr>
        <w:t>Информирование осуществляется в соответствии с графиком приема граждан.</w:t>
      </w:r>
    </w:p>
    <w:p w:rsidR="00AD534A" w:rsidRPr="00AD534A" w:rsidRDefault="00AD534A" w:rsidP="00E63EE8">
      <w:pPr>
        <w:widowControl w:val="0"/>
        <w:numPr>
          <w:ilvl w:val="1"/>
          <w:numId w:val="4"/>
        </w:numPr>
        <w:tabs>
          <w:tab w:val="left" w:pos="1095"/>
        </w:tabs>
        <w:ind w:firstLine="580"/>
        <w:jc w:val="both"/>
        <w:rPr>
          <w:rFonts w:ascii="Arial" w:hAnsi="Arial" w:cs="Arial"/>
          <w:sz w:val="20"/>
          <w:szCs w:val="20"/>
          <w:lang w:bidi="ru-RU"/>
        </w:rPr>
      </w:pPr>
      <w:r w:rsidRPr="00AD534A">
        <w:rPr>
          <w:rFonts w:ascii="Arial" w:hAnsi="Arial" w:cs="Arial"/>
          <w:sz w:val="20"/>
          <w:szCs w:val="20"/>
          <w:lang w:bidi="ru-RU"/>
        </w:rPr>
        <w:t>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AD534A" w:rsidRPr="00AD534A" w:rsidRDefault="00AD534A" w:rsidP="00E63EE8">
      <w:pPr>
        <w:widowControl w:val="0"/>
        <w:numPr>
          <w:ilvl w:val="1"/>
          <w:numId w:val="4"/>
        </w:numPr>
        <w:tabs>
          <w:tab w:val="left" w:pos="1095"/>
        </w:tabs>
        <w:ind w:firstLine="580"/>
        <w:jc w:val="both"/>
        <w:rPr>
          <w:rFonts w:ascii="Arial" w:hAnsi="Arial" w:cs="Arial"/>
          <w:sz w:val="20"/>
          <w:szCs w:val="20"/>
          <w:lang w:bidi="ru-RU"/>
        </w:rPr>
      </w:pPr>
      <w:r w:rsidRPr="00AD534A">
        <w:rPr>
          <w:rFonts w:ascii="Arial" w:hAnsi="Arial" w:cs="Arial"/>
          <w:sz w:val="20"/>
          <w:szCs w:val="20"/>
          <w:lang w:bidi="ru-RU"/>
        </w:rPr>
        <w:t>На ЕПГУ размещаются сведения, которые являются необходимыми обязательными для предоставления муниципальной услуги,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AD534A" w:rsidRPr="00AD534A" w:rsidRDefault="00AD534A" w:rsidP="00AD534A">
      <w:pPr>
        <w:widowControl w:val="0"/>
        <w:ind w:firstLine="580"/>
        <w:jc w:val="both"/>
        <w:rPr>
          <w:rFonts w:ascii="Arial" w:hAnsi="Arial" w:cs="Arial"/>
          <w:sz w:val="20"/>
          <w:szCs w:val="20"/>
          <w:lang w:bidi="ru-RU"/>
        </w:rPr>
      </w:pPr>
      <w:r w:rsidRPr="00AD534A">
        <w:rPr>
          <w:rFonts w:ascii="Arial" w:hAnsi="Arial" w:cs="Arial"/>
          <w:sz w:val="20"/>
          <w:szCs w:val="20"/>
          <w:lang w:bidi="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D534A" w:rsidRPr="00AD534A" w:rsidRDefault="00AD534A" w:rsidP="00E63EE8">
      <w:pPr>
        <w:widowControl w:val="0"/>
        <w:numPr>
          <w:ilvl w:val="1"/>
          <w:numId w:val="4"/>
        </w:numPr>
        <w:tabs>
          <w:tab w:val="left" w:pos="1091"/>
        </w:tabs>
        <w:ind w:firstLine="580"/>
        <w:jc w:val="both"/>
        <w:rPr>
          <w:rFonts w:ascii="Arial" w:hAnsi="Arial" w:cs="Arial"/>
          <w:sz w:val="20"/>
          <w:szCs w:val="20"/>
          <w:lang w:bidi="ru-RU"/>
        </w:rPr>
      </w:pPr>
      <w:r w:rsidRPr="00AD534A">
        <w:rPr>
          <w:rFonts w:ascii="Arial" w:hAnsi="Arial" w:cs="Arial"/>
          <w:sz w:val="20"/>
          <w:szCs w:val="20"/>
          <w:lang w:bidi="ru-RU"/>
        </w:rPr>
        <w:t>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AD534A" w:rsidRPr="00AD534A" w:rsidRDefault="00AD534A" w:rsidP="00AD534A">
      <w:pPr>
        <w:widowControl w:val="0"/>
        <w:ind w:firstLine="580"/>
        <w:jc w:val="both"/>
        <w:rPr>
          <w:rFonts w:ascii="Arial" w:hAnsi="Arial" w:cs="Arial"/>
          <w:sz w:val="20"/>
          <w:szCs w:val="20"/>
          <w:lang w:bidi="ru-RU"/>
        </w:rPr>
      </w:pPr>
      <w:r w:rsidRPr="00AD534A">
        <w:rPr>
          <w:rFonts w:ascii="Arial" w:hAnsi="Arial" w:cs="Arial"/>
          <w:sz w:val="20"/>
          <w:szCs w:val="20"/>
          <w:lang w:bidi="ru-RU"/>
        </w:rPr>
        <w:t>- о месте нахождения и графике работы Уполномоченного органа и их структурны подразделений, ответственных за предоставление муниципальной услуги, а также многофункциональных центров;</w:t>
      </w:r>
    </w:p>
    <w:p w:rsidR="00AD534A" w:rsidRPr="00AD534A" w:rsidRDefault="00AD534A" w:rsidP="00AD534A">
      <w:pPr>
        <w:widowControl w:val="0"/>
        <w:ind w:firstLine="580"/>
        <w:jc w:val="both"/>
        <w:rPr>
          <w:rFonts w:ascii="Arial" w:hAnsi="Arial" w:cs="Arial"/>
          <w:sz w:val="20"/>
          <w:szCs w:val="20"/>
          <w:lang w:bidi="ru-RU"/>
        </w:rPr>
      </w:pPr>
      <w:r w:rsidRPr="00AD534A">
        <w:rPr>
          <w:rFonts w:ascii="Arial" w:hAnsi="Arial" w:cs="Arial"/>
          <w:sz w:val="20"/>
          <w:szCs w:val="20"/>
          <w:lang w:bidi="ru-RU"/>
        </w:rPr>
        <w:t>-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AD534A" w:rsidRPr="00AD534A" w:rsidRDefault="00AD534A" w:rsidP="00AD534A">
      <w:pPr>
        <w:widowControl w:val="0"/>
        <w:ind w:firstLine="580"/>
        <w:jc w:val="both"/>
        <w:rPr>
          <w:rFonts w:ascii="Arial" w:hAnsi="Arial" w:cs="Arial"/>
          <w:sz w:val="20"/>
          <w:szCs w:val="20"/>
          <w:lang w:bidi="ru-RU"/>
        </w:rPr>
      </w:pPr>
      <w:r w:rsidRPr="00AD534A">
        <w:rPr>
          <w:rFonts w:ascii="Arial" w:hAnsi="Arial" w:cs="Arial"/>
          <w:sz w:val="20"/>
          <w:szCs w:val="20"/>
          <w:lang w:bidi="ru-RU"/>
        </w:rPr>
        <w:t xml:space="preserve">- адрес официального сайта, а также электронной почты и (или) формы обратной связи </w:t>
      </w:r>
      <w:r w:rsidRPr="00AD534A">
        <w:rPr>
          <w:rFonts w:ascii="Arial" w:hAnsi="Arial" w:cs="Arial"/>
          <w:sz w:val="20"/>
          <w:szCs w:val="20"/>
          <w:lang w:bidi="ru-RU"/>
        </w:rPr>
        <w:lastRenderedPageBreak/>
        <w:t>Уполномоченного органа в сети «Интернет».</w:t>
      </w:r>
    </w:p>
    <w:p w:rsidR="00AD534A" w:rsidRPr="00AD534A" w:rsidRDefault="00AD534A" w:rsidP="00E63EE8">
      <w:pPr>
        <w:widowControl w:val="0"/>
        <w:numPr>
          <w:ilvl w:val="1"/>
          <w:numId w:val="4"/>
        </w:numPr>
        <w:tabs>
          <w:tab w:val="left" w:pos="1095"/>
        </w:tabs>
        <w:ind w:firstLine="580"/>
        <w:jc w:val="both"/>
        <w:rPr>
          <w:rFonts w:ascii="Arial" w:hAnsi="Arial" w:cs="Arial"/>
          <w:sz w:val="20"/>
          <w:szCs w:val="20"/>
          <w:lang w:bidi="ru-RU"/>
        </w:rPr>
      </w:pPr>
      <w:r w:rsidRPr="00AD534A">
        <w:rPr>
          <w:rFonts w:ascii="Arial" w:hAnsi="Arial" w:cs="Arial"/>
          <w:sz w:val="20"/>
          <w:szCs w:val="20"/>
          <w:lang w:bidi="ru-RU"/>
        </w:rP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AD534A" w:rsidRPr="00AD534A" w:rsidRDefault="00AD534A" w:rsidP="00E63EE8">
      <w:pPr>
        <w:widowControl w:val="0"/>
        <w:numPr>
          <w:ilvl w:val="1"/>
          <w:numId w:val="4"/>
        </w:numPr>
        <w:tabs>
          <w:tab w:val="left" w:pos="1225"/>
        </w:tabs>
        <w:ind w:firstLine="580"/>
        <w:jc w:val="both"/>
        <w:rPr>
          <w:rFonts w:ascii="Arial" w:hAnsi="Arial" w:cs="Arial"/>
          <w:sz w:val="20"/>
          <w:szCs w:val="20"/>
          <w:lang w:bidi="ru-RU"/>
        </w:rPr>
      </w:pPr>
      <w:r w:rsidRPr="00AD534A">
        <w:rPr>
          <w:rFonts w:ascii="Arial" w:hAnsi="Arial" w:cs="Arial"/>
          <w:sz w:val="20"/>
          <w:szCs w:val="20"/>
          <w:lang w:bidi="ru-RU"/>
        </w:rPr>
        <w:t>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AD534A" w:rsidRPr="00AD534A" w:rsidRDefault="00AD534A" w:rsidP="00E63EE8">
      <w:pPr>
        <w:widowControl w:val="0"/>
        <w:numPr>
          <w:ilvl w:val="1"/>
          <w:numId w:val="4"/>
        </w:numPr>
        <w:tabs>
          <w:tab w:val="left" w:pos="1280"/>
        </w:tabs>
        <w:spacing w:after="280"/>
        <w:ind w:firstLine="400"/>
        <w:jc w:val="both"/>
        <w:rPr>
          <w:rFonts w:ascii="Arial" w:hAnsi="Arial" w:cs="Arial"/>
          <w:sz w:val="20"/>
          <w:szCs w:val="20"/>
          <w:lang w:bidi="ru-RU"/>
        </w:rPr>
      </w:pPr>
      <w:r w:rsidRPr="00AD534A">
        <w:rPr>
          <w:rFonts w:ascii="Arial" w:hAnsi="Arial" w:cs="Arial"/>
          <w:sz w:val="20"/>
          <w:szCs w:val="20"/>
          <w:lang w:bidi="ru-RU"/>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AD534A" w:rsidRPr="00AD534A" w:rsidRDefault="00AD534A" w:rsidP="00AD534A">
      <w:pPr>
        <w:widowControl w:val="0"/>
        <w:tabs>
          <w:tab w:val="left" w:pos="934"/>
        </w:tabs>
        <w:spacing w:after="200"/>
        <w:ind w:left="460"/>
        <w:rPr>
          <w:rFonts w:ascii="Arial" w:hAnsi="Arial" w:cs="Arial"/>
          <w:sz w:val="20"/>
          <w:szCs w:val="20"/>
          <w:lang w:bidi="ru-RU"/>
        </w:rPr>
      </w:pPr>
      <w:r w:rsidRPr="00AD534A">
        <w:rPr>
          <w:rFonts w:ascii="Arial" w:hAnsi="Arial" w:cs="Arial"/>
          <w:b/>
          <w:bCs/>
          <w:sz w:val="20"/>
          <w:szCs w:val="20"/>
          <w:lang w:bidi="ru-RU"/>
        </w:rPr>
        <w:t xml:space="preserve">                            </w:t>
      </w:r>
      <w:r w:rsidRPr="00AD534A">
        <w:rPr>
          <w:rFonts w:ascii="Arial" w:hAnsi="Arial" w:cs="Arial"/>
          <w:b/>
          <w:bCs/>
          <w:sz w:val="20"/>
          <w:szCs w:val="20"/>
          <w:lang w:val="en-US" w:bidi="ru-RU"/>
        </w:rPr>
        <w:t>II</w:t>
      </w:r>
      <w:r w:rsidRPr="00AD534A">
        <w:rPr>
          <w:rFonts w:ascii="Arial" w:hAnsi="Arial" w:cs="Arial"/>
          <w:b/>
          <w:bCs/>
          <w:sz w:val="20"/>
          <w:szCs w:val="20"/>
          <w:lang w:bidi="ru-RU"/>
        </w:rPr>
        <w:t>. Стандарт предоставления муниципальной услуги</w:t>
      </w:r>
    </w:p>
    <w:p w:rsidR="00AD534A" w:rsidRPr="00AD534A" w:rsidRDefault="00AD534A" w:rsidP="00AD534A">
      <w:pPr>
        <w:widowControl w:val="0"/>
        <w:tabs>
          <w:tab w:val="left" w:pos="934"/>
        </w:tabs>
        <w:spacing w:after="200"/>
        <w:ind w:firstLine="400"/>
        <w:rPr>
          <w:rFonts w:ascii="Arial" w:hAnsi="Arial" w:cs="Arial"/>
          <w:sz w:val="20"/>
          <w:szCs w:val="20"/>
          <w:lang w:bidi="ru-RU"/>
        </w:rPr>
      </w:pPr>
      <w:r w:rsidRPr="00AD534A">
        <w:rPr>
          <w:rFonts w:ascii="Arial" w:hAnsi="Arial" w:cs="Arial"/>
          <w:b/>
          <w:bCs/>
          <w:sz w:val="20"/>
          <w:szCs w:val="20"/>
          <w:lang w:bidi="ru-RU"/>
        </w:rPr>
        <w:t xml:space="preserve">                                       Наименование муниципальной услуги</w:t>
      </w:r>
    </w:p>
    <w:p w:rsidR="00AD534A" w:rsidRPr="00AD534A" w:rsidRDefault="00AD534A" w:rsidP="00E63EE8">
      <w:pPr>
        <w:widowControl w:val="0"/>
        <w:numPr>
          <w:ilvl w:val="1"/>
          <w:numId w:val="6"/>
        </w:numPr>
        <w:tabs>
          <w:tab w:val="left" w:pos="567"/>
        </w:tabs>
        <w:spacing w:after="200"/>
        <w:jc w:val="both"/>
        <w:rPr>
          <w:rFonts w:ascii="Arial" w:hAnsi="Arial" w:cs="Arial"/>
          <w:sz w:val="20"/>
          <w:szCs w:val="20"/>
          <w:lang w:bidi="ru-RU"/>
        </w:rPr>
      </w:pPr>
      <w:r w:rsidRPr="00AD534A">
        <w:rPr>
          <w:rFonts w:ascii="Arial" w:hAnsi="Arial" w:cs="Arial"/>
          <w:sz w:val="20"/>
          <w:szCs w:val="20"/>
          <w:lang w:bidi="ru-RU"/>
        </w:rPr>
        <w:t>Муниципальная услуга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p w:rsidR="00AD534A" w:rsidRPr="00AD534A" w:rsidRDefault="00AD534A" w:rsidP="00AD534A">
      <w:pPr>
        <w:widowControl w:val="0"/>
        <w:tabs>
          <w:tab w:val="left" w:pos="567"/>
        </w:tabs>
        <w:spacing w:after="320"/>
        <w:jc w:val="center"/>
        <w:rPr>
          <w:rFonts w:ascii="Arial" w:hAnsi="Arial" w:cs="Arial"/>
          <w:sz w:val="20"/>
          <w:szCs w:val="20"/>
          <w:lang w:bidi="ru-RU"/>
        </w:rPr>
      </w:pPr>
      <w:r w:rsidRPr="00AD534A">
        <w:rPr>
          <w:rFonts w:ascii="Arial" w:hAnsi="Arial" w:cs="Arial"/>
          <w:b/>
          <w:bCs/>
          <w:sz w:val="20"/>
          <w:szCs w:val="20"/>
          <w:lang w:bidi="ru-RU"/>
        </w:rPr>
        <w:t>Наименование органа государственной власти, органа местного</w:t>
      </w:r>
      <w:r w:rsidRPr="00AD534A">
        <w:rPr>
          <w:rFonts w:ascii="Arial" w:hAnsi="Arial" w:cs="Arial"/>
          <w:b/>
          <w:bCs/>
          <w:sz w:val="20"/>
          <w:szCs w:val="20"/>
          <w:lang w:bidi="ru-RU"/>
        </w:rPr>
        <w:br/>
        <w:t>самоуправления (организации), предоставляющего муниципальную услугу</w:t>
      </w:r>
    </w:p>
    <w:p w:rsidR="00AD534A" w:rsidRPr="00AD534A" w:rsidRDefault="00AD534A" w:rsidP="00E63EE8">
      <w:pPr>
        <w:widowControl w:val="0"/>
        <w:numPr>
          <w:ilvl w:val="1"/>
          <w:numId w:val="6"/>
        </w:numPr>
        <w:tabs>
          <w:tab w:val="left" w:pos="567"/>
          <w:tab w:val="left" w:leader="underscore" w:pos="10061"/>
        </w:tabs>
        <w:jc w:val="both"/>
        <w:rPr>
          <w:rFonts w:ascii="Arial" w:hAnsi="Arial" w:cs="Arial"/>
          <w:sz w:val="20"/>
          <w:szCs w:val="20"/>
          <w:lang w:bidi="ru-RU"/>
        </w:rPr>
      </w:pPr>
      <w:r w:rsidRPr="00AD534A">
        <w:rPr>
          <w:rFonts w:ascii="Arial" w:hAnsi="Arial" w:cs="Arial"/>
          <w:sz w:val="20"/>
          <w:szCs w:val="20"/>
          <w:lang w:bidi="ru-RU"/>
        </w:rPr>
        <w:t xml:space="preserve">Муниципальная услуга предоставляется Администрацией города Куйбышева Куйбышевского района Новосибирской области. Ответственное подразделение за предоставление муниципальной услуги – Управление права, экономики и имущественных отношений (далее - Уполномоченный орган). </w:t>
      </w:r>
    </w:p>
    <w:p w:rsidR="00AD534A" w:rsidRPr="00AD534A" w:rsidRDefault="00AD534A" w:rsidP="00E63EE8">
      <w:pPr>
        <w:widowControl w:val="0"/>
        <w:numPr>
          <w:ilvl w:val="1"/>
          <w:numId w:val="6"/>
        </w:numPr>
        <w:tabs>
          <w:tab w:val="left" w:pos="567"/>
        </w:tabs>
        <w:jc w:val="both"/>
        <w:rPr>
          <w:rFonts w:ascii="Arial" w:hAnsi="Arial" w:cs="Arial"/>
          <w:sz w:val="20"/>
          <w:szCs w:val="20"/>
          <w:lang w:bidi="ru-RU"/>
        </w:rPr>
      </w:pPr>
      <w:r w:rsidRPr="00AD534A">
        <w:rPr>
          <w:rFonts w:ascii="Arial" w:hAnsi="Arial" w:cs="Arial"/>
          <w:sz w:val="20"/>
          <w:szCs w:val="20"/>
          <w:lang w:bidi="ru-RU"/>
        </w:rPr>
        <w:t>При предоставлении муниципальной услуги Уполномоченный орган взаимодействует с:</w:t>
      </w:r>
    </w:p>
    <w:p w:rsidR="00AD534A" w:rsidRPr="00AD534A" w:rsidRDefault="00AD534A" w:rsidP="00E63EE8">
      <w:pPr>
        <w:widowControl w:val="0"/>
        <w:numPr>
          <w:ilvl w:val="2"/>
          <w:numId w:val="6"/>
        </w:numPr>
        <w:tabs>
          <w:tab w:val="left" w:pos="567"/>
          <w:tab w:val="left" w:pos="1525"/>
        </w:tabs>
        <w:jc w:val="both"/>
        <w:rPr>
          <w:rFonts w:ascii="Arial" w:hAnsi="Arial" w:cs="Arial"/>
          <w:sz w:val="20"/>
          <w:szCs w:val="20"/>
          <w:lang w:bidi="ru-RU"/>
        </w:rPr>
      </w:pPr>
      <w:r w:rsidRPr="00AD534A">
        <w:rPr>
          <w:rFonts w:ascii="Arial" w:hAnsi="Arial" w:cs="Arial"/>
          <w:sz w:val="20"/>
          <w:szCs w:val="20"/>
          <w:lang w:bidi="ru-RU"/>
        </w:rPr>
        <w:t>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AD534A" w:rsidRPr="00AD534A" w:rsidRDefault="00AD534A" w:rsidP="00E63EE8">
      <w:pPr>
        <w:widowControl w:val="0"/>
        <w:numPr>
          <w:ilvl w:val="2"/>
          <w:numId w:val="6"/>
        </w:numPr>
        <w:tabs>
          <w:tab w:val="left" w:pos="567"/>
          <w:tab w:val="left" w:pos="1525"/>
        </w:tabs>
        <w:jc w:val="both"/>
        <w:rPr>
          <w:rFonts w:ascii="Arial" w:hAnsi="Arial" w:cs="Arial"/>
          <w:sz w:val="20"/>
          <w:szCs w:val="20"/>
          <w:lang w:bidi="ru-RU"/>
        </w:rPr>
      </w:pPr>
      <w:r w:rsidRPr="00AD534A">
        <w:rPr>
          <w:rFonts w:ascii="Arial" w:hAnsi="Arial" w:cs="Arial"/>
          <w:sz w:val="20"/>
          <w:szCs w:val="20"/>
          <w:lang w:bidi="ru-RU"/>
        </w:rPr>
        <w:t>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AD534A" w:rsidRPr="00AD534A" w:rsidRDefault="00AD534A" w:rsidP="00E63EE8">
      <w:pPr>
        <w:widowControl w:val="0"/>
        <w:numPr>
          <w:ilvl w:val="2"/>
          <w:numId w:val="6"/>
        </w:numPr>
        <w:tabs>
          <w:tab w:val="left" w:pos="567"/>
          <w:tab w:val="left" w:pos="1525"/>
        </w:tabs>
        <w:jc w:val="both"/>
        <w:rPr>
          <w:rFonts w:ascii="Arial" w:hAnsi="Arial" w:cs="Arial"/>
          <w:sz w:val="20"/>
          <w:szCs w:val="20"/>
          <w:lang w:bidi="ru-RU"/>
        </w:rPr>
      </w:pPr>
      <w:r w:rsidRPr="00AD534A">
        <w:rPr>
          <w:rFonts w:ascii="Arial" w:hAnsi="Arial" w:cs="Arial"/>
          <w:sz w:val="20"/>
          <w:szCs w:val="20"/>
          <w:lang w:bidi="ru-RU"/>
        </w:rPr>
        <w:t>Иными органами государственной власти, органами государственной власти, органами местного самоуправления, уполномоченными на предоставление документов, указанных в пункте 2.12 настоящего Административного регламента.</w:t>
      </w:r>
    </w:p>
    <w:p w:rsidR="00AD534A" w:rsidRPr="00AD534A" w:rsidRDefault="00AD534A" w:rsidP="00E63EE8">
      <w:pPr>
        <w:widowControl w:val="0"/>
        <w:numPr>
          <w:ilvl w:val="1"/>
          <w:numId w:val="6"/>
        </w:numPr>
        <w:tabs>
          <w:tab w:val="left" w:pos="567"/>
        </w:tabs>
        <w:jc w:val="both"/>
        <w:rPr>
          <w:rFonts w:ascii="Arial" w:hAnsi="Arial" w:cs="Arial"/>
          <w:sz w:val="20"/>
          <w:szCs w:val="20"/>
          <w:lang w:bidi="ru-RU"/>
        </w:rPr>
      </w:pPr>
      <w:r w:rsidRPr="00AD534A">
        <w:rPr>
          <w:rFonts w:ascii="Arial" w:hAnsi="Arial" w:cs="Arial"/>
          <w:sz w:val="20"/>
          <w:szCs w:val="20"/>
          <w:lang w:bidi="ru-RU"/>
        </w:rPr>
        <w:t>В предоставлении муниципальной услуги могут принимать участие 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p>
    <w:p w:rsidR="00AD534A" w:rsidRPr="00AD534A" w:rsidRDefault="00AD534A" w:rsidP="00AD534A">
      <w:pPr>
        <w:widowControl w:val="0"/>
        <w:tabs>
          <w:tab w:val="left" w:pos="567"/>
        </w:tabs>
        <w:spacing w:after="300"/>
        <w:ind w:firstLine="760"/>
        <w:jc w:val="both"/>
        <w:rPr>
          <w:rFonts w:ascii="Arial" w:hAnsi="Arial" w:cs="Arial"/>
          <w:sz w:val="20"/>
          <w:szCs w:val="20"/>
          <w:lang w:bidi="ru-RU"/>
        </w:rPr>
      </w:pPr>
      <w:r w:rsidRPr="00AD534A">
        <w:rPr>
          <w:rFonts w:ascii="Arial" w:hAnsi="Arial" w:cs="Arial"/>
          <w:sz w:val="20"/>
          <w:szCs w:val="20"/>
          <w:lang w:bidi="ru-RU"/>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
    <w:p w:rsidR="00AD534A" w:rsidRPr="00AD534A" w:rsidRDefault="00AD534A" w:rsidP="00AD534A">
      <w:pPr>
        <w:keepNext/>
        <w:keepLines/>
        <w:widowControl w:val="0"/>
        <w:spacing w:after="300"/>
        <w:jc w:val="center"/>
        <w:outlineLvl w:val="1"/>
        <w:rPr>
          <w:rFonts w:ascii="Arial" w:hAnsi="Arial" w:cs="Arial"/>
          <w:b/>
          <w:bCs/>
          <w:sz w:val="20"/>
          <w:szCs w:val="20"/>
          <w:lang w:bidi="ru-RU"/>
        </w:rPr>
      </w:pPr>
      <w:bookmarkStart w:id="3" w:name="bookmark4"/>
      <w:r w:rsidRPr="00AD534A">
        <w:rPr>
          <w:rFonts w:ascii="Arial" w:hAnsi="Arial" w:cs="Arial"/>
          <w:b/>
          <w:bCs/>
          <w:sz w:val="20"/>
          <w:szCs w:val="20"/>
          <w:lang w:bidi="ru-RU"/>
        </w:rPr>
        <w:t>Результат предоставления муниципальной услуги</w:t>
      </w:r>
      <w:bookmarkEnd w:id="3"/>
    </w:p>
    <w:p w:rsidR="00AD534A" w:rsidRPr="00AD534A" w:rsidRDefault="00AD534A" w:rsidP="00E63EE8">
      <w:pPr>
        <w:widowControl w:val="0"/>
        <w:numPr>
          <w:ilvl w:val="1"/>
          <w:numId w:val="6"/>
        </w:numPr>
        <w:tabs>
          <w:tab w:val="left" w:pos="567"/>
        </w:tabs>
        <w:jc w:val="both"/>
        <w:rPr>
          <w:rFonts w:ascii="Arial" w:hAnsi="Arial" w:cs="Arial"/>
          <w:sz w:val="20"/>
          <w:szCs w:val="20"/>
          <w:lang w:bidi="ru-RU"/>
        </w:rPr>
      </w:pPr>
      <w:r w:rsidRPr="00AD534A">
        <w:rPr>
          <w:rFonts w:ascii="Arial" w:hAnsi="Arial" w:cs="Arial"/>
          <w:sz w:val="20"/>
          <w:szCs w:val="20"/>
          <w:lang w:bidi="ru-RU"/>
        </w:rPr>
        <w:t xml:space="preserve">В соответствии с вариантами, приведенными в пункте </w:t>
      </w:r>
      <w:r w:rsidRPr="00AD534A">
        <w:rPr>
          <w:rFonts w:ascii="Arial" w:hAnsi="Arial" w:cs="Arial"/>
          <w:sz w:val="20"/>
          <w:szCs w:val="20"/>
          <w:shd w:val="clear" w:color="auto" w:fill="FFFFFF"/>
          <w:lang w:bidi="ru-RU"/>
        </w:rPr>
        <w:t>3.7</w:t>
      </w:r>
      <w:r w:rsidRPr="00AD534A">
        <w:rPr>
          <w:rFonts w:ascii="Arial" w:hAnsi="Arial" w:cs="Arial"/>
          <w:sz w:val="20"/>
          <w:szCs w:val="20"/>
          <w:lang w:bidi="ru-RU"/>
        </w:rPr>
        <w:t xml:space="preserve"> настоящего Административного регламента, результатом предоставления муниципальной услуги являются:</w:t>
      </w:r>
    </w:p>
    <w:p w:rsidR="00AD534A" w:rsidRPr="00AD534A" w:rsidRDefault="00AD534A" w:rsidP="00E63EE8">
      <w:pPr>
        <w:widowControl w:val="0"/>
        <w:numPr>
          <w:ilvl w:val="2"/>
          <w:numId w:val="6"/>
        </w:numPr>
        <w:tabs>
          <w:tab w:val="left" w:pos="567"/>
          <w:tab w:val="left" w:pos="1525"/>
        </w:tabs>
        <w:jc w:val="both"/>
        <w:rPr>
          <w:rFonts w:ascii="Arial" w:hAnsi="Arial" w:cs="Arial"/>
          <w:sz w:val="20"/>
          <w:szCs w:val="20"/>
          <w:lang w:bidi="ru-RU"/>
        </w:rPr>
      </w:pPr>
      <w:r w:rsidRPr="00AD534A">
        <w:rPr>
          <w:rFonts w:ascii="Arial" w:hAnsi="Arial" w:cs="Arial"/>
          <w:sz w:val="20"/>
          <w:szCs w:val="20"/>
          <w:lang w:bidi="ru-RU"/>
        </w:rPr>
        <w:t>проект договора купли-продажи земельного участка, находящегося в государственной или муниципальной собственности, без проведения торгов;</w:t>
      </w:r>
    </w:p>
    <w:p w:rsidR="00AD534A" w:rsidRPr="00AD534A" w:rsidRDefault="00AD534A" w:rsidP="00E63EE8">
      <w:pPr>
        <w:widowControl w:val="0"/>
        <w:numPr>
          <w:ilvl w:val="2"/>
          <w:numId w:val="6"/>
        </w:numPr>
        <w:tabs>
          <w:tab w:val="left" w:pos="567"/>
          <w:tab w:val="left" w:pos="1515"/>
        </w:tabs>
        <w:jc w:val="both"/>
        <w:rPr>
          <w:rFonts w:ascii="Arial" w:hAnsi="Arial" w:cs="Arial"/>
          <w:sz w:val="20"/>
          <w:szCs w:val="20"/>
          <w:lang w:bidi="ru-RU"/>
        </w:rPr>
      </w:pPr>
      <w:r w:rsidRPr="00AD534A">
        <w:rPr>
          <w:rFonts w:ascii="Arial" w:hAnsi="Arial" w:cs="Arial"/>
          <w:sz w:val="20"/>
          <w:szCs w:val="20"/>
          <w:lang w:bidi="ru-RU"/>
        </w:rPr>
        <w:t>проект договора аренды земельного участка, находящегося в государственной или муниципальной собственности;</w:t>
      </w:r>
    </w:p>
    <w:p w:rsidR="00AD534A" w:rsidRPr="00AD534A" w:rsidRDefault="00AD534A" w:rsidP="00E63EE8">
      <w:pPr>
        <w:widowControl w:val="0"/>
        <w:numPr>
          <w:ilvl w:val="2"/>
          <w:numId w:val="6"/>
        </w:numPr>
        <w:tabs>
          <w:tab w:val="left" w:pos="567"/>
          <w:tab w:val="left" w:pos="1515"/>
        </w:tabs>
        <w:jc w:val="both"/>
        <w:rPr>
          <w:rFonts w:ascii="Arial" w:hAnsi="Arial" w:cs="Arial"/>
          <w:sz w:val="20"/>
          <w:szCs w:val="20"/>
          <w:lang w:bidi="ru-RU"/>
        </w:rPr>
      </w:pPr>
      <w:r w:rsidRPr="00AD534A">
        <w:rPr>
          <w:rFonts w:ascii="Arial" w:hAnsi="Arial" w:cs="Arial"/>
          <w:sz w:val="20"/>
          <w:szCs w:val="20"/>
          <w:lang w:bidi="ru-RU"/>
        </w:rPr>
        <w:t>проект договора безвозмездного пользования земельным участком, находящегося в государственной или муниципальной собственности;</w:t>
      </w:r>
    </w:p>
    <w:p w:rsidR="00AD534A" w:rsidRPr="00AD534A" w:rsidRDefault="00AD534A" w:rsidP="00E63EE8">
      <w:pPr>
        <w:widowControl w:val="0"/>
        <w:numPr>
          <w:ilvl w:val="2"/>
          <w:numId w:val="6"/>
        </w:numPr>
        <w:tabs>
          <w:tab w:val="left" w:pos="567"/>
          <w:tab w:val="left" w:pos="1515"/>
          <w:tab w:val="left" w:pos="7627"/>
        </w:tabs>
        <w:jc w:val="both"/>
        <w:rPr>
          <w:rFonts w:ascii="Arial" w:hAnsi="Arial" w:cs="Arial"/>
          <w:sz w:val="20"/>
          <w:szCs w:val="20"/>
          <w:lang w:bidi="ru-RU"/>
        </w:rPr>
      </w:pPr>
      <w:r w:rsidRPr="00AD534A">
        <w:rPr>
          <w:rFonts w:ascii="Arial" w:hAnsi="Arial" w:cs="Arial"/>
          <w:sz w:val="20"/>
          <w:szCs w:val="20"/>
          <w:lang w:bidi="ru-RU"/>
        </w:rPr>
        <w:t>проект постановления администрации города Куйбышева Куйбышевского района Новосибирской области о предоставлении земельного участка, находящегося в государственной или муниципальной собственности, в постоянное (бессрочное) пользование;</w:t>
      </w:r>
    </w:p>
    <w:p w:rsidR="00AD534A" w:rsidRPr="00AD534A" w:rsidRDefault="00AD534A" w:rsidP="00E63EE8">
      <w:pPr>
        <w:widowControl w:val="0"/>
        <w:numPr>
          <w:ilvl w:val="2"/>
          <w:numId w:val="6"/>
        </w:numPr>
        <w:tabs>
          <w:tab w:val="left" w:pos="567"/>
        </w:tabs>
        <w:jc w:val="both"/>
        <w:rPr>
          <w:rFonts w:ascii="Arial" w:hAnsi="Arial" w:cs="Arial"/>
          <w:sz w:val="20"/>
          <w:szCs w:val="20"/>
          <w:lang w:bidi="ru-RU"/>
        </w:rPr>
      </w:pPr>
      <w:r w:rsidRPr="00AD534A">
        <w:rPr>
          <w:rFonts w:ascii="Arial" w:hAnsi="Arial" w:cs="Arial"/>
          <w:sz w:val="20"/>
          <w:szCs w:val="20"/>
          <w:lang w:bidi="ru-RU"/>
        </w:rPr>
        <w:t>решение об отказе в предоставлении услуги по форме согласно Приложению № 2 к настоящему Административному регламенту.</w:t>
      </w:r>
    </w:p>
    <w:p w:rsidR="00AD534A" w:rsidRPr="00AD534A" w:rsidRDefault="00AD534A" w:rsidP="00E63EE8">
      <w:pPr>
        <w:widowControl w:val="0"/>
        <w:numPr>
          <w:ilvl w:val="1"/>
          <w:numId w:val="6"/>
        </w:numPr>
        <w:tabs>
          <w:tab w:val="left" w:pos="567"/>
          <w:tab w:val="left" w:pos="1421"/>
        </w:tabs>
        <w:jc w:val="both"/>
        <w:rPr>
          <w:rFonts w:ascii="Arial" w:hAnsi="Arial" w:cs="Arial"/>
          <w:sz w:val="20"/>
          <w:szCs w:val="20"/>
          <w:lang w:bidi="ru-RU"/>
        </w:rPr>
      </w:pPr>
      <w:r w:rsidRPr="00AD534A">
        <w:rPr>
          <w:rFonts w:ascii="Arial" w:hAnsi="Arial" w:cs="Arial"/>
          <w:sz w:val="20"/>
          <w:szCs w:val="20"/>
          <w:lang w:bidi="ru-RU"/>
        </w:rPr>
        <w:t xml:space="preserve">Документом, содержащим решение о предоставление муниципальной услуги, на основании которого Заявителю предоставляются результаты, указанные в пункте 2.5 настоящего Административного регламента, является правовой акт Уполномоченного органа, содержащий такие реквизиты, как номер и </w:t>
      </w:r>
      <w:r w:rsidRPr="00AD534A">
        <w:rPr>
          <w:rFonts w:ascii="Arial" w:hAnsi="Arial" w:cs="Arial"/>
          <w:sz w:val="20"/>
          <w:szCs w:val="20"/>
          <w:lang w:bidi="ru-RU"/>
        </w:rPr>
        <w:lastRenderedPageBreak/>
        <w:t>дата.</w:t>
      </w:r>
    </w:p>
    <w:p w:rsidR="00AD534A" w:rsidRPr="00AD534A" w:rsidRDefault="00AD534A" w:rsidP="00E63EE8">
      <w:pPr>
        <w:widowControl w:val="0"/>
        <w:numPr>
          <w:ilvl w:val="1"/>
          <w:numId w:val="6"/>
        </w:numPr>
        <w:tabs>
          <w:tab w:val="left" w:pos="426"/>
        </w:tabs>
        <w:spacing w:after="280"/>
        <w:jc w:val="both"/>
        <w:rPr>
          <w:rFonts w:ascii="Arial" w:hAnsi="Arial" w:cs="Arial"/>
          <w:sz w:val="20"/>
          <w:szCs w:val="20"/>
          <w:lang w:bidi="ru-RU"/>
        </w:rPr>
      </w:pPr>
      <w:r w:rsidRPr="00AD534A">
        <w:rPr>
          <w:rFonts w:ascii="Arial" w:hAnsi="Arial" w:cs="Arial"/>
          <w:sz w:val="20"/>
          <w:szCs w:val="20"/>
          <w:lang w:bidi="ru-RU"/>
        </w:rPr>
        <w:t>Результаты муниципальной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
    <w:p w:rsidR="00AD534A" w:rsidRDefault="00AD534A" w:rsidP="00AD534A">
      <w:pPr>
        <w:keepNext/>
        <w:keepLines/>
        <w:widowControl w:val="0"/>
        <w:jc w:val="center"/>
        <w:outlineLvl w:val="1"/>
        <w:rPr>
          <w:rFonts w:ascii="Arial" w:hAnsi="Arial" w:cs="Arial"/>
          <w:b/>
          <w:bCs/>
          <w:sz w:val="20"/>
          <w:szCs w:val="20"/>
          <w:lang w:bidi="ru-RU"/>
        </w:rPr>
      </w:pPr>
      <w:bookmarkStart w:id="4" w:name="bookmark6"/>
      <w:r w:rsidRPr="00AD534A">
        <w:rPr>
          <w:rFonts w:ascii="Arial" w:hAnsi="Arial" w:cs="Arial"/>
          <w:b/>
          <w:bCs/>
          <w:sz w:val="20"/>
          <w:szCs w:val="20"/>
          <w:lang w:bidi="ru-RU"/>
        </w:rPr>
        <w:t>Срок предоставления муниципальной услуги</w:t>
      </w:r>
      <w:bookmarkEnd w:id="4"/>
    </w:p>
    <w:p w:rsidR="00AD534A" w:rsidRPr="00AD534A" w:rsidRDefault="00AD534A" w:rsidP="00AD534A">
      <w:pPr>
        <w:keepNext/>
        <w:keepLines/>
        <w:widowControl w:val="0"/>
        <w:jc w:val="center"/>
        <w:outlineLvl w:val="1"/>
        <w:rPr>
          <w:rFonts w:ascii="Arial" w:hAnsi="Arial" w:cs="Arial"/>
          <w:sz w:val="20"/>
          <w:szCs w:val="20"/>
          <w:lang w:bidi="ru-RU"/>
        </w:rPr>
      </w:pPr>
      <w:r w:rsidRPr="00AD534A">
        <w:rPr>
          <w:rFonts w:ascii="Arial" w:hAnsi="Arial" w:cs="Arial"/>
          <w:sz w:val="20"/>
          <w:szCs w:val="20"/>
          <w:lang w:bidi="ru-RU"/>
        </w:rPr>
        <w:t>Срок предоставления муниципальной услуги составляет не более 20 дней со дня поступления заявления.</w:t>
      </w:r>
      <w:bookmarkStart w:id="5" w:name="bookmark8"/>
    </w:p>
    <w:p w:rsidR="00AD534A" w:rsidRPr="00AD534A" w:rsidRDefault="00AD534A" w:rsidP="00AD534A">
      <w:pPr>
        <w:widowControl w:val="0"/>
        <w:tabs>
          <w:tab w:val="left" w:pos="1421"/>
        </w:tabs>
        <w:ind w:left="760"/>
        <w:jc w:val="both"/>
        <w:rPr>
          <w:rFonts w:ascii="Arial" w:hAnsi="Arial" w:cs="Arial"/>
          <w:sz w:val="20"/>
          <w:szCs w:val="20"/>
          <w:lang w:bidi="ru-RU"/>
        </w:rPr>
      </w:pPr>
    </w:p>
    <w:p w:rsidR="00AD534A" w:rsidRPr="00AD534A" w:rsidRDefault="00AD534A" w:rsidP="00AD534A">
      <w:pPr>
        <w:widowControl w:val="0"/>
        <w:jc w:val="center"/>
        <w:rPr>
          <w:rFonts w:ascii="Arial" w:hAnsi="Arial" w:cs="Arial"/>
          <w:b/>
          <w:color w:val="000000"/>
          <w:sz w:val="20"/>
          <w:szCs w:val="20"/>
          <w:lang w:bidi="ru-RU"/>
        </w:rPr>
      </w:pPr>
      <w:r w:rsidRPr="00AD534A">
        <w:rPr>
          <w:rFonts w:ascii="Arial" w:hAnsi="Arial" w:cs="Arial"/>
          <w:b/>
          <w:color w:val="000000"/>
          <w:sz w:val="20"/>
          <w:szCs w:val="20"/>
          <w:lang w:bidi="ru-RU"/>
        </w:rPr>
        <w:t>Правовые основания для предоставления муниципальной услуги</w:t>
      </w:r>
      <w:bookmarkEnd w:id="5"/>
    </w:p>
    <w:p w:rsidR="00AD534A" w:rsidRPr="00AD534A" w:rsidRDefault="00AD534A" w:rsidP="00AD534A">
      <w:pPr>
        <w:widowControl w:val="0"/>
        <w:jc w:val="center"/>
        <w:rPr>
          <w:rFonts w:ascii="Arial" w:hAnsi="Arial" w:cs="Arial"/>
          <w:b/>
          <w:color w:val="000000"/>
          <w:sz w:val="20"/>
          <w:szCs w:val="20"/>
          <w:lang w:bidi="ru-RU"/>
        </w:rPr>
      </w:pPr>
    </w:p>
    <w:p w:rsidR="00AD534A" w:rsidRPr="00AD534A" w:rsidRDefault="00AD534A" w:rsidP="00AD534A">
      <w:pPr>
        <w:widowControl w:val="0"/>
        <w:jc w:val="both"/>
        <w:rPr>
          <w:rFonts w:ascii="Arial" w:hAnsi="Arial" w:cs="Arial"/>
          <w:color w:val="000000"/>
          <w:sz w:val="20"/>
          <w:szCs w:val="20"/>
          <w:lang w:bidi="ru-RU"/>
        </w:rPr>
      </w:pPr>
      <w:r w:rsidRPr="00AD534A">
        <w:rPr>
          <w:rFonts w:ascii="Arial" w:hAnsi="Arial" w:cs="Arial"/>
          <w:color w:val="000000"/>
          <w:sz w:val="20"/>
          <w:szCs w:val="20"/>
          <w:lang w:bidi="ru-RU"/>
        </w:rPr>
        <w:t xml:space="preserve">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размещен на официальном сайте Уполномоченного органа, на ЕПГУ.</w:t>
      </w:r>
    </w:p>
    <w:p w:rsidR="00AD534A" w:rsidRPr="00AD534A" w:rsidRDefault="00AD534A" w:rsidP="00AD534A">
      <w:pPr>
        <w:widowControl w:val="0"/>
        <w:jc w:val="both"/>
        <w:rPr>
          <w:rFonts w:ascii="Arial" w:hAnsi="Arial" w:cs="Arial"/>
          <w:color w:val="000000"/>
          <w:sz w:val="20"/>
          <w:szCs w:val="20"/>
          <w:lang w:bidi="ru-RU"/>
        </w:rPr>
      </w:pPr>
    </w:p>
    <w:p w:rsidR="00AD534A" w:rsidRPr="00AD534A" w:rsidRDefault="00AD534A" w:rsidP="00AD534A">
      <w:pPr>
        <w:keepNext/>
        <w:keepLines/>
        <w:widowControl w:val="0"/>
        <w:spacing w:after="280"/>
        <w:jc w:val="center"/>
        <w:outlineLvl w:val="1"/>
        <w:rPr>
          <w:rFonts w:ascii="Arial" w:hAnsi="Arial" w:cs="Arial"/>
          <w:b/>
          <w:bCs/>
          <w:sz w:val="20"/>
          <w:szCs w:val="20"/>
          <w:lang w:bidi="ru-RU"/>
        </w:rPr>
      </w:pPr>
      <w:bookmarkStart w:id="6" w:name="bookmark10"/>
      <w:r w:rsidRPr="00AD534A">
        <w:rPr>
          <w:rFonts w:ascii="Arial" w:hAnsi="Arial" w:cs="Arial"/>
          <w:b/>
          <w:bCs/>
          <w:sz w:val="20"/>
          <w:szCs w:val="20"/>
          <w:lang w:bidi="ru-RU"/>
        </w:rPr>
        <w:t>Исчерпывающий перечень документов, необходимых для предоставления</w:t>
      </w:r>
      <w:r w:rsidRPr="00AD534A">
        <w:rPr>
          <w:rFonts w:ascii="Arial" w:hAnsi="Arial" w:cs="Arial"/>
          <w:b/>
          <w:bCs/>
          <w:sz w:val="20"/>
          <w:szCs w:val="20"/>
          <w:lang w:bidi="ru-RU"/>
        </w:rPr>
        <w:br/>
        <w:t>муниципальной услуги</w:t>
      </w:r>
      <w:bookmarkEnd w:id="6"/>
    </w:p>
    <w:p w:rsidR="00AD534A" w:rsidRPr="00AD534A" w:rsidRDefault="00AD534A" w:rsidP="00E63EE8">
      <w:pPr>
        <w:widowControl w:val="0"/>
        <w:numPr>
          <w:ilvl w:val="1"/>
          <w:numId w:val="6"/>
        </w:numPr>
        <w:tabs>
          <w:tab w:val="left" w:pos="284"/>
        </w:tabs>
        <w:jc w:val="both"/>
        <w:rPr>
          <w:rFonts w:ascii="Arial" w:hAnsi="Arial" w:cs="Arial"/>
          <w:sz w:val="20"/>
          <w:szCs w:val="20"/>
          <w:lang w:bidi="ru-RU"/>
        </w:rPr>
      </w:pPr>
      <w:r w:rsidRPr="00AD534A">
        <w:rPr>
          <w:rFonts w:ascii="Arial" w:hAnsi="Arial" w:cs="Arial"/>
          <w:sz w:val="20"/>
          <w:szCs w:val="20"/>
          <w:lang w:bidi="ru-RU"/>
        </w:rPr>
        <w:t>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 3 к настоящему Административному регламенту одним из следующих способов по личному усмотрению:</w:t>
      </w:r>
    </w:p>
    <w:p w:rsidR="00AD534A" w:rsidRPr="00AD534A" w:rsidRDefault="00AD534A" w:rsidP="00E63EE8">
      <w:pPr>
        <w:widowControl w:val="0"/>
        <w:numPr>
          <w:ilvl w:val="2"/>
          <w:numId w:val="6"/>
        </w:numPr>
        <w:tabs>
          <w:tab w:val="left" w:pos="284"/>
          <w:tab w:val="left" w:pos="1719"/>
        </w:tabs>
        <w:jc w:val="both"/>
        <w:rPr>
          <w:rFonts w:ascii="Arial" w:hAnsi="Arial" w:cs="Arial"/>
          <w:sz w:val="20"/>
          <w:szCs w:val="20"/>
          <w:lang w:bidi="ru-RU"/>
        </w:rPr>
      </w:pPr>
      <w:r w:rsidRPr="00AD534A">
        <w:rPr>
          <w:rFonts w:ascii="Arial" w:hAnsi="Arial" w:cs="Arial"/>
          <w:sz w:val="20"/>
          <w:szCs w:val="20"/>
          <w:lang w:bidi="ru-RU"/>
        </w:rPr>
        <w:t>в электронной форме посредством ЕПГУ.</w:t>
      </w:r>
    </w:p>
    <w:p w:rsidR="00AD534A" w:rsidRPr="00AD534A" w:rsidRDefault="00AD534A" w:rsidP="00E63EE8">
      <w:pPr>
        <w:widowControl w:val="0"/>
        <w:numPr>
          <w:ilvl w:val="0"/>
          <w:numId w:val="7"/>
        </w:numPr>
        <w:tabs>
          <w:tab w:val="left" w:pos="284"/>
          <w:tab w:val="left" w:pos="1057"/>
          <w:tab w:val="left" w:pos="5957"/>
        </w:tabs>
        <w:jc w:val="both"/>
        <w:rPr>
          <w:rFonts w:ascii="Arial" w:hAnsi="Arial" w:cs="Arial"/>
          <w:sz w:val="20"/>
          <w:szCs w:val="20"/>
          <w:lang w:bidi="ru-RU"/>
        </w:rPr>
      </w:pPr>
      <w:r w:rsidRPr="00AD534A">
        <w:rPr>
          <w:rFonts w:ascii="Arial" w:hAnsi="Arial" w:cs="Arial"/>
          <w:sz w:val="20"/>
          <w:szCs w:val="20"/>
          <w:lang w:bidi="ru-RU"/>
        </w:rPr>
        <w:t>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 либо иной форме.</w:t>
      </w:r>
    </w:p>
    <w:p w:rsidR="00AD534A" w:rsidRPr="00AD534A" w:rsidRDefault="00AD534A" w:rsidP="00E63EE8">
      <w:pPr>
        <w:widowControl w:val="0"/>
        <w:numPr>
          <w:ilvl w:val="0"/>
          <w:numId w:val="7"/>
        </w:numPr>
        <w:tabs>
          <w:tab w:val="left" w:pos="284"/>
          <w:tab w:val="left" w:pos="1081"/>
        </w:tabs>
        <w:jc w:val="both"/>
        <w:rPr>
          <w:rFonts w:ascii="Arial" w:hAnsi="Arial" w:cs="Arial"/>
          <w:sz w:val="20"/>
          <w:szCs w:val="20"/>
          <w:lang w:bidi="ru-RU"/>
        </w:rPr>
      </w:pPr>
      <w:r w:rsidRPr="00AD534A">
        <w:rPr>
          <w:rFonts w:ascii="Arial" w:hAnsi="Arial" w:cs="Arial"/>
          <w:sz w:val="20"/>
          <w:szCs w:val="20"/>
          <w:lang w:bidi="ru-RU"/>
        </w:rPr>
        <w:t>Заявление направляется Заявителем вместе с прикрепленными электронными документами, указанными в подпунктах 2 - 5 пункта 2.11 настоящего Административного регламента.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AD534A" w:rsidRPr="00AD534A" w:rsidRDefault="00AD534A" w:rsidP="00E63EE8">
      <w:pPr>
        <w:widowControl w:val="0"/>
        <w:numPr>
          <w:ilvl w:val="2"/>
          <w:numId w:val="6"/>
        </w:numPr>
        <w:tabs>
          <w:tab w:val="left" w:pos="284"/>
          <w:tab w:val="left" w:pos="1719"/>
        </w:tabs>
        <w:jc w:val="both"/>
        <w:rPr>
          <w:rFonts w:ascii="Arial" w:hAnsi="Arial" w:cs="Arial"/>
          <w:sz w:val="20"/>
          <w:szCs w:val="20"/>
          <w:lang w:bidi="ru-RU"/>
        </w:rPr>
      </w:pPr>
      <w:r w:rsidRPr="00AD534A">
        <w:rPr>
          <w:rFonts w:ascii="Arial" w:hAnsi="Arial" w:cs="Arial"/>
          <w:sz w:val="20"/>
          <w:szCs w:val="20"/>
          <w:lang w:bidi="ru-RU"/>
        </w:rPr>
        <w:t>на бумажном носителе посредством личного обращения в Уполномоченный орган, в том числе через МФЦ в соответствии с Соглашением о взаимодействии, либо посредством почтового отправления с уведомлением о вручении.</w:t>
      </w:r>
    </w:p>
    <w:p w:rsidR="00AD534A" w:rsidRPr="00AD534A" w:rsidRDefault="00AD534A" w:rsidP="00E63EE8">
      <w:pPr>
        <w:widowControl w:val="0"/>
        <w:numPr>
          <w:ilvl w:val="1"/>
          <w:numId w:val="6"/>
        </w:numPr>
        <w:tabs>
          <w:tab w:val="left" w:pos="284"/>
        </w:tabs>
        <w:jc w:val="both"/>
        <w:rPr>
          <w:rFonts w:ascii="Arial" w:hAnsi="Arial" w:cs="Arial"/>
          <w:sz w:val="20"/>
          <w:szCs w:val="20"/>
          <w:lang w:bidi="ru-RU"/>
        </w:rPr>
      </w:pPr>
      <w:r w:rsidRPr="00AD534A">
        <w:rPr>
          <w:rFonts w:ascii="Arial" w:hAnsi="Arial" w:cs="Arial"/>
          <w:sz w:val="20"/>
          <w:szCs w:val="20"/>
          <w:lang w:bidi="ru-RU"/>
        </w:rPr>
        <w:t>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w:t>
      </w:r>
    </w:p>
    <w:p w:rsidR="00AD534A" w:rsidRPr="00AD534A" w:rsidRDefault="00AD534A" w:rsidP="00E63EE8">
      <w:pPr>
        <w:widowControl w:val="0"/>
        <w:numPr>
          <w:ilvl w:val="0"/>
          <w:numId w:val="8"/>
        </w:numPr>
        <w:tabs>
          <w:tab w:val="left" w:pos="284"/>
          <w:tab w:val="left" w:pos="1139"/>
        </w:tabs>
        <w:jc w:val="both"/>
        <w:rPr>
          <w:rFonts w:ascii="Arial" w:hAnsi="Arial" w:cs="Arial"/>
          <w:sz w:val="20"/>
          <w:szCs w:val="20"/>
          <w:lang w:bidi="ru-RU"/>
        </w:rPr>
      </w:pPr>
      <w:r w:rsidRPr="00AD534A">
        <w:rPr>
          <w:rFonts w:ascii="Arial" w:hAnsi="Arial" w:cs="Arial"/>
          <w:sz w:val="20"/>
          <w:szCs w:val="20"/>
          <w:lang w:bidi="ru-RU"/>
        </w:rPr>
        <w:t>заявление о предоставлении муниципальной услуги. В случае подачи заявления в электронной форме посредством ЕПГУ в соответствии с подпунктом «а» пункта 2.10.1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w:t>
      </w:r>
    </w:p>
    <w:p w:rsidR="00AD534A" w:rsidRPr="00AD534A" w:rsidRDefault="00AD534A" w:rsidP="00E63EE8">
      <w:pPr>
        <w:widowControl w:val="0"/>
        <w:numPr>
          <w:ilvl w:val="0"/>
          <w:numId w:val="8"/>
        </w:numPr>
        <w:tabs>
          <w:tab w:val="left" w:pos="284"/>
          <w:tab w:val="left" w:pos="1139"/>
        </w:tabs>
        <w:jc w:val="both"/>
        <w:rPr>
          <w:rFonts w:ascii="Arial" w:hAnsi="Arial" w:cs="Arial"/>
          <w:sz w:val="20"/>
          <w:szCs w:val="20"/>
          <w:lang w:bidi="ru-RU"/>
        </w:rPr>
      </w:pPr>
      <w:r w:rsidRPr="00AD534A">
        <w:rPr>
          <w:rFonts w:ascii="Arial" w:hAnsi="Arial" w:cs="Arial"/>
          <w:sz w:val="20"/>
          <w:szCs w:val="20"/>
          <w:lang w:bidi="ru-RU"/>
        </w:rPr>
        <w:lastRenderedPageBreak/>
        <w:t>документ,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AD534A" w:rsidRPr="00AD534A" w:rsidRDefault="00AD534A" w:rsidP="00E63EE8">
      <w:pPr>
        <w:widowControl w:val="0"/>
        <w:numPr>
          <w:ilvl w:val="0"/>
          <w:numId w:val="8"/>
        </w:numPr>
        <w:tabs>
          <w:tab w:val="left" w:pos="284"/>
          <w:tab w:val="left" w:pos="1129"/>
        </w:tabs>
        <w:jc w:val="both"/>
        <w:rPr>
          <w:rFonts w:ascii="Arial" w:hAnsi="Arial" w:cs="Arial"/>
          <w:sz w:val="20"/>
          <w:szCs w:val="20"/>
          <w:lang w:bidi="ru-RU"/>
        </w:rPr>
      </w:pPr>
      <w:r w:rsidRPr="00AD534A">
        <w:rPr>
          <w:rFonts w:ascii="Arial" w:hAnsi="Arial" w:cs="Arial"/>
          <w:sz w:val="20"/>
          <w:szCs w:val="20"/>
          <w:lang w:bidi="ru-RU"/>
        </w:rPr>
        <w:t>документ, подтверждающий полномочия представителя действовать от имени заявителя - случае, если заявление подается представителем.</w:t>
      </w:r>
    </w:p>
    <w:p w:rsidR="00AD534A" w:rsidRPr="00AD534A" w:rsidRDefault="00AD534A" w:rsidP="00AD534A">
      <w:pPr>
        <w:widowControl w:val="0"/>
        <w:tabs>
          <w:tab w:val="left" w:pos="284"/>
        </w:tabs>
        <w:ind w:firstLine="760"/>
        <w:jc w:val="both"/>
        <w:rPr>
          <w:rFonts w:ascii="Arial" w:hAnsi="Arial" w:cs="Arial"/>
          <w:sz w:val="20"/>
          <w:szCs w:val="20"/>
          <w:lang w:bidi="ru-RU"/>
        </w:rPr>
      </w:pPr>
      <w:r w:rsidRPr="00AD534A">
        <w:rPr>
          <w:rFonts w:ascii="Arial" w:hAnsi="Arial" w:cs="Arial"/>
          <w:sz w:val="20"/>
          <w:szCs w:val="20"/>
          <w:lang w:bidi="ru-RU"/>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D534A" w:rsidRPr="00AD534A" w:rsidRDefault="00AD534A" w:rsidP="00AD534A">
      <w:pPr>
        <w:widowControl w:val="0"/>
        <w:tabs>
          <w:tab w:val="left" w:pos="284"/>
        </w:tabs>
        <w:ind w:firstLine="760"/>
        <w:jc w:val="both"/>
        <w:rPr>
          <w:rFonts w:ascii="Arial" w:hAnsi="Arial" w:cs="Arial"/>
          <w:sz w:val="20"/>
          <w:szCs w:val="20"/>
          <w:lang w:bidi="ru-RU"/>
        </w:rPr>
      </w:pPr>
      <w:r w:rsidRPr="00AD534A">
        <w:rPr>
          <w:rFonts w:ascii="Arial" w:hAnsi="Arial" w:cs="Arial"/>
          <w:sz w:val="20"/>
          <w:szCs w:val="20"/>
          <w:lang w:bidi="ru-RU"/>
        </w:rPr>
        <w:t>При обращении посредством ЕПГУ указанный документ, выданный:</w:t>
      </w:r>
    </w:p>
    <w:p w:rsidR="00AD534A" w:rsidRPr="00AD534A" w:rsidRDefault="00AD534A" w:rsidP="00E63EE8">
      <w:pPr>
        <w:widowControl w:val="0"/>
        <w:numPr>
          <w:ilvl w:val="0"/>
          <w:numId w:val="9"/>
        </w:numPr>
        <w:tabs>
          <w:tab w:val="left" w:pos="284"/>
          <w:tab w:val="left" w:pos="1110"/>
        </w:tabs>
        <w:jc w:val="both"/>
        <w:rPr>
          <w:rFonts w:ascii="Arial" w:hAnsi="Arial" w:cs="Arial"/>
          <w:sz w:val="20"/>
          <w:szCs w:val="20"/>
          <w:lang w:bidi="ru-RU"/>
        </w:rPr>
      </w:pPr>
      <w:r w:rsidRPr="00AD534A">
        <w:rPr>
          <w:rFonts w:ascii="Arial" w:hAnsi="Arial" w:cs="Arial"/>
          <w:sz w:val="20"/>
          <w:szCs w:val="20"/>
          <w:lang w:bidi="ru-RU"/>
        </w:rPr>
        <w:t>организацией, удостоверяется УКЭП правомочного должностного лица организации;</w:t>
      </w:r>
    </w:p>
    <w:p w:rsidR="00AD534A" w:rsidRPr="00AD534A" w:rsidRDefault="00AD534A" w:rsidP="00E63EE8">
      <w:pPr>
        <w:widowControl w:val="0"/>
        <w:numPr>
          <w:ilvl w:val="0"/>
          <w:numId w:val="9"/>
        </w:numPr>
        <w:tabs>
          <w:tab w:val="left" w:pos="284"/>
          <w:tab w:val="left" w:pos="1134"/>
        </w:tabs>
        <w:jc w:val="both"/>
        <w:rPr>
          <w:rFonts w:ascii="Arial" w:hAnsi="Arial" w:cs="Arial"/>
          <w:sz w:val="20"/>
          <w:szCs w:val="20"/>
          <w:lang w:bidi="ru-RU"/>
        </w:rPr>
      </w:pPr>
      <w:r w:rsidRPr="00AD534A">
        <w:rPr>
          <w:rFonts w:ascii="Arial" w:hAnsi="Arial" w:cs="Arial"/>
          <w:sz w:val="20"/>
          <w:szCs w:val="20"/>
          <w:lang w:bidi="ru-RU"/>
        </w:rPr>
        <w:t xml:space="preserve">физическим лицом, - УКЭП нотариуса с приложением файла открепленной УКЭП в формате </w:t>
      </w:r>
      <w:r w:rsidRPr="00AD534A">
        <w:rPr>
          <w:rFonts w:ascii="Arial" w:hAnsi="Arial" w:cs="Arial"/>
          <w:sz w:val="20"/>
          <w:szCs w:val="20"/>
          <w:lang w:val="en-US" w:eastAsia="en-US" w:bidi="en-US"/>
        </w:rPr>
        <w:t>sig</w:t>
      </w:r>
      <w:r w:rsidRPr="00AD534A">
        <w:rPr>
          <w:rFonts w:ascii="Arial" w:hAnsi="Arial" w:cs="Arial"/>
          <w:sz w:val="20"/>
          <w:szCs w:val="20"/>
          <w:lang w:eastAsia="en-US" w:bidi="en-US"/>
        </w:rPr>
        <w:t>;</w:t>
      </w:r>
    </w:p>
    <w:p w:rsidR="00AD534A" w:rsidRPr="00AD534A" w:rsidRDefault="00AD534A" w:rsidP="00E63EE8">
      <w:pPr>
        <w:widowControl w:val="0"/>
        <w:numPr>
          <w:ilvl w:val="0"/>
          <w:numId w:val="10"/>
        </w:numPr>
        <w:tabs>
          <w:tab w:val="left" w:pos="284"/>
          <w:tab w:val="left" w:pos="1134"/>
        </w:tabs>
        <w:jc w:val="both"/>
        <w:rPr>
          <w:rFonts w:ascii="Arial" w:hAnsi="Arial" w:cs="Arial"/>
          <w:sz w:val="20"/>
          <w:szCs w:val="20"/>
          <w:lang w:bidi="ru-RU"/>
        </w:rPr>
      </w:pPr>
      <w:r w:rsidRPr="00AD534A">
        <w:rPr>
          <w:rFonts w:ascii="Arial" w:hAnsi="Arial" w:cs="Arial"/>
          <w:sz w:val="20"/>
          <w:szCs w:val="20"/>
          <w:lang w:bidi="ru-RU"/>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D534A" w:rsidRPr="00AD534A" w:rsidRDefault="00AD534A" w:rsidP="00E63EE8">
      <w:pPr>
        <w:widowControl w:val="0"/>
        <w:numPr>
          <w:ilvl w:val="0"/>
          <w:numId w:val="10"/>
        </w:numPr>
        <w:tabs>
          <w:tab w:val="left" w:pos="284"/>
          <w:tab w:val="left" w:pos="1139"/>
        </w:tabs>
        <w:jc w:val="both"/>
        <w:rPr>
          <w:rFonts w:ascii="Arial" w:hAnsi="Arial" w:cs="Arial"/>
          <w:sz w:val="20"/>
          <w:szCs w:val="20"/>
          <w:lang w:bidi="ru-RU"/>
        </w:rPr>
      </w:pPr>
      <w:r w:rsidRPr="00AD534A">
        <w:rPr>
          <w:rFonts w:ascii="Arial" w:hAnsi="Arial" w:cs="Arial"/>
          <w:sz w:val="20"/>
          <w:szCs w:val="20"/>
          <w:lang w:bidi="ru-RU"/>
        </w:rPr>
        <w:t>подготовленный садоводческим или огородническим некоммерческим товариществом реестр членов такого товарищества в случае, если подано заявление предоставлении земельного участка такому товариществу;</w:t>
      </w:r>
    </w:p>
    <w:p w:rsidR="00AD534A" w:rsidRPr="00AD534A" w:rsidRDefault="00AD534A" w:rsidP="00E63EE8">
      <w:pPr>
        <w:widowControl w:val="0"/>
        <w:numPr>
          <w:ilvl w:val="0"/>
          <w:numId w:val="10"/>
        </w:numPr>
        <w:tabs>
          <w:tab w:val="left" w:pos="284"/>
          <w:tab w:val="left" w:pos="1134"/>
        </w:tabs>
        <w:jc w:val="both"/>
        <w:rPr>
          <w:rFonts w:ascii="Arial" w:hAnsi="Arial" w:cs="Arial"/>
          <w:sz w:val="20"/>
          <w:szCs w:val="20"/>
          <w:lang w:bidi="ru-RU"/>
        </w:rPr>
      </w:pPr>
      <w:r w:rsidRPr="00AD534A">
        <w:rPr>
          <w:rFonts w:ascii="Arial" w:hAnsi="Arial" w:cs="Arial"/>
          <w:sz w:val="20"/>
          <w:szCs w:val="20"/>
          <w:lang w:bidi="ru-RU"/>
        </w:rPr>
        <w:t>документ, подтверждающий членство заявителя в садоводческом или огородническом некоммерческом товариществе, в случае, если обращается член садоводческого или огороднического некоммерческого товарищества за предоставлением в собственность за плату;</w:t>
      </w:r>
    </w:p>
    <w:p w:rsidR="00AD534A" w:rsidRPr="00AD534A" w:rsidRDefault="00AD534A" w:rsidP="00E63EE8">
      <w:pPr>
        <w:widowControl w:val="0"/>
        <w:numPr>
          <w:ilvl w:val="0"/>
          <w:numId w:val="10"/>
        </w:numPr>
        <w:tabs>
          <w:tab w:val="left" w:pos="284"/>
          <w:tab w:val="left" w:pos="1139"/>
        </w:tabs>
        <w:jc w:val="both"/>
        <w:rPr>
          <w:rFonts w:ascii="Arial" w:hAnsi="Arial" w:cs="Arial"/>
          <w:sz w:val="20"/>
          <w:szCs w:val="20"/>
          <w:lang w:bidi="ru-RU"/>
        </w:rPr>
      </w:pPr>
      <w:r w:rsidRPr="00AD534A">
        <w:rPr>
          <w:rFonts w:ascii="Arial" w:hAnsi="Arial" w:cs="Arial"/>
          <w:sz w:val="20"/>
          <w:szCs w:val="20"/>
          <w:lang w:bidi="ru-RU"/>
        </w:rPr>
        <w:t>решение общего собрания членов садоводческого или огороднического товарищества о распределении участка заявителю,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AD534A" w:rsidRPr="00AD534A" w:rsidRDefault="00AD534A" w:rsidP="00E63EE8">
      <w:pPr>
        <w:widowControl w:val="0"/>
        <w:numPr>
          <w:ilvl w:val="0"/>
          <w:numId w:val="10"/>
        </w:numPr>
        <w:tabs>
          <w:tab w:val="left" w:pos="284"/>
          <w:tab w:val="left" w:pos="1143"/>
        </w:tabs>
        <w:jc w:val="both"/>
        <w:rPr>
          <w:rFonts w:ascii="Arial" w:hAnsi="Arial" w:cs="Arial"/>
          <w:sz w:val="20"/>
          <w:szCs w:val="20"/>
          <w:lang w:bidi="ru-RU"/>
        </w:rPr>
      </w:pPr>
      <w:r w:rsidRPr="00AD534A">
        <w:rPr>
          <w:rFonts w:ascii="Arial" w:hAnsi="Arial" w:cs="Arial"/>
          <w:sz w:val="20"/>
          <w:szCs w:val="20"/>
          <w:lang w:bidi="ru-RU"/>
        </w:rPr>
        <w:t>сообщение заявителя, содержащее перечень всех зданий, сооружений, объектов незавершенного строительства (при наличии), расположенных на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 наличии), принадлежащих на соответствующем праве заявителю,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лица, относящиеся к коренным малочисленным народам Севера, Сибири и Дальнего Востока, и их общины, за предоставлением в безвозмездное пользование, или если обращаются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w:t>
      </w:r>
    </w:p>
    <w:p w:rsidR="00AD534A" w:rsidRPr="00AD534A" w:rsidRDefault="00AD534A" w:rsidP="00E63EE8">
      <w:pPr>
        <w:widowControl w:val="0"/>
        <w:numPr>
          <w:ilvl w:val="0"/>
          <w:numId w:val="10"/>
        </w:numPr>
        <w:tabs>
          <w:tab w:val="left" w:pos="284"/>
          <w:tab w:val="left" w:pos="1138"/>
        </w:tabs>
        <w:jc w:val="both"/>
        <w:rPr>
          <w:rFonts w:ascii="Arial" w:hAnsi="Arial" w:cs="Arial"/>
          <w:sz w:val="20"/>
          <w:szCs w:val="20"/>
          <w:lang w:bidi="ru-RU"/>
        </w:rPr>
      </w:pPr>
      <w:r w:rsidRPr="00AD534A">
        <w:rPr>
          <w:rFonts w:ascii="Arial" w:hAnsi="Arial" w:cs="Arial"/>
          <w:sz w:val="20"/>
          <w:szCs w:val="20"/>
          <w:lang w:bidi="ru-RU"/>
        </w:rPr>
        <w:t>документы, удостоверяющие (устанавливающие) право заявителя на здание, сооружение, расположенные на испрашиваемом земельном участке, либо помещение в них,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если обращается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 (далее - ЕГРН);</w:t>
      </w:r>
    </w:p>
    <w:p w:rsidR="00AD534A" w:rsidRPr="00AD534A" w:rsidRDefault="00AD534A" w:rsidP="00E63EE8">
      <w:pPr>
        <w:widowControl w:val="0"/>
        <w:numPr>
          <w:ilvl w:val="0"/>
          <w:numId w:val="1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документы, удостоверяющие (устанавливающие) права заявителя на объект незавершенного строительства, расположенный на испрашиваемом земельном участке,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rsidR="00AD534A" w:rsidRPr="00AD534A" w:rsidRDefault="00AD534A" w:rsidP="00E63EE8">
      <w:pPr>
        <w:widowControl w:val="0"/>
        <w:numPr>
          <w:ilvl w:val="0"/>
          <w:numId w:val="1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документы, подтверждающие право заявителя на испрашиваемый земельный участок,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если право на такой земельный участок не зарегистрировано в ЕГРН (при наличии соответствующих прав на земельный участок);</w:t>
      </w:r>
    </w:p>
    <w:p w:rsidR="00AD534A" w:rsidRPr="00AD534A" w:rsidRDefault="00AD534A" w:rsidP="00E63EE8">
      <w:pPr>
        <w:widowControl w:val="0"/>
        <w:numPr>
          <w:ilvl w:val="0"/>
          <w:numId w:val="1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 xml:space="preserve">договор о комплексном освоении территории, если обращается арендатор земельного участка, </w:t>
      </w:r>
      <w:r w:rsidRPr="00AD534A">
        <w:rPr>
          <w:rFonts w:ascii="Arial" w:hAnsi="Arial" w:cs="Arial"/>
          <w:sz w:val="20"/>
          <w:szCs w:val="20"/>
          <w:lang w:bidi="ru-RU"/>
        </w:rPr>
        <w:lastRenderedPageBreak/>
        <w:t>предоставленного для комплексного освоения территории, о предоставлении в аренду земельного участка, образованного из земельного участка, предоставленного для комплексного освоения территории;</w:t>
      </w:r>
    </w:p>
    <w:p w:rsidR="00AD534A" w:rsidRPr="00AD534A" w:rsidRDefault="00AD534A" w:rsidP="00E63EE8">
      <w:pPr>
        <w:widowControl w:val="0"/>
        <w:numPr>
          <w:ilvl w:val="0"/>
          <w:numId w:val="1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соглашение о создании крестьянского (фермерского) хозяйства, в случае, если обращается крестьянское (фермерское)хозяйство, испрашивающее участок для осуществления своей деятельности, за предоставлением в безвозмездное пользование;</w:t>
      </w:r>
    </w:p>
    <w:p w:rsidR="00AD534A" w:rsidRPr="00AD534A" w:rsidRDefault="00AD534A" w:rsidP="00E63EE8">
      <w:pPr>
        <w:widowControl w:val="0"/>
        <w:numPr>
          <w:ilvl w:val="0"/>
          <w:numId w:val="1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документ, подтверждающий принадлежность гражданина к коренным малочисленным народам Севера, Сибири и Дальнего Востока, если обращается гражданин, относящийся к коренным малочисленным народам Севера, Сибири и Дальнего Востока, за предоставлением в безвозмездное пользование;</w:t>
      </w:r>
    </w:p>
    <w:p w:rsidR="00AD534A" w:rsidRPr="00AD534A" w:rsidRDefault="00AD534A" w:rsidP="00E63EE8">
      <w:pPr>
        <w:widowControl w:val="0"/>
        <w:numPr>
          <w:ilvl w:val="0"/>
          <w:numId w:val="1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государственное или муниципальное учреждение; казенное предприятие; центр исторического наследия Президента Российской Федерации за предоставлением в безвозмездное пользование;</w:t>
      </w:r>
    </w:p>
    <w:p w:rsidR="00AD534A" w:rsidRPr="00AD534A" w:rsidRDefault="00AD534A" w:rsidP="00E63EE8">
      <w:pPr>
        <w:widowControl w:val="0"/>
        <w:numPr>
          <w:ilvl w:val="0"/>
          <w:numId w:val="1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приказ о приеме на работу, выписка из трудовой книжки (либо сведения о трудовой деятельности) или трудовой договор (контракт) в случае, если обращается 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rsidR="00AD534A" w:rsidRPr="00AD534A" w:rsidRDefault="00AD534A" w:rsidP="00E63EE8">
      <w:pPr>
        <w:widowControl w:val="0"/>
        <w:numPr>
          <w:ilvl w:val="0"/>
          <w:numId w:val="1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rsidR="00AD534A" w:rsidRPr="00AD534A" w:rsidRDefault="00AD534A" w:rsidP="00E63EE8">
      <w:pPr>
        <w:widowControl w:val="0"/>
        <w:numPr>
          <w:ilvl w:val="0"/>
          <w:numId w:val="1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соглашение об изъятии земельного участка,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AD534A" w:rsidRPr="00AD534A" w:rsidRDefault="00AD534A" w:rsidP="00E63EE8">
      <w:pPr>
        <w:widowControl w:val="0"/>
        <w:numPr>
          <w:ilvl w:val="0"/>
          <w:numId w:val="1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AD534A" w:rsidRPr="00AD534A" w:rsidRDefault="00AD534A" w:rsidP="00E63EE8">
      <w:pPr>
        <w:widowControl w:val="0"/>
        <w:numPr>
          <w:ilvl w:val="0"/>
          <w:numId w:val="1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гражданско-правовые договоры на строительство или реконструкцию объектов недвижимости, если обращается лицо, с которым заключен договор на строительство или реконструкцию объектов недвижимости, осуществляемые полностью за счет бюджетных средств, за предоставлением в безвозмездное пользование;</w:t>
      </w:r>
    </w:p>
    <w:p w:rsidR="00AD534A" w:rsidRPr="00AD534A" w:rsidRDefault="00AD534A" w:rsidP="00E63EE8">
      <w:pPr>
        <w:widowControl w:val="0"/>
        <w:numPr>
          <w:ilvl w:val="0"/>
          <w:numId w:val="1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 в случае, если обращается садовое или огородническое некоммерческое товарищество за предоставлением в безвозмездное пользование;</w:t>
      </w:r>
    </w:p>
    <w:p w:rsidR="00AD534A" w:rsidRPr="00AD534A" w:rsidRDefault="00AD534A" w:rsidP="00E63EE8">
      <w:pPr>
        <w:widowControl w:val="0"/>
        <w:numPr>
          <w:ilvl w:val="0"/>
          <w:numId w:val="1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решение о создании некоммерческой организации, в случае, если обращается некоммерческая организация, созданная гражданами в целях жилищного строительства за предоставлением в безвозмездное пользование;</w:t>
      </w:r>
    </w:p>
    <w:p w:rsidR="00AD534A" w:rsidRPr="00AD534A" w:rsidRDefault="00AD534A" w:rsidP="00E63EE8">
      <w:pPr>
        <w:widowControl w:val="0"/>
        <w:numPr>
          <w:ilvl w:val="0"/>
          <w:numId w:val="1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AD534A" w:rsidRPr="00AD534A" w:rsidRDefault="00AD534A" w:rsidP="00E63EE8">
      <w:pPr>
        <w:widowControl w:val="0"/>
        <w:numPr>
          <w:ilvl w:val="0"/>
          <w:numId w:val="1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AD534A" w:rsidRPr="00AD534A" w:rsidRDefault="00AD534A" w:rsidP="00E63EE8">
      <w:pPr>
        <w:widowControl w:val="0"/>
        <w:numPr>
          <w:ilvl w:val="0"/>
          <w:numId w:val="1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w:t>
      </w:r>
    </w:p>
    <w:p w:rsidR="00AD534A" w:rsidRPr="00AD534A" w:rsidRDefault="00AD534A" w:rsidP="00E63EE8">
      <w:pPr>
        <w:widowControl w:val="0"/>
        <w:numPr>
          <w:ilvl w:val="0"/>
          <w:numId w:val="1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документ, подтверждающий членство заявителя в садоводческом или огородническом товариществе, если обращается член садоводческого или огороднического товарищества за предоставлением в аренду;</w:t>
      </w:r>
    </w:p>
    <w:p w:rsidR="00AD534A" w:rsidRPr="00AD534A" w:rsidRDefault="00AD534A" w:rsidP="00E63EE8">
      <w:pPr>
        <w:widowControl w:val="0"/>
        <w:numPr>
          <w:ilvl w:val="0"/>
          <w:numId w:val="1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если обратился гражданин, имеющий право на первоочередное приобретение земельного участка, за предоставлением в аренду;</w:t>
      </w:r>
    </w:p>
    <w:p w:rsidR="00AD534A" w:rsidRPr="00AD534A" w:rsidRDefault="00AD534A" w:rsidP="00E63EE8">
      <w:pPr>
        <w:widowControl w:val="0"/>
        <w:numPr>
          <w:ilvl w:val="0"/>
          <w:numId w:val="1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rsidR="00AD534A" w:rsidRPr="00AD534A" w:rsidRDefault="00AD534A" w:rsidP="00E63EE8">
      <w:pPr>
        <w:widowControl w:val="0"/>
        <w:numPr>
          <w:ilvl w:val="0"/>
          <w:numId w:val="1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 xml:space="preserve">договор аренды исходного земельного участка, заключенный до дня вступления в силу Федерального закона от 21 июля 1997 г.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w:t>
      </w:r>
      <w:r w:rsidRPr="00AD534A">
        <w:rPr>
          <w:rFonts w:ascii="Arial" w:hAnsi="Arial" w:cs="Arial"/>
          <w:sz w:val="20"/>
          <w:szCs w:val="20"/>
          <w:lang w:bidi="ru-RU"/>
        </w:rPr>
        <w:lastRenderedPageBreak/>
        <w:t>земельного участка, образованного из ранее арендованного земельного участка;</w:t>
      </w:r>
    </w:p>
    <w:p w:rsidR="00AD534A" w:rsidRPr="00AD534A" w:rsidRDefault="00AD534A" w:rsidP="00E63EE8">
      <w:pPr>
        <w:widowControl w:val="0"/>
        <w:numPr>
          <w:ilvl w:val="0"/>
          <w:numId w:val="1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AD534A" w:rsidRPr="00AD534A" w:rsidRDefault="00AD534A" w:rsidP="00E63EE8">
      <w:pPr>
        <w:widowControl w:val="0"/>
        <w:numPr>
          <w:ilvl w:val="0"/>
          <w:numId w:val="11"/>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концессионное соглашение, если обращается лицо, с которым заключено концессионное соглашение, за предоставлением в аренду;</w:t>
      </w:r>
    </w:p>
    <w:p w:rsidR="00AD534A" w:rsidRPr="00AD534A" w:rsidRDefault="00AD534A" w:rsidP="00E63EE8">
      <w:pPr>
        <w:widowControl w:val="0"/>
        <w:numPr>
          <w:ilvl w:val="0"/>
          <w:numId w:val="11"/>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rsidR="00AD534A" w:rsidRPr="00AD534A" w:rsidRDefault="00AD534A" w:rsidP="00E63EE8">
      <w:pPr>
        <w:widowControl w:val="0"/>
        <w:numPr>
          <w:ilvl w:val="0"/>
          <w:numId w:val="11"/>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охотхозяйственное соглашение, если обращается лицо, с которым заключено охотхозяйственное соглашение, за предоставлением в аренду;</w:t>
      </w:r>
    </w:p>
    <w:p w:rsidR="00AD534A" w:rsidRPr="00AD534A" w:rsidRDefault="00AD534A" w:rsidP="00E63EE8">
      <w:pPr>
        <w:widowControl w:val="0"/>
        <w:numPr>
          <w:ilvl w:val="0"/>
          <w:numId w:val="11"/>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инвестиционная декларация, в составе которой представлен инвестиционный проект, если обращается резидент зоны территориального развития, включенный в реестр резидентов такой зоны, за предоставлением в аренду;</w:t>
      </w:r>
    </w:p>
    <w:p w:rsidR="00AD534A" w:rsidRPr="00AD534A" w:rsidRDefault="00AD534A" w:rsidP="00E63EE8">
      <w:pPr>
        <w:widowControl w:val="0"/>
        <w:numPr>
          <w:ilvl w:val="0"/>
          <w:numId w:val="11"/>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договор об условиях деятельности в свободной экономической зоне, инвестиционная декларация, свидетельство о включении юридического лица, индивидуального предпринимателя в единый реестр участников свободной экономической зоны, если обращается участник свободной экономической зоны на территориях Республики Крым и города федерального значения Севастополя за предоставлением в аренду;</w:t>
      </w:r>
    </w:p>
    <w:p w:rsidR="00AD534A" w:rsidRPr="00AD534A" w:rsidRDefault="00AD534A" w:rsidP="00E63EE8">
      <w:pPr>
        <w:widowControl w:val="0"/>
        <w:numPr>
          <w:ilvl w:val="0"/>
          <w:numId w:val="11"/>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проектная документация на выполнение работ, связанных с пользованием недрами, государственное задание, предусматривающее выполнение мероприятий по государственному геологическому изучению недр, или государственный контракт на выполнение работ по геологическому изучению недр (в том числе региональному) либо их части, предусматривающий осуществление соответствующей деятельности, если обращается недропользователь за предоставлением в аренду;</w:t>
      </w:r>
    </w:p>
    <w:p w:rsidR="00AD534A" w:rsidRPr="00AD534A" w:rsidRDefault="00AD534A" w:rsidP="00E63EE8">
      <w:pPr>
        <w:widowControl w:val="0"/>
        <w:numPr>
          <w:ilvl w:val="0"/>
          <w:numId w:val="11"/>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rsidR="00AD534A" w:rsidRPr="00AD534A" w:rsidRDefault="00AD534A" w:rsidP="00E63EE8">
      <w:pPr>
        <w:widowControl w:val="0"/>
        <w:numPr>
          <w:ilvl w:val="0"/>
          <w:numId w:val="11"/>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rsidR="00AD534A" w:rsidRPr="00AD534A" w:rsidRDefault="00AD534A" w:rsidP="00E63EE8">
      <w:pPr>
        <w:widowControl w:val="0"/>
        <w:numPr>
          <w:ilvl w:val="0"/>
          <w:numId w:val="11"/>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rsidR="00AD534A" w:rsidRPr="00AD534A" w:rsidRDefault="00AD534A" w:rsidP="00E63EE8">
      <w:pPr>
        <w:widowControl w:val="0"/>
        <w:numPr>
          <w:ilvl w:val="0"/>
          <w:numId w:val="11"/>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AD534A" w:rsidRPr="00AD534A" w:rsidRDefault="00AD534A" w:rsidP="00E63EE8">
      <w:pPr>
        <w:widowControl w:val="0"/>
        <w:numPr>
          <w:ilvl w:val="0"/>
          <w:numId w:val="11"/>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rsidR="00AD534A" w:rsidRPr="00AD534A" w:rsidRDefault="00AD534A" w:rsidP="00E63EE8">
      <w:pPr>
        <w:widowControl w:val="0"/>
        <w:numPr>
          <w:ilvl w:val="0"/>
          <w:numId w:val="11"/>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специальный инвестиционный контракт, если обращается лицо, с которым заключен специальный инвестиционный контракт, за предоставлением в аренду;</w:t>
      </w:r>
    </w:p>
    <w:p w:rsidR="00AD534A" w:rsidRPr="00AD534A" w:rsidRDefault="00AD534A" w:rsidP="00E63EE8">
      <w:pPr>
        <w:widowControl w:val="0"/>
        <w:numPr>
          <w:ilvl w:val="0"/>
          <w:numId w:val="11"/>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AD534A" w:rsidRPr="00AD534A" w:rsidRDefault="00AD534A" w:rsidP="00E63EE8">
      <w:pPr>
        <w:widowControl w:val="0"/>
        <w:numPr>
          <w:ilvl w:val="0"/>
          <w:numId w:val="11"/>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зарегистрировано в ЕГРН.</w:t>
      </w:r>
    </w:p>
    <w:p w:rsidR="00AD534A" w:rsidRPr="00AD534A" w:rsidRDefault="00AD534A" w:rsidP="00AD534A">
      <w:pPr>
        <w:widowControl w:val="0"/>
        <w:tabs>
          <w:tab w:val="left" w:pos="284"/>
          <w:tab w:val="left" w:pos="426"/>
        </w:tabs>
        <w:ind w:firstLine="740"/>
        <w:jc w:val="both"/>
        <w:rPr>
          <w:rFonts w:ascii="Arial" w:hAnsi="Arial" w:cs="Arial"/>
          <w:sz w:val="20"/>
          <w:szCs w:val="20"/>
          <w:lang w:bidi="ru-RU"/>
        </w:rPr>
      </w:pPr>
      <w:r w:rsidRPr="00AD534A">
        <w:rPr>
          <w:rFonts w:ascii="Arial" w:hAnsi="Arial" w:cs="Arial"/>
          <w:sz w:val="20"/>
          <w:szCs w:val="20"/>
          <w:lang w:bidi="ru-RU"/>
        </w:rPr>
        <w:t>Предоставление указанных документов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AD534A" w:rsidRPr="00AD534A" w:rsidRDefault="00AD534A" w:rsidP="00E63EE8">
      <w:pPr>
        <w:widowControl w:val="0"/>
        <w:numPr>
          <w:ilvl w:val="1"/>
          <w:numId w:val="6"/>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С заявлением о предоставлении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муниципальной услуги:</w:t>
      </w:r>
    </w:p>
    <w:p w:rsidR="00AD534A" w:rsidRPr="00AD534A" w:rsidRDefault="00AD534A" w:rsidP="00E63EE8">
      <w:pPr>
        <w:widowControl w:val="0"/>
        <w:numPr>
          <w:ilvl w:val="0"/>
          <w:numId w:val="12"/>
        </w:numPr>
        <w:tabs>
          <w:tab w:val="left" w:pos="142"/>
          <w:tab w:val="left" w:pos="284"/>
          <w:tab w:val="left" w:pos="426"/>
        </w:tabs>
        <w:jc w:val="both"/>
        <w:rPr>
          <w:rFonts w:ascii="Arial" w:hAnsi="Arial" w:cs="Arial"/>
          <w:sz w:val="20"/>
          <w:szCs w:val="20"/>
          <w:lang w:bidi="ru-RU"/>
        </w:rPr>
      </w:pPr>
      <w:r w:rsidRPr="00AD534A">
        <w:rPr>
          <w:rFonts w:ascii="Arial" w:hAnsi="Arial" w:cs="Arial"/>
          <w:sz w:val="20"/>
          <w:szCs w:val="20"/>
          <w:lang w:bidi="ru-RU"/>
        </w:rPr>
        <w:t>выписка из Единого государственного реестра юридических лиц о юридическом лице, являющемся заявителем;</w:t>
      </w:r>
    </w:p>
    <w:p w:rsidR="00AD534A" w:rsidRPr="00AD534A" w:rsidRDefault="00AD534A" w:rsidP="00E63EE8">
      <w:pPr>
        <w:widowControl w:val="0"/>
        <w:numPr>
          <w:ilvl w:val="0"/>
          <w:numId w:val="12"/>
        </w:numPr>
        <w:tabs>
          <w:tab w:val="left" w:pos="284"/>
          <w:tab w:val="left" w:pos="426"/>
          <w:tab w:val="left" w:pos="1133"/>
        </w:tabs>
        <w:jc w:val="both"/>
        <w:rPr>
          <w:rFonts w:ascii="Arial" w:hAnsi="Arial" w:cs="Arial"/>
          <w:sz w:val="20"/>
          <w:szCs w:val="20"/>
          <w:lang w:bidi="ru-RU"/>
        </w:rPr>
      </w:pPr>
      <w:r w:rsidRPr="00AD534A">
        <w:rPr>
          <w:rFonts w:ascii="Arial" w:hAnsi="Arial" w:cs="Arial"/>
          <w:sz w:val="20"/>
          <w:szCs w:val="20"/>
          <w:lang w:bidi="ru-RU"/>
        </w:rPr>
        <w:t>выписка из Единого государственного реестра индивидуальных предпринимателей об индивидуальном предпринимателе, являющемся заявителем;</w:t>
      </w:r>
    </w:p>
    <w:p w:rsidR="00AD534A" w:rsidRPr="00AD534A" w:rsidRDefault="00AD534A" w:rsidP="00E63EE8">
      <w:pPr>
        <w:widowControl w:val="0"/>
        <w:numPr>
          <w:ilvl w:val="0"/>
          <w:numId w:val="12"/>
        </w:numPr>
        <w:tabs>
          <w:tab w:val="left" w:pos="284"/>
          <w:tab w:val="left" w:pos="426"/>
          <w:tab w:val="left" w:pos="1133"/>
        </w:tabs>
        <w:jc w:val="both"/>
        <w:rPr>
          <w:rFonts w:ascii="Arial" w:hAnsi="Arial" w:cs="Arial"/>
          <w:sz w:val="20"/>
          <w:szCs w:val="20"/>
          <w:lang w:bidi="ru-RU"/>
        </w:rPr>
      </w:pPr>
      <w:r w:rsidRPr="00AD534A">
        <w:rPr>
          <w:rFonts w:ascii="Arial" w:hAnsi="Arial" w:cs="Arial"/>
          <w:sz w:val="20"/>
          <w:szCs w:val="20"/>
          <w:lang w:bidi="ru-RU"/>
        </w:rPr>
        <w:t>выписка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w:t>
      </w:r>
    </w:p>
    <w:p w:rsidR="00AD534A" w:rsidRPr="00AD534A" w:rsidRDefault="00AD534A" w:rsidP="00E63EE8">
      <w:pPr>
        <w:widowControl w:val="0"/>
        <w:numPr>
          <w:ilvl w:val="0"/>
          <w:numId w:val="12"/>
        </w:numPr>
        <w:tabs>
          <w:tab w:val="left" w:pos="284"/>
          <w:tab w:val="left" w:pos="426"/>
          <w:tab w:val="left" w:pos="1133"/>
        </w:tabs>
        <w:jc w:val="both"/>
        <w:rPr>
          <w:rFonts w:ascii="Arial" w:hAnsi="Arial" w:cs="Arial"/>
          <w:sz w:val="20"/>
          <w:szCs w:val="20"/>
          <w:lang w:bidi="ru-RU"/>
        </w:rPr>
      </w:pPr>
      <w:r w:rsidRPr="00AD534A">
        <w:rPr>
          <w:rFonts w:ascii="Arial" w:hAnsi="Arial" w:cs="Arial"/>
          <w:sz w:val="20"/>
          <w:szCs w:val="20"/>
          <w:lang w:bidi="ru-RU"/>
        </w:rPr>
        <w:t xml:space="preserve">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w:t>
      </w:r>
      <w:r w:rsidRPr="00AD534A">
        <w:rPr>
          <w:rFonts w:ascii="Arial" w:hAnsi="Arial" w:cs="Arial"/>
          <w:sz w:val="20"/>
          <w:szCs w:val="20"/>
          <w:lang w:bidi="ru-RU"/>
        </w:rPr>
        <w:lastRenderedPageBreak/>
        <w:t>заявления решением общего собрания членов такого товарищества за предоставлением в аренду;</w:t>
      </w:r>
    </w:p>
    <w:p w:rsidR="00AD534A" w:rsidRPr="00AD534A" w:rsidRDefault="00AD534A" w:rsidP="00E63EE8">
      <w:pPr>
        <w:widowControl w:val="0"/>
        <w:numPr>
          <w:ilvl w:val="0"/>
          <w:numId w:val="12"/>
        </w:numPr>
        <w:tabs>
          <w:tab w:val="left" w:pos="284"/>
          <w:tab w:val="left" w:pos="426"/>
          <w:tab w:val="left" w:pos="1133"/>
        </w:tabs>
        <w:jc w:val="both"/>
        <w:rPr>
          <w:rFonts w:ascii="Arial" w:hAnsi="Arial" w:cs="Arial"/>
          <w:sz w:val="20"/>
          <w:szCs w:val="20"/>
          <w:lang w:bidi="ru-RU"/>
        </w:rPr>
      </w:pPr>
      <w:r w:rsidRPr="00AD534A">
        <w:rPr>
          <w:rFonts w:ascii="Arial" w:hAnsi="Arial" w:cs="Arial"/>
          <w:sz w:val="20"/>
          <w:szCs w:val="20"/>
          <w:lang w:bidi="ru-RU"/>
        </w:rPr>
        <w:t>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аренду;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AD534A" w:rsidRPr="00AD534A" w:rsidRDefault="00AD534A" w:rsidP="00E63EE8">
      <w:pPr>
        <w:widowControl w:val="0"/>
        <w:numPr>
          <w:ilvl w:val="0"/>
          <w:numId w:val="12"/>
        </w:numPr>
        <w:tabs>
          <w:tab w:val="left" w:pos="284"/>
          <w:tab w:val="left" w:pos="426"/>
          <w:tab w:val="left" w:pos="1133"/>
        </w:tabs>
        <w:jc w:val="both"/>
        <w:rPr>
          <w:rFonts w:ascii="Arial" w:hAnsi="Arial" w:cs="Arial"/>
          <w:sz w:val="20"/>
          <w:szCs w:val="20"/>
          <w:lang w:bidi="ru-RU"/>
        </w:rPr>
      </w:pPr>
      <w:r w:rsidRPr="00AD534A">
        <w:rPr>
          <w:rFonts w:ascii="Arial" w:hAnsi="Arial" w:cs="Arial"/>
          <w:sz w:val="20"/>
          <w:szCs w:val="20"/>
          <w:lang w:bidi="ru-RU"/>
        </w:rPr>
        <w:t>утвержденный проект планировки территории,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AD534A" w:rsidRPr="00AD534A" w:rsidRDefault="00AD534A" w:rsidP="00E63EE8">
      <w:pPr>
        <w:widowControl w:val="0"/>
        <w:numPr>
          <w:ilvl w:val="0"/>
          <w:numId w:val="12"/>
        </w:numPr>
        <w:tabs>
          <w:tab w:val="left" w:pos="284"/>
          <w:tab w:val="left" w:pos="426"/>
          <w:tab w:val="left" w:pos="1117"/>
        </w:tabs>
        <w:jc w:val="both"/>
        <w:rPr>
          <w:rFonts w:ascii="Arial" w:hAnsi="Arial" w:cs="Arial"/>
          <w:sz w:val="20"/>
          <w:szCs w:val="20"/>
          <w:lang w:bidi="ru-RU"/>
        </w:rPr>
      </w:pPr>
      <w:r w:rsidRPr="00AD534A">
        <w:rPr>
          <w:rFonts w:ascii="Arial" w:hAnsi="Arial" w:cs="Arial"/>
          <w:sz w:val="20"/>
          <w:szCs w:val="20"/>
          <w:lang w:bidi="ru-RU"/>
        </w:rPr>
        <w:t>распоряжение Правительства Российской Федерации, если обращается юридическое лицо, испрашивающее участок для размещения объектов социально</w:t>
      </w:r>
      <w:r w:rsidRPr="00AD534A">
        <w:rPr>
          <w:rFonts w:ascii="Arial" w:hAnsi="Arial" w:cs="Arial"/>
          <w:sz w:val="20"/>
          <w:szCs w:val="20"/>
          <w:lang w:bidi="ru-RU"/>
        </w:rPr>
        <w:softHyphen/>
        <w:t>культурного назначения, реализации масштабных инвестиционных проектов, за предоставлением в аренду;</w:t>
      </w:r>
    </w:p>
    <w:p w:rsidR="00AD534A" w:rsidRPr="00AD534A" w:rsidRDefault="00AD534A" w:rsidP="00E63EE8">
      <w:pPr>
        <w:widowControl w:val="0"/>
        <w:numPr>
          <w:ilvl w:val="0"/>
          <w:numId w:val="12"/>
        </w:numPr>
        <w:tabs>
          <w:tab w:val="left" w:pos="284"/>
          <w:tab w:val="left" w:pos="426"/>
          <w:tab w:val="left" w:pos="1117"/>
        </w:tabs>
        <w:jc w:val="both"/>
        <w:rPr>
          <w:rFonts w:ascii="Arial" w:hAnsi="Arial" w:cs="Arial"/>
          <w:sz w:val="20"/>
          <w:szCs w:val="20"/>
          <w:lang w:bidi="ru-RU"/>
        </w:rPr>
      </w:pPr>
      <w:r w:rsidRPr="00AD534A">
        <w:rPr>
          <w:rFonts w:ascii="Arial" w:hAnsi="Arial" w:cs="Arial"/>
          <w:sz w:val="20"/>
          <w:szCs w:val="20"/>
          <w:lang w:bidi="ru-RU"/>
        </w:rPr>
        <w:t>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rsidR="00AD534A" w:rsidRPr="00AD534A" w:rsidRDefault="00AD534A" w:rsidP="00E63EE8">
      <w:pPr>
        <w:widowControl w:val="0"/>
        <w:numPr>
          <w:ilvl w:val="0"/>
          <w:numId w:val="12"/>
        </w:numPr>
        <w:tabs>
          <w:tab w:val="left" w:pos="284"/>
          <w:tab w:val="left" w:pos="426"/>
          <w:tab w:val="left" w:pos="1117"/>
        </w:tabs>
        <w:jc w:val="both"/>
        <w:rPr>
          <w:rFonts w:ascii="Arial" w:hAnsi="Arial" w:cs="Arial"/>
          <w:sz w:val="20"/>
          <w:szCs w:val="20"/>
          <w:lang w:bidi="ru-RU"/>
        </w:rPr>
      </w:pPr>
      <w:r w:rsidRPr="00AD534A">
        <w:rPr>
          <w:rFonts w:ascii="Arial" w:hAnsi="Arial" w:cs="Arial"/>
          <w:sz w:val="20"/>
          <w:szCs w:val="20"/>
          <w:lang w:bidi="ru-RU"/>
        </w:rPr>
        <w:t>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AD534A" w:rsidRPr="00AD534A" w:rsidRDefault="00AD534A" w:rsidP="00E63EE8">
      <w:pPr>
        <w:widowControl w:val="0"/>
        <w:numPr>
          <w:ilvl w:val="0"/>
          <w:numId w:val="12"/>
        </w:numPr>
        <w:tabs>
          <w:tab w:val="left" w:pos="284"/>
          <w:tab w:val="left" w:pos="426"/>
          <w:tab w:val="left" w:pos="1263"/>
        </w:tabs>
        <w:jc w:val="both"/>
        <w:rPr>
          <w:rFonts w:ascii="Arial" w:hAnsi="Arial" w:cs="Arial"/>
          <w:sz w:val="20"/>
          <w:szCs w:val="20"/>
          <w:lang w:bidi="ru-RU"/>
        </w:rPr>
      </w:pPr>
      <w:r w:rsidRPr="00AD534A">
        <w:rPr>
          <w:rFonts w:ascii="Arial" w:hAnsi="Arial" w:cs="Arial"/>
          <w:sz w:val="20"/>
          <w:szCs w:val="20"/>
          <w:lang w:bidi="ru-RU"/>
        </w:rPr>
        <w:t>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rsidR="00AD534A" w:rsidRPr="00AD534A" w:rsidRDefault="00AD534A" w:rsidP="00E63EE8">
      <w:pPr>
        <w:widowControl w:val="0"/>
        <w:numPr>
          <w:ilvl w:val="0"/>
          <w:numId w:val="12"/>
        </w:numPr>
        <w:tabs>
          <w:tab w:val="left" w:pos="284"/>
          <w:tab w:val="left" w:pos="426"/>
          <w:tab w:val="left" w:pos="1258"/>
        </w:tabs>
        <w:jc w:val="both"/>
        <w:rPr>
          <w:rFonts w:ascii="Arial" w:hAnsi="Arial" w:cs="Arial"/>
          <w:sz w:val="20"/>
          <w:szCs w:val="20"/>
          <w:lang w:bidi="ru-RU"/>
        </w:rPr>
      </w:pPr>
      <w:r w:rsidRPr="00AD534A">
        <w:rPr>
          <w:rFonts w:ascii="Arial" w:hAnsi="Arial" w:cs="Arial"/>
          <w:sz w:val="20"/>
          <w:szCs w:val="20"/>
          <w:lang w:bidi="ru-RU"/>
        </w:rPr>
        <w:t>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AD534A" w:rsidRPr="00AD534A" w:rsidRDefault="00AD534A" w:rsidP="00E63EE8">
      <w:pPr>
        <w:widowControl w:val="0"/>
        <w:numPr>
          <w:ilvl w:val="0"/>
          <w:numId w:val="12"/>
        </w:numPr>
        <w:tabs>
          <w:tab w:val="left" w:pos="284"/>
          <w:tab w:val="left" w:pos="426"/>
          <w:tab w:val="left" w:pos="1263"/>
        </w:tabs>
        <w:jc w:val="both"/>
        <w:rPr>
          <w:rFonts w:ascii="Arial" w:hAnsi="Arial" w:cs="Arial"/>
          <w:sz w:val="20"/>
          <w:szCs w:val="20"/>
          <w:lang w:bidi="ru-RU"/>
        </w:rPr>
      </w:pPr>
      <w:r w:rsidRPr="00AD534A">
        <w:rPr>
          <w:rFonts w:ascii="Arial" w:hAnsi="Arial" w:cs="Arial"/>
          <w:sz w:val="20"/>
          <w:szCs w:val="20"/>
          <w:lang w:bidi="ru-RU"/>
        </w:rPr>
        <w:t>договор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w:t>
      </w:r>
    </w:p>
    <w:p w:rsidR="00AD534A" w:rsidRPr="00AD534A" w:rsidRDefault="00AD534A" w:rsidP="00E63EE8">
      <w:pPr>
        <w:widowControl w:val="0"/>
        <w:numPr>
          <w:ilvl w:val="0"/>
          <w:numId w:val="12"/>
        </w:numPr>
        <w:tabs>
          <w:tab w:val="left" w:pos="284"/>
          <w:tab w:val="left" w:pos="426"/>
          <w:tab w:val="left" w:pos="1258"/>
        </w:tabs>
        <w:jc w:val="both"/>
        <w:rPr>
          <w:rFonts w:ascii="Arial" w:hAnsi="Arial" w:cs="Arial"/>
          <w:sz w:val="20"/>
          <w:szCs w:val="20"/>
          <w:lang w:bidi="ru-RU"/>
        </w:rPr>
      </w:pPr>
      <w:r w:rsidRPr="00AD534A">
        <w:rPr>
          <w:rFonts w:ascii="Arial" w:hAnsi="Arial" w:cs="Arial"/>
          <w:sz w:val="20"/>
          <w:szCs w:val="20"/>
          <w:lang w:bidi="ru-RU"/>
        </w:rPr>
        <w:t>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rsidR="00AD534A" w:rsidRPr="00AD534A" w:rsidRDefault="00AD534A" w:rsidP="00E63EE8">
      <w:pPr>
        <w:widowControl w:val="0"/>
        <w:numPr>
          <w:ilvl w:val="0"/>
          <w:numId w:val="12"/>
        </w:numPr>
        <w:tabs>
          <w:tab w:val="left" w:pos="284"/>
          <w:tab w:val="left" w:pos="426"/>
          <w:tab w:val="left" w:pos="1258"/>
        </w:tabs>
        <w:jc w:val="both"/>
        <w:rPr>
          <w:rFonts w:ascii="Arial" w:hAnsi="Arial" w:cs="Arial"/>
          <w:sz w:val="20"/>
          <w:szCs w:val="20"/>
          <w:lang w:bidi="ru-RU"/>
        </w:rPr>
      </w:pPr>
      <w:r w:rsidRPr="00AD534A">
        <w:rPr>
          <w:rFonts w:ascii="Arial" w:hAnsi="Arial" w:cs="Arial"/>
          <w:sz w:val="20"/>
          <w:szCs w:val="20"/>
          <w:lang w:bidi="ru-RU"/>
        </w:rPr>
        <w:t>договор пользования рыбоводным участком, если обращается лицо, осуществляющее товарную аквакультуру (товарное рыбоводство), за предоставлением в аренду;</w:t>
      </w:r>
    </w:p>
    <w:p w:rsidR="00AD534A" w:rsidRPr="00AD534A" w:rsidRDefault="00AD534A" w:rsidP="00E63EE8">
      <w:pPr>
        <w:widowControl w:val="0"/>
        <w:numPr>
          <w:ilvl w:val="0"/>
          <w:numId w:val="12"/>
        </w:numPr>
        <w:tabs>
          <w:tab w:val="left" w:pos="284"/>
          <w:tab w:val="left" w:pos="426"/>
          <w:tab w:val="left" w:pos="1268"/>
        </w:tabs>
        <w:jc w:val="both"/>
        <w:rPr>
          <w:rFonts w:ascii="Arial" w:hAnsi="Arial" w:cs="Arial"/>
          <w:sz w:val="20"/>
          <w:szCs w:val="20"/>
          <w:lang w:bidi="ru-RU"/>
        </w:rPr>
      </w:pPr>
      <w:r w:rsidRPr="00AD534A">
        <w:rPr>
          <w:rFonts w:ascii="Arial" w:hAnsi="Arial" w:cs="Arial"/>
          <w:sz w:val="20"/>
          <w:szCs w:val="20"/>
          <w:lang w:bidi="ru-RU"/>
        </w:rPr>
        <w:t>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за предоставлением в аренду.</w:t>
      </w:r>
    </w:p>
    <w:p w:rsidR="00AD534A" w:rsidRPr="00AD534A" w:rsidRDefault="00AD534A" w:rsidP="00E63EE8">
      <w:pPr>
        <w:widowControl w:val="0"/>
        <w:numPr>
          <w:ilvl w:val="1"/>
          <w:numId w:val="6"/>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Документы, прилагаемые Заявителем к Заявлению, представляемые в электронной форме, направляются в следующих форматах:</w:t>
      </w:r>
    </w:p>
    <w:p w:rsidR="00AD534A" w:rsidRPr="00AD534A" w:rsidRDefault="00AD534A" w:rsidP="00E63EE8">
      <w:pPr>
        <w:widowControl w:val="0"/>
        <w:numPr>
          <w:ilvl w:val="0"/>
          <w:numId w:val="13"/>
        </w:numPr>
        <w:tabs>
          <w:tab w:val="left" w:pos="284"/>
          <w:tab w:val="left" w:pos="426"/>
          <w:tab w:val="left" w:pos="1152"/>
        </w:tabs>
        <w:jc w:val="both"/>
        <w:rPr>
          <w:rFonts w:ascii="Arial" w:hAnsi="Arial" w:cs="Arial"/>
          <w:sz w:val="20"/>
          <w:szCs w:val="20"/>
          <w:lang w:bidi="ru-RU"/>
        </w:rPr>
      </w:pPr>
      <w:r w:rsidRPr="00AD534A">
        <w:rPr>
          <w:rFonts w:ascii="Arial" w:hAnsi="Arial" w:cs="Arial"/>
          <w:sz w:val="20"/>
          <w:szCs w:val="20"/>
          <w:lang w:val="en-US" w:eastAsia="en-US" w:bidi="en-US"/>
        </w:rPr>
        <w:t>xml</w:t>
      </w:r>
      <w:r w:rsidRPr="00AD534A">
        <w:rPr>
          <w:rFonts w:ascii="Arial" w:hAnsi="Arial" w:cs="Arial"/>
          <w:sz w:val="20"/>
          <w:szCs w:val="20"/>
          <w:lang w:eastAsia="en-US" w:bidi="en-US"/>
        </w:rPr>
        <w:t xml:space="preserve"> </w:t>
      </w:r>
      <w:r w:rsidRPr="00AD534A">
        <w:rPr>
          <w:rFonts w:ascii="Arial" w:hAnsi="Arial" w:cs="Arial"/>
          <w:sz w:val="20"/>
          <w:szCs w:val="20"/>
          <w:lang w:bidi="ru-RU"/>
        </w:rPr>
        <w:t xml:space="preserve">- для документов, в отношении которых утверждены формы и требования по формированию электронных документов в виде файлов в формате </w:t>
      </w:r>
      <w:r w:rsidRPr="00AD534A">
        <w:rPr>
          <w:rFonts w:ascii="Arial" w:hAnsi="Arial" w:cs="Arial"/>
          <w:sz w:val="20"/>
          <w:szCs w:val="20"/>
          <w:lang w:val="en-US" w:eastAsia="en-US" w:bidi="en-US"/>
        </w:rPr>
        <w:t>xml</w:t>
      </w:r>
      <w:r w:rsidRPr="00AD534A">
        <w:rPr>
          <w:rFonts w:ascii="Arial" w:hAnsi="Arial" w:cs="Arial"/>
          <w:sz w:val="20"/>
          <w:szCs w:val="20"/>
          <w:lang w:eastAsia="en-US" w:bidi="en-US"/>
        </w:rPr>
        <w:t>;</w:t>
      </w:r>
    </w:p>
    <w:p w:rsidR="00AD534A" w:rsidRPr="00AD534A" w:rsidRDefault="00AD534A" w:rsidP="00E63EE8">
      <w:pPr>
        <w:widowControl w:val="0"/>
        <w:numPr>
          <w:ilvl w:val="0"/>
          <w:numId w:val="13"/>
        </w:numPr>
        <w:tabs>
          <w:tab w:val="left" w:pos="284"/>
          <w:tab w:val="left" w:pos="426"/>
          <w:tab w:val="left" w:pos="1138"/>
        </w:tabs>
        <w:jc w:val="both"/>
        <w:rPr>
          <w:rFonts w:ascii="Arial" w:hAnsi="Arial" w:cs="Arial"/>
          <w:sz w:val="20"/>
          <w:szCs w:val="20"/>
          <w:lang w:bidi="ru-RU"/>
        </w:rPr>
      </w:pPr>
      <w:r w:rsidRPr="00AD534A">
        <w:rPr>
          <w:rFonts w:ascii="Arial" w:hAnsi="Arial" w:cs="Arial"/>
          <w:sz w:val="20"/>
          <w:szCs w:val="20"/>
          <w:lang w:val="en-US" w:eastAsia="en-US" w:bidi="en-US"/>
        </w:rPr>
        <w:t>doc</w:t>
      </w:r>
      <w:r w:rsidRPr="00AD534A">
        <w:rPr>
          <w:rFonts w:ascii="Arial" w:hAnsi="Arial" w:cs="Arial"/>
          <w:sz w:val="20"/>
          <w:szCs w:val="20"/>
          <w:lang w:eastAsia="en-US" w:bidi="en-US"/>
        </w:rPr>
        <w:t xml:space="preserve">, </w:t>
      </w:r>
      <w:r w:rsidRPr="00AD534A">
        <w:rPr>
          <w:rFonts w:ascii="Arial" w:hAnsi="Arial" w:cs="Arial"/>
          <w:sz w:val="20"/>
          <w:szCs w:val="20"/>
          <w:lang w:val="en-US" w:eastAsia="en-US" w:bidi="en-US"/>
        </w:rPr>
        <w:t>docx</w:t>
      </w:r>
      <w:r w:rsidRPr="00AD534A">
        <w:rPr>
          <w:rFonts w:ascii="Arial" w:hAnsi="Arial" w:cs="Arial"/>
          <w:sz w:val="20"/>
          <w:szCs w:val="20"/>
          <w:lang w:eastAsia="en-US" w:bidi="en-US"/>
        </w:rPr>
        <w:t xml:space="preserve">, </w:t>
      </w:r>
      <w:r w:rsidRPr="00AD534A">
        <w:rPr>
          <w:rFonts w:ascii="Arial" w:hAnsi="Arial" w:cs="Arial"/>
          <w:sz w:val="20"/>
          <w:szCs w:val="20"/>
          <w:lang w:val="en-US" w:eastAsia="en-US" w:bidi="en-US"/>
        </w:rPr>
        <w:t>odt</w:t>
      </w:r>
      <w:r w:rsidRPr="00AD534A">
        <w:rPr>
          <w:rFonts w:ascii="Arial" w:hAnsi="Arial" w:cs="Arial"/>
          <w:sz w:val="20"/>
          <w:szCs w:val="20"/>
          <w:lang w:eastAsia="en-US" w:bidi="en-US"/>
        </w:rPr>
        <w:t xml:space="preserve"> - </w:t>
      </w:r>
      <w:r w:rsidRPr="00AD534A">
        <w:rPr>
          <w:rFonts w:ascii="Arial" w:hAnsi="Arial" w:cs="Arial"/>
          <w:sz w:val="20"/>
          <w:szCs w:val="20"/>
          <w:lang w:bidi="ru-RU"/>
        </w:rPr>
        <w:t>для документов с текстовым содержанием, не включающим формулы;</w:t>
      </w:r>
    </w:p>
    <w:p w:rsidR="00AD534A" w:rsidRPr="00AD534A" w:rsidRDefault="00AD534A" w:rsidP="00E63EE8">
      <w:pPr>
        <w:widowControl w:val="0"/>
        <w:numPr>
          <w:ilvl w:val="0"/>
          <w:numId w:val="13"/>
        </w:numPr>
        <w:tabs>
          <w:tab w:val="left" w:pos="284"/>
          <w:tab w:val="left" w:pos="426"/>
          <w:tab w:val="left" w:pos="1046"/>
        </w:tabs>
        <w:jc w:val="both"/>
        <w:rPr>
          <w:rFonts w:ascii="Arial" w:hAnsi="Arial" w:cs="Arial"/>
          <w:sz w:val="20"/>
          <w:szCs w:val="20"/>
          <w:lang w:bidi="ru-RU"/>
        </w:rPr>
      </w:pPr>
      <w:r w:rsidRPr="00AD534A">
        <w:rPr>
          <w:rFonts w:ascii="Arial" w:hAnsi="Arial" w:cs="Arial"/>
          <w:sz w:val="20"/>
          <w:szCs w:val="20"/>
          <w:lang w:val="en-US" w:eastAsia="en-US" w:bidi="en-US"/>
        </w:rPr>
        <w:t>pdf</w:t>
      </w:r>
      <w:r w:rsidRPr="00AD534A">
        <w:rPr>
          <w:rFonts w:ascii="Arial" w:hAnsi="Arial" w:cs="Arial"/>
          <w:sz w:val="20"/>
          <w:szCs w:val="20"/>
          <w:lang w:eastAsia="en-US" w:bidi="en-US"/>
        </w:rPr>
        <w:t xml:space="preserve">, </w:t>
      </w:r>
      <w:r w:rsidRPr="00AD534A">
        <w:rPr>
          <w:rFonts w:ascii="Arial" w:hAnsi="Arial" w:cs="Arial"/>
          <w:sz w:val="20"/>
          <w:szCs w:val="20"/>
          <w:lang w:val="en-US" w:eastAsia="en-US" w:bidi="en-US"/>
        </w:rPr>
        <w:t>jpg</w:t>
      </w:r>
      <w:r w:rsidRPr="00AD534A">
        <w:rPr>
          <w:rFonts w:ascii="Arial" w:hAnsi="Arial" w:cs="Arial"/>
          <w:sz w:val="20"/>
          <w:szCs w:val="20"/>
          <w:lang w:eastAsia="en-US" w:bidi="en-US"/>
        </w:rPr>
        <w:t xml:space="preserve">, </w:t>
      </w:r>
      <w:r w:rsidRPr="00AD534A">
        <w:rPr>
          <w:rFonts w:ascii="Arial" w:hAnsi="Arial" w:cs="Arial"/>
          <w:sz w:val="20"/>
          <w:szCs w:val="20"/>
          <w:lang w:val="en-US" w:eastAsia="en-US" w:bidi="en-US"/>
        </w:rPr>
        <w:t>jpeg</w:t>
      </w:r>
      <w:r w:rsidRPr="00AD534A">
        <w:rPr>
          <w:rFonts w:ascii="Arial" w:hAnsi="Arial" w:cs="Arial"/>
          <w:sz w:val="20"/>
          <w:szCs w:val="20"/>
          <w:lang w:eastAsia="en-US" w:bidi="en-US"/>
        </w:rPr>
        <w:t xml:space="preserve">, </w:t>
      </w:r>
      <w:r w:rsidRPr="00AD534A">
        <w:rPr>
          <w:rFonts w:ascii="Arial" w:hAnsi="Arial" w:cs="Arial"/>
          <w:sz w:val="20"/>
          <w:szCs w:val="20"/>
          <w:lang w:val="en-US" w:eastAsia="en-US" w:bidi="en-US"/>
        </w:rPr>
        <w:t>png</w:t>
      </w:r>
      <w:r w:rsidRPr="00AD534A">
        <w:rPr>
          <w:rFonts w:ascii="Arial" w:hAnsi="Arial" w:cs="Arial"/>
          <w:sz w:val="20"/>
          <w:szCs w:val="20"/>
          <w:lang w:eastAsia="en-US" w:bidi="en-US"/>
        </w:rPr>
        <w:t xml:space="preserve">, </w:t>
      </w:r>
      <w:r w:rsidRPr="00AD534A">
        <w:rPr>
          <w:rFonts w:ascii="Arial" w:hAnsi="Arial" w:cs="Arial"/>
          <w:sz w:val="20"/>
          <w:szCs w:val="20"/>
          <w:lang w:val="en-US" w:eastAsia="en-US" w:bidi="en-US"/>
        </w:rPr>
        <w:t>bmp</w:t>
      </w:r>
      <w:r w:rsidRPr="00AD534A">
        <w:rPr>
          <w:rFonts w:ascii="Arial" w:hAnsi="Arial" w:cs="Arial"/>
          <w:sz w:val="20"/>
          <w:szCs w:val="20"/>
          <w:lang w:eastAsia="en-US" w:bidi="en-US"/>
        </w:rPr>
        <w:t xml:space="preserve">, </w:t>
      </w:r>
      <w:r w:rsidRPr="00AD534A">
        <w:rPr>
          <w:rFonts w:ascii="Arial" w:hAnsi="Arial" w:cs="Arial"/>
          <w:sz w:val="20"/>
          <w:szCs w:val="20"/>
          <w:lang w:val="en-US" w:eastAsia="en-US" w:bidi="en-US"/>
        </w:rPr>
        <w:t>tiff</w:t>
      </w:r>
      <w:r w:rsidRPr="00AD534A">
        <w:rPr>
          <w:rFonts w:ascii="Arial" w:hAnsi="Arial" w:cs="Arial"/>
          <w:sz w:val="20"/>
          <w:szCs w:val="20"/>
          <w:lang w:eastAsia="en-US" w:bidi="en-US"/>
        </w:rPr>
        <w:t xml:space="preserve"> - </w:t>
      </w:r>
      <w:r w:rsidRPr="00AD534A">
        <w:rPr>
          <w:rFonts w:ascii="Arial" w:hAnsi="Arial" w:cs="Arial"/>
          <w:sz w:val="20"/>
          <w:szCs w:val="20"/>
          <w:lang w:bidi="ru-RU"/>
        </w:rPr>
        <w:t>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D534A" w:rsidRPr="00AD534A" w:rsidRDefault="00AD534A" w:rsidP="00E63EE8">
      <w:pPr>
        <w:widowControl w:val="0"/>
        <w:numPr>
          <w:ilvl w:val="0"/>
          <w:numId w:val="13"/>
        </w:numPr>
        <w:tabs>
          <w:tab w:val="left" w:pos="284"/>
          <w:tab w:val="left" w:pos="426"/>
          <w:tab w:val="left" w:pos="1692"/>
        </w:tabs>
        <w:jc w:val="both"/>
        <w:rPr>
          <w:rFonts w:ascii="Arial" w:hAnsi="Arial" w:cs="Arial"/>
          <w:sz w:val="20"/>
          <w:szCs w:val="20"/>
          <w:lang w:bidi="ru-RU"/>
        </w:rPr>
      </w:pPr>
      <w:r w:rsidRPr="00AD534A">
        <w:rPr>
          <w:rFonts w:ascii="Arial" w:hAnsi="Arial" w:cs="Arial"/>
          <w:sz w:val="20"/>
          <w:szCs w:val="20"/>
          <w:lang w:val="en-US" w:eastAsia="en-US" w:bidi="en-US"/>
        </w:rPr>
        <w:t>zip</w:t>
      </w:r>
      <w:r w:rsidRPr="00AD534A">
        <w:rPr>
          <w:rFonts w:ascii="Arial" w:hAnsi="Arial" w:cs="Arial"/>
          <w:sz w:val="20"/>
          <w:szCs w:val="20"/>
          <w:lang w:eastAsia="en-US" w:bidi="en-US"/>
        </w:rPr>
        <w:t xml:space="preserve">, </w:t>
      </w:r>
      <w:r w:rsidRPr="00AD534A">
        <w:rPr>
          <w:rFonts w:ascii="Arial" w:hAnsi="Arial" w:cs="Arial"/>
          <w:sz w:val="20"/>
          <w:szCs w:val="20"/>
          <w:lang w:val="en-US" w:eastAsia="en-US" w:bidi="en-US"/>
        </w:rPr>
        <w:t>rar</w:t>
      </w:r>
      <w:r w:rsidRPr="00AD534A">
        <w:rPr>
          <w:rFonts w:ascii="Arial" w:hAnsi="Arial" w:cs="Arial"/>
          <w:sz w:val="20"/>
          <w:szCs w:val="20"/>
          <w:lang w:eastAsia="en-US" w:bidi="en-US"/>
        </w:rPr>
        <w:t xml:space="preserve"> </w:t>
      </w:r>
      <w:r w:rsidRPr="00AD534A">
        <w:rPr>
          <w:rFonts w:ascii="Arial" w:hAnsi="Arial" w:cs="Arial"/>
          <w:sz w:val="20"/>
          <w:szCs w:val="20"/>
          <w:lang w:bidi="ru-RU"/>
        </w:rPr>
        <w:t>- для сжатых документов в один файл;</w:t>
      </w:r>
    </w:p>
    <w:p w:rsidR="00AD534A" w:rsidRPr="00AD534A" w:rsidRDefault="00AD534A" w:rsidP="00E63EE8">
      <w:pPr>
        <w:widowControl w:val="0"/>
        <w:numPr>
          <w:ilvl w:val="0"/>
          <w:numId w:val="13"/>
        </w:numPr>
        <w:tabs>
          <w:tab w:val="left" w:pos="284"/>
          <w:tab w:val="left" w:pos="426"/>
          <w:tab w:val="left" w:pos="1692"/>
        </w:tabs>
        <w:jc w:val="both"/>
        <w:rPr>
          <w:rFonts w:ascii="Arial" w:hAnsi="Arial" w:cs="Arial"/>
          <w:sz w:val="20"/>
          <w:szCs w:val="20"/>
          <w:lang w:bidi="ru-RU"/>
        </w:rPr>
      </w:pPr>
      <w:r w:rsidRPr="00AD534A">
        <w:rPr>
          <w:rFonts w:ascii="Arial" w:hAnsi="Arial" w:cs="Arial"/>
          <w:sz w:val="20"/>
          <w:szCs w:val="20"/>
          <w:lang w:val="en-US" w:eastAsia="en-US" w:bidi="en-US"/>
        </w:rPr>
        <w:t xml:space="preserve">sig </w:t>
      </w:r>
      <w:r w:rsidRPr="00AD534A">
        <w:rPr>
          <w:rFonts w:ascii="Arial" w:hAnsi="Arial" w:cs="Arial"/>
          <w:sz w:val="20"/>
          <w:szCs w:val="20"/>
          <w:lang w:bidi="ru-RU"/>
        </w:rPr>
        <w:t>- для открепленной УКЭП.</w:t>
      </w:r>
    </w:p>
    <w:p w:rsidR="00AD534A" w:rsidRPr="00AD534A" w:rsidRDefault="00AD534A" w:rsidP="00AD534A">
      <w:pPr>
        <w:widowControl w:val="0"/>
        <w:tabs>
          <w:tab w:val="left" w:pos="284"/>
        </w:tabs>
        <w:ind w:firstLine="780"/>
        <w:jc w:val="both"/>
        <w:rPr>
          <w:rFonts w:ascii="Arial" w:hAnsi="Arial" w:cs="Arial"/>
          <w:sz w:val="20"/>
          <w:szCs w:val="20"/>
          <w:lang w:bidi="ru-RU"/>
        </w:rPr>
      </w:pPr>
      <w:r w:rsidRPr="00AD534A">
        <w:rPr>
          <w:rFonts w:ascii="Arial" w:hAnsi="Arial" w:cs="Arial"/>
          <w:sz w:val="20"/>
          <w:szCs w:val="20"/>
          <w:lang w:bidi="ru-RU"/>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AD534A">
        <w:rPr>
          <w:rFonts w:ascii="Arial" w:hAnsi="Arial" w:cs="Arial"/>
          <w:sz w:val="20"/>
          <w:szCs w:val="20"/>
          <w:lang w:val="en-US" w:eastAsia="en-US" w:bidi="en-US"/>
        </w:rPr>
        <w:t>dpi</w:t>
      </w:r>
      <w:r w:rsidRPr="00AD534A">
        <w:rPr>
          <w:rFonts w:ascii="Arial" w:hAnsi="Arial" w:cs="Arial"/>
          <w:sz w:val="20"/>
          <w:szCs w:val="20"/>
          <w:lang w:eastAsia="en-US" w:bidi="en-US"/>
        </w:rPr>
        <w:t xml:space="preserve"> </w:t>
      </w:r>
      <w:r w:rsidRPr="00AD534A">
        <w:rPr>
          <w:rFonts w:ascii="Arial" w:hAnsi="Arial" w:cs="Arial"/>
          <w:sz w:val="20"/>
          <w:szCs w:val="20"/>
          <w:lang w:bidi="ru-RU"/>
        </w:rPr>
        <w:t>(масштаб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AD534A" w:rsidRPr="00AD534A" w:rsidRDefault="00AD534A" w:rsidP="00E63EE8">
      <w:pPr>
        <w:widowControl w:val="0"/>
        <w:numPr>
          <w:ilvl w:val="0"/>
          <w:numId w:val="13"/>
        </w:numPr>
        <w:tabs>
          <w:tab w:val="left" w:pos="284"/>
          <w:tab w:val="left" w:pos="1165"/>
        </w:tabs>
        <w:jc w:val="both"/>
        <w:rPr>
          <w:rFonts w:ascii="Arial" w:hAnsi="Arial" w:cs="Arial"/>
          <w:sz w:val="20"/>
          <w:szCs w:val="20"/>
          <w:lang w:bidi="ru-RU"/>
        </w:rPr>
      </w:pPr>
      <w:r w:rsidRPr="00AD534A">
        <w:rPr>
          <w:rFonts w:ascii="Arial" w:hAnsi="Arial" w:cs="Arial"/>
          <w:sz w:val="20"/>
          <w:szCs w:val="20"/>
          <w:lang w:bidi="ru-RU"/>
        </w:rPr>
        <w:t>«черно-белый» (при отсутствии в документе графических изображений и(или) цветного текста);</w:t>
      </w:r>
    </w:p>
    <w:p w:rsidR="00AD534A" w:rsidRPr="00AD534A" w:rsidRDefault="00AD534A" w:rsidP="00E63EE8">
      <w:pPr>
        <w:widowControl w:val="0"/>
        <w:numPr>
          <w:ilvl w:val="0"/>
          <w:numId w:val="13"/>
        </w:numPr>
        <w:tabs>
          <w:tab w:val="left" w:pos="284"/>
          <w:tab w:val="left" w:pos="1160"/>
        </w:tabs>
        <w:jc w:val="both"/>
        <w:rPr>
          <w:rFonts w:ascii="Arial" w:hAnsi="Arial" w:cs="Arial"/>
          <w:sz w:val="20"/>
          <w:szCs w:val="20"/>
          <w:lang w:bidi="ru-RU"/>
        </w:rPr>
      </w:pPr>
      <w:r w:rsidRPr="00AD534A">
        <w:rPr>
          <w:rFonts w:ascii="Arial" w:hAnsi="Arial" w:cs="Arial"/>
          <w:sz w:val="20"/>
          <w:szCs w:val="20"/>
          <w:lang w:bidi="ru-RU"/>
        </w:rPr>
        <w:t xml:space="preserve">«оттенки серого» (при наличии в документе графических изображений, отличных от цветного </w:t>
      </w:r>
      <w:r w:rsidRPr="00AD534A">
        <w:rPr>
          <w:rFonts w:ascii="Arial" w:hAnsi="Arial" w:cs="Arial"/>
          <w:sz w:val="20"/>
          <w:szCs w:val="20"/>
          <w:lang w:bidi="ru-RU"/>
        </w:rPr>
        <w:lastRenderedPageBreak/>
        <w:t>графического изображения);</w:t>
      </w:r>
    </w:p>
    <w:p w:rsidR="00AD534A" w:rsidRPr="00AD534A" w:rsidRDefault="00AD534A" w:rsidP="00E63EE8">
      <w:pPr>
        <w:widowControl w:val="0"/>
        <w:numPr>
          <w:ilvl w:val="0"/>
          <w:numId w:val="13"/>
        </w:numPr>
        <w:tabs>
          <w:tab w:val="left" w:pos="284"/>
          <w:tab w:val="left" w:pos="1165"/>
        </w:tabs>
        <w:jc w:val="both"/>
        <w:rPr>
          <w:rFonts w:ascii="Arial" w:hAnsi="Arial" w:cs="Arial"/>
          <w:sz w:val="20"/>
          <w:szCs w:val="20"/>
          <w:lang w:bidi="ru-RU"/>
        </w:rPr>
      </w:pPr>
      <w:r w:rsidRPr="00AD534A">
        <w:rPr>
          <w:rFonts w:ascii="Arial" w:hAnsi="Arial" w:cs="Arial"/>
          <w:sz w:val="20"/>
          <w:szCs w:val="20"/>
          <w:lang w:bidi="ru-RU"/>
        </w:rPr>
        <w:t>«цветной» или «режим полной цветопередачи» (при наличии в документе цветных графических изображений либо цветного текста).</w:t>
      </w:r>
    </w:p>
    <w:p w:rsidR="00AD534A" w:rsidRPr="00AD534A" w:rsidRDefault="00AD534A" w:rsidP="00AD534A">
      <w:pPr>
        <w:widowControl w:val="0"/>
        <w:tabs>
          <w:tab w:val="left" w:pos="284"/>
        </w:tabs>
        <w:ind w:firstLine="780"/>
        <w:jc w:val="both"/>
        <w:rPr>
          <w:rFonts w:ascii="Arial" w:hAnsi="Arial" w:cs="Arial"/>
          <w:sz w:val="20"/>
          <w:szCs w:val="20"/>
          <w:lang w:bidi="ru-RU"/>
        </w:rPr>
      </w:pPr>
      <w:r w:rsidRPr="00AD534A">
        <w:rPr>
          <w:rFonts w:ascii="Arial" w:hAnsi="Arial" w:cs="Arial"/>
          <w:sz w:val="20"/>
          <w:szCs w:val="20"/>
          <w:lang w:bidi="ru-RU"/>
        </w:rPr>
        <w:t>Количество файлов должно соответствовать количеству документов, каждый из которых содержит текстовую и(или) графическую информацию.</w:t>
      </w:r>
    </w:p>
    <w:p w:rsidR="00AD534A" w:rsidRPr="00AD534A" w:rsidRDefault="00AD534A" w:rsidP="00AD534A">
      <w:pPr>
        <w:widowControl w:val="0"/>
        <w:tabs>
          <w:tab w:val="left" w:pos="284"/>
        </w:tabs>
        <w:ind w:firstLine="780"/>
        <w:jc w:val="both"/>
        <w:rPr>
          <w:rFonts w:ascii="Arial" w:hAnsi="Arial" w:cs="Arial"/>
          <w:sz w:val="20"/>
          <w:szCs w:val="20"/>
          <w:lang w:bidi="ru-RU"/>
        </w:rPr>
      </w:pPr>
      <w:r w:rsidRPr="00AD534A">
        <w:rPr>
          <w:rFonts w:ascii="Arial" w:hAnsi="Arial" w:cs="Arial"/>
          <w:sz w:val="20"/>
          <w:szCs w:val="20"/>
          <w:lang w:bidi="ru-RU"/>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AD534A" w:rsidRPr="00AD534A" w:rsidRDefault="00AD534A" w:rsidP="00E63EE8">
      <w:pPr>
        <w:widowControl w:val="0"/>
        <w:numPr>
          <w:ilvl w:val="1"/>
          <w:numId w:val="6"/>
        </w:numPr>
        <w:tabs>
          <w:tab w:val="left" w:pos="284"/>
          <w:tab w:val="left" w:pos="1448"/>
        </w:tabs>
        <w:spacing w:after="280"/>
        <w:jc w:val="both"/>
        <w:rPr>
          <w:rFonts w:ascii="Arial" w:hAnsi="Arial" w:cs="Arial"/>
          <w:sz w:val="20"/>
          <w:szCs w:val="20"/>
          <w:lang w:bidi="ru-RU"/>
        </w:rPr>
      </w:pPr>
      <w:r w:rsidRPr="00AD534A">
        <w:rPr>
          <w:rFonts w:ascii="Arial" w:hAnsi="Arial" w:cs="Arial"/>
          <w:sz w:val="20"/>
          <w:szCs w:val="20"/>
          <w:lang w:bidi="ru-RU"/>
        </w:rPr>
        <w:t>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w:t>
      </w:r>
    </w:p>
    <w:p w:rsidR="00AD534A" w:rsidRPr="00AD534A" w:rsidRDefault="00AD534A" w:rsidP="00AD534A">
      <w:pPr>
        <w:keepNext/>
        <w:keepLines/>
        <w:widowControl w:val="0"/>
        <w:tabs>
          <w:tab w:val="left" w:pos="284"/>
        </w:tabs>
        <w:spacing w:after="280"/>
        <w:jc w:val="center"/>
        <w:outlineLvl w:val="1"/>
        <w:rPr>
          <w:rFonts w:ascii="Arial" w:hAnsi="Arial" w:cs="Arial"/>
          <w:b/>
          <w:bCs/>
          <w:sz w:val="20"/>
          <w:szCs w:val="20"/>
          <w:lang w:bidi="ru-RU"/>
        </w:rPr>
      </w:pPr>
      <w:bookmarkStart w:id="7" w:name="bookmark12"/>
      <w:r w:rsidRPr="00AD534A">
        <w:rPr>
          <w:rFonts w:ascii="Arial" w:hAnsi="Arial" w:cs="Arial"/>
          <w:b/>
          <w:bCs/>
          <w:sz w:val="20"/>
          <w:szCs w:val="20"/>
          <w:lang w:bidi="ru-RU"/>
        </w:rPr>
        <w:t>Исчерпывающий перечень оснований для отказа в приеме документов,</w:t>
      </w:r>
      <w:r w:rsidRPr="00AD534A">
        <w:rPr>
          <w:rFonts w:ascii="Arial" w:hAnsi="Arial" w:cs="Arial"/>
          <w:b/>
          <w:bCs/>
          <w:sz w:val="20"/>
          <w:szCs w:val="20"/>
          <w:lang w:bidi="ru-RU"/>
        </w:rPr>
        <w:br/>
        <w:t>необходимых для предоставления муниципальной услуги</w:t>
      </w:r>
      <w:bookmarkEnd w:id="7"/>
    </w:p>
    <w:p w:rsidR="00AD534A" w:rsidRPr="00AD534A" w:rsidRDefault="00AD534A" w:rsidP="00E63EE8">
      <w:pPr>
        <w:widowControl w:val="0"/>
        <w:numPr>
          <w:ilvl w:val="1"/>
          <w:numId w:val="6"/>
        </w:numPr>
        <w:tabs>
          <w:tab w:val="left" w:pos="284"/>
          <w:tab w:val="left" w:pos="709"/>
        </w:tabs>
        <w:jc w:val="both"/>
        <w:rPr>
          <w:rFonts w:ascii="Arial" w:hAnsi="Arial" w:cs="Arial"/>
          <w:sz w:val="20"/>
          <w:szCs w:val="20"/>
          <w:lang w:bidi="ru-RU"/>
        </w:rPr>
      </w:pPr>
      <w:r w:rsidRPr="00AD534A">
        <w:rPr>
          <w:rFonts w:ascii="Arial" w:hAnsi="Arial" w:cs="Arial"/>
          <w:sz w:val="20"/>
          <w:szCs w:val="20"/>
          <w:lang w:bidi="ru-RU"/>
        </w:rPr>
        <w:t>Основаниями для отказа в приеме к рассмотрению документов, необходимых для предоставления муниципальной услуги, являются:</w:t>
      </w:r>
    </w:p>
    <w:p w:rsidR="00AD534A" w:rsidRPr="00AD534A" w:rsidRDefault="00AD534A" w:rsidP="00E63EE8">
      <w:pPr>
        <w:widowControl w:val="0"/>
        <w:numPr>
          <w:ilvl w:val="2"/>
          <w:numId w:val="6"/>
        </w:numPr>
        <w:tabs>
          <w:tab w:val="left" w:pos="284"/>
          <w:tab w:val="left" w:pos="709"/>
          <w:tab w:val="left" w:pos="1729"/>
        </w:tabs>
        <w:jc w:val="both"/>
        <w:rPr>
          <w:rFonts w:ascii="Arial" w:hAnsi="Arial" w:cs="Arial"/>
          <w:sz w:val="20"/>
          <w:szCs w:val="20"/>
          <w:lang w:bidi="ru-RU"/>
        </w:rPr>
      </w:pPr>
      <w:r w:rsidRPr="00AD534A">
        <w:rPr>
          <w:rFonts w:ascii="Arial" w:hAnsi="Arial" w:cs="Arial"/>
          <w:sz w:val="20"/>
          <w:szCs w:val="20"/>
          <w:lang w:bidi="ru-RU"/>
        </w:rPr>
        <w:t>представление неполного комплекта документов;</w:t>
      </w:r>
    </w:p>
    <w:p w:rsidR="00AD534A" w:rsidRPr="00AD534A" w:rsidRDefault="00AD534A" w:rsidP="00E63EE8">
      <w:pPr>
        <w:widowControl w:val="0"/>
        <w:numPr>
          <w:ilvl w:val="2"/>
          <w:numId w:val="6"/>
        </w:numPr>
        <w:tabs>
          <w:tab w:val="left" w:pos="284"/>
          <w:tab w:val="left" w:pos="709"/>
          <w:tab w:val="left" w:pos="1770"/>
        </w:tabs>
        <w:jc w:val="both"/>
        <w:rPr>
          <w:rFonts w:ascii="Arial" w:hAnsi="Arial" w:cs="Arial"/>
          <w:sz w:val="20"/>
          <w:szCs w:val="20"/>
          <w:lang w:bidi="ru-RU"/>
        </w:rPr>
      </w:pPr>
      <w:r w:rsidRPr="00AD534A">
        <w:rPr>
          <w:rFonts w:ascii="Arial" w:hAnsi="Arial" w:cs="Arial"/>
          <w:sz w:val="20"/>
          <w:szCs w:val="20"/>
          <w:lang w:bidi="ru-RU"/>
        </w:rPr>
        <w:t>представленные документы утратили силу на момент обращения за услугой;</w:t>
      </w:r>
    </w:p>
    <w:p w:rsidR="00AD534A" w:rsidRPr="00AD534A" w:rsidRDefault="00AD534A" w:rsidP="00E63EE8">
      <w:pPr>
        <w:widowControl w:val="0"/>
        <w:numPr>
          <w:ilvl w:val="2"/>
          <w:numId w:val="6"/>
        </w:numPr>
        <w:tabs>
          <w:tab w:val="left" w:pos="284"/>
          <w:tab w:val="left" w:pos="709"/>
          <w:tab w:val="left" w:pos="1760"/>
        </w:tabs>
        <w:jc w:val="both"/>
        <w:rPr>
          <w:rFonts w:ascii="Arial" w:hAnsi="Arial" w:cs="Arial"/>
          <w:sz w:val="20"/>
          <w:szCs w:val="20"/>
          <w:lang w:bidi="ru-RU"/>
        </w:rPr>
      </w:pPr>
      <w:r w:rsidRPr="00AD534A">
        <w:rPr>
          <w:rFonts w:ascii="Arial" w:hAnsi="Arial" w:cs="Arial"/>
          <w:sz w:val="20"/>
          <w:szCs w:val="20"/>
          <w:lang w:bidi="ru-RU"/>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AD534A" w:rsidRPr="00AD534A" w:rsidRDefault="00AD534A" w:rsidP="00E63EE8">
      <w:pPr>
        <w:widowControl w:val="0"/>
        <w:numPr>
          <w:ilvl w:val="2"/>
          <w:numId w:val="6"/>
        </w:numPr>
        <w:tabs>
          <w:tab w:val="left" w:pos="284"/>
          <w:tab w:val="left" w:pos="709"/>
          <w:tab w:val="left" w:pos="1760"/>
        </w:tabs>
        <w:jc w:val="both"/>
        <w:rPr>
          <w:rFonts w:ascii="Arial" w:hAnsi="Arial" w:cs="Arial"/>
          <w:sz w:val="20"/>
          <w:szCs w:val="20"/>
          <w:lang w:bidi="ru-RU"/>
        </w:rPr>
      </w:pPr>
      <w:r w:rsidRPr="00AD534A">
        <w:rPr>
          <w:rFonts w:ascii="Arial" w:hAnsi="Arial" w:cs="Arial"/>
          <w:sz w:val="20"/>
          <w:szCs w:val="20"/>
          <w:lang w:bidi="ru-RU"/>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AD534A" w:rsidRPr="00AD534A" w:rsidRDefault="00AD534A" w:rsidP="00E63EE8">
      <w:pPr>
        <w:widowControl w:val="0"/>
        <w:numPr>
          <w:ilvl w:val="2"/>
          <w:numId w:val="6"/>
        </w:numPr>
        <w:tabs>
          <w:tab w:val="left" w:pos="284"/>
          <w:tab w:val="left" w:pos="709"/>
          <w:tab w:val="left" w:pos="1760"/>
        </w:tabs>
        <w:jc w:val="both"/>
        <w:rPr>
          <w:rFonts w:ascii="Arial" w:hAnsi="Arial" w:cs="Arial"/>
          <w:sz w:val="20"/>
          <w:szCs w:val="20"/>
          <w:lang w:bidi="ru-RU"/>
        </w:rPr>
      </w:pPr>
      <w:r w:rsidRPr="00AD534A">
        <w:rPr>
          <w:rFonts w:ascii="Arial" w:hAnsi="Arial" w:cs="Arial"/>
          <w:sz w:val="20"/>
          <w:szCs w:val="20"/>
          <w:lang w:bidi="ru-RU"/>
        </w:rPr>
        <w:t>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AD534A" w:rsidRPr="00AD534A" w:rsidRDefault="00AD534A" w:rsidP="00E63EE8">
      <w:pPr>
        <w:widowControl w:val="0"/>
        <w:numPr>
          <w:ilvl w:val="2"/>
          <w:numId w:val="6"/>
        </w:numPr>
        <w:tabs>
          <w:tab w:val="left" w:pos="284"/>
          <w:tab w:val="left" w:pos="709"/>
          <w:tab w:val="left" w:pos="1715"/>
        </w:tabs>
        <w:jc w:val="both"/>
        <w:rPr>
          <w:rFonts w:ascii="Arial" w:hAnsi="Arial" w:cs="Arial"/>
          <w:sz w:val="20"/>
          <w:szCs w:val="20"/>
          <w:lang w:bidi="ru-RU"/>
        </w:rPr>
      </w:pPr>
      <w:r w:rsidRPr="00AD534A">
        <w:rPr>
          <w:rFonts w:ascii="Arial" w:hAnsi="Arial" w:cs="Arial"/>
          <w:sz w:val="20"/>
          <w:szCs w:val="20"/>
          <w:lang w:bidi="ru-RU"/>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AD534A" w:rsidRPr="00AD534A" w:rsidRDefault="00AD534A" w:rsidP="00E63EE8">
      <w:pPr>
        <w:widowControl w:val="0"/>
        <w:numPr>
          <w:ilvl w:val="2"/>
          <w:numId w:val="6"/>
        </w:numPr>
        <w:tabs>
          <w:tab w:val="left" w:pos="284"/>
          <w:tab w:val="left" w:pos="709"/>
          <w:tab w:val="left" w:pos="1710"/>
        </w:tabs>
        <w:jc w:val="both"/>
        <w:rPr>
          <w:rFonts w:ascii="Arial" w:hAnsi="Arial" w:cs="Arial"/>
          <w:sz w:val="20"/>
          <w:szCs w:val="20"/>
          <w:lang w:bidi="ru-RU"/>
        </w:rPr>
      </w:pPr>
      <w:r w:rsidRPr="00AD534A">
        <w:rPr>
          <w:rFonts w:ascii="Arial" w:hAnsi="Arial" w:cs="Arial"/>
          <w:sz w:val="20"/>
          <w:szCs w:val="20"/>
          <w:lang w:bidi="ru-RU"/>
        </w:rPr>
        <w:t>неполное заполнение полей в форме заявления, в том числе в интерактивной форме заявления на ЕПГУ.</w:t>
      </w:r>
    </w:p>
    <w:p w:rsidR="00AD534A" w:rsidRPr="00AD534A" w:rsidRDefault="00AD534A" w:rsidP="00E63EE8">
      <w:pPr>
        <w:widowControl w:val="0"/>
        <w:numPr>
          <w:ilvl w:val="1"/>
          <w:numId w:val="6"/>
        </w:numPr>
        <w:tabs>
          <w:tab w:val="left" w:pos="284"/>
          <w:tab w:val="left" w:pos="709"/>
          <w:tab w:val="left" w:pos="1393"/>
        </w:tabs>
        <w:jc w:val="both"/>
        <w:rPr>
          <w:rFonts w:ascii="Arial" w:hAnsi="Arial" w:cs="Arial"/>
          <w:sz w:val="20"/>
          <w:szCs w:val="20"/>
          <w:lang w:bidi="ru-RU"/>
        </w:rPr>
      </w:pPr>
      <w:r w:rsidRPr="00AD534A">
        <w:rPr>
          <w:rFonts w:ascii="Arial" w:hAnsi="Arial" w:cs="Arial"/>
          <w:sz w:val="20"/>
          <w:szCs w:val="20"/>
          <w:lang w:bidi="ru-RU"/>
        </w:rPr>
        <w:t>Решение об отказе в приеме документов, необходимых для предоставления муниципальной услуги, по форме, приведенной в приложении № 8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AD534A" w:rsidRPr="00AD534A" w:rsidRDefault="00AD534A" w:rsidP="00E63EE8">
      <w:pPr>
        <w:widowControl w:val="0"/>
        <w:numPr>
          <w:ilvl w:val="1"/>
          <w:numId w:val="6"/>
        </w:numPr>
        <w:tabs>
          <w:tab w:val="left" w:pos="284"/>
          <w:tab w:val="left" w:pos="709"/>
          <w:tab w:val="left" w:pos="1393"/>
        </w:tabs>
        <w:spacing w:after="280"/>
        <w:jc w:val="both"/>
        <w:rPr>
          <w:rFonts w:ascii="Arial" w:hAnsi="Arial" w:cs="Arial"/>
          <w:sz w:val="20"/>
          <w:szCs w:val="20"/>
          <w:lang w:bidi="ru-RU"/>
        </w:rPr>
      </w:pPr>
      <w:r w:rsidRPr="00AD534A">
        <w:rPr>
          <w:rFonts w:ascii="Arial" w:hAnsi="Arial" w:cs="Arial"/>
          <w:sz w:val="20"/>
          <w:szCs w:val="20"/>
          <w:lang w:bidi="ru-RU"/>
        </w:rPr>
        <w:t>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AD534A" w:rsidRPr="00AD534A" w:rsidRDefault="00AD534A" w:rsidP="00AD534A">
      <w:pPr>
        <w:widowControl w:val="0"/>
        <w:tabs>
          <w:tab w:val="left" w:pos="284"/>
        </w:tabs>
        <w:spacing w:after="280"/>
        <w:jc w:val="center"/>
        <w:rPr>
          <w:rFonts w:ascii="Arial" w:hAnsi="Arial" w:cs="Arial"/>
          <w:sz w:val="20"/>
          <w:szCs w:val="20"/>
          <w:lang w:bidi="ru-RU"/>
        </w:rPr>
      </w:pPr>
      <w:r w:rsidRPr="00AD534A">
        <w:rPr>
          <w:rFonts w:ascii="Arial" w:hAnsi="Arial" w:cs="Arial"/>
          <w:b/>
          <w:bCs/>
          <w:sz w:val="20"/>
          <w:szCs w:val="20"/>
          <w:lang w:bidi="ru-RU"/>
        </w:rPr>
        <w:t>Исчерпывающий перечень оснований для приостановления предоставления</w:t>
      </w:r>
      <w:r w:rsidRPr="00AD534A">
        <w:rPr>
          <w:rFonts w:ascii="Arial" w:hAnsi="Arial" w:cs="Arial"/>
          <w:b/>
          <w:bCs/>
          <w:sz w:val="20"/>
          <w:szCs w:val="20"/>
          <w:lang w:bidi="ru-RU"/>
        </w:rPr>
        <w:br/>
        <w:t>муниципальной услуги или отказа в предоставлении муниципальной услуги</w:t>
      </w:r>
    </w:p>
    <w:p w:rsidR="00AD534A" w:rsidRPr="00AD534A" w:rsidRDefault="00AD534A" w:rsidP="00E63EE8">
      <w:pPr>
        <w:widowControl w:val="0"/>
        <w:numPr>
          <w:ilvl w:val="1"/>
          <w:numId w:val="6"/>
        </w:numPr>
        <w:tabs>
          <w:tab w:val="left" w:pos="284"/>
          <w:tab w:val="left" w:pos="709"/>
        </w:tabs>
        <w:jc w:val="both"/>
        <w:rPr>
          <w:rFonts w:ascii="Arial" w:hAnsi="Arial" w:cs="Arial"/>
          <w:sz w:val="20"/>
          <w:szCs w:val="20"/>
          <w:lang w:bidi="ru-RU"/>
        </w:rPr>
      </w:pPr>
      <w:r w:rsidRPr="00AD534A">
        <w:rPr>
          <w:rFonts w:ascii="Arial" w:hAnsi="Arial" w:cs="Arial"/>
          <w:sz w:val="20"/>
          <w:szCs w:val="20"/>
          <w:lang w:bidi="ru-RU"/>
        </w:rPr>
        <w:t>Основания для приостановления предоставления муниципальной услуги законодательством не установлены.</w:t>
      </w:r>
    </w:p>
    <w:p w:rsidR="00AD534A" w:rsidRPr="00AD534A" w:rsidRDefault="00AD534A" w:rsidP="00E63EE8">
      <w:pPr>
        <w:widowControl w:val="0"/>
        <w:numPr>
          <w:ilvl w:val="1"/>
          <w:numId w:val="6"/>
        </w:numPr>
        <w:tabs>
          <w:tab w:val="left" w:pos="284"/>
          <w:tab w:val="left" w:pos="709"/>
        </w:tabs>
        <w:jc w:val="both"/>
        <w:rPr>
          <w:rFonts w:ascii="Arial" w:hAnsi="Arial" w:cs="Arial"/>
          <w:sz w:val="20"/>
          <w:szCs w:val="20"/>
          <w:lang w:bidi="ru-RU"/>
        </w:rPr>
      </w:pPr>
      <w:r w:rsidRPr="00AD534A">
        <w:rPr>
          <w:rFonts w:ascii="Arial" w:hAnsi="Arial" w:cs="Arial"/>
          <w:sz w:val="20"/>
          <w:szCs w:val="20"/>
          <w:lang w:bidi="ru-RU"/>
        </w:rPr>
        <w:t>Основания для отказа в предоставлении муниципальной услуги:</w:t>
      </w:r>
    </w:p>
    <w:p w:rsidR="00AD534A" w:rsidRPr="00AD534A" w:rsidRDefault="00AD534A" w:rsidP="00E63EE8">
      <w:pPr>
        <w:widowControl w:val="0"/>
        <w:numPr>
          <w:ilvl w:val="2"/>
          <w:numId w:val="6"/>
        </w:numPr>
        <w:tabs>
          <w:tab w:val="left" w:pos="284"/>
          <w:tab w:val="left" w:pos="709"/>
          <w:tab w:val="left" w:pos="1638"/>
        </w:tabs>
        <w:jc w:val="both"/>
        <w:rPr>
          <w:rFonts w:ascii="Arial" w:hAnsi="Arial" w:cs="Arial"/>
          <w:sz w:val="20"/>
          <w:szCs w:val="20"/>
          <w:lang w:bidi="ru-RU"/>
        </w:rPr>
      </w:pPr>
      <w:r w:rsidRPr="00AD534A">
        <w:rPr>
          <w:rFonts w:ascii="Arial" w:hAnsi="Arial" w:cs="Arial"/>
          <w:sz w:val="20"/>
          <w:szCs w:val="20"/>
          <w:lang w:bidi="ru-RU"/>
        </w:rPr>
        <w:t>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AD534A" w:rsidRPr="00AD534A" w:rsidRDefault="00AD534A" w:rsidP="00E63EE8">
      <w:pPr>
        <w:widowControl w:val="0"/>
        <w:numPr>
          <w:ilvl w:val="2"/>
          <w:numId w:val="6"/>
        </w:numPr>
        <w:tabs>
          <w:tab w:val="left" w:pos="284"/>
          <w:tab w:val="left" w:pos="709"/>
          <w:tab w:val="left" w:pos="1638"/>
        </w:tabs>
        <w:jc w:val="both"/>
        <w:rPr>
          <w:rFonts w:ascii="Arial" w:hAnsi="Arial" w:cs="Arial"/>
          <w:sz w:val="20"/>
          <w:szCs w:val="20"/>
          <w:lang w:bidi="ru-RU"/>
        </w:rPr>
      </w:pPr>
      <w:r w:rsidRPr="00AD534A">
        <w:rPr>
          <w:rFonts w:ascii="Arial" w:hAnsi="Arial" w:cs="Arial"/>
          <w:sz w:val="20"/>
          <w:szCs w:val="20"/>
          <w:lang w:bidi="ru-RU"/>
        </w:rPr>
        <w:t>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AD534A" w:rsidRPr="00AD534A" w:rsidRDefault="00AD534A" w:rsidP="00E63EE8">
      <w:pPr>
        <w:widowControl w:val="0"/>
        <w:numPr>
          <w:ilvl w:val="2"/>
          <w:numId w:val="6"/>
        </w:numPr>
        <w:tabs>
          <w:tab w:val="left" w:pos="284"/>
          <w:tab w:val="left" w:pos="709"/>
          <w:tab w:val="left" w:pos="1638"/>
        </w:tabs>
        <w:jc w:val="both"/>
        <w:rPr>
          <w:rFonts w:ascii="Arial" w:hAnsi="Arial" w:cs="Arial"/>
          <w:sz w:val="20"/>
          <w:szCs w:val="20"/>
          <w:lang w:bidi="ru-RU"/>
        </w:rPr>
      </w:pPr>
      <w:r w:rsidRPr="00AD534A">
        <w:rPr>
          <w:rFonts w:ascii="Arial" w:hAnsi="Arial" w:cs="Arial"/>
          <w:sz w:val="20"/>
          <w:szCs w:val="20"/>
          <w:lang w:bidi="ru-RU"/>
        </w:rPr>
        <w:t>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AD534A" w:rsidRPr="00AD534A" w:rsidRDefault="00AD534A" w:rsidP="00E63EE8">
      <w:pPr>
        <w:widowControl w:val="0"/>
        <w:numPr>
          <w:ilvl w:val="2"/>
          <w:numId w:val="6"/>
        </w:numPr>
        <w:tabs>
          <w:tab w:val="left" w:pos="284"/>
          <w:tab w:val="left" w:pos="709"/>
          <w:tab w:val="left" w:pos="1646"/>
        </w:tabs>
        <w:jc w:val="both"/>
        <w:rPr>
          <w:rFonts w:ascii="Arial" w:hAnsi="Arial" w:cs="Arial"/>
          <w:sz w:val="20"/>
          <w:szCs w:val="20"/>
          <w:lang w:bidi="ru-RU"/>
        </w:rPr>
      </w:pPr>
      <w:r w:rsidRPr="00AD534A">
        <w:rPr>
          <w:rFonts w:ascii="Arial" w:hAnsi="Arial" w:cs="Arial"/>
          <w:sz w:val="20"/>
          <w:szCs w:val="20"/>
          <w:lang w:bidi="ru-RU"/>
        </w:rPr>
        <w:t xml:space="preserve">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w:t>
      </w:r>
      <w:r w:rsidRPr="00AD534A">
        <w:rPr>
          <w:rFonts w:ascii="Arial" w:hAnsi="Arial" w:cs="Arial"/>
          <w:sz w:val="20"/>
          <w:szCs w:val="20"/>
          <w:lang w:bidi="ru-RU"/>
        </w:rPr>
        <w:lastRenderedPageBreak/>
        <w:t>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AD534A" w:rsidRPr="00AD534A" w:rsidRDefault="00AD534A" w:rsidP="00E63EE8">
      <w:pPr>
        <w:widowControl w:val="0"/>
        <w:numPr>
          <w:ilvl w:val="2"/>
          <w:numId w:val="6"/>
        </w:numPr>
        <w:tabs>
          <w:tab w:val="left" w:pos="284"/>
          <w:tab w:val="left" w:pos="709"/>
          <w:tab w:val="left" w:pos="1646"/>
        </w:tabs>
        <w:jc w:val="both"/>
        <w:rPr>
          <w:rFonts w:ascii="Arial" w:hAnsi="Arial" w:cs="Arial"/>
          <w:sz w:val="20"/>
          <w:szCs w:val="20"/>
          <w:lang w:bidi="ru-RU"/>
        </w:rPr>
      </w:pPr>
      <w:r w:rsidRPr="00AD534A">
        <w:rPr>
          <w:rFonts w:ascii="Arial" w:hAnsi="Arial" w:cs="Arial"/>
          <w:sz w:val="20"/>
          <w:szCs w:val="20"/>
          <w:lang w:bidi="ru-RU"/>
        </w:rPr>
        <w:t>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AD534A" w:rsidRPr="00AD534A" w:rsidRDefault="00AD534A" w:rsidP="00E63EE8">
      <w:pPr>
        <w:widowControl w:val="0"/>
        <w:numPr>
          <w:ilvl w:val="2"/>
          <w:numId w:val="6"/>
        </w:numPr>
        <w:tabs>
          <w:tab w:val="left" w:pos="284"/>
          <w:tab w:val="left" w:pos="709"/>
          <w:tab w:val="left" w:pos="1646"/>
        </w:tabs>
        <w:jc w:val="both"/>
        <w:rPr>
          <w:rFonts w:ascii="Arial" w:hAnsi="Arial" w:cs="Arial"/>
          <w:sz w:val="20"/>
          <w:szCs w:val="20"/>
          <w:lang w:bidi="ru-RU"/>
        </w:rPr>
      </w:pPr>
      <w:r w:rsidRPr="00AD534A">
        <w:rPr>
          <w:rFonts w:ascii="Arial" w:hAnsi="Arial" w:cs="Arial"/>
          <w:sz w:val="20"/>
          <w:szCs w:val="20"/>
          <w:lang w:bidi="ru-RU"/>
        </w:rPr>
        <w:t>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rsidR="00AD534A" w:rsidRPr="00AD534A" w:rsidRDefault="00AD534A" w:rsidP="00E63EE8">
      <w:pPr>
        <w:widowControl w:val="0"/>
        <w:numPr>
          <w:ilvl w:val="2"/>
          <w:numId w:val="6"/>
        </w:numPr>
        <w:tabs>
          <w:tab w:val="left" w:pos="284"/>
          <w:tab w:val="left" w:pos="709"/>
          <w:tab w:val="left" w:pos="1646"/>
        </w:tabs>
        <w:jc w:val="both"/>
        <w:rPr>
          <w:rFonts w:ascii="Arial" w:hAnsi="Arial" w:cs="Arial"/>
          <w:sz w:val="20"/>
          <w:szCs w:val="20"/>
          <w:lang w:bidi="ru-RU"/>
        </w:rPr>
      </w:pPr>
      <w:r w:rsidRPr="00AD534A">
        <w:rPr>
          <w:rFonts w:ascii="Arial" w:hAnsi="Arial" w:cs="Arial"/>
          <w:sz w:val="20"/>
          <w:szCs w:val="20"/>
          <w:lang w:bidi="ru-RU"/>
        </w:rPr>
        <w:t>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AD534A" w:rsidRPr="00AD534A" w:rsidRDefault="00AD534A" w:rsidP="00E63EE8">
      <w:pPr>
        <w:widowControl w:val="0"/>
        <w:numPr>
          <w:ilvl w:val="2"/>
          <w:numId w:val="6"/>
        </w:numPr>
        <w:tabs>
          <w:tab w:val="left" w:pos="284"/>
          <w:tab w:val="left" w:pos="709"/>
          <w:tab w:val="left" w:pos="1646"/>
        </w:tabs>
        <w:jc w:val="both"/>
        <w:rPr>
          <w:rFonts w:ascii="Arial" w:hAnsi="Arial" w:cs="Arial"/>
          <w:sz w:val="20"/>
          <w:szCs w:val="20"/>
          <w:lang w:bidi="ru-RU"/>
        </w:rPr>
      </w:pPr>
      <w:r w:rsidRPr="00AD534A">
        <w:rPr>
          <w:rFonts w:ascii="Arial" w:hAnsi="Arial" w:cs="Arial"/>
          <w:sz w:val="20"/>
          <w:szCs w:val="20"/>
          <w:lang w:bidi="ru-RU"/>
        </w:rPr>
        <w:t>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AD534A" w:rsidRPr="00AD534A" w:rsidRDefault="00AD534A" w:rsidP="00E63EE8">
      <w:pPr>
        <w:widowControl w:val="0"/>
        <w:numPr>
          <w:ilvl w:val="2"/>
          <w:numId w:val="6"/>
        </w:numPr>
        <w:tabs>
          <w:tab w:val="left" w:pos="284"/>
          <w:tab w:val="left" w:pos="709"/>
          <w:tab w:val="left" w:pos="1646"/>
        </w:tabs>
        <w:jc w:val="both"/>
        <w:rPr>
          <w:rFonts w:ascii="Arial" w:hAnsi="Arial" w:cs="Arial"/>
          <w:sz w:val="20"/>
          <w:szCs w:val="20"/>
          <w:lang w:bidi="ru-RU"/>
        </w:rPr>
      </w:pPr>
      <w:r w:rsidRPr="00AD534A">
        <w:rPr>
          <w:rFonts w:ascii="Arial" w:hAnsi="Arial" w:cs="Arial"/>
          <w:sz w:val="20"/>
          <w:szCs w:val="20"/>
          <w:lang w:bidi="ru-RU"/>
        </w:rPr>
        <w:t>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w:t>
      </w:r>
    </w:p>
    <w:p w:rsidR="00AD534A" w:rsidRPr="00AD534A" w:rsidRDefault="00AD534A" w:rsidP="00E63EE8">
      <w:pPr>
        <w:widowControl w:val="0"/>
        <w:numPr>
          <w:ilvl w:val="2"/>
          <w:numId w:val="6"/>
        </w:numPr>
        <w:tabs>
          <w:tab w:val="left" w:pos="284"/>
          <w:tab w:val="left" w:pos="709"/>
          <w:tab w:val="left" w:pos="851"/>
        </w:tabs>
        <w:jc w:val="both"/>
        <w:rPr>
          <w:rFonts w:ascii="Arial" w:hAnsi="Arial" w:cs="Arial"/>
          <w:sz w:val="20"/>
          <w:szCs w:val="20"/>
          <w:lang w:bidi="ru-RU"/>
        </w:rPr>
      </w:pPr>
      <w:r w:rsidRPr="00AD534A">
        <w:rPr>
          <w:rFonts w:ascii="Arial" w:hAnsi="Arial" w:cs="Arial"/>
          <w:sz w:val="20"/>
          <w:szCs w:val="20"/>
          <w:lang w:bidi="ru-RU"/>
        </w:rPr>
        <w:t>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AD534A" w:rsidRPr="00AD534A" w:rsidRDefault="00AD534A" w:rsidP="00E63EE8">
      <w:pPr>
        <w:widowControl w:val="0"/>
        <w:numPr>
          <w:ilvl w:val="2"/>
          <w:numId w:val="6"/>
        </w:numPr>
        <w:tabs>
          <w:tab w:val="left" w:pos="284"/>
          <w:tab w:val="left" w:pos="709"/>
          <w:tab w:val="left" w:pos="851"/>
        </w:tabs>
        <w:jc w:val="both"/>
        <w:rPr>
          <w:rFonts w:ascii="Arial" w:hAnsi="Arial" w:cs="Arial"/>
          <w:sz w:val="20"/>
          <w:szCs w:val="20"/>
          <w:lang w:bidi="ru-RU"/>
        </w:rPr>
      </w:pPr>
      <w:r w:rsidRPr="00AD534A">
        <w:rPr>
          <w:rFonts w:ascii="Arial" w:hAnsi="Arial" w:cs="Arial"/>
          <w:sz w:val="20"/>
          <w:szCs w:val="20"/>
          <w:lang w:bidi="ru-RU"/>
        </w:rPr>
        <w:t>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AD534A" w:rsidRPr="00AD534A" w:rsidRDefault="00AD534A" w:rsidP="00E63EE8">
      <w:pPr>
        <w:widowControl w:val="0"/>
        <w:numPr>
          <w:ilvl w:val="2"/>
          <w:numId w:val="6"/>
        </w:numPr>
        <w:tabs>
          <w:tab w:val="left" w:pos="284"/>
          <w:tab w:val="left" w:pos="709"/>
          <w:tab w:val="left" w:pos="851"/>
        </w:tabs>
        <w:jc w:val="both"/>
        <w:rPr>
          <w:rFonts w:ascii="Arial" w:hAnsi="Arial" w:cs="Arial"/>
          <w:sz w:val="20"/>
          <w:szCs w:val="20"/>
          <w:lang w:bidi="ru-RU"/>
        </w:rPr>
      </w:pPr>
      <w:r w:rsidRPr="00AD534A">
        <w:rPr>
          <w:rFonts w:ascii="Arial" w:hAnsi="Arial" w:cs="Arial"/>
          <w:sz w:val="20"/>
          <w:szCs w:val="20"/>
          <w:lang w:bidi="ru-RU"/>
        </w:rPr>
        <w:t>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AD534A" w:rsidRPr="00AD534A" w:rsidRDefault="00AD534A" w:rsidP="00E63EE8">
      <w:pPr>
        <w:widowControl w:val="0"/>
        <w:numPr>
          <w:ilvl w:val="2"/>
          <w:numId w:val="6"/>
        </w:numPr>
        <w:tabs>
          <w:tab w:val="left" w:pos="284"/>
          <w:tab w:val="left" w:pos="709"/>
          <w:tab w:val="left" w:pos="851"/>
        </w:tabs>
        <w:jc w:val="both"/>
        <w:rPr>
          <w:rFonts w:ascii="Arial" w:hAnsi="Arial" w:cs="Arial"/>
          <w:sz w:val="20"/>
          <w:szCs w:val="20"/>
          <w:lang w:bidi="ru-RU"/>
        </w:rPr>
      </w:pPr>
      <w:r w:rsidRPr="00AD534A">
        <w:rPr>
          <w:rFonts w:ascii="Arial" w:hAnsi="Arial" w:cs="Arial"/>
          <w:sz w:val="20"/>
          <w:szCs w:val="20"/>
          <w:lang w:bidi="ru-RU"/>
        </w:rPr>
        <w:t>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AD534A" w:rsidRPr="00AD534A" w:rsidRDefault="00AD534A" w:rsidP="00E63EE8">
      <w:pPr>
        <w:widowControl w:val="0"/>
        <w:numPr>
          <w:ilvl w:val="2"/>
          <w:numId w:val="6"/>
        </w:numPr>
        <w:tabs>
          <w:tab w:val="left" w:pos="284"/>
          <w:tab w:val="left" w:pos="709"/>
          <w:tab w:val="left" w:pos="851"/>
        </w:tabs>
        <w:jc w:val="both"/>
        <w:rPr>
          <w:rFonts w:ascii="Arial" w:hAnsi="Arial" w:cs="Arial"/>
          <w:sz w:val="20"/>
          <w:szCs w:val="20"/>
          <w:lang w:bidi="ru-RU"/>
        </w:rPr>
      </w:pPr>
      <w:r w:rsidRPr="00AD534A">
        <w:rPr>
          <w:rFonts w:ascii="Arial" w:hAnsi="Arial" w:cs="Arial"/>
          <w:sz w:val="20"/>
          <w:szCs w:val="20"/>
          <w:lang w:bidi="ru-RU"/>
        </w:rPr>
        <w:t>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AD534A" w:rsidRPr="00AD534A" w:rsidRDefault="00AD534A" w:rsidP="00E63EE8">
      <w:pPr>
        <w:widowControl w:val="0"/>
        <w:numPr>
          <w:ilvl w:val="2"/>
          <w:numId w:val="6"/>
        </w:numPr>
        <w:tabs>
          <w:tab w:val="left" w:pos="284"/>
          <w:tab w:val="left" w:pos="709"/>
          <w:tab w:val="left" w:pos="851"/>
        </w:tabs>
        <w:jc w:val="both"/>
        <w:rPr>
          <w:rFonts w:ascii="Arial" w:hAnsi="Arial" w:cs="Arial"/>
          <w:sz w:val="20"/>
          <w:szCs w:val="20"/>
          <w:lang w:bidi="ru-RU"/>
        </w:rPr>
      </w:pPr>
      <w:r w:rsidRPr="00AD534A">
        <w:rPr>
          <w:rFonts w:ascii="Arial" w:hAnsi="Arial" w:cs="Arial"/>
          <w:sz w:val="20"/>
          <w:szCs w:val="20"/>
          <w:lang w:bidi="ru-RU"/>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AD534A" w:rsidRPr="00AD534A" w:rsidRDefault="00AD534A" w:rsidP="00E63EE8">
      <w:pPr>
        <w:widowControl w:val="0"/>
        <w:numPr>
          <w:ilvl w:val="2"/>
          <w:numId w:val="6"/>
        </w:numPr>
        <w:tabs>
          <w:tab w:val="left" w:pos="284"/>
          <w:tab w:val="left" w:pos="426"/>
          <w:tab w:val="left" w:pos="567"/>
          <w:tab w:val="left" w:pos="851"/>
        </w:tabs>
        <w:jc w:val="both"/>
        <w:rPr>
          <w:rFonts w:ascii="Arial" w:hAnsi="Arial" w:cs="Arial"/>
          <w:sz w:val="20"/>
          <w:szCs w:val="20"/>
          <w:lang w:bidi="ru-RU"/>
        </w:rPr>
      </w:pPr>
      <w:r w:rsidRPr="00AD534A">
        <w:rPr>
          <w:rFonts w:ascii="Arial" w:hAnsi="Arial" w:cs="Arial"/>
          <w:sz w:val="20"/>
          <w:szCs w:val="20"/>
          <w:lang w:bidi="ru-RU"/>
        </w:rPr>
        <w:lastRenderedPageBreak/>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AD534A" w:rsidRPr="00AD534A" w:rsidRDefault="00AD534A" w:rsidP="00E63EE8">
      <w:pPr>
        <w:widowControl w:val="0"/>
        <w:numPr>
          <w:ilvl w:val="2"/>
          <w:numId w:val="6"/>
        </w:numPr>
        <w:tabs>
          <w:tab w:val="left" w:pos="284"/>
          <w:tab w:val="left" w:pos="426"/>
          <w:tab w:val="left" w:pos="567"/>
          <w:tab w:val="left" w:pos="851"/>
        </w:tabs>
        <w:jc w:val="both"/>
        <w:rPr>
          <w:rFonts w:ascii="Arial" w:hAnsi="Arial" w:cs="Arial"/>
          <w:sz w:val="20"/>
          <w:szCs w:val="20"/>
          <w:lang w:bidi="ru-RU"/>
        </w:rPr>
      </w:pPr>
      <w:r w:rsidRPr="00AD534A">
        <w:rPr>
          <w:rFonts w:ascii="Arial" w:hAnsi="Arial" w:cs="Arial"/>
          <w:sz w:val="20"/>
          <w:szCs w:val="20"/>
          <w:lang w:bidi="ru-RU"/>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AD534A" w:rsidRPr="00AD534A" w:rsidRDefault="00AD534A" w:rsidP="00E63EE8">
      <w:pPr>
        <w:widowControl w:val="0"/>
        <w:numPr>
          <w:ilvl w:val="2"/>
          <w:numId w:val="6"/>
        </w:numPr>
        <w:tabs>
          <w:tab w:val="left" w:pos="284"/>
          <w:tab w:val="left" w:pos="426"/>
          <w:tab w:val="left" w:pos="567"/>
          <w:tab w:val="left" w:pos="851"/>
        </w:tabs>
        <w:jc w:val="both"/>
        <w:rPr>
          <w:rFonts w:ascii="Arial" w:hAnsi="Arial" w:cs="Arial"/>
          <w:sz w:val="20"/>
          <w:szCs w:val="20"/>
          <w:lang w:bidi="ru-RU"/>
        </w:rPr>
      </w:pPr>
      <w:r w:rsidRPr="00AD534A">
        <w:rPr>
          <w:rFonts w:ascii="Arial" w:hAnsi="Arial" w:cs="Arial"/>
          <w:sz w:val="20"/>
          <w:szCs w:val="20"/>
          <w:lang w:bidi="ru-RU"/>
        </w:rPr>
        <w:t>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AD534A" w:rsidRPr="00AD534A" w:rsidRDefault="00AD534A" w:rsidP="00E63EE8">
      <w:pPr>
        <w:widowControl w:val="0"/>
        <w:numPr>
          <w:ilvl w:val="2"/>
          <w:numId w:val="6"/>
        </w:numPr>
        <w:tabs>
          <w:tab w:val="left" w:pos="284"/>
          <w:tab w:val="left" w:pos="426"/>
          <w:tab w:val="left" w:pos="567"/>
          <w:tab w:val="left" w:pos="851"/>
        </w:tabs>
        <w:jc w:val="both"/>
        <w:rPr>
          <w:rFonts w:ascii="Arial" w:hAnsi="Arial" w:cs="Arial"/>
          <w:sz w:val="20"/>
          <w:szCs w:val="20"/>
          <w:lang w:bidi="ru-RU"/>
        </w:rPr>
      </w:pPr>
      <w:r w:rsidRPr="00AD534A">
        <w:rPr>
          <w:rFonts w:ascii="Arial" w:hAnsi="Arial" w:cs="Arial"/>
          <w:sz w:val="20"/>
          <w:szCs w:val="20"/>
          <w:lang w:bidi="ru-RU"/>
        </w:rPr>
        <w:t>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w:t>
      </w:r>
    </w:p>
    <w:p w:rsidR="00AD534A" w:rsidRPr="00AD534A" w:rsidRDefault="00AD534A" w:rsidP="00E63EE8">
      <w:pPr>
        <w:widowControl w:val="0"/>
        <w:numPr>
          <w:ilvl w:val="2"/>
          <w:numId w:val="6"/>
        </w:numPr>
        <w:tabs>
          <w:tab w:val="left" w:pos="284"/>
          <w:tab w:val="left" w:pos="426"/>
          <w:tab w:val="left" w:pos="567"/>
          <w:tab w:val="left" w:pos="851"/>
        </w:tabs>
        <w:jc w:val="both"/>
        <w:rPr>
          <w:rFonts w:ascii="Arial" w:hAnsi="Arial" w:cs="Arial"/>
          <w:sz w:val="20"/>
          <w:szCs w:val="20"/>
          <w:lang w:bidi="ru-RU"/>
        </w:rPr>
      </w:pPr>
      <w:r w:rsidRPr="00AD534A">
        <w:rPr>
          <w:rFonts w:ascii="Arial" w:hAnsi="Arial" w:cs="Arial"/>
          <w:sz w:val="20"/>
          <w:szCs w:val="20"/>
          <w:lang w:bidi="ru-RU"/>
        </w:rPr>
        <w:t>предоставление земельного участка на заявленном виде прав не допускается;</w:t>
      </w:r>
    </w:p>
    <w:p w:rsidR="00AD534A" w:rsidRPr="00AD534A" w:rsidRDefault="00AD534A" w:rsidP="00E63EE8">
      <w:pPr>
        <w:widowControl w:val="0"/>
        <w:numPr>
          <w:ilvl w:val="2"/>
          <w:numId w:val="6"/>
        </w:numPr>
        <w:tabs>
          <w:tab w:val="left" w:pos="284"/>
          <w:tab w:val="left" w:pos="426"/>
          <w:tab w:val="left" w:pos="567"/>
          <w:tab w:val="left" w:pos="851"/>
        </w:tabs>
        <w:jc w:val="both"/>
        <w:rPr>
          <w:rFonts w:ascii="Arial" w:hAnsi="Arial" w:cs="Arial"/>
          <w:sz w:val="20"/>
          <w:szCs w:val="20"/>
          <w:lang w:bidi="ru-RU"/>
        </w:rPr>
      </w:pPr>
      <w:r w:rsidRPr="00AD534A">
        <w:rPr>
          <w:rFonts w:ascii="Arial" w:hAnsi="Arial" w:cs="Arial"/>
          <w:sz w:val="20"/>
          <w:szCs w:val="20"/>
          <w:lang w:bidi="ru-RU"/>
        </w:rPr>
        <w:t>в отношении земельного участка, указанного в заявлении, не установлен вид разрешенного использования;</w:t>
      </w:r>
    </w:p>
    <w:p w:rsidR="00AD534A" w:rsidRPr="00AD534A" w:rsidRDefault="00AD534A" w:rsidP="00E63EE8">
      <w:pPr>
        <w:widowControl w:val="0"/>
        <w:numPr>
          <w:ilvl w:val="2"/>
          <w:numId w:val="6"/>
        </w:numPr>
        <w:tabs>
          <w:tab w:val="left" w:pos="284"/>
          <w:tab w:val="left" w:pos="426"/>
          <w:tab w:val="left" w:pos="567"/>
          <w:tab w:val="left" w:pos="851"/>
        </w:tabs>
        <w:jc w:val="both"/>
        <w:rPr>
          <w:rFonts w:ascii="Arial" w:hAnsi="Arial" w:cs="Arial"/>
          <w:sz w:val="20"/>
          <w:szCs w:val="20"/>
          <w:lang w:bidi="ru-RU"/>
        </w:rPr>
      </w:pPr>
      <w:r w:rsidRPr="00AD534A">
        <w:rPr>
          <w:rFonts w:ascii="Arial" w:hAnsi="Arial" w:cs="Arial"/>
          <w:sz w:val="20"/>
          <w:szCs w:val="20"/>
          <w:lang w:bidi="ru-RU"/>
        </w:rPr>
        <w:t>указанный в заявлении земельный участок, не отнесен к определенной категории земель;</w:t>
      </w:r>
    </w:p>
    <w:p w:rsidR="00AD534A" w:rsidRPr="00AD534A" w:rsidRDefault="00AD534A" w:rsidP="00E63EE8">
      <w:pPr>
        <w:widowControl w:val="0"/>
        <w:numPr>
          <w:ilvl w:val="2"/>
          <w:numId w:val="6"/>
        </w:numPr>
        <w:tabs>
          <w:tab w:val="left" w:pos="284"/>
          <w:tab w:val="left" w:pos="426"/>
          <w:tab w:val="left" w:pos="567"/>
          <w:tab w:val="left" w:pos="851"/>
        </w:tabs>
        <w:jc w:val="both"/>
        <w:rPr>
          <w:rFonts w:ascii="Arial" w:hAnsi="Arial" w:cs="Arial"/>
          <w:sz w:val="20"/>
          <w:szCs w:val="20"/>
          <w:lang w:bidi="ru-RU"/>
        </w:rPr>
      </w:pPr>
      <w:r w:rsidRPr="00AD534A">
        <w:rPr>
          <w:rFonts w:ascii="Arial" w:hAnsi="Arial" w:cs="Arial"/>
          <w:sz w:val="20"/>
          <w:szCs w:val="20"/>
          <w:lang w:bidi="ru-RU"/>
        </w:rPr>
        <w:t>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rsidR="00AD534A" w:rsidRPr="00AD534A" w:rsidRDefault="00AD534A" w:rsidP="00E63EE8">
      <w:pPr>
        <w:widowControl w:val="0"/>
        <w:numPr>
          <w:ilvl w:val="2"/>
          <w:numId w:val="6"/>
        </w:numPr>
        <w:tabs>
          <w:tab w:val="left" w:pos="284"/>
          <w:tab w:val="left" w:pos="426"/>
          <w:tab w:val="left" w:pos="567"/>
          <w:tab w:val="left" w:pos="851"/>
        </w:tabs>
        <w:jc w:val="both"/>
        <w:rPr>
          <w:rFonts w:ascii="Arial" w:hAnsi="Arial" w:cs="Arial"/>
          <w:sz w:val="20"/>
          <w:szCs w:val="20"/>
          <w:lang w:bidi="ru-RU"/>
        </w:rPr>
      </w:pPr>
      <w:r w:rsidRPr="00AD534A">
        <w:rPr>
          <w:rFonts w:ascii="Arial" w:hAnsi="Arial" w:cs="Arial"/>
          <w:sz w:val="20"/>
          <w:szCs w:val="20"/>
          <w:lang w:bidi="ru-RU"/>
        </w:rPr>
        <w:t>указанный в заявлении земельный участок изъят для государственных или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AD534A" w:rsidRPr="00AD534A" w:rsidRDefault="00AD534A" w:rsidP="00E63EE8">
      <w:pPr>
        <w:widowControl w:val="0"/>
        <w:numPr>
          <w:ilvl w:val="2"/>
          <w:numId w:val="6"/>
        </w:numPr>
        <w:tabs>
          <w:tab w:val="left" w:pos="284"/>
          <w:tab w:val="left" w:pos="426"/>
          <w:tab w:val="left" w:pos="567"/>
          <w:tab w:val="left" w:pos="851"/>
        </w:tabs>
        <w:jc w:val="both"/>
        <w:rPr>
          <w:rFonts w:ascii="Arial" w:hAnsi="Arial" w:cs="Arial"/>
          <w:sz w:val="20"/>
          <w:szCs w:val="20"/>
          <w:lang w:bidi="ru-RU"/>
        </w:rPr>
      </w:pPr>
      <w:r w:rsidRPr="00AD534A">
        <w:rPr>
          <w:rFonts w:ascii="Arial" w:hAnsi="Arial" w:cs="Arial"/>
          <w:sz w:val="20"/>
          <w:szCs w:val="20"/>
          <w:lang w:bidi="ru-RU"/>
        </w:rPr>
        <w:t>границы земельного участка, указанного в заявлении, подлежат уточнению в соответствии с Федеральным законом от 13 июля 2015 г. № 218-ФЗ «О государственной регистрации недвижимости»;</w:t>
      </w:r>
    </w:p>
    <w:p w:rsidR="00AD534A" w:rsidRPr="00AD534A" w:rsidRDefault="00AD534A" w:rsidP="00E63EE8">
      <w:pPr>
        <w:widowControl w:val="0"/>
        <w:numPr>
          <w:ilvl w:val="2"/>
          <w:numId w:val="6"/>
        </w:numPr>
        <w:tabs>
          <w:tab w:val="left" w:pos="284"/>
          <w:tab w:val="left" w:pos="426"/>
          <w:tab w:val="left" w:pos="567"/>
          <w:tab w:val="left" w:pos="851"/>
        </w:tabs>
        <w:jc w:val="both"/>
        <w:rPr>
          <w:rFonts w:ascii="Arial" w:hAnsi="Arial" w:cs="Arial"/>
          <w:sz w:val="20"/>
          <w:szCs w:val="20"/>
          <w:lang w:bidi="ru-RU"/>
        </w:rPr>
      </w:pPr>
      <w:r w:rsidRPr="00AD534A">
        <w:rPr>
          <w:rFonts w:ascii="Arial" w:hAnsi="Arial" w:cs="Arial"/>
          <w:sz w:val="20"/>
          <w:szCs w:val="20"/>
          <w:lang w:bidi="ru-RU"/>
        </w:rPr>
        <w:t>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AD534A" w:rsidRPr="00AD534A" w:rsidRDefault="00AD534A" w:rsidP="00E63EE8">
      <w:pPr>
        <w:widowControl w:val="0"/>
        <w:numPr>
          <w:ilvl w:val="2"/>
          <w:numId w:val="6"/>
        </w:numPr>
        <w:tabs>
          <w:tab w:val="left" w:pos="284"/>
          <w:tab w:val="left" w:pos="426"/>
          <w:tab w:val="left" w:pos="567"/>
          <w:tab w:val="left" w:pos="851"/>
        </w:tabs>
        <w:jc w:val="both"/>
        <w:rPr>
          <w:rFonts w:ascii="Arial" w:hAnsi="Arial" w:cs="Arial"/>
          <w:sz w:val="20"/>
          <w:szCs w:val="20"/>
          <w:lang w:bidi="ru-RU"/>
        </w:rPr>
      </w:pPr>
      <w:r w:rsidRPr="00AD534A">
        <w:rPr>
          <w:rFonts w:ascii="Arial" w:hAnsi="Arial" w:cs="Arial"/>
          <w:sz w:val="20"/>
          <w:szCs w:val="20"/>
          <w:lang w:bidi="ru-RU"/>
        </w:rPr>
        <w:t>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rsidR="00AD534A" w:rsidRPr="00AD534A" w:rsidRDefault="00AD534A" w:rsidP="00AD534A">
      <w:pPr>
        <w:widowControl w:val="0"/>
        <w:tabs>
          <w:tab w:val="left" w:pos="284"/>
          <w:tab w:val="left" w:pos="426"/>
          <w:tab w:val="left" w:pos="567"/>
          <w:tab w:val="left" w:pos="851"/>
        </w:tabs>
        <w:ind w:left="740"/>
        <w:jc w:val="both"/>
        <w:rPr>
          <w:rFonts w:ascii="Arial" w:hAnsi="Arial" w:cs="Arial"/>
          <w:sz w:val="20"/>
          <w:szCs w:val="20"/>
          <w:lang w:bidi="ru-RU"/>
        </w:rPr>
      </w:pPr>
    </w:p>
    <w:p w:rsidR="00AD534A" w:rsidRPr="00AD534A" w:rsidRDefault="00AD534A" w:rsidP="00AD534A">
      <w:pPr>
        <w:keepNext/>
        <w:keepLines/>
        <w:widowControl w:val="0"/>
        <w:tabs>
          <w:tab w:val="left" w:pos="284"/>
          <w:tab w:val="left" w:pos="426"/>
          <w:tab w:val="left" w:pos="567"/>
          <w:tab w:val="left" w:pos="851"/>
        </w:tabs>
        <w:spacing w:after="280"/>
        <w:jc w:val="center"/>
        <w:outlineLvl w:val="1"/>
        <w:rPr>
          <w:rFonts w:ascii="Arial" w:hAnsi="Arial" w:cs="Arial"/>
          <w:b/>
          <w:bCs/>
          <w:sz w:val="20"/>
          <w:szCs w:val="20"/>
          <w:lang w:bidi="ru-RU"/>
        </w:rPr>
      </w:pPr>
      <w:bookmarkStart w:id="8" w:name="bookmark14"/>
      <w:r w:rsidRPr="00AD534A">
        <w:rPr>
          <w:rFonts w:ascii="Arial" w:hAnsi="Arial" w:cs="Arial"/>
          <w:b/>
          <w:bCs/>
          <w:sz w:val="20"/>
          <w:szCs w:val="20"/>
          <w:lang w:bidi="ru-RU"/>
        </w:rPr>
        <w:t>Размер платы, взимаемой с заявителя при предоставлении муниципальной услуги, и способы ее взимания</w:t>
      </w:r>
      <w:bookmarkEnd w:id="8"/>
    </w:p>
    <w:p w:rsidR="00AD534A" w:rsidRPr="00AD534A" w:rsidRDefault="00AD534A" w:rsidP="00E63EE8">
      <w:pPr>
        <w:widowControl w:val="0"/>
        <w:numPr>
          <w:ilvl w:val="1"/>
          <w:numId w:val="6"/>
        </w:numPr>
        <w:tabs>
          <w:tab w:val="left" w:pos="284"/>
          <w:tab w:val="left" w:pos="426"/>
          <w:tab w:val="left" w:pos="567"/>
          <w:tab w:val="left" w:pos="851"/>
        </w:tabs>
        <w:spacing w:after="280"/>
        <w:jc w:val="both"/>
        <w:rPr>
          <w:rFonts w:ascii="Arial" w:hAnsi="Arial" w:cs="Arial"/>
          <w:sz w:val="20"/>
          <w:szCs w:val="20"/>
          <w:lang w:bidi="ru-RU"/>
        </w:rPr>
      </w:pPr>
      <w:r w:rsidRPr="00AD534A">
        <w:rPr>
          <w:rFonts w:ascii="Arial" w:hAnsi="Arial" w:cs="Arial"/>
          <w:sz w:val="20"/>
          <w:szCs w:val="20"/>
          <w:lang w:bidi="ru-RU"/>
        </w:rPr>
        <w:t>Предоставление муниципальной услуги осуществляется бесплатно.</w:t>
      </w:r>
    </w:p>
    <w:p w:rsidR="00AD534A" w:rsidRPr="00AD534A" w:rsidRDefault="00AD534A" w:rsidP="00AD534A">
      <w:pPr>
        <w:keepNext/>
        <w:keepLines/>
        <w:widowControl w:val="0"/>
        <w:tabs>
          <w:tab w:val="left" w:pos="284"/>
          <w:tab w:val="left" w:pos="426"/>
          <w:tab w:val="left" w:pos="567"/>
          <w:tab w:val="left" w:pos="851"/>
        </w:tabs>
        <w:spacing w:after="280"/>
        <w:jc w:val="center"/>
        <w:outlineLvl w:val="1"/>
        <w:rPr>
          <w:rFonts w:ascii="Arial" w:hAnsi="Arial" w:cs="Arial"/>
          <w:b/>
          <w:bCs/>
          <w:sz w:val="20"/>
          <w:szCs w:val="20"/>
          <w:lang w:bidi="ru-RU"/>
        </w:rPr>
      </w:pPr>
      <w:bookmarkStart w:id="9" w:name="bookmark16"/>
      <w:r w:rsidRPr="00AD534A">
        <w:rPr>
          <w:rFonts w:ascii="Arial" w:hAnsi="Arial" w:cs="Arial"/>
          <w:b/>
          <w:bCs/>
          <w:sz w:val="20"/>
          <w:szCs w:val="20"/>
          <w:lang w:bidi="ru-RU"/>
        </w:rPr>
        <w:t xml:space="preserve">Срок и порядок регистрации запроса заявителя о </w:t>
      </w:r>
      <w:r>
        <w:rPr>
          <w:rFonts w:ascii="Arial" w:hAnsi="Arial" w:cs="Arial"/>
          <w:b/>
          <w:bCs/>
          <w:sz w:val="20"/>
          <w:szCs w:val="20"/>
          <w:lang w:bidi="ru-RU"/>
        </w:rPr>
        <w:t xml:space="preserve">предоставлении </w:t>
      </w:r>
      <w:r w:rsidRPr="00AD534A">
        <w:rPr>
          <w:rFonts w:ascii="Arial" w:hAnsi="Arial" w:cs="Arial"/>
          <w:b/>
          <w:bCs/>
          <w:sz w:val="20"/>
          <w:szCs w:val="20"/>
          <w:lang w:bidi="ru-RU"/>
        </w:rPr>
        <w:t>муниципальной услуги, в том числе в электронной форме</w:t>
      </w:r>
      <w:bookmarkEnd w:id="9"/>
    </w:p>
    <w:p w:rsidR="00AD534A" w:rsidRPr="00AD534A" w:rsidRDefault="00AD534A" w:rsidP="00E63EE8">
      <w:pPr>
        <w:widowControl w:val="0"/>
        <w:numPr>
          <w:ilvl w:val="1"/>
          <w:numId w:val="6"/>
        </w:numPr>
        <w:tabs>
          <w:tab w:val="left" w:pos="284"/>
          <w:tab w:val="left" w:pos="426"/>
          <w:tab w:val="left" w:pos="567"/>
          <w:tab w:val="left" w:pos="851"/>
        </w:tabs>
        <w:jc w:val="both"/>
        <w:rPr>
          <w:rFonts w:ascii="Arial" w:hAnsi="Arial" w:cs="Arial"/>
          <w:sz w:val="20"/>
          <w:szCs w:val="20"/>
          <w:lang w:bidi="ru-RU"/>
        </w:rPr>
      </w:pPr>
      <w:r w:rsidRPr="00AD534A">
        <w:rPr>
          <w:rFonts w:ascii="Arial" w:hAnsi="Arial" w:cs="Arial"/>
          <w:sz w:val="20"/>
          <w:szCs w:val="20"/>
          <w:lang w:bidi="ru-RU"/>
        </w:rPr>
        <w:t>Регистрация направленного Заявителем заявления о предоставлении муниципальной услуги способами, указанными в пунктах 2.10.1 и 2.10.2 настоящего Административного регламента в Уполномоченном органе осуществляется не позднее 1 (одного) рабочего дня, следующего за днем его поступления.</w:t>
      </w:r>
    </w:p>
    <w:p w:rsidR="00AD534A" w:rsidRPr="00AD534A" w:rsidRDefault="00AD534A" w:rsidP="00E63EE8">
      <w:pPr>
        <w:widowControl w:val="0"/>
        <w:numPr>
          <w:ilvl w:val="1"/>
          <w:numId w:val="6"/>
        </w:numPr>
        <w:tabs>
          <w:tab w:val="left" w:pos="284"/>
          <w:tab w:val="left" w:pos="426"/>
          <w:tab w:val="left" w:pos="567"/>
          <w:tab w:val="left" w:pos="851"/>
        </w:tabs>
        <w:spacing w:after="280"/>
        <w:jc w:val="both"/>
        <w:rPr>
          <w:rFonts w:ascii="Arial" w:hAnsi="Arial" w:cs="Arial"/>
          <w:sz w:val="20"/>
          <w:szCs w:val="20"/>
          <w:lang w:bidi="ru-RU"/>
        </w:rPr>
      </w:pPr>
      <w:r w:rsidRPr="00AD534A">
        <w:rPr>
          <w:rFonts w:ascii="Arial" w:hAnsi="Arial" w:cs="Arial"/>
          <w:sz w:val="20"/>
          <w:szCs w:val="20"/>
          <w:lang w:bidi="ru-RU"/>
        </w:rPr>
        <w:t>В случае направления Заявителем заявления о предоставлении муниципальной услуги способами, указанными в пунктах 2.10.1 и 2.10.2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1 (первый) рабочий день, следующий за днем его направления.</w:t>
      </w:r>
    </w:p>
    <w:p w:rsidR="00AD534A" w:rsidRPr="00AD534A" w:rsidRDefault="00AD534A" w:rsidP="00AD534A">
      <w:pPr>
        <w:keepNext/>
        <w:keepLines/>
        <w:widowControl w:val="0"/>
        <w:tabs>
          <w:tab w:val="left" w:pos="284"/>
          <w:tab w:val="left" w:pos="426"/>
          <w:tab w:val="left" w:pos="567"/>
        </w:tabs>
        <w:spacing w:after="280"/>
        <w:jc w:val="center"/>
        <w:outlineLvl w:val="1"/>
        <w:rPr>
          <w:rFonts w:ascii="Arial" w:hAnsi="Arial" w:cs="Arial"/>
          <w:b/>
          <w:bCs/>
          <w:sz w:val="20"/>
          <w:szCs w:val="20"/>
          <w:lang w:bidi="ru-RU"/>
        </w:rPr>
      </w:pPr>
      <w:bookmarkStart w:id="10" w:name="bookmark18"/>
      <w:r w:rsidRPr="00AD534A">
        <w:rPr>
          <w:rFonts w:ascii="Arial" w:hAnsi="Arial" w:cs="Arial"/>
          <w:b/>
          <w:bCs/>
          <w:sz w:val="20"/>
          <w:szCs w:val="20"/>
          <w:lang w:bidi="ru-RU"/>
        </w:rPr>
        <w:lastRenderedPageBreak/>
        <w:t>Требования к помещениям, в которых предоставляется муниципальная услуга</w:t>
      </w:r>
      <w:bookmarkEnd w:id="10"/>
    </w:p>
    <w:p w:rsidR="00AD534A" w:rsidRPr="00AD534A" w:rsidRDefault="00AD534A" w:rsidP="00E63EE8">
      <w:pPr>
        <w:widowControl w:val="0"/>
        <w:numPr>
          <w:ilvl w:val="1"/>
          <w:numId w:val="6"/>
        </w:numPr>
        <w:tabs>
          <w:tab w:val="left" w:pos="284"/>
          <w:tab w:val="left" w:pos="426"/>
          <w:tab w:val="left" w:pos="567"/>
          <w:tab w:val="left" w:pos="1409"/>
        </w:tabs>
        <w:jc w:val="both"/>
        <w:rPr>
          <w:rFonts w:ascii="Arial" w:hAnsi="Arial" w:cs="Arial"/>
          <w:sz w:val="20"/>
          <w:szCs w:val="20"/>
          <w:lang w:bidi="ru-RU"/>
        </w:rPr>
      </w:pPr>
      <w:r w:rsidRPr="00AD534A">
        <w:rPr>
          <w:rFonts w:ascii="Arial" w:hAnsi="Arial" w:cs="Arial"/>
          <w:sz w:val="20"/>
          <w:szCs w:val="20"/>
          <w:lang w:bidi="ru-RU"/>
        </w:rPr>
        <w:t>Административные здания, в которых предоставляется муниципальная услуга, должны обеспечивать удобные и комфортные условия для Заявителей.</w:t>
      </w:r>
    </w:p>
    <w:p w:rsidR="00AD534A" w:rsidRPr="00AD534A" w:rsidRDefault="00AD534A" w:rsidP="00AD534A">
      <w:pPr>
        <w:widowControl w:val="0"/>
        <w:tabs>
          <w:tab w:val="left" w:pos="284"/>
          <w:tab w:val="left" w:pos="426"/>
          <w:tab w:val="left" w:pos="567"/>
        </w:tabs>
        <w:ind w:firstLine="740"/>
        <w:jc w:val="both"/>
        <w:rPr>
          <w:rFonts w:ascii="Arial" w:hAnsi="Arial" w:cs="Arial"/>
          <w:sz w:val="20"/>
          <w:szCs w:val="20"/>
          <w:lang w:bidi="ru-RU"/>
        </w:rPr>
      </w:pPr>
      <w:r w:rsidRPr="00AD534A">
        <w:rPr>
          <w:rFonts w:ascii="Arial" w:hAnsi="Arial" w:cs="Arial"/>
          <w:sz w:val="20"/>
          <w:szCs w:val="20"/>
          <w:lang w:bidi="ru-RU"/>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D534A" w:rsidRPr="00AD534A" w:rsidRDefault="00AD534A" w:rsidP="00AD534A">
      <w:pPr>
        <w:widowControl w:val="0"/>
        <w:tabs>
          <w:tab w:val="left" w:pos="284"/>
          <w:tab w:val="left" w:pos="426"/>
          <w:tab w:val="left" w:pos="567"/>
        </w:tabs>
        <w:ind w:firstLine="740"/>
        <w:jc w:val="both"/>
        <w:rPr>
          <w:rFonts w:ascii="Arial" w:hAnsi="Arial" w:cs="Arial"/>
          <w:sz w:val="20"/>
          <w:szCs w:val="20"/>
          <w:lang w:bidi="ru-RU"/>
        </w:rPr>
      </w:pPr>
      <w:r w:rsidRPr="00AD534A">
        <w:rPr>
          <w:rFonts w:ascii="Arial" w:hAnsi="Arial" w:cs="Arial"/>
          <w:sz w:val="20"/>
          <w:szCs w:val="20"/>
          <w:lang w:bidi="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AD534A" w:rsidRPr="00AD534A" w:rsidRDefault="00AD534A" w:rsidP="00AD534A">
      <w:pPr>
        <w:widowControl w:val="0"/>
        <w:tabs>
          <w:tab w:val="left" w:pos="284"/>
          <w:tab w:val="left" w:pos="426"/>
          <w:tab w:val="left" w:pos="567"/>
        </w:tabs>
        <w:ind w:firstLine="740"/>
        <w:jc w:val="both"/>
        <w:rPr>
          <w:rFonts w:ascii="Arial" w:hAnsi="Arial" w:cs="Arial"/>
          <w:sz w:val="20"/>
          <w:szCs w:val="20"/>
          <w:lang w:bidi="ru-RU"/>
        </w:rPr>
      </w:pPr>
      <w:r w:rsidRPr="00AD534A">
        <w:rPr>
          <w:rFonts w:ascii="Arial" w:hAnsi="Arial" w:cs="Arial"/>
          <w:sz w:val="20"/>
          <w:szCs w:val="20"/>
          <w:lang w:bidi="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AD534A">
        <w:rPr>
          <w:rFonts w:ascii="Arial" w:hAnsi="Arial" w:cs="Arial"/>
          <w:sz w:val="20"/>
          <w:szCs w:val="20"/>
          <w:lang w:val="en-US" w:eastAsia="en-US" w:bidi="en-US"/>
        </w:rPr>
        <w:t>I</w:t>
      </w:r>
      <w:r w:rsidRPr="00AD534A">
        <w:rPr>
          <w:rFonts w:ascii="Arial" w:hAnsi="Arial" w:cs="Arial"/>
          <w:sz w:val="20"/>
          <w:szCs w:val="20"/>
          <w:lang w:eastAsia="en-US" w:bidi="en-US"/>
        </w:rPr>
        <w:t xml:space="preserve">, </w:t>
      </w:r>
      <w:r w:rsidRPr="00AD534A">
        <w:rPr>
          <w:rFonts w:ascii="Arial" w:hAnsi="Arial" w:cs="Arial"/>
          <w:sz w:val="20"/>
          <w:szCs w:val="20"/>
          <w:lang w:val="en-US" w:eastAsia="en-US" w:bidi="en-US"/>
        </w:rPr>
        <w:t>II</w:t>
      </w:r>
      <w:r w:rsidRPr="00AD534A">
        <w:rPr>
          <w:rFonts w:ascii="Arial" w:hAnsi="Arial" w:cs="Arial"/>
          <w:sz w:val="20"/>
          <w:szCs w:val="20"/>
          <w:lang w:eastAsia="en-US" w:bidi="en-US"/>
        </w:rPr>
        <w:t xml:space="preserve"> </w:t>
      </w:r>
      <w:r w:rsidRPr="00AD534A">
        <w:rPr>
          <w:rFonts w:ascii="Arial" w:hAnsi="Arial" w:cs="Arial"/>
          <w:sz w:val="20"/>
          <w:szCs w:val="20"/>
          <w:lang w:bidi="ru-RU"/>
        </w:rPr>
        <w:t xml:space="preserve">групп, а также инвалидами </w:t>
      </w:r>
      <w:r w:rsidRPr="00AD534A">
        <w:rPr>
          <w:rFonts w:ascii="Arial" w:hAnsi="Arial" w:cs="Arial"/>
          <w:sz w:val="20"/>
          <w:szCs w:val="20"/>
          <w:lang w:val="en-US" w:eastAsia="en-US" w:bidi="en-US"/>
        </w:rPr>
        <w:t>III</w:t>
      </w:r>
      <w:r w:rsidRPr="00AD534A">
        <w:rPr>
          <w:rFonts w:ascii="Arial" w:hAnsi="Arial" w:cs="Arial"/>
          <w:sz w:val="20"/>
          <w:szCs w:val="20"/>
          <w:lang w:eastAsia="en-US" w:bidi="en-US"/>
        </w:rPr>
        <w:t xml:space="preserve"> </w:t>
      </w:r>
      <w:r w:rsidRPr="00AD534A">
        <w:rPr>
          <w:rFonts w:ascii="Arial" w:hAnsi="Arial" w:cs="Arial"/>
          <w:sz w:val="20"/>
          <w:szCs w:val="20"/>
          <w:lang w:bidi="ru-RU"/>
        </w:rPr>
        <w:t>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AD534A" w:rsidRPr="00AD534A" w:rsidRDefault="00AD534A" w:rsidP="00AD534A">
      <w:pPr>
        <w:widowControl w:val="0"/>
        <w:tabs>
          <w:tab w:val="left" w:pos="284"/>
          <w:tab w:val="left" w:pos="426"/>
          <w:tab w:val="left" w:pos="567"/>
        </w:tabs>
        <w:ind w:firstLine="740"/>
        <w:jc w:val="both"/>
        <w:rPr>
          <w:rFonts w:ascii="Arial" w:hAnsi="Arial" w:cs="Arial"/>
          <w:sz w:val="20"/>
          <w:szCs w:val="20"/>
          <w:lang w:bidi="ru-RU"/>
        </w:rPr>
      </w:pPr>
      <w:r w:rsidRPr="00AD534A">
        <w:rPr>
          <w:rFonts w:ascii="Arial" w:hAnsi="Arial" w:cs="Arial"/>
          <w:sz w:val="20"/>
          <w:szCs w:val="20"/>
          <w:lang w:bidi="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D534A" w:rsidRPr="00AD534A" w:rsidRDefault="00AD534A" w:rsidP="00AD534A">
      <w:pPr>
        <w:widowControl w:val="0"/>
        <w:tabs>
          <w:tab w:val="left" w:pos="284"/>
          <w:tab w:val="left" w:pos="426"/>
          <w:tab w:val="left" w:pos="567"/>
        </w:tabs>
        <w:ind w:firstLine="740"/>
        <w:jc w:val="both"/>
        <w:rPr>
          <w:rFonts w:ascii="Arial" w:hAnsi="Arial" w:cs="Arial"/>
          <w:sz w:val="20"/>
          <w:szCs w:val="20"/>
          <w:lang w:bidi="ru-RU"/>
        </w:rPr>
      </w:pPr>
      <w:r w:rsidRPr="00AD534A">
        <w:rPr>
          <w:rFonts w:ascii="Arial" w:hAnsi="Arial" w:cs="Arial"/>
          <w:sz w:val="20"/>
          <w:szCs w:val="20"/>
          <w:lang w:bidi="ru-RU"/>
        </w:rPr>
        <w:t>Центральный вход в здание Уполномоченного органа должен быть оборудован информационной табличкой (вывеской), содержащей информацию:</w:t>
      </w:r>
    </w:p>
    <w:p w:rsidR="00AD534A" w:rsidRPr="00AD534A" w:rsidRDefault="00AD534A" w:rsidP="00AD534A">
      <w:pPr>
        <w:widowControl w:val="0"/>
        <w:tabs>
          <w:tab w:val="left" w:pos="284"/>
          <w:tab w:val="left" w:pos="426"/>
          <w:tab w:val="left" w:pos="567"/>
        </w:tabs>
        <w:ind w:firstLine="740"/>
        <w:jc w:val="both"/>
        <w:rPr>
          <w:rFonts w:ascii="Arial" w:hAnsi="Arial" w:cs="Arial"/>
          <w:sz w:val="20"/>
          <w:szCs w:val="20"/>
          <w:lang w:bidi="ru-RU"/>
        </w:rPr>
      </w:pPr>
      <w:r w:rsidRPr="00AD534A">
        <w:rPr>
          <w:rFonts w:ascii="Arial" w:hAnsi="Arial" w:cs="Arial"/>
          <w:sz w:val="20"/>
          <w:szCs w:val="20"/>
          <w:lang w:bidi="ru-RU"/>
        </w:rPr>
        <w:t>наименование;</w:t>
      </w:r>
    </w:p>
    <w:p w:rsidR="00AD534A" w:rsidRPr="00AD534A" w:rsidRDefault="00AD534A" w:rsidP="00AD534A">
      <w:pPr>
        <w:widowControl w:val="0"/>
        <w:tabs>
          <w:tab w:val="left" w:pos="284"/>
          <w:tab w:val="left" w:pos="426"/>
          <w:tab w:val="left" w:pos="567"/>
        </w:tabs>
        <w:ind w:firstLine="740"/>
        <w:jc w:val="both"/>
        <w:rPr>
          <w:rFonts w:ascii="Arial" w:hAnsi="Arial" w:cs="Arial"/>
          <w:sz w:val="20"/>
          <w:szCs w:val="20"/>
          <w:lang w:bidi="ru-RU"/>
        </w:rPr>
      </w:pPr>
      <w:r w:rsidRPr="00AD534A">
        <w:rPr>
          <w:rFonts w:ascii="Arial" w:hAnsi="Arial" w:cs="Arial"/>
          <w:sz w:val="20"/>
          <w:szCs w:val="20"/>
          <w:lang w:bidi="ru-RU"/>
        </w:rPr>
        <w:t>местонахождение и юридический адрес;</w:t>
      </w:r>
    </w:p>
    <w:p w:rsidR="00AD534A" w:rsidRPr="00AD534A" w:rsidRDefault="00AD534A" w:rsidP="00AD534A">
      <w:pPr>
        <w:widowControl w:val="0"/>
        <w:tabs>
          <w:tab w:val="left" w:pos="284"/>
          <w:tab w:val="left" w:pos="426"/>
          <w:tab w:val="left" w:pos="567"/>
        </w:tabs>
        <w:ind w:firstLine="740"/>
        <w:jc w:val="both"/>
        <w:rPr>
          <w:rFonts w:ascii="Arial" w:hAnsi="Arial" w:cs="Arial"/>
          <w:sz w:val="20"/>
          <w:szCs w:val="20"/>
          <w:lang w:bidi="ru-RU"/>
        </w:rPr>
      </w:pPr>
      <w:r w:rsidRPr="00AD534A">
        <w:rPr>
          <w:rFonts w:ascii="Arial" w:hAnsi="Arial" w:cs="Arial"/>
          <w:sz w:val="20"/>
          <w:szCs w:val="20"/>
          <w:lang w:bidi="ru-RU"/>
        </w:rPr>
        <w:t>режим работы;</w:t>
      </w:r>
    </w:p>
    <w:p w:rsidR="00AD534A" w:rsidRPr="00AD534A" w:rsidRDefault="00AD534A" w:rsidP="00AD534A">
      <w:pPr>
        <w:widowControl w:val="0"/>
        <w:tabs>
          <w:tab w:val="left" w:pos="284"/>
          <w:tab w:val="left" w:pos="426"/>
          <w:tab w:val="left" w:pos="567"/>
        </w:tabs>
        <w:ind w:firstLine="740"/>
        <w:jc w:val="both"/>
        <w:rPr>
          <w:rFonts w:ascii="Arial" w:hAnsi="Arial" w:cs="Arial"/>
          <w:sz w:val="20"/>
          <w:szCs w:val="20"/>
          <w:lang w:bidi="ru-RU"/>
        </w:rPr>
      </w:pPr>
      <w:r w:rsidRPr="00AD534A">
        <w:rPr>
          <w:rFonts w:ascii="Arial" w:hAnsi="Arial" w:cs="Arial"/>
          <w:sz w:val="20"/>
          <w:szCs w:val="20"/>
          <w:lang w:bidi="ru-RU"/>
        </w:rPr>
        <w:t>график приема;</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номера телефонов для справок.</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Помещения, в которых предоставляется муниципальная услуга, должны соответствовать санитарно-эпидемиологическим правилам и нормативам.</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Помещения, в которых предоставляется муниципальная услуга, оснащаются:</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противопожарной системой и средствами пожаротушения;</w:t>
      </w:r>
    </w:p>
    <w:p w:rsidR="00AD534A" w:rsidRPr="00AD534A" w:rsidRDefault="00AD534A" w:rsidP="00AD534A">
      <w:pPr>
        <w:widowControl w:val="0"/>
        <w:ind w:left="740"/>
        <w:jc w:val="both"/>
        <w:rPr>
          <w:rFonts w:ascii="Arial" w:hAnsi="Arial" w:cs="Arial"/>
          <w:sz w:val="20"/>
          <w:szCs w:val="20"/>
          <w:lang w:bidi="ru-RU"/>
        </w:rPr>
      </w:pPr>
      <w:r w:rsidRPr="00AD534A">
        <w:rPr>
          <w:rFonts w:ascii="Arial" w:hAnsi="Arial" w:cs="Arial"/>
          <w:sz w:val="20"/>
          <w:szCs w:val="20"/>
          <w:lang w:bidi="ru-RU"/>
        </w:rPr>
        <w:t>системой оповещения о возникновении чрезвычайной ситуации; средствами оказания первой медицинской помощи;</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туалетными комнатами для посетителей.</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Места для заполнения заявлений оборудуются стульями, столами (стойками), бланками заявлений, письменными принадлежностями.</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Места приема Заявителей оборудуются информационными табличками (вывесками) с указанием:</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номера кабинета и наименования отдела;</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фамилии, имени и отчества (последнее - при наличии), должности ответственного лица за прием документов;</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графика приема Заявителей.</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При предоставлении муниципальной услуги инвалидам обеспечиваются:</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возможность беспрепятственного доступа к объекту (зданию, помещению), в котором предоставляется муниципальная услуга;</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сопровождение инвалидов, имеющих стойкие расстройства функции зрения и самостоятельного передвижения;</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w:t>
      </w:r>
      <w:r w:rsidRPr="00AD534A">
        <w:rPr>
          <w:rFonts w:ascii="Arial" w:hAnsi="Arial" w:cs="Arial"/>
          <w:sz w:val="20"/>
          <w:szCs w:val="20"/>
          <w:lang w:bidi="ru-RU"/>
        </w:rPr>
        <w:lastRenderedPageBreak/>
        <w:t>государственная (муниципальная) услуга, и к муниципальной услуге с учетом ограничений их жизнедеятельности;</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допуск сурдопереводчика и тифлосурдопереводчика;</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w:t>
      </w:r>
    </w:p>
    <w:p w:rsidR="00AD534A" w:rsidRPr="00AD534A" w:rsidRDefault="00AD534A" w:rsidP="00AD534A">
      <w:pPr>
        <w:widowControl w:val="0"/>
        <w:spacing w:after="240"/>
        <w:ind w:firstLine="740"/>
        <w:jc w:val="both"/>
        <w:rPr>
          <w:rFonts w:ascii="Arial" w:hAnsi="Arial" w:cs="Arial"/>
          <w:sz w:val="20"/>
          <w:szCs w:val="20"/>
          <w:lang w:bidi="ru-RU"/>
        </w:rPr>
      </w:pPr>
      <w:r w:rsidRPr="00AD534A">
        <w:rPr>
          <w:rFonts w:ascii="Arial" w:hAnsi="Arial" w:cs="Arial"/>
          <w:sz w:val="20"/>
          <w:szCs w:val="20"/>
          <w:lang w:bidi="ru-RU"/>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AD534A" w:rsidRPr="00AD534A" w:rsidRDefault="00AD534A" w:rsidP="00AD534A">
      <w:pPr>
        <w:keepNext/>
        <w:keepLines/>
        <w:widowControl w:val="0"/>
        <w:spacing w:after="280"/>
        <w:jc w:val="center"/>
        <w:outlineLvl w:val="1"/>
        <w:rPr>
          <w:rFonts w:ascii="Arial" w:hAnsi="Arial" w:cs="Arial"/>
          <w:b/>
          <w:bCs/>
          <w:sz w:val="20"/>
          <w:szCs w:val="20"/>
          <w:lang w:bidi="ru-RU"/>
        </w:rPr>
      </w:pPr>
      <w:bookmarkStart w:id="11" w:name="bookmark20"/>
      <w:r w:rsidRPr="00AD534A">
        <w:rPr>
          <w:rFonts w:ascii="Arial" w:hAnsi="Arial" w:cs="Arial"/>
          <w:b/>
          <w:bCs/>
          <w:sz w:val="20"/>
          <w:szCs w:val="20"/>
          <w:lang w:bidi="ru-RU"/>
        </w:rPr>
        <w:t>Показатели доступности и качества муниципальной услуги</w:t>
      </w:r>
      <w:bookmarkEnd w:id="11"/>
    </w:p>
    <w:p w:rsidR="00AD534A" w:rsidRPr="00AD534A" w:rsidRDefault="00AD534A" w:rsidP="00E63EE8">
      <w:pPr>
        <w:widowControl w:val="0"/>
        <w:numPr>
          <w:ilvl w:val="1"/>
          <w:numId w:val="6"/>
        </w:numPr>
        <w:tabs>
          <w:tab w:val="left" w:pos="851"/>
        </w:tabs>
        <w:jc w:val="both"/>
        <w:rPr>
          <w:rFonts w:ascii="Arial" w:hAnsi="Arial" w:cs="Arial"/>
          <w:sz w:val="20"/>
          <w:szCs w:val="20"/>
          <w:lang w:bidi="ru-RU"/>
        </w:rPr>
      </w:pPr>
      <w:r w:rsidRPr="00AD534A">
        <w:rPr>
          <w:rFonts w:ascii="Arial" w:hAnsi="Arial" w:cs="Arial"/>
          <w:sz w:val="20"/>
          <w:szCs w:val="20"/>
          <w:lang w:bidi="ru-RU"/>
        </w:rPr>
        <w:t>Основными показателями доступности предоставления муниципальной услуги являются:</w:t>
      </w:r>
    </w:p>
    <w:p w:rsidR="00AD534A" w:rsidRPr="00AD534A" w:rsidRDefault="00AD534A" w:rsidP="00E63EE8">
      <w:pPr>
        <w:widowControl w:val="0"/>
        <w:numPr>
          <w:ilvl w:val="2"/>
          <w:numId w:val="6"/>
        </w:numPr>
        <w:tabs>
          <w:tab w:val="left" w:pos="851"/>
          <w:tab w:val="left" w:pos="1650"/>
        </w:tabs>
        <w:jc w:val="both"/>
        <w:rPr>
          <w:rFonts w:ascii="Arial" w:hAnsi="Arial" w:cs="Arial"/>
          <w:sz w:val="20"/>
          <w:szCs w:val="20"/>
          <w:lang w:bidi="ru-RU"/>
        </w:rPr>
      </w:pPr>
      <w:r w:rsidRPr="00AD534A">
        <w:rPr>
          <w:rFonts w:ascii="Arial" w:hAnsi="Arial" w:cs="Arial"/>
          <w:sz w:val="20"/>
          <w:szCs w:val="20"/>
          <w:lang w:bidi="ru-RU"/>
        </w:rPr>
        <w:t>наличие полной и понятной информации о порядке, сроках и ходе предоставления Государственной услуги в информационно-телекоммуникационной сети «Интернет» (далее - сеть «Интернет»), средствах массовой информации;</w:t>
      </w:r>
    </w:p>
    <w:p w:rsidR="00AD534A" w:rsidRPr="00AD534A" w:rsidRDefault="00AD534A" w:rsidP="00E63EE8">
      <w:pPr>
        <w:widowControl w:val="0"/>
        <w:numPr>
          <w:ilvl w:val="2"/>
          <w:numId w:val="6"/>
        </w:numPr>
        <w:tabs>
          <w:tab w:val="left" w:pos="851"/>
          <w:tab w:val="left" w:pos="1650"/>
        </w:tabs>
        <w:jc w:val="both"/>
        <w:rPr>
          <w:rFonts w:ascii="Arial" w:hAnsi="Arial" w:cs="Arial"/>
          <w:sz w:val="20"/>
          <w:szCs w:val="20"/>
          <w:lang w:bidi="ru-RU"/>
        </w:rPr>
      </w:pPr>
      <w:r w:rsidRPr="00AD534A">
        <w:rPr>
          <w:rFonts w:ascii="Arial" w:hAnsi="Arial" w:cs="Arial"/>
          <w:sz w:val="20"/>
          <w:szCs w:val="20"/>
          <w:lang w:bidi="ru-RU"/>
        </w:rPr>
        <w:t>доступность электронных форм документов, необходимых для предоставления муниципальной услуги;</w:t>
      </w:r>
    </w:p>
    <w:p w:rsidR="00AD534A" w:rsidRPr="00AD534A" w:rsidRDefault="00AD534A" w:rsidP="00E63EE8">
      <w:pPr>
        <w:widowControl w:val="0"/>
        <w:numPr>
          <w:ilvl w:val="2"/>
          <w:numId w:val="6"/>
        </w:numPr>
        <w:tabs>
          <w:tab w:val="left" w:pos="851"/>
          <w:tab w:val="left" w:pos="1645"/>
        </w:tabs>
        <w:jc w:val="both"/>
        <w:rPr>
          <w:rFonts w:ascii="Arial" w:hAnsi="Arial" w:cs="Arial"/>
          <w:sz w:val="20"/>
          <w:szCs w:val="20"/>
          <w:lang w:bidi="ru-RU"/>
        </w:rPr>
      </w:pPr>
      <w:r w:rsidRPr="00AD534A">
        <w:rPr>
          <w:rFonts w:ascii="Arial" w:hAnsi="Arial" w:cs="Arial"/>
          <w:sz w:val="20"/>
          <w:szCs w:val="20"/>
          <w:lang w:bidi="ru-RU"/>
        </w:rPr>
        <w:t>возможность подачи заявления на получение муниципальной услуги и документов в электронной форме;</w:t>
      </w:r>
    </w:p>
    <w:p w:rsidR="00AD534A" w:rsidRPr="00AD534A" w:rsidRDefault="00AD534A" w:rsidP="00E63EE8">
      <w:pPr>
        <w:widowControl w:val="0"/>
        <w:numPr>
          <w:ilvl w:val="2"/>
          <w:numId w:val="6"/>
        </w:numPr>
        <w:tabs>
          <w:tab w:val="left" w:pos="851"/>
          <w:tab w:val="left" w:pos="1654"/>
        </w:tabs>
        <w:jc w:val="both"/>
        <w:rPr>
          <w:rFonts w:ascii="Arial" w:hAnsi="Arial" w:cs="Arial"/>
          <w:sz w:val="20"/>
          <w:szCs w:val="20"/>
          <w:lang w:bidi="ru-RU"/>
        </w:rPr>
      </w:pPr>
      <w:r w:rsidRPr="00AD534A">
        <w:rPr>
          <w:rFonts w:ascii="Arial" w:hAnsi="Arial" w:cs="Arial"/>
          <w:sz w:val="20"/>
          <w:szCs w:val="20"/>
          <w:lang w:bidi="ru-RU"/>
        </w:rPr>
        <w:t>предоставление муниципальной услуги в соответствии с вариантом предоставления муниципальной услуги;</w:t>
      </w:r>
    </w:p>
    <w:p w:rsidR="00AD534A" w:rsidRPr="00AD534A" w:rsidRDefault="00AD534A" w:rsidP="00E63EE8">
      <w:pPr>
        <w:widowControl w:val="0"/>
        <w:numPr>
          <w:ilvl w:val="2"/>
          <w:numId w:val="6"/>
        </w:numPr>
        <w:tabs>
          <w:tab w:val="left" w:pos="851"/>
          <w:tab w:val="left" w:pos="1650"/>
        </w:tabs>
        <w:spacing w:after="260"/>
        <w:jc w:val="both"/>
        <w:rPr>
          <w:rFonts w:ascii="Arial" w:hAnsi="Arial" w:cs="Arial"/>
          <w:sz w:val="20"/>
          <w:szCs w:val="20"/>
          <w:lang w:bidi="ru-RU"/>
        </w:rPr>
      </w:pPr>
      <w:r w:rsidRPr="00AD534A">
        <w:rPr>
          <w:rFonts w:ascii="Arial" w:hAnsi="Arial" w:cs="Arial"/>
          <w:sz w:val="20"/>
          <w:szCs w:val="20"/>
          <w:lang w:bidi="ru-RU"/>
        </w:rPr>
        <w:t>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AD534A" w:rsidRPr="00AD534A" w:rsidRDefault="00AD534A" w:rsidP="00E63EE8">
      <w:pPr>
        <w:widowControl w:val="0"/>
        <w:numPr>
          <w:ilvl w:val="2"/>
          <w:numId w:val="6"/>
        </w:numPr>
        <w:tabs>
          <w:tab w:val="left" w:pos="851"/>
          <w:tab w:val="left" w:pos="1650"/>
        </w:tabs>
        <w:jc w:val="both"/>
        <w:rPr>
          <w:rFonts w:ascii="Arial" w:hAnsi="Arial" w:cs="Arial"/>
          <w:sz w:val="20"/>
          <w:szCs w:val="20"/>
          <w:lang w:bidi="ru-RU"/>
        </w:rPr>
      </w:pPr>
      <w:r w:rsidRPr="00AD534A">
        <w:rPr>
          <w:rFonts w:ascii="Arial" w:hAnsi="Arial" w:cs="Arial"/>
          <w:sz w:val="20"/>
          <w:szCs w:val="20"/>
          <w:lang w:bidi="ru-RU"/>
        </w:rPr>
        <w:t>возможность получения Заявителем уведомлений о предоставлении муниципальной услуги с помощью ЕПГУ;</w:t>
      </w:r>
    </w:p>
    <w:p w:rsidR="00AD534A" w:rsidRPr="00AD534A" w:rsidRDefault="00AD534A" w:rsidP="00E63EE8">
      <w:pPr>
        <w:widowControl w:val="0"/>
        <w:numPr>
          <w:ilvl w:val="2"/>
          <w:numId w:val="6"/>
        </w:numPr>
        <w:tabs>
          <w:tab w:val="left" w:pos="851"/>
          <w:tab w:val="left" w:pos="1654"/>
        </w:tabs>
        <w:jc w:val="both"/>
        <w:rPr>
          <w:rFonts w:ascii="Arial" w:hAnsi="Arial" w:cs="Arial"/>
          <w:sz w:val="20"/>
          <w:szCs w:val="20"/>
          <w:lang w:bidi="ru-RU"/>
        </w:rPr>
      </w:pPr>
      <w:r w:rsidRPr="00AD534A">
        <w:rPr>
          <w:rFonts w:ascii="Arial" w:hAnsi="Arial" w:cs="Arial"/>
          <w:sz w:val="20"/>
          <w:szCs w:val="20"/>
          <w:lang w:bidi="ru-RU"/>
        </w:rPr>
        <w:t>возможность получения информации о ходе предоставления Государственной услуги, в том числе с использованием сети «Интернет».</w:t>
      </w:r>
    </w:p>
    <w:p w:rsidR="00AD534A" w:rsidRPr="00AD534A" w:rsidRDefault="00AD534A" w:rsidP="00E63EE8">
      <w:pPr>
        <w:widowControl w:val="0"/>
        <w:numPr>
          <w:ilvl w:val="1"/>
          <w:numId w:val="6"/>
        </w:numPr>
        <w:tabs>
          <w:tab w:val="left" w:pos="851"/>
        </w:tabs>
        <w:jc w:val="both"/>
        <w:rPr>
          <w:rFonts w:ascii="Arial" w:hAnsi="Arial" w:cs="Arial"/>
          <w:sz w:val="20"/>
          <w:szCs w:val="20"/>
          <w:lang w:bidi="ru-RU"/>
        </w:rPr>
      </w:pPr>
      <w:r w:rsidRPr="00AD534A">
        <w:rPr>
          <w:rFonts w:ascii="Arial" w:hAnsi="Arial" w:cs="Arial"/>
          <w:sz w:val="20"/>
          <w:szCs w:val="20"/>
          <w:lang w:bidi="ru-RU"/>
        </w:rPr>
        <w:t>Основными показателями качества предоставления муниципальной услуги являются:</w:t>
      </w:r>
    </w:p>
    <w:p w:rsidR="00AD534A" w:rsidRPr="00AD534A" w:rsidRDefault="00AD534A" w:rsidP="00E63EE8">
      <w:pPr>
        <w:widowControl w:val="0"/>
        <w:numPr>
          <w:ilvl w:val="2"/>
          <w:numId w:val="6"/>
        </w:numPr>
        <w:tabs>
          <w:tab w:val="left" w:pos="851"/>
          <w:tab w:val="left" w:pos="1654"/>
        </w:tabs>
        <w:jc w:val="both"/>
        <w:rPr>
          <w:rFonts w:ascii="Arial" w:hAnsi="Arial" w:cs="Arial"/>
          <w:sz w:val="20"/>
          <w:szCs w:val="20"/>
          <w:lang w:bidi="ru-RU"/>
        </w:rPr>
      </w:pPr>
      <w:r w:rsidRPr="00AD534A">
        <w:rPr>
          <w:rFonts w:ascii="Arial" w:hAnsi="Arial" w:cs="Arial"/>
          <w:sz w:val="20"/>
          <w:szCs w:val="20"/>
          <w:lang w:bidi="ru-RU"/>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AD534A" w:rsidRPr="00AD534A" w:rsidRDefault="00AD534A" w:rsidP="00E63EE8">
      <w:pPr>
        <w:widowControl w:val="0"/>
        <w:numPr>
          <w:ilvl w:val="2"/>
          <w:numId w:val="6"/>
        </w:numPr>
        <w:tabs>
          <w:tab w:val="left" w:pos="851"/>
          <w:tab w:val="left" w:pos="1645"/>
        </w:tabs>
        <w:jc w:val="both"/>
        <w:rPr>
          <w:rFonts w:ascii="Arial" w:hAnsi="Arial" w:cs="Arial"/>
          <w:sz w:val="20"/>
          <w:szCs w:val="20"/>
          <w:lang w:bidi="ru-RU"/>
        </w:rPr>
      </w:pPr>
      <w:r w:rsidRPr="00AD534A">
        <w:rPr>
          <w:rFonts w:ascii="Arial" w:hAnsi="Arial" w:cs="Arial"/>
          <w:sz w:val="20"/>
          <w:szCs w:val="20"/>
          <w:lang w:bidi="ru-RU"/>
        </w:rPr>
        <w:t>Минимально возможное количество взаимодействий гражданина с должностными лицами, участвующими в предоставлении муниципальной услуги.</w:t>
      </w:r>
    </w:p>
    <w:p w:rsidR="00AD534A" w:rsidRPr="00AD534A" w:rsidRDefault="00AD534A" w:rsidP="00E63EE8">
      <w:pPr>
        <w:widowControl w:val="0"/>
        <w:numPr>
          <w:ilvl w:val="2"/>
          <w:numId w:val="6"/>
        </w:numPr>
        <w:tabs>
          <w:tab w:val="left" w:pos="851"/>
          <w:tab w:val="left" w:pos="1645"/>
        </w:tabs>
        <w:jc w:val="both"/>
        <w:rPr>
          <w:rFonts w:ascii="Arial" w:hAnsi="Arial" w:cs="Arial"/>
          <w:sz w:val="20"/>
          <w:szCs w:val="20"/>
          <w:lang w:bidi="ru-RU"/>
        </w:rPr>
      </w:pPr>
      <w:r w:rsidRPr="00AD534A">
        <w:rPr>
          <w:rFonts w:ascii="Arial" w:hAnsi="Arial" w:cs="Arial"/>
          <w:sz w:val="20"/>
          <w:szCs w:val="20"/>
          <w:lang w:bidi="ru-RU"/>
        </w:rPr>
        <w:t>Отсутствие обоснованных жалоб на действия (бездействие) сотрудников и их некорректное (невнимательное) отношение к заявителям.</w:t>
      </w:r>
    </w:p>
    <w:p w:rsidR="00AD534A" w:rsidRPr="00AD534A" w:rsidRDefault="00AD534A" w:rsidP="00E63EE8">
      <w:pPr>
        <w:widowControl w:val="0"/>
        <w:numPr>
          <w:ilvl w:val="2"/>
          <w:numId w:val="6"/>
        </w:numPr>
        <w:tabs>
          <w:tab w:val="left" w:pos="851"/>
          <w:tab w:val="left" w:pos="1645"/>
        </w:tabs>
        <w:jc w:val="both"/>
        <w:rPr>
          <w:rFonts w:ascii="Arial" w:hAnsi="Arial" w:cs="Arial"/>
          <w:sz w:val="20"/>
          <w:szCs w:val="20"/>
          <w:lang w:bidi="ru-RU"/>
        </w:rPr>
      </w:pPr>
      <w:r w:rsidRPr="00AD534A">
        <w:rPr>
          <w:rFonts w:ascii="Arial" w:hAnsi="Arial" w:cs="Arial"/>
          <w:sz w:val="20"/>
          <w:szCs w:val="20"/>
          <w:lang w:bidi="ru-RU"/>
        </w:rPr>
        <w:t>Отсутствие нарушений установленных сроков в процессе предоставления муниципальной услуги.</w:t>
      </w:r>
    </w:p>
    <w:p w:rsidR="00AD534A" w:rsidRPr="00AD534A" w:rsidRDefault="00AD534A" w:rsidP="00E63EE8">
      <w:pPr>
        <w:widowControl w:val="0"/>
        <w:numPr>
          <w:ilvl w:val="2"/>
          <w:numId w:val="6"/>
        </w:numPr>
        <w:tabs>
          <w:tab w:val="left" w:pos="851"/>
          <w:tab w:val="left" w:pos="1654"/>
        </w:tabs>
        <w:spacing w:after="260"/>
        <w:jc w:val="both"/>
        <w:rPr>
          <w:rFonts w:ascii="Arial" w:hAnsi="Arial" w:cs="Arial"/>
          <w:sz w:val="20"/>
          <w:szCs w:val="20"/>
          <w:lang w:bidi="ru-RU"/>
        </w:rPr>
      </w:pPr>
      <w:r w:rsidRPr="00AD534A">
        <w:rPr>
          <w:rFonts w:ascii="Arial" w:hAnsi="Arial" w:cs="Arial"/>
          <w:sz w:val="20"/>
          <w:szCs w:val="20"/>
          <w:lang w:bidi="ru-RU"/>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AD534A" w:rsidRPr="00AD534A" w:rsidRDefault="00AD534A" w:rsidP="00AD534A">
      <w:pPr>
        <w:keepNext/>
        <w:keepLines/>
        <w:widowControl w:val="0"/>
        <w:spacing w:after="260"/>
        <w:jc w:val="center"/>
        <w:outlineLvl w:val="1"/>
        <w:rPr>
          <w:rFonts w:ascii="Arial" w:hAnsi="Arial" w:cs="Arial"/>
          <w:b/>
          <w:bCs/>
          <w:sz w:val="20"/>
          <w:szCs w:val="20"/>
          <w:lang w:bidi="ru-RU"/>
        </w:rPr>
      </w:pPr>
      <w:bookmarkStart w:id="12" w:name="bookmark22"/>
      <w:r w:rsidRPr="00AD534A">
        <w:rPr>
          <w:rFonts w:ascii="Arial" w:hAnsi="Arial" w:cs="Arial"/>
          <w:b/>
          <w:bCs/>
          <w:sz w:val="20"/>
          <w:szCs w:val="20"/>
          <w:lang w:bidi="ru-RU"/>
        </w:rPr>
        <w:t>Иные требования к предоставлению муниципальной услуги</w:t>
      </w:r>
      <w:bookmarkEnd w:id="12"/>
    </w:p>
    <w:p w:rsidR="00AD534A" w:rsidRPr="00AD534A" w:rsidRDefault="00AD534A" w:rsidP="00E63EE8">
      <w:pPr>
        <w:widowControl w:val="0"/>
        <w:numPr>
          <w:ilvl w:val="1"/>
          <w:numId w:val="6"/>
        </w:numPr>
        <w:tabs>
          <w:tab w:val="left" w:pos="567"/>
        </w:tabs>
        <w:jc w:val="both"/>
        <w:rPr>
          <w:rFonts w:ascii="Arial" w:hAnsi="Arial" w:cs="Arial"/>
          <w:sz w:val="20"/>
          <w:szCs w:val="20"/>
          <w:lang w:bidi="ru-RU"/>
        </w:rPr>
      </w:pPr>
      <w:r w:rsidRPr="00AD534A">
        <w:rPr>
          <w:rFonts w:ascii="Arial" w:hAnsi="Arial" w:cs="Arial"/>
          <w:sz w:val="20"/>
          <w:szCs w:val="20"/>
          <w:lang w:bidi="ru-RU"/>
        </w:rPr>
        <w:t>Услуги, являющиеся обязательными и необходимыми для предоставления муниципальной услуги, отсутствуют.</w:t>
      </w:r>
    </w:p>
    <w:p w:rsidR="00AD534A" w:rsidRPr="00AD534A" w:rsidRDefault="00AD534A" w:rsidP="00E63EE8">
      <w:pPr>
        <w:widowControl w:val="0"/>
        <w:numPr>
          <w:ilvl w:val="1"/>
          <w:numId w:val="6"/>
        </w:numPr>
        <w:tabs>
          <w:tab w:val="left" w:pos="567"/>
        </w:tabs>
        <w:spacing w:after="260"/>
        <w:jc w:val="both"/>
        <w:rPr>
          <w:rFonts w:ascii="Arial" w:hAnsi="Arial" w:cs="Arial"/>
          <w:sz w:val="20"/>
          <w:szCs w:val="20"/>
          <w:lang w:bidi="ru-RU"/>
        </w:rPr>
      </w:pPr>
      <w:r w:rsidRPr="00AD534A">
        <w:rPr>
          <w:rFonts w:ascii="Arial" w:hAnsi="Arial" w:cs="Arial"/>
          <w:sz w:val="20"/>
          <w:szCs w:val="20"/>
          <w:lang w:bidi="ru-RU"/>
        </w:rPr>
        <w:t>Информационные системы, используемые для предоставления муниципальной услуги, не предусмотрены.</w:t>
      </w:r>
    </w:p>
    <w:p w:rsidR="00AD534A" w:rsidRPr="00AD534A" w:rsidRDefault="00AD534A" w:rsidP="00E63EE8">
      <w:pPr>
        <w:widowControl w:val="0"/>
        <w:numPr>
          <w:ilvl w:val="0"/>
          <w:numId w:val="14"/>
        </w:numPr>
        <w:tabs>
          <w:tab w:val="left" w:pos="1365"/>
        </w:tabs>
        <w:spacing w:after="260"/>
        <w:jc w:val="center"/>
        <w:rPr>
          <w:rFonts w:ascii="Arial" w:hAnsi="Arial" w:cs="Arial"/>
          <w:sz w:val="20"/>
          <w:szCs w:val="20"/>
          <w:lang w:bidi="ru-RU"/>
        </w:rPr>
      </w:pPr>
      <w:r w:rsidRPr="00AD534A">
        <w:rPr>
          <w:rFonts w:ascii="Arial" w:hAnsi="Arial" w:cs="Arial"/>
          <w:b/>
          <w:bCs/>
          <w:sz w:val="20"/>
          <w:szCs w:val="20"/>
          <w:lang w:bidi="ru-RU"/>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AD534A" w:rsidRPr="00AD534A" w:rsidRDefault="00AD534A" w:rsidP="00AD534A">
      <w:pPr>
        <w:keepNext/>
        <w:keepLines/>
        <w:widowControl w:val="0"/>
        <w:spacing w:after="260"/>
        <w:jc w:val="center"/>
        <w:outlineLvl w:val="1"/>
        <w:rPr>
          <w:rFonts w:ascii="Arial" w:hAnsi="Arial" w:cs="Arial"/>
          <w:b/>
          <w:bCs/>
          <w:sz w:val="20"/>
          <w:szCs w:val="20"/>
          <w:lang w:bidi="ru-RU"/>
        </w:rPr>
      </w:pPr>
      <w:bookmarkStart w:id="13" w:name="bookmark24"/>
      <w:r w:rsidRPr="00AD534A">
        <w:rPr>
          <w:rFonts w:ascii="Arial" w:hAnsi="Arial" w:cs="Arial"/>
          <w:b/>
          <w:bCs/>
          <w:sz w:val="20"/>
          <w:szCs w:val="20"/>
          <w:lang w:bidi="ru-RU"/>
        </w:rPr>
        <w:t>Исчерпывающий перечень административных процедур</w:t>
      </w:r>
      <w:bookmarkEnd w:id="13"/>
    </w:p>
    <w:p w:rsidR="00AD534A" w:rsidRPr="00AD534A" w:rsidRDefault="00AD534A" w:rsidP="00E63EE8">
      <w:pPr>
        <w:widowControl w:val="0"/>
        <w:numPr>
          <w:ilvl w:val="1"/>
          <w:numId w:val="15"/>
        </w:numPr>
        <w:tabs>
          <w:tab w:val="left" w:pos="426"/>
        </w:tabs>
        <w:jc w:val="both"/>
        <w:rPr>
          <w:rFonts w:ascii="Arial" w:hAnsi="Arial" w:cs="Arial"/>
          <w:sz w:val="20"/>
          <w:szCs w:val="20"/>
          <w:lang w:bidi="ru-RU"/>
        </w:rPr>
      </w:pPr>
      <w:r w:rsidRPr="00AD534A">
        <w:rPr>
          <w:rFonts w:ascii="Arial" w:hAnsi="Arial" w:cs="Arial"/>
          <w:sz w:val="20"/>
          <w:szCs w:val="20"/>
          <w:lang w:bidi="ru-RU"/>
        </w:rPr>
        <w:t>Предоставление муниципальной услуги включает в себя следующие административные процедуры:</w:t>
      </w:r>
    </w:p>
    <w:p w:rsidR="00AD534A" w:rsidRPr="00AD534A" w:rsidRDefault="00AD534A" w:rsidP="00E63EE8">
      <w:pPr>
        <w:widowControl w:val="0"/>
        <w:numPr>
          <w:ilvl w:val="0"/>
          <w:numId w:val="16"/>
        </w:numPr>
        <w:tabs>
          <w:tab w:val="left" w:pos="426"/>
        </w:tabs>
        <w:jc w:val="both"/>
        <w:rPr>
          <w:rFonts w:ascii="Arial" w:hAnsi="Arial" w:cs="Arial"/>
          <w:sz w:val="20"/>
          <w:szCs w:val="20"/>
          <w:lang w:bidi="ru-RU"/>
        </w:rPr>
      </w:pPr>
      <w:r w:rsidRPr="00AD534A">
        <w:rPr>
          <w:rFonts w:ascii="Arial" w:hAnsi="Arial" w:cs="Arial"/>
          <w:sz w:val="20"/>
          <w:szCs w:val="20"/>
          <w:lang w:bidi="ru-RU"/>
        </w:rPr>
        <w:t>прием и проверка комплектности документов на наличие/отсутствие оснований для отказа в приеме документов:</w:t>
      </w:r>
    </w:p>
    <w:p w:rsidR="00AD534A" w:rsidRPr="00AD534A" w:rsidRDefault="00AD534A" w:rsidP="00E63EE8">
      <w:pPr>
        <w:widowControl w:val="0"/>
        <w:numPr>
          <w:ilvl w:val="0"/>
          <w:numId w:val="17"/>
        </w:numPr>
        <w:tabs>
          <w:tab w:val="left" w:pos="426"/>
        </w:tabs>
        <w:jc w:val="both"/>
        <w:rPr>
          <w:rFonts w:ascii="Arial" w:hAnsi="Arial" w:cs="Arial"/>
          <w:sz w:val="20"/>
          <w:szCs w:val="20"/>
          <w:lang w:bidi="ru-RU"/>
        </w:rPr>
      </w:pPr>
      <w:r w:rsidRPr="00AD534A">
        <w:rPr>
          <w:rFonts w:ascii="Arial" w:hAnsi="Arial" w:cs="Arial"/>
          <w:sz w:val="20"/>
          <w:szCs w:val="20"/>
          <w:lang w:bidi="ru-RU"/>
        </w:rPr>
        <w:t>проверка направленного Заявителем Заявления и документов, представленных для получения государственной (муниципальной) услуги;</w:t>
      </w:r>
    </w:p>
    <w:p w:rsidR="00AD534A" w:rsidRPr="00AD534A" w:rsidRDefault="00AD534A" w:rsidP="00E63EE8">
      <w:pPr>
        <w:widowControl w:val="0"/>
        <w:numPr>
          <w:ilvl w:val="0"/>
          <w:numId w:val="17"/>
        </w:numPr>
        <w:tabs>
          <w:tab w:val="left" w:pos="426"/>
          <w:tab w:val="left" w:pos="1150"/>
        </w:tabs>
        <w:jc w:val="both"/>
        <w:rPr>
          <w:rFonts w:ascii="Arial" w:hAnsi="Arial" w:cs="Arial"/>
          <w:sz w:val="20"/>
          <w:szCs w:val="20"/>
          <w:lang w:bidi="ru-RU"/>
        </w:rPr>
      </w:pPr>
      <w:r w:rsidRPr="00AD534A">
        <w:rPr>
          <w:rFonts w:ascii="Arial" w:hAnsi="Arial" w:cs="Arial"/>
          <w:sz w:val="20"/>
          <w:szCs w:val="20"/>
          <w:lang w:bidi="ru-RU"/>
        </w:rPr>
        <w:t xml:space="preserve">направление Заявителю уведомления о приеме заявления к рассмотрению либо отказа в приеме </w:t>
      </w:r>
      <w:r w:rsidRPr="00AD534A">
        <w:rPr>
          <w:rFonts w:ascii="Arial" w:hAnsi="Arial" w:cs="Arial"/>
          <w:sz w:val="20"/>
          <w:szCs w:val="20"/>
          <w:lang w:bidi="ru-RU"/>
        </w:rPr>
        <w:lastRenderedPageBreak/>
        <w:t>заявления к рассмотрению с обоснованием отказа по форме Приложения № 4 к настоящему Административному регламенту;</w:t>
      </w:r>
    </w:p>
    <w:p w:rsidR="00AD534A" w:rsidRPr="00AD534A" w:rsidRDefault="00AD534A" w:rsidP="00E63EE8">
      <w:pPr>
        <w:widowControl w:val="0"/>
        <w:numPr>
          <w:ilvl w:val="0"/>
          <w:numId w:val="16"/>
        </w:numPr>
        <w:tabs>
          <w:tab w:val="left" w:pos="426"/>
        </w:tabs>
        <w:jc w:val="both"/>
        <w:rPr>
          <w:rFonts w:ascii="Arial" w:hAnsi="Arial" w:cs="Arial"/>
          <w:sz w:val="20"/>
          <w:szCs w:val="20"/>
          <w:lang w:bidi="ru-RU"/>
        </w:rPr>
      </w:pPr>
      <w:r w:rsidRPr="00AD534A">
        <w:rPr>
          <w:rFonts w:ascii="Arial" w:hAnsi="Arial" w:cs="Arial"/>
          <w:sz w:val="20"/>
          <w:szCs w:val="20"/>
          <w:lang w:bidi="ru-RU"/>
        </w:rPr>
        <w:t>получение сведений посредством межведомственного информационного взаимодействия, в том числе с использованием СМЭВ:</w:t>
      </w:r>
    </w:p>
    <w:p w:rsidR="00AD534A" w:rsidRPr="00AD534A" w:rsidRDefault="00AD534A" w:rsidP="00E63EE8">
      <w:pPr>
        <w:widowControl w:val="0"/>
        <w:numPr>
          <w:ilvl w:val="0"/>
          <w:numId w:val="18"/>
        </w:numPr>
        <w:tabs>
          <w:tab w:val="left" w:pos="426"/>
        </w:tabs>
        <w:jc w:val="both"/>
        <w:rPr>
          <w:rFonts w:ascii="Arial" w:hAnsi="Arial" w:cs="Arial"/>
          <w:sz w:val="20"/>
          <w:szCs w:val="20"/>
          <w:lang w:bidi="ru-RU"/>
        </w:rPr>
      </w:pPr>
      <w:r w:rsidRPr="00AD534A">
        <w:rPr>
          <w:rFonts w:ascii="Arial" w:hAnsi="Arial" w:cs="Arial"/>
          <w:sz w:val="20"/>
          <w:szCs w:val="20"/>
          <w:lang w:bidi="ru-RU"/>
        </w:rPr>
        <w:t>направление межведомственных запросов в органы и организации;</w:t>
      </w:r>
    </w:p>
    <w:p w:rsidR="00AD534A" w:rsidRPr="00AD534A" w:rsidRDefault="00AD534A" w:rsidP="00E63EE8">
      <w:pPr>
        <w:widowControl w:val="0"/>
        <w:numPr>
          <w:ilvl w:val="0"/>
          <w:numId w:val="18"/>
        </w:numPr>
        <w:tabs>
          <w:tab w:val="left" w:pos="426"/>
        </w:tabs>
        <w:jc w:val="both"/>
        <w:rPr>
          <w:rFonts w:ascii="Arial" w:hAnsi="Arial" w:cs="Arial"/>
          <w:sz w:val="20"/>
          <w:szCs w:val="20"/>
          <w:lang w:bidi="ru-RU"/>
        </w:rPr>
      </w:pPr>
      <w:r w:rsidRPr="00AD534A">
        <w:rPr>
          <w:rFonts w:ascii="Arial" w:hAnsi="Arial" w:cs="Arial"/>
          <w:sz w:val="20"/>
          <w:szCs w:val="20"/>
          <w:lang w:bidi="ru-RU"/>
        </w:rPr>
        <w:t>получение ответов на межведомственные запросы, формирование полного комплекта документов;</w:t>
      </w:r>
    </w:p>
    <w:p w:rsidR="00AD534A" w:rsidRPr="00AD534A" w:rsidRDefault="00AD534A" w:rsidP="00E63EE8">
      <w:pPr>
        <w:widowControl w:val="0"/>
        <w:numPr>
          <w:ilvl w:val="0"/>
          <w:numId w:val="16"/>
        </w:numPr>
        <w:tabs>
          <w:tab w:val="left" w:pos="426"/>
          <w:tab w:val="left" w:pos="1748"/>
        </w:tabs>
        <w:jc w:val="both"/>
        <w:rPr>
          <w:rFonts w:ascii="Arial" w:hAnsi="Arial" w:cs="Arial"/>
          <w:sz w:val="20"/>
          <w:szCs w:val="20"/>
          <w:lang w:bidi="ru-RU"/>
        </w:rPr>
      </w:pPr>
      <w:r w:rsidRPr="00AD534A">
        <w:rPr>
          <w:rFonts w:ascii="Arial" w:hAnsi="Arial" w:cs="Arial"/>
          <w:sz w:val="20"/>
          <w:szCs w:val="20"/>
          <w:lang w:bidi="ru-RU"/>
        </w:rPr>
        <w:t>рассмотрение документов и сведений:</w:t>
      </w:r>
    </w:p>
    <w:p w:rsidR="00AD534A" w:rsidRPr="00AD534A" w:rsidRDefault="00AD534A" w:rsidP="00E63EE8">
      <w:pPr>
        <w:widowControl w:val="0"/>
        <w:tabs>
          <w:tab w:val="left" w:pos="426"/>
        </w:tabs>
        <w:ind w:firstLine="740"/>
        <w:jc w:val="both"/>
        <w:rPr>
          <w:rFonts w:ascii="Arial" w:hAnsi="Arial" w:cs="Arial"/>
          <w:sz w:val="20"/>
          <w:szCs w:val="20"/>
          <w:lang w:bidi="ru-RU"/>
        </w:rPr>
      </w:pPr>
      <w:r w:rsidRPr="00AD534A">
        <w:rPr>
          <w:rFonts w:ascii="Arial" w:hAnsi="Arial" w:cs="Arial"/>
          <w:sz w:val="20"/>
          <w:szCs w:val="20"/>
          <w:lang w:bidi="ru-RU"/>
        </w:rPr>
        <w:t>а) проверка соответствия документов и сведений требованиям нормативных правовых актов предоставления муниципальной услуги;</w:t>
      </w:r>
    </w:p>
    <w:p w:rsidR="00AD534A" w:rsidRPr="00AD534A" w:rsidRDefault="00AD534A" w:rsidP="00E63EE8">
      <w:pPr>
        <w:widowControl w:val="0"/>
        <w:numPr>
          <w:ilvl w:val="0"/>
          <w:numId w:val="16"/>
        </w:numPr>
        <w:tabs>
          <w:tab w:val="left" w:pos="426"/>
        </w:tabs>
        <w:jc w:val="both"/>
        <w:rPr>
          <w:rFonts w:ascii="Arial" w:hAnsi="Arial" w:cs="Arial"/>
          <w:sz w:val="20"/>
          <w:szCs w:val="20"/>
          <w:lang w:bidi="ru-RU"/>
        </w:rPr>
      </w:pPr>
      <w:r w:rsidRPr="00AD534A">
        <w:rPr>
          <w:rFonts w:ascii="Arial" w:hAnsi="Arial" w:cs="Arial"/>
          <w:sz w:val="20"/>
          <w:szCs w:val="20"/>
          <w:lang w:bidi="ru-RU"/>
        </w:rPr>
        <w:t>принятие решения о предоставлении муниципальной услуги:</w:t>
      </w:r>
    </w:p>
    <w:p w:rsidR="00AD534A" w:rsidRPr="00AD534A" w:rsidRDefault="00AD534A" w:rsidP="00E63EE8">
      <w:pPr>
        <w:widowControl w:val="0"/>
        <w:numPr>
          <w:ilvl w:val="0"/>
          <w:numId w:val="19"/>
        </w:numPr>
        <w:tabs>
          <w:tab w:val="left" w:pos="426"/>
        </w:tabs>
        <w:jc w:val="both"/>
        <w:rPr>
          <w:rFonts w:ascii="Arial" w:hAnsi="Arial" w:cs="Arial"/>
          <w:sz w:val="20"/>
          <w:szCs w:val="20"/>
          <w:lang w:bidi="ru-RU"/>
        </w:rPr>
      </w:pPr>
      <w:r w:rsidRPr="00AD534A">
        <w:rPr>
          <w:rFonts w:ascii="Arial" w:hAnsi="Arial" w:cs="Arial"/>
          <w:sz w:val="20"/>
          <w:szCs w:val="20"/>
          <w:lang w:bidi="ru-RU"/>
        </w:rPr>
        <w:t>принятие решения о предоставление или отказе в предоставлении муниципальной услуги с направлением Заявителю соответствующего уведомления;</w:t>
      </w:r>
    </w:p>
    <w:p w:rsidR="00AD534A" w:rsidRPr="00AD534A" w:rsidRDefault="00AD534A" w:rsidP="00E63EE8">
      <w:pPr>
        <w:widowControl w:val="0"/>
        <w:numPr>
          <w:ilvl w:val="0"/>
          <w:numId w:val="19"/>
        </w:numPr>
        <w:tabs>
          <w:tab w:val="left" w:pos="426"/>
        </w:tabs>
        <w:jc w:val="both"/>
        <w:rPr>
          <w:rFonts w:ascii="Arial" w:hAnsi="Arial" w:cs="Arial"/>
          <w:sz w:val="20"/>
          <w:szCs w:val="20"/>
          <w:lang w:bidi="ru-RU"/>
        </w:rPr>
      </w:pPr>
      <w:r w:rsidRPr="00AD534A">
        <w:rPr>
          <w:rFonts w:ascii="Arial" w:hAnsi="Arial" w:cs="Arial"/>
          <w:sz w:val="20"/>
          <w:szCs w:val="20"/>
          <w:lang w:bidi="ru-RU"/>
        </w:rPr>
        <w:t>направление Заявителю результата муниципальной услуги, подписанного уполномоченным должностным лицом Уполномоченного органа;</w:t>
      </w:r>
    </w:p>
    <w:p w:rsidR="00AD534A" w:rsidRPr="00AD534A" w:rsidRDefault="00AD534A" w:rsidP="00E63EE8">
      <w:pPr>
        <w:widowControl w:val="0"/>
        <w:numPr>
          <w:ilvl w:val="0"/>
          <w:numId w:val="16"/>
        </w:numPr>
        <w:tabs>
          <w:tab w:val="left" w:pos="426"/>
        </w:tabs>
        <w:jc w:val="both"/>
        <w:rPr>
          <w:rFonts w:ascii="Arial" w:hAnsi="Arial" w:cs="Arial"/>
          <w:sz w:val="20"/>
          <w:szCs w:val="20"/>
          <w:lang w:bidi="ru-RU"/>
        </w:rPr>
      </w:pPr>
      <w:r w:rsidRPr="00AD534A">
        <w:rPr>
          <w:rFonts w:ascii="Arial" w:hAnsi="Arial" w:cs="Arial"/>
          <w:sz w:val="20"/>
          <w:szCs w:val="20"/>
          <w:lang w:bidi="ru-RU"/>
        </w:rPr>
        <w:t>выдача результата (независимо от выбора Заявителю):</w:t>
      </w:r>
    </w:p>
    <w:p w:rsidR="00AD534A" w:rsidRPr="00AD534A" w:rsidRDefault="00AD534A" w:rsidP="00E63EE8">
      <w:pPr>
        <w:widowControl w:val="0"/>
        <w:tabs>
          <w:tab w:val="left" w:pos="426"/>
        </w:tabs>
        <w:ind w:firstLine="740"/>
        <w:jc w:val="both"/>
        <w:rPr>
          <w:rFonts w:ascii="Arial" w:hAnsi="Arial" w:cs="Arial"/>
          <w:sz w:val="20"/>
          <w:szCs w:val="20"/>
          <w:lang w:bidi="ru-RU"/>
        </w:rPr>
      </w:pPr>
      <w:r w:rsidRPr="00AD534A">
        <w:rPr>
          <w:rFonts w:ascii="Arial" w:hAnsi="Arial" w:cs="Arial"/>
          <w:sz w:val="20"/>
          <w:szCs w:val="20"/>
          <w:lang w:bidi="ru-RU"/>
        </w:rPr>
        <w:t>а) регистрация результата предоставления муниципальной услуги.</w:t>
      </w:r>
    </w:p>
    <w:p w:rsidR="00AD534A" w:rsidRPr="00AD534A" w:rsidRDefault="00AD534A" w:rsidP="00E63EE8">
      <w:pPr>
        <w:widowControl w:val="0"/>
        <w:numPr>
          <w:ilvl w:val="1"/>
          <w:numId w:val="15"/>
        </w:numPr>
        <w:tabs>
          <w:tab w:val="left" w:pos="426"/>
          <w:tab w:val="left" w:pos="1483"/>
        </w:tabs>
        <w:spacing w:after="260"/>
        <w:jc w:val="both"/>
        <w:rPr>
          <w:rFonts w:ascii="Arial" w:hAnsi="Arial" w:cs="Arial"/>
          <w:sz w:val="20"/>
          <w:szCs w:val="20"/>
          <w:lang w:bidi="ru-RU"/>
        </w:rPr>
      </w:pPr>
      <w:r w:rsidRPr="00AD534A">
        <w:rPr>
          <w:rFonts w:ascii="Arial" w:hAnsi="Arial" w:cs="Arial"/>
          <w:sz w:val="20"/>
          <w:szCs w:val="20"/>
          <w:lang w:bidi="ru-RU"/>
        </w:rPr>
        <w:t>Описание административных процедур предоставления муниципальной услуги представлено в Приложении № 5 к настоящему Административному регламенту.</w:t>
      </w:r>
    </w:p>
    <w:p w:rsidR="00AD534A" w:rsidRPr="00AD534A" w:rsidRDefault="00AD534A" w:rsidP="00E63EE8">
      <w:pPr>
        <w:keepNext/>
        <w:keepLines/>
        <w:widowControl w:val="0"/>
        <w:tabs>
          <w:tab w:val="left" w:pos="426"/>
        </w:tabs>
        <w:spacing w:after="260"/>
        <w:jc w:val="center"/>
        <w:outlineLvl w:val="1"/>
        <w:rPr>
          <w:rFonts w:ascii="Arial" w:hAnsi="Arial" w:cs="Arial"/>
          <w:b/>
          <w:bCs/>
          <w:sz w:val="20"/>
          <w:szCs w:val="20"/>
          <w:lang w:bidi="ru-RU"/>
        </w:rPr>
      </w:pPr>
      <w:bookmarkStart w:id="14" w:name="bookmark26"/>
      <w:r w:rsidRPr="00AD534A">
        <w:rPr>
          <w:rFonts w:ascii="Arial" w:hAnsi="Arial" w:cs="Arial"/>
          <w:b/>
          <w:bCs/>
          <w:sz w:val="20"/>
          <w:szCs w:val="20"/>
          <w:lang w:bidi="ru-RU"/>
        </w:rPr>
        <w:t>Перечень административных процедур (действий) при предоставлении</w:t>
      </w:r>
      <w:r w:rsidRPr="00AD534A">
        <w:rPr>
          <w:rFonts w:ascii="Arial" w:hAnsi="Arial" w:cs="Arial"/>
          <w:b/>
          <w:bCs/>
          <w:sz w:val="20"/>
          <w:szCs w:val="20"/>
          <w:lang w:bidi="ru-RU"/>
        </w:rPr>
        <w:br/>
        <w:t>муниципальной услуги в электронной форме</w:t>
      </w:r>
      <w:bookmarkEnd w:id="14"/>
    </w:p>
    <w:p w:rsidR="00AD534A" w:rsidRPr="00AD534A" w:rsidRDefault="00AD534A" w:rsidP="00E63EE8">
      <w:pPr>
        <w:widowControl w:val="0"/>
        <w:numPr>
          <w:ilvl w:val="1"/>
          <w:numId w:val="15"/>
        </w:numPr>
        <w:tabs>
          <w:tab w:val="left" w:pos="426"/>
          <w:tab w:val="left" w:pos="1483"/>
        </w:tabs>
        <w:jc w:val="both"/>
        <w:rPr>
          <w:rFonts w:ascii="Arial" w:hAnsi="Arial" w:cs="Arial"/>
          <w:sz w:val="20"/>
          <w:szCs w:val="20"/>
          <w:lang w:bidi="ru-RU"/>
        </w:rPr>
      </w:pPr>
      <w:r w:rsidRPr="00AD534A">
        <w:rPr>
          <w:rFonts w:ascii="Arial" w:hAnsi="Arial" w:cs="Arial"/>
          <w:sz w:val="20"/>
          <w:szCs w:val="20"/>
          <w:lang w:bidi="ru-RU"/>
        </w:rPr>
        <w:t>При предоставлении муниципальной услуги в электронной форме заявителю обеспечиваются:</w:t>
      </w:r>
    </w:p>
    <w:p w:rsidR="00AD534A" w:rsidRPr="00AD534A" w:rsidRDefault="00AD534A" w:rsidP="00E63EE8">
      <w:pPr>
        <w:widowControl w:val="0"/>
        <w:tabs>
          <w:tab w:val="left" w:pos="426"/>
        </w:tabs>
        <w:ind w:firstLine="740"/>
        <w:jc w:val="both"/>
        <w:rPr>
          <w:rFonts w:ascii="Arial" w:hAnsi="Arial" w:cs="Arial"/>
          <w:sz w:val="20"/>
          <w:szCs w:val="20"/>
          <w:lang w:bidi="ru-RU"/>
        </w:rPr>
      </w:pPr>
      <w:r w:rsidRPr="00AD534A">
        <w:rPr>
          <w:rFonts w:ascii="Arial" w:hAnsi="Arial" w:cs="Arial"/>
          <w:sz w:val="20"/>
          <w:szCs w:val="20"/>
          <w:lang w:bidi="ru-RU"/>
        </w:rPr>
        <w:t>получение информации о порядке и сроках предоставления муниципальной услуги;</w:t>
      </w:r>
    </w:p>
    <w:p w:rsidR="00AD534A" w:rsidRPr="00AD534A" w:rsidRDefault="00AD534A" w:rsidP="00E63EE8">
      <w:pPr>
        <w:widowControl w:val="0"/>
        <w:tabs>
          <w:tab w:val="left" w:pos="426"/>
        </w:tabs>
        <w:ind w:firstLine="740"/>
        <w:jc w:val="both"/>
        <w:rPr>
          <w:rFonts w:ascii="Arial" w:hAnsi="Arial" w:cs="Arial"/>
          <w:sz w:val="20"/>
          <w:szCs w:val="20"/>
          <w:lang w:bidi="ru-RU"/>
        </w:rPr>
      </w:pPr>
      <w:r w:rsidRPr="00AD534A">
        <w:rPr>
          <w:rFonts w:ascii="Arial" w:hAnsi="Arial" w:cs="Arial"/>
          <w:sz w:val="20"/>
          <w:szCs w:val="20"/>
          <w:lang w:bidi="ru-RU"/>
        </w:rPr>
        <w:t>формирование заявления;</w:t>
      </w:r>
    </w:p>
    <w:p w:rsidR="00AD534A" w:rsidRPr="00AD534A" w:rsidRDefault="00AD534A" w:rsidP="00E63EE8">
      <w:pPr>
        <w:widowControl w:val="0"/>
        <w:tabs>
          <w:tab w:val="left" w:pos="426"/>
        </w:tabs>
        <w:ind w:firstLine="740"/>
        <w:jc w:val="both"/>
        <w:rPr>
          <w:rFonts w:ascii="Arial" w:hAnsi="Arial" w:cs="Arial"/>
          <w:sz w:val="20"/>
          <w:szCs w:val="20"/>
          <w:lang w:bidi="ru-RU"/>
        </w:rPr>
      </w:pPr>
      <w:r w:rsidRPr="00AD534A">
        <w:rPr>
          <w:rFonts w:ascii="Arial" w:hAnsi="Arial" w:cs="Arial"/>
          <w:sz w:val="20"/>
          <w:szCs w:val="20"/>
          <w:lang w:bidi="ru-RU"/>
        </w:rPr>
        <w:t>прием и регистрация Уполномоченным органом заявления и иных документов, необходимых для предоставления муниципальной услуги;</w:t>
      </w:r>
    </w:p>
    <w:p w:rsidR="00AD534A" w:rsidRPr="00AD534A" w:rsidRDefault="00AD534A" w:rsidP="00E63EE8">
      <w:pPr>
        <w:widowControl w:val="0"/>
        <w:tabs>
          <w:tab w:val="left" w:pos="426"/>
        </w:tabs>
        <w:ind w:firstLine="740"/>
        <w:jc w:val="both"/>
        <w:rPr>
          <w:rFonts w:ascii="Arial" w:hAnsi="Arial" w:cs="Arial"/>
          <w:sz w:val="20"/>
          <w:szCs w:val="20"/>
          <w:lang w:bidi="ru-RU"/>
        </w:rPr>
      </w:pPr>
      <w:r w:rsidRPr="00AD534A">
        <w:rPr>
          <w:rFonts w:ascii="Arial" w:hAnsi="Arial" w:cs="Arial"/>
          <w:sz w:val="20"/>
          <w:szCs w:val="20"/>
          <w:lang w:bidi="ru-RU"/>
        </w:rPr>
        <w:t>получение результата предоставления муниципальной услуги;</w:t>
      </w:r>
    </w:p>
    <w:p w:rsidR="00AD534A" w:rsidRPr="00AD534A" w:rsidRDefault="00AD534A" w:rsidP="00E63EE8">
      <w:pPr>
        <w:widowControl w:val="0"/>
        <w:tabs>
          <w:tab w:val="left" w:pos="426"/>
        </w:tabs>
        <w:ind w:firstLine="740"/>
        <w:jc w:val="both"/>
        <w:rPr>
          <w:rFonts w:ascii="Arial" w:hAnsi="Arial" w:cs="Arial"/>
          <w:sz w:val="20"/>
          <w:szCs w:val="20"/>
          <w:lang w:bidi="ru-RU"/>
        </w:rPr>
      </w:pPr>
      <w:r w:rsidRPr="00AD534A">
        <w:rPr>
          <w:rFonts w:ascii="Arial" w:hAnsi="Arial" w:cs="Arial"/>
          <w:sz w:val="20"/>
          <w:szCs w:val="20"/>
          <w:lang w:bidi="ru-RU"/>
        </w:rPr>
        <w:t>получение сведений о ходе рассмотрения заявления;</w:t>
      </w:r>
    </w:p>
    <w:p w:rsidR="00AD534A" w:rsidRPr="00AD534A" w:rsidRDefault="00AD534A" w:rsidP="00E63EE8">
      <w:pPr>
        <w:widowControl w:val="0"/>
        <w:tabs>
          <w:tab w:val="left" w:pos="426"/>
        </w:tabs>
        <w:ind w:firstLine="740"/>
        <w:jc w:val="both"/>
        <w:rPr>
          <w:rFonts w:ascii="Arial" w:hAnsi="Arial" w:cs="Arial"/>
          <w:sz w:val="20"/>
          <w:szCs w:val="20"/>
          <w:lang w:bidi="ru-RU"/>
        </w:rPr>
      </w:pPr>
      <w:r w:rsidRPr="00AD534A">
        <w:rPr>
          <w:rFonts w:ascii="Arial" w:hAnsi="Arial" w:cs="Arial"/>
          <w:sz w:val="20"/>
          <w:szCs w:val="20"/>
          <w:lang w:bidi="ru-RU"/>
        </w:rPr>
        <w:t>осуществление оценки качества предоставления муниципальной услуги;</w:t>
      </w:r>
    </w:p>
    <w:p w:rsidR="00AD534A" w:rsidRPr="00AD534A" w:rsidRDefault="00AD534A" w:rsidP="00E63EE8">
      <w:pPr>
        <w:widowControl w:val="0"/>
        <w:tabs>
          <w:tab w:val="left" w:pos="426"/>
        </w:tabs>
        <w:spacing w:after="260"/>
        <w:ind w:firstLine="740"/>
        <w:jc w:val="both"/>
        <w:rPr>
          <w:rFonts w:ascii="Arial" w:hAnsi="Arial" w:cs="Arial"/>
          <w:sz w:val="20"/>
          <w:szCs w:val="20"/>
          <w:lang w:bidi="ru-RU"/>
        </w:rPr>
      </w:pPr>
      <w:r w:rsidRPr="00AD534A">
        <w:rPr>
          <w:rFonts w:ascii="Arial" w:hAnsi="Arial" w:cs="Arial"/>
          <w:sz w:val="20"/>
          <w:szCs w:val="20"/>
          <w:lang w:bidi="ru-RU"/>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AD534A" w:rsidRPr="00AD534A" w:rsidRDefault="00AD534A" w:rsidP="00E63EE8">
      <w:pPr>
        <w:keepNext/>
        <w:keepLines/>
        <w:widowControl w:val="0"/>
        <w:tabs>
          <w:tab w:val="left" w:pos="426"/>
        </w:tabs>
        <w:spacing w:after="260"/>
        <w:jc w:val="center"/>
        <w:outlineLvl w:val="1"/>
        <w:rPr>
          <w:rFonts w:ascii="Arial" w:hAnsi="Arial" w:cs="Arial"/>
          <w:b/>
          <w:bCs/>
          <w:sz w:val="20"/>
          <w:szCs w:val="20"/>
          <w:lang w:bidi="ru-RU"/>
        </w:rPr>
      </w:pPr>
      <w:bookmarkStart w:id="15" w:name="bookmark28"/>
      <w:r w:rsidRPr="00AD534A">
        <w:rPr>
          <w:rFonts w:ascii="Arial" w:hAnsi="Arial" w:cs="Arial"/>
          <w:b/>
          <w:bCs/>
          <w:sz w:val="20"/>
          <w:szCs w:val="20"/>
          <w:lang w:bidi="ru-RU"/>
        </w:rPr>
        <w:t>Порядок осуществления административных процедур (действий)</w:t>
      </w:r>
      <w:r w:rsidRPr="00AD534A">
        <w:rPr>
          <w:rFonts w:ascii="Arial" w:hAnsi="Arial" w:cs="Arial"/>
          <w:b/>
          <w:bCs/>
          <w:sz w:val="20"/>
          <w:szCs w:val="20"/>
          <w:lang w:bidi="ru-RU"/>
        </w:rPr>
        <w:br/>
        <w:t>в электронной форме</w:t>
      </w:r>
      <w:bookmarkEnd w:id="15"/>
    </w:p>
    <w:p w:rsidR="00AD534A" w:rsidRPr="00AD534A" w:rsidRDefault="00AD534A" w:rsidP="00E63EE8">
      <w:pPr>
        <w:widowControl w:val="0"/>
        <w:numPr>
          <w:ilvl w:val="1"/>
          <w:numId w:val="15"/>
        </w:numPr>
        <w:tabs>
          <w:tab w:val="left" w:pos="426"/>
          <w:tab w:val="left" w:pos="1436"/>
        </w:tabs>
        <w:jc w:val="both"/>
        <w:rPr>
          <w:rFonts w:ascii="Arial" w:hAnsi="Arial" w:cs="Arial"/>
          <w:sz w:val="20"/>
          <w:szCs w:val="20"/>
          <w:lang w:bidi="ru-RU"/>
        </w:rPr>
      </w:pPr>
      <w:r w:rsidRPr="00AD534A">
        <w:rPr>
          <w:rFonts w:ascii="Arial" w:hAnsi="Arial" w:cs="Arial"/>
          <w:sz w:val="20"/>
          <w:szCs w:val="20"/>
          <w:lang w:bidi="ru-RU"/>
        </w:rPr>
        <w:t>Исчерпывающий порядок осуществления административных процедур (действий) в электронной форме</w:t>
      </w:r>
    </w:p>
    <w:p w:rsidR="00AD534A" w:rsidRPr="00AD534A" w:rsidRDefault="00AD534A" w:rsidP="00E63EE8">
      <w:pPr>
        <w:widowControl w:val="0"/>
        <w:numPr>
          <w:ilvl w:val="2"/>
          <w:numId w:val="15"/>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Формирование заявления.</w:t>
      </w:r>
    </w:p>
    <w:p w:rsidR="00AD534A" w:rsidRPr="00AD534A" w:rsidRDefault="00AD534A" w:rsidP="00E63EE8">
      <w:pPr>
        <w:widowControl w:val="0"/>
        <w:tabs>
          <w:tab w:val="left" w:pos="284"/>
          <w:tab w:val="left" w:pos="426"/>
        </w:tabs>
        <w:jc w:val="both"/>
        <w:rPr>
          <w:rFonts w:ascii="Arial" w:hAnsi="Arial" w:cs="Arial"/>
          <w:sz w:val="20"/>
          <w:szCs w:val="20"/>
          <w:lang w:bidi="ru-RU"/>
        </w:rPr>
      </w:pPr>
      <w:r w:rsidRPr="00AD534A">
        <w:rPr>
          <w:rFonts w:ascii="Arial" w:hAnsi="Arial" w:cs="Arial"/>
          <w:sz w:val="20"/>
          <w:szCs w:val="20"/>
          <w:lang w:bidi="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AD534A" w:rsidRPr="00AD534A" w:rsidRDefault="00AD534A" w:rsidP="00E63EE8">
      <w:pPr>
        <w:widowControl w:val="0"/>
        <w:tabs>
          <w:tab w:val="left" w:pos="284"/>
          <w:tab w:val="left" w:pos="426"/>
        </w:tabs>
        <w:jc w:val="both"/>
        <w:rPr>
          <w:rFonts w:ascii="Arial" w:hAnsi="Arial" w:cs="Arial"/>
          <w:sz w:val="20"/>
          <w:szCs w:val="20"/>
          <w:lang w:bidi="ru-RU"/>
        </w:rPr>
      </w:pPr>
      <w:r w:rsidRPr="00AD534A">
        <w:rPr>
          <w:rFonts w:ascii="Arial" w:hAnsi="Arial" w:cs="Arial"/>
          <w:sz w:val="20"/>
          <w:szCs w:val="20"/>
          <w:lang w:bidi="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AD534A" w:rsidRPr="00AD534A" w:rsidRDefault="00AD534A" w:rsidP="00E63EE8">
      <w:pPr>
        <w:widowControl w:val="0"/>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При формировании заявления заявителю обеспечивается:</w:t>
      </w:r>
    </w:p>
    <w:p w:rsidR="00AD534A" w:rsidRPr="00AD534A" w:rsidRDefault="00AD534A" w:rsidP="00E63EE8">
      <w:pPr>
        <w:widowControl w:val="0"/>
        <w:numPr>
          <w:ilvl w:val="0"/>
          <w:numId w:val="2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возможность копирования и сохранения заявления и иных документов, указанных в пункте 2.11 настоящего Административного регламента, необходимых для предоставления муниципальной услуги;</w:t>
      </w:r>
    </w:p>
    <w:p w:rsidR="00AD534A" w:rsidRPr="00AD534A" w:rsidRDefault="00AD534A" w:rsidP="00E63EE8">
      <w:pPr>
        <w:widowControl w:val="0"/>
        <w:numPr>
          <w:ilvl w:val="0"/>
          <w:numId w:val="2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возможность печати на бумажном носителе копии электронной формы заявления;</w:t>
      </w:r>
    </w:p>
    <w:p w:rsidR="00AD534A" w:rsidRPr="00AD534A" w:rsidRDefault="00AD534A" w:rsidP="00E63EE8">
      <w:pPr>
        <w:widowControl w:val="0"/>
        <w:numPr>
          <w:ilvl w:val="0"/>
          <w:numId w:val="2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AD534A" w:rsidRPr="00AD534A" w:rsidRDefault="00AD534A" w:rsidP="00E63EE8">
      <w:pPr>
        <w:widowControl w:val="0"/>
        <w:numPr>
          <w:ilvl w:val="0"/>
          <w:numId w:val="2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AD534A" w:rsidRPr="00AD534A" w:rsidRDefault="00AD534A" w:rsidP="00E63EE8">
      <w:pPr>
        <w:widowControl w:val="0"/>
        <w:numPr>
          <w:ilvl w:val="0"/>
          <w:numId w:val="20"/>
        </w:numPr>
        <w:tabs>
          <w:tab w:val="left" w:pos="284"/>
          <w:tab w:val="left" w:pos="426"/>
        </w:tabs>
        <w:jc w:val="both"/>
        <w:rPr>
          <w:rFonts w:ascii="Arial" w:hAnsi="Arial" w:cs="Arial"/>
          <w:sz w:val="20"/>
          <w:szCs w:val="20"/>
          <w:lang w:bidi="ru-RU"/>
        </w:rPr>
      </w:pPr>
      <w:r w:rsidRPr="00AD534A">
        <w:rPr>
          <w:rFonts w:ascii="Arial" w:hAnsi="Arial" w:cs="Arial"/>
          <w:sz w:val="20"/>
          <w:szCs w:val="20"/>
          <w:lang w:bidi="ru-RU"/>
        </w:rPr>
        <w:t>возможность вернуться на любой из этапов заполнения электронной формы заявления без потери ранее введенной информации;</w:t>
      </w:r>
    </w:p>
    <w:p w:rsidR="00AD534A" w:rsidRPr="00AD534A" w:rsidRDefault="00AD534A" w:rsidP="00E63EE8">
      <w:pPr>
        <w:widowControl w:val="0"/>
        <w:numPr>
          <w:ilvl w:val="0"/>
          <w:numId w:val="20"/>
        </w:numPr>
        <w:tabs>
          <w:tab w:val="left" w:pos="284"/>
          <w:tab w:val="left" w:pos="1112"/>
        </w:tabs>
        <w:jc w:val="both"/>
        <w:rPr>
          <w:rFonts w:ascii="Arial" w:hAnsi="Arial" w:cs="Arial"/>
          <w:sz w:val="20"/>
          <w:szCs w:val="20"/>
          <w:lang w:bidi="ru-RU"/>
        </w:rPr>
      </w:pPr>
      <w:r w:rsidRPr="00AD534A">
        <w:rPr>
          <w:rFonts w:ascii="Arial" w:hAnsi="Arial" w:cs="Arial"/>
          <w:sz w:val="20"/>
          <w:szCs w:val="20"/>
          <w:lang w:bidi="ru-RU"/>
        </w:rPr>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AD534A" w:rsidRPr="00AD534A" w:rsidRDefault="00AD534A" w:rsidP="00AD534A">
      <w:pPr>
        <w:widowControl w:val="0"/>
        <w:ind w:firstLine="720"/>
        <w:jc w:val="both"/>
        <w:rPr>
          <w:rFonts w:ascii="Arial" w:hAnsi="Arial" w:cs="Arial"/>
          <w:sz w:val="20"/>
          <w:szCs w:val="20"/>
          <w:lang w:bidi="ru-RU"/>
        </w:rPr>
      </w:pPr>
      <w:r w:rsidRPr="00AD534A">
        <w:rPr>
          <w:rFonts w:ascii="Arial" w:hAnsi="Arial" w:cs="Arial"/>
          <w:sz w:val="20"/>
          <w:szCs w:val="20"/>
          <w:lang w:bidi="ru-RU"/>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AD534A" w:rsidRPr="00AD534A" w:rsidRDefault="00AD534A" w:rsidP="00E63EE8">
      <w:pPr>
        <w:widowControl w:val="0"/>
        <w:numPr>
          <w:ilvl w:val="2"/>
          <w:numId w:val="15"/>
        </w:numPr>
        <w:tabs>
          <w:tab w:val="left" w:pos="567"/>
        </w:tabs>
        <w:jc w:val="both"/>
        <w:rPr>
          <w:rFonts w:ascii="Arial" w:hAnsi="Arial" w:cs="Arial"/>
          <w:sz w:val="20"/>
          <w:szCs w:val="20"/>
          <w:lang w:bidi="ru-RU"/>
        </w:rPr>
      </w:pPr>
      <w:r w:rsidRPr="00AD534A">
        <w:rPr>
          <w:rFonts w:ascii="Arial" w:hAnsi="Arial" w:cs="Arial"/>
          <w:sz w:val="20"/>
          <w:szCs w:val="20"/>
          <w:lang w:bidi="ru-RU"/>
        </w:rPr>
        <w:lastRenderedPageBreak/>
        <w:t>Уполномоченный орган обеспечивает в сроки, указанные в пунктах 2.21 и 2.22 настоящего Административного регламента:</w:t>
      </w:r>
    </w:p>
    <w:p w:rsidR="00AD534A" w:rsidRPr="00AD534A" w:rsidRDefault="00AD534A" w:rsidP="00E63EE8">
      <w:pPr>
        <w:widowControl w:val="0"/>
        <w:numPr>
          <w:ilvl w:val="0"/>
          <w:numId w:val="21"/>
        </w:numPr>
        <w:tabs>
          <w:tab w:val="left" w:pos="567"/>
          <w:tab w:val="left" w:pos="1107"/>
        </w:tabs>
        <w:jc w:val="both"/>
        <w:rPr>
          <w:rFonts w:ascii="Arial" w:hAnsi="Arial" w:cs="Arial"/>
          <w:sz w:val="20"/>
          <w:szCs w:val="20"/>
          <w:lang w:bidi="ru-RU"/>
        </w:rPr>
      </w:pPr>
      <w:r w:rsidRPr="00AD534A">
        <w:rPr>
          <w:rFonts w:ascii="Arial" w:hAnsi="Arial" w:cs="Arial"/>
          <w:sz w:val="20"/>
          <w:szCs w:val="20"/>
          <w:lang w:bidi="ru-RU"/>
        </w:rPr>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AD534A" w:rsidRPr="00AD534A" w:rsidRDefault="00AD534A" w:rsidP="00E63EE8">
      <w:pPr>
        <w:widowControl w:val="0"/>
        <w:numPr>
          <w:ilvl w:val="0"/>
          <w:numId w:val="21"/>
        </w:numPr>
        <w:tabs>
          <w:tab w:val="left" w:pos="567"/>
          <w:tab w:val="left" w:pos="1131"/>
        </w:tabs>
        <w:jc w:val="both"/>
        <w:rPr>
          <w:rFonts w:ascii="Arial" w:hAnsi="Arial" w:cs="Arial"/>
          <w:sz w:val="20"/>
          <w:szCs w:val="20"/>
          <w:lang w:bidi="ru-RU"/>
        </w:rPr>
      </w:pPr>
      <w:r w:rsidRPr="00AD534A">
        <w:rPr>
          <w:rFonts w:ascii="Arial" w:hAnsi="Arial" w:cs="Arial"/>
          <w:sz w:val="20"/>
          <w:szCs w:val="20"/>
          <w:lang w:bidi="ru-RU"/>
        </w:rPr>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AD534A" w:rsidRPr="00AD534A" w:rsidRDefault="00AD534A" w:rsidP="00E63EE8">
      <w:pPr>
        <w:widowControl w:val="0"/>
        <w:numPr>
          <w:ilvl w:val="2"/>
          <w:numId w:val="15"/>
        </w:numPr>
        <w:tabs>
          <w:tab w:val="left" w:pos="567"/>
        </w:tabs>
        <w:jc w:val="both"/>
        <w:rPr>
          <w:rFonts w:ascii="Arial" w:hAnsi="Arial" w:cs="Arial"/>
          <w:sz w:val="20"/>
          <w:szCs w:val="20"/>
          <w:lang w:bidi="ru-RU"/>
        </w:rPr>
      </w:pPr>
      <w:r w:rsidRPr="00AD534A">
        <w:rPr>
          <w:rFonts w:ascii="Arial" w:hAnsi="Arial" w:cs="Arial"/>
          <w:sz w:val="20"/>
          <w:szCs w:val="20"/>
          <w:lang w:bidi="ru-RU"/>
        </w:rPr>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AD534A" w:rsidRPr="00AD534A" w:rsidRDefault="00AD534A" w:rsidP="00E63EE8">
      <w:pPr>
        <w:widowControl w:val="0"/>
        <w:tabs>
          <w:tab w:val="left" w:pos="567"/>
        </w:tabs>
        <w:ind w:firstLine="720"/>
        <w:jc w:val="both"/>
        <w:rPr>
          <w:rFonts w:ascii="Arial" w:hAnsi="Arial" w:cs="Arial"/>
          <w:sz w:val="20"/>
          <w:szCs w:val="20"/>
          <w:lang w:bidi="ru-RU"/>
        </w:rPr>
      </w:pPr>
      <w:r w:rsidRPr="00AD534A">
        <w:rPr>
          <w:rFonts w:ascii="Arial" w:hAnsi="Arial" w:cs="Arial"/>
          <w:sz w:val="20"/>
          <w:szCs w:val="20"/>
          <w:lang w:bidi="ru-RU"/>
        </w:rPr>
        <w:t>Ответственное должностное лицо:</w:t>
      </w:r>
    </w:p>
    <w:p w:rsidR="00AD534A" w:rsidRPr="00AD534A" w:rsidRDefault="00AD534A" w:rsidP="00E63EE8">
      <w:pPr>
        <w:widowControl w:val="0"/>
        <w:tabs>
          <w:tab w:val="left" w:pos="567"/>
        </w:tabs>
        <w:ind w:firstLine="720"/>
        <w:jc w:val="both"/>
        <w:rPr>
          <w:rFonts w:ascii="Arial" w:hAnsi="Arial" w:cs="Arial"/>
          <w:sz w:val="20"/>
          <w:szCs w:val="20"/>
          <w:lang w:bidi="ru-RU"/>
        </w:rPr>
      </w:pPr>
      <w:r w:rsidRPr="00AD534A">
        <w:rPr>
          <w:rFonts w:ascii="Arial" w:hAnsi="Arial" w:cs="Arial"/>
          <w:sz w:val="20"/>
          <w:szCs w:val="20"/>
          <w:lang w:bidi="ru-RU"/>
        </w:rPr>
        <w:t>проверяет наличие электронных заявлений, поступивших с ЕПГУ, с периодом не реже 2 (двух) раз в день;</w:t>
      </w:r>
    </w:p>
    <w:p w:rsidR="00AD534A" w:rsidRPr="00AD534A" w:rsidRDefault="00AD534A" w:rsidP="00E63EE8">
      <w:pPr>
        <w:widowControl w:val="0"/>
        <w:tabs>
          <w:tab w:val="left" w:pos="567"/>
        </w:tabs>
        <w:ind w:firstLine="720"/>
        <w:jc w:val="both"/>
        <w:rPr>
          <w:rFonts w:ascii="Arial" w:hAnsi="Arial" w:cs="Arial"/>
          <w:sz w:val="20"/>
          <w:szCs w:val="20"/>
          <w:lang w:bidi="ru-RU"/>
        </w:rPr>
      </w:pPr>
      <w:r w:rsidRPr="00AD534A">
        <w:rPr>
          <w:rFonts w:ascii="Arial" w:hAnsi="Arial" w:cs="Arial"/>
          <w:sz w:val="20"/>
          <w:szCs w:val="20"/>
          <w:lang w:bidi="ru-RU"/>
        </w:rPr>
        <w:t>рассматривает поступившие заявления и приложенные образы документов (документы);</w:t>
      </w:r>
    </w:p>
    <w:p w:rsidR="00AD534A" w:rsidRPr="00AD534A" w:rsidRDefault="00AD534A" w:rsidP="00E63EE8">
      <w:pPr>
        <w:widowControl w:val="0"/>
        <w:tabs>
          <w:tab w:val="left" w:pos="567"/>
        </w:tabs>
        <w:ind w:firstLine="720"/>
        <w:jc w:val="both"/>
        <w:rPr>
          <w:rFonts w:ascii="Arial" w:hAnsi="Arial" w:cs="Arial"/>
          <w:sz w:val="20"/>
          <w:szCs w:val="20"/>
          <w:lang w:bidi="ru-RU"/>
        </w:rPr>
      </w:pPr>
      <w:r w:rsidRPr="00AD534A">
        <w:rPr>
          <w:rFonts w:ascii="Arial" w:hAnsi="Arial" w:cs="Arial"/>
          <w:sz w:val="20"/>
          <w:szCs w:val="20"/>
          <w:lang w:bidi="ru-RU"/>
        </w:rPr>
        <w:t>производит действия в соответствии с пунктом 3. 1 настоящего Административного регламента.</w:t>
      </w:r>
    </w:p>
    <w:p w:rsidR="00AD534A" w:rsidRPr="00AD534A" w:rsidRDefault="00AD534A" w:rsidP="00E63EE8">
      <w:pPr>
        <w:widowControl w:val="0"/>
        <w:numPr>
          <w:ilvl w:val="2"/>
          <w:numId w:val="15"/>
        </w:numPr>
        <w:tabs>
          <w:tab w:val="left" w:pos="567"/>
        </w:tabs>
        <w:jc w:val="both"/>
        <w:rPr>
          <w:rFonts w:ascii="Arial" w:hAnsi="Arial" w:cs="Arial"/>
          <w:sz w:val="20"/>
          <w:szCs w:val="20"/>
          <w:lang w:bidi="ru-RU"/>
        </w:rPr>
      </w:pPr>
      <w:r w:rsidRPr="00AD534A">
        <w:rPr>
          <w:rFonts w:ascii="Arial" w:hAnsi="Arial" w:cs="Arial"/>
          <w:sz w:val="20"/>
          <w:szCs w:val="20"/>
          <w:lang w:bidi="ru-RU"/>
        </w:rPr>
        <w:t>Заявителю в качестве результата предоставления муниципальной услуги обеспечивается возможность получения документа:</w:t>
      </w:r>
    </w:p>
    <w:p w:rsidR="00AD534A" w:rsidRPr="00AD534A" w:rsidRDefault="00AD534A" w:rsidP="00E63EE8">
      <w:pPr>
        <w:widowControl w:val="0"/>
        <w:tabs>
          <w:tab w:val="left" w:pos="567"/>
        </w:tabs>
        <w:ind w:firstLine="720"/>
        <w:jc w:val="both"/>
        <w:rPr>
          <w:rFonts w:ascii="Arial" w:hAnsi="Arial" w:cs="Arial"/>
          <w:sz w:val="20"/>
          <w:szCs w:val="20"/>
          <w:lang w:bidi="ru-RU"/>
        </w:rPr>
      </w:pPr>
      <w:r w:rsidRPr="00AD534A">
        <w:rPr>
          <w:rFonts w:ascii="Arial" w:hAnsi="Arial" w:cs="Arial"/>
          <w:sz w:val="20"/>
          <w:szCs w:val="20"/>
          <w:lang w:bidi="ru-RU"/>
        </w:rPr>
        <w:t>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w:t>
      </w:r>
    </w:p>
    <w:p w:rsidR="00AD534A" w:rsidRPr="00AD534A" w:rsidRDefault="00AD534A" w:rsidP="00E63EE8">
      <w:pPr>
        <w:widowControl w:val="0"/>
        <w:tabs>
          <w:tab w:val="left" w:pos="567"/>
        </w:tabs>
        <w:ind w:firstLine="720"/>
        <w:jc w:val="both"/>
        <w:rPr>
          <w:rFonts w:ascii="Arial" w:hAnsi="Arial" w:cs="Arial"/>
          <w:sz w:val="20"/>
          <w:szCs w:val="20"/>
          <w:lang w:bidi="ru-RU"/>
        </w:rPr>
      </w:pPr>
      <w:r w:rsidRPr="00AD534A">
        <w:rPr>
          <w:rFonts w:ascii="Arial" w:hAnsi="Arial" w:cs="Arial"/>
          <w:sz w:val="20"/>
          <w:szCs w:val="20"/>
          <w:lang w:bidi="ru-RU"/>
        </w:rPr>
        <w:t>в виде бумажного документа, подтверждающего содержание электронного документа, который заявитель получает при личном обращении в МФЦ.</w:t>
      </w:r>
    </w:p>
    <w:p w:rsidR="00AD534A" w:rsidRPr="00AD534A" w:rsidRDefault="00AD534A" w:rsidP="00E63EE8">
      <w:pPr>
        <w:widowControl w:val="0"/>
        <w:numPr>
          <w:ilvl w:val="2"/>
          <w:numId w:val="15"/>
        </w:numPr>
        <w:tabs>
          <w:tab w:val="left" w:pos="567"/>
        </w:tabs>
        <w:jc w:val="both"/>
        <w:rPr>
          <w:rFonts w:ascii="Arial" w:hAnsi="Arial" w:cs="Arial"/>
          <w:sz w:val="20"/>
          <w:szCs w:val="20"/>
          <w:lang w:bidi="ru-RU"/>
        </w:rPr>
      </w:pPr>
      <w:r w:rsidRPr="00AD534A">
        <w:rPr>
          <w:rFonts w:ascii="Arial" w:hAnsi="Arial" w:cs="Arial"/>
          <w:sz w:val="20"/>
          <w:szCs w:val="20"/>
          <w:lang w:bidi="ru-RU"/>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AD534A" w:rsidRPr="00AD534A" w:rsidRDefault="00AD534A" w:rsidP="00E63EE8">
      <w:pPr>
        <w:widowControl w:val="0"/>
        <w:tabs>
          <w:tab w:val="left" w:pos="567"/>
        </w:tabs>
        <w:ind w:firstLine="720"/>
        <w:jc w:val="both"/>
        <w:rPr>
          <w:rFonts w:ascii="Arial" w:hAnsi="Arial" w:cs="Arial"/>
          <w:sz w:val="20"/>
          <w:szCs w:val="20"/>
          <w:lang w:bidi="ru-RU"/>
        </w:rPr>
      </w:pPr>
      <w:r w:rsidRPr="00AD534A">
        <w:rPr>
          <w:rFonts w:ascii="Arial" w:hAnsi="Arial" w:cs="Arial"/>
          <w:sz w:val="20"/>
          <w:szCs w:val="20"/>
          <w:lang w:bidi="ru-RU"/>
        </w:rPr>
        <w:t>При предоставлении муниципальной услуги в электронной форме заявителю направляется:</w:t>
      </w:r>
    </w:p>
    <w:p w:rsidR="00AD534A" w:rsidRPr="00AD534A" w:rsidRDefault="00AD534A" w:rsidP="00E63EE8">
      <w:pPr>
        <w:widowControl w:val="0"/>
        <w:numPr>
          <w:ilvl w:val="0"/>
          <w:numId w:val="22"/>
        </w:numPr>
        <w:tabs>
          <w:tab w:val="left" w:pos="284"/>
          <w:tab w:val="left" w:pos="1108"/>
        </w:tabs>
        <w:jc w:val="both"/>
        <w:rPr>
          <w:rFonts w:ascii="Arial" w:hAnsi="Arial" w:cs="Arial"/>
          <w:sz w:val="20"/>
          <w:szCs w:val="20"/>
          <w:lang w:bidi="ru-RU"/>
        </w:rPr>
      </w:pPr>
      <w:r w:rsidRPr="00AD534A">
        <w:rPr>
          <w:rFonts w:ascii="Arial" w:hAnsi="Arial" w:cs="Arial"/>
          <w:sz w:val="20"/>
          <w:szCs w:val="20"/>
          <w:lang w:bidi="ru-RU"/>
        </w:rPr>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AD534A" w:rsidRPr="00AD534A" w:rsidRDefault="00AD534A" w:rsidP="00E63EE8">
      <w:pPr>
        <w:widowControl w:val="0"/>
        <w:numPr>
          <w:ilvl w:val="0"/>
          <w:numId w:val="22"/>
        </w:numPr>
        <w:tabs>
          <w:tab w:val="left" w:pos="567"/>
          <w:tab w:val="left" w:pos="1118"/>
        </w:tabs>
        <w:jc w:val="both"/>
        <w:rPr>
          <w:rFonts w:ascii="Arial" w:hAnsi="Arial" w:cs="Arial"/>
          <w:sz w:val="20"/>
          <w:szCs w:val="20"/>
          <w:lang w:bidi="ru-RU"/>
        </w:rPr>
      </w:pPr>
      <w:r w:rsidRPr="00AD534A">
        <w:rPr>
          <w:rFonts w:ascii="Arial" w:hAnsi="Arial" w:cs="Arial"/>
          <w:sz w:val="20"/>
          <w:szCs w:val="20"/>
          <w:lang w:bidi="ru-RU"/>
        </w:rPr>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AD534A" w:rsidRPr="00AD534A" w:rsidRDefault="00AD534A" w:rsidP="00E63EE8">
      <w:pPr>
        <w:widowControl w:val="0"/>
        <w:numPr>
          <w:ilvl w:val="1"/>
          <w:numId w:val="15"/>
        </w:numPr>
        <w:tabs>
          <w:tab w:val="left" w:pos="567"/>
          <w:tab w:val="left" w:pos="1437"/>
        </w:tabs>
        <w:jc w:val="both"/>
        <w:rPr>
          <w:rFonts w:ascii="Arial" w:hAnsi="Arial" w:cs="Arial"/>
          <w:sz w:val="20"/>
          <w:szCs w:val="20"/>
          <w:lang w:bidi="ru-RU"/>
        </w:rPr>
      </w:pPr>
      <w:r w:rsidRPr="00AD534A">
        <w:rPr>
          <w:rFonts w:ascii="Arial" w:hAnsi="Arial" w:cs="Arial"/>
          <w:sz w:val="20"/>
          <w:szCs w:val="20"/>
          <w:lang w:bidi="ru-RU"/>
        </w:rPr>
        <w:t>Оценка качества предоставления муниципальной услуги.</w:t>
      </w:r>
    </w:p>
    <w:p w:rsidR="00AD534A" w:rsidRPr="00AD534A" w:rsidRDefault="00AD534A" w:rsidP="00E63EE8">
      <w:pPr>
        <w:widowControl w:val="0"/>
        <w:tabs>
          <w:tab w:val="left" w:pos="567"/>
        </w:tabs>
        <w:ind w:firstLine="720"/>
        <w:jc w:val="both"/>
        <w:rPr>
          <w:rFonts w:ascii="Arial" w:hAnsi="Arial" w:cs="Arial"/>
          <w:sz w:val="20"/>
          <w:szCs w:val="20"/>
          <w:lang w:bidi="ru-RU"/>
        </w:rPr>
      </w:pPr>
      <w:r w:rsidRPr="00AD534A">
        <w:rPr>
          <w:rFonts w:ascii="Arial" w:hAnsi="Arial" w:cs="Arial"/>
          <w:sz w:val="20"/>
          <w:szCs w:val="20"/>
          <w:lang w:bidi="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AD534A" w:rsidRPr="00AD534A" w:rsidRDefault="00AD534A" w:rsidP="00E63EE8">
      <w:pPr>
        <w:widowControl w:val="0"/>
        <w:numPr>
          <w:ilvl w:val="1"/>
          <w:numId w:val="15"/>
        </w:numPr>
        <w:tabs>
          <w:tab w:val="left" w:pos="567"/>
          <w:tab w:val="left" w:pos="1464"/>
        </w:tabs>
        <w:spacing w:after="580"/>
        <w:jc w:val="both"/>
        <w:rPr>
          <w:rFonts w:ascii="Arial" w:hAnsi="Arial" w:cs="Arial"/>
          <w:sz w:val="20"/>
          <w:szCs w:val="20"/>
          <w:lang w:bidi="ru-RU"/>
        </w:rPr>
      </w:pPr>
      <w:r w:rsidRPr="00AD534A">
        <w:rPr>
          <w:rFonts w:ascii="Arial" w:hAnsi="Arial" w:cs="Arial"/>
          <w:sz w:val="20"/>
          <w:szCs w:val="20"/>
          <w:lang w:bidi="ru-RU"/>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от 27 июля 2010 г. № 210-ФЗ «Об организации предоставления государственных и муниципальных услуг» (далее - Федеральный закон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AD534A">
        <w:rPr>
          <w:rFonts w:ascii="Arial" w:hAnsi="Arial" w:cs="Arial"/>
          <w:sz w:val="20"/>
          <w:szCs w:val="20"/>
          <w:vertAlign w:val="superscript"/>
          <w:lang w:bidi="ru-RU"/>
        </w:rPr>
        <w:footnoteReference w:id="1"/>
      </w:r>
      <w:r w:rsidRPr="00AD534A">
        <w:rPr>
          <w:rFonts w:ascii="Arial" w:hAnsi="Arial" w:cs="Arial"/>
          <w:sz w:val="20"/>
          <w:szCs w:val="20"/>
          <w:lang w:bidi="ru-RU"/>
        </w:rPr>
        <w:t>.</w:t>
      </w:r>
    </w:p>
    <w:p w:rsidR="00AD534A" w:rsidRPr="00AD534A" w:rsidRDefault="00AD534A" w:rsidP="00E63EE8">
      <w:pPr>
        <w:keepNext/>
        <w:keepLines/>
        <w:widowControl w:val="0"/>
        <w:tabs>
          <w:tab w:val="left" w:pos="567"/>
        </w:tabs>
        <w:spacing w:after="280"/>
        <w:ind w:left="4620" w:hanging="3880"/>
        <w:jc w:val="both"/>
        <w:outlineLvl w:val="1"/>
        <w:rPr>
          <w:rFonts w:ascii="Arial" w:hAnsi="Arial" w:cs="Arial"/>
          <w:b/>
          <w:bCs/>
          <w:sz w:val="20"/>
          <w:szCs w:val="20"/>
          <w:lang w:bidi="ru-RU"/>
        </w:rPr>
      </w:pPr>
      <w:bookmarkStart w:id="16" w:name="bookmark30"/>
      <w:r w:rsidRPr="00AD534A">
        <w:rPr>
          <w:rFonts w:ascii="Arial" w:hAnsi="Arial" w:cs="Arial"/>
          <w:b/>
          <w:bCs/>
          <w:sz w:val="20"/>
          <w:szCs w:val="20"/>
          <w:lang w:bidi="ru-RU"/>
        </w:rPr>
        <w:lastRenderedPageBreak/>
        <w:t>Перечень вариантов предоставления муниципальной услуги</w:t>
      </w:r>
      <w:bookmarkEnd w:id="16"/>
    </w:p>
    <w:p w:rsidR="00AD534A" w:rsidRPr="00AD534A" w:rsidRDefault="00AD534A" w:rsidP="00E63EE8">
      <w:pPr>
        <w:widowControl w:val="0"/>
        <w:numPr>
          <w:ilvl w:val="1"/>
          <w:numId w:val="15"/>
        </w:numPr>
        <w:tabs>
          <w:tab w:val="left" w:pos="567"/>
          <w:tab w:val="left" w:pos="1464"/>
        </w:tabs>
        <w:jc w:val="both"/>
        <w:rPr>
          <w:rFonts w:ascii="Arial" w:hAnsi="Arial" w:cs="Arial"/>
          <w:sz w:val="20"/>
          <w:szCs w:val="20"/>
          <w:lang w:bidi="ru-RU"/>
        </w:rPr>
      </w:pPr>
      <w:r w:rsidRPr="00AD534A">
        <w:rPr>
          <w:rFonts w:ascii="Arial" w:hAnsi="Arial" w:cs="Arial"/>
          <w:sz w:val="20"/>
          <w:szCs w:val="20"/>
          <w:lang w:bidi="ru-RU"/>
        </w:rPr>
        <w:t>Предоставление муниципальной услуги включает в себя следующие варианты:</w:t>
      </w:r>
    </w:p>
    <w:p w:rsidR="00AD534A" w:rsidRPr="00AD534A" w:rsidRDefault="00AD534A" w:rsidP="00E63EE8">
      <w:pPr>
        <w:widowControl w:val="0"/>
        <w:numPr>
          <w:ilvl w:val="2"/>
          <w:numId w:val="15"/>
        </w:numPr>
        <w:tabs>
          <w:tab w:val="left" w:pos="567"/>
          <w:tab w:val="left" w:pos="1484"/>
        </w:tabs>
        <w:jc w:val="both"/>
        <w:rPr>
          <w:rFonts w:ascii="Arial" w:hAnsi="Arial" w:cs="Arial"/>
          <w:sz w:val="20"/>
          <w:szCs w:val="20"/>
          <w:lang w:bidi="ru-RU"/>
        </w:rPr>
      </w:pPr>
      <w:r w:rsidRPr="00AD534A">
        <w:rPr>
          <w:rFonts w:ascii="Arial" w:hAnsi="Arial" w:cs="Arial"/>
          <w:sz w:val="20"/>
          <w:szCs w:val="20"/>
          <w:lang w:bidi="ru-RU"/>
        </w:rPr>
        <w:t>предоставление земельного участка, находящегося в государственной или муниципальной собственности, в собственность за плату без проведения торгов;</w:t>
      </w:r>
    </w:p>
    <w:p w:rsidR="00AD534A" w:rsidRPr="00AD534A" w:rsidRDefault="00AD534A" w:rsidP="00E63EE8">
      <w:pPr>
        <w:widowControl w:val="0"/>
        <w:numPr>
          <w:ilvl w:val="2"/>
          <w:numId w:val="15"/>
        </w:numPr>
        <w:tabs>
          <w:tab w:val="left" w:pos="567"/>
          <w:tab w:val="left" w:pos="1484"/>
        </w:tabs>
        <w:jc w:val="both"/>
        <w:rPr>
          <w:rFonts w:ascii="Arial" w:hAnsi="Arial" w:cs="Arial"/>
          <w:sz w:val="20"/>
          <w:szCs w:val="20"/>
          <w:lang w:bidi="ru-RU"/>
        </w:rPr>
      </w:pPr>
      <w:r w:rsidRPr="00AD534A">
        <w:rPr>
          <w:rFonts w:ascii="Arial" w:hAnsi="Arial" w:cs="Arial"/>
          <w:sz w:val="20"/>
          <w:szCs w:val="20"/>
          <w:lang w:bidi="ru-RU"/>
        </w:rPr>
        <w:t>предоставление земельного участка, находящегося в государственной или муниципальной собственности, в аренду без проведения торгов;</w:t>
      </w:r>
    </w:p>
    <w:p w:rsidR="00AD534A" w:rsidRPr="00AD534A" w:rsidRDefault="00AD534A" w:rsidP="00E63EE8">
      <w:pPr>
        <w:widowControl w:val="0"/>
        <w:numPr>
          <w:ilvl w:val="2"/>
          <w:numId w:val="15"/>
        </w:numPr>
        <w:tabs>
          <w:tab w:val="left" w:pos="567"/>
          <w:tab w:val="left" w:pos="1484"/>
        </w:tabs>
        <w:jc w:val="both"/>
        <w:rPr>
          <w:rFonts w:ascii="Arial" w:hAnsi="Arial" w:cs="Arial"/>
          <w:sz w:val="20"/>
          <w:szCs w:val="20"/>
          <w:lang w:bidi="ru-RU"/>
        </w:rPr>
      </w:pPr>
      <w:r w:rsidRPr="00AD534A">
        <w:rPr>
          <w:rFonts w:ascii="Arial" w:hAnsi="Arial" w:cs="Arial"/>
          <w:sz w:val="20"/>
          <w:szCs w:val="20"/>
          <w:lang w:bidi="ru-RU"/>
        </w:rPr>
        <w:t>предоставление земельного участка, находящегося в государственной или муниципальной собственности, в безвозмездное пользование;</w:t>
      </w:r>
    </w:p>
    <w:p w:rsidR="00AD534A" w:rsidRPr="00AD534A" w:rsidRDefault="00AD534A" w:rsidP="00E63EE8">
      <w:pPr>
        <w:widowControl w:val="0"/>
        <w:numPr>
          <w:ilvl w:val="2"/>
          <w:numId w:val="15"/>
        </w:numPr>
        <w:tabs>
          <w:tab w:val="left" w:pos="567"/>
          <w:tab w:val="left" w:pos="1484"/>
        </w:tabs>
        <w:jc w:val="both"/>
        <w:rPr>
          <w:rFonts w:ascii="Arial" w:hAnsi="Arial" w:cs="Arial"/>
          <w:sz w:val="20"/>
          <w:szCs w:val="20"/>
          <w:lang w:bidi="ru-RU"/>
        </w:rPr>
      </w:pPr>
      <w:r w:rsidRPr="00AD534A">
        <w:rPr>
          <w:rFonts w:ascii="Arial" w:hAnsi="Arial" w:cs="Arial"/>
          <w:sz w:val="20"/>
          <w:szCs w:val="20"/>
          <w:lang w:bidi="ru-RU"/>
        </w:rPr>
        <w:t>предоставление земельного участка, находящегося в государственной или муниципальной собственности, в постоянное (бессрочное) пользование;</w:t>
      </w:r>
    </w:p>
    <w:p w:rsidR="00AD534A" w:rsidRPr="00AD534A" w:rsidRDefault="00AD534A" w:rsidP="00E63EE8">
      <w:pPr>
        <w:widowControl w:val="0"/>
        <w:numPr>
          <w:ilvl w:val="2"/>
          <w:numId w:val="15"/>
        </w:numPr>
        <w:tabs>
          <w:tab w:val="left" w:pos="2199"/>
        </w:tabs>
        <w:spacing w:after="280"/>
        <w:jc w:val="both"/>
        <w:rPr>
          <w:rFonts w:ascii="Arial" w:hAnsi="Arial" w:cs="Arial"/>
          <w:sz w:val="20"/>
          <w:szCs w:val="20"/>
          <w:lang w:bidi="ru-RU"/>
        </w:rPr>
      </w:pPr>
      <w:r w:rsidRPr="00AD534A">
        <w:rPr>
          <w:rFonts w:ascii="Arial" w:hAnsi="Arial" w:cs="Arial"/>
          <w:sz w:val="20"/>
          <w:szCs w:val="20"/>
          <w:lang w:bidi="ru-RU"/>
        </w:rPr>
        <w:t>отказ в предоставлении услуги.</w:t>
      </w:r>
    </w:p>
    <w:p w:rsidR="00AD534A" w:rsidRPr="00AD534A" w:rsidRDefault="00AD534A" w:rsidP="00AD534A">
      <w:pPr>
        <w:keepNext/>
        <w:keepLines/>
        <w:widowControl w:val="0"/>
        <w:spacing w:after="280"/>
        <w:jc w:val="center"/>
        <w:outlineLvl w:val="1"/>
        <w:rPr>
          <w:rFonts w:ascii="Arial" w:hAnsi="Arial" w:cs="Arial"/>
          <w:b/>
          <w:bCs/>
          <w:sz w:val="20"/>
          <w:szCs w:val="20"/>
          <w:lang w:bidi="ru-RU"/>
        </w:rPr>
      </w:pPr>
      <w:bookmarkStart w:id="17" w:name="bookmark32"/>
      <w:r w:rsidRPr="00AD534A">
        <w:rPr>
          <w:rFonts w:ascii="Arial" w:hAnsi="Arial" w:cs="Arial"/>
          <w:b/>
          <w:bCs/>
          <w:sz w:val="20"/>
          <w:szCs w:val="20"/>
          <w:lang w:bidi="ru-RU"/>
        </w:rPr>
        <w:t>Профилирование заявителя</w:t>
      </w:r>
      <w:bookmarkEnd w:id="17"/>
    </w:p>
    <w:p w:rsidR="00AD534A" w:rsidRPr="00AD534A" w:rsidRDefault="00AD534A" w:rsidP="00E63EE8">
      <w:pPr>
        <w:widowControl w:val="0"/>
        <w:numPr>
          <w:ilvl w:val="1"/>
          <w:numId w:val="15"/>
        </w:numPr>
        <w:tabs>
          <w:tab w:val="left" w:pos="426"/>
        </w:tabs>
        <w:jc w:val="both"/>
        <w:rPr>
          <w:rFonts w:ascii="Arial" w:hAnsi="Arial" w:cs="Arial"/>
          <w:sz w:val="20"/>
          <w:szCs w:val="20"/>
          <w:lang w:bidi="ru-RU"/>
        </w:rPr>
      </w:pPr>
      <w:r w:rsidRPr="00AD534A">
        <w:rPr>
          <w:rFonts w:ascii="Arial" w:hAnsi="Arial" w:cs="Arial"/>
          <w:sz w:val="20"/>
          <w:szCs w:val="20"/>
          <w:lang w:bidi="ru-RU"/>
        </w:rPr>
        <w:t>Вариант предоставления муниципальной услуги определяется на основании ответов на вопросы анкетирования Заявителя посредством ЕПГУ.</w:t>
      </w:r>
    </w:p>
    <w:p w:rsidR="00AD534A" w:rsidRPr="00AD534A" w:rsidRDefault="00AD534A" w:rsidP="00AD534A">
      <w:pPr>
        <w:widowControl w:val="0"/>
        <w:spacing w:after="580"/>
        <w:ind w:firstLine="740"/>
        <w:jc w:val="both"/>
        <w:rPr>
          <w:rFonts w:ascii="Arial" w:hAnsi="Arial" w:cs="Arial"/>
          <w:sz w:val="20"/>
          <w:szCs w:val="20"/>
          <w:lang w:bidi="ru-RU"/>
        </w:rPr>
      </w:pPr>
      <w:r w:rsidRPr="00AD534A">
        <w:rPr>
          <w:rFonts w:ascii="Arial" w:hAnsi="Arial" w:cs="Arial"/>
          <w:sz w:val="20"/>
          <w:szCs w:val="20"/>
          <w:lang w:bidi="ru-RU"/>
        </w:rPr>
        <w:t>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AD534A" w:rsidRPr="00AD534A" w:rsidRDefault="00AD534A" w:rsidP="00AD534A">
      <w:pPr>
        <w:widowControl w:val="0"/>
        <w:spacing w:after="260"/>
        <w:jc w:val="center"/>
        <w:rPr>
          <w:rFonts w:ascii="Arial" w:hAnsi="Arial" w:cs="Arial"/>
          <w:sz w:val="20"/>
          <w:szCs w:val="20"/>
          <w:lang w:bidi="ru-RU"/>
        </w:rPr>
      </w:pPr>
      <w:r w:rsidRPr="00AD534A">
        <w:rPr>
          <w:rFonts w:ascii="Arial" w:hAnsi="Arial" w:cs="Arial"/>
          <w:b/>
          <w:bCs/>
          <w:sz w:val="20"/>
          <w:szCs w:val="20"/>
          <w:lang w:bidi="ru-RU"/>
        </w:rPr>
        <w:t>Порядок исправления допущенных опечаток и ошибок в</w:t>
      </w:r>
      <w:r w:rsidRPr="00AD534A">
        <w:rPr>
          <w:rFonts w:ascii="Arial" w:hAnsi="Arial" w:cs="Arial"/>
          <w:b/>
          <w:bCs/>
          <w:sz w:val="20"/>
          <w:szCs w:val="20"/>
          <w:lang w:bidi="ru-RU"/>
        </w:rPr>
        <w:br/>
        <w:t>выданных в результате предоставления муниципальной услуги документах</w:t>
      </w:r>
    </w:p>
    <w:p w:rsidR="00AD534A" w:rsidRPr="00AD534A" w:rsidRDefault="00AD534A" w:rsidP="00E63EE8">
      <w:pPr>
        <w:widowControl w:val="0"/>
        <w:numPr>
          <w:ilvl w:val="1"/>
          <w:numId w:val="15"/>
        </w:numPr>
        <w:tabs>
          <w:tab w:val="left" w:pos="426"/>
        </w:tabs>
        <w:jc w:val="both"/>
        <w:rPr>
          <w:rFonts w:ascii="Arial" w:hAnsi="Arial" w:cs="Arial"/>
          <w:sz w:val="20"/>
          <w:szCs w:val="20"/>
          <w:lang w:bidi="ru-RU"/>
        </w:rPr>
      </w:pPr>
      <w:r w:rsidRPr="00AD534A">
        <w:rPr>
          <w:rFonts w:ascii="Arial" w:hAnsi="Arial" w:cs="Arial"/>
          <w:sz w:val="20"/>
          <w:szCs w:val="20"/>
          <w:lang w:bidi="ru-RU"/>
        </w:rPr>
        <w:t>В случае выявления опечаток и ошибок Заявитель вправе обратиться в Уполномоченный орган с заявлением об исправлении допущенных опечаток и (или) ошибок в выданных в результате предоставления муниципальной услуги документах в соответствии с Приложением № 6 настоящего Административного регламента (далее - заявление по форме Приложения № 7) и приложением документов, указанных в пункте 2.11 настоящего Административного регламента.</w:t>
      </w:r>
    </w:p>
    <w:p w:rsidR="00AD534A" w:rsidRPr="00AD534A" w:rsidRDefault="00AD534A" w:rsidP="00E63EE8">
      <w:pPr>
        <w:widowControl w:val="0"/>
        <w:numPr>
          <w:ilvl w:val="1"/>
          <w:numId w:val="15"/>
        </w:numPr>
        <w:tabs>
          <w:tab w:val="left" w:pos="426"/>
        </w:tabs>
        <w:jc w:val="both"/>
        <w:rPr>
          <w:rFonts w:ascii="Arial" w:hAnsi="Arial" w:cs="Arial"/>
          <w:sz w:val="20"/>
          <w:szCs w:val="20"/>
          <w:lang w:bidi="ru-RU"/>
        </w:rPr>
      </w:pPr>
      <w:r w:rsidRPr="00AD534A">
        <w:rPr>
          <w:rFonts w:ascii="Arial" w:hAnsi="Arial" w:cs="Arial"/>
          <w:sz w:val="20"/>
          <w:szCs w:val="20"/>
          <w:lang w:bidi="ru-RU"/>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AD534A" w:rsidRPr="00AD534A" w:rsidRDefault="00AD534A" w:rsidP="00E63EE8">
      <w:pPr>
        <w:widowControl w:val="0"/>
        <w:numPr>
          <w:ilvl w:val="0"/>
          <w:numId w:val="23"/>
        </w:numPr>
        <w:tabs>
          <w:tab w:val="left" w:pos="426"/>
          <w:tab w:val="left" w:pos="1132"/>
        </w:tabs>
        <w:jc w:val="both"/>
        <w:rPr>
          <w:rFonts w:ascii="Arial" w:hAnsi="Arial" w:cs="Arial"/>
          <w:sz w:val="20"/>
          <w:szCs w:val="20"/>
          <w:highlight w:val="yellow"/>
          <w:lang w:bidi="ru-RU"/>
        </w:rPr>
      </w:pPr>
      <w:r w:rsidRPr="00AD534A">
        <w:rPr>
          <w:rFonts w:ascii="Arial" w:hAnsi="Arial" w:cs="Arial"/>
          <w:sz w:val="20"/>
          <w:szCs w:val="20"/>
          <w:lang w:bidi="ru-RU"/>
        </w:rPr>
        <w:t>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по форме Приложения № 6;</w:t>
      </w:r>
    </w:p>
    <w:p w:rsidR="00AD534A" w:rsidRPr="00AD534A" w:rsidRDefault="00AD534A" w:rsidP="00E63EE8">
      <w:pPr>
        <w:widowControl w:val="0"/>
        <w:numPr>
          <w:ilvl w:val="0"/>
          <w:numId w:val="23"/>
        </w:numPr>
        <w:tabs>
          <w:tab w:val="left" w:pos="426"/>
          <w:tab w:val="left" w:pos="1127"/>
        </w:tabs>
        <w:jc w:val="both"/>
        <w:rPr>
          <w:rFonts w:ascii="Arial" w:hAnsi="Arial" w:cs="Arial"/>
          <w:sz w:val="20"/>
          <w:szCs w:val="20"/>
          <w:lang w:bidi="ru-RU"/>
        </w:rPr>
      </w:pPr>
      <w:r w:rsidRPr="00AD534A">
        <w:rPr>
          <w:rFonts w:ascii="Arial" w:hAnsi="Arial" w:cs="Arial"/>
          <w:sz w:val="20"/>
          <w:szCs w:val="20"/>
          <w:lang w:bidi="ru-RU"/>
        </w:rPr>
        <w:t>Уполномоченный орган при получении заявления по форме Приложения №6, рассматривает необходимость внесения соответствующих изменений в документы, являющиеся результатом предоставления муниципальной услуги;</w:t>
      </w:r>
    </w:p>
    <w:p w:rsidR="00AD534A" w:rsidRPr="00AD534A" w:rsidRDefault="00AD534A" w:rsidP="00E63EE8">
      <w:pPr>
        <w:widowControl w:val="0"/>
        <w:numPr>
          <w:ilvl w:val="0"/>
          <w:numId w:val="23"/>
        </w:numPr>
        <w:tabs>
          <w:tab w:val="left" w:pos="426"/>
          <w:tab w:val="left" w:pos="1122"/>
        </w:tabs>
        <w:jc w:val="both"/>
        <w:rPr>
          <w:rFonts w:ascii="Arial" w:hAnsi="Arial" w:cs="Arial"/>
          <w:sz w:val="20"/>
          <w:szCs w:val="20"/>
          <w:lang w:bidi="ru-RU"/>
        </w:rPr>
      </w:pPr>
      <w:r w:rsidRPr="00AD534A">
        <w:rPr>
          <w:rFonts w:ascii="Arial" w:hAnsi="Arial" w:cs="Arial"/>
          <w:sz w:val="20"/>
          <w:szCs w:val="20"/>
          <w:lang w:bidi="ru-RU"/>
        </w:rPr>
        <w:t>Уполномоченный орган обеспечивает устранение опечаток и ошибок в документах, являющихся результатом предоставления муниципальной услуги.</w:t>
      </w:r>
    </w:p>
    <w:p w:rsidR="00AD534A" w:rsidRPr="00AD534A" w:rsidRDefault="00AD534A" w:rsidP="00E63EE8">
      <w:pPr>
        <w:widowControl w:val="0"/>
        <w:tabs>
          <w:tab w:val="left" w:pos="426"/>
        </w:tabs>
        <w:spacing w:after="260"/>
        <w:ind w:firstLine="740"/>
        <w:jc w:val="both"/>
        <w:rPr>
          <w:rFonts w:ascii="Arial" w:hAnsi="Arial" w:cs="Arial"/>
          <w:sz w:val="20"/>
          <w:szCs w:val="20"/>
          <w:lang w:bidi="ru-RU"/>
        </w:rPr>
      </w:pPr>
      <w:r w:rsidRPr="00AD534A">
        <w:rPr>
          <w:rFonts w:ascii="Arial" w:hAnsi="Arial" w:cs="Arial"/>
          <w:sz w:val="20"/>
          <w:szCs w:val="20"/>
          <w:lang w:bidi="ru-RU"/>
        </w:rPr>
        <w:t>Срок устранения опечаток и ошибок не должен превышать 3 (трех) рабочих дней с даты регистрации заявления по форме Приложения №6.</w:t>
      </w:r>
    </w:p>
    <w:p w:rsidR="00AD534A" w:rsidRPr="00AD534A" w:rsidRDefault="00AD534A" w:rsidP="00E63EE8">
      <w:pPr>
        <w:widowControl w:val="0"/>
        <w:numPr>
          <w:ilvl w:val="0"/>
          <w:numId w:val="14"/>
        </w:numPr>
        <w:tabs>
          <w:tab w:val="left" w:pos="426"/>
        </w:tabs>
        <w:spacing w:after="260"/>
        <w:jc w:val="center"/>
        <w:rPr>
          <w:rFonts w:ascii="Arial" w:hAnsi="Arial" w:cs="Arial"/>
          <w:sz w:val="20"/>
          <w:szCs w:val="20"/>
          <w:lang w:bidi="ru-RU"/>
        </w:rPr>
      </w:pPr>
      <w:r w:rsidRPr="00AD534A">
        <w:rPr>
          <w:rFonts w:ascii="Arial" w:hAnsi="Arial" w:cs="Arial"/>
          <w:b/>
          <w:bCs/>
          <w:sz w:val="20"/>
          <w:szCs w:val="20"/>
          <w:lang w:bidi="ru-RU"/>
        </w:rPr>
        <w:t>Формы контроля за исполнением административного регламента</w:t>
      </w:r>
    </w:p>
    <w:p w:rsidR="00AD534A" w:rsidRPr="00AD534A" w:rsidRDefault="00AD534A" w:rsidP="00E63EE8">
      <w:pPr>
        <w:widowControl w:val="0"/>
        <w:tabs>
          <w:tab w:val="left" w:pos="426"/>
        </w:tabs>
        <w:jc w:val="center"/>
        <w:rPr>
          <w:rFonts w:ascii="Arial" w:hAnsi="Arial" w:cs="Arial"/>
          <w:sz w:val="20"/>
          <w:szCs w:val="20"/>
          <w:lang w:bidi="ru-RU"/>
        </w:rPr>
      </w:pPr>
      <w:r w:rsidRPr="00AD534A">
        <w:rPr>
          <w:rFonts w:ascii="Arial" w:hAnsi="Arial" w:cs="Arial"/>
          <w:b/>
          <w:bCs/>
          <w:sz w:val="20"/>
          <w:szCs w:val="20"/>
          <w:lang w:bidi="ru-RU"/>
        </w:rPr>
        <w:t>Порядок осуществления текущего контроля за соблюдением</w:t>
      </w:r>
    </w:p>
    <w:p w:rsidR="00AD534A" w:rsidRPr="00AD534A" w:rsidRDefault="00AD534A" w:rsidP="00E63EE8">
      <w:pPr>
        <w:widowControl w:val="0"/>
        <w:tabs>
          <w:tab w:val="left" w:pos="426"/>
        </w:tabs>
        <w:spacing w:after="260"/>
        <w:jc w:val="center"/>
        <w:rPr>
          <w:rFonts w:ascii="Arial" w:hAnsi="Arial" w:cs="Arial"/>
          <w:sz w:val="20"/>
          <w:szCs w:val="20"/>
          <w:lang w:bidi="ru-RU"/>
        </w:rPr>
      </w:pPr>
      <w:r w:rsidRPr="00AD534A">
        <w:rPr>
          <w:rFonts w:ascii="Arial" w:hAnsi="Arial" w:cs="Arial"/>
          <w:b/>
          <w:bCs/>
          <w:sz w:val="20"/>
          <w:szCs w:val="20"/>
          <w:lang w:bidi="ru-RU"/>
        </w:rPr>
        <w:t>и исполнением ответственными должностными лицами положений</w:t>
      </w:r>
      <w:r w:rsidRPr="00AD534A">
        <w:rPr>
          <w:rFonts w:ascii="Arial" w:hAnsi="Arial" w:cs="Arial"/>
          <w:b/>
          <w:bCs/>
          <w:sz w:val="20"/>
          <w:szCs w:val="20"/>
          <w:lang w:bidi="ru-RU"/>
        </w:rPr>
        <w:br/>
        <w:t>регламента и иных нормативных правовых актов,</w:t>
      </w:r>
      <w:r w:rsidRPr="00AD534A">
        <w:rPr>
          <w:rFonts w:ascii="Arial" w:hAnsi="Arial" w:cs="Arial"/>
          <w:b/>
          <w:bCs/>
          <w:sz w:val="20"/>
          <w:szCs w:val="20"/>
          <w:lang w:bidi="ru-RU"/>
        </w:rPr>
        <w:br/>
        <w:t>устанавливающих требования к предоставлению муниципальной услуги, а также принятием ими решений</w:t>
      </w:r>
    </w:p>
    <w:p w:rsidR="00AD534A" w:rsidRPr="00AD534A" w:rsidRDefault="00AD534A" w:rsidP="00E63EE8">
      <w:pPr>
        <w:widowControl w:val="0"/>
        <w:numPr>
          <w:ilvl w:val="1"/>
          <w:numId w:val="24"/>
        </w:numPr>
        <w:tabs>
          <w:tab w:val="left" w:pos="426"/>
          <w:tab w:val="left" w:pos="1156"/>
        </w:tabs>
        <w:ind w:firstLine="580"/>
        <w:jc w:val="both"/>
        <w:rPr>
          <w:rFonts w:ascii="Arial" w:hAnsi="Arial" w:cs="Arial"/>
          <w:sz w:val="20"/>
          <w:szCs w:val="20"/>
          <w:lang w:bidi="ru-RU"/>
        </w:rPr>
      </w:pPr>
      <w:r w:rsidRPr="00AD534A">
        <w:rPr>
          <w:rFonts w:ascii="Arial" w:hAnsi="Arial" w:cs="Arial"/>
          <w:sz w:val="20"/>
          <w:szCs w:val="20"/>
          <w:lang w:bidi="ru-RU"/>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AD534A" w:rsidRPr="00AD534A" w:rsidRDefault="00AD534A" w:rsidP="00AD534A">
      <w:pPr>
        <w:widowControl w:val="0"/>
        <w:ind w:firstLine="560"/>
        <w:jc w:val="both"/>
        <w:rPr>
          <w:rFonts w:ascii="Arial" w:hAnsi="Arial" w:cs="Arial"/>
          <w:sz w:val="20"/>
          <w:szCs w:val="20"/>
          <w:lang w:bidi="ru-RU"/>
        </w:rPr>
      </w:pPr>
      <w:r w:rsidRPr="00AD534A">
        <w:rPr>
          <w:rFonts w:ascii="Arial" w:hAnsi="Arial" w:cs="Arial"/>
          <w:sz w:val="20"/>
          <w:szCs w:val="20"/>
          <w:lang w:bidi="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AD534A" w:rsidRPr="00AD534A" w:rsidRDefault="00AD534A" w:rsidP="00AD534A">
      <w:pPr>
        <w:widowControl w:val="0"/>
        <w:ind w:firstLine="500"/>
        <w:jc w:val="both"/>
        <w:rPr>
          <w:rFonts w:ascii="Arial" w:hAnsi="Arial" w:cs="Arial"/>
          <w:sz w:val="20"/>
          <w:szCs w:val="20"/>
          <w:lang w:bidi="ru-RU"/>
        </w:rPr>
      </w:pPr>
      <w:r w:rsidRPr="00AD534A">
        <w:rPr>
          <w:rFonts w:ascii="Arial" w:hAnsi="Arial" w:cs="Arial"/>
          <w:sz w:val="20"/>
          <w:szCs w:val="20"/>
          <w:lang w:bidi="ru-RU"/>
        </w:rPr>
        <w:t>Текущий контроль осуществляется путем проведения проверок:</w:t>
      </w:r>
    </w:p>
    <w:p w:rsidR="00AD534A" w:rsidRPr="00AD534A" w:rsidRDefault="00AD534A" w:rsidP="00AD534A">
      <w:pPr>
        <w:widowControl w:val="0"/>
        <w:ind w:firstLine="560"/>
        <w:jc w:val="both"/>
        <w:rPr>
          <w:rFonts w:ascii="Arial" w:hAnsi="Arial" w:cs="Arial"/>
          <w:sz w:val="20"/>
          <w:szCs w:val="20"/>
          <w:lang w:bidi="ru-RU"/>
        </w:rPr>
      </w:pPr>
      <w:r w:rsidRPr="00AD534A">
        <w:rPr>
          <w:rFonts w:ascii="Arial" w:hAnsi="Arial" w:cs="Arial"/>
          <w:sz w:val="20"/>
          <w:szCs w:val="20"/>
          <w:lang w:bidi="ru-RU"/>
        </w:rPr>
        <w:t>- решений о предоставлении (об отказе в предоставлении) муниципальной услуги;</w:t>
      </w:r>
    </w:p>
    <w:p w:rsidR="00AD534A" w:rsidRPr="00AD534A" w:rsidRDefault="00AD534A" w:rsidP="00AD534A">
      <w:pPr>
        <w:widowControl w:val="0"/>
        <w:ind w:firstLine="560"/>
        <w:jc w:val="both"/>
        <w:rPr>
          <w:rFonts w:ascii="Arial" w:hAnsi="Arial" w:cs="Arial"/>
          <w:sz w:val="20"/>
          <w:szCs w:val="20"/>
          <w:lang w:bidi="ru-RU"/>
        </w:rPr>
      </w:pPr>
      <w:r w:rsidRPr="00AD534A">
        <w:rPr>
          <w:rFonts w:ascii="Arial" w:hAnsi="Arial" w:cs="Arial"/>
          <w:sz w:val="20"/>
          <w:szCs w:val="20"/>
          <w:lang w:bidi="ru-RU"/>
        </w:rPr>
        <w:t>- выявления и устранения нарушений прав граждан;</w:t>
      </w:r>
    </w:p>
    <w:p w:rsidR="00AD534A" w:rsidRPr="00AD534A" w:rsidRDefault="00AD534A" w:rsidP="00AD534A">
      <w:pPr>
        <w:widowControl w:val="0"/>
        <w:spacing w:after="280"/>
        <w:ind w:firstLine="560"/>
        <w:jc w:val="both"/>
        <w:rPr>
          <w:rFonts w:ascii="Arial" w:hAnsi="Arial" w:cs="Arial"/>
          <w:sz w:val="20"/>
          <w:szCs w:val="20"/>
          <w:lang w:bidi="ru-RU"/>
        </w:rPr>
      </w:pPr>
      <w:r w:rsidRPr="00AD534A">
        <w:rPr>
          <w:rFonts w:ascii="Arial" w:hAnsi="Arial" w:cs="Arial"/>
          <w:sz w:val="20"/>
          <w:szCs w:val="20"/>
          <w:lang w:bidi="ru-RU"/>
        </w:rPr>
        <w:t xml:space="preserve">- рассмотрения, принятия решений и подготовки ответов на обращения граждан, содержащие жалобы </w:t>
      </w:r>
      <w:r w:rsidRPr="00AD534A">
        <w:rPr>
          <w:rFonts w:ascii="Arial" w:hAnsi="Arial" w:cs="Arial"/>
          <w:sz w:val="20"/>
          <w:szCs w:val="20"/>
          <w:lang w:bidi="ru-RU"/>
        </w:rPr>
        <w:lastRenderedPageBreak/>
        <w:t>на решения, действия (бездействие) должностных лиц.</w:t>
      </w:r>
    </w:p>
    <w:p w:rsidR="00AD534A" w:rsidRPr="00AD534A" w:rsidRDefault="00AD534A" w:rsidP="00AD534A">
      <w:pPr>
        <w:widowControl w:val="0"/>
        <w:spacing w:after="280"/>
        <w:jc w:val="center"/>
        <w:rPr>
          <w:rFonts w:ascii="Arial" w:hAnsi="Arial" w:cs="Arial"/>
          <w:sz w:val="20"/>
          <w:szCs w:val="20"/>
          <w:lang w:bidi="ru-RU"/>
        </w:rPr>
      </w:pPr>
      <w:r w:rsidRPr="00AD534A">
        <w:rPr>
          <w:rFonts w:ascii="Arial" w:hAnsi="Arial" w:cs="Arial"/>
          <w:b/>
          <w:bCs/>
          <w:sz w:val="20"/>
          <w:szCs w:val="20"/>
          <w:lang w:bidi="ru-RU"/>
        </w:rPr>
        <w:t>Порядок и периодичность осуществления плановых и внеплановых</w:t>
      </w:r>
      <w:r w:rsidRPr="00AD534A">
        <w:rPr>
          <w:rFonts w:ascii="Arial" w:hAnsi="Arial" w:cs="Arial"/>
          <w:b/>
          <w:bCs/>
          <w:sz w:val="20"/>
          <w:szCs w:val="20"/>
          <w:lang w:bidi="ru-RU"/>
        </w:rPr>
        <w:br/>
        <w:t>проверок полноты и качества предоставления муниципальной услуги, в том числе порядок и формы контроля за полнотой</w:t>
      </w:r>
      <w:r w:rsidRPr="00AD534A">
        <w:rPr>
          <w:rFonts w:ascii="Arial" w:hAnsi="Arial" w:cs="Arial"/>
          <w:b/>
          <w:bCs/>
          <w:sz w:val="20"/>
          <w:szCs w:val="20"/>
          <w:lang w:bidi="ru-RU"/>
        </w:rPr>
        <w:br/>
        <w:t>и качеством предоставления муниципальной услуги</w:t>
      </w:r>
    </w:p>
    <w:p w:rsidR="00AD534A" w:rsidRPr="00AD534A" w:rsidRDefault="00AD534A" w:rsidP="00E63EE8">
      <w:pPr>
        <w:widowControl w:val="0"/>
        <w:numPr>
          <w:ilvl w:val="1"/>
          <w:numId w:val="24"/>
        </w:numPr>
        <w:tabs>
          <w:tab w:val="left" w:pos="1195"/>
        </w:tabs>
        <w:ind w:firstLine="560"/>
        <w:jc w:val="both"/>
        <w:rPr>
          <w:rFonts w:ascii="Arial" w:hAnsi="Arial" w:cs="Arial"/>
          <w:sz w:val="20"/>
          <w:szCs w:val="20"/>
          <w:lang w:bidi="ru-RU"/>
        </w:rPr>
      </w:pPr>
      <w:r w:rsidRPr="00AD534A">
        <w:rPr>
          <w:rFonts w:ascii="Arial" w:hAnsi="Arial" w:cs="Arial"/>
          <w:sz w:val="20"/>
          <w:szCs w:val="20"/>
          <w:lang w:bidi="ru-RU"/>
        </w:rPr>
        <w:t>Контроль за полнотой и качеством предоставления муниципальной услуги включает в себя проведение плановых и внеплановых проверок.</w:t>
      </w:r>
    </w:p>
    <w:p w:rsidR="00AD534A" w:rsidRPr="00AD534A" w:rsidRDefault="00AD534A" w:rsidP="00E63EE8">
      <w:pPr>
        <w:widowControl w:val="0"/>
        <w:numPr>
          <w:ilvl w:val="1"/>
          <w:numId w:val="24"/>
        </w:numPr>
        <w:tabs>
          <w:tab w:val="left" w:pos="1195"/>
        </w:tabs>
        <w:ind w:firstLine="560"/>
        <w:jc w:val="both"/>
        <w:rPr>
          <w:rFonts w:ascii="Arial" w:hAnsi="Arial" w:cs="Arial"/>
          <w:sz w:val="20"/>
          <w:szCs w:val="20"/>
          <w:lang w:bidi="ru-RU"/>
        </w:rPr>
      </w:pPr>
      <w:r w:rsidRPr="00AD534A">
        <w:rPr>
          <w:rFonts w:ascii="Arial" w:hAnsi="Arial" w:cs="Arial"/>
          <w:sz w:val="20"/>
          <w:szCs w:val="20"/>
          <w:lang w:bidi="ru-RU"/>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AD534A" w:rsidRPr="00AD534A" w:rsidRDefault="00AD534A" w:rsidP="00AD534A">
      <w:pPr>
        <w:widowControl w:val="0"/>
        <w:ind w:firstLine="567"/>
        <w:jc w:val="both"/>
        <w:rPr>
          <w:rFonts w:ascii="Arial" w:hAnsi="Arial" w:cs="Arial"/>
          <w:sz w:val="20"/>
          <w:szCs w:val="20"/>
          <w:lang w:bidi="ru-RU"/>
        </w:rPr>
      </w:pPr>
      <w:r w:rsidRPr="00AD534A">
        <w:rPr>
          <w:rFonts w:ascii="Arial" w:hAnsi="Arial" w:cs="Arial"/>
          <w:sz w:val="20"/>
          <w:szCs w:val="20"/>
          <w:lang w:bidi="ru-RU"/>
        </w:rPr>
        <w:t>- соблюдение сроков предоставления муниципальной услуги;</w:t>
      </w:r>
    </w:p>
    <w:p w:rsidR="00AD534A" w:rsidRPr="00AD534A" w:rsidRDefault="00AD534A" w:rsidP="00AD534A">
      <w:pPr>
        <w:widowControl w:val="0"/>
        <w:ind w:firstLine="567"/>
        <w:jc w:val="both"/>
        <w:rPr>
          <w:rFonts w:ascii="Arial" w:hAnsi="Arial" w:cs="Arial"/>
          <w:sz w:val="20"/>
          <w:szCs w:val="20"/>
          <w:lang w:bidi="ru-RU"/>
        </w:rPr>
      </w:pPr>
      <w:r w:rsidRPr="00AD534A">
        <w:rPr>
          <w:rFonts w:ascii="Arial" w:hAnsi="Arial" w:cs="Arial"/>
          <w:sz w:val="20"/>
          <w:szCs w:val="20"/>
          <w:lang w:bidi="ru-RU"/>
        </w:rPr>
        <w:t>- соблюдение положений настоящего Административного регламента;</w:t>
      </w:r>
    </w:p>
    <w:p w:rsidR="00AD534A" w:rsidRPr="00AD534A" w:rsidRDefault="00AD534A" w:rsidP="00AD534A">
      <w:pPr>
        <w:widowControl w:val="0"/>
        <w:ind w:firstLine="567"/>
        <w:jc w:val="both"/>
        <w:rPr>
          <w:rFonts w:ascii="Arial" w:hAnsi="Arial" w:cs="Arial"/>
          <w:sz w:val="20"/>
          <w:szCs w:val="20"/>
          <w:lang w:bidi="ru-RU"/>
        </w:rPr>
      </w:pPr>
      <w:r w:rsidRPr="00AD534A">
        <w:rPr>
          <w:rFonts w:ascii="Arial" w:hAnsi="Arial" w:cs="Arial"/>
          <w:sz w:val="20"/>
          <w:szCs w:val="20"/>
          <w:lang w:bidi="ru-RU"/>
        </w:rPr>
        <w:t>- правильность и обоснованность принятого решения об отказе в предоставлении муниципальной услуги.</w:t>
      </w:r>
    </w:p>
    <w:p w:rsidR="00AD534A" w:rsidRPr="00AD534A" w:rsidRDefault="00AD534A" w:rsidP="00AD534A">
      <w:pPr>
        <w:widowControl w:val="0"/>
        <w:ind w:firstLine="500"/>
        <w:jc w:val="both"/>
        <w:rPr>
          <w:rFonts w:ascii="Arial" w:hAnsi="Arial" w:cs="Arial"/>
          <w:sz w:val="20"/>
          <w:szCs w:val="20"/>
          <w:lang w:bidi="ru-RU"/>
        </w:rPr>
      </w:pPr>
      <w:r w:rsidRPr="00AD534A">
        <w:rPr>
          <w:rFonts w:ascii="Arial" w:hAnsi="Arial" w:cs="Arial"/>
          <w:sz w:val="20"/>
          <w:szCs w:val="20"/>
          <w:lang w:bidi="ru-RU"/>
        </w:rPr>
        <w:t>Основанием для проведения внеплановых проверок являются:</w:t>
      </w:r>
    </w:p>
    <w:p w:rsidR="00AD534A" w:rsidRPr="00AD534A" w:rsidRDefault="00AD534A" w:rsidP="00AD534A">
      <w:pPr>
        <w:widowControl w:val="0"/>
        <w:ind w:firstLine="560"/>
        <w:jc w:val="both"/>
        <w:rPr>
          <w:rFonts w:ascii="Arial" w:hAnsi="Arial" w:cs="Arial"/>
          <w:sz w:val="20"/>
          <w:szCs w:val="20"/>
          <w:lang w:bidi="ru-RU"/>
        </w:rPr>
      </w:pPr>
      <w:r w:rsidRPr="00AD534A">
        <w:rPr>
          <w:rFonts w:ascii="Arial" w:hAnsi="Arial" w:cs="Arial"/>
          <w:sz w:val="20"/>
          <w:szCs w:val="20"/>
          <w:lang w:bidi="ru-RU"/>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Правительства НСО, нормативных правовых актов администрации города Куйбышева Куйбышевского района Новосибирской области</w:t>
      </w:r>
      <w:r w:rsidRPr="00AD534A">
        <w:rPr>
          <w:rFonts w:ascii="Arial" w:hAnsi="Arial" w:cs="Arial"/>
          <w:i/>
          <w:iCs/>
          <w:sz w:val="20"/>
          <w:szCs w:val="20"/>
          <w:lang w:bidi="ru-RU"/>
        </w:rPr>
        <w:t>;</w:t>
      </w:r>
    </w:p>
    <w:p w:rsidR="00AD534A" w:rsidRDefault="00AD534A" w:rsidP="00D45029">
      <w:pPr>
        <w:widowControl w:val="0"/>
        <w:ind w:firstLine="560"/>
        <w:jc w:val="both"/>
        <w:rPr>
          <w:rFonts w:ascii="Arial" w:hAnsi="Arial" w:cs="Arial"/>
          <w:sz w:val="20"/>
          <w:szCs w:val="20"/>
          <w:lang w:bidi="ru-RU"/>
        </w:rPr>
      </w:pPr>
      <w:r w:rsidRPr="00AD534A">
        <w:rPr>
          <w:rFonts w:ascii="Arial" w:hAnsi="Arial" w:cs="Arial"/>
          <w:sz w:val="20"/>
          <w:szCs w:val="20"/>
          <w:lang w:bidi="ru-RU"/>
        </w:rPr>
        <w:t>- обращения граждан и юридических лиц на нарушения законодательства, в том числе на качество предоставления муниципальной услуги.</w:t>
      </w:r>
    </w:p>
    <w:p w:rsidR="00D45029" w:rsidRPr="00AD534A" w:rsidRDefault="00D45029" w:rsidP="00D45029">
      <w:pPr>
        <w:widowControl w:val="0"/>
        <w:ind w:firstLine="560"/>
        <w:jc w:val="both"/>
        <w:rPr>
          <w:rFonts w:ascii="Arial" w:hAnsi="Arial" w:cs="Arial"/>
          <w:sz w:val="20"/>
          <w:szCs w:val="20"/>
          <w:lang w:bidi="ru-RU"/>
        </w:rPr>
      </w:pPr>
    </w:p>
    <w:p w:rsidR="00AD534A" w:rsidRPr="00AD534A" w:rsidRDefault="00AD534A" w:rsidP="00D45029">
      <w:pPr>
        <w:widowControl w:val="0"/>
        <w:jc w:val="center"/>
        <w:rPr>
          <w:rFonts w:ascii="Arial" w:eastAsia="Microsoft Sans Serif" w:hAnsi="Arial" w:cs="Arial"/>
          <w:b/>
          <w:color w:val="000000"/>
          <w:sz w:val="20"/>
          <w:szCs w:val="20"/>
          <w:lang w:bidi="ru-RU"/>
        </w:rPr>
      </w:pPr>
      <w:r w:rsidRPr="00AD534A">
        <w:rPr>
          <w:rFonts w:ascii="Arial" w:eastAsia="Microsoft Sans Serif" w:hAnsi="Arial" w:cs="Arial"/>
          <w:b/>
          <w:color w:val="000000"/>
          <w:sz w:val="20"/>
          <w:szCs w:val="20"/>
          <w:lang w:bidi="ru-RU"/>
        </w:rPr>
        <w:t>Ответственность должностных лиц органа, предоставляющего</w:t>
      </w:r>
      <w:r w:rsidRPr="00AD534A">
        <w:rPr>
          <w:rFonts w:ascii="Arial" w:eastAsia="Microsoft Sans Serif" w:hAnsi="Arial" w:cs="Arial"/>
          <w:b/>
          <w:color w:val="000000"/>
          <w:sz w:val="20"/>
          <w:szCs w:val="20"/>
          <w:lang w:bidi="ru-RU"/>
        </w:rPr>
        <w:br/>
        <w:t>муниципальную услуги, за решения и действия</w:t>
      </w:r>
    </w:p>
    <w:p w:rsidR="00AD534A" w:rsidRPr="00AD534A" w:rsidRDefault="00AD534A" w:rsidP="00D45029">
      <w:pPr>
        <w:widowControl w:val="0"/>
        <w:jc w:val="center"/>
        <w:rPr>
          <w:rFonts w:ascii="Arial" w:eastAsia="Microsoft Sans Serif" w:hAnsi="Arial" w:cs="Arial"/>
          <w:b/>
          <w:color w:val="000000"/>
          <w:sz w:val="20"/>
          <w:szCs w:val="20"/>
          <w:lang w:bidi="ru-RU"/>
        </w:rPr>
      </w:pPr>
      <w:bookmarkStart w:id="18" w:name="bookmark34"/>
      <w:r w:rsidRPr="00AD534A">
        <w:rPr>
          <w:rFonts w:ascii="Arial" w:eastAsia="Microsoft Sans Serif" w:hAnsi="Arial" w:cs="Arial"/>
          <w:b/>
          <w:color w:val="000000"/>
          <w:sz w:val="20"/>
          <w:szCs w:val="20"/>
          <w:lang w:bidi="ru-RU"/>
        </w:rPr>
        <w:t>(бездействие), принимаемые (осуществляемые) ими в ходе предоставления</w:t>
      </w:r>
      <w:r w:rsidRPr="00AD534A">
        <w:rPr>
          <w:rFonts w:ascii="Arial" w:eastAsia="Microsoft Sans Serif" w:hAnsi="Arial" w:cs="Arial"/>
          <w:b/>
          <w:color w:val="000000"/>
          <w:sz w:val="20"/>
          <w:szCs w:val="20"/>
          <w:lang w:bidi="ru-RU"/>
        </w:rPr>
        <w:br/>
        <w:t>муниципальной услуги</w:t>
      </w:r>
      <w:bookmarkEnd w:id="18"/>
    </w:p>
    <w:p w:rsidR="00AD534A" w:rsidRPr="00AD534A" w:rsidRDefault="00AD534A" w:rsidP="00D45029">
      <w:pPr>
        <w:widowControl w:val="0"/>
        <w:jc w:val="center"/>
        <w:rPr>
          <w:rFonts w:ascii="Arial" w:eastAsia="Microsoft Sans Serif" w:hAnsi="Arial" w:cs="Arial"/>
          <w:b/>
          <w:color w:val="000000"/>
          <w:sz w:val="20"/>
          <w:szCs w:val="20"/>
          <w:lang w:bidi="ru-RU"/>
        </w:rPr>
      </w:pPr>
    </w:p>
    <w:p w:rsidR="00AD534A" w:rsidRPr="00AD534A" w:rsidRDefault="00AD534A" w:rsidP="00D45029">
      <w:pPr>
        <w:widowControl w:val="0"/>
        <w:numPr>
          <w:ilvl w:val="1"/>
          <w:numId w:val="24"/>
        </w:numPr>
        <w:tabs>
          <w:tab w:val="left" w:pos="1219"/>
        </w:tabs>
        <w:ind w:firstLine="600"/>
        <w:jc w:val="both"/>
        <w:rPr>
          <w:rFonts w:ascii="Arial" w:hAnsi="Arial" w:cs="Arial"/>
          <w:sz w:val="20"/>
          <w:szCs w:val="20"/>
          <w:lang w:bidi="ru-RU"/>
        </w:rPr>
      </w:pPr>
      <w:r w:rsidRPr="00AD534A">
        <w:rPr>
          <w:rFonts w:ascii="Arial" w:hAnsi="Arial" w:cs="Arial"/>
          <w:sz w:val="20"/>
          <w:szCs w:val="20"/>
          <w:lang w:bidi="ru-RU"/>
        </w:rPr>
        <w:t>По результатам проведенных проверок в случае выявления нарушений положений настоящего Административного регламента, нормативных правовых актов администрации города Куйбышева Куйбышевского района Новосибирской области осуществляется привлечение виновных лиц к ответственности в соответствии с законодательством Российской Федерации.</w:t>
      </w:r>
    </w:p>
    <w:p w:rsidR="00AD534A" w:rsidRPr="00AD534A" w:rsidRDefault="00AD534A" w:rsidP="00AD534A">
      <w:pPr>
        <w:widowControl w:val="0"/>
        <w:spacing w:after="260"/>
        <w:ind w:firstLine="600"/>
        <w:jc w:val="both"/>
        <w:rPr>
          <w:rFonts w:ascii="Arial" w:hAnsi="Arial" w:cs="Arial"/>
          <w:sz w:val="20"/>
          <w:szCs w:val="20"/>
          <w:lang w:bidi="ru-RU"/>
        </w:rPr>
      </w:pPr>
      <w:r w:rsidRPr="00AD534A">
        <w:rPr>
          <w:rFonts w:ascii="Arial" w:hAnsi="Arial" w:cs="Arial"/>
          <w:sz w:val="20"/>
          <w:szCs w:val="20"/>
          <w:lang w:bidi="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D534A" w:rsidRPr="00AD534A" w:rsidRDefault="00AD534A" w:rsidP="00AD534A">
      <w:pPr>
        <w:widowControl w:val="0"/>
        <w:spacing w:after="260"/>
        <w:jc w:val="center"/>
        <w:rPr>
          <w:rFonts w:ascii="Arial" w:hAnsi="Arial" w:cs="Arial"/>
          <w:sz w:val="20"/>
          <w:szCs w:val="20"/>
          <w:lang w:bidi="ru-RU"/>
        </w:rPr>
      </w:pPr>
      <w:r w:rsidRPr="00AD534A">
        <w:rPr>
          <w:rFonts w:ascii="Arial" w:hAnsi="Arial" w:cs="Arial"/>
          <w:b/>
          <w:bCs/>
          <w:sz w:val="20"/>
          <w:szCs w:val="20"/>
          <w:lang w:bidi="ru-RU"/>
        </w:rPr>
        <w:t>Требования к порядку и формам контроля за предоставлением</w:t>
      </w:r>
      <w:r w:rsidRPr="00AD534A">
        <w:rPr>
          <w:rFonts w:ascii="Arial" w:hAnsi="Arial" w:cs="Arial"/>
          <w:b/>
          <w:bCs/>
          <w:sz w:val="20"/>
          <w:szCs w:val="20"/>
          <w:lang w:bidi="ru-RU"/>
        </w:rPr>
        <w:br/>
        <w:t>муниципальной услуги, в том числе со стороны граждан,</w:t>
      </w:r>
      <w:r w:rsidRPr="00AD534A">
        <w:rPr>
          <w:rFonts w:ascii="Arial" w:hAnsi="Arial" w:cs="Arial"/>
          <w:b/>
          <w:bCs/>
          <w:sz w:val="20"/>
          <w:szCs w:val="20"/>
          <w:lang w:bidi="ru-RU"/>
        </w:rPr>
        <w:br/>
        <w:t>их объединений и организаций</w:t>
      </w:r>
    </w:p>
    <w:p w:rsidR="00AD534A" w:rsidRPr="00AD534A" w:rsidRDefault="00AD534A" w:rsidP="00E63EE8">
      <w:pPr>
        <w:widowControl w:val="0"/>
        <w:numPr>
          <w:ilvl w:val="1"/>
          <w:numId w:val="24"/>
        </w:numPr>
        <w:tabs>
          <w:tab w:val="left" w:pos="1219"/>
        </w:tabs>
        <w:ind w:firstLine="600"/>
        <w:jc w:val="both"/>
        <w:rPr>
          <w:rFonts w:ascii="Arial" w:hAnsi="Arial" w:cs="Arial"/>
          <w:sz w:val="20"/>
          <w:szCs w:val="20"/>
          <w:lang w:bidi="ru-RU"/>
        </w:rPr>
      </w:pPr>
      <w:r w:rsidRPr="00AD534A">
        <w:rPr>
          <w:rFonts w:ascii="Arial" w:hAnsi="Arial" w:cs="Arial"/>
          <w:sz w:val="20"/>
          <w:szCs w:val="20"/>
          <w:lang w:bidi="ru-RU"/>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AD534A" w:rsidRPr="00AD534A" w:rsidRDefault="00AD534A" w:rsidP="00AD534A">
      <w:pPr>
        <w:widowControl w:val="0"/>
        <w:ind w:firstLine="600"/>
        <w:jc w:val="both"/>
        <w:rPr>
          <w:rFonts w:ascii="Arial" w:hAnsi="Arial" w:cs="Arial"/>
          <w:sz w:val="20"/>
          <w:szCs w:val="20"/>
          <w:lang w:bidi="ru-RU"/>
        </w:rPr>
      </w:pPr>
      <w:r w:rsidRPr="00AD534A">
        <w:rPr>
          <w:rFonts w:ascii="Arial" w:hAnsi="Arial" w:cs="Arial"/>
          <w:sz w:val="20"/>
          <w:szCs w:val="20"/>
          <w:lang w:bidi="ru-RU"/>
        </w:rPr>
        <w:t>Граждане, их объединения и организации также имеют право:</w:t>
      </w:r>
    </w:p>
    <w:p w:rsidR="00AD534A" w:rsidRPr="00AD534A" w:rsidRDefault="00AD534A" w:rsidP="00AD534A">
      <w:pPr>
        <w:widowControl w:val="0"/>
        <w:ind w:firstLine="600"/>
        <w:jc w:val="both"/>
        <w:rPr>
          <w:rFonts w:ascii="Arial" w:hAnsi="Arial" w:cs="Arial"/>
          <w:sz w:val="20"/>
          <w:szCs w:val="20"/>
          <w:lang w:bidi="ru-RU"/>
        </w:rPr>
      </w:pPr>
      <w:r w:rsidRPr="00AD534A">
        <w:rPr>
          <w:rFonts w:ascii="Arial" w:hAnsi="Arial" w:cs="Arial"/>
          <w:sz w:val="20"/>
          <w:szCs w:val="20"/>
          <w:lang w:bidi="ru-RU"/>
        </w:rPr>
        <w:t>- направлять замечания и предложения по улучшению доступности и качества предоставления муниципальной услуги;</w:t>
      </w:r>
    </w:p>
    <w:p w:rsidR="00AD534A" w:rsidRPr="00AD534A" w:rsidRDefault="00AD534A" w:rsidP="00AD534A">
      <w:pPr>
        <w:widowControl w:val="0"/>
        <w:ind w:firstLine="600"/>
        <w:jc w:val="both"/>
        <w:rPr>
          <w:rFonts w:ascii="Arial" w:hAnsi="Arial" w:cs="Arial"/>
          <w:sz w:val="20"/>
          <w:szCs w:val="20"/>
          <w:lang w:bidi="ru-RU"/>
        </w:rPr>
      </w:pPr>
      <w:r w:rsidRPr="00AD534A">
        <w:rPr>
          <w:rFonts w:ascii="Arial" w:hAnsi="Arial" w:cs="Arial"/>
          <w:sz w:val="20"/>
          <w:szCs w:val="20"/>
          <w:lang w:bidi="ru-RU"/>
        </w:rPr>
        <w:t>- вносить предложения о мерах по устранению нарушений настоящего Административного регламента.</w:t>
      </w:r>
    </w:p>
    <w:p w:rsidR="00AD534A" w:rsidRPr="00AD534A" w:rsidRDefault="00AD534A" w:rsidP="00E63EE8">
      <w:pPr>
        <w:widowControl w:val="0"/>
        <w:numPr>
          <w:ilvl w:val="1"/>
          <w:numId w:val="24"/>
        </w:numPr>
        <w:tabs>
          <w:tab w:val="left" w:pos="1219"/>
        </w:tabs>
        <w:ind w:firstLine="600"/>
        <w:jc w:val="both"/>
        <w:rPr>
          <w:rFonts w:ascii="Arial" w:hAnsi="Arial" w:cs="Arial"/>
          <w:sz w:val="20"/>
          <w:szCs w:val="20"/>
          <w:lang w:bidi="ru-RU"/>
        </w:rPr>
      </w:pPr>
      <w:r w:rsidRPr="00AD534A">
        <w:rPr>
          <w:rFonts w:ascii="Arial" w:hAnsi="Arial" w:cs="Arial"/>
          <w:sz w:val="20"/>
          <w:szCs w:val="20"/>
          <w:lang w:bidi="ru-RU"/>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AD534A" w:rsidRPr="00AD534A" w:rsidRDefault="00AD534A" w:rsidP="00AD534A">
      <w:pPr>
        <w:widowControl w:val="0"/>
        <w:spacing w:after="260"/>
        <w:ind w:firstLine="600"/>
        <w:jc w:val="both"/>
        <w:rPr>
          <w:rFonts w:ascii="Arial" w:hAnsi="Arial" w:cs="Arial"/>
          <w:sz w:val="20"/>
          <w:szCs w:val="20"/>
          <w:lang w:bidi="ru-RU"/>
        </w:rPr>
      </w:pPr>
      <w:r w:rsidRPr="00AD534A">
        <w:rPr>
          <w:rFonts w:ascii="Arial" w:hAnsi="Arial" w:cs="Arial"/>
          <w:sz w:val="20"/>
          <w:szCs w:val="20"/>
          <w:lang w:bidi="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AD534A" w:rsidRPr="00AD534A" w:rsidRDefault="00AD534A" w:rsidP="00E63EE8">
      <w:pPr>
        <w:widowControl w:val="0"/>
        <w:numPr>
          <w:ilvl w:val="0"/>
          <w:numId w:val="14"/>
        </w:numPr>
        <w:tabs>
          <w:tab w:val="left" w:pos="426"/>
        </w:tabs>
        <w:spacing w:after="260"/>
        <w:jc w:val="center"/>
        <w:rPr>
          <w:rFonts w:ascii="Arial" w:hAnsi="Arial" w:cs="Arial"/>
          <w:sz w:val="20"/>
          <w:szCs w:val="20"/>
          <w:lang w:bidi="ru-RU"/>
        </w:rPr>
      </w:pPr>
      <w:r w:rsidRPr="00AD534A">
        <w:rPr>
          <w:rFonts w:ascii="Arial" w:hAnsi="Arial" w:cs="Arial"/>
          <w:b/>
          <w:bCs/>
          <w:sz w:val="20"/>
          <w:szCs w:val="20"/>
          <w:lang w:bidi="ru-RU"/>
        </w:rPr>
        <w:t>Досудебный (внесудебный) порядок обжалования решений и действий (бездействия) органа, предоставляющего муниципальную</w:t>
      </w:r>
      <w:r w:rsidR="00D45029">
        <w:rPr>
          <w:rFonts w:ascii="Arial" w:hAnsi="Arial" w:cs="Arial"/>
          <w:b/>
          <w:bCs/>
          <w:sz w:val="20"/>
          <w:szCs w:val="20"/>
          <w:lang w:bidi="ru-RU"/>
        </w:rPr>
        <w:t xml:space="preserve"> </w:t>
      </w:r>
      <w:r w:rsidRPr="00AD534A">
        <w:rPr>
          <w:rFonts w:ascii="Arial" w:hAnsi="Arial" w:cs="Arial"/>
          <w:b/>
          <w:bCs/>
          <w:sz w:val="20"/>
          <w:szCs w:val="20"/>
          <w:lang w:bidi="ru-RU"/>
        </w:rPr>
        <w:t>услугу, МФЦ, организаций, указанных в части 1.1 статьи 16 Федерального</w:t>
      </w:r>
      <w:r w:rsidR="00D45029">
        <w:rPr>
          <w:rFonts w:ascii="Arial" w:hAnsi="Arial" w:cs="Arial"/>
          <w:b/>
          <w:bCs/>
          <w:sz w:val="20"/>
          <w:szCs w:val="20"/>
          <w:lang w:bidi="ru-RU"/>
        </w:rPr>
        <w:t xml:space="preserve"> </w:t>
      </w:r>
      <w:r w:rsidRPr="00AD534A">
        <w:rPr>
          <w:rFonts w:ascii="Arial" w:hAnsi="Arial" w:cs="Arial"/>
          <w:b/>
          <w:bCs/>
          <w:sz w:val="20"/>
          <w:szCs w:val="20"/>
          <w:lang w:bidi="ru-RU"/>
        </w:rPr>
        <w:t>закона № 210-ФЗ, а также их должностных лиц, государственных или</w:t>
      </w:r>
      <w:r w:rsidRPr="00AD534A">
        <w:rPr>
          <w:rFonts w:ascii="Arial" w:hAnsi="Arial" w:cs="Arial"/>
          <w:b/>
          <w:bCs/>
          <w:sz w:val="20"/>
          <w:szCs w:val="20"/>
          <w:lang w:bidi="ru-RU"/>
        </w:rPr>
        <w:br/>
        <w:t>муниципальных служащих, работников</w:t>
      </w:r>
    </w:p>
    <w:p w:rsidR="00AD534A" w:rsidRPr="00AD534A" w:rsidRDefault="00AD534A" w:rsidP="00E63EE8">
      <w:pPr>
        <w:widowControl w:val="0"/>
        <w:numPr>
          <w:ilvl w:val="1"/>
          <w:numId w:val="25"/>
        </w:numPr>
        <w:tabs>
          <w:tab w:val="left" w:pos="1289"/>
        </w:tabs>
        <w:spacing w:after="240"/>
        <w:ind w:firstLine="760"/>
        <w:jc w:val="both"/>
        <w:rPr>
          <w:rFonts w:ascii="Arial" w:hAnsi="Arial" w:cs="Arial"/>
          <w:sz w:val="20"/>
          <w:szCs w:val="20"/>
          <w:lang w:bidi="ru-RU"/>
        </w:rPr>
      </w:pPr>
      <w:r w:rsidRPr="00AD534A">
        <w:rPr>
          <w:rFonts w:ascii="Arial" w:hAnsi="Arial" w:cs="Arial"/>
          <w:sz w:val="20"/>
          <w:szCs w:val="20"/>
          <w:lang w:bidi="ru-RU"/>
        </w:rPr>
        <w:t xml:space="preserve">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МФЦ, работника МФЦ, организаций, указанных в части 1.1 статьи 16 Федерального закона № 210-ФЗ, и их </w:t>
      </w:r>
      <w:r w:rsidRPr="00AD534A">
        <w:rPr>
          <w:rFonts w:ascii="Arial" w:hAnsi="Arial" w:cs="Arial"/>
          <w:sz w:val="20"/>
          <w:szCs w:val="20"/>
          <w:lang w:bidi="ru-RU"/>
        </w:rPr>
        <w:lastRenderedPageBreak/>
        <w:t>работников при предоставлении муниципальной услуги в досудебном (внесудебном) порядке (далее - жалоба).</w:t>
      </w:r>
    </w:p>
    <w:p w:rsidR="00AD534A" w:rsidRPr="00AD534A" w:rsidRDefault="00AD534A" w:rsidP="00AD534A">
      <w:pPr>
        <w:widowControl w:val="0"/>
        <w:spacing w:after="240"/>
        <w:jc w:val="center"/>
        <w:rPr>
          <w:rFonts w:ascii="Arial" w:hAnsi="Arial" w:cs="Arial"/>
          <w:sz w:val="20"/>
          <w:szCs w:val="20"/>
          <w:lang w:bidi="ru-RU"/>
        </w:rPr>
      </w:pPr>
      <w:r w:rsidRPr="00AD534A">
        <w:rPr>
          <w:rFonts w:ascii="Arial" w:hAnsi="Arial" w:cs="Arial"/>
          <w:b/>
          <w:bCs/>
          <w:sz w:val="20"/>
          <w:szCs w:val="20"/>
          <w:lang w:bidi="ru-RU"/>
        </w:rPr>
        <w:t>Органы местного самоуправления, организации и уполномоченные на</w:t>
      </w:r>
      <w:r w:rsidRPr="00AD534A">
        <w:rPr>
          <w:rFonts w:ascii="Arial" w:hAnsi="Arial" w:cs="Arial"/>
          <w:b/>
          <w:bCs/>
          <w:sz w:val="20"/>
          <w:szCs w:val="20"/>
          <w:lang w:bidi="ru-RU"/>
        </w:rPr>
        <w:br/>
        <w:t>рассмотрение жалобы лица, которым может быть направлена жалоба</w:t>
      </w:r>
      <w:r w:rsidRPr="00AD534A">
        <w:rPr>
          <w:rFonts w:ascii="Arial" w:hAnsi="Arial" w:cs="Arial"/>
          <w:b/>
          <w:bCs/>
          <w:sz w:val="20"/>
          <w:szCs w:val="20"/>
          <w:lang w:bidi="ru-RU"/>
        </w:rPr>
        <w:br/>
        <w:t>заявителя в досудебном (внесудебном) порядке;</w:t>
      </w:r>
    </w:p>
    <w:p w:rsidR="00AD534A" w:rsidRPr="00AD534A" w:rsidRDefault="00AD534A" w:rsidP="00E63EE8">
      <w:pPr>
        <w:widowControl w:val="0"/>
        <w:numPr>
          <w:ilvl w:val="1"/>
          <w:numId w:val="25"/>
        </w:numPr>
        <w:tabs>
          <w:tab w:val="left" w:pos="1315"/>
        </w:tabs>
        <w:ind w:firstLine="740"/>
        <w:jc w:val="both"/>
        <w:rPr>
          <w:rFonts w:ascii="Arial" w:hAnsi="Arial" w:cs="Arial"/>
          <w:sz w:val="20"/>
          <w:szCs w:val="20"/>
          <w:lang w:bidi="ru-RU"/>
        </w:rPr>
      </w:pPr>
      <w:r w:rsidRPr="00AD534A">
        <w:rPr>
          <w:rFonts w:ascii="Arial" w:hAnsi="Arial" w:cs="Arial"/>
          <w:sz w:val="20"/>
          <w:szCs w:val="20"/>
          <w:lang w:bidi="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 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 к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w:t>
      </w:r>
    </w:p>
    <w:p w:rsidR="00AD534A" w:rsidRPr="00AD534A" w:rsidRDefault="00AD534A" w:rsidP="00AD534A">
      <w:pPr>
        <w:widowControl w:val="0"/>
        <w:spacing w:after="240"/>
        <w:ind w:firstLine="740"/>
        <w:jc w:val="both"/>
        <w:rPr>
          <w:rFonts w:ascii="Arial" w:hAnsi="Arial" w:cs="Arial"/>
          <w:sz w:val="20"/>
          <w:szCs w:val="20"/>
          <w:lang w:bidi="ru-RU"/>
        </w:rPr>
      </w:pPr>
      <w:r w:rsidRPr="00AD534A">
        <w:rPr>
          <w:rFonts w:ascii="Arial" w:hAnsi="Arial" w:cs="Arial"/>
          <w:sz w:val="20"/>
          <w:szCs w:val="20"/>
          <w:lang w:bidi="ru-RU"/>
        </w:rPr>
        <w:t>В Уполномоченном органе, МФЦ, организации, указанной в части 1.1 статьи 16 Федерального закона № 210-ФЗ, у учредителя МФЦ, организации, указанной в части 1.1 статьи 16 Федерального закона № 210-ФЗ, определяются уполномоченные на рассмотрение жалоб должностные лица.</w:t>
      </w:r>
    </w:p>
    <w:p w:rsidR="00AD534A" w:rsidRPr="00AD534A" w:rsidRDefault="00AD534A" w:rsidP="00AD534A">
      <w:pPr>
        <w:widowControl w:val="0"/>
        <w:spacing w:after="240"/>
        <w:jc w:val="center"/>
        <w:rPr>
          <w:rFonts w:ascii="Arial" w:hAnsi="Arial" w:cs="Arial"/>
          <w:sz w:val="20"/>
          <w:szCs w:val="20"/>
          <w:lang w:bidi="ru-RU"/>
        </w:rPr>
      </w:pPr>
      <w:r w:rsidRPr="00AD534A">
        <w:rPr>
          <w:rFonts w:ascii="Arial" w:hAnsi="Arial" w:cs="Arial"/>
          <w:b/>
          <w:bCs/>
          <w:sz w:val="20"/>
          <w:szCs w:val="20"/>
          <w:lang w:bidi="ru-RU"/>
        </w:rPr>
        <w:t>Способы информирования заявителей о порядке подачи и рассмотрения</w:t>
      </w:r>
      <w:r w:rsidRPr="00AD534A">
        <w:rPr>
          <w:rFonts w:ascii="Arial" w:hAnsi="Arial" w:cs="Arial"/>
          <w:b/>
          <w:bCs/>
          <w:sz w:val="20"/>
          <w:szCs w:val="20"/>
          <w:lang w:bidi="ru-RU"/>
        </w:rPr>
        <w:br/>
        <w:t>жалобы, в том числе с использованием Единого портала государственных</w:t>
      </w:r>
      <w:r w:rsidRPr="00AD534A">
        <w:rPr>
          <w:rFonts w:ascii="Arial" w:hAnsi="Arial" w:cs="Arial"/>
          <w:b/>
          <w:bCs/>
          <w:sz w:val="20"/>
          <w:szCs w:val="20"/>
          <w:lang w:bidi="ru-RU"/>
        </w:rPr>
        <w:br/>
        <w:t>и муниципальных услуг (функций)</w:t>
      </w:r>
    </w:p>
    <w:p w:rsidR="00AD534A" w:rsidRPr="00AD534A" w:rsidRDefault="00AD534A" w:rsidP="00E63EE8">
      <w:pPr>
        <w:widowControl w:val="0"/>
        <w:numPr>
          <w:ilvl w:val="1"/>
          <w:numId w:val="25"/>
        </w:numPr>
        <w:tabs>
          <w:tab w:val="left" w:pos="1315"/>
        </w:tabs>
        <w:spacing w:after="240"/>
        <w:ind w:firstLine="740"/>
        <w:jc w:val="both"/>
        <w:rPr>
          <w:rFonts w:ascii="Arial" w:hAnsi="Arial" w:cs="Arial"/>
          <w:sz w:val="20"/>
          <w:szCs w:val="20"/>
          <w:lang w:bidi="ru-RU"/>
        </w:rPr>
      </w:pPr>
      <w:r w:rsidRPr="00AD534A">
        <w:rPr>
          <w:rFonts w:ascii="Arial" w:hAnsi="Arial" w:cs="Arial"/>
          <w:sz w:val="20"/>
          <w:szCs w:val="20"/>
          <w:lang w:bidi="ru-RU"/>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AD534A" w:rsidRPr="00AD534A" w:rsidRDefault="00AD534A" w:rsidP="00AD534A">
      <w:pPr>
        <w:widowControl w:val="0"/>
        <w:spacing w:after="240"/>
        <w:jc w:val="center"/>
        <w:rPr>
          <w:rFonts w:ascii="Arial" w:hAnsi="Arial" w:cs="Arial"/>
          <w:sz w:val="20"/>
          <w:szCs w:val="20"/>
          <w:lang w:bidi="ru-RU"/>
        </w:rPr>
      </w:pPr>
      <w:r w:rsidRPr="00AD534A">
        <w:rPr>
          <w:rFonts w:ascii="Arial" w:hAnsi="Arial" w:cs="Arial"/>
          <w:b/>
          <w:bCs/>
          <w:sz w:val="20"/>
          <w:szCs w:val="20"/>
          <w:lang w:bidi="ru-RU"/>
        </w:rPr>
        <w:t>Перечень нормативных правовых актов, регулирующих порядок досудебного</w:t>
      </w:r>
      <w:r w:rsidRPr="00AD534A">
        <w:rPr>
          <w:rFonts w:ascii="Arial" w:hAnsi="Arial" w:cs="Arial"/>
          <w:b/>
          <w:bCs/>
          <w:sz w:val="20"/>
          <w:szCs w:val="20"/>
          <w:lang w:bidi="ru-RU"/>
        </w:rPr>
        <w:br/>
        <w:t>(внесудебного) обжалования действий (бездействия) и (или) решений,</w:t>
      </w:r>
      <w:r w:rsidRPr="00AD534A">
        <w:rPr>
          <w:rFonts w:ascii="Arial" w:hAnsi="Arial" w:cs="Arial"/>
          <w:b/>
          <w:bCs/>
          <w:sz w:val="20"/>
          <w:szCs w:val="20"/>
          <w:lang w:bidi="ru-RU"/>
        </w:rPr>
        <w:br/>
        <w:t>принятых (осуществленных) в ходе предоставления муниципальной услуги</w:t>
      </w:r>
    </w:p>
    <w:p w:rsidR="00AD534A" w:rsidRPr="00AD534A" w:rsidRDefault="00AD534A" w:rsidP="00E63EE8">
      <w:pPr>
        <w:widowControl w:val="0"/>
        <w:numPr>
          <w:ilvl w:val="1"/>
          <w:numId w:val="25"/>
        </w:numPr>
        <w:tabs>
          <w:tab w:val="left" w:pos="1314"/>
        </w:tabs>
        <w:ind w:firstLine="740"/>
        <w:jc w:val="both"/>
        <w:rPr>
          <w:rFonts w:ascii="Arial" w:hAnsi="Arial" w:cs="Arial"/>
          <w:sz w:val="20"/>
          <w:szCs w:val="20"/>
          <w:lang w:bidi="ru-RU"/>
        </w:rPr>
      </w:pPr>
      <w:r w:rsidRPr="00AD534A">
        <w:rPr>
          <w:rFonts w:ascii="Arial" w:hAnsi="Arial" w:cs="Arial"/>
          <w:sz w:val="20"/>
          <w:szCs w:val="20"/>
          <w:lang w:bidi="ru-RU"/>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 Федеральным законом № 210-ФЗ;</w:t>
      </w:r>
    </w:p>
    <w:p w:rsidR="00AD534A" w:rsidRPr="00AD534A" w:rsidRDefault="00AD534A" w:rsidP="00AD534A">
      <w:pPr>
        <w:widowControl w:val="0"/>
        <w:tabs>
          <w:tab w:val="left" w:pos="662"/>
          <w:tab w:val="left" w:pos="1541"/>
        </w:tabs>
        <w:ind w:firstLine="740"/>
        <w:jc w:val="both"/>
        <w:rPr>
          <w:rFonts w:ascii="Arial" w:hAnsi="Arial" w:cs="Arial"/>
          <w:sz w:val="20"/>
          <w:szCs w:val="20"/>
          <w:lang w:bidi="ru-RU"/>
        </w:rPr>
      </w:pPr>
      <w:r w:rsidRPr="00AD534A">
        <w:rPr>
          <w:rFonts w:ascii="Arial" w:hAnsi="Arial" w:cs="Arial"/>
          <w:sz w:val="20"/>
          <w:szCs w:val="20"/>
          <w:lang w:bidi="ru-RU"/>
        </w:rPr>
        <w:t>- постановлением Правительства Российской Федерации от 20 ноября 2012 г. №</w:t>
      </w:r>
      <w:r w:rsidRPr="00AD534A">
        <w:rPr>
          <w:rFonts w:ascii="Arial" w:hAnsi="Arial" w:cs="Arial"/>
          <w:sz w:val="20"/>
          <w:szCs w:val="20"/>
          <w:lang w:bidi="ru-RU"/>
        </w:rPr>
        <w:tab/>
        <w:t>1198</w:t>
      </w:r>
      <w:r w:rsidRPr="00AD534A">
        <w:rPr>
          <w:rFonts w:ascii="Arial" w:hAnsi="Arial" w:cs="Arial"/>
          <w:sz w:val="20"/>
          <w:szCs w:val="20"/>
          <w:lang w:bidi="ru-RU"/>
        </w:rPr>
        <w:tab/>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 постановлением администрации города Куйбышева Куйбышевского района Новосибирской области от 24.04.2019 № 433 «Об установлении особенностей подачи и рассмотрения жалоб на решения и действия (бездействие) администрации города Куйбышева Куйбышевского района Новосибирской области, её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w:t>
      </w:r>
    </w:p>
    <w:p w:rsidR="00AD534A" w:rsidRPr="00AD534A" w:rsidRDefault="00AD534A" w:rsidP="00AD534A">
      <w:pPr>
        <w:widowControl w:val="0"/>
        <w:ind w:firstLine="740"/>
        <w:jc w:val="both"/>
        <w:rPr>
          <w:rFonts w:ascii="Arial" w:hAnsi="Arial" w:cs="Arial"/>
          <w:sz w:val="20"/>
          <w:szCs w:val="20"/>
          <w:lang w:bidi="ru-RU"/>
        </w:rPr>
      </w:pPr>
    </w:p>
    <w:p w:rsidR="00AD534A" w:rsidRPr="00AD534A" w:rsidRDefault="00AD534A" w:rsidP="00D45029">
      <w:pPr>
        <w:widowControl w:val="0"/>
        <w:ind w:firstLine="740"/>
        <w:jc w:val="both"/>
        <w:rPr>
          <w:rFonts w:ascii="Arial" w:hAnsi="Arial" w:cs="Arial"/>
          <w:sz w:val="20"/>
          <w:szCs w:val="20"/>
          <w:lang w:bidi="ru-RU"/>
        </w:rPr>
      </w:pPr>
    </w:p>
    <w:p w:rsidR="00D45029" w:rsidRPr="00D45029" w:rsidRDefault="00AD534A" w:rsidP="00D45029">
      <w:pPr>
        <w:widowControl w:val="0"/>
        <w:numPr>
          <w:ilvl w:val="0"/>
          <w:numId w:val="14"/>
        </w:numPr>
        <w:tabs>
          <w:tab w:val="left" w:pos="1176"/>
        </w:tabs>
        <w:jc w:val="center"/>
        <w:rPr>
          <w:rFonts w:ascii="Arial" w:hAnsi="Arial" w:cs="Arial"/>
          <w:b/>
          <w:sz w:val="20"/>
          <w:szCs w:val="20"/>
          <w:lang w:bidi="ru-RU"/>
        </w:rPr>
      </w:pPr>
      <w:r w:rsidRPr="00D45029">
        <w:rPr>
          <w:rFonts w:ascii="Arial" w:hAnsi="Arial" w:cs="Arial"/>
          <w:b/>
          <w:bCs/>
          <w:sz w:val="20"/>
          <w:szCs w:val="20"/>
          <w:lang w:bidi="ru-RU"/>
        </w:rPr>
        <w:t>Особенности выполнения административных процедур (действий)</w:t>
      </w:r>
      <w:r w:rsidRPr="00D45029">
        <w:rPr>
          <w:rFonts w:ascii="Arial" w:hAnsi="Arial" w:cs="Arial"/>
          <w:b/>
          <w:bCs/>
          <w:sz w:val="20"/>
          <w:szCs w:val="20"/>
          <w:lang w:bidi="ru-RU"/>
        </w:rPr>
        <w:br/>
        <w:t>в многофункциональных центрах предоставления государственных</w:t>
      </w:r>
      <w:r w:rsidRPr="00D45029">
        <w:rPr>
          <w:rFonts w:ascii="Arial" w:hAnsi="Arial" w:cs="Arial"/>
          <w:b/>
          <w:bCs/>
          <w:sz w:val="20"/>
          <w:szCs w:val="20"/>
          <w:lang w:bidi="ru-RU"/>
        </w:rPr>
        <w:br/>
        <w:t>и муниципальных услуг</w:t>
      </w:r>
    </w:p>
    <w:p w:rsidR="00AD534A" w:rsidRPr="00D45029" w:rsidRDefault="00AD534A" w:rsidP="00D45029">
      <w:pPr>
        <w:widowControl w:val="0"/>
        <w:tabs>
          <w:tab w:val="left" w:pos="1176"/>
        </w:tabs>
        <w:jc w:val="center"/>
        <w:rPr>
          <w:rFonts w:ascii="Arial" w:hAnsi="Arial" w:cs="Arial"/>
          <w:b/>
          <w:sz w:val="20"/>
          <w:szCs w:val="20"/>
          <w:lang w:bidi="ru-RU"/>
        </w:rPr>
      </w:pPr>
      <w:r w:rsidRPr="00D45029">
        <w:rPr>
          <w:rFonts w:ascii="Arial" w:hAnsi="Arial" w:cs="Arial"/>
          <w:b/>
          <w:bCs/>
          <w:sz w:val="20"/>
          <w:szCs w:val="20"/>
          <w:lang w:bidi="ru-RU"/>
        </w:rPr>
        <w:t>Исчерпывающий перечень административных процедур (действий) при</w:t>
      </w:r>
      <w:r w:rsidRPr="00D45029">
        <w:rPr>
          <w:rFonts w:ascii="Arial" w:hAnsi="Arial" w:cs="Arial"/>
          <w:b/>
          <w:bCs/>
          <w:sz w:val="20"/>
          <w:szCs w:val="20"/>
          <w:lang w:bidi="ru-RU"/>
        </w:rPr>
        <w:br/>
        <w:t>предоставлении муниципальной услуги, выполняемых</w:t>
      </w:r>
      <w:bookmarkStart w:id="19" w:name="bookmark36"/>
      <w:r w:rsidRPr="00D45029">
        <w:rPr>
          <w:rFonts w:ascii="Arial" w:hAnsi="Arial" w:cs="Arial"/>
          <w:b/>
          <w:bCs/>
          <w:sz w:val="20"/>
          <w:szCs w:val="20"/>
          <w:lang w:bidi="ru-RU"/>
        </w:rPr>
        <w:t xml:space="preserve"> </w:t>
      </w:r>
      <w:r w:rsidRPr="00D45029">
        <w:rPr>
          <w:rFonts w:ascii="Arial" w:hAnsi="Arial" w:cs="Arial"/>
          <w:b/>
          <w:sz w:val="20"/>
          <w:szCs w:val="20"/>
          <w:lang w:bidi="ru-RU"/>
        </w:rPr>
        <w:t>МФЦ</w:t>
      </w:r>
      <w:bookmarkEnd w:id="19"/>
    </w:p>
    <w:p w:rsidR="00AD534A" w:rsidRPr="00AD534A" w:rsidRDefault="00AD534A" w:rsidP="00AD534A">
      <w:pPr>
        <w:widowControl w:val="0"/>
        <w:jc w:val="center"/>
        <w:rPr>
          <w:rFonts w:ascii="Arial" w:hAnsi="Arial" w:cs="Arial"/>
          <w:sz w:val="20"/>
          <w:szCs w:val="20"/>
          <w:lang w:bidi="ru-RU"/>
        </w:rPr>
      </w:pPr>
    </w:p>
    <w:p w:rsidR="00AD534A" w:rsidRPr="00AD534A" w:rsidRDefault="00AD534A" w:rsidP="00D45029">
      <w:pPr>
        <w:widowControl w:val="0"/>
        <w:numPr>
          <w:ilvl w:val="1"/>
          <w:numId w:val="26"/>
        </w:numPr>
        <w:tabs>
          <w:tab w:val="left" w:pos="426"/>
        </w:tabs>
        <w:jc w:val="both"/>
        <w:rPr>
          <w:rFonts w:ascii="Arial" w:hAnsi="Arial" w:cs="Arial"/>
          <w:sz w:val="20"/>
          <w:szCs w:val="20"/>
          <w:lang w:bidi="ru-RU"/>
        </w:rPr>
      </w:pPr>
      <w:r w:rsidRPr="00AD534A">
        <w:rPr>
          <w:rFonts w:ascii="Arial" w:hAnsi="Arial" w:cs="Arial"/>
          <w:sz w:val="20"/>
          <w:szCs w:val="20"/>
          <w:lang w:bidi="ru-RU"/>
        </w:rPr>
        <w:t>МФЦ осуществляет:</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 информирование Заявителей о порядке предоставления муниципальной услуги в МФЦ,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 xml:space="preserve">- выдачу заявителю результата предоставления муниципальной услуги, на бумажном носителе, </w:t>
      </w:r>
      <w:r w:rsidRPr="00AD534A">
        <w:rPr>
          <w:rFonts w:ascii="Arial" w:hAnsi="Arial" w:cs="Arial"/>
          <w:sz w:val="20"/>
          <w:szCs w:val="20"/>
          <w:lang w:bidi="ru-RU"/>
        </w:rPr>
        <w:lastRenderedPageBreak/>
        <w:t>подтверждающих содержание электронных документов, направленных в МФЦ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AD534A" w:rsidRPr="00AD534A" w:rsidRDefault="00AD534A" w:rsidP="00AD534A">
      <w:pPr>
        <w:widowControl w:val="0"/>
        <w:ind w:firstLine="740"/>
        <w:jc w:val="both"/>
        <w:rPr>
          <w:rFonts w:ascii="Arial" w:hAnsi="Arial" w:cs="Arial"/>
          <w:sz w:val="20"/>
          <w:szCs w:val="20"/>
          <w:lang w:bidi="ru-RU"/>
        </w:rPr>
      </w:pPr>
      <w:r w:rsidRPr="00AD534A">
        <w:rPr>
          <w:rFonts w:ascii="Arial" w:hAnsi="Arial" w:cs="Arial"/>
          <w:sz w:val="20"/>
          <w:szCs w:val="20"/>
          <w:lang w:bidi="ru-RU"/>
        </w:rPr>
        <w:t>- иные процедуры и действия, предусмотренные Федеральным законом № 210-ФЗ.</w:t>
      </w:r>
    </w:p>
    <w:p w:rsidR="00AD534A" w:rsidRPr="00AD534A" w:rsidRDefault="00AD534A" w:rsidP="00AD534A">
      <w:pPr>
        <w:widowControl w:val="0"/>
        <w:spacing w:after="260"/>
        <w:ind w:firstLine="740"/>
        <w:jc w:val="both"/>
        <w:rPr>
          <w:rFonts w:ascii="Arial" w:hAnsi="Arial" w:cs="Arial"/>
          <w:sz w:val="20"/>
          <w:szCs w:val="20"/>
          <w:lang w:bidi="ru-RU"/>
        </w:rPr>
      </w:pPr>
      <w:r w:rsidRPr="00AD534A">
        <w:rPr>
          <w:rFonts w:ascii="Arial" w:hAnsi="Arial" w:cs="Arial"/>
          <w:sz w:val="20"/>
          <w:szCs w:val="20"/>
          <w:lang w:bidi="ru-RU"/>
        </w:rPr>
        <w:t>В соответствии с частью 1.1 статьи 16 Федерального закона № 210-ФЗ для реализации своих функций МФЦ вправе привлекать иные организации.</w:t>
      </w:r>
    </w:p>
    <w:p w:rsidR="00AD534A" w:rsidRPr="00AD534A" w:rsidRDefault="00AD534A" w:rsidP="00AD534A">
      <w:pPr>
        <w:keepNext/>
        <w:keepLines/>
        <w:widowControl w:val="0"/>
        <w:spacing w:after="260"/>
        <w:jc w:val="center"/>
        <w:outlineLvl w:val="1"/>
        <w:rPr>
          <w:rFonts w:ascii="Arial" w:hAnsi="Arial" w:cs="Arial"/>
          <w:b/>
          <w:bCs/>
          <w:sz w:val="20"/>
          <w:szCs w:val="20"/>
          <w:lang w:bidi="ru-RU"/>
        </w:rPr>
      </w:pPr>
      <w:bookmarkStart w:id="20" w:name="bookmark38"/>
      <w:r w:rsidRPr="00AD534A">
        <w:rPr>
          <w:rFonts w:ascii="Arial" w:hAnsi="Arial" w:cs="Arial"/>
          <w:b/>
          <w:bCs/>
          <w:sz w:val="20"/>
          <w:szCs w:val="20"/>
          <w:lang w:bidi="ru-RU"/>
        </w:rPr>
        <w:t>Информирование заявителей</w:t>
      </w:r>
      <w:bookmarkEnd w:id="20"/>
    </w:p>
    <w:p w:rsidR="00AD534A" w:rsidRPr="00AD534A" w:rsidRDefault="00AD534A" w:rsidP="00D45029">
      <w:pPr>
        <w:widowControl w:val="0"/>
        <w:numPr>
          <w:ilvl w:val="1"/>
          <w:numId w:val="26"/>
        </w:numPr>
        <w:tabs>
          <w:tab w:val="left" w:pos="426"/>
        </w:tabs>
        <w:jc w:val="both"/>
        <w:rPr>
          <w:rFonts w:ascii="Arial" w:hAnsi="Arial" w:cs="Arial"/>
          <w:sz w:val="20"/>
          <w:szCs w:val="20"/>
          <w:lang w:bidi="ru-RU"/>
        </w:rPr>
      </w:pPr>
      <w:r w:rsidRPr="00AD534A">
        <w:rPr>
          <w:rFonts w:ascii="Arial" w:hAnsi="Arial" w:cs="Arial"/>
          <w:sz w:val="20"/>
          <w:szCs w:val="20"/>
          <w:lang w:bidi="ru-RU"/>
        </w:rPr>
        <w:t>Информирование заявителя МФЦ осуществляется следующими способами:</w:t>
      </w:r>
    </w:p>
    <w:p w:rsidR="00AD534A" w:rsidRPr="00AD534A" w:rsidRDefault="00AD534A" w:rsidP="00D45029">
      <w:pPr>
        <w:widowControl w:val="0"/>
        <w:numPr>
          <w:ilvl w:val="0"/>
          <w:numId w:val="27"/>
        </w:numPr>
        <w:tabs>
          <w:tab w:val="left" w:pos="426"/>
          <w:tab w:val="left" w:pos="1176"/>
        </w:tabs>
        <w:jc w:val="both"/>
        <w:rPr>
          <w:rFonts w:ascii="Arial" w:hAnsi="Arial" w:cs="Arial"/>
          <w:sz w:val="20"/>
          <w:szCs w:val="20"/>
          <w:lang w:bidi="ru-RU"/>
        </w:rPr>
      </w:pPr>
      <w:r w:rsidRPr="00AD534A">
        <w:rPr>
          <w:rFonts w:ascii="Arial" w:hAnsi="Arial" w:cs="Arial"/>
          <w:sz w:val="20"/>
          <w:szCs w:val="20"/>
          <w:lang w:bidi="ru-RU"/>
        </w:rPr>
        <w:t>посредством привлечения средств массовой информации, а также путем размещения информации на официальных сайтах и информационных стендах МФЦ;</w:t>
      </w:r>
    </w:p>
    <w:p w:rsidR="00AD534A" w:rsidRPr="00AD534A" w:rsidRDefault="00AD534A" w:rsidP="00D45029">
      <w:pPr>
        <w:widowControl w:val="0"/>
        <w:numPr>
          <w:ilvl w:val="0"/>
          <w:numId w:val="27"/>
        </w:numPr>
        <w:tabs>
          <w:tab w:val="left" w:pos="426"/>
          <w:tab w:val="left" w:pos="1061"/>
        </w:tabs>
        <w:jc w:val="both"/>
        <w:rPr>
          <w:rFonts w:ascii="Arial" w:hAnsi="Arial" w:cs="Arial"/>
          <w:sz w:val="20"/>
          <w:szCs w:val="20"/>
          <w:lang w:bidi="ru-RU"/>
        </w:rPr>
      </w:pPr>
      <w:r w:rsidRPr="00AD534A">
        <w:rPr>
          <w:rFonts w:ascii="Arial" w:hAnsi="Arial" w:cs="Arial"/>
          <w:sz w:val="20"/>
          <w:szCs w:val="20"/>
          <w:lang w:bidi="ru-RU"/>
        </w:rPr>
        <w:t>при обращении заявителя в МФЦ лично, по телефону, посредством почтовых отправлений, либо по электронной почте.</w:t>
      </w:r>
    </w:p>
    <w:p w:rsidR="00AD534A" w:rsidRPr="00AD534A" w:rsidRDefault="00AD534A" w:rsidP="00D45029">
      <w:pPr>
        <w:widowControl w:val="0"/>
        <w:tabs>
          <w:tab w:val="left" w:pos="426"/>
        </w:tabs>
        <w:ind w:firstLine="740"/>
        <w:jc w:val="both"/>
        <w:rPr>
          <w:rFonts w:ascii="Arial" w:hAnsi="Arial" w:cs="Arial"/>
          <w:sz w:val="20"/>
          <w:szCs w:val="20"/>
          <w:lang w:bidi="ru-RU"/>
        </w:rPr>
      </w:pPr>
      <w:r w:rsidRPr="00AD534A">
        <w:rPr>
          <w:rFonts w:ascii="Arial" w:hAnsi="Arial" w:cs="Arial"/>
          <w:sz w:val="20"/>
          <w:szCs w:val="20"/>
          <w:lang w:bidi="ru-RU"/>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D534A" w:rsidRPr="00AD534A" w:rsidRDefault="00AD534A" w:rsidP="00D45029">
      <w:pPr>
        <w:widowControl w:val="0"/>
        <w:tabs>
          <w:tab w:val="left" w:pos="426"/>
        </w:tabs>
        <w:ind w:firstLine="740"/>
        <w:jc w:val="both"/>
        <w:rPr>
          <w:rFonts w:ascii="Arial" w:hAnsi="Arial" w:cs="Arial"/>
          <w:sz w:val="20"/>
          <w:szCs w:val="20"/>
          <w:lang w:bidi="ru-RU"/>
        </w:rPr>
      </w:pPr>
      <w:r w:rsidRPr="00AD534A">
        <w:rPr>
          <w:rFonts w:ascii="Arial" w:hAnsi="Arial" w:cs="Arial"/>
          <w:sz w:val="20"/>
          <w:szCs w:val="20"/>
          <w:lang w:bidi="ru-RU"/>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AD534A" w:rsidRPr="00AD534A" w:rsidRDefault="00AD534A" w:rsidP="00D45029">
      <w:pPr>
        <w:widowControl w:val="0"/>
        <w:tabs>
          <w:tab w:val="left" w:pos="426"/>
        </w:tabs>
        <w:ind w:firstLine="740"/>
        <w:jc w:val="both"/>
        <w:rPr>
          <w:rFonts w:ascii="Arial" w:hAnsi="Arial" w:cs="Arial"/>
          <w:sz w:val="20"/>
          <w:szCs w:val="20"/>
          <w:lang w:bidi="ru-RU"/>
        </w:rPr>
      </w:pPr>
      <w:r w:rsidRPr="00AD534A">
        <w:rPr>
          <w:rFonts w:ascii="Arial" w:hAnsi="Arial" w:cs="Arial"/>
          <w:sz w:val="20"/>
          <w:szCs w:val="20"/>
          <w:lang w:bidi="ru-RU"/>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AD534A" w:rsidRPr="00AD534A" w:rsidRDefault="00AD534A" w:rsidP="00D45029">
      <w:pPr>
        <w:widowControl w:val="0"/>
        <w:tabs>
          <w:tab w:val="left" w:pos="426"/>
        </w:tabs>
        <w:ind w:firstLine="740"/>
        <w:jc w:val="both"/>
        <w:rPr>
          <w:rFonts w:ascii="Arial" w:hAnsi="Arial" w:cs="Arial"/>
          <w:sz w:val="20"/>
          <w:szCs w:val="20"/>
          <w:lang w:bidi="ru-RU"/>
        </w:rPr>
      </w:pPr>
      <w:r w:rsidRPr="00AD534A">
        <w:rPr>
          <w:rFonts w:ascii="Arial" w:hAnsi="Arial" w:cs="Arial"/>
          <w:sz w:val="20"/>
          <w:szCs w:val="20"/>
          <w:lang w:bidi="ru-RU"/>
        </w:rPr>
        <w:t>- изложить обращение в письменной форме (ответ направляется Заявителю в соответствии со способом, указанным в обращении);</w:t>
      </w:r>
    </w:p>
    <w:p w:rsidR="00AD534A" w:rsidRPr="00AD534A" w:rsidRDefault="00AD534A" w:rsidP="00D45029">
      <w:pPr>
        <w:widowControl w:val="0"/>
        <w:tabs>
          <w:tab w:val="left" w:pos="426"/>
        </w:tabs>
        <w:ind w:firstLine="740"/>
        <w:jc w:val="both"/>
        <w:rPr>
          <w:rFonts w:ascii="Arial" w:hAnsi="Arial" w:cs="Arial"/>
          <w:sz w:val="20"/>
          <w:szCs w:val="20"/>
          <w:lang w:bidi="ru-RU"/>
        </w:rPr>
      </w:pPr>
      <w:r w:rsidRPr="00AD534A">
        <w:rPr>
          <w:rFonts w:ascii="Arial" w:hAnsi="Arial" w:cs="Arial"/>
          <w:sz w:val="20"/>
          <w:szCs w:val="20"/>
          <w:lang w:bidi="ru-RU"/>
        </w:rPr>
        <w:t>- назначить другое время для консультаций.</w:t>
      </w:r>
    </w:p>
    <w:p w:rsidR="00AD534A" w:rsidRPr="00AD534A" w:rsidRDefault="00AD534A" w:rsidP="00D45029">
      <w:pPr>
        <w:widowControl w:val="0"/>
        <w:tabs>
          <w:tab w:val="left" w:pos="426"/>
        </w:tabs>
        <w:spacing w:after="280"/>
        <w:ind w:firstLine="740"/>
        <w:jc w:val="both"/>
        <w:rPr>
          <w:rFonts w:ascii="Arial" w:hAnsi="Arial" w:cs="Arial"/>
          <w:sz w:val="20"/>
          <w:szCs w:val="20"/>
          <w:lang w:bidi="ru-RU"/>
        </w:rPr>
      </w:pPr>
      <w:r w:rsidRPr="00AD534A">
        <w:rPr>
          <w:rFonts w:ascii="Arial" w:hAnsi="Arial" w:cs="Arial"/>
          <w:sz w:val="20"/>
          <w:szCs w:val="20"/>
          <w:lang w:bidi="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МФЦ в письменной форме.</w:t>
      </w:r>
    </w:p>
    <w:p w:rsidR="00AD534A" w:rsidRPr="00AD534A" w:rsidRDefault="00AD534A" w:rsidP="00AD534A">
      <w:pPr>
        <w:keepNext/>
        <w:keepLines/>
        <w:widowControl w:val="0"/>
        <w:spacing w:after="280"/>
        <w:jc w:val="center"/>
        <w:outlineLvl w:val="1"/>
        <w:rPr>
          <w:rFonts w:ascii="Arial" w:hAnsi="Arial" w:cs="Arial"/>
          <w:b/>
          <w:bCs/>
          <w:sz w:val="20"/>
          <w:szCs w:val="20"/>
          <w:lang w:bidi="ru-RU"/>
        </w:rPr>
      </w:pPr>
      <w:bookmarkStart w:id="21" w:name="bookmark40"/>
      <w:r w:rsidRPr="00AD534A">
        <w:rPr>
          <w:rFonts w:ascii="Arial" w:hAnsi="Arial" w:cs="Arial"/>
          <w:b/>
          <w:bCs/>
          <w:sz w:val="20"/>
          <w:szCs w:val="20"/>
          <w:lang w:bidi="ru-RU"/>
        </w:rPr>
        <w:t>Выдача заявителю результата предоставления муниципальной услуги</w:t>
      </w:r>
      <w:bookmarkEnd w:id="21"/>
    </w:p>
    <w:p w:rsidR="00AD534A" w:rsidRPr="00AD534A" w:rsidRDefault="00AD534A" w:rsidP="00D45029">
      <w:pPr>
        <w:widowControl w:val="0"/>
        <w:numPr>
          <w:ilvl w:val="1"/>
          <w:numId w:val="26"/>
        </w:numPr>
        <w:tabs>
          <w:tab w:val="left" w:pos="426"/>
        </w:tabs>
        <w:jc w:val="both"/>
        <w:rPr>
          <w:rFonts w:ascii="Arial" w:hAnsi="Arial" w:cs="Arial"/>
          <w:sz w:val="20"/>
          <w:szCs w:val="20"/>
          <w:lang w:bidi="ru-RU"/>
        </w:rPr>
      </w:pPr>
      <w:r w:rsidRPr="00AD534A">
        <w:rPr>
          <w:rFonts w:ascii="Arial" w:hAnsi="Arial" w:cs="Arial"/>
          <w:sz w:val="20"/>
          <w:szCs w:val="20"/>
          <w:lang w:bidi="ru-RU"/>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МФЦ для последующей выдачи заявителю (представителю) способом, согласно заключенному Соглашению о взаимодействии.</w:t>
      </w:r>
    </w:p>
    <w:p w:rsidR="00AD534A" w:rsidRPr="00AD534A" w:rsidRDefault="00AD534A" w:rsidP="00D45029">
      <w:pPr>
        <w:widowControl w:val="0"/>
        <w:tabs>
          <w:tab w:val="left" w:pos="426"/>
        </w:tabs>
        <w:ind w:firstLine="740"/>
        <w:jc w:val="both"/>
        <w:rPr>
          <w:rFonts w:ascii="Arial" w:hAnsi="Arial" w:cs="Arial"/>
          <w:sz w:val="20"/>
          <w:szCs w:val="20"/>
          <w:lang w:bidi="ru-RU"/>
        </w:rPr>
      </w:pPr>
      <w:r w:rsidRPr="00AD534A">
        <w:rPr>
          <w:rFonts w:ascii="Arial" w:hAnsi="Arial" w:cs="Arial"/>
          <w:sz w:val="20"/>
          <w:szCs w:val="20"/>
          <w:lang w:bidi="ru-RU"/>
        </w:rPr>
        <w:t>Порядок и сроки передачи Уполномоченным органом таких документов в МФЦ определяются Соглашением о взаимодействии.</w:t>
      </w:r>
    </w:p>
    <w:p w:rsidR="00AD534A" w:rsidRPr="00AD534A" w:rsidRDefault="00AD534A" w:rsidP="00D45029">
      <w:pPr>
        <w:widowControl w:val="0"/>
        <w:numPr>
          <w:ilvl w:val="1"/>
          <w:numId w:val="26"/>
        </w:numPr>
        <w:tabs>
          <w:tab w:val="left" w:pos="426"/>
        </w:tabs>
        <w:jc w:val="both"/>
        <w:rPr>
          <w:rFonts w:ascii="Arial" w:hAnsi="Arial" w:cs="Arial"/>
          <w:sz w:val="20"/>
          <w:szCs w:val="20"/>
          <w:lang w:bidi="ru-RU"/>
        </w:rPr>
      </w:pPr>
      <w:r w:rsidRPr="00AD534A">
        <w:rPr>
          <w:rFonts w:ascii="Arial" w:hAnsi="Arial" w:cs="Arial"/>
          <w:sz w:val="20"/>
          <w:szCs w:val="20"/>
          <w:lang w:bidi="ru-RU"/>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D534A" w:rsidRPr="00AD534A" w:rsidRDefault="00AD534A" w:rsidP="00D45029">
      <w:pPr>
        <w:widowControl w:val="0"/>
        <w:tabs>
          <w:tab w:val="left" w:pos="426"/>
        </w:tabs>
        <w:ind w:firstLine="709"/>
        <w:jc w:val="both"/>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Работник МФЦ осуществляет следующие действия:</w:t>
      </w:r>
    </w:p>
    <w:p w:rsidR="00AD534A" w:rsidRPr="00AD534A" w:rsidRDefault="00AD534A" w:rsidP="00D45029">
      <w:pPr>
        <w:widowControl w:val="0"/>
        <w:tabs>
          <w:tab w:val="left" w:pos="426"/>
        </w:tabs>
        <w:ind w:firstLine="709"/>
        <w:jc w:val="both"/>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D534A" w:rsidRPr="00AD534A" w:rsidRDefault="00AD534A" w:rsidP="00D45029">
      <w:pPr>
        <w:widowControl w:val="0"/>
        <w:tabs>
          <w:tab w:val="left" w:pos="426"/>
        </w:tabs>
        <w:ind w:firstLine="709"/>
        <w:jc w:val="both"/>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 проверяет полномочия представителя заявителя (в случае обращения представителя заявителя);</w:t>
      </w:r>
    </w:p>
    <w:p w:rsidR="00AD534A" w:rsidRPr="00AD534A" w:rsidRDefault="00AD534A" w:rsidP="00D45029">
      <w:pPr>
        <w:widowControl w:val="0"/>
        <w:ind w:firstLine="709"/>
        <w:jc w:val="both"/>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 определяет статус исполнения заявления заявителя в ГИС;</w:t>
      </w:r>
    </w:p>
    <w:p w:rsidR="00AD534A" w:rsidRPr="00AD534A" w:rsidRDefault="00AD534A" w:rsidP="00D45029">
      <w:pPr>
        <w:widowControl w:val="0"/>
        <w:ind w:firstLine="709"/>
        <w:jc w:val="both"/>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 распечатывает результат предоставления государственной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D534A" w:rsidRPr="00AD534A" w:rsidRDefault="00AD534A" w:rsidP="00D45029">
      <w:pPr>
        <w:widowControl w:val="0"/>
        <w:ind w:firstLine="709"/>
        <w:jc w:val="both"/>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 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D534A" w:rsidRPr="00AD534A" w:rsidRDefault="00AD534A" w:rsidP="00D45029">
      <w:pPr>
        <w:widowControl w:val="0"/>
        <w:ind w:firstLine="709"/>
        <w:jc w:val="both"/>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 выдает документы заявителю, при необходимости запрашивает у заявителя подписи за каждый выданный документ;</w:t>
      </w:r>
    </w:p>
    <w:p w:rsidR="00AD534A" w:rsidRPr="00AD534A" w:rsidRDefault="00AD534A" w:rsidP="00D45029">
      <w:pPr>
        <w:widowControl w:val="0"/>
        <w:ind w:firstLine="709"/>
        <w:jc w:val="both"/>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 запрашивает согласие заявителя на участие в смс-опросе для оценки качества предоставленных услуг МФЦ.</w:t>
      </w:r>
      <w:r w:rsidRPr="00AD534A">
        <w:rPr>
          <w:rFonts w:ascii="Arial" w:eastAsia="Microsoft Sans Serif" w:hAnsi="Arial" w:cs="Arial"/>
          <w:color w:val="000000"/>
          <w:sz w:val="20"/>
          <w:szCs w:val="20"/>
          <w:lang w:bidi="ru-RU"/>
        </w:rPr>
        <w:br w:type="page"/>
      </w:r>
    </w:p>
    <w:p w:rsidR="00AD534A" w:rsidRPr="00AD534A" w:rsidRDefault="00AD534A" w:rsidP="00AD534A">
      <w:pPr>
        <w:widowControl w:val="0"/>
        <w:spacing w:after="280"/>
        <w:ind w:left="5560"/>
        <w:jc w:val="both"/>
        <w:rPr>
          <w:rFonts w:ascii="Arial" w:hAnsi="Arial" w:cs="Arial"/>
          <w:sz w:val="20"/>
          <w:szCs w:val="20"/>
          <w:lang w:eastAsia="en-US"/>
        </w:rPr>
      </w:pPr>
      <w:r w:rsidRPr="00AD534A">
        <w:rPr>
          <w:rFonts w:ascii="Arial" w:hAnsi="Arial" w:cs="Arial"/>
          <w:sz w:val="20"/>
          <w:szCs w:val="20"/>
          <w:lang w:eastAsia="en-US"/>
        </w:rPr>
        <w:lastRenderedPageBreak/>
        <w:t>Приложение № 1 к Административному регламенту по предоставлению муниципальной услуги по предоставлению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на территории города Куйбышева Куйбышевского района Новосибирской области» от 15.06.2023 №678</w:t>
      </w:r>
    </w:p>
    <w:p w:rsidR="00AD534A" w:rsidRPr="00AD534A" w:rsidRDefault="00AD534A" w:rsidP="00D45029">
      <w:pPr>
        <w:widowControl w:val="0"/>
        <w:jc w:val="center"/>
        <w:rPr>
          <w:rFonts w:ascii="Arial" w:hAnsi="Arial" w:cs="Arial"/>
          <w:sz w:val="20"/>
          <w:szCs w:val="20"/>
          <w:lang w:bidi="ru-RU"/>
        </w:rPr>
      </w:pPr>
      <w:r w:rsidRPr="00AD534A">
        <w:rPr>
          <w:rFonts w:ascii="Arial" w:hAnsi="Arial" w:cs="Arial"/>
          <w:b/>
          <w:bCs/>
          <w:sz w:val="20"/>
          <w:szCs w:val="20"/>
          <w:lang w:bidi="ru-RU"/>
        </w:rPr>
        <w:t>Признаки, определяющие вариант предоставления муниципальной услуги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9"/>
        <w:gridCol w:w="3544"/>
        <w:gridCol w:w="6242"/>
      </w:tblGrid>
      <w:tr w:rsidR="00AD534A" w:rsidRPr="00AD534A" w:rsidTr="00F42C9C">
        <w:trPr>
          <w:trHeight w:hRule="exact" w:val="768"/>
          <w:jc w:val="center"/>
        </w:trPr>
        <w:tc>
          <w:tcPr>
            <w:tcW w:w="279" w:type="dxa"/>
            <w:tcBorders>
              <w:top w:val="single" w:sz="4" w:space="0" w:color="auto"/>
              <w:left w:val="single" w:sz="4" w:space="0" w:color="auto"/>
            </w:tcBorders>
            <w:shd w:val="clear" w:color="auto" w:fill="auto"/>
          </w:tcPr>
          <w:p w:rsidR="00AD534A" w:rsidRPr="00AD534A" w:rsidRDefault="00AD534A" w:rsidP="00D45029">
            <w:pPr>
              <w:widowControl w:val="0"/>
              <w:jc w:val="center"/>
              <w:rPr>
                <w:rFonts w:ascii="Arial" w:hAnsi="Arial" w:cs="Arial"/>
                <w:sz w:val="20"/>
                <w:szCs w:val="20"/>
                <w:lang w:bidi="ru-RU"/>
              </w:rPr>
            </w:pPr>
            <w:r w:rsidRPr="00AD534A">
              <w:rPr>
                <w:rFonts w:ascii="Arial" w:hAnsi="Arial" w:cs="Arial"/>
                <w:sz w:val="20"/>
                <w:szCs w:val="20"/>
                <w:lang w:bidi="ru-RU"/>
              </w:rPr>
              <w:t>№ п/п</w:t>
            </w:r>
          </w:p>
        </w:tc>
        <w:tc>
          <w:tcPr>
            <w:tcW w:w="3544" w:type="dxa"/>
            <w:tcBorders>
              <w:top w:val="single" w:sz="4" w:space="0" w:color="auto"/>
              <w:left w:val="single" w:sz="4" w:space="0" w:color="auto"/>
            </w:tcBorders>
            <w:shd w:val="clear" w:color="auto" w:fill="auto"/>
          </w:tcPr>
          <w:p w:rsidR="00AD534A" w:rsidRPr="00AD534A" w:rsidRDefault="00AD534A" w:rsidP="00D45029">
            <w:pPr>
              <w:widowControl w:val="0"/>
              <w:jc w:val="center"/>
              <w:rPr>
                <w:rFonts w:ascii="Arial" w:hAnsi="Arial" w:cs="Arial"/>
                <w:sz w:val="20"/>
                <w:szCs w:val="20"/>
                <w:lang w:bidi="ru-RU"/>
              </w:rPr>
            </w:pPr>
            <w:r w:rsidRPr="00AD534A">
              <w:rPr>
                <w:rFonts w:ascii="Arial" w:hAnsi="Arial" w:cs="Arial"/>
                <w:sz w:val="20"/>
                <w:szCs w:val="20"/>
                <w:lang w:bidi="ru-RU"/>
              </w:rPr>
              <w:t>Наименование признака</w:t>
            </w:r>
          </w:p>
        </w:tc>
        <w:tc>
          <w:tcPr>
            <w:tcW w:w="6242" w:type="dxa"/>
            <w:tcBorders>
              <w:top w:val="single" w:sz="4" w:space="0" w:color="auto"/>
              <w:left w:val="single" w:sz="4" w:space="0" w:color="auto"/>
              <w:right w:val="single" w:sz="4" w:space="0" w:color="auto"/>
            </w:tcBorders>
            <w:shd w:val="clear" w:color="auto" w:fill="auto"/>
          </w:tcPr>
          <w:p w:rsidR="00AD534A" w:rsidRPr="00AD534A" w:rsidRDefault="00AD534A" w:rsidP="00D45029">
            <w:pPr>
              <w:widowControl w:val="0"/>
              <w:jc w:val="center"/>
              <w:rPr>
                <w:rFonts w:ascii="Arial" w:hAnsi="Arial" w:cs="Arial"/>
                <w:sz w:val="20"/>
                <w:szCs w:val="20"/>
                <w:lang w:bidi="ru-RU"/>
              </w:rPr>
            </w:pPr>
            <w:r w:rsidRPr="00AD534A">
              <w:rPr>
                <w:rFonts w:ascii="Arial" w:hAnsi="Arial" w:cs="Arial"/>
                <w:sz w:val="20"/>
                <w:szCs w:val="20"/>
                <w:lang w:bidi="ru-RU"/>
              </w:rPr>
              <w:t>Значения признака</w:t>
            </w:r>
          </w:p>
        </w:tc>
      </w:tr>
      <w:tr w:rsidR="00AD534A" w:rsidRPr="00AD534A" w:rsidTr="00F42C9C">
        <w:trPr>
          <w:trHeight w:hRule="exact" w:val="269"/>
          <w:jc w:val="center"/>
        </w:trPr>
        <w:tc>
          <w:tcPr>
            <w:tcW w:w="279" w:type="dxa"/>
            <w:tcBorders>
              <w:top w:val="single" w:sz="4" w:space="0" w:color="auto"/>
              <w:left w:val="single" w:sz="4" w:space="0" w:color="auto"/>
            </w:tcBorders>
            <w:shd w:val="clear" w:color="auto" w:fill="auto"/>
          </w:tcPr>
          <w:p w:rsidR="00AD534A" w:rsidRPr="00AD534A" w:rsidRDefault="00AD534A" w:rsidP="00AD534A">
            <w:pPr>
              <w:widowControl w:val="0"/>
              <w:ind w:firstLine="220"/>
              <w:rPr>
                <w:rFonts w:ascii="Arial" w:hAnsi="Arial" w:cs="Arial"/>
                <w:sz w:val="20"/>
                <w:szCs w:val="20"/>
                <w:lang w:bidi="ru-RU"/>
              </w:rPr>
            </w:pPr>
            <w:r w:rsidRPr="00AD534A">
              <w:rPr>
                <w:rFonts w:ascii="Arial" w:hAnsi="Arial" w:cs="Arial"/>
                <w:sz w:val="20"/>
                <w:szCs w:val="20"/>
                <w:lang w:bidi="ru-RU"/>
              </w:rPr>
              <w:t>1</w:t>
            </w:r>
          </w:p>
        </w:tc>
        <w:tc>
          <w:tcPr>
            <w:tcW w:w="3544" w:type="dxa"/>
            <w:tcBorders>
              <w:top w:val="single" w:sz="4" w:space="0" w:color="auto"/>
              <w:left w:val="single" w:sz="4" w:space="0" w:color="auto"/>
            </w:tcBorders>
            <w:shd w:val="clear" w:color="auto" w:fill="auto"/>
          </w:tcPr>
          <w:p w:rsidR="00AD534A" w:rsidRPr="00AD534A" w:rsidRDefault="00AD534A" w:rsidP="00AD534A">
            <w:pPr>
              <w:widowControl w:val="0"/>
              <w:jc w:val="center"/>
              <w:rPr>
                <w:rFonts w:ascii="Arial" w:hAnsi="Arial" w:cs="Arial"/>
                <w:sz w:val="20"/>
                <w:szCs w:val="20"/>
                <w:lang w:bidi="ru-RU"/>
              </w:rPr>
            </w:pPr>
            <w:r w:rsidRPr="00AD534A">
              <w:rPr>
                <w:rFonts w:ascii="Arial" w:hAnsi="Arial" w:cs="Arial"/>
                <w:sz w:val="20"/>
                <w:szCs w:val="20"/>
                <w:lang w:bidi="ru-RU"/>
              </w:rPr>
              <w:t>2</w:t>
            </w:r>
          </w:p>
        </w:tc>
        <w:tc>
          <w:tcPr>
            <w:tcW w:w="6242" w:type="dxa"/>
            <w:tcBorders>
              <w:top w:val="single" w:sz="4" w:space="0" w:color="auto"/>
              <w:left w:val="single" w:sz="4" w:space="0" w:color="auto"/>
              <w:right w:val="single" w:sz="4" w:space="0" w:color="auto"/>
            </w:tcBorders>
            <w:shd w:val="clear" w:color="auto" w:fill="auto"/>
          </w:tcPr>
          <w:p w:rsidR="00AD534A" w:rsidRPr="00AD534A" w:rsidRDefault="00AD534A" w:rsidP="00AD534A">
            <w:pPr>
              <w:widowControl w:val="0"/>
              <w:jc w:val="center"/>
              <w:rPr>
                <w:rFonts w:ascii="Arial" w:hAnsi="Arial" w:cs="Arial"/>
                <w:sz w:val="20"/>
                <w:szCs w:val="20"/>
                <w:lang w:bidi="ru-RU"/>
              </w:rPr>
            </w:pPr>
            <w:r w:rsidRPr="00AD534A">
              <w:rPr>
                <w:rFonts w:ascii="Arial" w:hAnsi="Arial" w:cs="Arial"/>
                <w:sz w:val="20"/>
                <w:szCs w:val="20"/>
                <w:lang w:bidi="ru-RU"/>
              </w:rPr>
              <w:t>3</w:t>
            </w:r>
          </w:p>
        </w:tc>
      </w:tr>
      <w:tr w:rsidR="00AD534A" w:rsidRPr="00AD534A" w:rsidTr="00F42C9C">
        <w:trPr>
          <w:trHeight w:hRule="exact" w:val="1872"/>
          <w:jc w:val="center"/>
        </w:trPr>
        <w:tc>
          <w:tcPr>
            <w:tcW w:w="279"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1.</w:t>
            </w:r>
          </w:p>
        </w:tc>
        <w:tc>
          <w:tcPr>
            <w:tcW w:w="3544"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Цель обращения</w:t>
            </w:r>
          </w:p>
        </w:tc>
        <w:tc>
          <w:tcPr>
            <w:tcW w:w="6242" w:type="dxa"/>
            <w:tcBorders>
              <w:top w:val="single" w:sz="4" w:space="0" w:color="auto"/>
              <w:left w:val="single" w:sz="4" w:space="0" w:color="auto"/>
              <w:right w:val="single" w:sz="4" w:space="0" w:color="auto"/>
            </w:tcBorders>
            <w:shd w:val="clear" w:color="auto" w:fill="auto"/>
          </w:tcPr>
          <w:p w:rsidR="00AD534A" w:rsidRPr="00AD534A" w:rsidRDefault="00AD534A" w:rsidP="00D45029">
            <w:pPr>
              <w:widowControl w:val="0"/>
              <w:rPr>
                <w:rFonts w:ascii="Arial" w:hAnsi="Arial" w:cs="Arial"/>
                <w:sz w:val="20"/>
                <w:szCs w:val="20"/>
                <w:lang w:bidi="ru-RU"/>
              </w:rPr>
            </w:pPr>
            <w:r w:rsidRPr="00AD534A">
              <w:rPr>
                <w:rFonts w:ascii="Arial" w:eastAsia="Arial" w:hAnsi="Arial" w:cs="Arial"/>
                <w:sz w:val="20"/>
                <w:szCs w:val="20"/>
                <w:lang w:bidi="ru-RU"/>
              </w:rPr>
              <w:t xml:space="preserve">- </w:t>
            </w:r>
            <w:r w:rsidRPr="00AD534A">
              <w:rPr>
                <w:rFonts w:ascii="Arial" w:hAnsi="Arial" w:cs="Arial"/>
                <w:sz w:val="20"/>
                <w:szCs w:val="20"/>
                <w:lang w:bidi="ru-RU"/>
              </w:rPr>
              <w:t>Предоставление земельного участка в аренду без проведения торгов</w:t>
            </w:r>
          </w:p>
          <w:p w:rsidR="00AD534A" w:rsidRPr="00AD534A" w:rsidRDefault="00AD534A" w:rsidP="00D45029">
            <w:pPr>
              <w:widowControl w:val="0"/>
              <w:rPr>
                <w:rFonts w:ascii="Arial" w:hAnsi="Arial" w:cs="Arial"/>
                <w:sz w:val="20"/>
                <w:szCs w:val="20"/>
                <w:lang w:bidi="ru-RU"/>
              </w:rPr>
            </w:pPr>
            <w:r w:rsidRPr="00AD534A">
              <w:rPr>
                <w:rFonts w:ascii="Arial" w:eastAsia="Arial" w:hAnsi="Arial" w:cs="Arial"/>
                <w:sz w:val="20"/>
                <w:szCs w:val="20"/>
                <w:lang w:bidi="ru-RU"/>
              </w:rPr>
              <w:t xml:space="preserve">- </w:t>
            </w:r>
            <w:r w:rsidRPr="00AD534A">
              <w:rPr>
                <w:rFonts w:ascii="Arial" w:hAnsi="Arial" w:cs="Arial"/>
                <w:sz w:val="20"/>
                <w:szCs w:val="20"/>
                <w:lang w:bidi="ru-RU"/>
              </w:rPr>
              <w:t>Предоставление земельного участка в собственность за плату без проведения торгов</w:t>
            </w:r>
          </w:p>
          <w:p w:rsidR="00AD534A" w:rsidRPr="00AD534A" w:rsidRDefault="00AD534A" w:rsidP="00D45029">
            <w:pPr>
              <w:widowControl w:val="0"/>
              <w:rPr>
                <w:rFonts w:ascii="Arial" w:hAnsi="Arial" w:cs="Arial"/>
                <w:sz w:val="20"/>
                <w:szCs w:val="20"/>
                <w:lang w:bidi="ru-RU"/>
              </w:rPr>
            </w:pPr>
            <w:r w:rsidRPr="00AD534A">
              <w:rPr>
                <w:rFonts w:ascii="Arial" w:eastAsia="Arial" w:hAnsi="Arial" w:cs="Arial"/>
                <w:sz w:val="20"/>
                <w:szCs w:val="20"/>
                <w:lang w:bidi="ru-RU"/>
              </w:rPr>
              <w:t xml:space="preserve">- </w:t>
            </w:r>
            <w:r w:rsidRPr="00AD534A">
              <w:rPr>
                <w:rFonts w:ascii="Arial" w:hAnsi="Arial" w:cs="Arial"/>
                <w:sz w:val="20"/>
                <w:szCs w:val="20"/>
                <w:lang w:bidi="ru-RU"/>
              </w:rPr>
              <w:t>Предоставление земельного участка в безвозмездное пользование</w:t>
            </w:r>
          </w:p>
          <w:p w:rsidR="00AD534A" w:rsidRPr="00AD534A" w:rsidRDefault="00AD534A" w:rsidP="00D45029">
            <w:pPr>
              <w:widowControl w:val="0"/>
              <w:rPr>
                <w:rFonts w:ascii="Arial" w:hAnsi="Arial" w:cs="Arial"/>
                <w:sz w:val="20"/>
                <w:szCs w:val="20"/>
                <w:lang w:bidi="ru-RU"/>
              </w:rPr>
            </w:pPr>
            <w:r w:rsidRPr="00AD534A">
              <w:rPr>
                <w:rFonts w:ascii="Arial" w:eastAsia="Arial" w:hAnsi="Arial" w:cs="Arial"/>
                <w:sz w:val="20"/>
                <w:szCs w:val="20"/>
                <w:lang w:bidi="ru-RU"/>
              </w:rPr>
              <w:t xml:space="preserve">- </w:t>
            </w:r>
            <w:r w:rsidRPr="00AD534A">
              <w:rPr>
                <w:rFonts w:ascii="Arial" w:hAnsi="Arial" w:cs="Arial"/>
                <w:sz w:val="20"/>
                <w:szCs w:val="20"/>
                <w:lang w:bidi="ru-RU"/>
              </w:rPr>
              <w:t>Предоставление земельного участка в постоянное (бессрочное) пользование</w:t>
            </w:r>
          </w:p>
        </w:tc>
      </w:tr>
      <w:tr w:rsidR="00AD534A" w:rsidRPr="00AD534A" w:rsidTr="00D45029">
        <w:trPr>
          <w:trHeight w:hRule="exact" w:val="528"/>
          <w:jc w:val="center"/>
        </w:trPr>
        <w:tc>
          <w:tcPr>
            <w:tcW w:w="10065" w:type="dxa"/>
            <w:gridSpan w:val="3"/>
            <w:tcBorders>
              <w:top w:val="single" w:sz="4" w:space="0" w:color="auto"/>
              <w:left w:val="single" w:sz="4" w:space="0" w:color="auto"/>
              <w:right w:val="single" w:sz="4" w:space="0" w:color="auto"/>
            </w:tcBorders>
            <w:shd w:val="clear" w:color="auto" w:fill="auto"/>
          </w:tcPr>
          <w:p w:rsidR="00AD534A" w:rsidRPr="00AD534A" w:rsidRDefault="00AD534A" w:rsidP="00D45029">
            <w:pPr>
              <w:widowControl w:val="0"/>
              <w:spacing w:line="259" w:lineRule="auto"/>
              <w:rPr>
                <w:rFonts w:ascii="Arial" w:hAnsi="Arial" w:cs="Arial"/>
                <w:sz w:val="20"/>
                <w:szCs w:val="20"/>
                <w:lang w:bidi="ru-RU"/>
              </w:rPr>
            </w:pPr>
            <w:r w:rsidRPr="00AD534A">
              <w:rPr>
                <w:rFonts w:ascii="Arial" w:hAnsi="Arial" w:cs="Arial"/>
                <w:sz w:val="20"/>
                <w:szCs w:val="20"/>
                <w:lang w:bidi="ru-RU"/>
              </w:rPr>
              <w:t>Критерии для формирования вариантов предоставления услуги для подуслуги «Предоставление земельного участка в аренду»</w:t>
            </w:r>
          </w:p>
        </w:tc>
      </w:tr>
      <w:tr w:rsidR="00AD534A" w:rsidRPr="00AD534A" w:rsidTr="00F42C9C">
        <w:trPr>
          <w:trHeight w:hRule="exact" w:val="605"/>
          <w:jc w:val="center"/>
        </w:trPr>
        <w:tc>
          <w:tcPr>
            <w:tcW w:w="279"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2.</w:t>
            </w:r>
          </w:p>
        </w:tc>
        <w:tc>
          <w:tcPr>
            <w:tcW w:w="3544"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1. Кто обращается за услугой?</w:t>
            </w:r>
          </w:p>
        </w:tc>
        <w:tc>
          <w:tcPr>
            <w:tcW w:w="6242" w:type="dxa"/>
            <w:tcBorders>
              <w:top w:val="single" w:sz="4" w:space="0" w:color="auto"/>
              <w:left w:val="single" w:sz="4" w:space="0" w:color="auto"/>
              <w:right w:val="single" w:sz="4" w:space="0" w:color="auto"/>
            </w:tcBorders>
            <w:shd w:val="clear" w:color="auto" w:fill="auto"/>
          </w:tcPr>
          <w:p w:rsidR="00AD534A" w:rsidRPr="00AD534A" w:rsidRDefault="00AD534A" w:rsidP="00D45029">
            <w:pPr>
              <w:widowControl w:val="0"/>
              <w:rPr>
                <w:rFonts w:ascii="Arial" w:hAnsi="Arial" w:cs="Arial"/>
                <w:sz w:val="20"/>
                <w:szCs w:val="20"/>
                <w:lang w:bidi="ru-RU"/>
              </w:rPr>
            </w:pPr>
            <w:r w:rsidRPr="00AD534A">
              <w:rPr>
                <w:rFonts w:ascii="Arial" w:hAnsi="Arial" w:cs="Arial"/>
                <w:sz w:val="20"/>
                <w:szCs w:val="20"/>
                <w:lang w:bidi="ru-RU"/>
              </w:rPr>
              <w:t>2. Заявитель</w:t>
            </w:r>
          </w:p>
          <w:p w:rsidR="00AD534A" w:rsidRPr="00AD534A" w:rsidRDefault="00AD534A" w:rsidP="00D45029">
            <w:pPr>
              <w:widowControl w:val="0"/>
              <w:rPr>
                <w:rFonts w:ascii="Arial" w:hAnsi="Arial" w:cs="Arial"/>
                <w:sz w:val="20"/>
                <w:szCs w:val="20"/>
                <w:lang w:bidi="ru-RU"/>
              </w:rPr>
            </w:pPr>
            <w:r w:rsidRPr="00AD534A">
              <w:rPr>
                <w:rFonts w:ascii="Arial" w:hAnsi="Arial" w:cs="Arial"/>
                <w:sz w:val="20"/>
                <w:szCs w:val="20"/>
                <w:lang w:bidi="ru-RU"/>
              </w:rPr>
              <w:t>3. Представитель</w:t>
            </w:r>
          </w:p>
        </w:tc>
      </w:tr>
      <w:tr w:rsidR="00AD534A" w:rsidRPr="00AD534A" w:rsidTr="00F42C9C">
        <w:trPr>
          <w:trHeight w:hRule="exact" w:val="902"/>
          <w:jc w:val="center"/>
        </w:trPr>
        <w:tc>
          <w:tcPr>
            <w:tcW w:w="279"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3.</w:t>
            </w:r>
          </w:p>
        </w:tc>
        <w:tc>
          <w:tcPr>
            <w:tcW w:w="3544" w:type="dxa"/>
            <w:tcBorders>
              <w:top w:val="single" w:sz="4" w:space="0" w:color="auto"/>
              <w:left w:val="single" w:sz="4" w:space="0" w:color="auto"/>
            </w:tcBorders>
            <w:shd w:val="clear" w:color="auto" w:fill="auto"/>
          </w:tcPr>
          <w:p w:rsidR="00AD534A" w:rsidRPr="00AD534A" w:rsidRDefault="00AD534A" w:rsidP="00AD534A">
            <w:pPr>
              <w:widowControl w:val="0"/>
              <w:spacing w:line="259" w:lineRule="auto"/>
              <w:rPr>
                <w:rFonts w:ascii="Arial" w:hAnsi="Arial" w:cs="Arial"/>
                <w:sz w:val="20"/>
                <w:szCs w:val="20"/>
                <w:lang w:bidi="ru-RU"/>
              </w:rPr>
            </w:pPr>
            <w:r w:rsidRPr="00AD534A">
              <w:rPr>
                <w:rFonts w:ascii="Arial" w:hAnsi="Arial" w:cs="Arial"/>
                <w:sz w:val="20"/>
                <w:szCs w:val="20"/>
                <w:lang w:bidi="ru-RU"/>
              </w:rPr>
              <w:t>4. К какой категории относится заявитель?</w:t>
            </w:r>
          </w:p>
        </w:tc>
        <w:tc>
          <w:tcPr>
            <w:tcW w:w="6242" w:type="dxa"/>
            <w:tcBorders>
              <w:top w:val="single" w:sz="4" w:space="0" w:color="auto"/>
              <w:left w:val="single" w:sz="4" w:space="0" w:color="auto"/>
              <w:right w:val="single" w:sz="4" w:space="0" w:color="auto"/>
            </w:tcBorders>
            <w:shd w:val="clear" w:color="auto" w:fill="auto"/>
          </w:tcPr>
          <w:p w:rsidR="00AD534A" w:rsidRPr="00AD534A" w:rsidRDefault="00AD534A" w:rsidP="00D45029">
            <w:pPr>
              <w:widowControl w:val="0"/>
              <w:numPr>
                <w:ilvl w:val="0"/>
                <w:numId w:val="28"/>
              </w:numPr>
              <w:tabs>
                <w:tab w:val="left" w:pos="230"/>
              </w:tabs>
              <w:rPr>
                <w:rFonts w:ascii="Arial" w:hAnsi="Arial" w:cs="Arial"/>
                <w:sz w:val="20"/>
                <w:szCs w:val="20"/>
                <w:lang w:bidi="ru-RU"/>
              </w:rPr>
            </w:pPr>
            <w:r w:rsidRPr="00AD534A">
              <w:rPr>
                <w:rFonts w:ascii="Arial" w:hAnsi="Arial" w:cs="Arial"/>
                <w:sz w:val="20"/>
                <w:szCs w:val="20"/>
                <w:lang w:bidi="ru-RU"/>
              </w:rPr>
              <w:t>Физическое лицо</w:t>
            </w:r>
          </w:p>
          <w:p w:rsidR="00AD534A" w:rsidRPr="00AD534A" w:rsidRDefault="00AD534A" w:rsidP="00D45029">
            <w:pPr>
              <w:widowControl w:val="0"/>
              <w:numPr>
                <w:ilvl w:val="0"/>
                <w:numId w:val="28"/>
              </w:numPr>
              <w:tabs>
                <w:tab w:val="left" w:pos="230"/>
              </w:tabs>
              <w:rPr>
                <w:rFonts w:ascii="Arial" w:hAnsi="Arial" w:cs="Arial"/>
                <w:sz w:val="20"/>
                <w:szCs w:val="20"/>
                <w:lang w:bidi="ru-RU"/>
              </w:rPr>
            </w:pPr>
            <w:r w:rsidRPr="00AD534A">
              <w:rPr>
                <w:rFonts w:ascii="Arial" w:hAnsi="Arial" w:cs="Arial"/>
                <w:sz w:val="20"/>
                <w:szCs w:val="20"/>
                <w:lang w:bidi="ru-RU"/>
              </w:rPr>
              <w:t>Индивидуальный предприниматель</w:t>
            </w:r>
          </w:p>
          <w:p w:rsidR="00AD534A" w:rsidRPr="00AD534A" w:rsidRDefault="00AD534A" w:rsidP="00D45029">
            <w:pPr>
              <w:widowControl w:val="0"/>
              <w:numPr>
                <w:ilvl w:val="0"/>
                <w:numId w:val="28"/>
              </w:numPr>
              <w:tabs>
                <w:tab w:val="left" w:pos="230"/>
              </w:tabs>
              <w:rPr>
                <w:rFonts w:ascii="Arial" w:hAnsi="Arial" w:cs="Arial"/>
                <w:sz w:val="20"/>
                <w:szCs w:val="20"/>
                <w:lang w:bidi="ru-RU"/>
              </w:rPr>
            </w:pPr>
            <w:r w:rsidRPr="00AD534A">
              <w:rPr>
                <w:rFonts w:ascii="Arial" w:hAnsi="Arial" w:cs="Arial"/>
                <w:sz w:val="20"/>
                <w:szCs w:val="20"/>
                <w:lang w:bidi="ru-RU"/>
              </w:rPr>
              <w:t>Юридическое лицо</w:t>
            </w:r>
          </w:p>
        </w:tc>
      </w:tr>
      <w:tr w:rsidR="00AD534A" w:rsidRPr="00AD534A" w:rsidTr="00F42C9C">
        <w:trPr>
          <w:trHeight w:hRule="exact" w:val="660"/>
          <w:jc w:val="center"/>
        </w:trPr>
        <w:tc>
          <w:tcPr>
            <w:tcW w:w="279"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4.</w:t>
            </w:r>
          </w:p>
        </w:tc>
        <w:tc>
          <w:tcPr>
            <w:tcW w:w="3544" w:type="dxa"/>
            <w:tcBorders>
              <w:top w:val="single" w:sz="4" w:space="0" w:color="auto"/>
              <w:left w:val="single" w:sz="4" w:space="0" w:color="auto"/>
            </w:tcBorders>
            <w:shd w:val="clear" w:color="auto" w:fill="auto"/>
          </w:tcPr>
          <w:p w:rsidR="00AD534A" w:rsidRPr="00AD534A" w:rsidRDefault="00AD534A" w:rsidP="00AD534A">
            <w:pPr>
              <w:widowControl w:val="0"/>
              <w:spacing w:line="259" w:lineRule="auto"/>
              <w:rPr>
                <w:rFonts w:ascii="Arial" w:hAnsi="Arial" w:cs="Arial"/>
                <w:sz w:val="20"/>
                <w:szCs w:val="20"/>
                <w:lang w:bidi="ru-RU"/>
              </w:rPr>
            </w:pPr>
            <w:r w:rsidRPr="00AD534A">
              <w:rPr>
                <w:rFonts w:ascii="Arial" w:hAnsi="Arial" w:cs="Arial"/>
                <w:sz w:val="20"/>
                <w:szCs w:val="20"/>
                <w:lang w:bidi="ru-RU"/>
              </w:rPr>
              <w:t>8. Заявитель является иностранным юридическим лицом?</w:t>
            </w:r>
          </w:p>
        </w:tc>
        <w:tc>
          <w:tcPr>
            <w:tcW w:w="6242" w:type="dxa"/>
            <w:tcBorders>
              <w:top w:val="single" w:sz="4" w:space="0" w:color="auto"/>
              <w:left w:val="single" w:sz="4" w:space="0" w:color="auto"/>
              <w:right w:val="single" w:sz="4" w:space="0" w:color="auto"/>
            </w:tcBorders>
            <w:shd w:val="clear" w:color="auto" w:fill="auto"/>
          </w:tcPr>
          <w:p w:rsidR="00AD534A" w:rsidRPr="00AD534A" w:rsidRDefault="00AD534A" w:rsidP="00D45029">
            <w:pPr>
              <w:widowControl w:val="0"/>
              <w:numPr>
                <w:ilvl w:val="0"/>
                <w:numId w:val="29"/>
              </w:numPr>
              <w:tabs>
                <w:tab w:val="left" w:pos="221"/>
              </w:tabs>
              <w:rPr>
                <w:rFonts w:ascii="Arial" w:hAnsi="Arial" w:cs="Arial"/>
                <w:sz w:val="20"/>
                <w:szCs w:val="20"/>
                <w:lang w:bidi="ru-RU"/>
              </w:rPr>
            </w:pPr>
            <w:r w:rsidRPr="00AD534A">
              <w:rPr>
                <w:rFonts w:ascii="Arial" w:hAnsi="Arial" w:cs="Arial"/>
                <w:sz w:val="20"/>
                <w:szCs w:val="20"/>
                <w:lang w:bidi="ru-RU"/>
              </w:rPr>
              <w:t>Юридическое лицо зарегистрировано в РФ</w:t>
            </w:r>
          </w:p>
          <w:p w:rsidR="00AD534A" w:rsidRPr="00AD534A" w:rsidRDefault="00AD534A" w:rsidP="00D45029">
            <w:pPr>
              <w:widowControl w:val="0"/>
              <w:numPr>
                <w:ilvl w:val="0"/>
                <w:numId w:val="29"/>
              </w:numPr>
              <w:tabs>
                <w:tab w:val="left" w:pos="302"/>
              </w:tabs>
              <w:rPr>
                <w:rFonts w:ascii="Arial" w:hAnsi="Arial" w:cs="Arial"/>
                <w:sz w:val="20"/>
                <w:szCs w:val="20"/>
                <w:lang w:bidi="ru-RU"/>
              </w:rPr>
            </w:pPr>
            <w:r w:rsidRPr="00AD534A">
              <w:rPr>
                <w:rFonts w:ascii="Arial" w:hAnsi="Arial" w:cs="Arial"/>
                <w:sz w:val="20"/>
                <w:szCs w:val="20"/>
                <w:lang w:bidi="ru-RU"/>
              </w:rPr>
              <w:t>Иностранное юридическое лицо</w:t>
            </w:r>
          </w:p>
        </w:tc>
      </w:tr>
      <w:tr w:rsidR="00AD534A" w:rsidRPr="00AD534A" w:rsidTr="00F42C9C">
        <w:trPr>
          <w:trHeight w:hRule="exact" w:val="4066"/>
          <w:jc w:val="center"/>
        </w:trPr>
        <w:tc>
          <w:tcPr>
            <w:tcW w:w="279" w:type="dxa"/>
            <w:tcBorders>
              <w:top w:val="single" w:sz="4" w:space="0" w:color="auto"/>
              <w:left w:val="single" w:sz="4" w:space="0" w:color="auto"/>
              <w:bottom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5.</w:t>
            </w:r>
          </w:p>
        </w:tc>
        <w:tc>
          <w:tcPr>
            <w:tcW w:w="3544" w:type="dxa"/>
            <w:tcBorders>
              <w:top w:val="single" w:sz="4" w:space="0" w:color="auto"/>
              <w:left w:val="single" w:sz="4" w:space="0" w:color="auto"/>
              <w:bottom w:val="single" w:sz="4" w:space="0" w:color="auto"/>
            </w:tcBorders>
            <w:shd w:val="clear" w:color="auto" w:fill="auto"/>
          </w:tcPr>
          <w:p w:rsidR="00AD534A" w:rsidRPr="00AD534A" w:rsidRDefault="00AD534A" w:rsidP="00AD534A">
            <w:pPr>
              <w:widowControl w:val="0"/>
              <w:spacing w:line="262" w:lineRule="auto"/>
              <w:rPr>
                <w:rFonts w:ascii="Arial" w:hAnsi="Arial" w:cs="Arial"/>
                <w:sz w:val="20"/>
                <w:szCs w:val="20"/>
                <w:lang w:bidi="ru-RU"/>
              </w:rPr>
            </w:pPr>
            <w:r w:rsidRPr="00AD534A">
              <w:rPr>
                <w:rFonts w:ascii="Arial" w:hAnsi="Arial" w:cs="Arial"/>
                <w:sz w:val="20"/>
                <w:szCs w:val="20"/>
                <w:lang w:bidi="ru-RU"/>
              </w:rPr>
              <w:t>11. К какой категории относится заявитель (физическое лицо)?</w:t>
            </w:r>
          </w:p>
        </w:tc>
        <w:tc>
          <w:tcPr>
            <w:tcW w:w="6242"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D45029">
            <w:pPr>
              <w:widowControl w:val="0"/>
              <w:numPr>
                <w:ilvl w:val="0"/>
                <w:numId w:val="30"/>
              </w:numPr>
              <w:tabs>
                <w:tab w:val="left" w:pos="312"/>
              </w:tabs>
              <w:spacing w:line="262" w:lineRule="auto"/>
              <w:rPr>
                <w:rFonts w:ascii="Arial" w:hAnsi="Arial" w:cs="Arial"/>
                <w:sz w:val="20"/>
                <w:szCs w:val="20"/>
                <w:lang w:bidi="ru-RU"/>
              </w:rPr>
            </w:pPr>
            <w:r w:rsidRPr="00AD534A">
              <w:rPr>
                <w:rFonts w:ascii="Arial" w:hAnsi="Arial" w:cs="Arial"/>
                <w:sz w:val="20"/>
                <w:szCs w:val="20"/>
                <w:lang w:bidi="ru-RU"/>
              </w:rPr>
              <w:t>Арендатор земельного участка</w:t>
            </w:r>
          </w:p>
          <w:p w:rsidR="00AD534A" w:rsidRPr="00AD534A" w:rsidRDefault="00AD534A" w:rsidP="00D45029">
            <w:pPr>
              <w:widowControl w:val="0"/>
              <w:numPr>
                <w:ilvl w:val="0"/>
                <w:numId w:val="30"/>
              </w:numPr>
              <w:tabs>
                <w:tab w:val="left" w:pos="312"/>
              </w:tabs>
              <w:spacing w:line="262" w:lineRule="auto"/>
              <w:rPr>
                <w:rFonts w:ascii="Arial" w:hAnsi="Arial" w:cs="Arial"/>
                <w:sz w:val="20"/>
                <w:szCs w:val="20"/>
                <w:lang w:bidi="ru-RU"/>
              </w:rPr>
            </w:pPr>
            <w:r w:rsidRPr="00AD534A">
              <w:rPr>
                <w:rFonts w:ascii="Arial" w:hAnsi="Arial" w:cs="Arial"/>
                <w:sz w:val="20"/>
                <w:szCs w:val="20"/>
                <w:lang w:bidi="ru-RU"/>
              </w:rPr>
              <w:t>Лицо, у которого изъят арендованный участок</w:t>
            </w:r>
          </w:p>
          <w:p w:rsidR="00AD534A" w:rsidRPr="00AD534A" w:rsidRDefault="00AD534A" w:rsidP="00D45029">
            <w:pPr>
              <w:widowControl w:val="0"/>
              <w:numPr>
                <w:ilvl w:val="0"/>
                <w:numId w:val="30"/>
              </w:numPr>
              <w:tabs>
                <w:tab w:val="left" w:pos="312"/>
              </w:tabs>
              <w:spacing w:line="262" w:lineRule="auto"/>
              <w:rPr>
                <w:rFonts w:ascii="Arial" w:hAnsi="Arial" w:cs="Arial"/>
                <w:sz w:val="20"/>
                <w:szCs w:val="20"/>
                <w:lang w:bidi="ru-RU"/>
              </w:rPr>
            </w:pPr>
            <w:r w:rsidRPr="00AD534A">
              <w:rPr>
                <w:rFonts w:ascii="Arial" w:hAnsi="Arial" w:cs="Arial"/>
                <w:sz w:val="20"/>
                <w:szCs w:val="20"/>
                <w:lang w:bidi="ru-RU"/>
              </w:rPr>
              <w:t>Гражданин, испрашивающий участок для сенокошения, выпаса животных, огородничества</w:t>
            </w:r>
          </w:p>
          <w:p w:rsidR="00AD534A" w:rsidRPr="00AD534A" w:rsidRDefault="00AD534A" w:rsidP="00D45029">
            <w:pPr>
              <w:widowControl w:val="0"/>
              <w:numPr>
                <w:ilvl w:val="0"/>
                <w:numId w:val="30"/>
              </w:numPr>
              <w:tabs>
                <w:tab w:val="left" w:pos="312"/>
              </w:tabs>
              <w:spacing w:line="262" w:lineRule="auto"/>
              <w:rPr>
                <w:rFonts w:ascii="Arial" w:hAnsi="Arial" w:cs="Arial"/>
                <w:sz w:val="20"/>
                <w:szCs w:val="20"/>
                <w:lang w:bidi="ru-RU"/>
              </w:rPr>
            </w:pPr>
            <w:r w:rsidRPr="00AD534A">
              <w:rPr>
                <w:rFonts w:ascii="Arial" w:hAnsi="Arial" w:cs="Arial"/>
                <w:sz w:val="20"/>
                <w:szCs w:val="20"/>
                <w:lang w:bidi="ru-RU"/>
              </w:rPr>
              <w:t>Лицо, с которым заключен договор о развитии застроенной территории</w:t>
            </w:r>
          </w:p>
          <w:p w:rsidR="00AD534A" w:rsidRPr="00AD534A" w:rsidRDefault="00AD534A" w:rsidP="00D45029">
            <w:pPr>
              <w:widowControl w:val="0"/>
              <w:numPr>
                <w:ilvl w:val="0"/>
                <w:numId w:val="30"/>
              </w:numPr>
              <w:tabs>
                <w:tab w:val="left" w:pos="312"/>
              </w:tabs>
              <w:spacing w:line="262" w:lineRule="auto"/>
              <w:rPr>
                <w:rFonts w:ascii="Arial" w:hAnsi="Arial" w:cs="Arial"/>
                <w:sz w:val="20"/>
                <w:szCs w:val="20"/>
                <w:lang w:bidi="ru-RU"/>
              </w:rPr>
            </w:pPr>
            <w:r w:rsidRPr="00AD534A">
              <w:rPr>
                <w:rFonts w:ascii="Arial" w:hAnsi="Arial" w:cs="Arial"/>
                <w:sz w:val="20"/>
                <w:szCs w:val="20"/>
                <w:lang w:bidi="ru-RU"/>
              </w:rPr>
              <w:t>Лицо, уполномоченное решением общего собрания членов садоводческого или огороднического товарищества</w:t>
            </w:r>
          </w:p>
          <w:p w:rsidR="00AD534A" w:rsidRPr="00AD534A" w:rsidRDefault="00AD534A" w:rsidP="00D45029">
            <w:pPr>
              <w:widowControl w:val="0"/>
              <w:numPr>
                <w:ilvl w:val="0"/>
                <w:numId w:val="30"/>
              </w:numPr>
              <w:tabs>
                <w:tab w:val="left" w:pos="312"/>
              </w:tabs>
              <w:spacing w:line="262" w:lineRule="auto"/>
              <w:rPr>
                <w:rFonts w:ascii="Arial" w:hAnsi="Arial" w:cs="Arial"/>
                <w:sz w:val="20"/>
                <w:szCs w:val="20"/>
                <w:lang w:bidi="ru-RU"/>
              </w:rPr>
            </w:pPr>
            <w:r w:rsidRPr="00AD534A">
              <w:rPr>
                <w:rFonts w:ascii="Arial" w:hAnsi="Arial" w:cs="Arial"/>
                <w:sz w:val="20"/>
                <w:szCs w:val="20"/>
                <w:lang w:bidi="ru-RU"/>
              </w:rPr>
              <w:t>Член садоводческого или огороднического товарищества</w:t>
            </w:r>
          </w:p>
          <w:p w:rsidR="00AD534A" w:rsidRPr="00AD534A" w:rsidRDefault="00AD534A" w:rsidP="00D45029">
            <w:pPr>
              <w:widowControl w:val="0"/>
              <w:numPr>
                <w:ilvl w:val="0"/>
                <w:numId w:val="30"/>
              </w:numPr>
              <w:tabs>
                <w:tab w:val="left" w:pos="312"/>
              </w:tabs>
              <w:spacing w:line="262" w:lineRule="auto"/>
              <w:rPr>
                <w:rFonts w:ascii="Arial" w:hAnsi="Arial" w:cs="Arial"/>
                <w:sz w:val="20"/>
                <w:szCs w:val="20"/>
                <w:lang w:bidi="ru-RU"/>
              </w:rPr>
            </w:pPr>
            <w:r w:rsidRPr="00AD534A">
              <w:rPr>
                <w:rFonts w:ascii="Arial" w:hAnsi="Arial" w:cs="Arial"/>
                <w:sz w:val="20"/>
                <w:szCs w:val="20"/>
                <w:lang w:bidi="ru-RU"/>
              </w:rPr>
              <w:t>Гражданин, имеющий право на первоочередное предоставление участка</w:t>
            </w:r>
          </w:p>
          <w:p w:rsidR="00AD534A" w:rsidRPr="00AD534A" w:rsidRDefault="00AD534A" w:rsidP="00D45029">
            <w:pPr>
              <w:widowControl w:val="0"/>
              <w:numPr>
                <w:ilvl w:val="0"/>
                <w:numId w:val="30"/>
              </w:numPr>
              <w:tabs>
                <w:tab w:val="left" w:pos="312"/>
              </w:tabs>
              <w:spacing w:line="262" w:lineRule="auto"/>
              <w:rPr>
                <w:rFonts w:ascii="Arial" w:hAnsi="Arial" w:cs="Arial"/>
                <w:sz w:val="20"/>
                <w:szCs w:val="20"/>
                <w:lang w:bidi="ru-RU"/>
              </w:rPr>
            </w:pPr>
            <w:r w:rsidRPr="00AD534A">
              <w:rPr>
                <w:rFonts w:ascii="Arial" w:hAnsi="Arial" w:cs="Arial"/>
                <w:sz w:val="20"/>
                <w:szCs w:val="20"/>
                <w:lang w:bidi="ru-RU"/>
              </w:rPr>
              <w:t>Собственник здания, сооружения, расположенного на земельном участке, помещения в них</w:t>
            </w:r>
          </w:p>
          <w:p w:rsidR="00D45029" w:rsidRDefault="00AD534A" w:rsidP="00D45029">
            <w:pPr>
              <w:widowControl w:val="0"/>
              <w:numPr>
                <w:ilvl w:val="0"/>
                <w:numId w:val="30"/>
              </w:numPr>
              <w:tabs>
                <w:tab w:val="left" w:pos="312"/>
              </w:tabs>
              <w:spacing w:line="262" w:lineRule="auto"/>
              <w:rPr>
                <w:rFonts w:ascii="Arial" w:hAnsi="Arial" w:cs="Arial"/>
                <w:sz w:val="20"/>
                <w:szCs w:val="20"/>
                <w:lang w:bidi="ru-RU"/>
              </w:rPr>
            </w:pPr>
            <w:r w:rsidRPr="00AD534A">
              <w:rPr>
                <w:rFonts w:ascii="Arial" w:hAnsi="Arial" w:cs="Arial"/>
                <w:sz w:val="20"/>
                <w:szCs w:val="20"/>
                <w:lang w:bidi="ru-RU"/>
              </w:rPr>
              <w:t>Собственник объекта незавершенного строительства</w:t>
            </w:r>
          </w:p>
          <w:p w:rsidR="00AD534A" w:rsidRPr="00AD534A" w:rsidRDefault="00D45029" w:rsidP="00D45029">
            <w:pPr>
              <w:widowControl w:val="0"/>
              <w:numPr>
                <w:ilvl w:val="0"/>
                <w:numId w:val="30"/>
              </w:numPr>
              <w:tabs>
                <w:tab w:val="left" w:pos="312"/>
              </w:tabs>
              <w:spacing w:line="262" w:lineRule="auto"/>
              <w:rPr>
                <w:rFonts w:ascii="Arial" w:hAnsi="Arial" w:cs="Arial"/>
                <w:sz w:val="20"/>
                <w:szCs w:val="20"/>
                <w:lang w:bidi="ru-RU"/>
              </w:rPr>
            </w:pPr>
            <w:r w:rsidRPr="00AD534A">
              <w:rPr>
                <w:rFonts w:ascii="Arial" w:hAnsi="Arial" w:cs="Arial"/>
                <w:sz w:val="20"/>
                <w:szCs w:val="20"/>
                <w:lang w:bidi="ru-RU"/>
              </w:rPr>
              <w:t>Лицо, имеющее право на приобретение в собственность участка без торгов</w:t>
            </w:r>
          </w:p>
        </w:tc>
      </w:tr>
    </w:tbl>
    <w:p w:rsidR="00AD534A" w:rsidRPr="00AD534A" w:rsidRDefault="00AD534A" w:rsidP="00AD534A">
      <w:pPr>
        <w:widowControl w:val="0"/>
        <w:spacing w:line="1" w:lineRule="exact"/>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21"/>
        <w:gridCol w:w="145"/>
        <w:gridCol w:w="3379"/>
        <w:gridCol w:w="6125"/>
      </w:tblGrid>
      <w:tr w:rsidR="00AD534A" w:rsidRPr="00AD534A" w:rsidTr="00F42C9C">
        <w:trPr>
          <w:trHeight w:hRule="exact" w:val="2274"/>
          <w:jc w:val="center"/>
        </w:trPr>
        <w:tc>
          <w:tcPr>
            <w:tcW w:w="421"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lastRenderedPageBreak/>
              <w:t>6.</w:t>
            </w:r>
          </w:p>
        </w:tc>
        <w:tc>
          <w:tcPr>
            <w:tcW w:w="3524" w:type="dxa"/>
            <w:gridSpan w:val="2"/>
            <w:tcBorders>
              <w:top w:val="single" w:sz="4" w:space="0" w:color="auto"/>
              <w:left w:val="single" w:sz="4" w:space="0" w:color="auto"/>
            </w:tcBorders>
            <w:shd w:val="clear" w:color="auto" w:fill="auto"/>
          </w:tcPr>
          <w:p w:rsidR="00AD534A" w:rsidRPr="00AD534A" w:rsidRDefault="00AD534A" w:rsidP="00AD534A">
            <w:pPr>
              <w:widowControl w:val="0"/>
              <w:spacing w:line="259" w:lineRule="auto"/>
              <w:rPr>
                <w:rFonts w:ascii="Arial" w:hAnsi="Arial" w:cs="Arial"/>
                <w:sz w:val="20"/>
                <w:szCs w:val="20"/>
                <w:lang w:bidi="ru-RU"/>
              </w:rPr>
            </w:pPr>
            <w:r w:rsidRPr="00AD534A">
              <w:rPr>
                <w:rFonts w:ascii="Arial" w:hAnsi="Arial" w:cs="Arial"/>
                <w:sz w:val="20"/>
                <w:szCs w:val="20"/>
                <w:lang w:bidi="ru-RU"/>
              </w:rPr>
              <w:t>22. К какой категории арендатора относится заявитель?</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F42C9C">
            <w:pPr>
              <w:widowControl w:val="0"/>
              <w:numPr>
                <w:ilvl w:val="0"/>
                <w:numId w:val="31"/>
              </w:numPr>
              <w:tabs>
                <w:tab w:val="left" w:pos="365"/>
              </w:tabs>
              <w:rPr>
                <w:rFonts w:ascii="Arial" w:hAnsi="Arial" w:cs="Arial"/>
                <w:sz w:val="20"/>
                <w:szCs w:val="20"/>
                <w:lang w:bidi="ru-RU"/>
              </w:rPr>
            </w:pPr>
            <w:r w:rsidRPr="00AD534A">
              <w:rPr>
                <w:rFonts w:ascii="Arial" w:hAnsi="Arial" w:cs="Arial"/>
                <w:sz w:val="20"/>
                <w:szCs w:val="20"/>
                <w:lang w:bidi="ru-RU"/>
              </w:rPr>
              <w:t>Арендатор участка, имеющий право на заключение нового договора аренды</w:t>
            </w:r>
          </w:p>
          <w:p w:rsidR="00AD534A" w:rsidRPr="00AD534A" w:rsidRDefault="00AD534A" w:rsidP="00F42C9C">
            <w:pPr>
              <w:widowControl w:val="0"/>
              <w:numPr>
                <w:ilvl w:val="0"/>
                <w:numId w:val="31"/>
              </w:numPr>
              <w:tabs>
                <w:tab w:val="left" w:pos="365"/>
              </w:tabs>
              <w:rPr>
                <w:rFonts w:ascii="Arial" w:hAnsi="Arial" w:cs="Arial"/>
                <w:sz w:val="20"/>
                <w:szCs w:val="20"/>
                <w:lang w:bidi="ru-RU"/>
              </w:rPr>
            </w:pPr>
            <w:r w:rsidRPr="00AD534A">
              <w:rPr>
                <w:rFonts w:ascii="Arial" w:hAnsi="Arial" w:cs="Arial"/>
                <w:sz w:val="20"/>
                <w:szCs w:val="20"/>
                <w:lang w:bidi="ru-RU"/>
              </w:rPr>
              <w:t>Арендатор участка, из которого образован испрашиваемый участок</w:t>
            </w:r>
          </w:p>
          <w:p w:rsidR="00AD534A" w:rsidRPr="00AD534A" w:rsidRDefault="00AD534A" w:rsidP="00F42C9C">
            <w:pPr>
              <w:widowControl w:val="0"/>
              <w:numPr>
                <w:ilvl w:val="0"/>
                <w:numId w:val="31"/>
              </w:numPr>
              <w:tabs>
                <w:tab w:val="left" w:pos="365"/>
              </w:tabs>
              <w:rPr>
                <w:rFonts w:ascii="Arial" w:hAnsi="Arial" w:cs="Arial"/>
                <w:sz w:val="20"/>
                <w:szCs w:val="20"/>
                <w:lang w:bidi="ru-RU"/>
              </w:rPr>
            </w:pPr>
            <w:r w:rsidRPr="00AD534A">
              <w:rPr>
                <w:rFonts w:ascii="Arial" w:hAnsi="Arial" w:cs="Arial"/>
                <w:sz w:val="20"/>
                <w:szCs w:val="20"/>
                <w:lang w:bidi="ru-RU"/>
              </w:rPr>
              <w:t>Арендатор участка, предназначенного для ведения сельскохозяйственного производства</w:t>
            </w:r>
          </w:p>
          <w:p w:rsidR="00AD534A" w:rsidRPr="00AD534A" w:rsidRDefault="00AD534A" w:rsidP="00F42C9C">
            <w:pPr>
              <w:widowControl w:val="0"/>
              <w:numPr>
                <w:ilvl w:val="0"/>
                <w:numId w:val="31"/>
              </w:numPr>
              <w:tabs>
                <w:tab w:val="left" w:pos="365"/>
              </w:tabs>
              <w:rPr>
                <w:rFonts w:ascii="Arial" w:hAnsi="Arial" w:cs="Arial"/>
                <w:sz w:val="20"/>
                <w:szCs w:val="20"/>
                <w:lang w:bidi="ru-RU"/>
              </w:rPr>
            </w:pPr>
            <w:r w:rsidRPr="00AD534A">
              <w:rPr>
                <w:rFonts w:ascii="Arial" w:hAnsi="Arial" w:cs="Arial"/>
                <w:sz w:val="20"/>
                <w:szCs w:val="20"/>
                <w:lang w:bidi="ru-RU"/>
              </w:rPr>
              <w:t>Арендатор участка, предоставленного для комплексного освоения территории, из которого образован испрашиваемый участок</w:t>
            </w:r>
          </w:p>
        </w:tc>
      </w:tr>
      <w:tr w:rsidR="00AD534A" w:rsidRPr="00AD534A" w:rsidTr="00F42C9C">
        <w:trPr>
          <w:trHeight w:hRule="exact" w:val="562"/>
          <w:jc w:val="center"/>
        </w:trPr>
        <w:tc>
          <w:tcPr>
            <w:tcW w:w="421"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7.</w:t>
            </w:r>
          </w:p>
        </w:tc>
        <w:tc>
          <w:tcPr>
            <w:tcW w:w="3524" w:type="dxa"/>
            <w:gridSpan w:val="2"/>
            <w:tcBorders>
              <w:top w:val="single" w:sz="4" w:space="0" w:color="auto"/>
              <w:left w:val="single" w:sz="4" w:space="0" w:color="auto"/>
            </w:tcBorders>
            <w:shd w:val="clear" w:color="auto" w:fill="auto"/>
          </w:tcPr>
          <w:p w:rsidR="00AD534A" w:rsidRPr="00AD534A" w:rsidRDefault="00AD534A" w:rsidP="00AD534A">
            <w:pPr>
              <w:widowControl w:val="0"/>
              <w:spacing w:line="259" w:lineRule="auto"/>
              <w:rPr>
                <w:rFonts w:ascii="Arial" w:hAnsi="Arial" w:cs="Arial"/>
                <w:sz w:val="20"/>
                <w:szCs w:val="20"/>
                <w:lang w:bidi="ru-RU"/>
              </w:rPr>
            </w:pPr>
            <w:r w:rsidRPr="00AD534A">
              <w:rPr>
                <w:rFonts w:ascii="Arial" w:hAnsi="Arial" w:cs="Arial"/>
                <w:sz w:val="20"/>
                <w:szCs w:val="20"/>
                <w:lang w:bidi="ru-RU"/>
              </w:rPr>
              <w:t>27. Договор аренды земельного участка зарегистрирован в ЕГРН?</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E63EE8">
            <w:pPr>
              <w:widowControl w:val="0"/>
              <w:numPr>
                <w:ilvl w:val="0"/>
                <w:numId w:val="32"/>
              </w:numPr>
              <w:tabs>
                <w:tab w:val="left" w:pos="360"/>
              </w:tabs>
              <w:rPr>
                <w:rFonts w:ascii="Arial" w:hAnsi="Arial" w:cs="Arial"/>
                <w:sz w:val="20"/>
                <w:szCs w:val="20"/>
                <w:lang w:bidi="ru-RU"/>
              </w:rPr>
            </w:pPr>
            <w:r w:rsidRPr="00AD534A">
              <w:rPr>
                <w:rFonts w:ascii="Arial" w:hAnsi="Arial" w:cs="Arial"/>
                <w:sz w:val="20"/>
                <w:szCs w:val="20"/>
                <w:lang w:bidi="ru-RU"/>
              </w:rPr>
              <w:t>Договор зарегистрирован в ЕГРН</w:t>
            </w:r>
          </w:p>
          <w:p w:rsidR="00AD534A" w:rsidRPr="00AD534A" w:rsidRDefault="00AD534A" w:rsidP="00E63EE8">
            <w:pPr>
              <w:widowControl w:val="0"/>
              <w:numPr>
                <w:ilvl w:val="0"/>
                <w:numId w:val="32"/>
              </w:numPr>
              <w:tabs>
                <w:tab w:val="left" w:pos="360"/>
              </w:tabs>
              <w:rPr>
                <w:rFonts w:ascii="Arial" w:hAnsi="Arial" w:cs="Arial"/>
                <w:sz w:val="20"/>
                <w:szCs w:val="20"/>
                <w:lang w:bidi="ru-RU"/>
              </w:rPr>
            </w:pPr>
            <w:r w:rsidRPr="00AD534A">
              <w:rPr>
                <w:rFonts w:ascii="Arial" w:hAnsi="Arial" w:cs="Arial"/>
                <w:sz w:val="20"/>
                <w:szCs w:val="20"/>
                <w:lang w:bidi="ru-RU"/>
              </w:rPr>
              <w:t>Договор не зарегистрирован в ЕГРН</w:t>
            </w:r>
          </w:p>
        </w:tc>
      </w:tr>
      <w:tr w:rsidR="00AD534A" w:rsidRPr="00AD534A" w:rsidTr="00F42C9C">
        <w:trPr>
          <w:trHeight w:hRule="exact" w:val="854"/>
          <w:jc w:val="center"/>
        </w:trPr>
        <w:tc>
          <w:tcPr>
            <w:tcW w:w="421"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8.</w:t>
            </w:r>
          </w:p>
        </w:tc>
        <w:tc>
          <w:tcPr>
            <w:tcW w:w="3524" w:type="dxa"/>
            <w:gridSpan w:val="2"/>
            <w:tcBorders>
              <w:top w:val="single" w:sz="4" w:space="0" w:color="auto"/>
              <w:left w:val="single" w:sz="4" w:space="0" w:color="auto"/>
            </w:tcBorders>
            <w:shd w:val="clear" w:color="auto" w:fill="auto"/>
          </w:tcPr>
          <w:p w:rsidR="00AD534A" w:rsidRPr="00AD534A" w:rsidRDefault="00AD534A" w:rsidP="00AD534A">
            <w:pPr>
              <w:widowControl w:val="0"/>
              <w:spacing w:line="262" w:lineRule="auto"/>
              <w:rPr>
                <w:rFonts w:ascii="Arial" w:hAnsi="Arial" w:cs="Arial"/>
                <w:sz w:val="20"/>
                <w:szCs w:val="20"/>
                <w:lang w:bidi="ru-RU"/>
              </w:rPr>
            </w:pPr>
            <w:r w:rsidRPr="00AD534A">
              <w:rPr>
                <w:rFonts w:ascii="Arial" w:hAnsi="Arial" w:cs="Arial"/>
                <w:sz w:val="20"/>
                <w:szCs w:val="20"/>
                <w:lang w:bidi="ru-RU"/>
              </w:rPr>
              <w:t>30. Договор аренды исходного земельного участка зарегистрирован в ЕГРН?</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E63EE8">
            <w:pPr>
              <w:widowControl w:val="0"/>
              <w:numPr>
                <w:ilvl w:val="0"/>
                <w:numId w:val="33"/>
              </w:numPr>
              <w:tabs>
                <w:tab w:val="left" w:pos="350"/>
              </w:tabs>
              <w:rPr>
                <w:rFonts w:ascii="Arial" w:hAnsi="Arial" w:cs="Arial"/>
                <w:sz w:val="20"/>
                <w:szCs w:val="20"/>
                <w:lang w:bidi="ru-RU"/>
              </w:rPr>
            </w:pPr>
            <w:r w:rsidRPr="00AD534A">
              <w:rPr>
                <w:rFonts w:ascii="Arial" w:hAnsi="Arial" w:cs="Arial"/>
                <w:sz w:val="20"/>
                <w:szCs w:val="20"/>
                <w:lang w:bidi="ru-RU"/>
              </w:rPr>
              <w:t>Договор зарегистрирован в ЕГРН</w:t>
            </w:r>
          </w:p>
          <w:p w:rsidR="00AD534A" w:rsidRPr="00AD534A" w:rsidRDefault="00AD534A" w:rsidP="00E63EE8">
            <w:pPr>
              <w:widowControl w:val="0"/>
              <w:numPr>
                <w:ilvl w:val="0"/>
                <w:numId w:val="33"/>
              </w:numPr>
              <w:tabs>
                <w:tab w:val="left" w:pos="350"/>
              </w:tabs>
              <w:rPr>
                <w:rFonts w:ascii="Arial" w:hAnsi="Arial" w:cs="Arial"/>
                <w:sz w:val="20"/>
                <w:szCs w:val="20"/>
                <w:lang w:bidi="ru-RU"/>
              </w:rPr>
            </w:pPr>
            <w:r w:rsidRPr="00AD534A">
              <w:rPr>
                <w:rFonts w:ascii="Arial" w:hAnsi="Arial" w:cs="Arial"/>
                <w:sz w:val="20"/>
                <w:szCs w:val="20"/>
                <w:lang w:bidi="ru-RU"/>
              </w:rPr>
              <w:t>Договор не зарегистрирован в ЕГРН</w:t>
            </w:r>
          </w:p>
        </w:tc>
      </w:tr>
      <w:tr w:rsidR="00AD534A" w:rsidRPr="00AD534A" w:rsidTr="00F42C9C">
        <w:trPr>
          <w:trHeight w:hRule="exact" w:val="568"/>
          <w:jc w:val="center"/>
        </w:trPr>
        <w:tc>
          <w:tcPr>
            <w:tcW w:w="421"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9.</w:t>
            </w:r>
          </w:p>
        </w:tc>
        <w:tc>
          <w:tcPr>
            <w:tcW w:w="3524" w:type="dxa"/>
            <w:gridSpan w:val="2"/>
            <w:tcBorders>
              <w:top w:val="single" w:sz="4" w:space="0" w:color="auto"/>
              <w:left w:val="single" w:sz="4" w:space="0" w:color="auto"/>
            </w:tcBorders>
            <w:shd w:val="clear" w:color="auto" w:fill="auto"/>
          </w:tcPr>
          <w:p w:rsidR="00AD534A" w:rsidRPr="00AD534A" w:rsidRDefault="00AD534A" w:rsidP="00AD534A">
            <w:pPr>
              <w:widowControl w:val="0"/>
              <w:spacing w:line="259" w:lineRule="auto"/>
              <w:rPr>
                <w:rFonts w:ascii="Arial" w:hAnsi="Arial" w:cs="Arial"/>
                <w:sz w:val="20"/>
                <w:szCs w:val="20"/>
                <w:lang w:bidi="ru-RU"/>
              </w:rPr>
            </w:pPr>
            <w:r w:rsidRPr="00AD534A">
              <w:rPr>
                <w:rFonts w:ascii="Arial" w:hAnsi="Arial" w:cs="Arial"/>
                <w:sz w:val="20"/>
                <w:szCs w:val="20"/>
                <w:lang w:bidi="ru-RU"/>
              </w:rPr>
              <w:t>33.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34. Соглашение об изъятии земельного участка 35. Решение суда, на основании которого изъят земельный участок</w:t>
            </w:r>
          </w:p>
        </w:tc>
      </w:tr>
      <w:tr w:rsidR="00AD534A" w:rsidRPr="00AD534A" w:rsidTr="00F42C9C">
        <w:trPr>
          <w:trHeight w:hRule="exact" w:val="576"/>
          <w:jc w:val="center"/>
        </w:trPr>
        <w:tc>
          <w:tcPr>
            <w:tcW w:w="421"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10.</w:t>
            </w:r>
          </w:p>
        </w:tc>
        <w:tc>
          <w:tcPr>
            <w:tcW w:w="3524" w:type="dxa"/>
            <w:gridSpan w:val="2"/>
            <w:tcBorders>
              <w:top w:val="single" w:sz="4" w:space="0" w:color="auto"/>
              <w:left w:val="single" w:sz="4" w:space="0" w:color="auto"/>
            </w:tcBorders>
            <w:shd w:val="clear" w:color="auto" w:fill="auto"/>
          </w:tcPr>
          <w:p w:rsidR="00AD534A" w:rsidRPr="00AD534A" w:rsidRDefault="00AD534A" w:rsidP="00F42C9C">
            <w:pPr>
              <w:widowControl w:val="0"/>
              <w:rPr>
                <w:rFonts w:ascii="Arial" w:hAnsi="Arial" w:cs="Arial"/>
                <w:sz w:val="20"/>
                <w:szCs w:val="20"/>
                <w:lang w:bidi="ru-RU"/>
              </w:rPr>
            </w:pPr>
            <w:r w:rsidRPr="00AD534A">
              <w:rPr>
                <w:rFonts w:ascii="Arial" w:hAnsi="Arial" w:cs="Arial"/>
                <w:sz w:val="20"/>
                <w:szCs w:val="20"/>
                <w:lang w:bidi="ru-RU"/>
              </w:rPr>
              <w:t>36. Право на исходный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E63EE8">
            <w:pPr>
              <w:widowControl w:val="0"/>
              <w:numPr>
                <w:ilvl w:val="0"/>
                <w:numId w:val="34"/>
              </w:numPr>
              <w:tabs>
                <w:tab w:val="left" w:pos="341"/>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AD534A" w:rsidRPr="00AD534A" w:rsidRDefault="00AD534A" w:rsidP="00E63EE8">
            <w:pPr>
              <w:widowControl w:val="0"/>
              <w:numPr>
                <w:ilvl w:val="0"/>
                <w:numId w:val="34"/>
              </w:numPr>
              <w:tabs>
                <w:tab w:val="left" w:pos="341"/>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AD534A" w:rsidRPr="00AD534A" w:rsidTr="00F42C9C">
        <w:trPr>
          <w:trHeight w:hRule="exact" w:val="570"/>
          <w:jc w:val="center"/>
        </w:trPr>
        <w:tc>
          <w:tcPr>
            <w:tcW w:w="421"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11.</w:t>
            </w:r>
          </w:p>
        </w:tc>
        <w:tc>
          <w:tcPr>
            <w:tcW w:w="3524" w:type="dxa"/>
            <w:gridSpan w:val="2"/>
            <w:tcBorders>
              <w:top w:val="single" w:sz="4" w:space="0" w:color="auto"/>
              <w:left w:val="single" w:sz="4" w:space="0" w:color="auto"/>
            </w:tcBorders>
            <w:shd w:val="clear" w:color="auto" w:fill="auto"/>
          </w:tcPr>
          <w:p w:rsidR="00AD534A" w:rsidRPr="00AD534A" w:rsidRDefault="00AD534A" w:rsidP="00F42C9C">
            <w:pPr>
              <w:widowControl w:val="0"/>
              <w:rPr>
                <w:rFonts w:ascii="Arial" w:hAnsi="Arial" w:cs="Arial"/>
                <w:sz w:val="20"/>
                <w:szCs w:val="20"/>
                <w:lang w:bidi="ru-RU"/>
              </w:rPr>
            </w:pPr>
            <w:r w:rsidRPr="00AD534A">
              <w:rPr>
                <w:rFonts w:ascii="Arial" w:hAnsi="Arial" w:cs="Arial"/>
                <w:sz w:val="20"/>
                <w:szCs w:val="20"/>
                <w:lang w:bidi="ru-RU"/>
              </w:rPr>
              <w:t>39. Право на исходный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E63EE8">
            <w:pPr>
              <w:widowControl w:val="0"/>
              <w:numPr>
                <w:ilvl w:val="0"/>
                <w:numId w:val="35"/>
              </w:numPr>
              <w:tabs>
                <w:tab w:val="left" w:pos="350"/>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AD534A" w:rsidRPr="00AD534A" w:rsidRDefault="00AD534A" w:rsidP="00E63EE8">
            <w:pPr>
              <w:widowControl w:val="0"/>
              <w:numPr>
                <w:ilvl w:val="0"/>
                <w:numId w:val="35"/>
              </w:numPr>
              <w:tabs>
                <w:tab w:val="left" w:pos="350"/>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AD534A" w:rsidRPr="00AD534A" w:rsidTr="00F42C9C">
        <w:trPr>
          <w:trHeight w:hRule="exact" w:val="989"/>
          <w:jc w:val="center"/>
        </w:trPr>
        <w:tc>
          <w:tcPr>
            <w:tcW w:w="421"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12.</w:t>
            </w:r>
          </w:p>
        </w:tc>
        <w:tc>
          <w:tcPr>
            <w:tcW w:w="3524" w:type="dxa"/>
            <w:gridSpan w:val="2"/>
            <w:tcBorders>
              <w:top w:val="single" w:sz="4" w:space="0" w:color="auto"/>
              <w:left w:val="single" w:sz="4" w:space="0" w:color="auto"/>
            </w:tcBorders>
            <w:shd w:val="clear" w:color="auto" w:fill="auto"/>
          </w:tcPr>
          <w:p w:rsidR="00AD534A" w:rsidRPr="00AD534A" w:rsidRDefault="00AD534A" w:rsidP="00AD534A">
            <w:pPr>
              <w:widowControl w:val="0"/>
              <w:spacing w:line="257" w:lineRule="auto"/>
              <w:rPr>
                <w:rFonts w:ascii="Arial" w:hAnsi="Arial" w:cs="Arial"/>
                <w:sz w:val="20"/>
                <w:szCs w:val="20"/>
                <w:lang w:bidi="ru-RU"/>
              </w:rPr>
            </w:pPr>
            <w:r w:rsidRPr="00AD534A">
              <w:rPr>
                <w:rFonts w:ascii="Arial" w:hAnsi="Arial" w:cs="Arial"/>
                <w:sz w:val="20"/>
                <w:szCs w:val="20"/>
                <w:lang w:bidi="ru-RU"/>
              </w:rPr>
              <w:t>42. Право на здание, сооружение,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E63EE8">
            <w:pPr>
              <w:widowControl w:val="0"/>
              <w:numPr>
                <w:ilvl w:val="0"/>
                <w:numId w:val="36"/>
              </w:numPr>
              <w:tabs>
                <w:tab w:val="left" w:pos="350"/>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AD534A" w:rsidRPr="00AD534A" w:rsidRDefault="00AD534A" w:rsidP="00E63EE8">
            <w:pPr>
              <w:widowControl w:val="0"/>
              <w:numPr>
                <w:ilvl w:val="0"/>
                <w:numId w:val="36"/>
              </w:numPr>
              <w:tabs>
                <w:tab w:val="left" w:pos="350"/>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AD534A" w:rsidRPr="00AD534A" w:rsidTr="00F42C9C">
        <w:trPr>
          <w:trHeight w:hRule="exact" w:val="564"/>
          <w:jc w:val="center"/>
        </w:trPr>
        <w:tc>
          <w:tcPr>
            <w:tcW w:w="421"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13.</w:t>
            </w:r>
          </w:p>
        </w:tc>
        <w:tc>
          <w:tcPr>
            <w:tcW w:w="3524" w:type="dxa"/>
            <w:gridSpan w:val="2"/>
            <w:tcBorders>
              <w:top w:val="single" w:sz="4" w:space="0" w:color="auto"/>
              <w:left w:val="single" w:sz="4" w:space="0" w:color="auto"/>
            </w:tcBorders>
            <w:shd w:val="clear" w:color="auto" w:fill="auto"/>
          </w:tcPr>
          <w:p w:rsidR="00AD534A" w:rsidRPr="00AD534A" w:rsidRDefault="00AD534A" w:rsidP="00AD534A">
            <w:pPr>
              <w:widowControl w:val="0"/>
              <w:spacing w:line="257" w:lineRule="auto"/>
              <w:rPr>
                <w:rFonts w:ascii="Arial" w:hAnsi="Arial" w:cs="Arial"/>
                <w:sz w:val="20"/>
                <w:szCs w:val="20"/>
                <w:lang w:bidi="ru-RU"/>
              </w:rPr>
            </w:pPr>
            <w:r w:rsidRPr="00AD534A">
              <w:rPr>
                <w:rFonts w:ascii="Arial" w:hAnsi="Arial" w:cs="Arial"/>
                <w:sz w:val="20"/>
                <w:szCs w:val="20"/>
                <w:lang w:bidi="ru-RU"/>
              </w:rPr>
              <w:t>45. Право заявителя на испрашиваемый участок в ЕГРН?</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E63EE8">
            <w:pPr>
              <w:widowControl w:val="0"/>
              <w:numPr>
                <w:ilvl w:val="0"/>
                <w:numId w:val="37"/>
              </w:numPr>
              <w:tabs>
                <w:tab w:val="left" w:pos="350"/>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AD534A" w:rsidRPr="00AD534A" w:rsidRDefault="00AD534A" w:rsidP="00E63EE8">
            <w:pPr>
              <w:widowControl w:val="0"/>
              <w:numPr>
                <w:ilvl w:val="0"/>
                <w:numId w:val="37"/>
              </w:numPr>
              <w:tabs>
                <w:tab w:val="left" w:pos="350"/>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AD534A" w:rsidRPr="00AD534A" w:rsidTr="00F42C9C">
        <w:trPr>
          <w:trHeight w:hRule="exact" w:val="7646"/>
          <w:jc w:val="center"/>
        </w:trPr>
        <w:tc>
          <w:tcPr>
            <w:tcW w:w="421" w:type="dxa"/>
            <w:tcBorders>
              <w:top w:val="single" w:sz="4" w:space="0" w:color="auto"/>
              <w:left w:val="single" w:sz="4" w:space="0" w:color="auto"/>
              <w:bottom w:val="single" w:sz="4" w:space="0" w:color="auto"/>
            </w:tcBorders>
            <w:shd w:val="clear" w:color="auto" w:fill="auto"/>
          </w:tcPr>
          <w:p w:rsidR="00AD534A" w:rsidRPr="00AD534A" w:rsidRDefault="00AD534A" w:rsidP="00F42C9C">
            <w:pPr>
              <w:widowControl w:val="0"/>
              <w:rPr>
                <w:rFonts w:ascii="Arial" w:hAnsi="Arial" w:cs="Arial"/>
                <w:sz w:val="20"/>
                <w:szCs w:val="20"/>
                <w:lang w:bidi="ru-RU"/>
              </w:rPr>
            </w:pPr>
            <w:r w:rsidRPr="00AD534A">
              <w:rPr>
                <w:rFonts w:ascii="Arial" w:hAnsi="Arial" w:cs="Arial"/>
                <w:sz w:val="20"/>
                <w:szCs w:val="20"/>
                <w:lang w:bidi="ru-RU"/>
              </w:rPr>
              <w:t>14.</w:t>
            </w:r>
          </w:p>
        </w:tc>
        <w:tc>
          <w:tcPr>
            <w:tcW w:w="3524" w:type="dxa"/>
            <w:gridSpan w:val="2"/>
            <w:tcBorders>
              <w:top w:val="single" w:sz="4" w:space="0" w:color="auto"/>
              <w:left w:val="single" w:sz="4" w:space="0" w:color="auto"/>
              <w:bottom w:val="single" w:sz="4" w:space="0" w:color="auto"/>
            </w:tcBorders>
            <w:shd w:val="clear" w:color="auto" w:fill="auto"/>
          </w:tcPr>
          <w:p w:rsidR="00AD534A" w:rsidRPr="00AD534A" w:rsidRDefault="00AD534A" w:rsidP="00F42C9C">
            <w:pPr>
              <w:widowControl w:val="0"/>
              <w:rPr>
                <w:rFonts w:ascii="Arial" w:hAnsi="Arial" w:cs="Arial"/>
                <w:sz w:val="20"/>
                <w:szCs w:val="20"/>
                <w:lang w:bidi="ru-RU"/>
              </w:rPr>
            </w:pPr>
            <w:r w:rsidRPr="00AD534A">
              <w:rPr>
                <w:rFonts w:ascii="Arial" w:hAnsi="Arial" w:cs="Arial"/>
                <w:sz w:val="20"/>
                <w:szCs w:val="20"/>
                <w:lang w:bidi="ru-RU"/>
              </w:rPr>
              <w:t>48. К какой категории относится заявитель (индивидуальный предприниматель)?</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F42C9C">
            <w:pPr>
              <w:widowControl w:val="0"/>
              <w:numPr>
                <w:ilvl w:val="0"/>
                <w:numId w:val="38"/>
              </w:numPr>
              <w:tabs>
                <w:tab w:val="left" w:pos="360"/>
              </w:tabs>
              <w:rPr>
                <w:rFonts w:ascii="Arial" w:hAnsi="Arial" w:cs="Arial"/>
                <w:sz w:val="20"/>
                <w:szCs w:val="20"/>
                <w:lang w:bidi="ru-RU"/>
              </w:rPr>
            </w:pPr>
            <w:r w:rsidRPr="00AD534A">
              <w:rPr>
                <w:rFonts w:ascii="Arial" w:hAnsi="Arial" w:cs="Arial"/>
                <w:sz w:val="20"/>
                <w:szCs w:val="20"/>
                <w:lang w:bidi="ru-RU"/>
              </w:rPr>
              <w:t>Арендатор земельного участка</w:t>
            </w:r>
          </w:p>
          <w:p w:rsidR="00AD534A" w:rsidRPr="00AD534A" w:rsidRDefault="00AD534A" w:rsidP="00F42C9C">
            <w:pPr>
              <w:widowControl w:val="0"/>
              <w:numPr>
                <w:ilvl w:val="0"/>
                <w:numId w:val="38"/>
              </w:numPr>
              <w:tabs>
                <w:tab w:val="left" w:pos="360"/>
              </w:tabs>
              <w:rPr>
                <w:rFonts w:ascii="Arial" w:hAnsi="Arial" w:cs="Arial"/>
                <w:sz w:val="20"/>
                <w:szCs w:val="20"/>
                <w:lang w:bidi="ru-RU"/>
              </w:rPr>
            </w:pPr>
            <w:r w:rsidRPr="00AD534A">
              <w:rPr>
                <w:rFonts w:ascii="Arial" w:hAnsi="Arial" w:cs="Arial"/>
                <w:sz w:val="20"/>
                <w:szCs w:val="20"/>
                <w:lang w:bidi="ru-RU"/>
              </w:rPr>
              <w:t>Крестьянское (фермерское)хозяйство, испрашивающее участок для осуществления своей деятельности</w:t>
            </w:r>
          </w:p>
          <w:p w:rsidR="00AD534A" w:rsidRPr="00AD534A" w:rsidRDefault="00AD534A" w:rsidP="00F42C9C">
            <w:pPr>
              <w:widowControl w:val="0"/>
              <w:numPr>
                <w:ilvl w:val="0"/>
                <w:numId w:val="38"/>
              </w:numPr>
              <w:tabs>
                <w:tab w:val="left" w:pos="360"/>
              </w:tabs>
              <w:rPr>
                <w:rFonts w:ascii="Arial" w:hAnsi="Arial" w:cs="Arial"/>
                <w:sz w:val="20"/>
                <w:szCs w:val="20"/>
                <w:lang w:bidi="ru-RU"/>
              </w:rPr>
            </w:pPr>
            <w:r w:rsidRPr="00AD534A">
              <w:rPr>
                <w:rFonts w:ascii="Arial" w:hAnsi="Arial" w:cs="Arial"/>
                <w:sz w:val="20"/>
                <w:szCs w:val="20"/>
                <w:lang w:bidi="ru-RU"/>
              </w:rPr>
              <w:t>Собственник объекта незавершенного строительства</w:t>
            </w:r>
          </w:p>
          <w:p w:rsidR="00AD534A" w:rsidRPr="00AD534A" w:rsidRDefault="00AD534A" w:rsidP="00F42C9C">
            <w:pPr>
              <w:widowControl w:val="0"/>
              <w:numPr>
                <w:ilvl w:val="0"/>
                <w:numId w:val="38"/>
              </w:numPr>
              <w:tabs>
                <w:tab w:val="left" w:pos="360"/>
              </w:tabs>
              <w:rPr>
                <w:rFonts w:ascii="Arial" w:hAnsi="Arial" w:cs="Arial"/>
                <w:sz w:val="20"/>
                <w:szCs w:val="20"/>
                <w:lang w:bidi="ru-RU"/>
              </w:rPr>
            </w:pPr>
            <w:r w:rsidRPr="00AD534A">
              <w:rPr>
                <w:rFonts w:ascii="Arial" w:hAnsi="Arial" w:cs="Arial"/>
                <w:sz w:val="20"/>
                <w:szCs w:val="20"/>
                <w:lang w:bidi="ru-RU"/>
              </w:rPr>
              <w:t>Крестьянское (фермерское) хозяйство, использующее участок сельскохозяйственного назначения</w:t>
            </w:r>
          </w:p>
          <w:p w:rsidR="00AD534A" w:rsidRPr="00AD534A" w:rsidRDefault="00AD534A" w:rsidP="00F42C9C">
            <w:pPr>
              <w:widowControl w:val="0"/>
              <w:numPr>
                <w:ilvl w:val="0"/>
                <w:numId w:val="38"/>
              </w:numPr>
              <w:tabs>
                <w:tab w:val="left" w:pos="360"/>
              </w:tabs>
              <w:rPr>
                <w:rFonts w:ascii="Arial" w:hAnsi="Arial" w:cs="Arial"/>
                <w:sz w:val="20"/>
                <w:szCs w:val="20"/>
                <w:lang w:bidi="ru-RU"/>
              </w:rPr>
            </w:pPr>
            <w:r w:rsidRPr="00AD534A">
              <w:rPr>
                <w:rFonts w:ascii="Arial" w:hAnsi="Arial" w:cs="Arial"/>
                <w:sz w:val="20"/>
                <w:szCs w:val="20"/>
                <w:lang w:bidi="ru-RU"/>
              </w:rPr>
              <w:t>Лицо, с которым заключен договор о развитии застроенной территории</w:t>
            </w:r>
          </w:p>
          <w:p w:rsidR="00AD534A" w:rsidRPr="00AD534A" w:rsidRDefault="00AD534A" w:rsidP="00F42C9C">
            <w:pPr>
              <w:widowControl w:val="0"/>
              <w:numPr>
                <w:ilvl w:val="0"/>
                <w:numId w:val="38"/>
              </w:numPr>
              <w:tabs>
                <w:tab w:val="left" w:pos="360"/>
              </w:tabs>
              <w:rPr>
                <w:rFonts w:ascii="Arial" w:hAnsi="Arial" w:cs="Arial"/>
                <w:sz w:val="20"/>
                <w:szCs w:val="20"/>
                <w:lang w:bidi="ru-RU"/>
              </w:rPr>
            </w:pPr>
            <w:r w:rsidRPr="00AD534A">
              <w:rPr>
                <w:rFonts w:ascii="Arial" w:hAnsi="Arial" w:cs="Arial"/>
                <w:sz w:val="20"/>
                <w:szCs w:val="20"/>
                <w:lang w:bidi="ru-RU"/>
              </w:rPr>
              <w:t>Лицо, у которого изъят арендованный участок</w:t>
            </w:r>
          </w:p>
          <w:p w:rsidR="00AD534A" w:rsidRPr="00AD534A" w:rsidRDefault="00AD534A" w:rsidP="00F42C9C">
            <w:pPr>
              <w:widowControl w:val="0"/>
              <w:numPr>
                <w:ilvl w:val="0"/>
                <w:numId w:val="38"/>
              </w:numPr>
              <w:tabs>
                <w:tab w:val="left" w:pos="360"/>
              </w:tabs>
              <w:rPr>
                <w:rFonts w:ascii="Arial" w:hAnsi="Arial" w:cs="Arial"/>
                <w:sz w:val="20"/>
                <w:szCs w:val="20"/>
                <w:lang w:bidi="ru-RU"/>
              </w:rPr>
            </w:pPr>
            <w:r w:rsidRPr="00AD534A">
              <w:rPr>
                <w:rFonts w:ascii="Arial" w:hAnsi="Arial" w:cs="Arial"/>
                <w:sz w:val="20"/>
                <w:szCs w:val="20"/>
                <w:lang w:bidi="ru-RU"/>
              </w:rPr>
              <w:t>Недропользователь</w:t>
            </w:r>
          </w:p>
          <w:p w:rsidR="00AD534A" w:rsidRDefault="00AD534A" w:rsidP="00F42C9C">
            <w:pPr>
              <w:widowControl w:val="0"/>
              <w:numPr>
                <w:ilvl w:val="0"/>
                <w:numId w:val="38"/>
              </w:numPr>
              <w:tabs>
                <w:tab w:val="left" w:pos="360"/>
              </w:tabs>
              <w:rPr>
                <w:rFonts w:ascii="Arial" w:hAnsi="Arial" w:cs="Arial"/>
                <w:sz w:val="20"/>
                <w:szCs w:val="20"/>
                <w:lang w:bidi="ru-RU"/>
              </w:rPr>
            </w:pPr>
            <w:r w:rsidRPr="00AD534A">
              <w:rPr>
                <w:rFonts w:ascii="Arial" w:hAnsi="Arial" w:cs="Arial"/>
                <w:sz w:val="20"/>
                <w:szCs w:val="20"/>
                <w:lang w:bidi="ru-RU"/>
              </w:rPr>
              <w:t>Резидент особой экономической зоны</w:t>
            </w:r>
          </w:p>
          <w:p w:rsidR="00F42C9C" w:rsidRPr="00AD534A" w:rsidRDefault="00F42C9C" w:rsidP="00F42C9C">
            <w:pPr>
              <w:widowControl w:val="0"/>
              <w:numPr>
                <w:ilvl w:val="0"/>
                <w:numId w:val="38"/>
              </w:numPr>
              <w:tabs>
                <w:tab w:val="left" w:pos="350"/>
              </w:tabs>
              <w:rPr>
                <w:rFonts w:ascii="Arial" w:hAnsi="Arial" w:cs="Arial"/>
                <w:sz w:val="20"/>
                <w:szCs w:val="20"/>
                <w:lang w:bidi="ru-RU"/>
              </w:rPr>
            </w:pPr>
            <w:r w:rsidRPr="00AD534A">
              <w:rPr>
                <w:rFonts w:ascii="Arial" w:hAnsi="Arial" w:cs="Arial"/>
                <w:sz w:val="20"/>
                <w:szCs w:val="20"/>
                <w:lang w:bidi="ru-RU"/>
              </w:rPr>
              <w:t>Лицо, с которым заключено концессионное соглашение</w:t>
            </w:r>
          </w:p>
          <w:p w:rsidR="00F42C9C" w:rsidRPr="00AD534A" w:rsidRDefault="00F42C9C" w:rsidP="00F42C9C">
            <w:pPr>
              <w:widowControl w:val="0"/>
              <w:numPr>
                <w:ilvl w:val="0"/>
                <w:numId w:val="38"/>
              </w:numPr>
              <w:tabs>
                <w:tab w:val="left" w:pos="350"/>
              </w:tabs>
              <w:rPr>
                <w:rFonts w:ascii="Arial" w:hAnsi="Arial" w:cs="Arial"/>
                <w:sz w:val="20"/>
                <w:szCs w:val="20"/>
                <w:lang w:bidi="ru-RU"/>
              </w:rPr>
            </w:pPr>
            <w:r w:rsidRPr="00AD534A">
              <w:rPr>
                <w:rFonts w:ascii="Arial" w:hAnsi="Arial" w:cs="Arial"/>
                <w:sz w:val="20"/>
                <w:szCs w:val="20"/>
                <w:lang w:bidi="ru-RU"/>
              </w:rPr>
              <w:t>Лицо, заключившее договор об освоении территории в целях строительства и эксплуатации наемного дома коммерческого использования</w:t>
            </w:r>
          </w:p>
          <w:p w:rsidR="00F42C9C" w:rsidRPr="00AD534A" w:rsidRDefault="00F42C9C" w:rsidP="00F42C9C">
            <w:pPr>
              <w:widowControl w:val="0"/>
              <w:numPr>
                <w:ilvl w:val="0"/>
                <w:numId w:val="38"/>
              </w:numPr>
              <w:tabs>
                <w:tab w:val="left" w:pos="350"/>
              </w:tabs>
              <w:rPr>
                <w:rFonts w:ascii="Arial" w:hAnsi="Arial" w:cs="Arial"/>
                <w:sz w:val="20"/>
                <w:szCs w:val="20"/>
                <w:lang w:bidi="ru-RU"/>
              </w:rPr>
            </w:pPr>
            <w:r w:rsidRPr="00AD534A">
              <w:rPr>
                <w:rFonts w:ascii="Arial" w:hAnsi="Arial" w:cs="Arial"/>
                <w:sz w:val="20"/>
                <w:szCs w:val="20"/>
                <w:lang w:bidi="ru-RU"/>
              </w:rPr>
              <w:t>Лицо, с которым заключено охотхозяйственное соглашение</w:t>
            </w:r>
          </w:p>
          <w:p w:rsidR="00F42C9C" w:rsidRPr="00AD534A" w:rsidRDefault="00F42C9C" w:rsidP="00F42C9C">
            <w:pPr>
              <w:widowControl w:val="0"/>
              <w:numPr>
                <w:ilvl w:val="0"/>
                <w:numId w:val="38"/>
              </w:numPr>
              <w:tabs>
                <w:tab w:val="left" w:pos="350"/>
              </w:tabs>
              <w:rPr>
                <w:rFonts w:ascii="Arial" w:hAnsi="Arial" w:cs="Arial"/>
                <w:sz w:val="20"/>
                <w:szCs w:val="20"/>
                <w:lang w:bidi="ru-RU"/>
              </w:rPr>
            </w:pPr>
            <w:r w:rsidRPr="00AD534A">
              <w:rPr>
                <w:rFonts w:ascii="Arial" w:hAnsi="Arial" w:cs="Arial"/>
                <w:sz w:val="20"/>
                <w:szCs w:val="20"/>
                <w:lang w:bidi="ru-RU"/>
              </w:rPr>
              <w:t>Лицо, испрашивающее участок для размещения водохранилища и (или) гидротехнического сооружения</w:t>
            </w:r>
          </w:p>
          <w:p w:rsidR="00F42C9C" w:rsidRPr="00AD534A" w:rsidRDefault="00F42C9C" w:rsidP="00F42C9C">
            <w:pPr>
              <w:widowControl w:val="0"/>
              <w:numPr>
                <w:ilvl w:val="0"/>
                <w:numId w:val="38"/>
              </w:numPr>
              <w:tabs>
                <w:tab w:val="left" w:pos="350"/>
              </w:tabs>
              <w:rPr>
                <w:rFonts w:ascii="Arial" w:hAnsi="Arial" w:cs="Arial"/>
                <w:sz w:val="20"/>
                <w:szCs w:val="20"/>
                <w:lang w:bidi="ru-RU"/>
              </w:rPr>
            </w:pPr>
            <w:r w:rsidRPr="00AD534A">
              <w:rPr>
                <w:rFonts w:ascii="Arial" w:hAnsi="Arial" w:cs="Arial"/>
                <w:sz w:val="20"/>
                <w:szCs w:val="20"/>
                <w:lang w:bidi="ru-RU"/>
              </w:rPr>
              <w:t>Резидент зоны территориального развития, включенный в реестр резидентов такой зоны</w:t>
            </w:r>
          </w:p>
          <w:p w:rsidR="00F42C9C" w:rsidRPr="00AD534A" w:rsidRDefault="00F42C9C" w:rsidP="00F42C9C">
            <w:pPr>
              <w:widowControl w:val="0"/>
              <w:numPr>
                <w:ilvl w:val="0"/>
                <w:numId w:val="38"/>
              </w:numPr>
              <w:tabs>
                <w:tab w:val="left" w:pos="350"/>
              </w:tabs>
              <w:rPr>
                <w:rFonts w:ascii="Arial" w:hAnsi="Arial" w:cs="Arial"/>
                <w:sz w:val="20"/>
                <w:szCs w:val="20"/>
                <w:lang w:bidi="ru-RU"/>
              </w:rPr>
            </w:pPr>
            <w:r w:rsidRPr="00AD534A">
              <w:rPr>
                <w:rFonts w:ascii="Arial" w:hAnsi="Arial" w:cs="Arial"/>
                <w:sz w:val="20"/>
                <w:szCs w:val="20"/>
                <w:lang w:bidi="ru-RU"/>
              </w:rPr>
              <w:t>Участник свободной экономической зоны на территориях Республики Крым и города федерального значения Севастополя</w:t>
            </w:r>
          </w:p>
          <w:p w:rsidR="00F42C9C" w:rsidRPr="00AD534A" w:rsidRDefault="00F42C9C" w:rsidP="00F42C9C">
            <w:pPr>
              <w:widowControl w:val="0"/>
              <w:numPr>
                <w:ilvl w:val="0"/>
                <w:numId w:val="38"/>
              </w:numPr>
              <w:tabs>
                <w:tab w:val="left" w:pos="350"/>
              </w:tabs>
              <w:rPr>
                <w:rFonts w:ascii="Arial" w:hAnsi="Arial" w:cs="Arial"/>
                <w:sz w:val="20"/>
                <w:szCs w:val="20"/>
                <w:lang w:bidi="ru-RU"/>
              </w:rPr>
            </w:pPr>
            <w:r w:rsidRPr="00AD534A">
              <w:rPr>
                <w:rFonts w:ascii="Arial" w:hAnsi="Arial" w:cs="Arial"/>
                <w:sz w:val="20"/>
                <w:szCs w:val="20"/>
                <w:lang w:bidi="ru-RU"/>
              </w:rPr>
              <w:t>Лицо, имеющее право на добычу (вылов) водных биологических ресурсов</w:t>
            </w:r>
          </w:p>
          <w:p w:rsidR="00F42C9C" w:rsidRPr="00AD534A" w:rsidRDefault="00F42C9C" w:rsidP="00F42C9C">
            <w:pPr>
              <w:widowControl w:val="0"/>
              <w:numPr>
                <w:ilvl w:val="0"/>
                <w:numId w:val="38"/>
              </w:numPr>
              <w:tabs>
                <w:tab w:val="left" w:pos="350"/>
              </w:tabs>
              <w:rPr>
                <w:rFonts w:ascii="Arial" w:hAnsi="Arial" w:cs="Arial"/>
                <w:sz w:val="20"/>
                <w:szCs w:val="20"/>
                <w:lang w:bidi="ru-RU"/>
              </w:rPr>
            </w:pPr>
            <w:r w:rsidRPr="00AD534A">
              <w:rPr>
                <w:rFonts w:ascii="Arial" w:hAnsi="Arial" w:cs="Arial"/>
                <w:sz w:val="20"/>
                <w:szCs w:val="20"/>
                <w:lang w:bidi="ru-RU"/>
              </w:rPr>
              <w:t>Лицо, осуществляющее товарную аквакультуру (товарное рыбоводство)</w:t>
            </w:r>
          </w:p>
          <w:p w:rsidR="00F42C9C" w:rsidRPr="00AD534A" w:rsidRDefault="00F42C9C" w:rsidP="00F42C9C">
            <w:pPr>
              <w:widowControl w:val="0"/>
              <w:numPr>
                <w:ilvl w:val="0"/>
                <w:numId w:val="38"/>
              </w:numPr>
              <w:tabs>
                <w:tab w:val="left" w:pos="360"/>
              </w:tabs>
              <w:rPr>
                <w:rFonts w:ascii="Arial" w:hAnsi="Arial" w:cs="Arial"/>
                <w:sz w:val="20"/>
                <w:szCs w:val="20"/>
                <w:lang w:bidi="ru-RU"/>
              </w:rPr>
            </w:pPr>
            <w:r w:rsidRPr="00AD534A">
              <w:rPr>
                <w:rFonts w:ascii="Arial" w:hAnsi="Arial" w:cs="Arial"/>
                <w:sz w:val="20"/>
                <w:szCs w:val="20"/>
                <w:lang w:bidi="ru-RU"/>
              </w:rPr>
              <w:t>Лицо, имеющее право на приобретение в собственность участка без торгов</w:t>
            </w:r>
          </w:p>
        </w:tc>
      </w:tr>
      <w:tr w:rsidR="00AD534A" w:rsidRPr="00AD534A" w:rsidTr="00F42C9C">
        <w:trPr>
          <w:trHeight w:hRule="exact" w:val="2416"/>
          <w:jc w:val="center"/>
        </w:trPr>
        <w:tc>
          <w:tcPr>
            <w:tcW w:w="566" w:type="dxa"/>
            <w:gridSpan w:val="2"/>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lastRenderedPageBreak/>
              <w:t>15.</w:t>
            </w:r>
          </w:p>
        </w:tc>
        <w:tc>
          <w:tcPr>
            <w:tcW w:w="3379" w:type="dxa"/>
            <w:tcBorders>
              <w:top w:val="single" w:sz="4" w:space="0" w:color="auto"/>
              <w:left w:val="single" w:sz="4" w:space="0" w:color="auto"/>
            </w:tcBorders>
            <w:shd w:val="clear" w:color="auto" w:fill="auto"/>
          </w:tcPr>
          <w:p w:rsidR="00AD534A" w:rsidRPr="00AD534A" w:rsidRDefault="00AD534A" w:rsidP="00F42C9C">
            <w:pPr>
              <w:widowControl w:val="0"/>
              <w:spacing w:line="259" w:lineRule="auto"/>
              <w:rPr>
                <w:rFonts w:ascii="Arial" w:hAnsi="Arial" w:cs="Arial"/>
                <w:sz w:val="20"/>
                <w:szCs w:val="20"/>
                <w:lang w:bidi="ru-RU"/>
              </w:rPr>
            </w:pPr>
            <w:r w:rsidRPr="00AD534A">
              <w:rPr>
                <w:rFonts w:ascii="Arial" w:hAnsi="Arial" w:cs="Arial"/>
                <w:sz w:val="20"/>
                <w:szCs w:val="20"/>
                <w:lang w:bidi="ru-RU"/>
              </w:rPr>
              <w:t>66. К какой категории арендатора относится заявитель?</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F42C9C">
            <w:pPr>
              <w:widowControl w:val="0"/>
              <w:numPr>
                <w:ilvl w:val="0"/>
                <w:numId w:val="40"/>
              </w:numPr>
              <w:tabs>
                <w:tab w:val="left" w:pos="360"/>
              </w:tabs>
              <w:spacing w:line="259" w:lineRule="auto"/>
              <w:rPr>
                <w:rFonts w:ascii="Arial" w:hAnsi="Arial" w:cs="Arial"/>
                <w:sz w:val="20"/>
                <w:szCs w:val="20"/>
                <w:lang w:bidi="ru-RU"/>
              </w:rPr>
            </w:pPr>
            <w:r w:rsidRPr="00AD534A">
              <w:rPr>
                <w:rFonts w:ascii="Arial" w:hAnsi="Arial" w:cs="Arial"/>
                <w:sz w:val="20"/>
                <w:szCs w:val="20"/>
                <w:lang w:bidi="ru-RU"/>
              </w:rPr>
              <w:t>Арендатор участка, имеющий право на заключение нового договора аренды</w:t>
            </w:r>
          </w:p>
          <w:p w:rsidR="00AD534A" w:rsidRPr="00AD534A" w:rsidRDefault="00AD534A" w:rsidP="00F42C9C">
            <w:pPr>
              <w:widowControl w:val="0"/>
              <w:numPr>
                <w:ilvl w:val="0"/>
                <w:numId w:val="40"/>
              </w:numPr>
              <w:tabs>
                <w:tab w:val="left" w:pos="360"/>
              </w:tabs>
              <w:spacing w:line="259" w:lineRule="auto"/>
              <w:rPr>
                <w:rFonts w:ascii="Arial" w:hAnsi="Arial" w:cs="Arial"/>
                <w:sz w:val="20"/>
                <w:szCs w:val="20"/>
                <w:lang w:bidi="ru-RU"/>
              </w:rPr>
            </w:pPr>
            <w:r w:rsidRPr="00AD534A">
              <w:rPr>
                <w:rFonts w:ascii="Arial" w:hAnsi="Arial" w:cs="Arial"/>
                <w:sz w:val="20"/>
                <w:szCs w:val="20"/>
                <w:lang w:bidi="ru-RU"/>
              </w:rPr>
              <w:t>Арендатор участка. из которого образован испрашиваемый участок</w:t>
            </w:r>
          </w:p>
          <w:p w:rsidR="00AD534A" w:rsidRPr="00AD534A" w:rsidRDefault="00AD534A" w:rsidP="00F42C9C">
            <w:pPr>
              <w:widowControl w:val="0"/>
              <w:numPr>
                <w:ilvl w:val="0"/>
                <w:numId w:val="40"/>
              </w:numPr>
              <w:tabs>
                <w:tab w:val="left" w:pos="360"/>
              </w:tabs>
              <w:spacing w:line="259" w:lineRule="auto"/>
              <w:rPr>
                <w:rFonts w:ascii="Arial" w:hAnsi="Arial" w:cs="Arial"/>
                <w:sz w:val="20"/>
                <w:szCs w:val="20"/>
                <w:lang w:bidi="ru-RU"/>
              </w:rPr>
            </w:pPr>
            <w:r w:rsidRPr="00AD534A">
              <w:rPr>
                <w:rFonts w:ascii="Arial" w:hAnsi="Arial" w:cs="Arial"/>
                <w:sz w:val="20"/>
                <w:szCs w:val="20"/>
                <w:lang w:bidi="ru-RU"/>
              </w:rPr>
              <w:t>Арендатор участка, предназначенного для ведения сельскохозяйственного производства</w:t>
            </w:r>
          </w:p>
          <w:p w:rsidR="00AD534A" w:rsidRPr="00AD534A" w:rsidRDefault="00AD534A" w:rsidP="00F42C9C">
            <w:pPr>
              <w:widowControl w:val="0"/>
              <w:numPr>
                <w:ilvl w:val="0"/>
                <w:numId w:val="40"/>
              </w:numPr>
              <w:tabs>
                <w:tab w:val="left" w:pos="360"/>
              </w:tabs>
              <w:spacing w:line="259" w:lineRule="auto"/>
              <w:rPr>
                <w:rFonts w:ascii="Arial" w:hAnsi="Arial" w:cs="Arial"/>
                <w:sz w:val="20"/>
                <w:szCs w:val="20"/>
                <w:lang w:bidi="ru-RU"/>
              </w:rPr>
            </w:pPr>
            <w:r w:rsidRPr="00AD534A">
              <w:rPr>
                <w:rFonts w:ascii="Arial" w:hAnsi="Arial" w:cs="Arial"/>
                <w:sz w:val="20"/>
                <w:szCs w:val="20"/>
                <w:lang w:bidi="ru-RU"/>
              </w:rPr>
              <w:t>Арендатор участка, предоставленного для комплексного освоения территории, из которого образован испрашиваемый участок</w:t>
            </w:r>
          </w:p>
        </w:tc>
      </w:tr>
      <w:tr w:rsidR="00AD534A" w:rsidRPr="00AD534A" w:rsidTr="00F42C9C">
        <w:trPr>
          <w:trHeight w:hRule="exact" w:val="578"/>
          <w:jc w:val="center"/>
        </w:trPr>
        <w:tc>
          <w:tcPr>
            <w:tcW w:w="566" w:type="dxa"/>
            <w:gridSpan w:val="2"/>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16.</w:t>
            </w:r>
          </w:p>
        </w:tc>
        <w:tc>
          <w:tcPr>
            <w:tcW w:w="3379" w:type="dxa"/>
            <w:tcBorders>
              <w:top w:val="single" w:sz="4" w:space="0" w:color="auto"/>
              <w:left w:val="single" w:sz="4" w:space="0" w:color="auto"/>
            </w:tcBorders>
            <w:shd w:val="clear" w:color="auto" w:fill="auto"/>
          </w:tcPr>
          <w:p w:rsidR="00AD534A" w:rsidRPr="00AD534A" w:rsidRDefault="00AD534A" w:rsidP="00F42C9C">
            <w:pPr>
              <w:widowControl w:val="0"/>
              <w:spacing w:line="257" w:lineRule="auto"/>
              <w:rPr>
                <w:rFonts w:ascii="Arial" w:hAnsi="Arial" w:cs="Arial"/>
                <w:sz w:val="20"/>
                <w:szCs w:val="20"/>
                <w:lang w:bidi="ru-RU"/>
              </w:rPr>
            </w:pPr>
            <w:r w:rsidRPr="00AD534A">
              <w:rPr>
                <w:rFonts w:ascii="Arial" w:hAnsi="Arial" w:cs="Arial"/>
                <w:sz w:val="20"/>
                <w:szCs w:val="20"/>
                <w:lang w:bidi="ru-RU"/>
              </w:rPr>
              <w:t>71. Договор аренды земельного участка зарегистрирован в ЕГРН?</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F42C9C">
            <w:pPr>
              <w:widowControl w:val="0"/>
              <w:numPr>
                <w:ilvl w:val="0"/>
                <w:numId w:val="41"/>
              </w:numPr>
              <w:tabs>
                <w:tab w:val="left" w:pos="360"/>
              </w:tabs>
              <w:rPr>
                <w:rFonts w:ascii="Arial" w:hAnsi="Arial" w:cs="Arial"/>
                <w:sz w:val="20"/>
                <w:szCs w:val="20"/>
                <w:lang w:bidi="ru-RU"/>
              </w:rPr>
            </w:pPr>
            <w:r w:rsidRPr="00AD534A">
              <w:rPr>
                <w:rFonts w:ascii="Arial" w:hAnsi="Arial" w:cs="Arial"/>
                <w:sz w:val="20"/>
                <w:szCs w:val="20"/>
                <w:lang w:bidi="ru-RU"/>
              </w:rPr>
              <w:t>Договор зарегистрирован в ЕГРН</w:t>
            </w:r>
          </w:p>
          <w:p w:rsidR="00AD534A" w:rsidRPr="00AD534A" w:rsidRDefault="00AD534A" w:rsidP="00F42C9C">
            <w:pPr>
              <w:widowControl w:val="0"/>
              <w:numPr>
                <w:ilvl w:val="0"/>
                <w:numId w:val="41"/>
              </w:numPr>
              <w:tabs>
                <w:tab w:val="left" w:pos="360"/>
              </w:tabs>
              <w:rPr>
                <w:rFonts w:ascii="Arial" w:hAnsi="Arial" w:cs="Arial"/>
                <w:sz w:val="20"/>
                <w:szCs w:val="20"/>
                <w:lang w:bidi="ru-RU"/>
              </w:rPr>
            </w:pPr>
            <w:r w:rsidRPr="00AD534A">
              <w:rPr>
                <w:rFonts w:ascii="Arial" w:hAnsi="Arial" w:cs="Arial"/>
                <w:sz w:val="20"/>
                <w:szCs w:val="20"/>
                <w:lang w:bidi="ru-RU"/>
              </w:rPr>
              <w:t>Договор не зарегистрирован в ЕГРН</w:t>
            </w:r>
          </w:p>
        </w:tc>
      </w:tr>
      <w:tr w:rsidR="00AD534A" w:rsidRPr="00AD534A" w:rsidTr="00F42C9C">
        <w:trPr>
          <w:trHeight w:hRule="exact" w:val="902"/>
          <w:jc w:val="center"/>
        </w:trPr>
        <w:tc>
          <w:tcPr>
            <w:tcW w:w="566" w:type="dxa"/>
            <w:gridSpan w:val="2"/>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17.</w:t>
            </w:r>
          </w:p>
        </w:tc>
        <w:tc>
          <w:tcPr>
            <w:tcW w:w="3379" w:type="dxa"/>
            <w:tcBorders>
              <w:top w:val="single" w:sz="4" w:space="0" w:color="auto"/>
              <w:left w:val="single" w:sz="4" w:space="0" w:color="auto"/>
            </w:tcBorders>
            <w:shd w:val="clear" w:color="auto" w:fill="auto"/>
          </w:tcPr>
          <w:p w:rsidR="00AD534A" w:rsidRPr="00AD534A" w:rsidRDefault="00AD534A" w:rsidP="00F42C9C">
            <w:pPr>
              <w:widowControl w:val="0"/>
              <w:spacing w:line="259" w:lineRule="auto"/>
              <w:rPr>
                <w:rFonts w:ascii="Arial" w:hAnsi="Arial" w:cs="Arial"/>
                <w:sz w:val="20"/>
                <w:szCs w:val="20"/>
                <w:lang w:bidi="ru-RU"/>
              </w:rPr>
            </w:pPr>
            <w:r w:rsidRPr="00AD534A">
              <w:rPr>
                <w:rFonts w:ascii="Arial" w:hAnsi="Arial" w:cs="Arial"/>
                <w:sz w:val="20"/>
                <w:szCs w:val="20"/>
                <w:lang w:bidi="ru-RU"/>
              </w:rPr>
              <w:t>74. Договор аренды исходного земельного участка зарегистрирован в ЕГРН?</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F42C9C">
            <w:pPr>
              <w:widowControl w:val="0"/>
              <w:numPr>
                <w:ilvl w:val="0"/>
                <w:numId w:val="42"/>
              </w:numPr>
              <w:tabs>
                <w:tab w:val="left" w:pos="360"/>
              </w:tabs>
              <w:rPr>
                <w:rFonts w:ascii="Arial" w:hAnsi="Arial" w:cs="Arial"/>
                <w:sz w:val="20"/>
                <w:szCs w:val="20"/>
                <w:lang w:bidi="ru-RU"/>
              </w:rPr>
            </w:pPr>
            <w:r w:rsidRPr="00AD534A">
              <w:rPr>
                <w:rFonts w:ascii="Arial" w:hAnsi="Arial" w:cs="Arial"/>
                <w:sz w:val="20"/>
                <w:szCs w:val="20"/>
                <w:lang w:bidi="ru-RU"/>
              </w:rPr>
              <w:t>Договор зарегистрирован в ЕГРН</w:t>
            </w:r>
          </w:p>
          <w:p w:rsidR="00AD534A" w:rsidRPr="00AD534A" w:rsidRDefault="00AD534A" w:rsidP="00F42C9C">
            <w:pPr>
              <w:widowControl w:val="0"/>
              <w:numPr>
                <w:ilvl w:val="0"/>
                <w:numId w:val="42"/>
              </w:numPr>
              <w:tabs>
                <w:tab w:val="left" w:pos="360"/>
              </w:tabs>
              <w:rPr>
                <w:rFonts w:ascii="Arial" w:hAnsi="Arial" w:cs="Arial"/>
                <w:sz w:val="20"/>
                <w:szCs w:val="20"/>
                <w:lang w:bidi="ru-RU"/>
              </w:rPr>
            </w:pPr>
            <w:r w:rsidRPr="00AD534A">
              <w:rPr>
                <w:rFonts w:ascii="Arial" w:hAnsi="Arial" w:cs="Arial"/>
                <w:sz w:val="20"/>
                <w:szCs w:val="20"/>
                <w:lang w:bidi="ru-RU"/>
              </w:rPr>
              <w:t>Договор не зарегистрирован в ЕГРН</w:t>
            </w:r>
          </w:p>
        </w:tc>
      </w:tr>
      <w:tr w:rsidR="00AD534A" w:rsidRPr="00AD534A" w:rsidTr="00F42C9C">
        <w:trPr>
          <w:trHeight w:hRule="exact" w:val="1067"/>
          <w:jc w:val="center"/>
        </w:trPr>
        <w:tc>
          <w:tcPr>
            <w:tcW w:w="566" w:type="dxa"/>
            <w:gridSpan w:val="2"/>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18.</w:t>
            </w:r>
          </w:p>
        </w:tc>
        <w:tc>
          <w:tcPr>
            <w:tcW w:w="3379" w:type="dxa"/>
            <w:tcBorders>
              <w:top w:val="single" w:sz="4" w:space="0" w:color="auto"/>
              <w:left w:val="single" w:sz="4" w:space="0" w:color="auto"/>
            </w:tcBorders>
            <w:shd w:val="clear" w:color="auto" w:fill="auto"/>
          </w:tcPr>
          <w:p w:rsidR="00AD534A" w:rsidRPr="00AD534A" w:rsidRDefault="00AD534A" w:rsidP="00F42C9C">
            <w:pPr>
              <w:widowControl w:val="0"/>
              <w:spacing w:line="259" w:lineRule="auto"/>
              <w:rPr>
                <w:rFonts w:ascii="Arial" w:hAnsi="Arial" w:cs="Arial"/>
                <w:sz w:val="20"/>
                <w:szCs w:val="20"/>
                <w:lang w:bidi="ru-RU"/>
              </w:rPr>
            </w:pPr>
            <w:r w:rsidRPr="00AD534A">
              <w:rPr>
                <w:rFonts w:ascii="Arial" w:hAnsi="Arial" w:cs="Arial"/>
                <w:sz w:val="20"/>
                <w:szCs w:val="20"/>
                <w:lang w:bidi="ru-RU"/>
              </w:rPr>
              <w:t>77. Крестьянское (фермерское) хозяйство создано несколькими гражданами?</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F42C9C">
            <w:pPr>
              <w:widowControl w:val="0"/>
              <w:numPr>
                <w:ilvl w:val="0"/>
                <w:numId w:val="43"/>
              </w:numPr>
              <w:tabs>
                <w:tab w:val="left" w:pos="341"/>
              </w:tabs>
              <w:spacing w:line="259" w:lineRule="auto"/>
              <w:rPr>
                <w:rFonts w:ascii="Arial" w:hAnsi="Arial" w:cs="Arial"/>
                <w:sz w:val="20"/>
                <w:szCs w:val="20"/>
                <w:lang w:bidi="ru-RU"/>
              </w:rPr>
            </w:pPr>
            <w:r w:rsidRPr="00AD534A">
              <w:rPr>
                <w:rFonts w:ascii="Arial" w:hAnsi="Arial" w:cs="Arial"/>
                <w:sz w:val="20"/>
                <w:szCs w:val="20"/>
                <w:lang w:bidi="ru-RU"/>
              </w:rPr>
              <w:t>Крестьянское (фермерское) хозяйство создано одним гражданином</w:t>
            </w:r>
          </w:p>
          <w:p w:rsidR="00AD534A" w:rsidRPr="00AD534A" w:rsidRDefault="00AD534A" w:rsidP="00F42C9C">
            <w:pPr>
              <w:widowControl w:val="0"/>
              <w:numPr>
                <w:ilvl w:val="0"/>
                <w:numId w:val="43"/>
              </w:numPr>
              <w:tabs>
                <w:tab w:val="left" w:pos="341"/>
              </w:tabs>
              <w:spacing w:line="259" w:lineRule="auto"/>
              <w:rPr>
                <w:rFonts w:ascii="Arial" w:hAnsi="Arial" w:cs="Arial"/>
                <w:sz w:val="20"/>
                <w:szCs w:val="20"/>
                <w:lang w:bidi="ru-RU"/>
              </w:rPr>
            </w:pPr>
            <w:r w:rsidRPr="00AD534A">
              <w:rPr>
                <w:rFonts w:ascii="Arial" w:hAnsi="Arial" w:cs="Arial"/>
                <w:sz w:val="20"/>
                <w:szCs w:val="20"/>
                <w:lang w:bidi="ru-RU"/>
              </w:rPr>
              <w:t>Крестьянское (фермерское) хозяйство создано двумя или более гражданами</w:t>
            </w:r>
          </w:p>
        </w:tc>
      </w:tr>
      <w:tr w:rsidR="00AD534A" w:rsidRPr="00AD534A" w:rsidTr="00F42C9C">
        <w:trPr>
          <w:trHeight w:hRule="exact" w:val="858"/>
          <w:jc w:val="center"/>
        </w:trPr>
        <w:tc>
          <w:tcPr>
            <w:tcW w:w="566" w:type="dxa"/>
            <w:gridSpan w:val="2"/>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19.</w:t>
            </w:r>
          </w:p>
        </w:tc>
        <w:tc>
          <w:tcPr>
            <w:tcW w:w="3379" w:type="dxa"/>
            <w:tcBorders>
              <w:top w:val="single" w:sz="4" w:space="0" w:color="auto"/>
              <w:left w:val="single" w:sz="4" w:space="0" w:color="auto"/>
            </w:tcBorders>
            <w:shd w:val="clear" w:color="auto" w:fill="auto"/>
          </w:tcPr>
          <w:p w:rsidR="00AD534A" w:rsidRPr="00AD534A" w:rsidRDefault="00AD534A" w:rsidP="00F42C9C">
            <w:pPr>
              <w:widowControl w:val="0"/>
              <w:spacing w:line="259" w:lineRule="auto"/>
              <w:rPr>
                <w:rFonts w:ascii="Arial" w:hAnsi="Arial" w:cs="Arial"/>
                <w:sz w:val="20"/>
                <w:szCs w:val="20"/>
                <w:lang w:bidi="ru-RU"/>
              </w:rPr>
            </w:pPr>
            <w:r w:rsidRPr="00AD534A">
              <w:rPr>
                <w:rFonts w:ascii="Arial" w:hAnsi="Arial" w:cs="Arial"/>
                <w:sz w:val="20"/>
                <w:szCs w:val="20"/>
                <w:lang w:bidi="ru-RU"/>
              </w:rPr>
              <w:t>80. Право на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F42C9C">
            <w:pPr>
              <w:widowControl w:val="0"/>
              <w:numPr>
                <w:ilvl w:val="0"/>
                <w:numId w:val="44"/>
              </w:numPr>
              <w:tabs>
                <w:tab w:val="left" w:pos="331"/>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AD534A" w:rsidRPr="00AD534A" w:rsidRDefault="00AD534A" w:rsidP="00F42C9C">
            <w:pPr>
              <w:widowControl w:val="0"/>
              <w:numPr>
                <w:ilvl w:val="0"/>
                <w:numId w:val="44"/>
              </w:numPr>
              <w:tabs>
                <w:tab w:val="left" w:pos="331"/>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AD534A" w:rsidRPr="00AD534A" w:rsidTr="00F42C9C">
        <w:trPr>
          <w:trHeight w:hRule="exact" w:val="572"/>
          <w:jc w:val="center"/>
        </w:trPr>
        <w:tc>
          <w:tcPr>
            <w:tcW w:w="566" w:type="dxa"/>
            <w:gridSpan w:val="2"/>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20.</w:t>
            </w:r>
          </w:p>
        </w:tc>
        <w:tc>
          <w:tcPr>
            <w:tcW w:w="3379" w:type="dxa"/>
            <w:tcBorders>
              <w:top w:val="single" w:sz="4" w:space="0" w:color="auto"/>
              <w:left w:val="single" w:sz="4" w:space="0" w:color="auto"/>
            </w:tcBorders>
            <w:shd w:val="clear" w:color="auto" w:fill="auto"/>
          </w:tcPr>
          <w:p w:rsidR="00AD534A" w:rsidRPr="00AD534A" w:rsidRDefault="00AD534A" w:rsidP="00F42C9C">
            <w:pPr>
              <w:widowControl w:val="0"/>
              <w:spacing w:line="257" w:lineRule="auto"/>
              <w:rPr>
                <w:rFonts w:ascii="Arial" w:hAnsi="Arial" w:cs="Arial"/>
                <w:sz w:val="20"/>
                <w:szCs w:val="20"/>
                <w:lang w:bidi="ru-RU"/>
              </w:rPr>
            </w:pPr>
            <w:r w:rsidRPr="00AD534A">
              <w:rPr>
                <w:rFonts w:ascii="Arial" w:hAnsi="Arial" w:cs="Arial"/>
                <w:sz w:val="20"/>
                <w:szCs w:val="20"/>
                <w:lang w:bidi="ru-RU"/>
              </w:rPr>
              <w:t>83. Право заявителя на испрашиваемый участок в ЕГРН?</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F42C9C">
            <w:pPr>
              <w:widowControl w:val="0"/>
              <w:numPr>
                <w:ilvl w:val="0"/>
                <w:numId w:val="45"/>
              </w:numPr>
              <w:tabs>
                <w:tab w:val="left" w:pos="331"/>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AD534A" w:rsidRPr="00AD534A" w:rsidRDefault="00AD534A" w:rsidP="00F42C9C">
            <w:pPr>
              <w:widowControl w:val="0"/>
              <w:numPr>
                <w:ilvl w:val="0"/>
                <w:numId w:val="45"/>
              </w:numPr>
              <w:tabs>
                <w:tab w:val="left" w:pos="331"/>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AD534A" w:rsidRPr="00AD534A" w:rsidTr="00F42C9C">
        <w:trPr>
          <w:trHeight w:hRule="exact" w:val="848"/>
          <w:jc w:val="center"/>
        </w:trPr>
        <w:tc>
          <w:tcPr>
            <w:tcW w:w="566" w:type="dxa"/>
            <w:gridSpan w:val="2"/>
            <w:tcBorders>
              <w:top w:val="single" w:sz="4" w:space="0" w:color="auto"/>
              <w:left w:val="single" w:sz="4" w:space="0" w:color="auto"/>
              <w:bottom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21.</w:t>
            </w:r>
          </w:p>
        </w:tc>
        <w:tc>
          <w:tcPr>
            <w:tcW w:w="3379" w:type="dxa"/>
            <w:tcBorders>
              <w:top w:val="single" w:sz="4" w:space="0" w:color="auto"/>
              <w:left w:val="single" w:sz="4" w:space="0" w:color="auto"/>
              <w:bottom w:val="single" w:sz="4" w:space="0" w:color="auto"/>
            </w:tcBorders>
            <w:shd w:val="clear" w:color="auto" w:fill="auto"/>
          </w:tcPr>
          <w:p w:rsidR="00AD534A" w:rsidRPr="00AD534A" w:rsidRDefault="00AD534A" w:rsidP="00F42C9C">
            <w:pPr>
              <w:widowControl w:val="0"/>
              <w:spacing w:line="259" w:lineRule="auto"/>
              <w:rPr>
                <w:rFonts w:ascii="Arial" w:hAnsi="Arial" w:cs="Arial"/>
                <w:sz w:val="20"/>
                <w:szCs w:val="20"/>
                <w:lang w:bidi="ru-RU"/>
              </w:rPr>
            </w:pPr>
            <w:r w:rsidRPr="00AD534A">
              <w:rPr>
                <w:rFonts w:ascii="Arial" w:hAnsi="Arial" w:cs="Arial"/>
                <w:sz w:val="20"/>
                <w:szCs w:val="20"/>
                <w:lang w:bidi="ru-RU"/>
              </w:rPr>
              <w:t>86. На основании какого документа был изъят</w:t>
            </w:r>
            <w:r w:rsidR="00F42C9C" w:rsidRPr="00AD534A">
              <w:rPr>
                <w:rFonts w:ascii="Arial" w:hAnsi="Arial" w:cs="Arial"/>
                <w:sz w:val="20"/>
                <w:szCs w:val="20"/>
                <w:lang w:bidi="ru-RU"/>
              </w:rPr>
              <w:t xml:space="preserve"> земельный участок?</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F42C9C">
            <w:pPr>
              <w:widowControl w:val="0"/>
              <w:numPr>
                <w:ilvl w:val="0"/>
                <w:numId w:val="46"/>
              </w:numPr>
              <w:tabs>
                <w:tab w:val="left" w:pos="350"/>
              </w:tabs>
              <w:rPr>
                <w:rFonts w:ascii="Arial" w:hAnsi="Arial" w:cs="Arial"/>
                <w:sz w:val="20"/>
                <w:szCs w:val="20"/>
                <w:lang w:bidi="ru-RU"/>
              </w:rPr>
            </w:pPr>
            <w:r w:rsidRPr="00AD534A">
              <w:rPr>
                <w:rFonts w:ascii="Arial" w:hAnsi="Arial" w:cs="Arial"/>
                <w:sz w:val="20"/>
                <w:szCs w:val="20"/>
                <w:lang w:bidi="ru-RU"/>
              </w:rPr>
              <w:t>Соглашение об изъятии земельного участка</w:t>
            </w:r>
          </w:p>
          <w:p w:rsidR="00AD534A" w:rsidRPr="00AD534A" w:rsidRDefault="00AD534A" w:rsidP="00F42C9C">
            <w:pPr>
              <w:widowControl w:val="0"/>
              <w:numPr>
                <w:ilvl w:val="0"/>
                <w:numId w:val="46"/>
              </w:numPr>
              <w:tabs>
                <w:tab w:val="left" w:pos="350"/>
              </w:tabs>
              <w:rPr>
                <w:rFonts w:ascii="Arial" w:hAnsi="Arial" w:cs="Arial"/>
                <w:sz w:val="20"/>
                <w:szCs w:val="20"/>
                <w:lang w:bidi="ru-RU"/>
              </w:rPr>
            </w:pPr>
            <w:r w:rsidRPr="00AD534A">
              <w:rPr>
                <w:rFonts w:ascii="Arial" w:hAnsi="Arial" w:cs="Arial"/>
                <w:sz w:val="20"/>
                <w:szCs w:val="20"/>
                <w:lang w:bidi="ru-RU"/>
              </w:rPr>
              <w:t>Решение суда, на основании которого изъят</w:t>
            </w:r>
            <w:r w:rsidR="00F42C9C" w:rsidRPr="00AD534A">
              <w:rPr>
                <w:rFonts w:ascii="Arial" w:hAnsi="Arial" w:cs="Arial"/>
                <w:sz w:val="20"/>
                <w:szCs w:val="20"/>
                <w:lang w:bidi="ru-RU"/>
              </w:rPr>
              <w:t xml:space="preserve"> земельный участок</w:t>
            </w:r>
          </w:p>
        </w:tc>
      </w:tr>
      <w:tr w:rsidR="00F42C9C" w:rsidRPr="00AD534A" w:rsidTr="00F42C9C">
        <w:trPr>
          <w:trHeight w:hRule="exact" w:val="1837"/>
          <w:jc w:val="center"/>
        </w:trPr>
        <w:tc>
          <w:tcPr>
            <w:tcW w:w="566" w:type="dxa"/>
            <w:gridSpan w:val="2"/>
            <w:tcBorders>
              <w:top w:val="single" w:sz="4" w:space="0" w:color="auto"/>
              <w:left w:val="single" w:sz="4" w:space="0" w:color="auto"/>
              <w:bottom w:val="single" w:sz="4" w:space="0" w:color="auto"/>
            </w:tcBorders>
            <w:shd w:val="clear" w:color="auto" w:fill="auto"/>
          </w:tcPr>
          <w:p w:rsidR="00F42C9C" w:rsidRPr="00AD534A" w:rsidRDefault="00F42C9C" w:rsidP="00057FEE">
            <w:pPr>
              <w:widowControl w:val="0"/>
              <w:rPr>
                <w:rFonts w:ascii="Arial" w:hAnsi="Arial" w:cs="Arial"/>
                <w:sz w:val="20"/>
                <w:szCs w:val="20"/>
                <w:lang w:bidi="ru-RU"/>
              </w:rPr>
            </w:pPr>
            <w:r w:rsidRPr="00AD534A">
              <w:rPr>
                <w:rFonts w:ascii="Arial" w:hAnsi="Arial" w:cs="Arial"/>
                <w:sz w:val="20"/>
                <w:szCs w:val="20"/>
                <w:lang w:bidi="ru-RU"/>
              </w:rPr>
              <w:t>22.</w:t>
            </w:r>
          </w:p>
        </w:tc>
        <w:tc>
          <w:tcPr>
            <w:tcW w:w="3374" w:type="dxa"/>
            <w:tcBorders>
              <w:top w:val="single" w:sz="4" w:space="0" w:color="auto"/>
              <w:left w:val="single" w:sz="4" w:space="0" w:color="auto"/>
              <w:bottom w:val="single" w:sz="4" w:space="0" w:color="auto"/>
            </w:tcBorders>
            <w:shd w:val="clear" w:color="auto" w:fill="auto"/>
          </w:tcPr>
          <w:p w:rsidR="00F42C9C" w:rsidRPr="00AD534A" w:rsidRDefault="00F42C9C" w:rsidP="00057FEE">
            <w:pPr>
              <w:widowControl w:val="0"/>
              <w:spacing w:line="259" w:lineRule="auto"/>
              <w:rPr>
                <w:rFonts w:ascii="Arial" w:hAnsi="Arial" w:cs="Arial"/>
                <w:sz w:val="20"/>
                <w:szCs w:val="20"/>
                <w:lang w:bidi="ru-RU"/>
              </w:rPr>
            </w:pPr>
            <w:r w:rsidRPr="00AD534A">
              <w:rPr>
                <w:rFonts w:ascii="Arial" w:hAnsi="Arial" w:cs="Arial"/>
                <w:sz w:val="20"/>
                <w:szCs w:val="20"/>
                <w:lang w:bidi="ru-RU"/>
              </w:rPr>
              <w:t>89. На основании какого документа заявитель осуществляет недропользование?</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F42C9C" w:rsidRPr="00AD534A" w:rsidRDefault="00F42C9C" w:rsidP="00F42C9C">
            <w:pPr>
              <w:widowControl w:val="0"/>
              <w:numPr>
                <w:ilvl w:val="0"/>
                <w:numId w:val="47"/>
              </w:numPr>
              <w:tabs>
                <w:tab w:val="left" w:pos="346"/>
              </w:tabs>
              <w:spacing w:line="257" w:lineRule="auto"/>
              <w:rPr>
                <w:rFonts w:ascii="Arial" w:hAnsi="Arial" w:cs="Arial"/>
                <w:sz w:val="20"/>
                <w:szCs w:val="20"/>
                <w:lang w:bidi="ru-RU"/>
              </w:rPr>
            </w:pPr>
            <w:r w:rsidRPr="00AD534A">
              <w:rPr>
                <w:rFonts w:ascii="Arial" w:hAnsi="Arial" w:cs="Arial"/>
                <w:sz w:val="20"/>
                <w:szCs w:val="20"/>
                <w:lang w:bidi="ru-RU"/>
              </w:rPr>
              <w:t>Проектная документация на выполнение работ, связанных с пользованием недрами</w:t>
            </w:r>
          </w:p>
          <w:p w:rsidR="00F42C9C" w:rsidRPr="00AD534A" w:rsidRDefault="00F42C9C" w:rsidP="00F42C9C">
            <w:pPr>
              <w:widowControl w:val="0"/>
              <w:numPr>
                <w:ilvl w:val="0"/>
                <w:numId w:val="47"/>
              </w:numPr>
              <w:tabs>
                <w:tab w:val="left" w:pos="346"/>
              </w:tabs>
              <w:spacing w:line="257" w:lineRule="auto"/>
              <w:rPr>
                <w:rFonts w:ascii="Arial" w:hAnsi="Arial" w:cs="Arial"/>
                <w:sz w:val="20"/>
                <w:szCs w:val="20"/>
                <w:lang w:bidi="ru-RU"/>
              </w:rPr>
            </w:pPr>
            <w:r w:rsidRPr="00AD534A">
              <w:rPr>
                <w:rFonts w:ascii="Arial" w:hAnsi="Arial" w:cs="Arial"/>
                <w:sz w:val="20"/>
                <w:szCs w:val="20"/>
                <w:lang w:bidi="ru-RU"/>
              </w:rPr>
              <w:t>Государственное задание, предусматривающее выполнение мероприятий по государственному геологическому изучению недр</w:t>
            </w:r>
          </w:p>
          <w:p w:rsidR="00F42C9C" w:rsidRPr="00AD534A" w:rsidRDefault="00F42C9C" w:rsidP="00F42C9C">
            <w:pPr>
              <w:widowControl w:val="0"/>
              <w:numPr>
                <w:ilvl w:val="0"/>
                <w:numId w:val="47"/>
              </w:numPr>
              <w:tabs>
                <w:tab w:val="left" w:pos="346"/>
              </w:tabs>
              <w:spacing w:line="257" w:lineRule="auto"/>
              <w:rPr>
                <w:rFonts w:ascii="Arial" w:hAnsi="Arial" w:cs="Arial"/>
                <w:sz w:val="20"/>
                <w:szCs w:val="20"/>
                <w:lang w:bidi="ru-RU"/>
              </w:rPr>
            </w:pPr>
            <w:r w:rsidRPr="00AD534A">
              <w:rPr>
                <w:rFonts w:ascii="Arial" w:hAnsi="Arial" w:cs="Arial"/>
                <w:sz w:val="20"/>
                <w:szCs w:val="20"/>
                <w:lang w:bidi="ru-RU"/>
              </w:rPr>
              <w:t>Государственный контракт на выполнение работ по геологическому изучению недр</w:t>
            </w:r>
          </w:p>
        </w:tc>
      </w:tr>
      <w:tr w:rsidR="00F42C9C" w:rsidRPr="00AD534A" w:rsidTr="00F42C9C">
        <w:trPr>
          <w:trHeight w:hRule="exact" w:val="1795"/>
          <w:jc w:val="center"/>
        </w:trPr>
        <w:tc>
          <w:tcPr>
            <w:tcW w:w="566" w:type="dxa"/>
            <w:gridSpan w:val="2"/>
            <w:tcBorders>
              <w:top w:val="single" w:sz="4" w:space="0" w:color="auto"/>
              <w:left w:val="single" w:sz="4" w:space="0" w:color="auto"/>
              <w:bottom w:val="single" w:sz="4" w:space="0" w:color="auto"/>
            </w:tcBorders>
            <w:shd w:val="clear" w:color="auto" w:fill="auto"/>
          </w:tcPr>
          <w:p w:rsidR="00F42C9C" w:rsidRPr="00AD534A" w:rsidRDefault="00F42C9C" w:rsidP="00057FEE">
            <w:pPr>
              <w:widowControl w:val="0"/>
              <w:rPr>
                <w:rFonts w:ascii="Arial" w:hAnsi="Arial" w:cs="Arial"/>
                <w:sz w:val="20"/>
                <w:szCs w:val="20"/>
                <w:lang w:bidi="ru-RU"/>
              </w:rPr>
            </w:pPr>
            <w:r w:rsidRPr="00AD534A">
              <w:rPr>
                <w:rFonts w:ascii="Arial" w:hAnsi="Arial" w:cs="Arial"/>
                <w:sz w:val="20"/>
                <w:szCs w:val="20"/>
                <w:lang w:bidi="ru-RU"/>
              </w:rPr>
              <w:t>23.</w:t>
            </w:r>
          </w:p>
        </w:tc>
        <w:tc>
          <w:tcPr>
            <w:tcW w:w="3374" w:type="dxa"/>
            <w:tcBorders>
              <w:top w:val="single" w:sz="4" w:space="0" w:color="auto"/>
              <w:left w:val="single" w:sz="4" w:space="0" w:color="auto"/>
              <w:bottom w:val="single" w:sz="4" w:space="0" w:color="auto"/>
            </w:tcBorders>
            <w:shd w:val="clear" w:color="auto" w:fill="auto"/>
          </w:tcPr>
          <w:p w:rsidR="00F42C9C" w:rsidRPr="00AD534A" w:rsidRDefault="00F42C9C" w:rsidP="00057FEE">
            <w:pPr>
              <w:widowControl w:val="0"/>
              <w:spacing w:line="259" w:lineRule="auto"/>
              <w:rPr>
                <w:rFonts w:ascii="Arial" w:hAnsi="Arial" w:cs="Arial"/>
                <w:sz w:val="20"/>
                <w:szCs w:val="20"/>
                <w:lang w:bidi="ru-RU"/>
              </w:rPr>
            </w:pPr>
            <w:r w:rsidRPr="00AD534A">
              <w:rPr>
                <w:rFonts w:ascii="Arial" w:hAnsi="Arial" w:cs="Arial"/>
                <w:sz w:val="20"/>
                <w:szCs w:val="20"/>
                <w:lang w:bidi="ru-RU"/>
              </w:rPr>
              <w:t>93. На основании какого документа осуществляется добычу (вылов) водных биологических ресурсов?</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F42C9C" w:rsidRPr="00AD534A" w:rsidRDefault="00F42C9C" w:rsidP="00F42C9C">
            <w:pPr>
              <w:widowControl w:val="0"/>
              <w:numPr>
                <w:ilvl w:val="0"/>
                <w:numId w:val="48"/>
              </w:numPr>
              <w:tabs>
                <w:tab w:val="left" w:pos="341"/>
              </w:tabs>
              <w:spacing w:line="259" w:lineRule="auto"/>
              <w:rPr>
                <w:rFonts w:ascii="Arial" w:hAnsi="Arial" w:cs="Arial"/>
                <w:sz w:val="20"/>
                <w:szCs w:val="20"/>
                <w:lang w:bidi="ru-RU"/>
              </w:rPr>
            </w:pPr>
            <w:r w:rsidRPr="00AD534A">
              <w:rPr>
                <w:rFonts w:ascii="Arial" w:hAnsi="Arial" w:cs="Arial"/>
                <w:sz w:val="20"/>
                <w:szCs w:val="20"/>
                <w:lang w:bidi="ru-RU"/>
              </w:rPr>
              <w:t>Решение о предоставлении в пользование водных биологических ресурсов</w:t>
            </w:r>
          </w:p>
          <w:p w:rsidR="00F42C9C" w:rsidRPr="00AD534A" w:rsidRDefault="00F42C9C" w:rsidP="00F42C9C">
            <w:pPr>
              <w:widowControl w:val="0"/>
              <w:numPr>
                <w:ilvl w:val="0"/>
                <w:numId w:val="48"/>
              </w:numPr>
              <w:tabs>
                <w:tab w:val="left" w:pos="341"/>
              </w:tabs>
              <w:spacing w:line="259" w:lineRule="auto"/>
              <w:rPr>
                <w:rFonts w:ascii="Arial" w:hAnsi="Arial" w:cs="Arial"/>
                <w:sz w:val="20"/>
                <w:szCs w:val="20"/>
                <w:lang w:bidi="ru-RU"/>
              </w:rPr>
            </w:pPr>
            <w:r w:rsidRPr="00AD534A">
              <w:rPr>
                <w:rFonts w:ascii="Arial" w:hAnsi="Arial" w:cs="Arial"/>
                <w:sz w:val="20"/>
                <w:szCs w:val="20"/>
                <w:lang w:bidi="ru-RU"/>
              </w:rPr>
              <w:t>Договор о предоставлении рыбопромыслового участка</w:t>
            </w:r>
          </w:p>
          <w:p w:rsidR="00F42C9C" w:rsidRPr="00AD534A" w:rsidRDefault="00F42C9C" w:rsidP="00F42C9C">
            <w:pPr>
              <w:widowControl w:val="0"/>
              <w:numPr>
                <w:ilvl w:val="0"/>
                <w:numId w:val="48"/>
              </w:numPr>
              <w:tabs>
                <w:tab w:val="left" w:pos="341"/>
              </w:tabs>
              <w:spacing w:line="259" w:lineRule="auto"/>
              <w:rPr>
                <w:rFonts w:ascii="Arial" w:hAnsi="Arial" w:cs="Arial"/>
                <w:sz w:val="20"/>
                <w:szCs w:val="20"/>
                <w:lang w:bidi="ru-RU"/>
              </w:rPr>
            </w:pPr>
            <w:r w:rsidRPr="00AD534A">
              <w:rPr>
                <w:rFonts w:ascii="Arial" w:hAnsi="Arial" w:cs="Arial"/>
                <w:sz w:val="20"/>
                <w:szCs w:val="20"/>
                <w:lang w:bidi="ru-RU"/>
              </w:rPr>
              <w:t>Договор пользования водными биологическими ресурсами</w:t>
            </w:r>
          </w:p>
        </w:tc>
      </w:tr>
    </w:tbl>
    <w:p w:rsidR="00AD534A" w:rsidRPr="00AD534A" w:rsidRDefault="00AD534A" w:rsidP="00AD534A">
      <w:pPr>
        <w:widowControl w:val="0"/>
        <w:spacing w:line="1" w:lineRule="exact"/>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3374"/>
        <w:gridCol w:w="6125"/>
      </w:tblGrid>
      <w:tr w:rsidR="00AD534A" w:rsidRPr="00AD534A" w:rsidTr="00F42C9C">
        <w:trPr>
          <w:trHeight w:hRule="exact" w:val="14607"/>
          <w:jc w:val="center"/>
        </w:trPr>
        <w:tc>
          <w:tcPr>
            <w:tcW w:w="566" w:type="dxa"/>
            <w:tcBorders>
              <w:top w:val="single" w:sz="4" w:space="0" w:color="auto"/>
              <w:left w:val="single" w:sz="4" w:space="0" w:color="auto"/>
              <w:bottom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lastRenderedPageBreak/>
              <w:t>24.</w:t>
            </w:r>
          </w:p>
        </w:tc>
        <w:tc>
          <w:tcPr>
            <w:tcW w:w="3374" w:type="dxa"/>
            <w:tcBorders>
              <w:top w:val="single" w:sz="4" w:space="0" w:color="auto"/>
              <w:left w:val="single" w:sz="4" w:space="0" w:color="auto"/>
              <w:bottom w:val="single" w:sz="4" w:space="0" w:color="auto"/>
            </w:tcBorders>
            <w:shd w:val="clear" w:color="auto" w:fill="auto"/>
          </w:tcPr>
          <w:p w:rsidR="00AD534A" w:rsidRPr="00AD534A" w:rsidRDefault="00AD534A" w:rsidP="00AD534A">
            <w:pPr>
              <w:widowControl w:val="0"/>
              <w:spacing w:line="259" w:lineRule="auto"/>
              <w:rPr>
                <w:rFonts w:ascii="Arial" w:hAnsi="Arial" w:cs="Arial"/>
                <w:sz w:val="20"/>
                <w:szCs w:val="20"/>
                <w:lang w:bidi="ru-RU"/>
              </w:rPr>
            </w:pPr>
            <w:r w:rsidRPr="00AD534A">
              <w:rPr>
                <w:rFonts w:ascii="Arial" w:hAnsi="Arial" w:cs="Arial"/>
                <w:sz w:val="20"/>
                <w:szCs w:val="20"/>
                <w:lang w:bidi="ru-RU"/>
              </w:rPr>
              <w:t>97. К какой категории относится заявитель (юридическое лицо)?</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F42C9C">
            <w:pPr>
              <w:widowControl w:val="0"/>
              <w:numPr>
                <w:ilvl w:val="0"/>
                <w:numId w:val="49"/>
              </w:numPr>
              <w:tabs>
                <w:tab w:val="left" w:pos="350"/>
              </w:tabs>
              <w:rPr>
                <w:rFonts w:ascii="Arial" w:hAnsi="Arial" w:cs="Arial"/>
                <w:sz w:val="20"/>
                <w:szCs w:val="20"/>
                <w:lang w:bidi="ru-RU"/>
              </w:rPr>
            </w:pPr>
            <w:r w:rsidRPr="00AD534A">
              <w:rPr>
                <w:rFonts w:ascii="Arial" w:hAnsi="Arial" w:cs="Arial"/>
                <w:sz w:val="20"/>
                <w:szCs w:val="20"/>
                <w:lang w:bidi="ru-RU"/>
              </w:rPr>
              <w:t>Арендатор земельного участка</w:t>
            </w:r>
          </w:p>
          <w:p w:rsidR="00AD534A" w:rsidRPr="00AD534A" w:rsidRDefault="00AD534A" w:rsidP="00F42C9C">
            <w:pPr>
              <w:widowControl w:val="0"/>
              <w:numPr>
                <w:ilvl w:val="0"/>
                <w:numId w:val="49"/>
              </w:numPr>
              <w:tabs>
                <w:tab w:val="left" w:pos="350"/>
              </w:tabs>
              <w:rPr>
                <w:rFonts w:ascii="Arial" w:hAnsi="Arial" w:cs="Arial"/>
                <w:sz w:val="20"/>
                <w:szCs w:val="20"/>
                <w:lang w:bidi="ru-RU"/>
              </w:rPr>
            </w:pPr>
            <w:r w:rsidRPr="00AD534A">
              <w:rPr>
                <w:rFonts w:ascii="Arial" w:hAnsi="Arial" w:cs="Arial"/>
                <w:sz w:val="20"/>
                <w:szCs w:val="20"/>
                <w:lang w:bidi="ru-RU"/>
              </w:rPr>
              <w:t>Лицо, с которым заключен договор о развитии застроенной территории</w:t>
            </w:r>
          </w:p>
          <w:p w:rsidR="00AD534A" w:rsidRPr="00AD534A" w:rsidRDefault="00AD534A" w:rsidP="00F42C9C">
            <w:pPr>
              <w:widowControl w:val="0"/>
              <w:numPr>
                <w:ilvl w:val="0"/>
                <w:numId w:val="49"/>
              </w:numPr>
              <w:tabs>
                <w:tab w:val="left" w:pos="350"/>
              </w:tabs>
              <w:rPr>
                <w:rFonts w:ascii="Arial" w:hAnsi="Arial" w:cs="Arial"/>
                <w:sz w:val="20"/>
                <w:szCs w:val="20"/>
                <w:lang w:bidi="ru-RU"/>
              </w:rPr>
            </w:pPr>
            <w:r w:rsidRPr="00AD534A">
              <w:rPr>
                <w:rFonts w:ascii="Arial" w:hAnsi="Arial" w:cs="Arial"/>
                <w:sz w:val="20"/>
                <w:szCs w:val="20"/>
                <w:lang w:bidi="ru-RU"/>
              </w:rPr>
              <w:t>Собственник или пользователь здания, сооружения, помещений в них</w:t>
            </w:r>
          </w:p>
          <w:p w:rsidR="00AD534A" w:rsidRPr="00AD534A" w:rsidRDefault="00AD534A" w:rsidP="00F42C9C">
            <w:pPr>
              <w:widowControl w:val="0"/>
              <w:numPr>
                <w:ilvl w:val="0"/>
                <w:numId w:val="49"/>
              </w:numPr>
              <w:tabs>
                <w:tab w:val="left" w:pos="480"/>
              </w:tabs>
              <w:rPr>
                <w:rFonts w:ascii="Arial" w:hAnsi="Arial" w:cs="Arial"/>
                <w:sz w:val="20"/>
                <w:szCs w:val="20"/>
                <w:lang w:bidi="ru-RU"/>
              </w:rPr>
            </w:pPr>
            <w:r w:rsidRPr="00AD534A">
              <w:rPr>
                <w:rFonts w:ascii="Arial" w:hAnsi="Arial" w:cs="Arial"/>
                <w:sz w:val="20"/>
                <w:szCs w:val="20"/>
                <w:lang w:bidi="ru-RU"/>
              </w:rPr>
              <w:t>Собственник объекта незавершенного строительства</w:t>
            </w:r>
          </w:p>
          <w:p w:rsidR="00AD534A" w:rsidRPr="00AD534A" w:rsidRDefault="00AD534A" w:rsidP="00F42C9C">
            <w:pPr>
              <w:widowControl w:val="0"/>
              <w:numPr>
                <w:ilvl w:val="0"/>
                <w:numId w:val="49"/>
              </w:numPr>
              <w:tabs>
                <w:tab w:val="left" w:pos="475"/>
              </w:tabs>
              <w:rPr>
                <w:rFonts w:ascii="Arial" w:hAnsi="Arial" w:cs="Arial"/>
                <w:sz w:val="20"/>
                <w:szCs w:val="20"/>
                <w:lang w:bidi="ru-RU"/>
              </w:rPr>
            </w:pPr>
            <w:r w:rsidRPr="00AD534A">
              <w:rPr>
                <w:rFonts w:ascii="Arial" w:hAnsi="Arial" w:cs="Arial"/>
                <w:sz w:val="20"/>
                <w:szCs w:val="20"/>
                <w:lang w:bidi="ru-RU"/>
              </w:rPr>
              <w:t>Лицо, испрашивающее участок для размещения объектов инженерно-технического обеспечения</w:t>
            </w:r>
          </w:p>
          <w:p w:rsidR="00AD534A" w:rsidRPr="00AD534A" w:rsidRDefault="00AD534A" w:rsidP="00F42C9C">
            <w:pPr>
              <w:widowControl w:val="0"/>
              <w:numPr>
                <w:ilvl w:val="0"/>
                <w:numId w:val="49"/>
              </w:numPr>
              <w:tabs>
                <w:tab w:val="left" w:pos="470"/>
              </w:tabs>
              <w:rPr>
                <w:rFonts w:ascii="Arial" w:hAnsi="Arial" w:cs="Arial"/>
                <w:sz w:val="20"/>
                <w:szCs w:val="20"/>
                <w:lang w:bidi="ru-RU"/>
              </w:rPr>
            </w:pPr>
            <w:r w:rsidRPr="00AD534A">
              <w:rPr>
                <w:rFonts w:ascii="Arial" w:hAnsi="Arial" w:cs="Arial"/>
                <w:sz w:val="20"/>
                <w:szCs w:val="20"/>
                <w:lang w:bidi="ru-RU"/>
              </w:rPr>
              <w:t>Некоммерческая организация, которой участок предоставлен для комплексного освоения в целях индивидуального жилищного строительства</w:t>
            </w:r>
          </w:p>
          <w:p w:rsidR="00AD534A" w:rsidRPr="00AD534A" w:rsidRDefault="00AD534A" w:rsidP="00F42C9C">
            <w:pPr>
              <w:widowControl w:val="0"/>
              <w:numPr>
                <w:ilvl w:val="0"/>
                <w:numId w:val="49"/>
              </w:numPr>
              <w:tabs>
                <w:tab w:val="left" w:pos="480"/>
              </w:tabs>
              <w:rPr>
                <w:rFonts w:ascii="Arial" w:hAnsi="Arial" w:cs="Arial"/>
                <w:sz w:val="20"/>
                <w:szCs w:val="20"/>
                <w:lang w:bidi="ru-RU"/>
              </w:rPr>
            </w:pPr>
            <w:r w:rsidRPr="00AD534A">
              <w:rPr>
                <w:rFonts w:ascii="Arial" w:hAnsi="Arial" w:cs="Arial"/>
                <w:sz w:val="20"/>
                <w:szCs w:val="20"/>
                <w:lang w:bidi="ru-RU"/>
              </w:rPr>
              <w:t>Лицо, с которым заключен договор об освоении территории в целях строительства стандартного жилья</w:t>
            </w:r>
          </w:p>
          <w:p w:rsidR="00AD534A" w:rsidRPr="00AD534A" w:rsidRDefault="00AD534A" w:rsidP="00F42C9C">
            <w:pPr>
              <w:widowControl w:val="0"/>
              <w:numPr>
                <w:ilvl w:val="0"/>
                <w:numId w:val="49"/>
              </w:numPr>
              <w:tabs>
                <w:tab w:val="left" w:pos="470"/>
              </w:tabs>
              <w:rPr>
                <w:rFonts w:ascii="Arial" w:hAnsi="Arial" w:cs="Arial"/>
                <w:sz w:val="20"/>
                <w:szCs w:val="20"/>
                <w:lang w:bidi="ru-RU"/>
              </w:rPr>
            </w:pPr>
            <w:r w:rsidRPr="00AD534A">
              <w:rPr>
                <w:rFonts w:ascii="Arial" w:hAnsi="Arial" w:cs="Arial"/>
                <w:sz w:val="20"/>
                <w:szCs w:val="20"/>
                <w:lang w:bidi="ru-RU"/>
              </w:rPr>
              <w:t>Лицо, с которым заключен договор о комплексном освоении территории для строительства жилья</w:t>
            </w:r>
          </w:p>
          <w:p w:rsidR="00AD534A" w:rsidRPr="00AD534A" w:rsidRDefault="00AD534A" w:rsidP="00F42C9C">
            <w:pPr>
              <w:widowControl w:val="0"/>
              <w:numPr>
                <w:ilvl w:val="0"/>
                <w:numId w:val="49"/>
              </w:numPr>
              <w:tabs>
                <w:tab w:val="left" w:pos="475"/>
              </w:tabs>
              <w:rPr>
                <w:rFonts w:ascii="Arial" w:hAnsi="Arial" w:cs="Arial"/>
                <w:sz w:val="20"/>
                <w:szCs w:val="20"/>
                <w:lang w:bidi="ru-RU"/>
              </w:rPr>
            </w:pPr>
            <w:r w:rsidRPr="00AD534A">
              <w:rPr>
                <w:rFonts w:ascii="Arial" w:hAnsi="Arial" w:cs="Arial"/>
                <w:sz w:val="20"/>
                <w:szCs w:val="20"/>
                <w:lang w:bidi="ru-RU"/>
              </w:rPr>
              <w:t>Лицо, с которым заключен договор о комплексном развитии территории</w:t>
            </w:r>
          </w:p>
          <w:p w:rsidR="00AD534A" w:rsidRPr="00AD534A" w:rsidRDefault="00AD534A" w:rsidP="00F42C9C">
            <w:pPr>
              <w:widowControl w:val="0"/>
              <w:numPr>
                <w:ilvl w:val="0"/>
                <w:numId w:val="49"/>
              </w:numPr>
              <w:tabs>
                <w:tab w:val="left" w:pos="470"/>
              </w:tabs>
              <w:rPr>
                <w:rFonts w:ascii="Arial" w:hAnsi="Arial" w:cs="Arial"/>
                <w:sz w:val="20"/>
                <w:szCs w:val="20"/>
                <w:lang w:bidi="ru-RU"/>
              </w:rPr>
            </w:pPr>
            <w:r w:rsidRPr="00AD534A">
              <w:rPr>
                <w:rFonts w:ascii="Arial" w:hAnsi="Arial" w:cs="Arial"/>
                <w:sz w:val="20"/>
                <w:szCs w:val="20"/>
                <w:lang w:bidi="ru-RU"/>
              </w:rPr>
              <w:t>Лицо, использующее участок на праве постоянного (бессрочного) пользования</w:t>
            </w:r>
          </w:p>
          <w:p w:rsidR="00AD534A" w:rsidRPr="00AD534A" w:rsidRDefault="00AD534A" w:rsidP="00F42C9C">
            <w:pPr>
              <w:widowControl w:val="0"/>
              <w:numPr>
                <w:ilvl w:val="0"/>
                <w:numId w:val="49"/>
              </w:numPr>
              <w:tabs>
                <w:tab w:val="left" w:pos="461"/>
              </w:tabs>
              <w:spacing w:line="257" w:lineRule="auto"/>
              <w:rPr>
                <w:rFonts w:ascii="Arial" w:hAnsi="Arial" w:cs="Arial"/>
                <w:sz w:val="20"/>
                <w:szCs w:val="20"/>
                <w:lang w:bidi="ru-RU"/>
              </w:rPr>
            </w:pPr>
            <w:r w:rsidRPr="00AD534A">
              <w:rPr>
                <w:rFonts w:ascii="Arial" w:hAnsi="Arial" w:cs="Arial"/>
                <w:sz w:val="20"/>
                <w:szCs w:val="20"/>
                <w:lang w:bidi="ru-RU"/>
              </w:rPr>
              <w:t>Крестьянское (фермерское) хозяйство, использующее участок сельскохозяйственного назначения</w:t>
            </w:r>
          </w:p>
          <w:p w:rsidR="00AD534A" w:rsidRPr="00AD534A" w:rsidRDefault="00AD534A" w:rsidP="00F42C9C">
            <w:pPr>
              <w:widowControl w:val="0"/>
              <w:numPr>
                <w:ilvl w:val="0"/>
                <w:numId w:val="49"/>
              </w:numPr>
              <w:tabs>
                <w:tab w:val="left" w:pos="466"/>
              </w:tabs>
              <w:spacing w:line="257" w:lineRule="auto"/>
              <w:rPr>
                <w:rFonts w:ascii="Arial" w:hAnsi="Arial" w:cs="Arial"/>
                <w:sz w:val="20"/>
                <w:szCs w:val="20"/>
                <w:lang w:bidi="ru-RU"/>
              </w:rPr>
            </w:pPr>
            <w:r w:rsidRPr="00AD534A">
              <w:rPr>
                <w:rFonts w:ascii="Arial" w:hAnsi="Arial" w:cs="Arial"/>
                <w:sz w:val="20"/>
                <w:szCs w:val="20"/>
                <w:lang w:bidi="ru-RU"/>
              </w:rPr>
              <w:t>Крестьянское (фермерское) хозяйство, испрашивающее участок для осуществления своей деятельности</w:t>
            </w:r>
          </w:p>
          <w:p w:rsidR="00AD534A" w:rsidRPr="00AD534A" w:rsidRDefault="00AD534A" w:rsidP="00F42C9C">
            <w:pPr>
              <w:widowControl w:val="0"/>
              <w:numPr>
                <w:ilvl w:val="0"/>
                <w:numId w:val="49"/>
              </w:numPr>
              <w:tabs>
                <w:tab w:val="left" w:pos="475"/>
              </w:tabs>
              <w:spacing w:line="257" w:lineRule="auto"/>
              <w:rPr>
                <w:rFonts w:ascii="Arial" w:hAnsi="Arial" w:cs="Arial"/>
                <w:sz w:val="20"/>
                <w:szCs w:val="20"/>
                <w:lang w:bidi="ru-RU"/>
              </w:rPr>
            </w:pPr>
            <w:r w:rsidRPr="00AD534A">
              <w:rPr>
                <w:rFonts w:ascii="Arial" w:hAnsi="Arial" w:cs="Arial"/>
                <w:sz w:val="20"/>
                <w:szCs w:val="20"/>
                <w:lang w:bidi="ru-RU"/>
              </w:rPr>
              <w:t>Лицо, испрашивающее участок для размещения социальных объектов</w:t>
            </w:r>
          </w:p>
          <w:p w:rsidR="00AD534A" w:rsidRPr="00AD534A" w:rsidRDefault="00AD534A" w:rsidP="00F42C9C">
            <w:pPr>
              <w:widowControl w:val="0"/>
              <w:numPr>
                <w:ilvl w:val="0"/>
                <w:numId w:val="49"/>
              </w:numPr>
              <w:tabs>
                <w:tab w:val="left" w:pos="470"/>
              </w:tabs>
              <w:spacing w:line="257" w:lineRule="auto"/>
              <w:rPr>
                <w:rFonts w:ascii="Arial" w:hAnsi="Arial" w:cs="Arial"/>
                <w:sz w:val="20"/>
                <w:szCs w:val="20"/>
                <w:lang w:bidi="ru-RU"/>
              </w:rPr>
            </w:pPr>
            <w:r w:rsidRPr="00AD534A">
              <w:rPr>
                <w:rFonts w:ascii="Arial" w:hAnsi="Arial" w:cs="Arial"/>
                <w:sz w:val="20"/>
                <w:szCs w:val="20"/>
                <w:lang w:bidi="ru-RU"/>
              </w:rPr>
              <w:t>Лицо, испрашивающее участок для выполнения международных обязательств</w:t>
            </w:r>
          </w:p>
          <w:p w:rsidR="00AD534A" w:rsidRPr="00AD534A" w:rsidRDefault="00AD534A" w:rsidP="00F42C9C">
            <w:pPr>
              <w:widowControl w:val="0"/>
              <w:numPr>
                <w:ilvl w:val="0"/>
                <w:numId w:val="49"/>
              </w:numPr>
              <w:tabs>
                <w:tab w:val="left" w:pos="461"/>
              </w:tabs>
              <w:spacing w:line="257" w:lineRule="auto"/>
              <w:rPr>
                <w:rFonts w:ascii="Arial" w:hAnsi="Arial" w:cs="Arial"/>
                <w:sz w:val="20"/>
                <w:szCs w:val="20"/>
                <w:lang w:bidi="ru-RU"/>
              </w:rPr>
            </w:pPr>
            <w:r w:rsidRPr="00AD534A">
              <w:rPr>
                <w:rFonts w:ascii="Arial" w:hAnsi="Arial" w:cs="Arial"/>
                <w:sz w:val="20"/>
                <w:szCs w:val="20"/>
                <w:lang w:bidi="ru-RU"/>
              </w:rPr>
              <w:t>Лицо, у которого изъят арендованный участок</w:t>
            </w:r>
          </w:p>
          <w:p w:rsidR="00AD534A" w:rsidRPr="00AD534A" w:rsidRDefault="00AD534A" w:rsidP="00F42C9C">
            <w:pPr>
              <w:widowControl w:val="0"/>
              <w:numPr>
                <w:ilvl w:val="0"/>
                <w:numId w:val="49"/>
              </w:numPr>
              <w:tabs>
                <w:tab w:val="left" w:pos="422"/>
              </w:tabs>
              <w:spacing w:line="257" w:lineRule="auto"/>
              <w:rPr>
                <w:rFonts w:ascii="Arial" w:hAnsi="Arial" w:cs="Arial"/>
                <w:sz w:val="20"/>
                <w:szCs w:val="20"/>
                <w:lang w:bidi="ru-RU"/>
              </w:rPr>
            </w:pPr>
            <w:r w:rsidRPr="00AD534A">
              <w:rPr>
                <w:rFonts w:ascii="Arial" w:hAnsi="Arial" w:cs="Arial"/>
                <w:sz w:val="20"/>
                <w:szCs w:val="20"/>
                <w:lang w:bidi="ru-RU"/>
              </w:rPr>
              <w:t>Религиозная организация</w:t>
            </w:r>
          </w:p>
          <w:p w:rsidR="00AD534A" w:rsidRPr="00AD534A" w:rsidRDefault="00AD534A" w:rsidP="00F42C9C">
            <w:pPr>
              <w:widowControl w:val="0"/>
              <w:numPr>
                <w:ilvl w:val="0"/>
                <w:numId w:val="49"/>
              </w:numPr>
              <w:tabs>
                <w:tab w:val="left" w:pos="422"/>
              </w:tabs>
              <w:spacing w:line="257" w:lineRule="auto"/>
              <w:rPr>
                <w:rFonts w:ascii="Arial" w:hAnsi="Arial" w:cs="Arial"/>
                <w:sz w:val="20"/>
                <w:szCs w:val="20"/>
                <w:lang w:bidi="ru-RU"/>
              </w:rPr>
            </w:pPr>
            <w:r w:rsidRPr="00AD534A">
              <w:rPr>
                <w:rFonts w:ascii="Arial" w:hAnsi="Arial" w:cs="Arial"/>
                <w:sz w:val="20"/>
                <w:szCs w:val="20"/>
                <w:lang w:bidi="ru-RU"/>
              </w:rPr>
              <w:t>Казачье общество</w:t>
            </w:r>
          </w:p>
          <w:p w:rsidR="00AD534A" w:rsidRPr="00AD534A" w:rsidRDefault="00AD534A" w:rsidP="00F42C9C">
            <w:pPr>
              <w:widowControl w:val="0"/>
              <w:numPr>
                <w:ilvl w:val="0"/>
                <w:numId w:val="49"/>
              </w:numPr>
              <w:tabs>
                <w:tab w:val="left" w:pos="470"/>
              </w:tabs>
              <w:spacing w:line="257" w:lineRule="auto"/>
              <w:rPr>
                <w:rFonts w:ascii="Arial" w:hAnsi="Arial" w:cs="Arial"/>
                <w:sz w:val="20"/>
                <w:szCs w:val="20"/>
                <w:lang w:bidi="ru-RU"/>
              </w:rPr>
            </w:pPr>
            <w:r w:rsidRPr="00AD534A">
              <w:rPr>
                <w:rFonts w:ascii="Arial" w:hAnsi="Arial" w:cs="Arial"/>
                <w:sz w:val="20"/>
                <w:szCs w:val="20"/>
                <w:lang w:bidi="ru-RU"/>
              </w:rPr>
              <w:t>Лицо, имеющее право на приобретение в собственность участка без торгов</w:t>
            </w:r>
          </w:p>
          <w:p w:rsidR="00F42C9C" w:rsidRDefault="00AD534A" w:rsidP="00F42C9C">
            <w:pPr>
              <w:widowControl w:val="0"/>
              <w:numPr>
                <w:ilvl w:val="0"/>
                <w:numId w:val="50"/>
              </w:numPr>
              <w:tabs>
                <w:tab w:val="left" w:pos="422"/>
              </w:tabs>
              <w:spacing w:line="259" w:lineRule="auto"/>
              <w:rPr>
                <w:rFonts w:ascii="Arial" w:hAnsi="Arial" w:cs="Arial"/>
                <w:sz w:val="20"/>
                <w:szCs w:val="20"/>
                <w:lang w:bidi="ru-RU"/>
              </w:rPr>
            </w:pPr>
            <w:r w:rsidRPr="00AD534A">
              <w:rPr>
                <w:rFonts w:ascii="Arial" w:hAnsi="Arial" w:cs="Arial"/>
                <w:sz w:val="20"/>
                <w:szCs w:val="20"/>
                <w:lang w:bidi="ru-RU"/>
              </w:rPr>
              <w:t>Недропользователь</w:t>
            </w:r>
            <w:r w:rsidR="00F42C9C" w:rsidRPr="00AD534A">
              <w:rPr>
                <w:rFonts w:ascii="Arial" w:hAnsi="Arial" w:cs="Arial"/>
                <w:sz w:val="20"/>
                <w:szCs w:val="20"/>
                <w:lang w:bidi="ru-RU"/>
              </w:rPr>
              <w:t xml:space="preserve"> </w:t>
            </w:r>
          </w:p>
          <w:p w:rsidR="00F42C9C" w:rsidRPr="00AD534A" w:rsidRDefault="00F42C9C" w:rsidP="00F42C9C">
            <w:pPr>
              <w:widowControl w:val="0"/>
              <w:numPr>
                <w:ilvl w:val="0"/>
                <w:numId w:val="50"/>
              </w:numPr>
              <w:tabs>
                <w:tab w:val="left" w:pos="422"/>
              </w:tabs>
              <w:spacing w:line="259" w:lineRule="auto"/>
              <w:rPr>
                <w:rFonts w:ascii="Arial" w:hAnsi="Arial" w:cs="Arial"/>
                <w:sz w:val="20"/>
                <w:szCs w:val="20"/>
                <w:lang w:bidi="ru-RU"/>
              </w:rPr>
            </w:pPr>
            <w:r w:rsidRPr="00AD534A">
              <w:rPr>
                <w:rFonts w:ascii="Arial" w:hAnsi="Arial" w:cs="Arial"/>
                <w:sz w:val="20"/>
                <w:szCs w:val="20"/>
                <w:lang w:bidi="ru-RU"/>
              </w:rPr>
              <w:t>Резидент особой экономической зоны</w:t>
            </w:r>
          </w:p>
          <w:p w:rsidR="00F42C9C" w:rsidRPr="00AD534A" w:rsidRDefault="00F42C9C" w:rsidP="00F42C9C">
            <w:pPr>
              <w:widowControl w:val="0"/>
              <w:numPr>
                <w:ilvl w:val="0"/>
                <w:numId w:val="50"/>
              </w:numPr>
              <w:tabs>
                <w:tab w:val="left" w:pos="422"/>
              </w:tabs>
              <w:spacing w:line="259" w:lineRule="auto"/>
              <w:rPr>
                <w:rFonts w:ascii="Arial" w:hAnsi="Arial" w:cs="Arial"/>
                <w:sz w:val="20"/>
                <w:szCs w:val="20"/>
                <w:lang w:bidi="ru-RU"/>
              </w:rPr>
            </w:pPr>
            <w:r w:rsidRPr="00AD534A">
              <w:rPr>
                <w:rFonts w:ascii="Arial" w:hAnsi="Arial" w:cs="Arial"/>
                <w:sz w:val="20"/>
                <w:szCs w:val="20"/>
                <w:lang w:bidi="ru-RU"/>
              </w:rPr>
              <w:t>Управляющая компания, привлеченная для выполнения функций по созданию объектов недвижимости в границах особой эконом. зоны и на прилегающей к ней территории и по управлению этими и ранее созданными объектами недвижимости</w:t>
            </w:r>
          </w:p>
          <w:p w:rsidR="00F42C9C" w:rsidRPr="00AD534A" w:rsidRDefault="00F42C9C" w:rsidP="00F42C9C">
            <w:pPr>
              <w:widowControl w:val="0"/>
              <w:numPr>
                <w:ilvl w:val="0"/>
                <w:numId w:val="50"/>
              </w:numPr>
              <w:tabs>
                <w:tab w:val="left" w:pos="422"/>
              </w:tabs>
              <w:spacing w:line="259" w:lineRule="auto"/>
              <w:rPr>
                <w:rFonts w:ascii="Arial" w:hAnsi="Arial" w:cs="Arial"/>
                <w:sz w:val="20"/>
                <w:szCs w:val="20"/>
                <w:lang w:bidi="ru-RU"/>
              </w:rPr>
            </w:pPr>
            <w:r w:rsidRPr="00AD534A">
              <w:rPr>
                <w:rFonts w:ascii="Arial" w:hAnsi="Arial" w:cs="Arial"/>
                <w:sz w:val="20"/>
                <w:szCs w:val="20"/>
                <w:lang w:bidi="ru-RU"/>
              </w:rPr>
              <w:t>Лицо, с которым заключено соглашение о взаимодействии в сфере развития инфраструктуры особой экономической зоны</w:t>
            </w:r>
          </w:p>
          <w:p w:rsidR="00F42C9C" w:rsidRPr="00AD534A" w:rsidRDefault="00F42C9C" w:rsidP="00F42C9C">
            <w:pPr>
              <w:widowControl w:val="0"/>
              <w:numPr>
                <w:ilvl w:val="0"/>
                <w:numId w:val="50"/>
              </w:numPr>
              <w:tabs>
                <w:tab w:val="left" w:pos="422"/>
              </w:tabs>
              <w:spacing w:line="259" w:lineRule="auto"/>
              <w:rPr>
                <w:rFonts w:ascii="Arial" w:hAnsi="Arial" w:cs="Arial"/>
                <w:sz w:val="20"/>
                <w:szCs w:val="20"/>
                <w:lang w:bidi="ru-RU"/>
              </w:rPr>
            </w:pPr>
            <w:r w:rsidRPr="00AD534A">
              <w:rPr>
                <w:rFonts w:ascii="Arial" w:hAnsi="Arial" w:cs="Arial"/>
                <w:sz w:val="20"/>
                <w:szCs w:val="20"/>
                <w:lang w:bidi="ru-RU"/>
              </w:rPr>
              <w:t>Лицо, с которым заключено концессионное соглашение</w:t>
            </w:r>
          </w:p>
          <w:p w:rsidR="00F42C9C" w:rsidRPr="00AD534A" w:rsidRDefault="00F42C9C" w:rsidP="00F42C9C">
            <w:pPr>
              <w:widowControl w:val="0"/>
              <w:numPr>
                <w:ilvl w:val="0"/>
                <w:numId w:val="50"/>
              </w:numPr>
              <w:tabs>
                <w:tab w:val="left" w:pos="422"/>
              </w:tabs>
              <w:spacing w:line="259" w:lineRule="auto"/>
              <w:rPr>
                <w:rFonts w:ascii="Arial" w:hAnsi="Arial" w:cs="Arial"/>
                <w:sz w:val="20"/>
                <w:szCs w:val="20"/>
                <w:lang w:bidi="ru-RU"/>
              </w:rPr>
            </w:pPr>
            <w:r w:rsidRPr="00AD534A">
              <w:rPr>
                <w:rFonts w:ascii="Arial" w:hAnsi="Arial" w:cs="Arial"/>
                <w:sz w:val="20"/>
                <w:szCs w:val="20"/>
                <w:lang w:bidi="ru-RU"/>
              </w:rPr>
              <w:t>Лицо, заключившее договор об освоении территории в целях строительства и эксплуатации наемного дома</w:t>
            </w:r>
          </w:p>
          <w:p w:rsidR="00F42C9C" w:rsidRPr="00AD534A" w:rsidRDefault="00F42C9C" w:rsidP="00F42C9C">
            <w:pPr>
              <w:widowControl w:val="0"/>
              <w:numPr>
                <w:ilvl w:val="0"/>
                <w:numId w:val="50"/>
              </w:numPr>
              <w:tabs>
                <w:tab w:val="left" w:pos="422"/>
              </w:tabs>
              <w:spacing w:line="259" w:lineRule="auto"/>
              <w:rPr>
                <w:rFonts w:ascii="Arial" w:hAnsi="Arial" w:cs="Arial"/>
                <w:sz w:val="20"/>
                <w:szCs w:val="20"/>
                <w:lang w:bidi="ru-RU"/>
              </w:rPr>
            </w:pPr>
            <w:r w:rsidRPr="00AD534A">
              <w:rPr>
                <w:rFonts w:ascii="Arial" w:hAnsi="Arial" w:cs="Arial"/>
                <w:sz w:val="20"/>
                <w:szCs w:val="20"/>
                <w:lang w:bidi="ru-RU"/>
              </w:rPr>
              <w:t>Лицо, с которым заключен специальный инвестиционный контракт</w:t>
            </w:r>
          </w:p>
          <w:p w:rsidR="00F42C9C" w:rsidRPr="00AD534A" w:rsidRDefault="00F42C9C" w:rsidP="00F42C9C">
            <w:pPr>
              <w:widowControl w:val="0"/>
              <w:numPr>
                <w:ilvl w:val="0"/>
                <w:numId w:val="50"/>
              </w:numPr>
              <w:tabs>
                <w:tab w:val="left" w:pos="422"/>
              </w:tabs>
              <w:spacing w:line="259" w:lineRule="auto"/>
              <w:rPr>
                <w:rFonts w:ascii="Arial" w:hAnsi="Arial" w:cs="Arial"/>
                <w:sz w:val="20"/>
                <w:szCs w:val="20"/>
                <w:lang w:bidi="ru-RU"/>
              </w:rPr>
            </w:pPr>
            <w:r w:rsidRPr="00AD534A">
              <w:rPr>
                <w:rFonts w:ascii="Arial" w:hAnsi="Arial" w:cs="Arial"/>
                <w:sz w:val="20"/>
                <w:szCs w:val="20"/>
                <w:lang w:bidi="ru-RU"/>
              </w:rPr>
              <w:t>Лицо, с которым заключено охотхозяйственное соглашение</w:t>
            </w:r>
          </w:p>
          <w:p w:rsidR="00F42C9C" w:rsidRPr="00AD534A" w:rsidRDefault="00F42C9C" w:rsidP="00F42C9C">
            <w:pPr>
              <w:widowControl w:val="0"/>
              <w:numPr>
                <w:ilvl w:val="0"/>
                <w:numId w:val="50"/>
              </w:numPr>
              <w:tabs>
                <w:tab w:val="left" w:pos="422"/>
              </w:tabs>
              <w:spacing w:line="259" w:lineRule="auto"/>
              <w:rPr>
                <w:rFonts w:ascii="Arial" w:hAnsi="Arial" w:cs="Arial"/>
                <w:sz w:val="20"/>
                <w:szCs w:val="20"/>
                <w:lang w:bidi="ru-RU"/>
              </w:rPr>
            </w:pPr>
            <w:r w:rsidRPr="00AD534A">
              <w:rPr>
                <w:rFonts w:ascii="Arial" w:hAnsi="Arial" w:cs="Arial"/>
                <w:sz w:val="20"/>
                <w:szCs w:val="20"/>
                <w:lang w:bidi="ru-RU"/>
              </w:rPr>
              <w:t>Лицо, испрашивающее участок для размещения водохранилища или гидротехнического сооружения</w:t>
            </w:r>
          </w:p>
          <w:p w:rsidR="00F42C9C" w:rsidRPr="00AD534A" w:rsidRDefault="00F42C9C" w:rsidP="00F42C9C">
            <w:pPr>
              <w:widowControl w:val="0"/>
              <w:numPr>
                <w:ilvl w:val="0"/>
                <w:numId w:val="50"/>
              </w:numPr>
              <w:tabs>
                <w:tab w:val="left" w:pos="422"/>
              </w:tabs>
              <w:spacing w:line="259" w:lineRule="auto"/>
              <w:rPr>
                <w:rFonts w:ascii="Arial" w:hAnsi="Arial" w:cs="Arial"/>
                <w:sz w:val="20"/>
                <w:szCs w:val="20"/>
                <w:lang w:bidi="ru-RU"/>
              </w:rPr>
            </w:pPr>
            <w:r w:rsidRPr="00AD534A">
              <w:rPr>
                <w:rFonts w:ascii="Arial" w:hAnsi="Arial" w:cs="Arial"/>
                <w:sz w:val="20"/>
                <w:szCs w:val="20"/>
                <w:lang w:bidi="ru-RU"/>
              </w:rPr>
              <w:t>Резидент зоны территориального развития, включенный в реестр резидентов такой зоны</w:t>
            </w:r>
          </w:p>
          <w:p w:rsidR="00F42C9C" w:rsidRPr="00AD534A" w:rsidRDefault="00F42C9C" w:rsidP="00F42C9C">
            <w:pPr>
              <w:widowControl w:val="0"/>
              <w:numPr>
                <w:ilvl w:val="0"/>
                <w:numId w:val="50"/>
              </w:numPr>
              <w:tabs>
                <w:tab w:val="left" w:pos="422"/>
              </w:tabs>
              <w:spacing w:line="259" w:lineRule="auto"/>
              <w:rPr>
                <w:rFonts w:ascii="Arial" w:hAnsi="Arial" w:cs="Arial"/>
                <w:sz w:val="20"/>
                <w:szCs w:val="20"/>
                <w:lang w:bidi="ru-RU"/>
              </w:rPr>
            </w:pPr>
            <w:r w:rsidRPr="00AD534A">
              <w:rPr>
                <w:rFonts w:ascii="Arial" w:hAnsi="Arial" w:cs="Arial"/>
                <w:sz w:val="20"/>
                <w:szCs w:val="20"/>
                <w:lang w:bidi="ru-RU"/>
              </w:rPr>
              <w:t>Участник свободной экономической зоны на территориях Республики Крым и города федерального значения Севастополя</w:t>
            </w:r>
          </w:p>
          <w:p w:rsidR="00F42C9C" w:rsidRPr="00AD534A" w:rsidRDefault="00F42C9C" w:rsidP="00F42C9C">
            <w:pPr>
              <w:widowControl w:val="0"/>
              <w:numPr>
                <w:ilvl w:val="0"/>
                <w:numId w:val="50"/>
              </w:numPr>
              <w:tabs>
                <w:tab w:val="left" w:pos="422"/>
              </w:tabs>
              <w:spacing w:line="259" w:lineRule="auto"/>
              <w:rPr>
                <w:rFonts w:ascii="Arial" w:hAnsi="Arial" w:cs="Arial"/>
                <w:sz w:val="20"/>
                <w:szCs w:val="20"/>
                <w:lang w:bidi="ru-RU"/>
              </w:rPr>
            </w:pPr>
            <w:r w:rsidRPr="00AD534A">
              <w:rPr>
                <w:rFonts w:ascii="Arial" w:hAnsi="Arial" w:cs="Arial"/>
                <w:sz w:val="20"/>
                <w:szCs w:val="20"/>
                <w:lang w:bidi="ru-RU"/>
              </w:rPr>
              <w:t>Лицо, имеющее право на добычу (вылов) водных биологических ресурсов</w:t>
            </w:r>
          </w:p>
          <w:p w:rsidR="00AD534A" w:rsidRPr="00AD534A" w:rsidRDefault="00AD534A" w:rsidP="00F42C9C">
            <w:pPr>
              <w:widowControl w:val="0"/>
              <w:numPr>
                <w:ilvl w:val="0"/>
                <w:numId w:val="49"/>
              </w:numPr>
              <w:tabs>
                <w:tab w:val="left" w:pos="422"/>
              </w:tabs>
              <w:spacing w:line="257" w:lineRule="auto"/>
              <w:rPr>
                <w:rFonts w:ascii="Arial" w:hAnsi="Arial" w:cs="Arial"/>
                <w:sz w:val="20"/>
                <w:szCs w:val="20"/>
                <w:lang w:bidi="ru-RU"/>
              </w:rPr>
            </w:pPr>
          </w:p>
        </w:tc>
      </w:tr>
    </w:tbl>
    <w:p w:rsidR="00AD534A" w:rsidRPr="00AD534A" w:rsidRDefault="00AD534A" w:rsidP="00AD534A">
      <w:pPr>
        <w:widowControl w:val="0"/>
        <w:spacing w:line="1" w:lineRule="exact"/>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3374"/>
        <w:gridCol w:w="6125"/>
      </w:tblGrid>
      <w:tr w:rsidR="00AD534A" w:rsidRPr="00AD534A" w:rsidTr="00F42C9C">
        <w:trPr>
          <w:trHeight w:hRule="exact" w:val="2983"/>
          <w:jc w:val="center"/>
        </w:trPr>
        <w:tc>
          <w:tcPr>
            <w:tcW w:w="566" w:type="dxa"/>
            <w:tcBorders>
              <w:top w:val="single" w:sz="4" w:space="0" w:color="auto"/>
              <w:left w:val="single" w:sz="4" w:space="0" w:color="auto"/>
            </w:tcBorders>
            <w:shd w:val="clear" w:color="auto" w:fill="auto"/>
          </w:tcPr>
          <w:p w:rsidR="00AD534A" w:rsidRPr="00AD534A" w:rsidRDefault="00AD534A" w:rsidP="00AD534A">
            <w:pPr>
              <w:widowControl w:val="0"/>
              <w:rPr>
                <w:rFonts w:ascii="Arial" w:eastAsia="Microsoft Sans Serif" w:hAnsi="Arial" w:cs="Arial"/>
                <w:color w:val="000000"/>
                <w:sz w:val="20"/>
                <w:szCs w:val="20"/>
                <w:lang w:bidi="ru-RU"/>
              </w:rPr>
            </w:pPr>
          </w:p>
        </w:tc>
        <w:tc>
          <w:tcPr>
            <w:tcW w:w="3374" w:type="dxa"/>
            <w:tcBorders>
              <w:top w:val="single" w:sz="4" w:space="0" w:color="auto"/>
              <w:left w:val="single" w:sz="4" w:space="0" w:color="auto"/>
            </w:tcBorders>
            <w:shd w:val="clear" w:color="auto" w:fill="auto"/>
          </w:tcPr>
          <w:p w:rsidR="00AD534A" w:rsidRPr="00AD534A" w:rsidRDefault="00AD534A" w:rsidP="00AD534A">
            <w:pPr>
              <w:widowControl w:val="0"/>
              <w:rPr>
                <w:rFonts w:ascii="Arial" w:eastAsia="Microsoft Sans Serif" w:hAnsi="Arial" w:cs="Arial"/>
                <w:color w:val="000000"/>
                <w:sz w:val="20"/>
                <w:szCs w:val="20"/>
                <w:lang w:bidi="ru-RU"/>
              </w:rPr>
            </w:pP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F42C9C">
            <w:pPr>
              <w:widowControl w:val="0"/>
              <w:numPr>
                <w:ilvl w:val="0"/>
                <w:numId w:val="50"/>
              </w:numPr>
              <w:tabs>
                <w:tab w:val="left" w:pos="422"/>
              </w:tabs>
              <w:spacing w:line="259" w:lineRule="auto"/>
              <w:rPr>
                <w:rFonts w:ascii="Arial" w:hAnsi="Arial" w:cs="Arial"/>
                <w:sz w:val="20"/>
                <w:szCs w:val="20"/>
                <w:lang w:bidi="ru-RU"/>
              </w:rPr>
            </w:pPr>
            <w:r w:rsidRPr="00AD534A">
              <w:rPr>
                <w:rFonts w:ascii="Arial" w:hAnsi="Arial" w:cs="Arial"/>
                <w:sz w:val="20"/>
                <w:szCs w:val="20"/>
                <w:lang w:bidi="ru-RU"/>
              </w:rPr>
              <w:t>Лицо, осуществляющее товарную аквакультуру (товарное рыбоводство)</w:t>
            </w:r>
          </w:p>
          <w:p w:rsidR="00AD534A" w:rsidRPr="00AD534A" w:rsidRDefault="00AD534A" w:rsidP="00F42C9C">
            <w:pPr>
              <w:widowControl w:val="0"/>
              <w:numPr>
                <w:ilvl w:val="0"/>
                <w:numId w:val="50"/>
              </w:numPr>
              <w:tabs>
                <w:tab w:val="left" w:pos="422"/>
              </w:tabs>
              <w:spacing w:line="259" w:lineRule="auto"/>
              <w:rPr>
                <w:rFonts w:ascii="Arial" w:hAnsi="Arial" w:cs="Arial"/>
                <w:sz w:val="20"/>
                <w:szCs w:val="20"/>
                <w:lang w:bidi="ru-RU"/>
              </w:rPr>
            </w:pPr>
            <w:r w:rsidRPr="00AD534A">
              <w:rPr>
                <w:rFonts w:ascii="Arial" w:hAnsi="Arial" w:cs="Arial"/>
                <w:sz w:val="20"/>
                <w:szCs w:val="20"/>
                <w:lang w:bidi="ru-RU"/>
              </w:rPr>
              <w:t>Научно-технологический центр или фонд</w:t>
            </w:r>
          </w:p>
          <w:p w:rsidR="00AD534A" w:rsidRPr="00AD534A" w:rsidRDefault="00AD534A" w:rsidP="00F42C9C">
            <w:pPr>
              <w:widowControl w:val="0"/>
              <w:numPr>
                <w:ilvl w:val="0"/>
                <w:numId w:val="50"/>
              </w:numPr>
              <w:tabs>
                <w:tab w:val="left" w:pos="422"/>
              </w:tabs>
              <w:spacing w:line="259" w:lineRule="auto"/>
              <w:rPr>
                <w:rFonts w:ascii="Arial" w:hAnsi="Arial" w:cs="Arial"/>
                <w:sz w:val="20"/>
                <w:szCs w:val="20"/>
                <w:lang w:bidi="ru-RU"/>
              </w:rPr>
            </w:pPr>
            <w:r w:rsidRPr="00AD534A">
              <w:rPr>
                <w:rFonts w:ascii="Arial" w:hAnsi="Arial" w:cs="Arial"/>
                <w:sz w:val="20"/>
                <w:szCs w:val="20"/>
                <w:lang w:bidi="ru-RU"/>
              </w:rPr>
              <w:t>Публично-правовая компания "Единый заказчик в сфере строительства"</w:t>
            </w:r>
          </w:p>
          <w:p w:rsidR="00AD534A" w:rsidRPr="00AD534A" w:rsidRDefault="00AD534A" w:rsidP="00F42C9C">
            <w:pPr>
              <w:widowControl w:val="0"/>
              <w:numPr>
                <w:ilvl w:val="0"/>
                <w:numId w:val="50"/>
              </w:numPr>
              <w:tabs>
                <w:tab w:val="left" w:pos="422"/>
              </w:tabs>
              <w:spacing w:line="259" w:lineRule="auto"/>
              <w:rPr>
                <w:rFonts w:ascii="Arial" w:hAnsi="Arial" w:cs="Arial"/>
                <w:sz w:val="20"/>
                <w:szCs w:val="20"/>
                <w:lang w:bidi="ru-RU"/>
              </w:rPr>
            </w:pPr>
            <w:r w:rsidRPr="00AD534A">
              <w:rPr>
                <w:rFonts w:ascii="Arial" w:hAnsi="Arial" w:cs="Arial"/>
                <w:sz w:val="20"/>
                <w:szCs w:val="20"/>
                <w:lang w:bidi="ru-RU"/>
              </w:rPr>
              <w:t>Государственная компания "Российские автомобильные дороги"</w:t>
            </w:r>
          </w:p>
          <w:p w:rsidR="00AD534A" w:rsidRPr="00AD534A" w:rsidRDefault="00AD534A" w:rsidP="00F42C9C">
            <w:pPr>
              <w:widowControl w:val="0"/>
              <w:numPr>
                <w:ilvl w:val="0"/>
                <w:numId w:val="50"/>
              </w:numPr>
              <w:tabs>
                <w:tab w:val="left" w:pos="422"/>
              </w:tabs>
              <w:spacing w:line="259" w:lineRule="auto"/>
              <w:rPr>
                <w:rFonts w:ascii="Arial" w:hAnsi="Arial" w:cs="Arial"/>
                <w:sz w:val="20"/>
                <w:szCs w:val="20"/>
                <w:lang w:bidi="ru-RU"/>
              </w:rPr>
            </w:pPr>
            <w:r w:rsidRPr="00AD534A">
              <w:rPr>
                <w:rFonts w:ascii="Arial" w:hAnsi="Arial" w:cs="Arial"/>
                <w:sz w:val="20"/>
                <w:szCs w:val="20"/>
                <w:lang w:bidi="ru-RU"/>
              </w:rPr>
              <w:t>Открытое акционерное общество "Российские железные дороги"</w:t>
            </w:r>
          </w:p>
          <w:p w:rsidR="00AD534A" w:rsidRPr="00AD534A" w:rsidRDefault="00AD534A" w:rsidP="00F42C9C">
            <w:pPr>
              <w:widowControl w:val="0"/>
              <w:numPr>
                <w:ilvl w:val="0"/>
                <w:numId w:val="50"/>
              </w:numPr>
              <w:tabs>
                <w:tab w:val="left" w:pos="422"/>
              </w:tabs>
              <w:spacing w:line="259" w:lineRule="auto"/>
              <w:rPr>
                <w:rFonts w:ascii="Arial" w:hAnsi="Arial" w:cs="Arial"/>
                <w:sz w:val="20"/>
                <w:szCs w:val="20"/>
                <w:lang w:bidi="ru-RU"/>
              </w:rPr>
            </w:pPr>
            <w:r w:rsidRPr="00AD534A">
              <w:rPr>
                <w:rFonts w:ascii="Arial" w:hAnsi="Arial" w:cs="Arial"/>
                <w:sz w:val="20"/>
                <w:szCs w:val="20"/>
                <w:lang w:bidi="ru-RU"/>
              </w:rPr>
              <w:t>Лицо, испрашивающее участок в соответствии с указом или распоряжением Президента Российской Федерации</w:t>
            </w:r>
          </w:p>
        </w:tc>
      </w:tr>
      <w:tr w:rsidR="00AD534A" w:rsidRPr="00AD534A" w:rsidTr="00F42C9C">
        <w:trPr>
          <w:trHeight w:hRule="exact" w:val="2415"/>
          <w:jc w:val="center"/>
        </w:trPr>
        <w:tc>
          <w:tcPr>
            <w:tcW w:w="566" w:type="dxa"/>
            <w:tcBorders>
              <w:top w:val="single" w:sz="4" w:space="0" w:color="auto"/>
              <w:left w:val="single" w:sz="4" w:space="0" w:color="auto"/>
              <w:bottom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25.</w:t>
            </w:r>
          </w:p>
        </w:tc>
        <w:tc>
          <w:tcPr>
            <w:tcW w:w="3374" w:type="dxa"/>
            <w:tcBorders>
              <w:top w:val="single" w:sz="4" w:space="0" w:color="auto"/>
              <w:left w:val="single" w:sz="4" w:space="0" w:color="auto"/>
              <w:bottom w:val="single" w:sz="4" w:space="0" w:color="auto"/>
            </w:tcBorders>
            <w:shd w:val="clear" w:color="auto" w:fill="auto"/>
          </w:tcPr>
          <w:p w:rsidR="00AD534A" w:rsidRPr="00AD534A" w:rsidRDefault="00AD534A" w:rsidP="00AD534A">
            <w:pPr>
              <w:widowControl w:val="0"/>
              <w:spacing w:line="259" w:lineRule="auto"/>
              <w:rPr>
                <w:rFonts w:ascii="Arial" w:hAnsi="Arial" w:cs="Arial"/>
                <w:sz w:val="20"/>
                <w:szCs w:val="20"/>
                <w:lang w:bidi="ru-RU"/>
              </w:rPr>
            </w:pPr>
            <w:r w:rsidRPr="00AD534A">
              <w:rPr>
                <w:rFonts w:ascii="Arial" w:hAnsi="Arial" w:cs="Arial"/>
                <w:sz w:val="20"/>
                <w:szCs w:val="20"/>
                <w:lang w:bidi="ru-RU"/>
              </w:rPr>
              <w:t>134. К какой категории арендатора относится заявитель?</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F42C9C">
            <w:pPr>
              <w:widowControl w:val="0"/>
              <w:numPr>
                <w:ilvl w:val="0"/>
                <w:numId w:val="51"/>
              </w:numPr>
              <w:tabs>
                <w:tab w:val="left" w:pos="480"/>
              </w:tabs>
              <w:spacing w:line="259" w:lineRule="auto"/>
              <w:rPr>
                <w:rFonts w:ascii="Arial" w:hAnsi="Arial" w:cs="Arial"/>
                <w:sz w:val="20"/>
                <w:szCs w:val="20"/>
                <w:lang w:bidi="ru-RU"/>
              </w:rPr>
            </w:pPr>
            <w:r w:rsidRPr="00AD534A">
              <w:rPr>
                <w:rFonts w:ascii="Arial" w:hAnsi="Arial" w:cs="Arial"/>
                <w:sz w:val="20"/>
                <w:szCs w:val="20"/>
                <w:lang w:bidi="ru-RU"/>
              </w:rPr>
              <w:t>Арендатор участка, имеющий право на заключение нового договора аренды</w:t>
            </w:r>
          </w:p>
          <w:p w:rsidR="00AD534A" w:rsidRPr="00AD534A" w:rsidRDefault="00AD534A" w:rsidP="00F42C9C">
            <w:pPr>
              <w:widowControl w:val="0"/>
              <w:numPr>
                <w:ilvl w:val="0"/>
                <w:numId w:val="51"/>
              </w:numPr>
              <w:tabs>
                <w:tab w:val="left" w:pos="480"/>
              </w:tabs>
              <w:spacing w:line="259" w:lineRule="auto"/>
              <w:rPr>
                <w:rFonts w:ascii="Arial" w:hAnsi="Arial" w:cs="Arial"/>
                <w:sz w:val="20"/>
                <w:szCs w:val="20"/>
                <w:lang w:bidi="ru-RU"/>
              </w:rPr>
            </w:pPr>
            <w:r w:rsidRPr="00AD534A">
              <w:rPr>
                <w:rFonts w:ascii="Arial" w:hAnsi="Arial" w:cs="Arial"/>
                <w:sz w:val="20"/>
                <w:szCs w:val="20"/>
                <w:lang w:bidi="ru-RU"/>
              </w:rPr>
              <w:t>Арендатор участка, из которого образован испрашиваемый участок</w:t>
            </w:r>
          </w:p>
          <w:p w:rsidR="00AD534A" w:rsidRPr="00AD534A" w:rsidRDefault="00AD534A" w:rsidP="00F42C9C">
            <w:pPr>
              <w:widowControl w:val="0"/>
              <w:numPr>
                <w:ilvl w:val="0"/>
                <w:numId w:val="51"/>
              </w:numPr>
              <w:tabs>
                <w:tab w:val="left" w:pos="480"/>
              </w:tabs>
              <w:spacing w:line="259" w:lineRule="auto"/>
              <w:rPr>
                <w:rFonts w:ascii="Arial" w:hAnsi="Arial" w:cs="Arial"/>
                <w:sz w:val="20"/>
                <w:szCs w:val="20"/>
                <w:lang w:bidi="ru-RU"/>
              </w:rPr>
            </w:pPr>
            <w:r w:rsidRPr="00AD534A">
              <w:rPr>
                <w:rFonts w:ascii="Arial" w:hAnsi="Arial" w:cs="Arial"/>
                <w:sz w:val="20"/>
                <w:szCs w:val="20"/>
                <w:lang w:bidi="ru-RU"/>
              </w:rPr>
              <w:t>Арендатор участка, предназначенного для ведения сельскохозяйственного производства</w:t>
            </w:r>
          </w:p>
          <w:p w:rsidR="00AD534A" w:rsidRPr="00AD534A" w:rsidRDefault="00AD534A" w:rsidP="00F42C9C">
            <w:pPr>
              <w:widowControl w:val="0"/>
              <w:numPr>
                <w:ilvl w:val="0"/>
                <w:numId w:val="51"/>
              </w:numPr>
              <w:tabs>
                <w:tab w:val="left" w:pos="480"/>
              </w:tabs>
              <w:spacing w:line="259" w:lineRule="auto"/>
              <w:rPr>
                <w:rFonts w:ascii="Arial" w:hAnsi="Arial" w:cs="Arial"/>
                <w:sz w:val="20"/>
                <w:szCs w:val="20"/>
                <w:lang w:bidi="ru-RU"/>
              </w:rPr>
            </w:pPr>
            <w:r w:rsidRPr="00AD534A">
              <w:rPr>
                <w:rFonts w:ascii="Arial" w:hAnsi="Arial" w:cs="Arial"/>
                <w:sz w:val="20"/>
                <w:szCs w:val="20"/>
                <w:lang w:bidi="ru-RU"/>
              </w:rPr>
              <w:t>. Арендатор участка, предоставленного для комплексного освоения территории, из которого образован испрашиваемый участок</w:t>
            </w:r>
          </w:p>
        </w:tc>
      </w:tr>
      <w:tr w:rsidR="00F42C9C" w:rsidRPr="00AD534A" w:rsidTr="00F42C9C">
        <w:trPr>
          <w:trHeight w:hRule="exact" w:val="564"/>
          <w:jc w:val="center"/>
        </w:trPr>
        <w:tc>
          <w:tcPr>
            <w:tcW w:w="566" w:type="dxa"/>
            <w:tcBorders>
              <w:top w:val="single" w:sz="4" w:space="0" w:color="auto"/>
              <w:left w:val="single" w:sz="4" w:space="0" w:color="auto"/>
            </w:tcBorders>
            <w:shd w:val="clear" w:color="auto" w:fill="auto"/>
          </w:tcPr>
          <w:p w:rsidR="00F42C9C" w:rsidRPr="00AD534A" w:rsidRDefault="00F42C9C" w:rsidP="00057FEE">
            <w:pPr>
              <w:widowControl w:val="0"/>
              <w:rPr>
                <w:rFonts w:ascii="Arial" w:hAnsi="Arial" w:cs="Arial"/>
                <w:sz w:val="20"/>
                <w:szCs w:val="20"/>
                <w:lang w:bidi="ru-RU"/>
              </w:rPr>
            </w:pPr>
            <w:r w:rsidRPr="00AD534A">
              <w:rPr>
                <w:rFonts w:ascii="Arial" w:hAnsi="Arial" w:cs="Arial"/>
                <w:sz w:val="20"/>
                <w:szCs w:val="20"/>
                <w:lang w:bidi="ru-RU"/>
              </w:rPr>
              <w:t>26.</w:t>
            </w:r>
          </w:p>
        </w:tc>
        <w:tc>
          <w:tcPr>
            <w:tcW w:w="3374" w:type="dxa"/>
            <w:tcBorders>
              <w:top w:val="single" w:sz="4" w:space="0" w:color="auto"/>
              <w:left w:val="single" w:sz="4" w:space="0" w:color="auto"/>
            </w:tcBorders>
            <w:shd w:val="clear" w:color="auto" w:fill="auto"/>
          </w:tcPr>
          <w:p w:rsidR="00F42C9C" w:rsidRPr="00AD534A" w:rsidRDefault="00F42C9C" w:rsidP="00057FEE">
            <w:pPr>
              <w:widowControl w:val="0"/>
              <w:spacing w:line="257" w:lineRule="auto"/>
              <w:rPr>
                <w:rFonts w:ascii="Arial" w:hAnsi="Arial" w:cs="Arial"/>
                <w:sz w:val="20"/>
                <w:szCs w:val="20"/>
                <w:lang w:bidi="ru-RU"/>
              </w:rPr>
            </w:pPr>
            <w:r w:rsidRPr="00AD534A">
              <w:rPr>
                <w:rFonts w:ascii="Arial" w:hAnsi="Arial" w:cs="Arial"/>
                <w:sz w:val="20"/>
                <w:szCs w:val="20"/>
                <w:lang w:bidi="ru-RU"/>
              </w:rPr>
              <w:t>139. Договор аренды земельного участка зарегистрирован в ЕГРН?</w:t>
            </w:r>
          </w:p>
        </w:tc>
        <w:tc>
          <w:tcPr>
            <w:tcW w:w="6125" w:type="dxa"/>
            <w:tcBorders>
              <w:top w:val="single" w:sz="4" w:space="0" w:color="auto"/>
              <w:left w:val="single" w:sz="4" w:space="0" w:color="auto"/>
              <w:right w:val="single" w:sz="4" w:space="0" w:color="auto"/>
            </w:tcBorders>
            <w:shd w:val="clear" w:color="auto" w:fill="auto"/>
          </w:tcPr>
          <w:p w:rsidR="00F42C9C" w:rsidRPr="00AD534A" w:rsidRDefault="00F42C9C" w:rsidP="00057FEE">
            <w:pPr>
              <w:widowControl w:val="0"/>
              <w:rPr>
                <w:rFonts w:ascii="Arial" w:hAnsi="Arial" w:cs="Arial"/>
                <w:sz w:val="20"/>
                <w:szCs w:val="20"/>
                <w:lang w:bidi="ru-RU"/>
              </w:rPr>
            </w:pPr>
            <w:r w:rsidRPr="00AD534A">
              <w:rPr>
                <w:rFonts w:ascii="Arial" w:hAnsi="Arial" w:cs="Arial"/>
                <w:sz w:val="20"/>
                <w:szCs w:val="20"/>
                <w:lang w:bidi="ru-RU"/>
              </w:rPr>
              <w:t>140Договор зарегистрирован в ЕГРН</w:t>
            </w:r>
          </w:p>
          <w:p w:rsidR="00F42C9C" w:rsidRPr="00AD534A" w:rsidRDefault="00F42C9C" w:rsidP="00057FEE">
            <w:pPr>
              <w:widowControl w:val="0"/>
              <w:rPr>
                <w:rFonts w:ascii="Arial" w:hAnsi="Arial" w:cs="Arial"/>
                <w:sz w:val="20"/>
                <w:szCs w:val="20"/>
                <w:lang w:bidi="ru-RU"/>
              </w:rPr>
            </w:pPr>
            <w:r w:rsidRPr="00AD534A">
              <w:rPr>
                <w:rFonts w:ascii="Arial" w:hAnsi="Arial" w:cs="Arial"/>
                <w:sz w:val="20"/>
                <w:szCs w:val="20"/>
                <w:lang w:bidi="ru-RU"/>
              </w:rPr>
              <w:t>141. Договор не зарегистрирован в ЕГРН</w:t>
            </w:r>
          </w:p>
        </w:tc>
      </w:tr>
      <w:tr w:rsidR="00F42C9C" w:rsidRPr="00AD534A" w:rsidTr="00F42C9C">
        <w:trPr>
          <w:trHeight w:hRule="exact" w:val="714"/>
          <w:jc w:val="center"/>
        </w:trPr>
        <w:tc>
          <w:tcPr>
            <w:tcW w:w="566" w:type="dxa"/>
            <w:tcBorders>
              <w:top w:val="single" w:sz="4" w:space="0" w:color="auto"/>
              <w:left w:val="single" w:sz="4" w:space="0" w:color="auto"/>
            </w:tcBorders>
            <w:shd w:val="clear" w:color="auto" w:fill="auto"/>
          </w:tcPr>
          <w:p w:rsidR="00F42C9C" w:rsidRPr="00AD534A" w:rsidRDefault="00F42C9C" w:rsidP="00057FEE">
            <w:pPr>
              <w:widowControl w:val="0"/>
              <w:rPr>
                <w:rFonts w:ascii="Arial" w:hAnsi="Arial" w:cs="Arial"/>
                <w:sz w:val="20"/>
                <w:szCs w:val="20"/>
                <w:lang w:bidi="ru-RU"/>
              </w:rPr>
            </w:pPr>
            <w:r w:rsidRPr="00AD534A">
              <w:rPr>
                <w:rFonts w:ascii="Arial" w:hAnsi="Arial" w:cs="Arial"/>
                <w:sz w:val="20"/>
                <w:szCs w:val="20"/>
                <w:lang w:bidi="ru-RU"/>
              </w:rPr>
              <w:t>27.</w:t>
            </w:r>
          </w:p>
        </w:tc>
        <w:tc>
          <w:tcPr>
            <w:tcW w:w="3374" w:type="dxa"/>
            <w:tcBorders>
              <w:top w:val="single" w:sz="4" w:space="0" w:color="auto"/>
              <w:left w:val="single" w:sz="4" w:space="0" w:color="auto"/>
            </w:tcBorders>
            <w:shd w:val="clear" w:color="auto" w:fill="auto"/>
          </w:tcPr>
          <w:p w:rsidR="00F42C9C" w:rsidRPr="00AD534A" w:rsidRDefault="00F42C9C" w:rsidP="00057FEE">
            <w:pPr>
              <w:widowControl w:val="0"/>
              <w:spacing w:line="257" w:lineRule="auto"/>
              <w:rPr>
                <w:rFonts w:ascii="Arial" w:hAnsi="Arial" w:cs="Arial"/>
                <w:sz w:val="20"/>
                <w:szCs w:val="20"/>
                <w:lang w:bidi="ru-RU"/>
              </w:rPr>
            </w:pPr>
            <w:r w:rsidRPr="00AD534A">
              <w:rPr>
                <w:rFonts w:ascii="Arial" w:hAnsi="Arial" w:cs="Arial"/>
                <w:sz w:val="20"/>
                <w:szCs w:val="20"/>
                <w:lang w:bidi="ru-RU"/>
              </w:rPr>
              <w:t>142. Договор аренды исходного земельного участка зарегистрирован в ЕГРН?</w:t>
            </w:r>
          </w:p>
        </w:tc>
        <w:tc>
          <w:tcPr>
            <w:tcW w:w="6125" w:type="dxa"/>
            <w:tcBorders>
              <w:top w:val="single" w:sz="4" w:space="0" w:color="auto"/>
              <w:left w:val="single" w:sz="4" w:space="0" w:color="auto"/>
              <w:right w:val="single" w:sz="4" w:space="0" w:color="auto"/>
            </w:tcBorders>
            <w:shd w:val="clear" w:color="auto" w:fill="auto"/>
          </w:tcPr>
          <w:p w:rsidR="00F42C9C" w:rsidRPr="00AD534A" w:rsidRDefault="00F42C9C" w:rsidP="00057FEE">
            <w:pPr>
              <w:widowControl w:val="0"/>
              <w:numPr>
                <w:ilvl w:val="0"/>
                <w:numId w:val="52"/>
              </w:numPr>
              <w:tabs>
                <w:tab w:val="left" w:pos="432"/>
              </w:tabs>
              <w:rPr>
                <w:rFonts w:ascii="Arial" w:hAnsi="Arial" w:cs="Arial"/>
                <w:sz w:val="20"/>
                <w:szCs w:val="20"/>
                <w:lang w:bidi="ru-RU"/>
              </w:rPr>
            </w:pPr>
            <w:r w:rsidRPr="00AD534A">
              <w:rPr>
                <w:rFonts w:ascii="Arial" w:hAnsi="Arial" w:cs="Arial"/>
                <w:sz w:val="20"/>
                <w:szCs w:val="20"/>
                <w:lang w:bidi="ru-RU"/>
              </w:rPr>
              <w:t>Договор зарегистрирован в ЕГРН</w:t>
            </w:r>
          </w:p>
          <w:p w:rsidR="00F42C9C" w:rsidRPr="00AD534A" w:rsidRDefault="00F42C9C" w:rsidP="00057FEE">
            <w:pPr>
              <w:widowControl w:val="0"/>
              <w:numPr>
                <w:ilvl w:val="0"/>
                <w:numId w:val="52"/>
              </w:numPr>
              <w:tabs>
                <w:tab w:val="left" w:pos="432"/>
              </w:tabs>
              <w:rPr>
                <w:rFonts w:ascii="Arial" w:hAnsi="Arial" w:cs="Arial"/>
                <w:sz w:val="20"/>
                <w:szCs w:val="20"/>
                <w:lang w:bidi="ru-RU"/>
              </w:rPr>
            </w:pPr>
            <w:r w:rsidRPr="00AD534A">
              <w:rPr>
                <w:rFonts w:ascii="Arial" w:hAnsi="Arial" w:cs="Arial"/>
                <w:sz w:val="20"/>
                <w:szCs w:val="20"/>
                <w:lang w:bidi="ru-RU"/>
              </w:rPr>
              <w:t>Договор не зарегистрирован в ЕГРН</w:t>
            </w:r>
          </w:p>
        </w:tc>
      </w:tr>
      <w:tr w:rsidR="00F42C9C" w:rsidRPr="00AD534A" w:rsidTr="00F42C9C">
        <w:trPr>
          <w:trHeight w:hRule="exact" w:val="709"/>
          <w:jc w:val="center"/>
        </w:trPr>
        <w:tc>
          <w:tcPr>
            <w:tcW w:w="566" w:type="dxa"/>
            <w:tcBorders>
              <w:top w:val="single" w:sz="4" w:space="0" w:color="auto"/>
              <w:left w:val="single" w:sz="4" w:space="0" w:color="auto"/>
            </w:tcBorders>
            <w:shd w:val="clear" w:color="auto" w:fill="auto"/>
          </w:tcPr>
          <w:p w:rsidR="00F42C9C" w:rsidRPr="00AD534A" w:rsidRDefault="00F42C9C" w:rsidP="00057FEE">
            <w:pPr>
              <w:widowControl w:val="0"/>
              <w:rPr>
                <w:rFonts w:ascii="Arial" w:hAnsi="Arial" w:cs="Arial"/>
                <w:sz w:val="20"/>
                <w:szCs w:val="20"/>
                <w:lang w:bidi="ru-RU"/>
              </w:rPr>
            </w:pPr>
            <w:r w:rsidRPr="00AD534A">
              <w:rPr>
                <w:rFonts w:ascii="Arial" w:hAnsi="Arial" w:cs="Arial"/>
                <w:sz w:val="20"/>
                <w:szCs w:val="20"/>
                <w:lang w:bidi="ru-RU"/>
              </w:rPr>
              <w:t>28.</w:t>
            </w:r>
          </w:p>
        </w:tc>
        <w:tc>
          <w:tcPr>
            <w:tcW w:w="3374" w:type="dxa"/>
            <w:tcBorders>
              <w:top w:val="single" w:sz="4" w:space="0" w:color="auto"/>
              <w:left w:val="single" w:sz="4" w:space="0" w:color="auto"/>
            </w:tcBorders>
            <w:shd w:val="clear" w:color="auto" w:fill="auto"/>
          </w:tcPr>
          <w:p w:rsidR="00F42C9C" w:rsidRPr="00AD534A" w:rsidRDefault="00F42C9C" w:rsidP="00057FEE">
            <w:pPr>
              <w:widowControl w:val="0"/>
              <w:spacing w:line="257" w:lineRule="auto"/>
              <w:rPr>
                <w:rFonts w:ascii="Arial" w:hAnsi="Arial" w:cs="Arial"/>
                <w:sz w:val="20"/>
                <w:szCs w:val="20"/>
                <w:lang w:bidi="ru-RU"/>
              </w:rPr>
            </w:pPr>
            <w:r w:rsidRPr="00AD534A">
              <w:rPr>
                <w:rFonts w:ascii="Arial" w:hAnsi="Arial" w:cs="Arial"/>
                <w:sz w:val="20"/>
                <w:szCs w:val="20"/>
                <w:lang w:bidi="ru-RU"/>
              </w:rPr>
              <w:t xml:space="preserve">145. </w:t>
            </w:r>
            <w:r w:rsidRPr="00AD534A">
              <w:rPr>
                <w:rFonts w:ascii="Arial" w:hAnsi="Arial" w:cs="Arial"/>
                <w:color w:val="000001"/>
                <w:sz w:val="20"/>
                <w:szCs w:val="20"/>
                <w:lang w:bidi="ru-RU"/>
              </w:rPr>
              <w:t>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F42C9C" w:rsidRPr="00AD534A" w:rsidRDefault="00F42C9C" w:rsidP="00057FEE">
            <w:pPr>
              <w:widowControl w:val="0"/>
              <w:numPr>
                <w:ilvl w:val="0"/>
                <w:numId w:val="53"/>
              </w:numPr>
              <w:tabs>
                <w:tab w:val="left" w:pos="432"/>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F42C9C" w:rsidRPr="00AD534A" w:rsidRDefault="00F42C9C" w:rsidP="00057FEE">
            <w:pPr>
              <w:widowControl w:val="0"/>
              <w:numPr>
                <w:ilvl w:val="0"/>
                <w:numId w:val="53"/>
              </w:numPr>
              <w:tabs>
                <w:tab w:val="left" w:pos="432"/>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F42C9C" w:rsidRPr="00AD534A" w:rsidTr="00F42C9C">
        <w:trPr>
          <w:trHeight w:hRule="exact" w:val="848"/>
          <w:jc w:val="center"/>
        </w:trPr>
        <w:tc>
          <w:tcPr>
            <w:tcW w:w="566" w:type="dxa"/>
            <w:tcBorders>
              <w:top w:val="single" w:sz="4" w:space="0" w:color="auto"/>
              <w:left w:val="single" w:sz="4" w:space="0" w:color="auto"/>
            </w:tcBorders>
            <w:shd w:val="clear" w:color="auto" w:fill="auto"/>
          </w:tcPr>
          <w:p w:rsidR="00F42C9C" w:rsidRPr="00AD534A" w:rsidRDefault="00F42C9C" w:rsidP="00057FEE">
            <w:pPr>
              <w:widowControl w:val="0"/>
              <w:rPr>
                <w:rFonts w:ascii="Arial" w:hAnsi="Arial" w:cs="Arial"/>
                <w:sz w:val="20"/>
                <w:szCs w:val="20"/>
                <w:lang w:bidi="ru-RU"/>
              </w:rPr>
            </w:pPr>
            <w:r w:rsidRPr="00AD534A">
              <w:rPr>
                <w:rFonts w:ascii="Arial" w:hAnsi="Arial" w:cs="Arial"/>
                <w:sz w:val="20"/>
                <w:szCs w:val="20"/>
                <w:lang w:bidi="ru-RU"/>
              </w:rPr>
              <w:t>29.</w:t>
            </w:r>
          </w:p>
        </w:tc>
        <w:tc>
          <w:tcPr>
            <w:tcW w:w="3374" w:type="dxa"/>
            <w:tcBorders>
              <w:top w:val="single" w:sz="4" w:space="0" w:color="auto"/>
              <w:left w:val="single" w:sz="4" w:space="0" w:color="auto"/>
            </w:tcBorders>
            <w:shd w:val="clear" w:color="auto" w:fill="auto"/>
          </w:tcPr>
          <w:p w:rsidR="00F42C9C" w:rsidRPr="00AD534A" w:rsidRDefault="00F42C9C" w:rsidP="00057FEE">
            <w:pPr>
              <w:widowControl w:val="0"/>
              <w:spacing w:line="257" w:lineRule="auto"/>
              <w:rPr>
                <w:rFonts w:ascii="Arial" w:hAnsi="Arial" w:cs="Arial"/>
                <w:sz w:val="20"/>
                <w:szCs w:val="20"/>
                <w:lang w:bidi="ru-RU"/>
              </w:rPr>
            </w:pPr>
            <w:r w:rsidRPr="00AD534A">
              <w:rPr>
                <w:rFonts w:ascii="Arial" w:hAnsi="Arial" w:cs="Arial"/>
                <w:sz w:val="20"/>
                <w:szCs w:val="20"/>
                <w:lang w:bidi="ru-RU"/>
              </w:rPr>
              <w:t>148.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F42C9C" w:rsidRPr="00AD534A" w:rsidRDefault="00F42C9C" w:rsidP="00057FEE">
            <w:pPr>
              <w:widowControl w:val="0"/>
              <w:numPr>
                <w:ilvl w:val="0"/>
                <w:numId w:val="54"/>
              </w:numPr>
              <w:tabs>
                <w:tab w:val="left" w:pos="422"/>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F42C9C" w:rsidRPr="00AD534A" w:rsidRDefault="00F42C9C" w:rsidP="00057FEE">
            <w:pPr>
              <w:widowControl w:val="0"/>
              <w:numPr>
                <w:ilvl w:val="0"/>
                <w:numId w:val="54"/>
              </w:numPr>
              <w:tabs>
                <w:tab w:val="left" w:pos="422"/>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F42C9C" w:rsidRPr="00AD534A" w:rsidTr="00F42C9C">
        <w:trPr>
          <w:trHeight w:hRule="exact" w:val="846"/>
          <w:jc w:val="center"/>
        </w:trPr>
        <w:tc>
          <w:tcPr>
            <w:tcW w:w="566" w:type="dxa"/>
            <w:tcBorders>
              <w:top w:val="single" w:sz="4" w:space="0" w:color="auto"/>
              <w:left w:val="single" w:sz="4" w:space="0" w:color="auto"/>
            </w:tcBorders>
            <w:shd w:val="clear" w:color="auto" w:fill="auto"/>
          </w:tcPr>
          <w:p w:rsidR="00F42C9C" w:rsidRPr="00AD534A" w:rsidRDefault="00F42C9C" w:rsidP="00057FEE">
            <w:pPr>
              <w:widowControl w:val="0"/>
              <w:rPr>
                <w:rFonts w:ascii="Arial" w:hAnsi="Arial" w:cs="Arial"/>
                <w:sz w:val="20"/>
                <w:szCs w:val="20"/>
                <w:lang w:bidi="ru-RU"/>
              </w:rPr>
            </w:pPr>
            <w:r w:rsidRPr="00AD534A">
              <w:rPr>
                <w:rFonts w:ascii="Arial" w:hAnsi="Arial" w:cs="Arial"/>
                <w:sz w:val="20"/>
                <w:szCs w:val="20"/>
                <w:lang w:bidi="ru-RU"/>
              </w:rPr>
              <w:t>30.</w:t>
            </w:r>
          </w:p>
        </w:tc>
        <w:tc>
          <w:tcPr>
            <w:tcW w:w="3374" w:type="dxa"/>
            <w:tcBorders>
              <w:top w:val="single" w:sz="4" w:space="0" w:color="auto"/>
              <w:left w:val="single" w:sz="4" w:space="0" w:color="auto"/>
            </w:tcBorders>
            <w:shd w:val="clear" w:color="auto" w:fill="auto"/>
          </w:tcPr>
          <w:p w:rsidR="00F42C9C" w:rsidRPr="00AD534A" w:rsidRDefault="00F42C9C" w:rsidP="00057FEE">
            <w:pPr>
              <w:widowControl w:val="0"/>
              <w:spacing w:line="259" w:lineRule="auto"/>
              <w:rPr>
                <w:rFonts w:ascii="Arial" w:hAnsi="Arial" w:cs="Arial"/>
                <w:sz w:val="20"/>
                <w:szCs w:val="20"/>
                <w:lang w:bidi="ru-RU"/>
              </w:rPr>
            </w:pPr>
            <w:r w:rsidRPr="00AD534A">
              <w:rPr>
                <w:rFonts w:ascii="Arial" w:hAnsi="Arial" w:cs="Arial"/>
                <w:sz w:val="20"/>
                <w:szCs w:val="20"/>
                <w:lang w:bidi="ru-RU"/>
              </w:rPr>
              <w:t>151. Право на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F42C9C" w:rsidRPr="00AD534A" w:rsidRDefault="00F42C9C" w:rsidP="00057FEE">
            <w:pPr>
              <w:widowControl w:val="0"/>
              <w:numPr>
                <w:ilvl w:val="0"/>
                <w:numId w:val="55"/>
              </w:numPr>
              <w:tabs>
                <w:tab w:val="left" w:pos="422"/>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F42C9C" w:rsidRPr="00AD534A" w:rsidRDefault="00F42C9C" w:rsidP="00057FEE">
            <w:pPr>
              <w:widowControl w:val="0"/>
              <w:numPr>
                <w:ilvl w:val="0"/>
                <w:numId w:val="55"/>
              </w:numPr>
              <w:tabs>
                <w:tab w:val="left" w:pos="422"/>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F42C9C" w:rsidRPr="00AD534A" w:rsidTr="00F42C9C">
        <w:trPr>
          <w:trHeight w:hRule="exact" w:val="574"/>
          <w:jc w:val="center"/>
        </w:trPr>
        <w:tc>
          <w:tcPr>
            <w:tcW w:w="566" w:type="dxa"/>
            <w:tcBorders>
              <w:top w:val="single" w:sz="4" w:space="0" w:color="auto"/>
              <w:left w:val="single" w:sz="4" w:space="0" w:color="auto"/>
            </w:tcBorders>
            <w:shd w:val="clear" w:color="auto" w:fill="auto"/>
          </w:tcPr>
          <w:p w:rsidR="00F42C9C" w:rsidRPr="00AD534A" w:rsidRDefault="00F42C9C" w:rsidP="00057FEE">
            <w:pPr>
              <w:widowControl w:val="0"/>
              <w:rPr>
                <w:rFonts w:ascii="Arial" w:hAnsi="Arial" w:cs="Arial"/>
                <w:sz w:val="20"/>
                <w:szCs w:val="20"/>
                <w:lang w:bidi="ru-RU"/>
              </w:rPr>
            </w:pPr>
            <w:r w:rsidRPr="00AD534A">
              <w:rPr>
                <w:rFonts w:ascii="Arial" w:hAnsi="Arial" w:cs="Arial"/>
                <w:sz w:val="20"/>
                <w:szCs w:val="20"/>
                <w:lang w:bidi="ru-RU"/>
              </w:rPr>
              <w:t>31.</w:t>
            </w:r>
          </w:p>
        </w:tc>
        <w:tc>
          <w:tcPr>
            <w:tcW w:w="3374" w:type="dxa"/>
            <w:tcBorders>
              <w:top w:val="single" w:sz="4" w:space="0" w:color="auto"/>
              <w:left w:val="single" w:sz="4" w:space="0" w:color="auto"/>
            </w:tcBorders>
            <w:shd w:val="clear" w:color="auto" w:fill="auto"/>
          </w:tcPr>
          <w:p w:rsidR="00F42C9C" w:rsidRPr="00AD534A" w:rsidRDefault="00F42C9C" w:rsidP="00057FEE">
            <w:pPr>
              <w:widowControl w:val="0"/>
              <w:spacing w:line="257" w:lineRule="auto"/>
              <w:rPr>
                <w:rFonts w:ascii="Arial" w:hAnsi="Arial" w:cs="Arial"/>
                <w:sz w:val="20"/>
                <w:szCs w:val="20"/>
                <w:lang w:bidi="ru-RU"/>
              </w:rPr>
            </w:pPr>
            <w:r w:rsidRPr="00AD534A">
              <w:rPr>
                <w:rFonts w:ascii="Arial" w:hAnsi="Arial" w:cs="Arial"/>
                <w:sz w:val="20"/>
                <w:szCs w:val="20"/>
                <w:lang w:bidi="ru-RU"/>
              </w:rPr>
              <w:t>154. Право заявителя на испрашиваемый участок в ЕГРН?</w:t>
            </w:r>
          </w:p>
        </w:tc>
        <w:tc>
          <w:tcPr>
            <w:tcW w:w="6125" w:type="dxa"/>
            <w:tcBorders>
              <w:top w:val="single" w:sz="4" w:space="0" w:color="auto"/>
              <w:left w:val="single" w:sz="4" w:space="0" w:color="auto"/>
              <w:right w:val="single" w:sz="4" w:space="0" w:color="auto"/>
            </w:tcBorders>
            <w:shd w:val="clear" w:color="auto" w:fill="auto"/>
          </w:tcPr>
          <w:p w:rsidR="00F42C9C" w:rsidRPr="00AD534A" w:rsidRDefault="00F42C9C" w:rsidP="00057FEE">
            <w:pPr>
              <w:widowControl w:val="0"/>
              <w:numPr>
                <w:ilvl w:val="0"/>
                <w:numId w:val="56"/>
              </w:numPr>
              <w:tabs>
                <w:tab w:val="left" w:pos="422"/>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F42C9C" w:rsidRPr="00AD534A" w:rsidRDefault="00F42C9C" w:rsidP="00057FEE">
            <w:pPr>
              <w:widowControl w:val="0"/>
              <w:numPr>
                <w:ilvl w:val="0"/>
                <w:numId w:val="56"/>
              </w:numPr>
              <w:tabs>
                <w:tab w:val="left" w:pos="422"/>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F42C9C" w:rsidRPr="00AD534A" w:rsidTr="00057FEE">
        <w:trPr>
          <w:trHeight w:hRule="exact" w:val="1205"/>
          <w:jc w:val="center"/>
        </w:trPr>
        <w:tc>
          <w:tcPr>
            <w:tcW w:w="566" w:type="dxa"/>
            <w:tcBorders>
              <w:top w:val="single" w:sz="4" w:space="0" w:color="auto"/>
              <w:left w:val="single" w:sz="4" w:space="0" w:color="auto"/>
            </w:tcBorders>
            <w:shd w:val="clear" w:color="auto" w:fill="auto"/>
          </w:tcPr>
          <w:p w:rsidR="00F42C9C" w:rsidRPr="00AD534A" w:rsidRDefault="00F42C9C" w:rsidP="00057FEE">
            <w:pPr>
              <w:widowControl w:val="0"/>
              <w:rPr>
                <w:rFonts w:ascii="Arial" w:hAnsi="Arial" w:cs="Arial"/>
                <w:sz w:val="20"/>
                <w:szCs w:val="20"/>
                <w:lang w:bidi="ru-RU"/>
              </w:rPr>
            </w:pPr>
            <w:r w:rsidRPr="00AD534A">
              <w:rPr>
                <w:rFonts w:ascii="Arial" w:hAnsi="Arial" w:cs="Arial"/>
                <w:sz w:val="20"/>
                <w:szCs w:val="20"/>
                <w:lang w:bidi="ru-RU"/>
              </w:rPr>
              <w:t>32.</w:t>
            </w:r>
          </w:p>
        </w:tc>
        <w:tc>
          <w:tcPr>
            <w:tcW w:w="3374" w:type="dxa"/>
            <w:tcBorders>
              <w:top w:val="single" w:sz="4" w:space="0" w:color="auto"/>
              <w:left w:val="single" w:sz="4" w:space="0" w:color="auto"/>
            </w:tcBorders>
            <w:shd w:val="clear" w:color="auto" w:fill="auto"/>
          </w:tcPr>
          <w:p w:rsidR="00F42C9C" w:rsidRPr="00AD534A" w:rsidRDefault="00F42C9C" w:rsidP="00057FEE">
            <w:pPr>
              <w:widowControl w:val="0"/>
              <w:spacing w:line="259" w:lineRule="auto"/>
              <w:rPr>
                <w:rFonts w:ascii="Arial" w:hAnsi="Arial" w:cs="Arial"/>
                <w:sz w:val="20"/>
                <w:szCs w:val="20"/>
                <w:lang w:bidi="ru-RU"/>
              </w:rPr>
            </w:pPr>
            <w:r w:rsidRPr="00AD534A">
              <w:rPr>
                <w:rFonts w:ascii="Arial" w:hAnsi="Arial" w:cs="Arial"/>
                <w:sz w:val="20"/>
                <w:szCs w:val="20"/>
                <w:lang w:bidi="ru-RU"/>
              </w:rPr>
              <w:t>157. Объект относится к объектам федерального, регионального или местного значения?</w:t>
            </w:r>
          </w:p>
        </w:tc>
        <w:tc>
          <w:tcPr>
            <w:tcW w:w="6125" w:type="dxa"/>
            <w:tcBorders>
              <w:top w:val="single" w:sz="4" w:space="0" w:color="auto"/>
              <w:left w:val="single" w:sz="4" w:space="0" w:color="auto"/>
              <w:right w:val="single" w:sz="4" w:space="0" w:color="auto"/>
            </w:tcBorders>
            <w:shd w:val="clear" w:color="auto" w:fill="auto"/>
          </w:tcPr>
          <w:p w:rsidR="00F42C9C" w:rsidRPr="00AD534A" w:rsidRDefault="00F42C9C" w:rsidP="00057FEE">
            <w:pPr>
              <w:widowControl w:val="0"/>
              <w:numPr>
                <w:ilvl w:val="0"/>
                <w:numId w:val="57"/>
              </w:numPr>
              <w:tabs>
                <w:tab w:val="left" w:pos="494"/>
              </w:tabs>
              <w:spacing w:line="262" w:lineRule="auto"/>
              <w:rPr>
                <w:rFonts w:ascii="Arial" w:hAnsi="Arial" w:cs="Arial"/>
                <w:sz w:val="20"/>
                <w:szCs w:val="20"/>
                <w:lang w:bidi="ru-RU"/>
              </w:rPr>
            </w:pPr>
            <w:r w:rsidRPr="00AD534A">
              <w:rPr>
                <w:rFonts w:ascii="Arial" w:hAnsi="Arial" w:cs="Arial"/>
                <w:sz w:val="20"/>
                <w:szCs w:val="20"/>
                <w:lang w:bidi="ru-RU"/>
              </w:rPr>
              <w:t>Объект не относится к объектам федерального, регионального, местного значения</w:t>
            </w:r>
          </w:p>
          <w:p w:rsidR="00F42C9C" w:rsidRPr="00AD534A" w:rsidRDefault="00F42C9C" w:rsidP="00057FEE">
            <w:pPr>
              <w:widowControl w:val="0"/>
              <w:numPr>
                <w:ilvl w:val="0"/>
                <w:numId w:val="57"/>
              </w:numPr>
              <w:tabs>
                <w:tab w:val="left" w:pos="494"/>
              </w:tabs>
              <w:spacing w:line="262" w:lineRule="auto"/>
              <w:rPr>
                <w:rFonts w:ascii="Arial" w:hAnsi="Arial" w:cs="Arial"/>
                <w:sz w:val="20"/>
                <w:szCs w:val="20"/>
                <w:lang w:bidi="ru-RU"/>
              </w:rPr>
            </w:pPr>
            <w:r w:rsidRPr="00AD534A">
              <w:rPr>
                <w:rFonts w:ascii="Arial" w:hAnsi="Arial" w:cs="Arial"/>
                <w:sz w:val="20"/>
                <w:szCs w:val="20"/>
                <w:lang w:bidi="ru-RU"/>
              </w:rPr>
              <w:t>Объект относится к объектам федерального, регионального или местного значения</w:t>
            </w:r>
          </w:p>
        </w:tc>
      </w:tr>
      <w:tr w:rsidR="00F42C9C" w:rsidRPr="00AD534A" w:rsidTr="00F42C9C">
        <w:trPr>
          <w:trHeight w:hRule="exact" w:val="770"/>
          <w:jc w:val="center"/>
        </w:trPr>
        <w:tc>
          <w:tcPr>
            <w:tcW w:w="566" w:type="dxa"/>
            <w:tcBorders>
              <w:top w:val="single" w:sz="4" w:space="0" w:color="auto"/>
              <w:left w:val="single" w:sz="4" w:space="0" w:color="auto"/>
            </w:tcBorders>
            <w:shd w:val="clear" w:color="auto" w:fill="auto"/>
          </w:tcPr>
          <w:p w:rsidR="00F42C9C" w:rsidRPr="00AD534A" w:rsidRDefault="00F42C9C" w:rsidP="00057FEE">
            <w:pPr>
              <w:widowControl w:val="0"/>
              <w:jc w:val="both"/>
              <w:rPr>
                <w:rFonts w:ascii="Arial" w:hAnsi="Arial" w:cs="Arial"/>
                <w:sz w:val="20"/>
                <w:szCs w:val="20"/>
                <w:lang w:bidi="ru-RU"/>
              </w:rPr>
            </w:pPr>
            <w:r w:rsidRPr="00AD534A">
              <w:rPr>
                <w:rFonts w:ascii="Arial" w:hAnsi="Arial" w:cs="Arial"/>
                <w:sz w:val="20"/>
                <w:szCs w:val="20"/>
                <w:lang w:bidi="ru-RU"/>
              </w:rPr>
              <w:t>33.</w:t>
            </w:r>
          </w:p>
        </w:tc>
        <w:tc>
          <w:tcPr>
            <w:tcW w:w="3374" w:type="dxa"/>
            <w:tcBorders>
              <w:top w:val="single" w:sz="4" w:space="0" w:color="auto"/>
              <w:left w:val="single" w:sz="4" w:space="0" w:color="auto"/>
            </w:tcBorders>
            <w:shd w:val="clear" w:color="auto" w:fill="auto"/>
          </w:tcPr>
          <w:p w:rsidR="00F42C9C" w:rsidRPr="00AD534A" w:rsidRDefault="00F42C9C" w:rsidP="00057FEE">
            <w:pPr>
              <w:widowControl w:val="0"/>
              <w:spacing w:line="257" w:lineRule="auto"/>
              <w:rPr>
                <w:rFonts w:ascii="Arial" w:hAnsi="Arial" w:cs="Arial"/>
                <w:sz w:val="20"/>
                <w:szCs w:val="20"/>
                <w:lang w:bidi="ru-RU"/>
              </w:rPr>
            </w:pPr>
            <w:r w:rsidRPr="00AD534A">
              <w:rPr>
                <w:rFonts w:ascii="Arial" w:hAnsi="Arial" w:cs="Arial"/>
                <w:sz w:val="20"/>
                <w:szCs w:val="20"/>
                <w:lang w:bidi="ru-RU"/>
              </w:rPr>
              <w:t>160. Право заявителя на испрашиваемый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F42C9C" w:rsidRPr="00AD534A" w:rsidRDefault="00F42C9C" w:rsidP="00057FEE">
            <w:pPr>
              <w:widowControl w:val="0"/>
              <w:numPr>
                <w:ilvl w:val="0"/>
                <w:numId w:val="58"/>
              </w:numPr>
              <w:tabs>
                <w:tab w:val="left" w:pos="422"/>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F42C9C" w:rsidRPr="00AD534A" w:rsidRDefault="00F42C9C" w:rsidP="00057FEE">
            <w:pPr>
              <w:widowControl w:val="0"/>
              <w:numPr>
                <w:ilvl w:val="0"/>
                <w:numId w:val="58"/>
              </w:numPr>
              <w:tabs>
                <w:tab w:val="left" w:pos="422"/>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F42C9C" w:rsidRPr="00AD534A" w:rsidTr="00F42C9C">
        <w:trPr>
          <w:trHeight w:hRule="exact" w:val="1200"/>
          <w:jc w:val="center"/>
        </w:trPr>
        <w:tc>
          <w:tcPr>
            <w:tcW w:w="566" w:type="dxa"/>
            <w:tcBorders>
              <w:top w:val="single" w:sz="4" w:space="0" w:color="auto"/>
              <w:left w:val="single" w:sz="4" w:space="0" w:color="auto"/>
              <w:bottom w:val="single" w:sz="4" w:space="0" w:color="auto"/>
            </w:tcBorders>
            <w:shd w:val="clear" w:color="auto" w:fill="auto"/>
          </w:tcPr>
          <w:p w:rsidR="00F42C9C" w:rsidRPr="00AD534A" w:rsidRDefault="00F42C9C" w:rsidP="00057FEE">
            <w:pPr>
              <w:widowControl w:val="0"/>
              <w:jc w:val="both"/>
              <w:rPr>
                <w:rFonts w:ascii="Arial" w:hAnsi="Arial" w:cs="Arial"/>
                <w:sz w:val="20"/>
                <w:szCs w:val="20"/>
                <w:lang w:bidi="ru-RU"/>
              </w:rPr>
            </w:pPr>
            <w:r w:rsidRPr="00AD534A">
              <w:rPr>
                <w:rFonts w:ascii="Arial" w:hAnsi="Arial" w:cs="Arial"/>
                <w:sz w:val="20"/>
                <w:szCs w:val="20"/>
                <w:lang w:bidi="ru-RU"/>
              </w:rPr>
              <w:t>34.</w:t>
            </w:r>
          </w:p>
        </w:tc>
        <w:tc>
          <w:tcPr>
            <w:tcW w:w="3374" w:type="dxa"/>
            <w:tcBorders>
              <w:top w:val="single" w:sz="4" w:space="0" w:color="auto"/>
              <w:left w:val="single" w:sz="4" w:space="0" w:color="auto"/>
              <w:bottom w:val="single" w:sz="4" w:space="0" w:color="auto"/>
            </w:tcBorders>
            <w:shd w:val="clear" w:color="auto" w:fill="auto"/>
          </w:tcPr>
          <w:p w:rsidR="00F42C9C" w:rsidRPr="00AD534A" w:rsidRDefault="00F42C9C" w:rsidP="00057FEE">
            <w:pPr>
              <w:widowControl w:val="0"/>
              <w:spacing w:line="259" w:lineRule="auto"/>
              <w:rPr>
                <w:rFonts w:ascii="Arial" w:hAnsi="Arial" w:cs="Arial"/>
                <w:sz w:val="20"/>
                <w:szCs w:val="20"/>
                <w:lang w:bidi="ru-RU"/>
              </w:rPr>
            </w:pPr>
            <w:r w:rsidRPr="00AD534A">
              <w:rPr>
                <w:rFonts w:ascii="Arial" w:hAnsi="Arial" w:cs="Arial"/>
                <w:sz w:val="20"/>
                <w:szCs w:val="20"/>
                <w:lang w:bidi="ru-RU"/>
              </w:rPr>
              <w:t>163. На основании какого документа заявитель обращается за получением участка?</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F42C9C" w:rsidRPr="00AD534A" w:rsidRDefault="00F42C9C" w:rsidP="00057FEE">
            <w:pPr>
              <w:widowControl w:val="0"/>
              <w:numPr>
                <w:ilvl w:val="0"/>
                <w:numId w:val="59"/>
              </w:numPr>
              <w:tabs>
                <w:tab w:val="left" w:pos="461"/>
              </w:tabs>
              <w:spacing w:line="259" w:lineRule="auto"/>
              <w:rPr>
                <w:rFonts w:ascii="Arial" w:hAnsi="Arial" w:cs="Arial"/>
                <w:sz w:val="20"/>
                <w:szCs w:val="20"/>
                <w:lang w:bidi="ru-RU"/>
              </w:rPr>
            </w:pPr>
            <w:r w:rsidRPr="00AD534A">
              <w:rPr>
                <w:rFonts w:ascii="Arial" w:hAnsi="Arial" w:cs="Arial"/>
                <w:sz w:val="20"/>
                <w:szCs w:val="20"/>
                <w:lang w:bidi="ru-RU"/>
              </w:rPr>
              <w:t>Распоряжение Правительства Российской Федерации</w:t>
            </w:r>
          </w:p>
          <w:p w:rsidR="00F42C9C" w:rsidRPr="00AD534A" w:rsidRDefault="00F42C9C" w:rsidP="00057FEE">
            <w:pPr>
              <w:widowControl w:val="0"/>
              <w:numPr>
                <w:ilvl w:val="0"/>
                <w:numId w:val="59"/>
              </w:numPr>
              <w:tabs>
                <w:tab w:val="left" w:pos="461"/>
              </w:tabs>
              <w:spacing w:line="259" w:lineRule="auto"/>
              <w:rPr>
                <w:rFonts w:ascii="Arial" w:hAnsi="Arial" w:cs="Arial"/>
                <w:sz w:val="20"/>
                <w:szCs w:val="20"/>
                <w:lang w:bidi="ru-RU"/>
              </w:rPr>
            </w:pPr>
            <w:r w:rsidRPr="00AD534A">
              <w:rPr>
                <w:rFonts w:ascii="Arial" w:hAnsi="Arial" w:cs="Arial"/>
                <w:sz w:val="20"/>
                <w:szCs w:val="20"/>
                <w:lang w:bidi="ru-RU"/>
              </w:rPr>
              <w:t>Распоряжение высшего должностного лица субъекта Российской Федерации</w:t>
            </w:r>
          </w:p>
        </w:tc>
      </w:tr>
      <w:tr w:rsidR="00F42C9C" w:rsidRPr="00AD534A" w:rsidTr="00F42C9C">
        <w:trPr>
          <w:trHeight w:hRule="exact" w:val="902"/>
          <w:jc w:val="center"/>
        </w:trPr>
        <w:tc>
          <w:tcPr>
            <w:tcW w:w="566" w:type="dxa"/>
            <w:tcBorders>
              <w:top w:val="single" w:sz="4" w:space="0" w:color="auto"/>
              <w:left w:val="single" w:sz="4" w:space="0" w:color="auto"/>
              <w:bottom w:val="single" w:sz="4" w:space="0" w:color="auto"/>
            </w:tcBorders>
            <w:shd w:val="clear" w:color="auto" w:fill="auto"/>
          </w:tcPr>
          <w:p w:rsidR="00F42C9C" w:rsidRPr="00AD534A" w:rsidRDefault="00F42C9C" w:rsidP="00057FEE">
            <w:pPr>
              <w:widowControl w:val="0"/>
              <w:jc w:val="both"/>
              <w:rPr>
                <w:rFonts w:ascii="Arial" w:hAnsi="Arial" w:cs="Arial"/>
                <w:sz w:val="20"/>
                <w:szCs w:val="20"/>
                <w:lang w:bidi="ru-RU"/>
              </w:rPr>
            </w:pPr>
            <w:r w:rsidRPr="00AD534A">
              <w:rPr>
                <w:rFonts w:ascii="Arial" w:hAnsi="Arial" w:cs="Arial"/>
                <w:sz w:val="20"/>
                <w:szCs w:val="20"/>
                <w:lang w:bidi="ru-RU"/>
              </w:rPr>
              <w:t>35.</w:t>
            </w:r>
          </w:p>
        </w:tc>
        <w:tc>
          <w:tcPr>
            <w:tcW w:w="3374" w:type="dxa"/>
            <w:tcBorders>
              <w:top w:val="single" w:sz="4" w:space="0" w:color="auto"/>
              <w:left w:val="single" w:sz="4" w:space="0" w:color="auto"/>
              <w:bottom w:val="single" w:sz="4" w:space="0" w:color="auto"/>
            </w:tcBorders>
            <w:shd w:val="clear" w:color="auto" w:fill="auto"/>
          </w:tcPr>
          <w:p w:rsidR="00F42C9C" w:rsidRPr="00AD534A" w:rsidRDefault="00F42C9C" w:rsidP="00057FEE">
            <w:pPr>
              <w:widowControl w:val="0"/>
              <w:spacing w:line="259" w:lineRule="auto"/>
              <w:rPr>
                <w:rFonts w:ascii="Arial" w:hAnsi="Arial" w:cs="Arial"/>
                <w:sz w:val="20"/>
                <w:szCs w:val="20"/>
                <w:lang w:bidi="ru-RU"/>
              </w:rPr>
            </w:pPr>
            <w:r w:rsidRPr="00AD534A">
              <w:rPr>
                <w:rFonts w:ascii="Arial" w:hAnsi="Arial" w:cs="Arial"/>
                <w:sz w:val="20"/>
                <w:szCs w:val="20"/>
                <w:lang w:bidi="ru-RU"/>
              </w:rPr>
              <w:t>166. На основании какого документа был изъят земельный участок?</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F42C9C" w:rsidRPr="00AD534A" w:rsidRDefault="00F42C9C" w:rsidP="00057FEE">
            <w:pPr>
              <w:widowControl w:val="0"/>
              <w:numPr>
                <w:ilvl w:val="0"/>
                <w:numId w:val="60"/>
              </w:numPr>
              <w:tabs>
                <w:tab w:val="left" w:pos="442"/>
              </w:tabs>
              <w:spacing w:line="259" w:lineRule="auto"/>
              <w:rPr>
                <w:rFonts w:ascii="Arial" w:hAnsi="Arial" w:cs="Arial"/>
                <w:sz w:val="20"/>
                <w:szCs w:val="20"/>
                <w:lang w:bidi="ru-RU"/>
              </w:rPr>
            </w:pPr>
            <w:r w:rsidRPr="00AD534A">
              <w:rPr>
                <w:rFonts w:ascii="Arial" w:hAnsi="Arial" w:cs="Arial"/>
                <w:sz w:val="20"/>
                <w:szCs w:val="20"/>
                <w:lang w:bidi="ru-RU"/>
              </w:rPr>
              <w:t>Соглашение об изъятии земельного участка</w:t>
            </w:r>
          </w:p>
          <w:p w:rsidR="00F42C9C" w:rsidRPr="00AD534A" w:rsidRDefault="00F42C9C" w:rsidP="00057FEE">
            <w:pPr>
              <w:widowControl w:val="0"/>
              <w:numPr>
                <w:ilvl w:val="0"/>
                <w:numId w:val="60"/>
              </w:numPr>
              <w:tabs>
                <w:tab w:val="left" w:pos="442"/>
              </w:tabs>
              <w:spacing w:line="259" w:lineRule="auto"/>
              <w:rPr>
                <w:rFonts w:ascii="Arial" w:hAnsi="Arial" w:cs="Arial"/>
                <w:sz w:val="20"/>
                <w:szCs w:val="20"/>
                <w:lang w:bidi="ru-RU"/>
              </w:rPr>
            </w:pPr>
            <w:r w:rsidRPr="00AD534A">
              <w:rPr>
                <w:rFonts w:ascii="Arial" w:hAnsi="Arial" w:cs="Arial"/>
                <w:sz w:val="20"/>
                <w:szCs w:val="20"/>
                <w:lang w:bidi="ru-RU"/>
              </w:rPr>
              <w:t>Решение суда, на основании которого изъят земельный участок</w:t>
            </w:r>
          </w:p>
        </w:tc>
      </w:tr>
    </w:tbl>
    <w:p w:rsidR="00AD534A" w:rsidRPr="00AD534A" w:rsidRDefault="00AD534A" w:rsidP="00AD534A">
      <w:pPr>
        <w:widowControl w:val="0"/>
        <w:spacing w:line="1" w:lineRule="exact"/>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3374"/>
        <w:gridCol w:w="6125"/>
      </w:tblGrid>
      <w:tr w:rsidR="00AD534A" w:rsidRPr="00AD534A" w:rsidTr="00F42C9C">
        <w:trPr>
          <w:trHeight w:hRule="exact" w:val="1849"/>
          <w:jc w:val="center"/>
        </w:trPr>
        <w:tc>
          <w:tcPr>
            <w:tcW w:w="566" w:type="dxa"/>
            <w:tcBorders>
              <w:top w:val="single" w:sz="4" w:space="0" w:color="auto"/>
              <w:left w:val="single" w:sz="4" w:space="0" w:color="auto"/>
            </w:tcBorders>
            <w:shd w:val="clear" w:color="auto" w:fill="auto"/>
          </w:tcPr>
          <w:p w:rsidR="00AD534A" w:rsidRPr="00AD534A" w:rsidRDefault="00AD534A" w:rsidP="00AD534A">
            <w:pPr>
              <w:widowControl w:val="0"/>
              <w:jc w:val="both"/>
              <w:rPr>
                <w:rFonts w:ascii="Arial" w:hAnsi="Arial" w:cs="Arial"/>
                <w:sz w:val="20"/>
                <w:szCs w:val="20"/>
                <w:lang w:bidi="ru-RU"/>
              </w:rPr>
            </w:pPr>
            <w:r w:rsidRPr="00AD534A">
              <w:rPr>
                <w:rFonts w:ascii="Arial" w:hAnsi="Arial" w:cs="Arial"/>
                <w:sz w:val="20"/>
                <w:szCs w:val="20"/>
                <w:lang w:bidi="ru-RU"/>
              </w:rPr>
              <w:lastRenderedPageBreak/>
              <w:t>36.</w:t>
            </w:r>
          </w:p>
        </w:tc>
        <w:tc>
          <w:tcPr>
            <w:tcW w:w="3374" w:type="dxa"/>
            <w:tcBorders>
              <w:top w:val="single" w:sz="4" w:space="0" w:color="auto"/>
              <w:left w:val="single" w:sz="4" w:space="0" w:color="auto"/>
            </w:tcBorders>
            <w:shd w:val="clear" w:color="auto" w:fill="auto"/>
          </w:tcPr>
          <w:p w:rsidR="00AD534A" w:rsidRPr="00AD534A" w:rsidRDefault="00AD534A" w:rsidP="00F42C9C">
            <w:pPr>
              <w:widowControl w:val="0"/>
              <w:spacing w:line="262" w:lineRule="auto"/>
              <w:rPr>
                <w:rFonts w:ascii="Arial" w:hAnsi="Arial" w:cs="Arial"/>
                <w:sz w:val="20"/>
                <w:szCs w:val="20"/>
                <w:lang w:bidi="ru-RU"/>
              </w:rPr>
            </w:pPr>
            <w:r w:rsidRPr="00AD534A">
              <w:rPr>
                <w:rFonts w:ascii="Arial" w:hAnsi="Arial" w:cs="Arial"/>
                <w:sz w:val="20"/>
                <w:szCs w:val="20"/>
                <w:lang w:bidi="ru-RU"/>
              </w:rPr>
              <w:t>169. На основании какого документа заявитель осуществляет недропользование?</w:t>
            </w:r>
          </w:p>
        </w:tc>
        <w:tc>
          <w:tcPr>
            <w:tcW w:w="6125" w:type="dxa"/>
            <w:tcBorders>
              <w:top w:val="single" w:sz="4" w:space="0" w:color="auto"/>
              <w:left w:val="single" w:sz="4" w:space="0" w:color="auto"/>
              <w:right w:val="single" w:sz="4" w:space="0" w:color="auto"/>
            </w:tcBorders>
            <w:shd w:val="clear" w:color="auto" w:fill="auto"/>
          </w:tcPr>
          <w:p w:rsidR="00AD534A" w:rsidRPr="00F42C9C" w:rsidRDefault="00AD534A" w:rsidP="00F42C9C">
            <w:pPr>
              <w:pStyle w:val="af0"/>
              <w:widowControl w:val="0"/>
              <w:numPr>
                <w:ilvl w:val="0"/>
                <w:numId w:val="61"/>
              </w:numPr>
              <w:tabs>
                <w:tab w:val="left" w:pos="466"/>
              </w:tabs>
              <w:spacing w:line="259" w:lineRule="auto"/>
              <w:ind w:left="0"/>
              <w:rPr>
                <w:rFonts w:ascii="Arial" w:hAnsi="Arial" w:cs="Arial"/>
                <w:sz w:val="20"/>
                <w:szCs w:val="20"/>
                <w:lang w:bidi="ru-RU"/>
              </w:rPr>
            </w:pPr>
            <w:r w:rsidRPr="00F42C9C">
              <w:rPr>
                <w:rFonts w:ascii="Arial" w:hAnsi="Arial" w:cs="Arial"/>
                <w:sz w:val="20"/>
                <w:szCs w:val="20"/>
                <w:lang w:bidi="ru-RU"/>
              </w:rPr>
              <w:t>Проектная документация на выполнение работ, связанных с пользованием недрами</w:t>
            </w:r>
          </w:p>
          <w:p w:rsidR="00AD534A" w:rsidRPr="00AD534A" w:rsidRDefault="00AD534A" w:rsidP="00F42C9C">
            <w:pPr>
              <w:widowControl w:val="0"/>
              <w:numPr>
                <w:ilvl w:val="0"/>
                <w:numId w:val="61"/>
              </w:numPr>
              <w:tabs>
                <w:tab w:val="left" w:pos="466"/>
              </w:tabs>
              <w:spacing w:line="259" w:lineRule="auto"/>
              <w:rPr>
                <w:rFonts w:ascii="Arial" w:hAnsi="Arial" w:cs="Arial"/>
                <w:sz w:val="20"/>
                <w:szCs w:val="20"/>
                <w:lang w:bidi="ru-RU"/>
              </w:rPr>
            </w:pPr>
            <w:r w:rsidRPr="00AD534A">
              <w:rPr>
                <w:rFonts w:ascii="Arial" w:hAnsi="Arial" w:cs="Arial"/>
                <w:sz w:val="20"/>
                <w:szCs w:val="20"/>
                <w:lang w:bidi="ru-RU"/>
              </w:rPr>
              <w:t>Государственное задание, предусматривающее выполнение мероприятий по государственному геологическому изучению недр</w:t>
            </w:r>
          </w:p>
          <w:p w:rsidR="00AD534A" w:rsidRPr="00AD534A" w:rsidRDefault="00AD534A" w:rsidP="00F42C9C">
            <w:pPr>
              <w:widowControl w:val="0"/>
              <w:numPr>
                <w:ilvl w:val="0"/>
                <w:numId w:val="61"/>
              </w:numPr>
              <w:tabs>
                <w:tab w:val="left" w:pos="466"/>
              </w:tabs>
              <w:spacing w:line="259" w:lineRule="auto"/>
              <w:rPr>
                <w:rFonts w:ascii="Arial" w:hAnsi="Arial" w:cs="Arial"/>
                <w:sz w:val="20"/>
                <w:szCs w:val="20"/>
                <w:lang w:bidi="ru-RU"/>
              </w:rPr>
            </w:pPr>
            <w:r w:rsidRPr="00AD534A">
              <w:rPr>
                <w:rFonts w:ascii="Arial" w:hAnsi="Arial" w:cs="Arial"/>
                <w:sz w:val="20"/>
                <w:szCs w:val="20"/>
                <w:lang w:bidi="ru-RU"/>
              </w:rPr>
              <w:t>Государственный контракт на выполнение работ по геологическому изучению недр</w:t>
            </w:r>
          </w:p>
        </w:tc>
      </w:tr>
      <w:tr w:rsidR="00AD534A" w:rsidRPr="00AD534A" w:rsidTr="00D5593F">
        <w:trPr>
          <w:trHeight w:hRule="exact" w:val="712"/>
          <w:jc w:val="center"/>
        </w:trPr>
        <w:tc>
          <w:tcPr>
            <w:tcW w:w="566" w:type="dxa"/>
            <w:tcBorders>
              <w:top w:val="single" w:sz="4" w:space="0" w:color="auto"/>
              <w:left w:val="single" w:sz="4" w:space="0" w:color="auto"/>
            </w:tcBorders>
            <w:shd w:val="clear" w:color="auto" w:fill="auto"/>
          </w:tcPr>
          <w:p w:rsidR="00AD534A" w:rsidRPr="00AD534A" w:rsidRDefault="00AD534A" w:rsidP="00AD534A">
            <w:pPr>
              <w:widowControl w:val="0"/>
              <w:jc w:val="both"/>
              <w:rPr>
                <w:rFonts w:ascii="Arial" w:hAnsi="Arial" w:cs="Arial"/>
                <w:sz w:val="20"/>
                <w:szCs w:val="20"/>
                <w:lang w:bidi="ru-RU"/>
              </w:rPr>
            </w:pPr>
            <w:r w:rsidRPr="00AD534A">
              <w:rPr>
                <w:rFonts w:ascii="Arial" w:hAnsi="Arial" w:cs="Arial"/>
                <w:sz w:val="20"/>
                <w:szCs w:val="20"/>
                <w:lang w:bidi="ru-RU"/>
              </w:rPr>
              <w:t>37.</w:t>
            </w:r>
          </w:p>
        </w:tc>
        <w:tc>
          <w:tcPr>
            <w:tcW w:w="3374" w:type="dxa"/>
            <w:tcBorders>
              <w:top w:val="single" w:sz="4" w:space="0" w:color="auto"/>
              <w:left w:val="single" w:sz="4" w:space="0" w:color="auto"/>
            </w:tcBorders>
            <w:shd w:val="clear" w:color="auto" w:fill="auto"/>
          </w:tcPr>
          <w:p w:rsidR="00AD534A" w:rsidRPr="00AD534A" w:rsidRDefault="00AD534A" w:rsidP="00D5593F">
            <w:pPr>
              <w:widowControl w:val="0"/>
              <w:spacing w:line="259" w:lineRule="auto"/>
              <w:rPr>
                <w:rFonts w:ascii="Arial" w:hAnsi="Arial" w:cs="Arial"/>
                <w:sz w:val="20"/>
                <w:szCs w:val="20"/>
                <w:lang w:bidi="ru-RU"/>
              </w:rPr>
            </w:pPr>
            <w:r w:rsidRPr="00AD534A">
              <w:rPr>
                <w:rFonts w:ascii="Arial" w:hAnsi="Arial" w:cs="Arial"/>
                <w:sz w:val="20"/>
                <w:szCs w:val="20"/>
                <w:lang w:bidi="ru-RU"/>
              </w:rPr>
              <w:t>17</w:t>
            </w:r>
            <w:r w:rsidR="00D5593F">
              <w:rPr>
                <w:rFonts w:ascii="Arial" w:hAnsi="Arial" w:cs="Arial"/>
                <w:sz w:val="20"/>
                <w:szCs w:val="20"/>
                <w:lang w:bidi="ru-RU"/>
              </w:rPr>
              <w:t>2</w:t>
            </w:r>
            <w:r w:rsidRPr="00AD534A">
              <w:rPr>
                <w:rFonts w:ascii="Arial" w:hAnsi="Arial" w:cs="Arial"/>
                <w:sz w:val="20"/>
                <w:szCs w:val="20"/>
                <w:lang w:bidi="ru-RU"/>
              </w:rPr>
              <w:t>. Какой вид использования наемного дома планируется осуществлять?</w:t>
            </w:r>
          </w:p>
        </w:tc>
        <w:tc>
          <w:tcPr>
            <w:tcW w:w="6125" w:type="dxa"/>
            <w:tcBorders>
              <w:top w:val="single" w:sz="4" w:space="0" w:color="auto"/>
              <w:left w:val="single" w:sz="4" w:space="0" w:color="auto"/>
              <w:right w:val="single" w:sz="4" w:space="0" w:color="auto"/>
            </w:tcBorders>
            <w:shd w:val="clear" w:color="auto" w:fill="auto"/>
          </w:tcPr>
          <w:p w:rsidR="00AD534A" w:rsidRPr="00D5593F" w:rsidRDefault="00AD534A" w:rsidP="00D5593F">
            <w:pPr>
              <w:pStyle w:val="af0"/>
              <w:widowControl w:val="0"/>
              <w:numPr>
                <w:ilvl w:val="0"/>
                <w:numId w:val="61"/>
              </w:numPr>
              <w:tabs>
                <w:tab w:val="left" w:pos="436"/>
              </w:tabs>
              <w:ind w:left="10"/>
              <w:rPr>
                <w:rFonts w:ascii="Arial" w:hAnsi="Arial" w:cs="Arial"/>
                <w:sz w:val="20"/>
                <w:szCs w:val="20"/>
                <w:lang w:bidi="ru-RU"/>
              </w:rPr>
            </w:pPr>
            <w:r w:rsidRPr="00D5593F">
              <w:rPr>
                <w:rFonts w:ascii="Arial" w:hAnsi="Arial" w:cs="Arial"/>
                <w:sz w:val="20"/>
                <w:szCs w:val="20"/>
                <w:lang w:bidi="ru-RU"/>
              </w:rPr>
              <w:t>Коммерческое использование</w:t>
            </w:r>
          </w:p>
          <w:p w:rsidR="00AD534A" w:rsidRPr="00AD534A" w:rsidRDefault="00AD534A" w:rsidP="00D5593F">
            <w:pPr>
              <w:widowControl w:val="0"/>
              <w:numPr>
                <w:ilvl w:val="0"/>
                <w:numId w:val="61"/>
              </w:numPr>
              <w:tabs>
                <w:tab w:val="left" w:pos="422"/>
              </w:tabs>
              <w:rPr>
                <w:rFonts w:ascii="Arial" w:hAnsi="Arial" w:cs="Arial"/>
                <w:sz w:val="20"/>
                <w:szCs w:val="20"/>
                <w:lang w:bidi="ru-RU"/>
              </w:rPr>
            </w:pPr>
            <w:r w:rsidRPr="00AD534A">
              <w:rPr>
                <w:rFonts w:ascii="Arial" w:hAnsi="Arial" w:cs="Arial"/>
                <w:sz w:val="20"/>
                <w:szCs w:val="20"/>
                <w:lang w:bidi="ru-RU"/>
              </w:rPr>
              <w:t>Социальное использование</w:t>
            </w:r>
          </w:p>
        </w:tc>
      </w:tr>
      <w:tr w:rsidR="00AD534A" w:rsidRPr="00AD534A" w:rsidTr="00D5593F">
        <w:trPr>
          <w:trHeight w:hRule="exact" w:val="1093"/>
          <w:jc w:val="center"/>
        </w:trPr>
        <w:tc>
          <w:tcPr>
            <w:tcW w:w="566" w:type="dxa"/>
            <w:tcBorders>
              <w:top w:val="single" w:sz="4" w:space="0" w:color="auto"/>
              <w:left w:val="single" w:sz="4" w:space="0" w:color="auto"/>
              <w:bottom w:val="single" w:sz="4" w:space="0" w:color="auto"/>
            </w:tcBorders>
            <w:shd w:val="clear" w:color="auto" w:fill="auto"/>
          </w:tcPr>
          <w:p w:rsidR="00AD534A" w:rsidRPr="00AD534A" w:rsidRDefault="00AD534A" w:rsidP="00AD534A">
            <w:pPr>
              <w:widowControl w:val="0"/>
              <w:jc w:val="both"/>
              <w:rPr>
                <w:rFonts w:ascii="Arial" w:hAnsi="Arial" w:cs="Arial"/>
                <w:sz w:val="20"/>
                <w:szCs w:val="20"/>
                <w:lang w:bidi="ru-RU"/>
              </w:rPr>
            </w:pPr>
            <w:r w:rsidRPr="00AD534A">
              <w:rPr>
                <w:rFonts w:ascii="Arial" w:hAnsi="Arial" w:cs="Arial"/>
                <w:sz w:val="20"/>
                <w:szCs w:val="20"/>
                <w:lang w:bidi="ru-RU"/>
              </w:rPr>
              <w:t>38.</w:t>
            </w:r>
          </w:p>
        </w:tc>
        <w:tc>
          <w:tcPr>
            <w:tcW w:w="3374" w:type="dxa"/>
            <w:tcBorders>
              <w:top w:val="single" w:sz="4" w:space="0" w:color="auto"/>
              <w:left w:val="single" w:sz="4" w:space="0" w:color="auto"/>
              <w:bottom w:val="single" w:sz="4" w:space="0" w:color="auto"/>
            </w:tcBorders>
            <w:shd w:val="clear" w:color="auto" w:fill="auto"/>
          </w:tcPr>
          <w:p w:rsidR="00AD534A" w:rsidRPr="00AD534A" w:rsidRDefault="00AD534A" w:rsidP="00F42C9C">
            <w:pPr>
              <w:widowControl w:val="0"/>
              <w:spacing w:line="259" w:lineRule="auto"/>
              <w:rPr>
                <w:rFonts w:ascii="Arial" w:hAnsi="Arial" w:cs="Arial"/>
                <w:sz w:val="20"/>
                <w:szCs w:val="20"/>
                <w:lang w:bidi="ru-RU"/>
              </w:rPr>
            </w:pPr>
            <w:r w:rsidRPr="00AD534A">
              <w:rPr>
                <w:rFonts w:ascii="Arial" w:hAnsi="Arial" w:cs="Arial"/>
                <w:sz w:val="20"/>
                <w:szCs w:val="20"/>
                <w:lang w:bidi="ru-RU"/>
              </w:rPr>
              <w:t>176. На основании какого документа осуществляется добычу (вылов) водных биологических ресурсов?</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AD534A" w:rsidRPr="00D5593F" w:rsidRDefault="00D5593F" w:rsidP="00D5593F">
            <w:pPr>
              <w:widowControl w:val="0"/>
              <w:tabs>
                <w:tab w:val="left" w:pos="461"/>
              </w:tabs>
              <w:spacing w:line="262" w:lineRule="auto"/>
              <w:rPr>
                <w:rFonts w:ascii="Arial" w:hAnsi="Arial" w:cs="Arial"/>
                <w:sz w:val="20"/>
                <w:szCs w:val="20"/>
                <w:lang w:bidi="ru-RU"/>
              </w:rPr>
            </w:pPr>
            <w:r>
              <w:rPr>
                <w:rFonts w:ascii="Arial" w:hAnsi="Arial" w:cs="Arial"/>
                <w:sz w:val="20"/>
                <w:szCs w:val="20"/>
                <w:lang w:bidi="ru-RU"/>
              </w:rPr>
              <w:t>173.</w:t>
            </w:r>
            <w:r w:rsidR="00AD534A" w:rsidRPr="00D5593F">
              <w:rPr>
                <w:rFonts w:ascii="Arial" w:hAnsi="Arial" w:cs="Arial"/>
                <w:sz w:val="20"/>
                <w:szCs w:val="20"/>
                <w:lang w:bidi="ru-RU"/>
              </w:rPr>
              <w:t>Решение о предоставлении в пользование водных биологических ресурсов</w:t>
            </w:r>
          </w:p>
          <w:p w:rsidR="00AD534A" w:rsidRPr="00AD534A" w:rsidRDefault="00D5593F" w:rsidP="00D5593F">
            <w:pPr>
              <w:widowControl w:val="0"/>
              <w:tabs>
                <w:tab w:val="left" w:pos="461"/>
              </w:tabs>
              <w:spacing w:line="262" w:lineRule="auto"/>
              <w:rPr>
                <w:rFonts w:ascii="Arial" w:hAnsi="Arial" w:cs="Arial"/>
                <w:sz w:val="20"/>
                <w:szCs w:val="20"/>
                <w:lang w:bidi="ru-RU"/>
              </w:rPr>
            </w:pPr>
            <w:r>
              <w:rPr>
                <w:rFonts w:ascii="Arial" w:hAnsi="Arial" w:cs="Arial"/>
                <w:sz w:val="20"/>
                <w:szCs w:val="20"/>
                <w:lang w:bidi="ru-RU"/>
              </w:rPr>
              <w:t>174.</w:t>
            </w:r>
            <w:r w:rsidR="00AD534A" w:rsidRPr="00AD534A">
              <w:rPr>
                <w:rFonts w:ascii="Arial" w:hAnsi="Arial" w:cs="Arial"/>
                <w:sz w:val="20"/>
                <w:szCs w:val="20"/>
                <w:lang w:bidi="ru-RU"/>
              </w:rPr>
              <w:t>Договор о предоставлении рыбопромыслового участка</w:t>
            </w:r>
          </w:p>
          <w:p w:rsidR="00AD534A" w:rsidRPr="00AD534A" w:rsidRDefault="00D5593F" w:rsidP="00D5593F">
            <w:pPr>
              <w:widowControl w:val="0"/>
              <w:tabs>
                <w:tab w:val="left" w:pos="461"/>
              </w:tabs>
              <w:spacing w:line="262" w:lineRule="auto"/>
              <w:rPr>
                <w:rFonts w:ascii="Arial" w:hAnsi="Arial" w:cs="Arial"/>
                <w:sz w:val="20"/>
                <w:szCs w:val="20"/>
                <w:lang w:bidi="ru-RU"/>
              </w:rPr>
            </w:pPr>
            <w:r>
              <w:rPr>
                <w:rFonts w:ascii="Arial" w:hAnsi="Arial" w:cs="Arial"/>
                <w:sz w:val="20"/>
                <w:szCs w:val="20"/>
                <w:lang w:bidi="ru-RU"/>
              </w:rPr>
              <w:t>175.</w:t>
            </w:r>
            <w:r w:rsidR="00AD534A" w:rsidRPr="00AD534A">
              <w:rPr>
                <w:rFonts w:ascii="Arial" w:hAnsi="Arial" w:cs="Arial"/>
                <w:sz w:val="20"/>
                <w:szCs w:val="20"/>
                <w:lang w:bidi="ru-RU"/>
              </w:rPr>
              <w:t>Договор пользования водными биологическими</w:t>
            </w:r>
            <w:r w:rsidR="00F42C9C" w:rsidRPr="00AD534A">
              <w:rPr>
                <w:rFonts w:ascii="Arial" w:hAnsi="Arial" w:cs="Arial"/>
                <w:sz w:val="20"/>
                <w:szCs w:val="20"/>
                <w:lang w:bidi="ru-RU"/>
              </w:rPr>
              <w:t xml:space="preserve"> ресурсами</w:t>
            </w:r>
          </w:p>
        </w:tc>
      </w:tr>
      <w:tr w:rsidR="00057FEE" w:rsidRPr="00AD534A" w:rsidTr="00057FEE">
        <w:trPr>
          <w:trHeight w:hRule="exact" w:val="842"/>
          <w:jc w:val="center"/>
        </w:trPr>
        <w:tc>
          <w:tcPr>
            <w:tcW w:w="566" w:type="dxa"/>
            <w:tcBorders>
              <w:top w:val="single" w:sz="4" w:space="0" w:color="auto"/>
              <w:left w:val="single" w:sz="4" w:space="0" w:color="auto"/>
              <w:bottom w:val="single" w:sz="4" w:space="0" w:color="auto"/>
            </w:tcBorders>
            <w:shd w:val="clear" w:color="auto" w:fill="auto"/>
          </w:tcPr>
          <w:p w:rsidR="00057FEE" w:rsidRPr="00AD534A" w:rsidRDefault="00057FEE" w:rsidP="00057FEE">
            <w:pPr>
              <w:widowControl w:val="0"/>
              <w:jc w:val="both"/>
              <w:rPr>
                <w:rFonts w:ascii="Arial" w:hAnsi="Arial" w:cs="Arial"/>
                <w:sz w:val="20"/>
                <w:szCs w:val="20"/>
                <w:lang w:bidi="ru-RU"/>
              </w:rPr>
            </w:pPr>
            <w:r w:rsidRPr="00AD534A">
              <w:rPr>
                <w:rFonts w:ascii="Arial" w:hAnsi="Arial" w:cs="Arial"/>
                <w:sz w:val="20"/>
                <w:szCs w:val="20"/>
                <w:lang w:bidi="ru-RU"/>
              </w:rPr>
              <w:t>39.</w:t>
            </w:r>
          </w:p>
        </w:tc>
        <w:tc>
          <w:tcPr>
            <w:tcW w:w="3374" w:type="dxa"/>
            <w:tcBorders>
              <w:top w:val="single" w:sz="4" w:space="0" w:color="auto"/>
              <w:left w:val="single" w:sz="4" w:space="0" w:color="auto"/>
              <w:bottom w:val="single" w:sz="4" w:space="0" w:color="auto"/>
            </w:tcBorders>
            <w:shd w:val="clear" w:color="auto" w:fill="auto"/>
          </w:tcPr>
          <w:p w:rsidR="00057FEE" w:rsidRPr="00AD534A" w:rsidRDefault="00D5593F" w:rsidP="00D5593F">
            <w:pPr>
              <w:widowControl w:val="0"/>
              <w:spacing w:line="259" w:lineRule="auto"/>
              <w:rPr>
                <w:rFonts w:ascii="Arial" w:hAnsi="Arial" w:cs="Arial"/>
                <w:sz w:val="20"/>
                <w:szCs w:val="20"/>
                <w:lang w:bidi="ru-RU"/>
              </w:rPr>
            </w:pPr>
            <w:r>
              <w:rPr>
                <w:rFonts w:ascii="Arial" w:hAnsi="Arial" w:cs="Arial"/>
                <w:sz w:val="20"/>
                <w:szCs w:val="20"/>
                <w:lang w:bidi="ru-RU"/>
              </w:rPr>
              <w:t>179</w:t>
            </w:r>
            <w:r w:rsidR="00057FEE" w:rsidRPr="00AD534A">
              <w:rPr>
                <w:rFonts w:ascii="Arial" w:hAnsi="Arial" w:cs="Arial"/>
                <w:sz w:val="20"/>
                <w:szCs w:val="20"/>
                <w:lang w:bidi="ru-RU"/>
              </w:rPr>
              <w:t>. На основании какого документа заявитель обращается за получением участка?</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057FEE" w:rsidRPr="00AD534A" w:rsidRDefault="00D5593F" w:rsidP="00D5593F">
            <w:pPr>
              <w:widowControl w:val="0"/>
              <w:tabs>
                <w:tab w:val="left" w:pos="432"/>
              </w:tabs>
              <w:rPr>
                <w:rFonts w:ascii="Arial" w:hAnsi="Arial" w:cs="Arial"/>
                <w:sz w:val="20"/>
                <w:szCs w:val="20"/>
                <w:lang w:bidi="ru-RU"/>
              </w:rPr>
            </w:pPr>
            <w:r>
              <w:rPr>
                <w:rFonts w:ascii="Arial" w:hAnsi="Arial" w:cs="Arial"/>
                <w:sz w:val="20"/>
                <w:szCs w:val="20"/>
                <w:lang w:bidi="ru-RU"/>
              </w:rPr>
              <w:t>177.</w:t>
            </w:r>
            <w:r w:rsidR="00057FEE" w:rsidRPr="00AD534A">
              <w:rPr>
                <w:rFonts w:ascii="Arial" w:hAnsi="Arial" w:cs="Arial"/>
                <w:sz w:val="20"/>
                <w:szCs w:val="20"/>
                <w:lang w:bidi="ru-RU"/>
              </w:rPr>
              <w:t>Указ Президента Российской Федерации</w:t>
            </w:r>
          </w:p>
          <w:p w:rsidR="00057FEE" w:rsidRPr="00AD534A" w:rsidRDefault="00D5593F" w:rsidP="00D5593F">
            <w:pPr>
              <w:widowControl w:val="0"/>
              <w:tabs>
                <w:tab w:val="left" w:pos="432"/>
              </w:tabs>
              <w:rPr>
                <w:rFonts w:ascii="Arial" w:hAnsi="Arial" w:cs="Arial"/>
                <w:sz w:val="20"/>
                <w:szCs w:val="20"/>
                <w:lang w:bidi="ru-RU"/>
              </w:rPr>
            </w:pPr>
            <w:r>
              <w:rPr>
                <w:rFonts w:ascii="Arial" w:hAnsi="Arial" w:cs="Arial"/>
                <w:sz w:val="20"/>
                <w:szCs w:val="20"/>
                <w:lang w:bidi="ru-RU"/>
              </w:rPr>
              <w:t>178.</w:t>
            </w:r>
            <w:r w:rsidR="00057FEE" w:rsidRPr="00AD534A">
              <w:rPr>
                <w:rFonts w:ascii="Arial" w:hAnsi="Arial" w:cs="Arial"/>
                <w:sz w:val="20"/>
                <w:szCs w:val="20"/>
                <w:lang w:bidi="ru-RU"/>
              </w:rPr>
              <w:t>Распоряжение Президента Российской Федерации</w:t>
            </w:r>
          </w:p>
        </w:tc>
      </w:tr>
      <w:tr w:rsidR="00057FEE" w:rsidRPr="00AD534A" w:rsidTr="00057FEE">
        <w:trPr>
          <w:trHeight w:hRule="exact" w:val="9784"/>
          <w:jc w:val="center"/>
        </w:trPr>
        <w:tc>
          <w:tcPr>
            <w:tcW w:w="566" w:type="dxa"/>
            <w:tcBorders>
              <w:top w:val="single" w:sz="4" w:space="0" w:color="auto"/>
              <w:left w:val="single" w:sz="4" w:space="0" w:color="auto"/>
              <w:bottom w:val="single" w:sz="4" w:space="0" w:color="auto"/>
            </w:tcBorders>
            <w:shd w:val="clear" w:color="auto" w:fill="auto"/>
          </w:tcPr>
          <w:p w:rsidR="00057FEE" w:rsidRPr="00AD534A" w:rsidRDefault="00057FEE" w:rsidP="00057FEE">
            <w:pPr>
              <w:widowControl w:val="0"/>
              <w:jc w:val="both"/>
              <w:rPr>
                <w:rFonts w:ascii="Arial" w:hAnsi="Arial" w:cs="Arial"/>
                <w:sz w:val="20"/>
                <w:szCs w:val="20"/>
                <w:lang w:bidi="ru-RU"/>
              </w:rPr>
            </w:pPr>
            <w:r w:rsidRPr="00AD534A">
              <w:rPr>
                <w:rFonts w:ascii="Arial" w:hAnsi="Arial" w:cs="Arial"/>
                <w:sz w:val="20"/>
                <w:szCs w:val="20"/>
                <w:lang w:bidi="ru-RU"/>
              </w:rPr>
              <w:t>40.</w:t>
            </w:r>
          </w:p>
        </w:tc>
        <w:tc>
          <w:tcPr>
            <w:tcW w:w="3374" w:type="dxa"/>
            <w:tcBorders>
              <w:top w:val="single" w:sz="4" w:space="0" w:color="auto"/>
              <w:left w:val="single" w:sz="4" w:space="0" w:color="auto"/>
              <w:bottom w:val="single" w:sz="4" w:space="0" w:color="auto"/>
            </w:tcBorders>
            <w:shd w:val="clear" w:color="auto" w:fill="auto"/>
          </w:tcPr>
          <w:p w:rsidR="00057FEE" w:rsidRPr="00AD534A" w:rsidRDefault="00057FEE" w:rsidP="00057FEE">
            <w:pPr>
              <w:widowControl w:val="0"/>
              <w:spacing w:line="259" w:lineRule="auto"/>
              <w:rPr>
                <w:rFonts w:ascii="Arial" w:hAnsi="Arial" w:cs="Arial"/>
                <w:sz w:val="20"/>
                <w:szCs w:val="20"/>
                <w:lang w:bidi="ru-RU"/>
              </w:rPr>
            </w:pPr>
            <w:r w:rsidRPr="00AD534A">
              <w:rPr>
                <w:rFonts w:ascii="Arial" w:hAnsi="Arial" w:cs="Arial"/>
                <w:sz w:val="20"/>
                <w:szCs w:val="20"/>
                <w:lang w:bidi="ru-RU"/>
              </w:rPr>
              <w:t>183. К какой категории относится заявитель (иностранное юридическое лицо)?</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057FEE" w:rsidRPr="00AD534A" w:rsidRDefault="00057FEE"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Арендатор земельного участка</w:t>
            </w:r>
          </w:p>
          <w:p w:rsidR="00057FEE" w:rsidRPr="00AD534A" w:rsidRDefault="00057FEE"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с которым заключен договор о развитии застроенной территории</w:t>
            </w:r>
          </w:p>
          <w:p w:rsidR="00057FEE" w:rsidRPr="00AD534A" w:rsidRDefault="00057FEE"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Собственник или пользователь здания, сооружения, помещений в них</w:t>
            </w:r>
          </w:p>
          <w:p w:rsidR="00057FEE" w:rsidRPr="00AD534A" w:rsidRDefault="00057FEE"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Собственник объекта незавершенного строительства</w:t>
            </w:r>
          </w:p>
          <w:p w:rsidR="00057FEE" w:rsidRPr="00AD534A" w:rsidRDefault="00057FEE"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испрашивающее участок для размещения объектов инженерно-технического обеспечения</w:t>
            </w:r>
          </w:p>
          <w:p w:rsidR="00057FEE" w:rsidRPr="00AD534A" w:rsidRDefault="00057FEE"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с которым заключен договор о комплексном развитии территории</w:t>
            </w:r>
          </w:p>
          <w:p w:rsidR="00057FEE" w:rsidRPr="00AD534A" w:rsidRDefault="00057FEE"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испрашивающее участок для размещения социальных объектов</w:t>
            </w:r>
          </w:p>
          <w:p w:rsidR="00057FEE" w:rsidRPr="00AD534A" w:rsidRDefault="00057FEE"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испрашивающее участок для выполнения международных обязательств</w:t>
            </w:r>
          </w:p>
          <w:p w:rsidR="00057FEE" w:rsidRPr="00AD534A" w:rsidRDefault="00057FEE"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у которого изъят арендованный участок</w:t>
            </w:r>
          </w:p>
          <w:p w:rsidR="00057FEE" w:rsidRPr="00AD534A" w:rsidRDefault="00057FEE"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имеющее право на приобретение в собственность участка без торгов</w:t>
            </w:r>
          </w:p>
          <w:p w:rsidR="00057FEE" w:rsidRPr="00AD534A" w:rsidRDefault="00057FEE"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Недропользователь</w:t>
            </w:r>
          </w:p>
          <w:p w:rsidR="00057FEE" w:rsidRPr="00AD534A" w:rsidRDefault="00057FEE"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Резидент особой экономической зоны</w:t>
            </w:r>
          </w:p>
          <w:p w:rsidR="00057FEE" w:rsidRPr="00AD534A" w:rsidRDefault="00057FEE"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с которым заключено соглашение о взаимодействии в сфере развития инфраструктуры особой экономической зоны</w:t>
            </w:r>
          </w:p>
          <w:p w:rsidR="00057FEE" w:rsidRPr="00AD534A" w:rsidRDefault="00057FEE"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с которым заключено концессионное соглашение</w:t>
            </w:r>
          </w:p>
          <w:p w:rsidR="00057FEE" w:rsidRPr="00AD534A" w:rsidRDefault="00057FEE"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заключившее договор об освоении территории в целях строительства и эксплуатации наемного дома</w:t>
            </w:r>
          </w:p>
          <w:p w:rsidR="00057FEE" w:rsidRPr="00AD534A" w:rsidRDefault="00057FEE"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с которым заключен специальный инвестиционный контракт</w:t>
            </w:r>
          </w:p>
          <w:p w:rsidR="00057FEE" w:rsidRPr="00AD534A" w:rsidRDefault="00057FEE"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с которым заключено охотхозяйственное соглашение</w:t>
            </w:r>
          </w:p>
          <w:p w:rsidR="00057FEE" w:rsidRPr="00AD534A" w:rsidRDefault="00057FEE"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испрашивающее участок для размещения водохранилища или гидротехнического сооружения</w:t>
            </w:r>
          </w:p>
          <w:p w:rsidR="00057FEE" w:rsidRPr="00AD534A" w:rsidRDefault="00057FEE"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Резидент зоны территориального развития, включенный в реестр резидентов такой зоны</w:t>
            </w:r>
          </w:p>
          <w:p w:rsidR="00057FEE" w:rsidRPr="00AD534A" w:rsidRDefault="00057FEE"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имеющее право на добычу (вылов) водных биологических ресурсов</w:t>
            </w:r>
          </w:p>
          <w:p w:rsidR="00057FEE" w:rsidRPr="00AD534A" w:rsidRDefault="00057FEE"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осуществляющее товарную аквакультуру (товарное рыбоводство)</w:t>
            </w:r>
          </w:p>
          <w:p w:rsidR="00057FEE" w:rsidRPr="00AD534A" w:rsidRDefault="00057FEE"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испрашивающее участок в соответствии с указом или распоряжением Президента Российской Федерации</w:t>
            </w:r>
          </w:p>
        </w:tc>
      </w:tr>
    </w:tbl>
    <w:p w:rsidR="00AD534A" w:rsidRPr="00AD534A" w:rsidRDefault="00AD534A" w:rsidP="00AD534A">
      <w:pPr>
        <w:widowControl w:val="0"/>
        <w:spacing w:line="1" w:lineRule="exact"/>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3374"/>
        <w:gridCol w:w="6125"/>
      </w:tblGrid>
      <w:tr w:rsidR="00AD534A" w:rsidRPr="00AD534A" w:rsidTr="00057FEE">
        <w:trPr>
          <w:trHeight w:hRule="exact" w:val="10072"/>
          <w:jc w:val="center"/>
        </w:trPr>
        <w:tc>
          <w:tcPr>
            <w:tcW w:w="566" w:type="dxa"/>
            <w:tcBorders>
              <w:top w:val="single" w:sz="4" w:space="0" w:color="auto"/>
              <w:left w:val="single" w:sz="4" w:space="0" w:color="auto"/>
              <w:bottom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p>
        </w:tc>
        <w:tc>
          <w:tcPr>
            <w:tcW w:w="3374" w:type="dxa"/>
            <w:tcBorders>
              <w:top w:val="single" w:sz="4" w:space="0" w:color="auto"/>
              <w:left w:val="single" w:sz="4" w:space="0" w:color="auto"/>
              <w:bottom w:val="single" w:sz="4" w:space="0" w:color="auto"/>
            </w:tcBorders>
            <w:shd w:val="clear" w:color="auto" w:fill="auto"/>
          </w:tcPr>
          <w:p w:rsidR="00AD534A" w:rsidRPr="00AD534A" w:rsidRDefault="00AD534A" w:rsidP="00AD534A">
            <w:pPr>
              <w:widowControl w:val="0"/>
              <w:spacing w:line="262" w:lineRule="auto"/>
              <w:rPr>
                <w:rFonts w:ascii="Arial" w:hAnsi="Arial" w:cs="Arial"/>
                <w:sz w:val="20"/>
                <w:szCs w:val="20"/>
                <w:lang w:bidi="ru-RU"/>
              </w:rPr>
            </w:pP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Арендатор земельного участка</w:t>
            </w:r>
          </w:p>
          <w:p w:rsidR="00AD534A" w:rsidRPr="00AD534A" w:rsidRDefault="00AD534A"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с которым заключен договор о развитии застроенной территории</w:t>
            </w:r>
          </w:p>
          <w:p w:rsidR="00AD534A" w:rsidRPr="00AD534A" w:rsidRDefault="00AD534A"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Собственник или пользователь здания, сооружения, помещений в них</w:t>
            </w:r>
          </w:p>
          <w:p w:rsidR="00AD534A" w:rsidRPr="00AD534A" w:rsidRDefault="00AD534A"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Собственник объекта незавершенного строительства</w:t>
            </w:r>
          </w:p>
          <w:p w:rsidR="00AD534A" w:rsidRPr="00AD534A" w:rsidRDefault="00AD534A"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испрашивающее участок для размещения объектов инженерно-технического обеспечения</w:t>
            </w:r>
          </w:p>
          <w:p w:rsidR="00AD534A" w:rsidRPr="00AD534A" w:rsidRDefault="00AD534A"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с которым заключен договор о комплексном развитии территории</w:t>
            </w:r>
          </w:p>
          <w:p w:rsidR="00AD534A" w:rsidRPr="00AD534A" w:rsidRDefault="00AD534A"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испрашивающее участок для размещения социальных объектов</w:t>
            </w:r>
          </w:p>
          <w:p w:rsidR="00AD534A" w:rsidRPr="00AD534A" w:rsidRDefault="00AD534A"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испрашивающее участок для выполнения международных обязательств</w:t>
            </w:r>
          </w:p>
          <w:p w:rsidR="00AD534A" w:rsidRPr="00AD534A" w:rsidRDefault="00AD534A"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у которого изъят арендованный участок</w:t>
            </w:r>
          </w:p>
          <w:p w:rsidR="00AD534A" w:rsidRPr="00AD534A" w:rsidRDefault="00AD534A"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имеющее право на приобретение в собственность участка без торгов</w:t>
            </w:r>
          </w:p>
          <w:p w:rsidR="00AD534A" w:rsidRPr="00AD534A" w:rsidRDefault="00AD534A"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Недропользователь</w:t>
            </w:r>
          </w:p>
          <w:p w:rsidR="00AD534A" w:rsidRPr="00AD534A" w:rsidRDefault="00AD534A"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Резидент особой экономической зоны</w:t>
            </w:r>
          </w:p>
          <w:p w:rsidR="00AD534A" w:rsidRPr="00AD534A" w:rsidRDefault="00AD534A"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с которым заключено соглашение о взаимодействии в сфере развития инфраструктуры особой экономической зоны</w:t>
            </w:r>
          </w:p>
          <w:p w:rsidR="00AD534A" w:rsidRPr="00AD534A" w:rsidRDefault="00AD534A"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с которым заключено концессионное соглашение</w:t>
            </w:r>
          </w:p>
          <w:p w:rsidR="00AD534A" w:rsidRPr="00AD534A" w:rsidRDefault="00AD534A"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заключившее договор об освоении территории в целях строительства и эксплуатации наемного дома</w:t>
            </w:r>
          </w:p>
          <w:p w:rsidR="00AD534A" w:rsidRPr="00AD534A" w:rsidRDefault="00AD534A"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с которым заключен специальный инвестиционный контракт</w:t>
            </w:r>
          </w:p>
          <w:p w:rsidR="00AD534A" w:rsidRPr="00AD534A" w:rsidRDefault="00AD534A"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с которым заключено охотхозяйственное соглашение</w:t>
            </w:r>
          </w:p>
          <w:p w:rsidR="00AD534A" w:rsidRPr="00AD534A" w:rsidRDefault="00AD534A"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испрашивающее участок для размещения водохранилища или гидротехнического сооружения</w:t>
            </w:r>
          </w:p>
          <w:p w:rsidR="00AD534A" w:rsidRPr="00AD534A" w:rsidRDefault="00AD534A"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Резидент зоны территориального развития, включенный в реестр резидентов такой зоны</w:t>
            </w:r>
          </w:p>
          <w:p w:rsidR="00AD534A" w:rsidRPr="00AD534A" w:rsidRDefault="00AD534A"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имеющее право на добычу (вылов) водных биологических ресурсов</w:t>
            </w:r>
          </w:p>
          <w:p w:rsidR="00AD534A" w:rsidRPr="00AD534A" w:rsidRDefault="00AD534A"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осуществляющее товарную аквакультуру (товарное рыбоводство)</w:t>
            </w:r>
          </w:p>
          <w:p w:rsidR="00AD534A" w:rsidRPr="00AD534A" w:rsidRDefault="00AD534A" w:rsidP="00057FEE">
            <w:pPr>
              <w:widowControl w:val="0"/>
              <w:numPr>
                <w:ilvl w:val="0"/>
                <w:numId w:val="65"/>
              </w:numPr>
              <w:tabs>
                <w:tab w:val="left" w:pos="432"/>
              </w:tabs>
              <w:spacing w:line="259" w:lineRule="auto"/>
              <w:rPr>
                <w:rFonts w:ascii="Arial" w:hAnsi="Arial" w:cs="Arial"/>
                <w:sz w:val="20"/>
                <w:szCs w:val="20"/>
                <w:lang w:bidi="ru-RU"/>
              </w:rPr>
            </w:pPr>
            <w:r w:rsidRPr="00AD534A">
              <w:rPr>
                <w:rFonts w:ascii="Arial" w:hAnsi="Arial" w:cs="Arial"/>
                <w:sz w:val="20"/>
                <w:szCs w:val="20"/>
                <w:lang w:bidi="ru-RU"/>
              </w:rPr>
              <w:t>Лицо, испрашивающее участок в соответствии с указом или распоряжением Президента Российской Федерации</w:t>
            </w:r>
          </w:p>
        </w:tc>
      </w:tr>
      <w:tr w:rsidR="00D5593F" w:rsidRPr="00AD534A" w:rsidTr="00211F8C">
        <w:trPr>
          <w:trHeight w:hRule="exact" w:val="2416"/>
          <w:jc w:val="center"/>
        </w:trPr>
        <w:tc>
          <w:tcPr>
            <w:tcW w:w="566" w:type="dxa"/>
            <w:tcBorders>
              <w:top w:val="single" w:sz="4" w:space="0" w:color="auto"/>
              <w:left w:val="single" w:sz="4" w:space="0" w:color="auto"/>
            </w:tcBorders>
            <w:shd w:val="clear" w:color="auto" w:fill="auto"/>
          </w:tcPr>
          <w:p w:rsidR="00D5593F" w:rsidRPr="00AD534A" w:rsidRDefault="00D5593F" w:rsidP="00211F8C">
            <w:pPr>
              <w:widowControl w:val="0"/>
              <w:rPr>
                <w:rFonts w:ascii="Arial" w:hAnsi="Arial" w:cs="Arial"/>
                <w:sz w:val="20"/>
                <w:szCs w:val="20"/>
                <w:lang w:bidi="ru-RU"/>
              </w:rPr>
            </w:pPr>
            <w:r w:rsidRPr="00AD534A">
              <w:rPr>
                <w:rFonts w:ascii="Arial" w:hAnsi="Arial" w:cs="Arial"/>
                <w:sz w:val="20"/>
                <w:szCs w:val="20"/>
                <w:lang w:bidi="ru-RU"/>
              </w:rPr>
              <w:t>41.</w:t>
            </w:r>
          </w:p>
        </w:tc>
        <w:tc>
          <w:tcPr>
            <w:tcW w:w="3374" w:type="dxa"/>
            <w:tcBorders>
              <w:top w:val="single" w:sz="4" w:space="0" w:color="auto"/>
              <w:left w:val="single" w:sz="4" w:space="0" w:color="auto"/>
            </w:tcBorders>
            <w:shd w:val="clear" w:color="auto" w:fill="auto"/>
          </w:tcPr>
          <w:p w:rsidR="00D5593F" w:rsidRPr="00AD534A" w:rsidRDefault="00D5593F" w:rsidP="00211F8C">
            <w:pPr>
              <w:widowControl w:val="0"/>
              <w:spacing w:line="259" w:lineRule="auto"/>
              <w:rPr>
                <w:rFonts w:ascii="Arial" w:hAnsi="Arial" w:cs="Arial"/>
                <w:sz w:val="20"/>
                <w:szCs w:val="20"/>
                <w:lang w:bidi="ru-RU"/>
              </w:rPr>
            </w:pPr>
            <w:r w:rsidRPr="00AD534A">
              <w:rPr>
                <w:rFonts w:ascii="Arial" w:hAnsi="Arial" w:cs="Arial"/>
                <w:sz w:val="20"/>
                <w:szCs w:val="20"/>
                <w:lang w:bidi="ru-RU"/>
              </w:rPr>
              <w:t>206. К какой категории арендатора относится заявитель?</w:t>
            </w:r>
          </w:p>
        </w:tc>
        <w:tc>
          <w:tcPr>
            <w:tcW w:w="6125" w:type="dxa"/>
            <w:tcBorders>
              <w:top w:val="single" w:sz="4" w:space="0" w:color="auto"/>
              <w:left w:val="single" w:sz="4" w:space="0" w:color="auto"/>
              <w:right w:val="single" w:sz="4" w:space="0" w:color="auto"/>
            </w:tcBorders>
            <w:shd w:val="clear" w:color="auto" w:fill="auto"/>
          </w:tcPr>
          <w:p w:rsidR="00D5593F" w:rsidRPr="00AD534A" w:rsidRDefault="00D5593F" w:rsidP="00211F8C">
            <w:pPr>
              <w:widowControl w:val="0"/>
              <w:numPr>
                <w:ilvl w:val="0"/>
                <w:numId w:val="66"/>
              </w:numPr>
              <w:tabs>
                <w:tab w:val="left" w:pos="485"/>
              </w:tabs>
              <w:spacing w:line="259" w:lineRule="auto"/>
              <w:rPr>
                <w:rFonts w:ascii="Arial" w:hAnsi="Arial" w:cs="Arial"/>
                <w:sz w:val="20"/>
                <w:szCs w:val="20"/>
                <w:lang w:bidi="ru-RU"/>
              </w:rPr>
            </w:pPr>
            <w:r w:rsidRPr="00AD534A">
              <w:rPr>
                <w:rFonts w:ascii="Arial" w:hAnsi="Arial" w:cs="Arial"/>
                <w:sz w:val="20"/>
                <w:szCs w:val="20"/>
                <w:lang w:bidi="ru-RU"/>
              </w:rPr>
              <w:t>Арендатор участка, имеющий право на заключение нового договора аренды</w:t>
            </w:r>
          </w:p>
          <w:p w:rsidR="00D5593F" w:rsidRPr="00AD534A" w:rsidRDefault="00D5593F" w:rsidP="00211F8C">
            <w:pPr>
              <w:widowControl w:val="0"/>
              <w:numPr>
                <w:ilvl w:val="0"/>
                <w:numId w:val="66"/>
              </w:numPr>
              <w:tabs>
                <w:tab w:val="left" w:pos="485"/>
              </w:tabs>
              <w:spacing w:line="259" w:lineRule="auto"/>
              <w:rPr>
                <w:rFonts w:ascii="Arial" w:hAnsi="Arial" w:cs="Arial"/>
                <w:sz w:val="20"/>
                <w:szCs w:val="20"/>
                <w:lang w:bidi="ru-RU"/>
              </w:rPr>
            </w:pPr>
            <w:r w:rsidRPr="00AD534A">
              <w:rPr>
                <w:rFonts w:ascii="Arial" w:hAnsi="Arial" w:cs="Arial"/>
                <w:sz w:val="20"/>
                <w:szCs w:val="20"/>
                <w:lang w:bidi="ru-RU"/>
              </w:rPr>
              <w:t>Арендатор участка, из которого образован испрашиваемый участок</w:t>
            </w:r>
          </w:p>
          <w:p w:rsidR="00D5593F" w:rsidRPr="00AD534A" w:rsidRDefault="00D5593F" w:rsidP="00211F8C">
            <w:pPr>
              <w:widowControl w:val="0"/>
              <w:numPr>
                <w:ilvl w:val="0"/>
                <w:numId w:val="66"/>
              </w:numPr>
              <w:tabs>
                <w:tab w:val="left" w:pos="485"/>
              </w:tabs>
              <w:spacing w:line="259" w:lineRule="auto"/>
              <w:rPr>
                <w:rFonts w:ascii="Arial" w:hAnsi="Arial" w:cs="Arial"/>
                <w:sz w:val="20"/>
                <w:szCs w:val="20"/>
                <w:lang w:bidi="ru-RU"/>
              </w:rPr>
            </w:pPr>
            <w:r w:rsidRPr="00AD534A">
              <w:rPr>
                <w:rFonts w:ascii="Arial" w:hAnsi="Arial" w:cs="Arial"/>
                <w:sz w:val="20"/>
                <w:szCs w:val="20"/>
                <w:lang w:bidi="ru-RU"/>
              </w:rPr>
              <w:t>Арендатор участка, предназначенного для ведения сельскохозяйственного производства</w:t>
            </w:r>
          </w:p>
          <w:p w:rsidR="00D5593F" w:rsidRPr="00AD534A" w:rsidRDefault="00D5593F" w:rsidP="00211F8C">
            <w:pPr>
              <w:widowControl w:val="0"/>
              <w:numPr>
                <w:ilvl w:val="0"/>
                <w:numId w:val="66"/>
              </w:numPr>
              <w:tabs>
                <w:tab w:val="left" w:pos="485"/>
              </w:tabs>
              <w:spacing w:line="259" w:lineRule="auto"/>
              <w:rPr>
                <w:rFonts w:ascii="Arial" w:hAnsi="Arial" w:cs="Arial"/>
                <w:sz w:val="20"/>
                <w:szCs w:val="20"/>
                <w:lang w:bidi="ru-RU"/>
              </w:rPr>
            </w:pPr>
            <w:r w:rsidRPr="00AD534A">
              <w:rPr>
                <w:rFonts w:ascii="Arial" w:hAnsi="Arial" w:cs="Arial"/>
                <w:sz w:val="20"/>
                <w:szCs w:val="20"/>
                <w:lang w:bidi="ru-RU"/>
              </w:rPr>
              <w:t>Арендатор участка, предоставленного для комплексного освоения территории, из которого образован испрашиваемый участок</w:t>
            </w:r>
          </w:p>
        </w:tc>
      </w:tr>
      <w:tr w:rsidR="00D5593F" w:rsidRPr="00AD534A" w:rsidTr="00D5593F">
        <w:trPr>
          <w:trHeight w:hRule="exact" w:val="902"/>
          <w:jc w:val="center"/>
        </w:trPr>
        <w:tc>
          <w:tcPr>
            <w:tcW w:w="566" w:type="dxa"/>
            <w:tcBorders>
              <w:top w:val="single" w:sz="4" w:space="0" w:color="auto"/>
              <w:left w:val="single" w:sz="4" w:space="0" w:color="auto"/>
              <w:bottom w:val="single" w:sz="4" w:space="0" w:color="auto"/>
            </w:tcBorders>
            <w:shd w:val="clear" w:color="auto" w:fill="auto"/>
          </w:tcPr>
          <w:p w:rsidR="00D5593F" w:rsidRPr="00AD534A" w:rsidRDefault="00D5593F" w:rsidP="00211F8C">
            <w:pPr>
              <w:widowControl w:val="0"/>
              <w:rPr>
                <w:rFonts w:ascii="Arial" w:hAnsi="Arial" w:cs="Arial"/>
                <w:sz w:val="20"/>
                <w:szCs w:val="20"/>
                <w:lang w:bidi="ru-RU"/>
              </w:rPr>
            </w:pPr>
            <w:r w:rsidRPr="00AD534A">
              <w:rPr>
                <w:rFonts w:ascii="Arial" w:hAnsi="Arial" w:cs="Arial"/>
                <w:sz w:val="20"/>
                <w:szCs w:val="20"/>
                <w:lang w:bidi="ru-RU"/>
              </w:rPr>
              <w:t>42.</w:t>
            </w:r>
          </w:p>
        </w:tc>
        <w:tc>
          <w:tcPr>
            <w:tcW w:w="3374" w:type="dxa"/>
            <w:tcBorders>
              <w:top w:val="single" w:sz="4" w:space="0" w:color="auto"/>
              <w:left w:val="single" w:sz="4" w:space="0" w:color="auto"/>
              <w:bottom w:val="single" w:sz="4" w:space="0" w:color="auto"/>
            </w:tcBorders>
            <w:shd w:val="clear" w:color="auto" w:fill="auto"/>
          </w:tcPr>
          <w:p w:rsidR="00D5593F" w:rsidRPr="00AD534A" w:rsidRDefault="00D5593F" w:rsidP="00211F8C">
            <w:pPr>
              <w:widowControl w:val="0"/>
              <w:spacing w:line="257" w:lineRule="auto"/>
              <w:rPr>
                <w:rFonts w:ascii="Arial" w:hAnsi="Arial" w:cs="Arial"/>
                <w:sz w:val="20"/>
                <w:szCs w:val="20"/>
                <w:lang w:bidi="ru-RU"/>
              </w:rPr>
            </w:pPr>
            <w:r w:rsidRPr="00AD534A">
              <w:rPr>
                <w:rFonts w:ascii="Arial" w:hAnsi="Arial" w:cs="Arial"/>
                <w:sz w:val="20"/>
                <w:szCs w:val="20"/>
                <w:lang w:bidi="ru-RU"/>
              </w:rPr>
              <w:t>211. Договор аренды земельного участка зарегистрирован в ЕГРН?</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D5593F" w:rsidRPr="00AD534A" w:rsidRDefault="00D5593F" w:rsidP="00211F8C">
            <w:pPr>
              <w:widowControl w:val="0"/>
              <w:numPr>
                <w:ilvl w:val="0"/>
                <w:numId w:val="67"/>
              </w:numPr>
              <w:tabs>
                <w:tab w:val="left" w:pos="480"/>
              </w:tabs>
              <w:rPr>
                <w:rFonts w:ascii="Arial" w:hAnsi="Arial" w:cs="Arial"/>
                <w:sz w:val="20"/>
                <w:szCs w:val="20"/>
                <w:lang w:bidi="ru-RU"/>
              </w:rPr>
            </w:pPr>
            <w:r w:rsidRPr="00AD534A">
              <w:rPr>
                <w:rFonts w:ascii="Arial" w:hAnsi="Arial" w:cs="Arial"/>
                <w:sz w:val="20"/>
                <w:szCs w:val="20"/>
                <w:lang w:bidi="ru-RU"/>
              </w:rPr>
              <w:t>Договор зарегистрирован в ЕГРН</w:t>
            </w:r>
          </w:p>
          <w:p w:rsidR="00D5593F" w:rsidRPr="00AD534A" w:rsidRDefault="00D5593F" w:rsidP="00211F8C">
            <w:pPr>
              <w:widowControl w:val="0"/>
              <w:numPr>
                <w:ilvl w:val="0"/>
                <w:numId w:val="67"/>
              </w:numPr>
              <w:tabs>
                <w:tab w:val="left" w:pos="480"/>
              </w:tabs>
              <w:rPr>
                <w:rFonts w:ascii="Arial" w:hAnsi="Arial" w:cs="Arial"/>
                <w:sz w:val="20"/>
                <w:szCs w:val="20"/>
                <w:lang w:bidi="ru-RU"/>
              </w:rPr>
            </w:pPr>
            <w:r w:rsidRPr="00AD534A">
              <w:rPr>
                <w:rFonts w:ascii="Arial" w:hAnsi="Arial" w:cs="Arial"/>
                <w:sz w:val="20"/>
                <w:szCs w:val="20"/>
                <w:lang w:bidi="ru-RU"/>
              </w:rPr>
              <w:t>Договор не зарегистрирован в ЕГРН</w:t>
            </w:r>
          </w:p>
        </w:tc>
      </w:tr>
      <w:tr w:rsidR="00D5593F" w:rsidRPr="00AD534A" w:rsidTr="00D5593F">
        <w:trPr>
          <w:trHeight w:hRule="exact" w:val="902"/>
          <w:jc w:val="center"/>
        </w:trPr>
        <w:tc>
          <w:tcPr>
            <w:tcW w:w="566" w:type="dxa"/>
            <w:tcBorders>
              <w:top w:val="single" w:sz="4" w:space="0" w:color="auto"/>
              <w:left w:val="single" w:sz="4" w:space="0" w:color="auto"/>
              <w:bottom w:val="single" w:sz="4" w:space="0" w:color="auto"/>
            </w:tcBorders>
            <w:shd w:val="clear" w:color="auto" w:fill="auto"/>
          </w:tcPr>
          <w:p w:rsidR="00D5593F" w:rsidRPr="00AD534A" w:rsidRDefault="00D5593F" w:rsidP="00211F8C">
            <w:pPr>
              <w:widowControl w:val="0"/>
              <w:rPr>
                <w:rFonts w:ascii="Arial" w:hAnsi="Arial" w:cs="Arial"/>
                <w:sz w:val="20"/>
                <w:szCs w:val="20"/>
                <w:lang w:bidi="ru-RU"/>
              </w:rPr>
            </w:pPr>
            <w:r w:rsidRPr="00AD534A">
              <w:rPr>
                <w:rFonts w:ascii="Arial" w:hAnsi="Arial" w:cs="Arial"/>
                <w:sz w:val="20"/>
                <w:szCs w:val="20"/>
                <w:lang w:bidi="ru-RU"/>
              </w:rPr>
              <w:t>43.</w:t>
            </w:r>
          </w:p>
        </w:tc>
        <w:tc>
          <w:tcPr>
            <w:tcW w:w="3374" w:type="dxa"/>
            <w:tcBorders>
              <w:top w:val="single" w:sz="4" w:space="0" w:color="auto"/>
              <w:left w:val="single" w:sz="4" w:space="0" w:color="auto"/>
              <w:bottom w:val="single" w:sz="4" w:space="0" w:color="auto"/>
            </w:tcBorders>
            <w:shd w:val="clear" w:color="auto" w:fill="auto"/>
          </w:tcPr>
          <w:p w:rsidR="00D5593F" w:rsidRPr="00AD534A" w:rsidRDefault="00D5593F" w:rsidP="00211F8C">
            <w:pPr>
              <w:widowControl w:val="0"/>
              <w:spacing w:line="257" w:lineRule="auto"/>
              <w:rPr>
                <w:rFonts w:ascii="Arial" w:hAnsi="Arial" w:cs="Arial"/>
                <w:sz w:val="20"/>
                <w:szCs w:val="20"/>
                <w:lang w:bidi="ru-RU"/>
              </w:rPr>
            </w:pPr>
            <w:r w:rsidRPr="00AD534A">
              <w:rPr>
                <w:rFonts w:ascii="Arial" w:hAnsi="Arial" w:cs="Arial"/>
                <w:sz w:val="20"/>
                <w:szCs w:val="20"/>
                <w:lang w:bidi="ru-RU"/>
              </w:rPr>
              <w:t>214. Договор аренды исходного земельного участка зарегистрирован в ЕГРН?</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D5593F" w:rsidRPr="00AD534A" w:rsidRDefault="00D5593F" w:rsidP="00211F8C">
            <w:pPr>
              <w:widowControl w:val="0"/>
              <w:numPr>
                <w:ilvl w:val="0"/>
                <w:numId w:val="68"/>
              </w:numPr>
              <w:tabs>
                <w:tab w:val="left" w:pos="480"/>
              </w:tabs>
              <w:rPr>
                <w:rFonts w:ascii="Arial" w:hAnsi="Arial" w:cs="Arial"/>
                <w:sz w:val="20"/>
                <w:szCs w:val="20"/>
                <w:lang w:bidi="ru-RU"/>
              </w:rPr>
            </w:pPr>
            <w:r w:rsidRPr="00AD534A">
              <w:rPr>
                <w:rFonts w:ascii="Arial" w:hAnsi="Arial" w:cs="Arial"/>
                <w:sz w:val="20"/>
                <w:szCs w:val="20"/>
                <w:lang w:bidi="ru-RU"/>
              </w:rPr>
              <w:t>Договор зарегистрирован в ЕГРН</w:t>
            </w:r>
          </w:p>
          <w:p w:rsidR="00D5593F" w:rsidRPr="00AD534A" w:rsidRDefault="00D5593F" w:rsidP="00211F8C">
            <w:pPr>
              <w:widowControl w:val="0"/>
              <w:numPr>
                <w:ilvl w:val="0"/>
                <w:numId w:val="68"/>
              </w:numPr>
              <w:tabs>
                <w:tab w:val="left" w:pos="480"/>
              </w:tabs>
              <w:rPr>
                <w:rFonts w:ascii="Arial" w:hAnsi="Arial" w:cs="Arial"/>
                <w:sz w:val="20"/>
                <w:szCs w:val="20"/>
                <w:lang w:bidi="ru-RU"/>
              </w:rPr>
            </w:pPr>
            <w:r w:rsidRPr="00AD534A">
              <w:rPr>
                <w:rFonts w:ascii="Arial" w:hAnsi="Arial" w:cs="Arial"/>
                <w:sz w:val="20"/>
                <w:szCs w:val="20"/>
                <w:lang w:bidi="ru-RU"/>
              </w:rPr>
              <w:t>Договор не зарегистрирован в ЕГРН</w:t>
            </w:r>
          </w:p>
        </w:tc>
      </w:tr>
    </w:tbl>
    <w:p w:rsidR="00AD534A" w:rsidRPr="00AD534A" w:rsidRDefault="00AD534A" w:rsidP="00AD534A">
      <w:pPr>
        <w:widowControl w:val="0"/>
        <w:spacing w:line="1" w:lineRule="exact"/>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3374"/>
        <w:gridCol w:w="6125"/>
      </w:tblGrid>
      <w:tr w:rsidR="00AD534A" w:rsidRPr="00AD534A" w:rsidTr="00D5593F">
        <w:trPr>
          <w:trHeight w:hRule="exact" w:val="715"/>
          <w:jc w:val="center"/>
        </w:trPr>
        <w:tc>
          <w:tcPr>
            <w:tcW w:w="566"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lastRenderedPageBreak/>
              <w:t>44.</w:t>
            </w:r>
          </w:p>
        </w:tc>
        <w:tc>
          <w:tcPr>
            <w:tcW w:w="3374" w:type="dxa"/>
            <w:tcBorders>
              <w:top w:val="single" w:sz="4" w:space="0" w:color="auto"/>
              <w:left w:val="single" w:sz="4" w:space="0" w:color="auto"/>
            </w:tcBorders>
            <w:shd w:val="clear" w:color="auto" w:fill="auto"/>
          </w:tcPr>
          <w:p w:rsidR="00AD534A" w:rsidRPr="00AD534A" w:rsidRDefault="00AD534A" w:rsidP="00D5593F">
            <w:pPr>
              <w:widowControl w:val="0"/>
              <w:spacing w:line="257" w:lineRule="auto"/>
              <w:rPr>
                <w:rFonts w:ascii="Arial" w:hAnsi="Arial" w:cs="Arial"/>
                <w:sz w:val="20"/>
                <w:szCs w:val="20"/>
                <w:lang w:bidi="ru-RU"/>
              </w:rPr>
            </w:pPr>
            <w:r w:rsidRPr="00AD534A">
              <w:rPr>
                <w:rFonts w:ascii="Arial" w:hAnsi="Arial" w:cs="Arial"/>
                <w:sz w:val="20"/>
                <w:szCs w:val="20"/>
                <w:lang w:bidi="ru-RU"/>
              </w:rPr>
              <w:t>217.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D5593F">
            <w:pPr>
              <w:widowControl w:val="0"/>
              <w:numPr>
                <w:ilvl w:val="0"/>
                <w:numId w:val="69"/>
              </w:numPr>
              <w:tabs>
                <w:tab w:val="left" w:pos="480"/>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AD534A" w:rsidRPr="00AD534A" w:rsidRDefault="00AD534A" w:rsidP="00D5593F">
            <w:pPr>
              <w:widowControl w:val="0"/>
              <w:numPr>
                <w:ilvl w:val="0"/>
                <w:numId w:val="69"/>
              </w:numPr>
              <w:tabs>
                <w:tab w:val="left" w:pos="480"/>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AD534A" w:rsidRPr="00AD534A" w:rsidTr="00D5593F">
        <w:trPr>
          <w:trHeight w:hRule="exact" w:val="902"/>
          <w:jc w:val="center"/>
        </w:trPr>
        <w:tc>
          <w:tcPr>
            <w:tcW w:w="566"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45.</w:t>
            </w:r>
          </w:p>
        </w:tc>
        <w:tc>
          <w:tcPr>
            <w:tcW w:w="3374" w:type="dxa"/>
            <w:tcBorders>
              <w:top w:val="single" w:sz="4" w:space="0" w:color="auto"/>
              <w:left w:val="single" w:sz="4" w:space="0" w:color="auto"/>
            </w:tcBorders>
            <w:shd w:val="clear" w:color="auto" w:fill="auto"/>
          </w:tcPr>
          <w:p w:rsidR="00AD534A" w:rsidRPr="00AD534A" w:rsidRDefault="00AD534A" w:rsidP="00D5593F">
            <w:pPr>
              <w:widowControl w:val="0"/>
              <w:spacing w:line="257" w:lineRule="auto"/>
              <w:rPr>
                <w:rFonts w:ascii="Arial" w:hAnsi="Arial" w:cs="Arial"/>
                <w:sz w:val="20"/>
                <w:szCs w:val="20"/>
                <w:lang w:bidi="ru-RU"/>
              </w:rPr>
            </w:pPr>
            <w:r w:rsidRPr="00AD534A">
              <w:rPr>
                <w:rFonts w:ascii="Arial" w:hAnsi="Arial" w:cs="Arial"/>
                <w:sz w:val="20"/>
                <w:szCs w:val="20"/>
                <w:lang w:bidi="ru-RU"/>
              </w:rPr>
              <w:t>220.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D5593F">
            <w:pPr>
              <w:widowControl w:val="0"/>
              <w:numPr>
                <w:ilvl w:val="0"/>
                <w:numId w:val="70"/>
              </w:numPr>
              <w:tabs>
                <w:tab w:val="left" w:pos="470"/>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AD534A" w:rsidRPr="00AD534A" w:rsidRDefault="00AD534A" w:rsidP="00D5593F">
            <w:pPr>
              <w:widowControl w:val="0"/>
              <w:numPr>
                <w:ilvl w:val="0"/>
                <w:numId w:val="70"/>
              </w:numPr>
              <w:tabs>
                <w:tab w:val="left" w:pos="470"/>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AD534A" w:rsidRPr="00AD534A" w:rsidTr="00D5593F">
        <w:trPr>
          <w:trHeight w:hRule="exact" w:val="793"/>
          <w:jc w:val="center"/>
        </w:trPr>
        <w:tc>
          <w:tcPr>
            <w:tcW w:w="566"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46.</w:t>
            </w:r>
          </w:p>
        </w:tc>
        <w:tc>
          <w:tcPr>
            <w:tcW w:w="3374" w:type="dxa"/>
            <w:tcBorders>
              <w:top w:val="single" w:sz="4" w:space="0" w:color="auto"/>
              <w:left w:val="single" w:sz="4" w:space="0" w:color="auto"/>
            </w:tcBorders>
            <w:shd w:val="clear" w:color="auto" w:fill="auto"/>
          </w:tcPr>
          <w:p w:rsidR="00AD534A" w:rsidRPr="00AD534A" w:rsidRDefault="00AD534A" w:rsidP="00D5593F">
            <w:pPr>
              <w:widowControl w:val="0"/>
              <w:spacing w:line="259" w:lineRule="auto"/>
              <w:rPr>
                <w:rFonts w:ascii="Arial" w:hAnsi="Arial" w:cs="Arial"/>
                <w:sz w:val="20"/>
                <w:szCs w:val="20"/>
                <w:lang w:bidi="ru-RU"/>
              </w:rPr>
            </w:pPr>
            <w:r w:rsidRPr="00AD534A">
              <w:rPr>
                <w:rFonts w:ascii="Arial" w:hAnsi="Arial" w:cs="Arial"/>
                <w:sz w:val="20"/>
                <w:szCs w:val="20"/>
                <w:lang w:bidi="ru-RU"/>
              </w:rPr>
              <w:t>223. Право на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D5593F">
            <w:pPr>
              <w:widowControl w:val="0"/>
              <w:numPr>
                <w:ilvl w:val="0"/>
                <w:numId w:val="71"/>
              </w:numPr>
              <w:tabs>
                <w:tab w:val="left" w:pos="470"/>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AD534A" w:rsidRPr="00AD534A" w:rsidRDefault="00AD534A" w:rsidP="00D5593F">
            <w:pPr>
              <w:widowControl w:val="0"/>
              <w:numPr>
                <w:ilvl w:val="0"/>
                <w:numId w:val="71"/>
              </w:numPr>
              <w:tabs>
                <w:tab w:val="left" w:pos="470"/>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AD534A" w:rsidRPr="00AD534A" w:rsidTr="00D5593F">
        <w:trPr>
          <w:trHeight w:hRule="exact" w:val="578"/>
          <w:jc w:val="center"/>
        </w:trPr>
        <w:tc>
          <w:tcPr>
            <w:tcW w:w="566"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47.</w:t>
            </w:r>
          </w:p>
        </w:tc>
        <w:tc>
          <w:tcPr>
            <w:tcW w:w="3374" w:type="dxa"/>
            <w:tcBorders>
              <w:top w:val="single" w:sz="4" w:space="0" w:color="auto"/>
              <w:left w:val="single" w:sz="4" w:space="0" w:color="auto"/>
            </w:tcBorders>
            <w:shd w:val="clear" w:color="auto" w:fill="auto"/>
          </w:tcPr>
          <w:p w:rsidR="00AD534A" w:rsidRPr="00AD534A" w:rsidRDefault="00AD534A" w:rsidP="00D5593F">
            <w:pPr>
              <w:widowControl w:val="0"/>
              <w:spacing w:line="257" w:lineRule="auto"/>
              <w:rPr>
                <w:rFonts w:ascii="Arial" w:hAnsi="Arial" w:cs="Arial"/>
                <w:sz w:val="20"/>
                <w:szCs w:val="20"/>
                <w:lang w:bidi="ru-RU"/>
              </w:rPr>
            </w:pPr>
            <w:r w:rsidRPr="00AD534A">
              <w:rPr>
                <w:rFonts w:ascii="Arial" w:hAnsi="Arial" w:cs="Arial"/>
                <w:sz w:val="20"/>
                <w:szCs w:val="20"/>
                <w:lang w:bidi="ru-RU"/>
              </w:rPr>
              <w:t>226. Право заявителя на испрашиваемый участок в ЕГРН?</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D5593F">
            <w:pPr>
              <w:widowControl w:val="0"/>
              <w:numPr>
                <w:ilvl w:val="0"/>
                <w:numId w:val="72"/>
              </w:numPr>
              <w:tabs>
                <w:tab w:val="left" w:pos="470"/>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AD534A" w:rsidRPr="00AD534A" w:rsidRDefault="00AD534A" w:rsidP="00D5593F">
            <w:pPr>
              <w:widowControl w:val="0"/>
              <w:numPr>
                <w:ilvl w:val="0"/>
                <w:numId w:val="72"/>
              </w:numPr>
              <w:tabs>
                <w:tab w:val="left" w:pos="470"/>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AD534A" w:rsidRPr="00AD534A" w:rsidTr="00D5593F">
        <w:trPr>
          <w:trHeight w:hRule="exact" w:val="1139"/>
          <w:jc w:val="center"/>
        </w:trPr>
        <w:tc>
          <w:tcPr>
            <w:tcW w:w="566"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48.</w:t>
            </w:r>
          </w:p>
        </w:tc>
        <w:tc>
          <w:tcPr>
            <w:tcW w:w="3374" w:type="dxa"/>
            <w:tcBorders>
              <w:top w:val="single" w:sz="4" w:space="0" w:color="auto"/>
              <w:left w:val="single" w:sz="4" w:space="0" w:color="auto"/>
            </w:tcBorders>
            <w:shd w:val="clear" w:color="auto" w:fill="auto"/>
          </w:tcPr>
          <w:p w:rsidR="00AD534A" w:rsidRPr="00AD534A" w:rsidRDefault="00AD534A" w:rsidP="00D5593F">
            <w:pPr>
              <w:widowControl w:val="0"/>
              <w:spacing w:line="259" w:lineRule="auto"/>
              <w:rPr>
                <w:rFonts w:ascii="Arial" w:hAnsi="Arial" w:cs="Arial"/>
                <w:sz w:val="20"/>
                <w:szCs w:val="20"/>
                <w:lang w:bidi="ru-RU"/>
              </w:rPr>
            </w:pPr>
            <w:r w:rsidRPr="00AD534A">
              <w:rPr>
                <w:rFonts w:ascii="Arial" w:hAnsi="Arial" w:cs="Arial"/>
                <w:sz w:val="20"/>
                <w:szCs w:val="20"/>
                <w:lang w:bidi="ru-RU"/>
              </w:rPr>
              <w:t>229. Объект относится к объектам федерального, регионального или местного значения?</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D5593F">
            <w:pPr>
              <w:widowControl w:val="0"/>
              <w:numPr>
                <w:ilvl w:val="0"/>
                <w:numId w:val="73"/>
              </w:numPr>
              <w:tabs>
                <w:tab w:val="left" w:pos="494"/>
              </w:tabs>
              <w:spacing w:line="259" w:lineRule="auto"/>
              <w:rPr>
                <w:rFonts w:ascii="Arial" w:hAnsi="Arial" w:cs="Arial"/>
                <w:sz w:val="20"/>
                <w:szCs w:val="20"/>
                <w:lang w:bidi="ru-RU"/>
              </w:rPr>
            </w:pPr>
            <w:r w:rsidRPr="00AD534A">
              <w:rPr>
                <w:rFonts w:ascii="Arial" w:hAnsi="Arial" w:cs="Arial"/>
                <w:sz w:val="20"/>
                <w:szCs w:val="20"/>
                <w:lang w:bidi="ru-RU"/>
              </w:rPr>
              <w:t>Объект не относится к объектам федерального, регионального, местного значения</w:t>
            </w:r>
          </w:p>
          <w:p w:rsidR="00AD534A" w:rsidRPr="00AD534A" w:rsidRDefault="00AD534A" w:rsidP="00D5593F">
            <w:pPr>
              <w:widowControl w:val="0"/>
              <w:numPr>
                <w:ilvl w:val="0"/>
                <w:numId w:val="73"/>
              </w:numPr>
              <w:tabs>
                <w:tab w:val="left" w:pos="494"/>
              </w:tabs>
              <w:spacing w:line="259" w:lineRule="auto"/>
              <w:rPr>
                <w:rFonts w:ascii="Arial" w:hAnsi="Arial" w:cs="Arial"/>
                <w:sz w:val="20"/>
                <w:szCs w:val="20"/>
                <w:lang w:bidi="ru-RU"/>
              </w:rPr>
            </w:pPr>
            <w:r w:rsidRPr="00AD534A">
              <w:rPr>
                <w:rFonts w:ascii="Arial" w:hAnsi="Arial" w:cs="Arial"/>
                <w:sz w:val="20"/>
                <w:szCs w:val="20"/>
                <w:lang w:bidi="ru-RU"/>
              </w:rPr>
              <w:t>Объект относится к объектам федерального, регионального или местного значения</w:t>
            </w:r>
          </w:p>
        </w:tc>
      </w:tr>
      <w:tr w:rsidR="00AD534A" w:rsidRPr="00AD534A" w:rsidTr="00D5593F">
        <w:trPr>
          <w:trHeight w:hRule="exact" w:val="985"/>
          <w:jc w:val="center"/>
        </w:trPr>
        <w:tc>
          <w:tcPr>
            <w:tcW w:w="566"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49.</w:t>
            </w:r>
          </w:p>
        </w:tc>
        <w:tc>
          <w:tcPr>
            <w:tcW w:w="3374" w:type="dxa"/>
            <w:tcBorders>
              <w:top w:val="single" w:sz="4" w:space="0" w:color="auto"/>
              <w:left w:val="single" w:sz="4" w:space="0" w:color="auto"/>
            </w:tcBorders>
            <w:shd w:val="clear" w:color="auto" w:fill="auto"/>
          </w:tcPr>
          <w:p w:rsidR="00AD534A" w:rsidRPr="00AD534A" w:rsidRDefault="00AD534A" w:rsidP="00D5593F">
            <w:pPr>
              <w:widowControl w:val="0"/>
              <w:spacing w:line="259" w:lineRule="auto"/>
              <w:rPr>
                <w:rFonts w:ascii="Arial" w:hAnsi="Arial" w:cs="Arial"/>
                <w:sz w:val="20"/>
                <w:szCs w:val="20"/>
                <w:lang w:bidi="ru-RU"/>
              </w:rPr>
            </w:pPr>
            <w:r w:rsidRPr="00AD534A">
              <w:rPr>
                <w:rFonts w:ascii="Arial" w:hAnsi="Arial" w:cs="Arial"/>
                <w:sz w:val="20"/>
                <w:szCs w:val="20"/>
                <w:lang w:bidi="ru-RU"/>
              </w:rPr>
              <w:t>232. На основании какого документа заявитель обращается за предоставлением земельного участка?</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D5593F">
            <w:pPr>
              <w:widowControl w:val="0"/>
              <w:numPr>
                <w:ilvl w:val="0"/>
                <w:numId w:val="74"/>
              </w:numPr>
              <w:tabs>
                <w:tab w:val="left" w:pos="470"/>
              </w:tabs>
              <w:spacing w:line="259" w:lineRule="auto"/>
              <w:rPr>
                <w:rFonts w:ascii="Arial" w:hAnsi="Arial" w:cs="Arial"/>
                <w:sz w:val="20"/>
                <w:szCs w:val="20"/>
                <w:lang w:bidi="ru-RU"/>
              </w:rPr>
            </w:pPr>
            <w:r w:rsidRPr="00AD534A">
              <w:rPr>
                <w:rFonts w:ascii="Arial" w:hAnsi="Arial" w:cs="Arial"/>
                <w:sz w:val="20"/>
                <w:szCs w:val="20"/>
                <w:lang w:bidi="ru-RU"/>
              </w:rPr>
              <w:t>Распоряжение Правительства Российской Федерации</w:t>
            </w:r>
          </w:p>
          <w:p w:rsidR="00AD534A" w:rsidRPr="00AD534A" w:rsidRDefault="00AD534A" w:rsidP="00D5593F">
            <w:pPr>
              <w:widowControl w:val="0"/>
              <w:numPr>
                <w:ilvl w:val="0"/>
                <w:numId w:val="74"/>
              </w:numPr>
              <w:tabs>
                <w:tab w:val="left" w:pos="470"/>
              </w:tabs>
              <w:spacing w:line="259" w:lineRule="auto"/>
              <w:rPr>
                <w:rFonts w:ascii="Arial" w:hAnsi="Arial" w:cs="Arial"/>
                <w:sz w:val="20"/>
                <w:szCs w:val="20"/>
                <w:lang w:bidi="ru-RU"/>
              </w:rPr>
            </w:pPr>
            <w:r w:rsidRPr="00AD534A">
              <w:rPr>
                <w:rFonts w:ascii="Arial" w:hAnsi="Arial" w:cs="Arial"/>
                <w:sz w:val="20"/>
                <w:szCs w:val="20"/>
                <w:lang w:bidi="ru-RU"/>
              </w:rPr>
              <w:t>Распоряжение высшего должностного лица субъекта Российской Федерации</w:t>
            </w:r>
          </w:p>
        </w:tc>
      </w:tr>
      <w:tr w:rsidR="00AD534A" w:rsidRPr="00AD534A" w:rsidTr="00D5593F">
        <w:trPr>
          <w:trHeight w:hRule="exact" w:val="902"/>
          <w:jc w:val="center"/>
        </w:trPr>
        <w:tc>
          <w:tcPr>
            <w:tcW w:w="566"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50.</w:t>
            </w:r>
          </w:p>
        </w:tc>
        <w:tc>
          <w:tcPr>
            <w:tcW w:w="3374" w:type="dxa"/>
            <w:tcBorders>
              <w:top w:val="single" w:sz="4" w:space="0" w:color="auto"/>
              <w:left w:val="single" w:sz="4" w:space="0" w:color="auto"/>
            </w:tcBorders>
            <w:shd w:val="clear" w:color="auto" w:fill="auto"/>
          </w:tcPr>
          <w:p w:rsidR="00AD534A" w:rsidRPr="00AD534A" w:rsidRDefault="00AD534A" w:rsidP="00D5593F">
            <w:pPr>
              <w:widowControl w:val="0"/>
              <w:spacing w:line="259" w:lineRule="auto"/>
              <w:rPr>
                <w:rFonts w:ascii="Arial" w:hAnsi="Arial" w:cs="Arial"/>
                <w:sz w:val="20"/>
                <w:szCs w:val="20"/>
                <w:lang w:bidi="ru-RU"/>
              </w:rPr>
            </w:pPr>
            <w:r w:rsidRPr="00AD534A">
              <w:rPr>
                <w:rFonts w:ascii="Arial" w:hAnsi="Arial" w:cs="Arial"/>
                <w:sz w:val="20"/>
                <w:szCs w:val="20"/>
                <w:lang w:bidi="ru-RU"/>
              </w:rPr>
              <w:t>234.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D5593F">
            <w:pPr>
              <w:widowControl w:val="0"/>
              <w:spacing w:line="259" w:lineRule="auto"/>
              <w:rPr>
                <w:rFonts w:ascii="Arial" w:hAnsi="Arial" w:cs="Arial"/>
                <w:sz w:val="20"/>
                <w:szCs w:val="20"/>
                <w:lang w:bidi="ru-RU"/>
              </w:rPr>
            </w:pPr>
            <w:r w:rsidRPr="00AD534A">
              <w:rPr>
                <w:rFonts w:ascii="Arial" w:hAnsi="Arial" w:cs="Arial"/>
                <w:sz w:val="20"/>
                <w:szCs w:val="20"/>
                <w:lang w:bidi="ru-RU"/>
              </w:rPr>
              <w:t>234. Соглашение об изъятии земельного участка 235. Решение суда, на основании которого изъят земельный участок</w:t>
            </w:r>
          </w:p>
        </w:tc>
      </w:tr>
      <w:tr w:rsidR="00AD534A" w:rsidRPr="00AD534A" w:rsidTr="00D5593F">
        <w:trPr>
          <w:trHeight w:hRule="exact" w:val="1933"/>
          <w:jc w:val="center"/>
        </w:trPr>
        <w:tc>
          <w:tcPr>
            <w:tcW w:w="566" w:type="dxa"/>
            <w:tcBorders>
              <w:top w:val="single" w:sz="4" w:space="0" w:color="auto"/>
              <w:left w:val="single" w:sz="4" w:space="0" w:color="auto"/>
              <w:bottom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51.</w:t>
            </w:r>
          </w:p>
        </w:tc>
        <w:tc>
          <w:tcPr>
            <w:tcW w:w="3374" w:type="dxa"/>
            <w:tcBorders>
              <w:top w:val="single" w:sz="4" w:space="0" w:color="auto"/>
              <w:left w:val="single" w:sz="4" w:space="0" w:color="auto"/>
              <w:bottom w:val="single" w:sz="4" w:space="0" w:color="auto"/>
            </w:tcBorders>
            <w:shd w:val="clear" w:color="auto" w:fill="auto"/>
          </w:tcPr>
          <w:p w:rsidR="00AD534A" w:rsidRPr="00AD534A" w:rsidRDefault="00AD534A" w:rsidP="00D5593F">
            <w:pPr>
              <w:widowControl w:val="0"/>
              <w:spacing w:line="259" w:lineRule="auto"/>
              <w:rPr>
                <w:rFonts w:ascii="Arial" w:hAnsi="Arial" w:cs="Arial"/>
                <w:sz w:val="20"/>
                <w:szCs w:val="20"/>
                <w:lang w:bidi="ru-RU"/>
              </w:rPr>
            </w:pPr>
            <w:r w:rsidRPr="00AD534A">
              <w:rPr>
                <w:rFonts w:ascii="Arial" w:hAnsi="Arial" w:cs="Arial"/>
                <w:sz w:val="20"/>
                <w:szCs w:val="20"/>
                <w:lang w:bidi="ru-RU"/>
              </w:rPr>
              <w:t>238. На основании какого документа заявитель осуществляет недропользование?</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D5593F">
            <w:pPr>
              <w:widowControl w:val="0"/>
              <w:numPr>
                <w:ilvl w:val="0"/>
                <w:numId w:val="75"/>
              </w:numPr>
              <w:tabs>
                <w:tab w:val="left" w:pos="470"/>
              </w:tabs>
              <w:spacing w:line="259" w:lineRule="auto"/>
              <w:rPr>
                <w:rFonts w:ascii="Arial" w:hAnsi="Arial" w:cs="Arial"/>
                <w:sz w:val="20"/>
                <w:szCs w:val="20"/>
                <w:lang w:bidi="ru-RU"/>
              </w:rPr>
            </w:pPr>
            <w:r w:rsidRPr="00AD534A">
              <w:rPr>
                <w:rFonts w:ascii="Arial" w:hAnsi="Arial" w:cs="Arial"/>
                <w:sz w:val="20"/>
                <w:szCs w:val="20"/>
                <w:lang w:bidi="ru-RU"/>
              </w:rPr>
              <w:t>Проектная документация на выполнение работ, связанных с пользованием недрами</w:t>
            </w:r>
          </w:p>
          <w:p w:rsidR="00AD534A" w:rsidRPr="00AD534A" w:rsidRDefault="00AD534A" w:rsidP="00D5593F">
            <w:pPr>
              <w:widowControl w:val="0"/>
              <w:numPr>
                <w:ilvl w:val="0"/>
                <w:numId w:val="75"/>
              </w:numPr>
              <w:tabs>
                <w:tab w:val="left" w:pos="470"/>
              </w:tabs>
              <w:spacing w:line="259" w:lineRule="auto"/>
              <w:rPr>
                <w:rFonts w:ascii="Arial" w:hAnsi="Arial" w:cs="Arial"/>
                <w:sz w:val="20"/>
                <w:szCs w:val="20"/>
                <w:lang w:bidi="ru-RU"/>
              </w:rPr>
            </w:pPr>
            <w:r w:rsidRPr="00AD534A">
              <w:rPr>
                <w:rFonts w:ascii="Arial" w:hAnsi="Arial" w:cs="Arial"/>
                <w:sz w:val="20"/>
                <w:szCs w:val="20"/>
                <w:lang w:bidi="ru-RU"/>
              </w:rPr>
              <w:t>Государственное задание, предусматривающее выполнение мероприятий по государственному геологическому изучению недр</w:t>
            </w:r>
          </w:p>
          <w:p w:rsidR="00AD534A" w:rsidRPr="00AD534A" w:rsidRDefault="00AD534A" w:rsidP="00D5593F">
            <w:pPr>
              <w:widowControl w:val="0"/>
              <w:numPr>
                <w:ilvl w:val="0"/>
                <w:numId w:val="75"/>
              </w:numPr>
              <w:tabs>
                <w:tab w:val="left" w:pos="470"/>
              </w:tabs>
              <w:spacing w:line="259" w:lineRule="auto"/>
              <w:rPr>
                <w:rFonts w:ascii="Arial" w:hAnsi="Arial" w:cs="Arial"/>
                <w:sz w:val="20"/>
                <w:szCs w:val="20"/>
                <w:lang w:bidi="ru-RU"/>
              </w:rPr>
            </w:pPr>
            <w:r w:rsidRPr="00AD534A">
              <w:rPr>
                <w:rFonts w:ascii="Arial" w:hAnsi="Arial" w:cs="Arial"/>
                <w:sz w:val="20"/>
                <w:szCs w:val="20"/>
                <w:lang w:bidi="ru-RU"/>
              </w:rPr>
              <w:t>Государственный контракт на выполнение работ по геологическому изучению недр</w:t>
            </w:r>
          </w:p>
        </w:tc>
      </w:tr>
      <w:tr w:rsidR="00D5593F" w:rsidRPr="00AD534A" w:rsidTr="00211F8C">
        <w:trPr>
          <w:trHeight w:hRule="exact" w:val="907"/>
          <w:jc w:val="center"/>
        </w:trPr>
        <w:tc>
          <w:tcPr>
            <w:tcW w:w="566" w:type="dxa"/>
            <w:tcBorders>
              <w:top w:val="single" w:sz="4" w:space="0" w:color="auto"/>
              <w:left w:val="single" w:sz="4" w:space="0" w:color="auto"/>
            </w:tcBorders>
            <w:shd w:val="clear" w:color="auto" w:fill="auto"/>
          </w:tcPr>
          <w:p w:rsidR="00D5593F" w:rsidRPr="00AD534A" w:rsidRDefault="00D5593F" w:rsidP="00211F8C">
            <w:pPr>
              <w:widowControl w:val="0"/>
              <w:rPr>
                <w:rFonts w:ascii="Arial" w:hAnsi="Arial" w:cs="Arial"/>
                <w:sz w:val="20"/>
                <w:szCs w:val="20"/>
                <w:lang w:bidi="ru-RU"/>
              </w:rPr>
            </w:pPr>
            <w:r w:rsidRPr="00AD534A">
              <w:rPr>
                <w:rFonts w:ascii="Arial" w:hAnsi="Arial" w:cs="Arial"/>
                <w:sz w:val="20"/>
                <w:szCs w:val="20"/>
                <w:lang w:bidi="ru-RU"/>
              </w:rPr>
              <w:t>52.</w:t>
            </w:r>
          </w:p>
        </w:tc>
        <w:tc>
          <w:tcPr>
            <w:tcW w:w="3374" w:type="dxa"/>
            <w:tcBorders>
              <w:top w:val="single" w:sz="4" w:space="0" w:color="auto"/>
              <w:left w:val="single" w:sz="4" w:space="0" w:color="auto"/>
            </w:tcBorders>
            <w:shd w:val="clear" w:color="auto" w:fill="auto"/>
            <w:vAlign w:val="bottom"/>
          </w:tcPr>
          <w:p w:rsidR="00D5593F" w:rsidRPr="00AD534A" w:rsidRDefault="00D5593F" w:rsidP="00211F8C">
            <w:pPr>
              <w:widowControl w:val="0"/>
              <w:spacing w:line="259" w:lineRule="auto"/>
              <w:rPr>
                <w:rFonts w:ascii="Arial" w:hAnsi="Arial" w:cs="Arial"/>
                <w:sz w:val="20"/>
                <w:szCs w:val="20"/>
                <w:lang w:bidi="ru-RU"/>
              </w:rPr>
            </w:pPr>
            <w:r w:rsidRPr="00AD534A">
              <w:rPr>
                <w:rFonts w:ascii="Arial" w:hAnsi="Arial" w:cs="Arial"/>
                <w:sz w:val="20"/>
                <w:szCs w:val="20"/>
                <w:lang w:bidi="ru-RU"/>
              </w:rPr>
              <w:t>242. Какой вид использования наемного дома планируется осуществлять?</w:t>
            </w:r>
          </w:p>
        </w:tc>
        <w:tc>
          <w:tcPr>
            <w:tcW w:w="6125" w:type="dxa"/>
            <w:tcBorders>
              <w:top w:val="single" w:sz="4" w:space="0" w:color="auto"/>
              <w:left w:val="single" w:sz="4" w:space="0" w:color="auto"/>
              <w:right w:val="single" w:sz="4" w:space="0" w:color="auto"/>
            </w:tcBorders>
            <w:shd w:val="clear" w:color="auto" w:fill="auto"/>
          </w:tcPr>
          <w:p w:rsidR="00D5593F" w:rsidRPr="00AD534A" w:rsidRDefault="00D5593F" w:rsidP="00211F8C">
            <w:pPr>
              <w:widowControl w:val="0"/>
              <w:numPr>
                <w:ilvl w:val="0"/>
                <w:numId w:val="76"/>
              </w:numPr>
              <w:tabs>
                <w:tab w:val="left" w:pos="470"/>
              </w:tabs>
              <w:rPr>
                <w:rFonts w:ascii="Arial" w:hAnsi="Arial" w:cs="Arial"/>
                <w:sz w:val="20"/>
                <w:szCs w:val="20"/>
                <w:lang w:bidi="ru-RU"/>
              </w:rPr>
            </w:pPr>
            <w:r w:rsidRPr="00AD534A">
              <w:rPr>
                <w:rFonts w:ascii="Arial" w:hAnsi="Arial" w:cs="Arial"/>
                <w:sz w:val="20"/>
                <w:szCs w:val="20"/>
                <w:lang w:bidi="ru-RU"/>
              </w:rPr>
              <w:t>Коммерческое использование</w:t>
            </w:r>
          </w:p>
          <w:p w:rsidR="00D5593F" w:rsidRPr="00AD534A" w:rsidRDefault="00D5593F" w:rsidP="00211F8C">
            <w:pPr>
              <w:widowControl w:val="0"/>
              <w:numPr>
                <w:ilvl w:val="0"/>
                <w:numId w:val="76"/>
              </w:numPr>
              <w:tabs>
                <w:tab w:val="left" w:pos="470"/>
              </w:tabs>
              <w:rPr>
                <w:rFonts w:ascii="Arial" w:hAnsi="Arial" w:cs="Arial"/>
                <w:sz w:val="20"/>
                <w:szCs w:val="20"/>
                <w:lang w:bidi="ru-RU"/>
              </w:rPr>
            </w:pPr>
            <w:r w:rsidRPr="00AD534A">
              <w:rPr>
                <w:rFonts w:ascii="Arial" w:hAnsi="Arial" w:cs="Arial"/>
                <w:sz w:val="20"/>
                <w:szCs w:val="20"/>
                <w:lang w:bidi="ru-RU"/>
              </w:rPr>
              <w:t>Социальное использование</w:t>
            </w:r>
          </w:p>
        </w:tc>
      </w:tr>
      <w:tr w:rsidR="00D5593F" w:rsidRPr="00AD534A" w:rsidTr="00211F8C">
        <w:trPr>
          <w:trHeight w:hRule="exact" w:val="1800"/>
          <w:jc w:val="center"/>
        </w:trPr>
        <w:tc>
          <w:tcPr>
            <w:tcW w:w="566" w:type="dxa"/>
            <w:tcBorders>
              <w:top w:val="single" w:sz="4" w:space="0" w:color="auto"/>
              <w:left w:val="single" w:sz="4" w:space="0" w:color="auto"/>
            </w:tcBorders>
            <w:shd w:val="clear" w:color="auto" w:fill="auto"/>
          </w:tcPr>
          <w:p w:rsidR="00D5593F" w:rsidRPr="00AD534A" w:rsidRDefault="00D5593F" w:rsidP="00211F8C">
            <w:pPr>
              <w:widowControl w:val="0"/>
              <w:rPr>
                <w:rFonts w:ascii="Arial" w:hAnsi="Arial" w:cs="Arial"/>
                <w:sz w:val="20"/>
                <w:szCs w:val="20"/>
                <w:lang w:bidi="ru-RU"/>
              </w:rPr>
            </w:pPr>
            <w:r w:rsidRPr="00AD534A">
              <w:rPr>
                <w:rFonts w:ascii="Arial" w:hAnsi="Arial" w:cs="Arial"/>
                <w:sz w:val="20"/>
                <w:szCs w:val="20"/>
                <w:lang w:bidi="ru-RU"/>
              </w:rPr>
              <w:t>53.</w:t>
            </w:r>
          </w:p>
        </w:tc>
        <w:tc>
          <w:tcPr>
            <w:tcW w:w="3374" w:type="dxa"/>
            <w:tcBorders>
              <w:top w:val="single" w:sz="4" w:space="0" w:color="auto"/>
              <w:left w:val="single" w:sz="4" w:space="0" w:color="auto"/>
            </w:tcBorders>
            <w:shd w:val="clear" w:color="auto" w:fill="auto"/>
          </w:tcPr>
          <w:p w:rsidR="00D5593F" w:rsidRPr="00AD534A" w:rsidRDefault="00D5593F" w:rsidP="00211F8C">
            <w:pPr>
              <w:widowControl w:val="0"/>
              <w:spacing w:line="259" w:lineRule="auto"/>
              <w:rPr>
                <w:rFonts w:ascii="Arial" w:hAnsi="Arial" w:cs="Arial"/>
                <w:sz w:val="20"/>
                <w:szCs w:val="20"/>
                <w:lang w:bidi="ru-RU"/>
              </w:rPr>
            </w:pPr>
            <w:r w:rsidRPr="00AD534A">
              <w:rPr>
                <w:rFonts w:ascii="Arial" w:hAnsi="Arial" w:cs="Arial"/>
                <w:sz w:val="20"/>
                <w:szCs w:val="20"/>
                <w:lang w:bidi="ru-RU"/>
              </w:rPr>
              <w:t>245. На основании какого документа осуществляется добычу (вылов) водных биологических ресурсов?</w:t>
            </w:r>
          </w:p>
        </w:tc>
        <w:tc>
          <w:tcPr>
            <w:tcW w:w="6125" w:type="dxa"/>
            <w:tcBorders>
              <w:top w:val="single" w:sz="4" w:space="0" w:color="auto"/>
              <w:left w:val="single" w:sz="4" w:space="0" w:color="auto"/>
              <w:right w:val="single" w:sz="4" w:space="0" w:color="auto"/>
            </w:tcBorders>
            <w:shd w:val="clear" w:color="auto" w:fill="auto"/>
            <w:vAlign w:val="bottom"/>
          </w:tcPr>
          <w:p w:rsidR="00D5593F" w:rsidRPr="00AD534A" w:rsidRDefault="00D5593F" w:rsidP="00211F8C">
            <w:pPr>
              <w:widowControl w:val="0"/>
              <w:spacing w:line="262" w:lineRule="auto"/>
              <w:rPr>
                <w:rFonts w:ascii="Arial" w:hAnsi="Arial" w:cs="Arial"/>
                <w:sz w:val="20"/>
                <w:szCs w:val="20"/>
                <w:lang w:bidi="ru-RU"/>
              </w:rPr>
            </w:pPr>
            <w:r w:rsidRPr="00AD534A">
              <w:rPr>
                <w:rFonts w:ascii="Arial" w:hAnsi="Arial" w:cs="Arial"/>
                <w:sz w:val="20"/>
                <w:szCs w:val="20"/>
                <w:lang w:bidi="ru-RU"/>
              </w:rPr>
              <w:t>246. Решение о предоставлении в пользование водных биологических ресурсов</w:t>
            </w:r>
          </w:p>
          <w:p w:rsidR="00D5593F" w:rsidRPr="00AD534A" w:rsidRDefault="00D5593F" w:rsidP="00211F8C">
            <w:pPr>
              <w:widowControl w:val="0"/>
              <w:numPr>
                <w:ilvl w:val="0"/>
                <w:numId w:val="77"/>
              </w:numPr>
              <w:tabs>
                <w:tab w:val="left" w:pos="485"/>
              </w:tabs>
              <w:spacing w:line="262" w:lineRule="auto"/>
              <w:rPr>
                <w:rFonts w:ascii="Arial" w:hAnsi="Arial" w:cs="Arial"/>
                <w:sz w:val="20"/>
                <w:szCs w:val="20"/>
                <w:lang w:bidi="ru-RU"/>
              </w:rPr>
            </w:pPr>
            <w:r w:rsidRPr="00AD534A">
              <w:rPr>
                <w:rFonts w:ascii="Arial" w:hAnsi="Arial" w:cs="Arial"/>
                <w:sz w:val="20"/>
                <w:szCs w:val="20"/>
                <w:lang w:bidi="ru-RU"/>
              </w:rPr>
              <w:t>Договор о предоставлении рыбопромыслового участка</w:t>
            </w:r>
          </w:p>
          <w:p w:rsidR="00D5593F" w:rsidRPr="00AD534A" w:rsidRDefault="00D5593F" w:rsidP="00211F8C">
            <w:pPr>
              <w:widowControl w:val="0"/>
              <w:numPr>
                <w:ilvl w:val="0"/>
                <w:numId w:val="77"/>
              </w:numPr>
              <w:tabs>
                <w:tab w:val="left" w:pos="485"/>
              </w:tabs>
              <w:spacing w:line="262" w:lineRule="auto"/>
              <w:rPr>
                <w:rFonts w:ascii="Arial" w:hAnsi="Arial" w:cs="Arial"/>
                <w:sz w:val="20"/>
                <w:szCs w:val="20"/>
                <w:lang w:bidi="ru-RU"/>
              </w:rPr>
            </w:pPr>
            <w:r w:rsidRPr="00AD534A">
              <w:rPr>
                <w:rFonts w:ascii="Arial" w:hAnsi="Arial" w:cs="Arial"/>
                <w:sz w:val="20"/>
                <w:szCs w:val="20"/>
                <w:lang w:bidi="ru-RU"/>
              </w:rPr>
              <w:t>Договор пользования водными Биологическими ресурсами</w:t>
            </w:r>
          </w:p>
        </w:tc>
      </w:tr>
      <w:tr w:rsidR="00D5593F" w:rsidRPr="00AD534A" w:rsidTr="00211F8C">
        <w:trPr>
          <w:trHeight w:hRule="exact" w:val="1200"/>
          <w:jc w:val="center"/>
        </w:trPr>
        <w:tc>
          <w:tcPr>
            <w:tcW w:w="566" w:type="dxa"/>
            <w:tcBorders>
              <w:top w:val="single" w:sz="4" w:space="0" w:color="auto"/>
              <w:left w:val="single" w:sz="4" w:space="0" w:color="auto"/>
            </w:tcBorders>
            <w:shd w:val="clear" w:color="auto" w:fill="auto"/>
          </w:tcPr>
          <w:p w:rsidR="00D5593F" w:rsidRPr="00AD534A" w:rsidRDefault="00D5593F" w:rsidP="00211F8C">
            <w:pPr>
              <w:widowControl w:val="0"/>
              <w:rPr>
                <w:rFonts w:ascii="Arial" w:hAnsi="Arial" w:cs="Arial"/>
                <w:sz w:val="20"/>
                <w:szCs w:val="20"/>
                <w:lang w:bidi="ru-RU"/>
              </w:rPr>
            </w:pPr>
            <w:r w:rsidRPr="00AD534A">
              <w:rPr>
                <w:rFonts w:ascii="Arial" w:hAnsi="Arial" w:cs="Arial"/>
                <w:sz w:val="20"/>
                <w:szCs w:val="20"/>
                <w:lang w:bidi="ru-RU"/>
              </w:rPr>
              <w:t>54.</w:t>
            </w:r>
          </w:p>
        </w:tc>
        <w:tc>
          <w:tcPr>
            <w:tcW w:w="3374" w:type="dxa"/>
            <w:tcBorders>
              <w:top w:val="single" w:sz="4" w:space="0" w:color="auto"/>
              <w:left w:val="single" w:sz="4" w:space="0" w:color="auto"/>
            </w:tcBorders>
            <w:shd w:val="clear" w:color="auto" w:fill="auto"/>
            <w:vAlign w:val="bottom"/>
          </w:tcPr>
          <w:p w:rsidR="00D5593F" w:rsidRPr="00AD534A" w:rsidRDefault="00D5593F" w:rsidP="00211F8C">
            <w:pPr>
              <w:widowControl w:val="0"/>
              <w:spacing w:line="259" w:lineRule="auto"/>
              <w:rPr>
                <w:rFonts w:ascii="Arial" w:hAnsi="Arial" w:cs="Arial"/>
                <w:sz w:val="20"/>
                <w:szCs w:val="20"/>
                <w:lang w:bidi="ru-RU"/>
              </w:rPr>
            </w:pPr>
            <w:r w:rsidRPr="00AD534A">
              <w:rPr>
                <w:rFonts w:ascii="Arial" w:hAnsi="Arial" w:cs="Arial"/>
                <w:sz w:val="20"/>
                <w:szCs w:val="20"/>
                <w:lang w:bidi="ru-RU"/>
              </w:rPr>
              <w:t>249. На основании какого документа заявитель обращается за получением участка?</w:t>
            </w:r>
          </w:p>
        </w:tc>
        <w:tc>
          <w:tcPr>
            <w:tcW w:w="6125" w:type="dxa"/>
            <w:tcBorders>
              <w:top w:val="single" w:sz="4" w:space="0" w:color="auto"/>
              <w:left w:val="single" w:sz="4" w:space="0" w:color="auto"/>
              <w:right w:val="single" w:sz="4" w:space="0" w:color="auto"/>
            </w:tcBorders>
            <w:shd w:val="clear" w:color="auto" w:fill="auto"/>
          </w:tcPr>
          <w:p w:rsidR="00D5593F" w:rsidRPr="00AD534A" w:rsidRDefault="00D5593F" w:rsidP="00211F8C">
            <w:pPr>
              <w:widowControl w:val="0"/>
              <w:numPr>
                <w:ilvl w:val="0"/>
                <w:numId w:val="78"/>
              </w:numPr>
              <w:tabs>
                <w:tab w:val="left" w:pos="480"/>
              </w:tabs>
              <w:rPr>
                <w:rFonts w:ascii="Arial" w:hAnsi="Arial" w:cs="Arial"/>
                <w:sz w:val="20"/>
                <w:szCs w:val="20"/>
                <w:lang w:bidi="ru-RU"/>
              </w:rPr>
            </w:pPr>
            <w:r w:rsidRPr="00AD534A">
              <w:rPr>
                <w:rFonts w:ascii="Arial" w:hAnsi="Arial" w:cs="Arial"/>
                <w:sz w:val="20"/>
                <w:szCs w:val="20"/>
                <w:lang w:bidi="ru-RU"/>
              </w:rPr>
              <w:t>Указ Президента Российской Федерации</w:t>
            </w:r>
          </w:p>
          <w:p w:rsidR="00D5593F" w:rsidRPr="00AD534A" w:rsidRDefault="00D5593F" w:rsidP="00211F8C">
            <w:pPr>
              <w:widowControl w:val="0"/>
              <w:numPr>
                <w:ilvl w:val="0"/>
                <w:numId w:val="78"/>
              </w:numPr>
              <w:tabs>
                <w:tab w:val="left" w:pos="480"/>
              </w:tabs>
              <w:rPr>
                <w:rFonts w:ascii="Arial" w:hAnsi="Arial" w:cs="Arial"/>
                <w:sz w:val="20"/>
                <w:szCs w:val="20"/>
                <w:lang w:bidi="ru-RU"/>
              </w:rPr>
            </w:pPr>
            <w:r w:rsidRPr="00AD534A">
              <w:rPr>
                <w:rFonts w:ascii="Arial" w:hAnsi="Arial" w:cs="Arial"/>
                <w:sz w:val="20"/>
                <w:szCs w:val="20"/>
                <w:lang w:bidi="ru-RU"/>
              </w:rPr>
              <w:t>Распоряжение Президента Российской Федерации</w:t>
            </w:r>
          </w:p>
        </w:tc>
      </w:tr>
      <w:tr w:rsidR="00D5593F" w:rsidRPr="00AD534A" w:rsidTr="00211F8C">
        <w:trPr>
          <w:trHeight w:hRule="exact" w:val="605"/>
          <w:jc w:val="center"/>
        </w:trPr>
        <w:tc>
          <w:tcPr>
            <w:tcW w:w="10065" w:type="dxa"/>
            <w:gridSpan w:val="3"/>
            <w:tcBorders>
              <w:top w:val="single" w:sz="4" w:space="0" w:color="auto"/>
              <w:left w:val="single" w:sz="4" w:space="0" w:color="auto"/>
              <w:right w:val="single" w:sz="4" w:space="0" w:color="auto"/>
            </w:tcBorders>
            <w:shd w:val="clear" w:color="auto" w:fill="auto"/>
            <w:vAlign w:val="bottom"/>
          </w:tcPr>
          <w:p w:rsidR="00D5593F" w:rsidRPr="00AD534A" w:rsidRDefault="00D5593F" w:rsidP="00211F8C">
            <w:pPr>
              <w:widowControl w:val="0"/>
              <w:spacing w:line="254" w:lineRule="auto"/>
              <w:jc w:val="center"/>
              <w:rPr>
                <w:rFonts w:ascii="Arial" w:hAnsi="Arial" w:cs="Arial"/>
                <w:sz w:val="20"/>
                <w:szCs w:val="20"/>
                <w:lang w:bidi="ru-RU"/>
              </w:rPr>
            </w:pPr>
            <w:r w:rsidRPr="00AD534A">
              <w:rPr>
                <w:rFonts w:ascii="Arial" w:hAnsi="Arial" w:cs="Arial"/>
                <w:sz w:val="20"/>
                <w:szCs w:val="20"/>
                <w:lang w:bidi="ru-RU"/>
              </w:rPr>
              <w:t>Критерии для формирования вариантов предоставления услуги для подуслуги «Предоставление земельного участка в собственность за плату»</w:t>
            </w:r>
          </w:p>
        </w:tc>
      </w:tr>
      <w:tr w:rsidR="00D5593F" w:rsidRPr="00AD534A" w:rsidTr="00D5593F">
        <w:trPr>
          <w:trHeight w:hRule="exact" w:val="605"/>
          <w:jc w:val="center"/>
        </w:trPr>
        <w:tc>
          <w:tcPr>
            <w:tcW w:w="566" w:type="dxa"/>
            <w:tcBorders>
              <w:top w:val="single" w:sz="4" w:space="0" w:color="auto"/>
              <w:left w:val="single" w:sz="4" w:space="0" w:color="auto"/>
              <w:bottom w:val="single" w:sz="4" w:space="0" w:color="auto"/>
            </w:tcBorders>
            <w:shd w:val="clear" w:color="auto" w:fill="auto"/>
          </w:tcPr>
          <w:p w:rsidR="00D5593F" w:rsidRPr="00AD534A" w:rsidRDefault="00D5593F" w:rsidP="00211F8C">
            <w:pPr>
              <w:widowControl w:val="0"/>
              <w:rPr>
                <w:rFonts w:ascii="Arial" w:hAnsi="Arial" w:cs="Arial"/>
                <w:sz w:val="20"/>
                <w:szCs w:val="20"/>
                <w:lang w:bidi="ru-RU"/>
              </w:rPr>
            </w:pPr>
            <w:r w:rsidRPr="00AD534A">
              <w:rPr>
                <w:rFonts w:ascii="Arial" w:hAnsi="Arial" w:cs="Arial"/>
                <w:sz w:val="20"/>
                <w:szCs w:val="20"/>
                <w:lang w:bidi="ru-RU"/>
              </w:rPr>
              <w:t>55.</w:t>
            </w:r>
          </w:p>
        </w:tc>
        <w:tc>
          <w:tcPr>
            <w:tcW w:w="3374" w:type="dxa"/>
            <w:tcBorders>
              <w:top w:val="single" w:sz="4" w:space="0" w:color="auto"/>
              <w:left w:val="single" w:sz="4" w:space="0" w:color="auto"/>
              <w:bottom w:val="single" w:sz="4" w:space="0" w:color="auto"/>
            </w:tcBorders>
            <w:shd w:val="clear" w:color="auto" w:fill="auto"/>
          </w:tcPr>
          <w:p w:rsidR="00D5593F" w:rsidRPr="00AD534A" w:rsidRDefault="00D5593F" w:rsidP="00211F8C">
            <w:pPr>
              <w:widowControl w:val="0"/>
              <w:rPr>
                <w:rFonts w:ascii="Arial" w:hAnsi="Arial" w:cs="Arial"/>
                <w:sz w:val="20"/>
                <w:szCs w:val="20"/>
                <w:lang w:bidi="ru-RU"/>
              </w:rPr>
            </w:pPr>
            <w:r w:rsidRPr="00AD534A">
              <w:rPr>
                <w:rFonts w:ascii="Arial" w:hAnsi="Arial" w:cs="Arial"/>
                <w:sz w:val="20"/>
                <w:szCs w:val="20"/>
                <w:lang w:bidi="ru-RU"/>
              </w:rPr>
              <w:t>1. Кто обращается за услугой?</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D5593F" w:rsidRPr="00AD534A" w:rsidRDefault="00D5593F" w:rsidP="00211F8C">
            <w:pPr>
              <w:widowControl w:val="0"/>
              <w:numPr>
                <w:ilvl w:val="0"/>
                <w:numId w:val="79"/>
              </w:numPr>
              <w:tabs>
                <w:tab w:val="left" w:pos="240"/>
              </w:tabs>
              <w:rPr>
                <w:rFonts w:ascii="Arial" w:hAnsi="Arial" w:cs="Arial"/>
                <w:sz w:val="20"/>
                <w:szCs w:val="20"/>
                <w:lang w:bidi="ru-RU"/>
              </w:rPr>
            </w:pPr>
            <w:r w:rsidRPr="00AD534A">
              <w:rPr>
                <w:rFonts w:ascii="Arial" w:hAnsi="Arial" w:cs="Arial"/>
                <w:sz w:val="20"/>
                <w:szCs w:val="20"/>
                <w:lang w:bidi="ru-RU"/>
              </w:rPr>
              <w:t>Заявитель</w:t>
            </w:r>
          </w:p>
          <w:p w:rsidR="00D5593F" w:rsidRPr="00AD534A" w:rsidRDefault="00D5593F" w:rsidP="00211F8C">
            <w:pPr>
              <w:widowControl w:val="0"/>
              <w:numPr>
                <w:ilvl w:val="0"/>
                <w:numId w:val="79"/>
              </w:numPr>
              <w:tabs>
                <w:tab w:val="left" w:pos="240"/>
              </w:tabs>
              <w:rPr>
                <w:rFonts w:ascii="Arial" w:hAnsi="Arial" w:cs="Arial"/>
                <w:sz w:val="20"/>
                <w:szCs w:val="20"/>
                <w:lang w:bidi="ru-RU"/>
              </w:rPr>
            </w:pPr>
            <w:r w:rsidRPr="00AD534A">
              <w:rPr>
                <w:rFonts w:ascii="Arial" w:hAnsi="Arial" w:cs="Arial"/>
                <w:sz w:val="20"/>
                <w:szCs w:val="20"/>
                <w:lang w:bidi="ru-RU"/>
              </w:rPr>
              <w:t>Представитель</w:t>
            </w:r>
          </w:p>
        </w:tc>
      </w:tr>
      <w:tr w:rsidR="00D5593F" w:rsidRPr="00AD534A" w:rsidTr="00D5593F">
        <w:trPr>
          <w:trHeight w:hRule="exact" w:val="902"/>
          <w:jc w:val="center"/>
        </w:trPr>
        <w:tc>
          <w:tcPr>
            <w:tcW w:w="566" w:type="dxa"/>
            <w:tcBorders>
              <w:top w:val="single" w:sz="4" w:space="0" w:color="auto"/>
              <w:left w:val="single" w:sz="4" w:space="0" w:color="auto"/>
              <w:bottom w:val="single" w:sz="4" w:space="0" w:color="auto"/>
            </w:tcBorders>
            <w:shd w:val="clear" w:color="auto" w:fill="auto"/>
          </w:tcPr>
          <w:p w:rsidR="00D5593F" w:rsidRPr="00AD534A" w:rsidRDefault="00D5593F" w:rsidP="00211F8C">
            <w:pPr>
              <w:widowControl w:val="0"/>
              <w:rPr>
                <w:rFonts w:ascii="Arial" w:hAnsi="Arial" w:cs="Arial"/>
                <w:sz w:val="20"/>
                <w:szCs w:val="20"/>
                <w:lang w:bidi="ru-RU"/>
              </w:rPr>
            </w:pPr>
            <w:r w:rsidRPr="00AD534A">
              <w:rPr>
                <w:rFonts w:ascii="Arial" w:hAnsi="Arial" w:cs="Arial"/>
                <w:sz w:val="20"/>
                <w:szCs w:val="20"/>
                <w:lang w:bidi="ru-RU"/>
              </w:rPr>
              <w:t>56.</w:t>
            </w:r>
          </w:p>
        </w:tc>
        <w:tc>
          <w:tcPr>
            <w:tcW w:w="3374" w:type="dxa"/>
            <w:tcBorders>
              <w:top w:val="single" w:sz="4" w:space="0" w:color="auto"/>
              <w:left w:val="single" w:sz="4" w:space="0" w:color="auto"/>
              <w:bottom w:val="single" w:sz="4" w:space="0" w:color="auto"/>
            </w:tcBorders>
            <w:shd w:val="clear" w:color="auto" w:fill="auto"/>
          </w:tcPr>
          <w:p w:rsidR="00D5593F" w:rsidRPr="00AD534A" w:rsidRDefault="00D5593F" w:rsidP="00211F8C">
            <w:pPr>
              <w:widowControl w:val="0"/>
              <w:spacing w:line="259" w:lineRule="auto"/>
              <w:rPr>
                <w:rFonts w:ascii="Arial" w:hAnsi="Arial" w:cs="Arial"/>
                <w:sz w:val="20"/>
                <w:szCs w:val="20"/>
                <w:lang w:bidi="ru-RU"/>
              </w:rPr>
            </w:pPr>
            <w:r w:rsidRPr="00AD534A">
              <w:rPr>
                <w:rFonts w:ascii="Arial" w:hAnsi="Arial" w:cs="Arial"/>
                <w:sz w:val="20"/>
                <w:szCs w:val="20"/>
                <w:lang w:bidi="ru-RU"/>
              </w:rPr>
              <w:t>4. К какой категории относится заявитель?</w:t>
            </w:r>
          </w:p>
        </w:tc>
        <w:tc>
          <w:tcPr>
            <w:tcW w:w="6125" w:type="dxa"/>
            <w:tcBorders>
              <w:top w:val="single" w:sz="4" w:space="0" w:color="auto"/>
              <w:left w:val="single" w:sz="4" w:space="0" w:color="auto"/>
              <w:bottom w:val="single" w:sz="4" w:space="0" w:color="auto"/>
              <w:right w:val="single" w:sz="4" w:space="0" w:color="auto"/>
            </w:tcBorders>
            <w:shd w:val="clear" w:color="auto" w:fill="auto"/>
            <w:vAlign w:val="bottom"/>
          </w:tcPr>
          <w:p w:rsidR="00D5593F" w:rsidRPr="00AD534A" w:rsidRDefault="00D5593F" w:rsidP="00211F8C">
            <w:pPr>
              <w:widowControl w:val="0"/>
              <w:numPr>
                <w:ilvl w:val="0"/>
                <w:numId w:val="80"/>
              </w:numPr>
              <w:tabs>
                <w:tab w:val="left" w:pos="230"/>
              </w:tabs>
              <w:rPr>
                <w:rFonts w:ascii="Arial" w:hAnsi="Arial" w:cs="Arial"/>
                <w:sz w:val="20"/>
                <w:szCs w:val="20"/>
                <w:lang w:bidi="ru-RU"/>
              </w:rPr>
            </w:pPr>
            <w:r w:rsidRPr="00AD534A">
              <w:rPr>
                <w:rFonts w:ascii="Arial" w:hAnsi="Arial" w:cs="Arial"/>
                <w:sz w:val="20"/>
                <w:szCs w:val="20"/>
                <w:lang w:bidi="ru-RU"/>
              </w:rPr>
              <w:t>Физическое лицо</w:t>
            </w:r>
          </w:p>
          <w:p w:rsidR="00D5593F" w:rsidRPr="00AD534A" w:rsidRDefault="00D5593F" w:rsidP="00211F8C">
            <w:pPr>
              <w:widowControl w:val="0"/>
              <w:numPr>
                <w:ilvl w:val="0"/>
                <w:numId w:val="80"/>
              </w:numPr>
              <w:tabs>
                <w:tab w:val="left" w:pos="230"/>
              </w:tabs>
              <w:rPr>
                <w:rFonts w:ascii="Arial" w:hAnsi="Arial" w:cs="Arial"/>
                <w:sz w:val="20"/>
                <w:szCs w:val="20"/>
                <w:lang w:bidi="ru-RU"/>
              </w:rPr>
            </w:pPr>
            <w:r w:rsidRPr="00AD534A">
              <w:rPr>
                <w:rFonts w:ascii="Arial" w:hAnsi="Arial" w:cs="Arial"/>
                <w:sz w:val="20"/>
                <w:szCs w:val="20"/>
                <w:lang w:bidi="ru-RU"/>
              </w:rPr>
              <w:t>Индивидуальный предприниматель</w:t>
            </w:r>
          </w:p>
          <w:p w:rsidR="00D5593F" w:rsidRPr="00AD534A" w:rsidRDefault="00D5593F" w:rsidP="00211F8C">
            <w:pPr>
              <w:widowControl w:val="0"/>
              <w:numPr>
                <w:ilvl w:val="0"/>
                <w:numId w:val="80"/>
              </w:numPr>
              <w:tabs>
                <w:tab w:val="left" w:pos="230"/>
              </w:tabs>
              <w:rPr>
                <w:rFonts w:ascii="Arial" w:hAnsi="Arial" w:cs="Arial"/>
                <w:sz w:val="20"/>
                <w:szCs w:val="20"/>
                <w:lang w:bidi="ru-RU"/>
              </w:rPr>
            </w:pPr>
            <w:r w:rsidRPr="00AD534A">
              <w:rPr>
                <w:rFonts w:ascii="Arial" w:hAnsi="Arial" w:cs="Arial"/>
                <w:sz w:val="20"/>
                <w:szCs w:val="20"/>
                <w:lang w:bidi="ru-RU"/>
              </w:rPr>
              <w:t>Юридическое лицо</w:t>
            </w:r>
          </w:p>
        </w:tc>
      </w:tr>
    </w:tbl>
    <w:p w:rsidR="00AD534A" w:rsidRPr="00AD534A" w:rsidRDefault="00AD534A" w:rsidP="00AD534A">
      <w:pPr>
        <w:widowControl w:val="0"/>
        <w:spacing w:line="1" w:lineRule="exact"/>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3374"/>
        <w:gridCol w:w="6125"/>
      </w:tblGrid>
      <w:tr w:rsidR="00AD534A" w:rsidRPr="00AD534A" w:rsidTr="00D5593F">
        <w:trPr>
          <w:trHeight w:hRule="exact" w:val="907"/>
          <w:jc w:val="center"/>
        </w:trPr>
        <w:tc>
          <w:tcPr>
            <w:tcW w:w="566"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lastRenderedPageBreak/>
              <w:t>57.</w:t>
            </w:r>
          </w:p>
        </w:tc>
        <w:tc>
          <w:tcPr>
            <w:tcW w:w="3374" w:type="dxa"/>
            <w:tcBorders>
              <w:top w:val="single" w:sz="4" w:space="0" w:color="auto"/>
              <w:left w:val="single" w:sz="4" w:space="0" w:color="auto"/>
            </w:tcBorders>
            <w:shd w:val="clear" w:color="auto" w:fill="auto"/>
          </w:tcPr>
          <w:p w:rsidR="00AD534A" w:rsidRPr="00AD534A" w:rsidRDefault="00AD534A" w:rsidP="00D5593F">
            <w:pPr>
              <w:widowControl w:val="0"/>
              <w:spacing w:line="262" w:lineRule="auto"/>
              <w:rPr>
                <w:rFonts w:ascii="Arial" w:hAnsi="Arial" w:cs="Arial"/>
                <w:sz w:val="20"/>
                <w:szCs w:val="20"/>
                <w:lang w:bidi="ru-RU"/>
              </w:rPr>
            </w:pPr>
            <w:r w:rsidRPr="00AD534A">
              <w:rPr>
                <w:rFonts w:ascii="Arial" w:hAnsi="Arial" w:cs="Arial"/>
                <w:sz w:val="20"/>
                <w:szCs w:val="20"/>
                <w:lang w:bidi="ru-RU"/>
              </w:rPr>
              <w:t>8. Заявитель является иностранным юридическим лицом?</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D5593F">
            <w:pPr>
              <w:widowControl w:val="0"/>
              <w:numPr>
                <w:ilvl w:val="0"/>
                <w:numId w:val="81"/>
              </w:numPr>
              <w:tabs>
                <w:tab w:val="left" w:pos="230"/>
              </w:tabs>
              <w:spacing w:line="259" w:lineRule="auto"/>
              <w:rPr>
                <w:rFonts w:ascii="Arial" w:hAnsi="Arial" w:cs="Arial"/>
                <w:sz w:val="20"/>
                <w:szCs w:val="20"/>
                <w:lang w:bidi="ru-RU"/>
              </w:rPr>
            </w:pPr>
            <w:r w:rsidRPr="00AD534A">
              <w:rPr>
                <w:rFonts w:ascii="Arial" w:hAnsi="Arial" w:cs="Arial"/>
                <w:sz w:val="20"/>
                <w:szCs w:val="20"/>
                <w:lang w:bidi="ru-RU"/>
              </w:rPr>
              <w:t>Юридическое лицо зарегистрировано в Российской Федерации</w:t>
            </w:r>
          </w:p>
          <w:p w:rsidR="00AD534A" w:rsidRPr="00AD534A" w:rsidRDefault="00AD534A" w:rsidP="00D5593F">
            <w:pPr>
              <w:widowControl w:val="0"/>
              <w:numPr>
                <w:ilvl w:val="0"/>
                <w:numId w:val="81"/>
              </w:numPr>
              <w:tabs>
                <w:tab w:val="left" w:pos="302"/>
              </w:tabs>
              <w:spacing w:line="259" w:lineRule="auto"/>
              <w:rPr>
                <w:rFonts w:ascii="Arial" w:hAnsi="Arial" w:cs="Arial"/>
                <w:sz w:val="20"/>
                <w:szCs w:val="20"/>
                <w:lang w:bidi="ru-RU"/>
              </w:rPr>
            </w:pPr>
            <w:r w:rsidRPr="00AD534A">
              <w:rPr>
                <w:rFonts w:ascii="Arial" w:hAnsi="Arial" w:cs="Arial"/>
                <w:sz w:val="20"/>
                <w:szCs w:val="20"/>
                <w:lang w:bidi="ru-RU"/>
              </w:rPr>
              <w:t>Иностранное юридическое лицо</w:t>
            </w:r>
          </w:p>
        </w:tc>
      </w:tr>
      <w:tr w:rsidR="00AD534A" w:rsidRPr="00AD534A" w:rsidTr="00D5593F">
        <w:trPr>
          <w:trHeight w:hRule="exact" w:val="1200"/>
          <w:jc w:val="center"/>
        </w:trPr>
        <w:tc>
          <w:tcPr>
            <w:tcW w:w="566"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58.</w:t>
            </w:r>
          </w:p>
        </w:tc>
        <w:tc>
          <w:tcPr>
            <w:tcW w:w="3374" w:type="dxa"/>
            <w:tcBorders>
              <w:top w:val="single" w:sz="4" w:space="0" w:color="auto"/>
              <w:left w:val="single" w:sz="4" w:space="0" w:color="auto"/>
            </w:tcBorders>
            <w:shd w:val="clear" w:color="auto" w:fill="auto"/>
          </w:tcPr>
          <w:p w:rsidR="00AD534A" w:rsidRPr="00AD534A" w:rsidRDefault="00AD534A" w:rsidP="00D5593F">
            <w:pPr>
              <w:widowControl w:val="0"/>
              <w:spacing w:line="262" w:lineRule="auto"/>
              <w:rPr>
                <w:rFonts w:ascii="Arial" w:hAnsi="Arial" w:cs="Arial"/>
                <w:sz w:val="20"/>
                <w:szCs w:val="20"/>
                <w:lang w:bidi="ru-RU"/>
              </w:rPr>
            </w:pPr>
            <w:r w:rsidRPr="00AD534A">
              <w:rPr>
                <w:rFonts w:ascii="Arial" w:hAnsi="Arial" w:cs="Arial"/>
                <w:sz w:val="20"/>
                <w:szCs w:val="20"/>
                <w:lang w:bidi="ru-RU"/>
              </w:rPr>
              <w:t>11. К какой категории относится заявитель (физическое лицо)?</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D5593F">
            <w:pPr>
              <w:widowControl w:val="0"/>
              <w:numPr>
                <w:ilvl w:val="0"/>
                <w:numId w:val="82"/>
              </w:numPr>
              <w:tabs>
                <w:tab w:val="left" w:pos="370"/>
              </w:tabs>
              <w:spacing w:line="262" w:lineRule="auto"/>
              <w:rPr>
                <w:rFonts w:ascii="Arial" w:hAnsi="Arial" w:cs="Arial"/>
                <w:sz w:val="20"/>
                <w:szCs w:val="20"/>
                <w:lang w:bidi="ru-RU"/>
              </w:rPr>
            </w:pPr>
            <w:r w:rsidRPr="00AD534A">
              <w:rPr>
                <w:rFonts w:ascii="Arial" w:hAnsi="Arial" w:cs="Arial"/>
                <w:sz w:val="20"/>
                <w:szCs w:val="20"/>
                <w:lang w:bidi="ru-RU"/>
              </w:rPr>
              <w:t>Собственник здания, сооружения либо помещения в здании, сооружении</w:t>
            </w:r>
          </w:p>
          <w:p w:rsidR="00AD534A" w:rsidRPr="00AD534A" w:rsidRDefault="00AD534A" w:rsidP="00D5593F">
            <w:pPr>
              <w:widowControl w:val="0"/>
              <w:numPr>
                <w:ilvl w:val="0"/>
                <w:numId w:val="82"/>
              </w:numPr>
              <w:tabs>
                <w:tab w:val="left" w:pos="370"/>
              </w:tabs>
              <w:spacing w:line="262" w:lineRule="auto"/>
              <w:rPr>
                <w:rFonts w:ascii="Arial" w:hAnsi="Arial" w:cs="Arial"/>
                <w:sz w:val="20"/>
                <w:szCs w:val="20"/>
                <w:lang w:bidi="ru-RU"/>
              </w:rPr>
            </w:pPr>
            <w:r w:rsidRPr="00AD534A">
              <w:rPr>
                <w:rFonts w:ascii="Arial" w:hAnsi="Arial" w:cs="Arial"/>
                <w:sz w:val="20"/>
                <w:szCs w:val="20"/>
                <w:lang w:bidi="ru-RU"/>
              </w:rPr>
              <w:t>Член садоводческого или огороднического некоммерческого товарищества</w:t>
            </w:r>
          </w:p>
        </w:tc>
      </w:tr>
      <w:tr w:rsidR="00AD534A" w:rsidRPr="00AD534A" w:rsidTr="00D5593F">
        <w:trPr>
          <w:trHeight w:hRule="exact" w:val="743"/>
          <w:jc w:val="center"/>
        </w:trPr>
        <w:tc>
          <w:tcPr>
            <w:tcW w:w="566"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59.</w:t>
            </w:r>
          </w:p>
        </w:tc>
        <w:tc>
          <w:tcPr>
            <w:tcW w:w="3374" w:type="dxa"/>
            <w:tcBorders>
              <w:top w:val="single" w:sz="4" w:space="0" w:color="auto"/>
              <w:left w:val="single" w:sz="4" w:space="0" w:color="auto"/>
            </w:tcBorders>
            <w:shd w:val="clear" w:color="auto" w:fill="auto"/>
          </w:tcPr>
          <w:p w:rsidR="00AD534A" w:rsidRPr="00AD534A" w:rsidRDefault="00AD534A" w:rsidP="00D5593F">
            <w:pPr>
              <w:widowControl w:val="0"/>
              <w:spacing w:line="257" w:lineRule="auto"/>
              <w:rPr>
                <w:rFonts w:ascii="Arial" w:hAnsi="Arial" w:cs="Arial"/>
                <w:sz w:val="20"/>
                <w:szCs w:val="20"/>
                <w:lang w:bidi="ru-RU"/>
              </w:rPr>
            </w:pPr>
            <w:r w:rsidRPr="00AD534A">
              <w:rPr>
                <w:rFonts w:ascii="Arial" w:hAnsi="Arial" w:cs="Arial"/>
                <w:sz w:val="20"/>
                <w:szCs w:val="20"/>
                <w:lang w:bidi="ru-RU"/>
              </w:rPr>
              <w:t>14.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D5593F">
            <w:pPr>
              <w:widowControl w:val="0"/>
              <w:numPr>
                <w:ilvl w:val="0"/>
                <w:numId w:val="83"/>
              </w:numPr>
              <w:tabs>
                <w:tab w:val="left" w:pos="302"/>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AD534A" w:rsidRPr="00AD534A" w:rsidRDefault="00AD534A" w:rsidP="00D5593F">
            <w:pPr>
              <w:widowControl w:val="0"/>
              <w:numPr>
                <w:ilvl w:val="0"/>
                <w:numId w:val="83"/>
              </w:numPr>
              <w:tabs>
                <w:tab w:val="left" w:pos="302"/>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AD534A" w:rsidRPr="00AD534A" w:rsidTr="00D5593F">
        <w:trPr>
          <w:trHeight w:hRule="exact" w:val="902"/>
          <w:jc w:val="center"/>
        </w:trPr>
        <w:tc>
          <w:tcPr>
            <w:tcW w:w="566"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60.</w:t>
            </w:r>
          </w:p>
        </w:tc>
        <w:tc>
          <w:tcPr>
            <w:tcW w:w="3374" w:type="dxa"/>
            <w:tcBorders>
              <w:top w:val="single" w:sz="4" w:space="0" w:color="auto"/>
              <w:left w:val="single" w:sz="4" w:space="0" w:color="auto"/>
            </w:tcBorders>
            <w:shd w:val="clear" w:color="auto" w:fill="auto"/>
          </w:tcPr>
          <w:p w:rsidR="00AD534A" w:rsidRPr="00AD534A" w:rsidRDefault="00AD534A" w:rsidP="00D5593F">
            <w:pPr>
              <w:widowControl w:val="0"/>
              <w:spacing w:line="257" w:lineRule="auto"/>
              <w:rPr>
                <w:rFonts w:ascii="Arial" w:hAnsi="Arial" w:cs="Arial"/>
                <w:sz w:val="20"/>
                <w:szCs w:val="20"/>
                <w:lang w:bidi="ru-RU"/>
              </w:rPr>
            </w:pPr>
            <w:r w:rsidRPr="00AD534A">
              <w:rPr>
                <w:rFonts w:ascii="Arial" w:hAnsi="Arial" w:cs="Arial"/>
                <w:sz w:val="20"/>
                <w:szCs w:val="20"/>
                <w:lang w:bidi="ru-RU"/>
              </w:rPr>
              <w:t>17.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D5593F">
            <w:pPr>
              <w:widowControl w:val="0"/>
              <w:numPr>
                <w:ilvl w:val="0"/>
                <w:numId w:val="84"/>
              </w:numPr>
              <w:tabs>
                <w:tab w:val="left" w:pos="326"/>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AD534A" w:rsidRPr="00AD534A" w:rsidRDefault="00AD534A" w:rsidP="00D5593F">
            <w:pPr>
              <w:widowControl w:val="0"/>
              <w:numPr>
                <w:ilvl w:val="0"/>
                <w:numId w:val="84"/>
              </w:numPr>
              <w:tabs>
                <w:tab w:val="left" w:pos="326"/>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AD534A" w:rsidRPr="00AD534A" w:rsidTr="00D5593F">
        <w:trPr>
          <w:trHeight w:hRule="exact" w:val="1079"/>
          <w:jc w:val="center"/>
        </w:trPr>
        <w:tc>
          <w:tcPr>
            <w:tcW w:w="566"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61.</w:t>
            </w:r>
          </w:p>
        </w:tc>
        <w:tc>
          <w:tcPr>
            <w:tcW w:w="3374" w:type="dxa"/>
            <w:tcBorders>
              <w:top w:val="single" w:sz="4" w:space="0" w:color="auto"/>
              <w:left w:val="single" w:sz="4" w:space="0" w:color="auto"/>
            </w:tcBorders>
            <w:shd w:val="clear" w:color="auto" w:fill="auto"/>
          </w:tcPr>
          <w:p w:rsidR="00AD534A" w:rsidRPr="00AD534A" w:rsidRDefault="00AD534A" w:rsidP="00D5593F">
            <w:pPr>
              <w:widowControl w:val="0"/>
              <w:spacing w:line="259" w:lineRule="auto"/>
              <w:rPr>
                <w:rFonts w:ascii="Arial" w:hAnsi="Arial" w:cs="Arial"/>
                <w:sz w:val="20"/>
                <w:szCs w:val="20"/>
                <w:lang w:bidi="ru-RU"/>
              </w:rPr>
            </w:pPr>
            <w:r w:rsidRPr="00AD534A">
              <w:rPr>
                <w:rFonts w:ascii="Arial" w:hAnsi="Arial" w:cs="Arial"/>
                <w:sz w:val="20"/>
                <w:szCs w:val="20"/>
                <w:lang w:bidi="ru-RU"/>
              </w:rPr>
              <w:t>20. Право садоводческого или огороднического товарищества на исходный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D5593F">
            <w:pPr>
              <w:widowControl w:val="0"/>
              <w:numPr>
                <w:ilvl w:val="0"/>
                <w:numId w:val="85"/>
              </w:numPr>
              <w:tabs>
                <w:tab w:val="left" w:pos="350"/>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AD534A" w:rsidRPr="00AD534A" w:rsidRDefault="00AD534A" w:rsidP="00D5593F">
            <w:pPr>
              <w:widowControl w:val="0"/>
              <w:numPr>
                <w:ilvl w:val="0"/>
                <w:numId w:val="85"/>
              </w:numPr>
              <w:tabs>
                <w:tab w:val="left" w:pos="350"/>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AD534A" w:rsidRPr="00AD534A" w:rsidTr="00D5593F">
        <w:trPr>
          <w:trHeight w:hRule="exact" w:val="2696"/>
          <w:jc w:val="center"/>
        </w:trPr>
        <w:tc>
          <w:tcPr>
            <w:tcW w:w="566" w:type="dxa"/>
            <w:tcBorders>
              <w:top w:val="single" w:sz="4" w:space="0" w:color="auto"/>
              <w:left w:val="single" w:sz="4" w:space="0" w:color="auto"/>
              <w:bottom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62.</w:t>
            </w:r>
          </w:p>
        </w:tc>
        <w:tc>
          <w:tcPr>
            <w:tcW w:w="3374" w:type="dxa"/>
            <w:tcBorders>
              <w:top w:val="single" w:sz="4" w:space="0" w:color="auto"/>
              <w:left w:val="single" w:sz="4" w:space="0" w:color="auto"/>
              <w:bottom w:val="single" w:sz="4" w:space="0" w:color="auto"/>
            </w:tcBorders>
            <w:shd w:val="clear" w:color="auto" w:fill="auto"/>
          </w:tcPr>
          <w:p w:rsidR="00AD534A" w:rsidRPr="00AD534A" w:rsidRDefault="00AD534A" w:rsidP="00D5593F">
            <w:pPr>
              <w:widowControl w:val="0"/>
              <w:spacing w:line="259" w:lineRule="auto"/>
              <w:rPr>
                <w:rFonts w:ascii="Arial" w:hAnsi="Arial" w:cs="Arial"/>
                <w:sz w:val="20"/>
                <w:szCs w:val="20"/>
                <w:lang w:bidi="ru-RU"/>
              </w:rPr>
            </w:pPr>
            <w:r w:rsidRPr="00AD534A">
              <w:rPr>
                <w:rFonts w:ascii="Arial" w:hAnsi="Arial" w:cs="Arial"/>
                <w:sz w:val="20"/>
                <w:szCs w:val="20"/>
                <w:lang w:bidi="ru-RU"/>
              </w:rPr>
              <w:t>23. К какой категории относится заявитель (индивидуальный предприниматель)?</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D5593F">
            <w:pPr>
              <w:widowControl w:val="0"/>
              <w:numPr>
                <w:ilvl w:val="0"/>
                <w:numId w:val="86"/>
              </w:numPr>
              <w:tabs>
                <w:tab w:val="left" w:pos="374"/>
              </w:tabs>
              <w:spacing w:line="259" w:lineRule="auto"/>
              <w:rPr>
                <w:rFonts w:ascii="Arial" w:hAnsi="Arial" w:cs="Arial"/>
                <w:sz w:val="20"/>
                <w:szCs w:val="20"/>
                <w:lang w:bidi="ru-RU"/>
              </w:rPr>
            </w:pPr>
            <w:r w:rsidRPr="00AD534A">
              <w:rPr>
                <w:rFonts w:ascii="Arial" w:hAnsi="Arial" w:cs="Arial"/>
                <w:sz w:val="20"/>
                <w:szCs w:val="20"/>
                <w:lang w:bidi="ru-RU"/>
              </w:rPr>
              <w:t>Собственник здания, сооружения, либо помещения в здании, сооружении</w:t>
            </w:r>
          </w:p>
          <w:p w:rsidR="00AD534A" w:rsidRPr="00AD534A" w:rsidRDefault="00AD534A" w:rsidP="00D5593F">
            <w:pPr>
              <w:widowControl w:val="0"/>
              <w:numPr>
                <w:ilvl w:val="0"/>
                <w:numId w:val="86"/>
              </w:numPr>
              <w:tabs>
                <w:tab w:val="left" w:pos="374"/>
              </w:tabs>
              <w:rPr>
                <w:rFonts w:ascii="Arial" w:hAnsi="Arial" w:cs="Arial"/>
                <w:sz w:val="20"/>
                <w:szCs w:val="20"/>
                <w:lang w:bidi="ru-RU"/>
              </w:rPr>
            </w:pPr>
            <w:r w:rsidRPr="00AD534A">
              <w:rPr>
                <w:rFonts w:ascii="Arial" w:hAnsi="Arial" w:cs="Arial"/>
                <w:sz w:val="20"/>
                <w:szCs w:val="20"/>
                <w:lang w:bidi="ru-RU"/>
              </w:rPr>
              <w:t>Лицо, с которым заключен договор о комплексном освоении территории</w:t>
            </w:r>
          </w:p>
          <w:p w:rsidR="00AD534A" w:rsidRPr="00AD534A" w:rsidRDefault="00AD534A" w:rsidP="00D5593F">
            <w:pPr>
              <w:widowControl w:val="0"/>
              <w:numPr>
                <w:ilvl w:val="0"/>
                <w:numId w:val="86"/>
              </w:numPr>
              <w:tabs>
                <w:tab w:val="left" w:pos="374"/>
              </w:tabs>
              <w:rPr>
                <w:rFonts w:ascii="Arial" w:hAnsi="Arial" w:cs="Arial"/>
                <w:sz w:val="20"/>
                <w:szCs w:val="20"/>
                <w:lang w:bidi="ru-RU"/>
              </w:rPr>
            </w:pPr>
            <w:r w:rsidRPr="00AD534A">
              <w:rPr>
                <w:rFonts w:ascii="Arial" w:hAnsi="Arial" w:cs="Arial"/>
                <w:sz w:val="20"/>
                <w:szCs w:val="20"/>
                <w:lang w:bidi="ru-RU"/>
              </w:rPr>
              <w:t>Арендатор участка для ведения сельскохозяйственного производства</w:t>
            </w:r>
          </w:p>
          <w:p w:rsidR="00AD534A" w:rsidRPr="00AD534A" w:rsidRDefault="00AD534A" w:rsidP="00D5593F">
            <w:pPr>
              <w:widowControl w:val="0"/>
              <w:numPr>
                <w:ilvl w:val="0"/>
                <w:numId w:val="86"/>
              </w:numPr>
              <w:tabs>
                <w:tab w:val="left" w:pos="374"/>
              </w:tabs>
              <w:spacing w:line="259" w:lineRule="auto"/>
              <w:rPr>
                <w:rFonts w:ascii="Arial" w:hAnsi="Arial" w:cs="Arial"/>
                <w:sz w:val="20"/>
                <w:szCs w:val="20"/>
                <w:lang w:bidi="ru-RU"/>
              </w:rPr>
            </w:pPr>
            <w:r w:rsidRPr="00AD534A">
              <w:rPr>
                <w:rFonts w:ascii="Arial" w:hAnsi="Arial" w:cs="Arial"/>
                <w:sz w:val="20"/>
                <w:szCs w:val="20"/>
                <w:lang w:bidi="ru-RU"/>
              </w:rPr>
              <w:t>Крестьянское (фермерское) хозяйство, использующее участок сельскохозяйственного назначения</w:t>
            </w:r>
          </w:p>
          <w:p w:rsidR="00AD534A" w:rsidRPr="00AD534A" w:rsidRDefault="00AD534A" w:rsidP="00D5593F">
            <w:pPr>
              <w:widowControl w:val="0"/>
              <w:numPr>
                <w:ilvl w:val="0"/>
                <w:numId w:val="86"/>
              </w:numPr>
              <w:tabs>
                <w:tab w:val="left" w:pos="374"/>
              </w:tabs>
              <w:spacing w:line="259" w:lineRule="auto"/>
              <w:rPr>
                <w:rFonts w:ascii="Arial" w:hAnsi="Arial" w:cs="Arial"/>
                <w:sz w:val="20"/>
                <w:szCs w:val="20"/>
                <w:lang w:bidi="ru-RU"/>
              </w:rPr>
            </w:pPr>
            <w:r w:rsidRPr="00AD534A">
              <w:rPr>
                <w:rFonts w:ascii="Arial" w:hAnsi="Arial" w:cs="Arial"/>
                <w:sz w:val="20"/>
                <w:szCs w:val="20"/>
                <w:lang w:bidi="ru-RU"/>
              </w:rPr>
              <w:t>Крестьянское (фермерское) хозяйство, испрашивающее участок для осуществления своей</w:t>
            </w:r>
            <w:r w:rsidR="00D5593F" w:rsidRPr="00AD534A">
              <w:rPr>
                <w:rFonts w:ascii="Arial" w:hAnsi="Arial" w:cs="Arial"/>
                <w:sz w:val="20"/>
                <w:szCs w:val="20"/>
                <w:lang w:bidi="ru-RU"/>
              </w:rPr>
              <w:t xml:space="preserve"> </w:t>
            </w:r>
            <w:r w:rsidR="00D5593F" w:rsidRPr="00AD534A">
              <w:rPr>
                <w:rFonts w:ascii="Arial" w:hAnsi="Arial" w:cs="Arial"/>
                <w:sz w:val="20"/>
                <w:szCs w:val="20"/>
                <w:lang w:bidi="ru-RU"/>
              </w:rPr>
              <w:t>деятельности</w:t>
            </w:r>
          </w:p>
        </w:tc>
      </w:tr>
      <w:tr w:rsidR="00D5593F" w:rsidRPr="00AD534A" w:rsidTr="00211F8C">
        <w:trPr>
          <w:trHeight w:hRule="exact" w:val="902"/>
          <w:jc w:val="center"/>
        </w:trPr>
        <w:tc>
          <w:tcPr>
            <w:tcW w:w="566" w:type="dxa"/>
            <w:tcBorders>
              <w:top w:val="single" w:sz="4" w:space="0" w:color="auto"/>
              <w:left w:val="single" w:sz="4" w:space="0" w:color="auto"/>
            </w:tcBorders>
            <w:shd w:val="clear" w:color="auto" w:fill="auto"/>
          </w:tcPr>
          <w:p w:rsidR="00D5593F" w:rsidRPr="00AD534A" w:rsidRDefault="00D5593F" w:rsidP="00211F8C">
            <w:pPr>
              <w:widowControl w:val="0"/>
              <w:rPr>
                <w:rFonts w:ascii="Arial" w:hAnsi="Arial" w:cs="Arial"/>
                <w:sz w:val="20"/>
                <w:szCs w:val="20"/>
                <w:lang w:bidi="ru-RU"/>
              </w:rPr>
            </w:pPr>
            <w:r w:rsidRPr="00AD534A">
              <w:rPr>
                <w:rFonts w:ascii="Arial" w:hAnsi="Arial" w:cs="Arial"/>
                <w:sz w:val="20"/>
                <w:szCs w:val="20"/>
                <w:lang w:bidi="ru-RU"/>
              </w:rPr>
              <w:t>63.</w:t>
            </w:r>
          </w:p>
        </w:tc>
        <w:tc>
          <w:tcPr>
            <w:tcW w:w="3374" w:type="dxa"/>
            <w:tcBorders>
              <w:top w:val="single" w:sz="4" w:space="0" w:color="auto"/>
              <w:left w:val="single" w:sz="4" w:space="0" w:color="auto"/>
            </w:tcBorders>
            <w:shd w:val="clear" w:color="auto" w:fill="auto"/>
          </w:tcPr>
          <w:p w:rsidR="00D5593F" w:rsidRPr="00AD534A" w:rsidRDefault="00D5593F" w:rsidP="00211F8C">
            <w:pPr>
              <w:widowControl w:val="0"/>
              <w:spacing w:line="257" w:lineRule="auto"/>
              <w:rPr>
                <w:rFonts w:ascii="Arial" w:hAnsi="Arial" w:cs="Arial"/>
                <w:sz w:val="20"/>
                <w:szCs w:val="20"/>
                <w:lang w:bidi="ru-RU"/>
              </w:rPr>
            </w:pPr>
            <w:r w:rsidRPr="00AD534A">
              <w:rPr>
                <w:rFonts w:ascii="Arial" w:hAnsi="Arial" w:cs="Arial"/>
                <w:sz w:val="20"/>
                <w:szCs w:val="20"/>
                <w:lang w:bidi="ru-RU"/>
              </w:rPr>
              <w:t>29.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D5593F" w:rsidRPr="00AD534A" w:rsidRDefault="00D5593F" w:rsidP="00211F8C">
            <w:pPr>
              <w:widowControl w:val="0"/>
              <w:numPr>
                <w:ilvl w:val="0"/>
                <w:numId w:val="87"/>
              </w:numPr>
              <w:tabs>
                <w:tab w:val="left" w:pos="341"/>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D5593F" w:rsidRPr="00AD534A" w:rsidRDefault="00D5593F" w:rsidP="00211F8C">
            <w:pPr>
              <w:widowControl w:val="0"/>
              <w:numPr>
                <w:ilvl w:val="0"/>
                <w:numId w:val="87"/>
              </w:numPr>
              <w:tabs>
                <w:tab w:val="left" w:pos="341"/>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D5593F" w:rsidRPr="00AD534A" w:rsidTr="00211F8C">
        <w:trPr>
          <w:trHeight w:hRule="exact" w:val="907"/>
          <w:jc w:val="center"/>
        </w:trPr>
        <w:tc>
          <w:tcPr>
            <w:tcW w:w="566" w:type="dxa"/>
            <w:tcBorders>
              <w:top w:val="single" w:sz="4" w:space="0" w:color="auto"/>
              <w:left w:val="single" w:sz="4" w:space="0" w:color="auto"/>
            </w:tcBorders>
            <w:shd w:val="clear" w:color="auto" w:fill="auto"/>
          </w:tcPr>
          <w:p w:rsidR="00D5593F" w:rsidRPr="00AD534A" w:rsidRDefault="00D5593F" w:rsidP="00211F8C">
            <w:pPr>
              <w:widowControl w:val="0"/>
              <w:rPr>
                <w:rFonts w:ascii="Arial" w:hAnsi="Arial" w:cs="Arial"/>
                <w:sz w:val="20"/>
                <w:szCs w:val="20"/>
                <w:lang w:bidi="ru-RU"/>
              </w:rPr>
            </w:pPr>
            <w:r w:rsidRPr="00AD534A">
              <w:rPr>
                <w:rFonts w:ascii="Arial" w:hAnsi="Arial" w:cs="Arial"/>
                <w:sz w:val="20"/>
                <w:szCs w:val="20"/>
                <w:lang w:bidi="ru-RU"/>
              </w:rPr>
              <w:t>64.</w:t>
            </w:r>
          </w:p>
        </w:tc>
        <w:tc>
          <w:tcPr>
            <w:tcW w:w="3374" w:type="dxa"/>
            <w:tcBorders>
              <w:top w:val="single" w:sz="4" w:space="0" w:color="auto"/>
              <w:left w:val="single" w:sz="4" w:space="0" w:color="auto"/>
            </w:tcBorders>
            <w:shd w:val="clear" w:color="auto" w:fill="auto"/>
          </w:tcPr>
          <w:p w:rsidR="00D5593F" w:rsidRPr="00AD534A" w:rsidRDefault="00D5593F" w:rsidP="00211F8C">
            <w:pPr>
              <w:widowControl w:val="0"/>
              <w:spacing w:line="259" w:lineRule="auto"/>
              <w:rPr>
                <w:rFonts w:ascii="Arial" w:hAnsi="Arial" w:cs="Arial"/>
                <w:sz w:val="20"/>
                <w:szCs w:val="20"/>
                <w:lang w:bidi="ru-RU"/>
              </w:rPr>
            </w:pPr>
            <w:r w:rsidRPr="00AD534A">
              <w:rPr>
                <w:rFonts w:ascii="Arial" w:hAnsi="Arial" w:cs="Arial"/>
                <w:sz w:val="20"/>
                <w:szCs w:val="20"/>
                <w:lang w:bidi="ru-RU"/>
              </w:rPr>
              <w:t>32.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D5593F" w:rsidRPr="00AD534A" w:rsidRDefault="00D5593F" w:rsidP="00211F8C">
            <w:pPr>
              <w:widowControl w:val="0"/>
              <w:numPr>
                <w:ilvl w:val="0"/>
                <w:numId w:val="88"/>
              </w:numPr>
              <w:tabs>
                <w:tab w:val="left" w:pos="341"/>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D5593F" w:rsidRPr="00AD534A" w:rsidRDefault="00D5593F" w:rsidP="00211F8C">
            <w:pPr>
              <w:widowControl w:val="0"/>
              <w:numPr>
                <w:ilvl w:val="0"/>
                <w:numId w:val="88"/>
              </w:numPr>
              <w:tabs>
                <w:tab w:val="left" w:pos="341"/>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D5593F" w:rsidRPr="00AD534A" w:rsidTr="00D5593F">
        <w:trPr>
          <w:trHeight w:hRule="exact" w:val="1200"/>
          <w:jc w:val="center"/>
        </w:trPr>
        <w:tc>
          <w:tcPr>
            <w:tcW w:w="566" w:type="dxa"/>
            <w:tcBorders>
              <w:top w:val="single" w:sz="4" w:space="0" w:color="auto"/>
              <w:left w:val="single" w:sz="4" w:space="0" w:color="auto"/>
            </w:tcBorders>
            <w:shd w:val="clear" w:color="auto" w:fill="auto"/>
          </w:tcPr>
          <w:p w:rsidR="00D5593F" w:rsidRPr="00AD534A" w:rsidRDefault="00D5593F" w:rsidP="00211F8C">
            <w:pPr>
              <w:widowControl w:val="0"/>
              <w:rPr>
                <w:rFonts w:ascii="Arial" w:hAnsi="Arial" w:cs="Arial"/>
                <w:sz w:val="20"/>
                <w:szCs w:val="20"/>
                <w:lang w:bidi="ru-RU"/>
              </w:rPr>
            </w:pPr>
            <w:r w:rsidRPr="00AD534A">
              <w:rPr>
                <w:rFonts w:ascii="Arial" w:hAnsi="Arial" w:cs="Arial"/>
                <w:sz w:val="20"/>
                <w:szCs w:val="20"/>
                <w:lang w:bidi="ru-RU"/>
              </w:rPr>
              <w:t>65.</w:t>
            </w:r>
          </w:p>
        </w:tc>
        <w:tc>
          <w:tcPr>
            <w:tcW w:w="3374" w:type="dxa"/>
            <w:tcBorders>
              <w:top w:val="single" w:sz="4" w:space="0" w:color="auto"/>
              <w:left w:val="single" w:sz="4" w:space="0" w:color="auto"/>
              <w:bottom w:val="single" w:sz="4" w:space="0" w:color="auto"/>
            </w:tcBorders>
            <w:shd w:val="clear" w:color="auto" w:fill="auto"/>
          </w:tcPr>
          <w:p w:rsidR="00D5593F" w:rsidRPr="00AD534A" w:rsidRDefault="00D5593F" w:rsidP="00211F8C">
            <w:pPr>
              <w:widowControl w:val="0"/>
              <w:spacing w:line="257" w:lineRule="auto"/>
              <w:rPr>
                <w:rFonts w:ascii="Arial" w:hAnsi="Arial" w:cs="Arial"/>
                <w:sz w:val="20"/>
                <w:szCs w:val="20"/>
                <w:lang w:bidi="ru-RU"/>
              </w:rPr>
            </w:pPr>
            <w:r w:rsidRPr="00AD534A">
              <w:rPr>
                <w:rFonts w:ascii="Arial" w:hAnsi="Arial" w:cs="Arial"/>
                <w:sz w:val="20"/>
                <w:szCs w:val="20"/>
                <w:lang w:bidi="ru-RU"/>
              </w:rPr>
              <w:t>35. Крестьянское (фермерское) хозяйство создано несколькими гражданами?</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D5593F" w:rsidRPr="00AD534A" w:rsidRDefault="00D5593F" w:rsidP="00211F8C">
            <w:pPr>
              <w:widowControl w:val="0"/>
              <w:numPr>
                <w:ilvl w:val="0"/>
                <w:numId w:val="89"/>
              </w:numPr>
              <w:tabs>
                <w:tab w:val="left" w:pos="341"/>
              </w:tabs>
              <w:spacing w:line="259" w:lineRule="auto"/>
              <w:rPr>
                <w:rFonts w:ascii="Arial" w:hAnsi="Arial" w:cs="Arial"/>
                <w:sz w:val="20"/>
                <w:szCs w:val="20"/>
                <w:lang w:bidi="ru-RU"/>
              </w:rPr>
            </w:pPr>
            <w:r w:rsidRPr="00AD534A">
              <w:rPr>
                <w:rFonts w:ascii="Arial" w:hAnsi="Arial" w:cs="Arial"/>
                <w:sz w:val="20"/>
                <w:szCs w:val="20"/>
                <w:lang w:bidi="ru-RU"/>
              </w:rPr>
              <w:t>Крестьянское (фермерское) хозяйство создано двумя или более гражданами</w:t>
            </w:r>
          </w:p>
          <w:p w:rsidR="00D5593F" w:rsidRPr="00AD534A" w:rsidRDefault="00D5593F" w:rsidP="00211F8C">
            <w:pPr>
              <w:widowControl w:val="0"/>
              <w:numPr>
                <w:ilvl w:val="0"/>
                <w:numId w:val="89"/>
              </w:numPr>
              <w:tabs>
                <w:tab w:val="left" w:pos="341"/>
              </w:tabs>
              <w:spacing w:line="259" w:lineRule="auto"/>
              <w:rPr>
                <w:rFonts w:ascii="Arial" w:hAnsi="Arial" w:cs="Arial"/>
                <w:sz w:val="20"/>
                <w:szCs w:val="20"/>
                <w:lang w:bidi="ru-RU"/>
              </w:rPr>
            </w:pPr>
            <w:r w:rsidRPr="00AD534A">
              <w:rPr>
                <w:rFonts w:ascii="Arial" w:hAnsi="Arial" w:cs="Arial"/>
                <w:sz w:val="20"/>
                <w:szCs w:val="20"/>
                <w:lang w:bidi="ru-RU"/>
              </w:rPr>
              <w:t>Крестьянское (фермерское) хозяйство создано одним гражданином</w:t>
            </w:r>
          </w:p>
        </w:tc>
      </w:tr>
      <w:tr w:rsidR="00D5593F" w:rsidRPr="00AD534A" w:rsidTr="00D5593F">
        <w:trPr>
          <w:trHeight w:hRule="exact" w:val="3231"/>
          <w:jc w:val="center"/>
        </w:trPr>
        <w:tc>
          <w:tcPr>
            <w:tcW w:w="566" w:type="dxa"/>
            <w:tcBorders>
              <w:top w:val="single" w:sz="4" w:space="0" w:color="auto"/>
              <w:left w:val="single" w:sz="4" w:space="0" w:color="auto"/>
            </w:tcBorders>
            <w:shd w:val="clear" w:color="auto" w:fill="auto"/>
          </w:tcPr>
          <w:p w:rsidR="00D5593F" w:rsidRPr="00AD534A" w:rsidRDefault="00D5593F" w:rsidP="00211F8C">
            <w:pPr>
              <w:widowControl w:val="0"/>
              <w:rPr>
                <w:rFonts w:ascii="Arial" w:hAnsi="Arial" w:cs="Arial"/>
                <w:sz w:val="20"/>
                <w:szCs w:val="20"/>
                <w:lang w:bidi="ru-RU"/>
              </w:rPr>
            </w:pPr>
            <w:r w:rsidRPr="00AD534A">
              <w:rPr>
                <w:rFonts w:ascii="Arial" w:hAnsi="Arial" w:cs="Arial"/>
                <w:sz w:val="20"/>
                <w:szCs w:val="20"/>
                <w:lang w:bidi="ru-RU"/>
              </w:rPr>
              <w:t>66.</w:t>
            </w:r>
          </w:p>
        </w:tc>
        <w:tc>
          <w:tcPr>
            <w:tcW w:w="3374" w:type="dxa"/>
            <w:tcBorders>
              <w:top w:val="single" w:sz="4" w:space="0" w:color="auto"/>
              <w:left w:val="single" w:sz="4" w:space="0" w:color="auto"/>
              <w:bottom w:val="single" w:sz="4" w:space="0" w:color="auto"/>
            </w:tcBorders>
            <w:shd w:val="clear" w:color="auto" w:fill="auto"/>
          </w:tcPr>
          <w:p w:rsidR="00D5593F" w:rsidRPr="00AD534A" w:rsidRDefault="00D5593F" w:rsidP="00211F8C">
            <w:pPr>
              <w:widowControl w:val="0"/>
              <w:spacing w:line="262" w:lineRule="auto"/>
              <w:rPr>
                <w:rFonts w:ascii="Arial" w:hAnsi="Arial" w:cs="Arial"/>
                <w:sz w:val="20"/>
                <w:szCs w:val="20"/>
                <w:lang w:bidi="ru-RU"/>
              </w:rPr>
            </w:pPr>
            <w:r w:rsidRPr="00AD534A">
              <w:rPr>
                <w:rFonts w:ascii="Arial" w:hAnsi="Arial" w:cs="Arial"/>
                <w:sz w:val="20"/>
                <w:szCs w:val="20"/>
                <w:lang w:bidi="ru-RU"/>
              </w:rPr>
              <w:t>38. К какой категории относится заявитель (юридическое лицо)?</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D5593F" w:rsidRPr="00AD534A" w:rsidRDefault="00D5593F" w:rsidP="00211F8C">
            <w:pPr>
              <w:widowControl w:val="0"/>
              <w:numPr>
                <w:ilvl w:val="0"/>
                <w:numId w:val="90"/>
              </w:numPr>
              <w:tabs>
                <w:tab w:val="left" w:pos="374"/>
              </w:tabs>
              <w:spacing w:line="257" w:lineRule="auto"/>
              <w:rPr>
                <w:rFonts w:ascii="Arial" w:hAnsi="Arial" w:cs="Arial"/>
                <w:sz w:val="20"/>
                <w:szCs w:val="20"/>
                <w:lang w:bidi="ru-RU"/>
              </w:rPr>
            </w:pPr>
            <w:r w:rsidRPr="00AD534A">
              <w:rPr>
                <w:rFonts w:ascii="Arial" w:hAnsi="Arial" w:cs="Arial"/>
                <w:sz w:val="20"/>
                <w:szCs w:val="20"/>
                <w:lang w:bidi="ru-RU"/>
              </w:rPr>
              <w:t>Собственник здания, сооружения либо помещения в здании, сооружении</w:t>
            </w:r>
          </w:p>
          <w:p w:rsidR="00D5593F" w:rsidRPr="00AD534A" w:rsidRDefault="00D5593F" w:rsidP="00211F8C">
            <w:pPr>
              <w:widowControl w:val="0"/>
              <w:numPr>
                <w:ilvl w:val="0"/>
                <w:numId w:val="90"/>
              </w:numPr>
              <w:tabs>
                <w:tab w:val="left" w:pos="374"/>
              </w:tabs>
              <w:spacing w:line="257" w:lineRule="auto"/>
              <w:rPr>
                <w:rFonts w:ascii="Arial" w:hAnsi="Arial" w:cs="Arial"/>
                <w:sz w:val="20"/>
                <w:szCs w:val="20"/>
                <w:lang w:bidi="ru-RU"/>
              </w:rPr>
            </w:pPr>
            <w:r w:rsidRPr="00AD534A">
              <w:rPr>
                <w:rFonts w:ascii="Arial" w:hAnsi="Arial" w:cs="Arial"/>
                <w:sz w:val="20"/>
                <w:szCs w:val="20"/>
                <w:lang w:bidi="ru-RU"/>
              </w:rPr>
              <w:t>Арендатор участка для ведения сельскохозяйственного производства</w:t>
            </w:r>
          </w:p>
          <w:p w:rsidR="00D5593F" w:rsidRPr="00AD534A" w:rsidRDefault="00D5593F" w:rsidP="00211F8C">
            <w:pPr>
              <w:widowControl w:val="0"/>
              <w:numPr>
                <w:ilvl w:val="0"/>
                <w:numId w:val="90"/>
              </w:numPr>
              <w:tabs>
                <w:tab w:val="left" w:pos="374"/>
              </w:tabs>
              <w:spacing w:line="257" w:lineRule="auto"/>
              <w:rPr>
                <w:rFonts w:ascii="Arial" w:hAnsi="Arial" w:cs="Arial"/>
                <w:sz w:val="20"/>
                <w:szCs w:val="20"/>
                <w:lang w:bidi="ru-RU"/>
              </w:rPr>
            </w:pPr>
            <w:r w:rsidRPr="00AD534A">
              <w:rPr>
                <w:rFonts w:ascii="Arial" w:hAnsi="Arial" w:cs="Arial"/>
                <w:sz w:val="20"/>
                <w:szCs w:val="20"/>
                <w:lang w:bidi="ru-RU"/>
              </w:rPr>
              <w:t>Лицо, с которым заключен договор о комплексном освоении территории</w:t>
            </w:r>
          </w:p>
          <w:p w:rsidR="00D5593F" w:rsidRPr="00AD534A" w:rsidRDefault="00D5593F" w:rsidP="00211F8C">
            <w:pPr>
              <w:widowControl w:val="0"/>
              <w:numPr>
                <w:ilvl w:val="0"/>
                <w:numId w:val="90"/>
              </w:numPr>
              <w:tabs>
                <w:tab w:val="left" w:pos="374"/>
              </w:tabs>
              <w:spacing w:line="257" w:lineRule="auto"/>
              <w:rPr>
                <w:rFonts w:ascii="Arial" w:hAnsi="Arial" w:cs="Arial"/>
                <w:sz w:val="20"/>
                <w:szCs w:val="20"/>
                <w:lang w:bidi="ru-RU"/>
              </w:rPr>
            </w:pPr>
            <w:r w:rsidRPr="00AD534A">
              <w:rPr>
                <w:rFonts w:ascii="Arial" w:hAnsi="Arial" w:cs="Arial"/>
                <w:sz w:val="20"/>
                <w:szCs w:val="20"/>
                <w:lang w:bidi="ru-RU"/>
              </w:rPr>
              <w:t>Лицо, использующее земельный участок на праве постоянного (бессрочного) пользования</w:t>
            </w:r>
          </w:p>
          <w:p w:rsidR="00D5593F" w:rsidRPr="00AD534A" w:rsidRDefault="00D5593F" w:rsidP="00211F8C">
            <w:pPr>
              <w:widowControl w:val="0"/>
              <w:numPr>
                <w:ilvl w:val="0"/>
                <w:numId w:val="90"/>
              </w:numPr>
              <w:tabs>
                <w:tab w:val="left" w:pos="374"/>
              </w:tabs>
              <w:spacing w:line="257" w:lineRule="auto"/>
              <w:rPr>
                <w:rFonts w:ascii="Arial" w:hAnsi="Arial" w:cs="Arial"/>
                <w:sz w:val="20"/>
                <w:szCs w:val="20"/>
                <w:lang w:bidi="ru-RU"/>
              </w:rPr>
            </w:pPr>
            <w:r w:rsidRPr="00AD534A">
              <w:rPr>
                <w:rFonts w:ascii="Arial" w:hAnsi="Arial" w:cs="Arial"/>
                <w:sz w:val="20"/>
                <w:szCs w:val="20"/>
                <w:lang w:bidi="ru-RU"/>
              </w:rPr>
              <w:t>Крестьянское (фермерское) хозяйство, использующее участок сельскохозяйственного назначения</w:t>
            </w:r>
          </w:p>
          <w:p w:rsidR="00D5593F" w:rsidRPr="00AD534A" w:rsidRDefault="00D5593F" w:rsidP="00211F8C">
            <w:pPr>
              <w:widowControl w:val="0"/>
              <w:numPr>
                <w:ilvl w:val="0"/>
                <w:numId w:val="90"/>
              </w:numPr>
              <w:tabs>
                <w:tab w:val="left" w:pos="374"/>
              </w:tabs>
              <w:spacing w:line="257" w:lineRule="auto"/>
              <w:rPr>
                <w:rFonts w:ascii="Arial" w:hAnsi="Arial" w:cs="Arial"/>
                <w:sz w:val="20"/>
                <w:szCs w:val="20"/>
                <w:lang w:bidi="ru-RU"/>
              </w:rPr>
            </w:pPr>
            <w:r w:rsidRPr="00AD534A">
              <w:rPr>
                <w:rFonts w:ascii="Arial" w:hAnsi="Arial" w:cs="Arial"/>
                <w:sz w:val="20"/>
                <w:szCs w:val="20"/>
                <w:lang w:bidi="ru-RU"/>
              </w:rPr>
              <w:t>Крестьянское (фермерское) хозяйство, испрашивающее участок для осуществления своей деятельности</w:t>
            </w:r>
          </w:p>
        </w:tc>
      </w:tr>
    </w:tbl>
    <w:p w:rsidR="00AD534A" w:rsidRPr="00AD534A" w:rsidRDefault="00AD534A" w:rsidP="00AD534A">
      <w:pPr>
        <w:widowControl w:val="0"/>
        <w:spacing w:line="1" w:lineRule="exact"/>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3374"/>
        <w:gridCol w:w="6125"/>
      </w:tblGrid>
      <w:tr w:rsidR="00AD534A" w:rsidRPr="00AD534A" w:rsidTr="00D5593F">
        <w:trPr>
          <w:trHeight w:hRule="exact" w:val="715"/>
          <w:jc w:val="center"/>
        </w:trPr>
        <w:tc>
          <w:tcPr>
            <w:tcW w:w="566"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lastRenderedPageBreak/>
              <w:t>67.</w:t>
            </w:r>
          </w:p>
        </w:tc>
        <w:tc>
          <w:tcPr>
            <w:tcW w:w="3374" w:type="dxa"/>
            <w:tcBorders>
              <w:top w:val="single" w:sz="4" w:space="0" w:color="auto"/>
              <w:left w:val="single" w:sz="4" w:space="0" w:color="auto"/>
            </w:tcBorders>
            <w:shd w:val="clear" w:color="auto" w:fill="auto"/>
          </w:tcPr>
          <w:p w:rsidR="00AD534A" w:rsidRPr="00AD534A" w:rsidRDefault="00AD534A" w:rsidP="00D5593F">
            <w:pPr>
              <w:widowControl w:val="0"/>
              <w:spacing w:line="257" w:lineRule="auto"/>
              <w:rPr>
                <w:rFonts w:ascii="Arial" w:hAnsi="Arial" w:cs="Arial"/>
                <w:sz w:val="20"/>
                <w:szCs w:val="20"/>
                <w:lang w:bidi="ru-RU"/>
              </w:rPr>
            </w:pPr>
            <w:r w:rsidRPr="00AD534A">
              <w:rPr>
                <w:rFonts w:ascii="Arial" w:hAnsi="Arial" w:cs="Arial"/>
                <w:sz w:val="20"/>
                <w:szCs w:val="20"/>
                <w:lang w:bidi="ru-RU"/>
              </w:rPr>
              <w:t>45.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D5593F">
            <w:pPr>
              <w:widowControl w:val="0"/>
              <w:numPr>
                <w:ilvl w:val="0"/>
                <w:numId w:val="91"/>
              </w:numPr>
              <w:tabs>
                <w:tab w:val="left" w:pos="341"/>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AD534A" w:rsidRPr="00AD534A" w:rsidRDefault="00AD534A" w:rsidP="00D5593F">
            <w:pPr>
              <w:widowControl w:val="0"/>
              <w:numPr>
                <w:ilvl w:val="0"/>
                <w:numId w:val="91"/>
              </w:numPr>
              <w:tabs>
                <w:tab w:val="left" w:pos="341"/>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AD534A" w:rsidRPr="00AD534A" w:rsidTr="00D5593F">
        <w:trPr>
          <w:trHeight w:hRule="exact" w:val="813"/>
          <w:jc w:val="center"/>
        </w:trPr>
        <w:tc>
          <w:tcPr>
            <w:tcW w:w="566"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68.</w:t>
            </w:r>
          </w:p>
        </w:tc>
        <w:tc>
          <w:tcPr>
            <w:tcW w:w="3374" w:type="dxa"/>
            <w:tcBorders>
              <w:top w:val="single" w:sz="4" w:space="0" w:color="auto"/>
              <w:left w:val="single" w:sz="4" w:space="0" w:color="auto"/>
            </w:tcBorders>
            <w:shd w:val="clear" w:color="auto" w:fill="auto"/>
          </w:tcPr>
          <w:p w:rsidR="00AD534A" w:rsidRPr="00AD534A" w:rsidRDefault="00AD534A" w:rsidP="00D5593F">
            <w:pPr>
              <w:widowControl w:val="0"/>
              <w:spacing w:line="257" w:lineRule="auto"/>
              <w:rPr>
                <w:rFonts w:ascii="Arial" w:hAnsi="Arial" w:cs="Arial"/>
                <w:sz w:val="20"/>
                <w:szCs w:val="20"/>
                <w:lang w:bidi="ru-RU"/>
              </w:rPr>
            </w:pPr>
            <w:r w:rsidRPr="00AD534A">
              <w:rPr>
                <w:rFonts w:ascii="Arial" w:hAnsi="Arial" w:cs="Arial"/>
                <w:sz w:val="20"/>
                <w:szCs w:val="20"/>
                <w:lang w:bidi="ru-RU"/>
              </w:rPr>
              <w:t>48.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D5593F">
            <w:pPr>
              <w:widowControl w:val="0"/>
              <w:numPr>
                <w:ilvl w:val="0"/>
                <w:numId w:val="92"/>
              </w:numPr>
              <w:tabs>
                <w:tab w:val="left" w:pos="341"/>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AD534A" w:rsidRPr="00AD534A" w:rsidRDefault="00AD534A" w:rsidP="00D5593F">
            <w:pPr>
              <w:widowControl w:val="0"/>
              <w:numPr>
                <w:ilvl w:val="0"/>
                <w:numId w:val="92"/>
              </w:numPr>
              <w:tabs>
                <w:tab w:val="left" w:pos="341"/>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AD534A" w:rsidRPr="00AD534A" w:rsidTr="00D5593F">
        <w:trPr>
          <w:trHeight w:hRule="exact" w:val="740"/>
          <w:jc w:val="center"/>
        </w:trPr>
        <w:tc>
          <w:tcPr>
            <w:tcW w:w="566"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69.</w:t>
            </w:r>
          </w:p>
        </w:tc>
        <w:tc>
          <w:tcPr>
            <w:tcW w:w="3374" w:type="dxa"/>
            <w:tcBorders>
              <w:top w:val="single" w:sz="4" w:space="0" w:color="auto"/>
              <w:left w:val="single" w:sz="4" w:space="0" w:color="auto"/>
            </w:tcBorders>
            <w:shd w:val="clear" w:color="auto" w:fill="auto"/>
          </w:tcPr>
          <w:p w:rsidR="00AD534A" w:rsidRPr="00AD534A" w:rsidRDefault="00AD534A" w:rsidP="00D5593F">
            <w:pPr>
              <w:widowControl w:val="0"/>
              <w:spacing w:line="259" w:lineRule="auto"/>
              <w:rPr>
                <w:rFonts w:ascii="Arial" w:hAnsi="Arial" w:cs="Arial"/>
                <w:sz w:val="20"/>
                <w:szCs w:val="20"/>
                <w:lang w:bidi="ru-RU"/>
              </w:rPr>
            </w:pPr>
            <w:r w:rsidRPr="00AD534A">
              <w:rPr>
                <w:rFonts w:ascii="Arial" w:hAnsi="Arial" w:cs="Arial"/>
                <w:sz w:val="20"/>
                <w:szCs w:val="20"/>
                <w:lang w:bidi="ru-RU"/>
              </w:rPr>
              <w:t>51.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D5593F">
            <w:pPr>
              <w:widowControl w:val="0"/>
              <w:numPr>
                <w:ilvl w:val="0"/>
                <w:numId w:val="93"/>
              </w:numPr>
              <w:tabs>
                <w:tab w:val="left" w:pos="331"/>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AD534A" w:rsidRPr="00AD534A" w:rsidRDefault="00AD534A" w:rsidP="00D5593F">
            <w:pPr>
              <w:widowControl w:val="0"/>
              <w:numPr>
                <w:ilvl w:val="0"/>
                <w:numId w:val="93"/>
              </w:numPr>
              <w:tabs>
                <w:tab w:val="left" w:pos="331"/>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AD534A" w:rsidRPr="00AD534A" w:rsidTr="00D5593F">
        <w:trPr>
          <w:trHeight w:hRule="exact" w:val="1121"/>
          <w:jc w:val="center"/>
        </w:trPr>
        <w:tc>
          <w:tcPr>
            <w:tcW w:w="566"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70.</w:t>
            </w:r>
          </w:p>
        </w:tc>
        <w:tc>
          <w:tcPr>
            <w:tcW w:w="3374" w:type="dxa"/>
            <w:tcBorders>
              <w:top w:val="single" w:sz="4" w:space="0" w:color="auto"/>
              <w:left w:val="single" w:sz="4" w:space="0" w:color="auto"/>
            </w:tcBorders>
            <w:shd w:val="clear" w:color="auto" w:fill="auto"/>
          </w:tcPr>
          <w:p w:rsidR="00AD534A" w:rsidRPr="00AD534A" w:rsidRDefault="00AD534A" w:rsidP="00D5593F">
            <w:pPr>
              <w:widowControl w:val="0"/>
              <w:spacing w:line="259" w:lineRule="auto"/>
              <w:rPr>
                <w:rFonts w:ascii="Arial" w:hAnsi="Arial" w:cs="Arial"/>
                <w:sz w:val="20"/>
                <w:szCs w:val="20"/>
                <w:lang w:bidi="ru-RU"/>
              </w:rPr>
            </w:pPr>
            <w:r w:rsidRPr="00AD534A">
              <w:rPr>
                <w:rFonts w:ascii="Arial" w:hAnsi="Arial" w:cs="Arial"/>
                <w:sz w:val="20"/>
                <w:szCs w:val="20"/>
                <w:lang w:bidi="ru-RU"/>
              </w:rPr>
              <w:t>54. К какой категории относится заявитель (иностранное юридическое лицо)?</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D5593F">
            <w:pPr>
              <w:widowControl w:val="0"/>
              <w:numPr>
                <w:ilvl w:val="0"/>
                <w:numId w:val="94"/>
              </w:numPr>
              <w:tabs>
                <w:tab w:val="left" w:pos="350"/>
              </w:tabs>
              <w:spacing w:line="259" w:lineRule="auto"/>
              <w:rPr>
                <w:rFonts w:ascii="Arial" w:hAnsi="Arial" w:cs="Arial"/>
                <w:sz w:val="20"/>
                <w:szCs w:val="20"/>
                <w:lang w:bidi="ru-RU"/>
              </w:rPr>
            </w:pPr>
            <w:r w:rsidRPr="00AD534A">
              <w:rPr>
                <w:rFonts w:ascii="Arial" w:hAnsi="Arial" w:cs="Arial"/>
                <w:sz w:val="20"/>
                <w:szCs w:val="20"/>
                <w:lang w:bidi="ru-RU"/>
              </w:rPr>
              <w:t>Лицо, с которым заключен договор о комплексном освоении территории</w:t>
            </w:r>
          </w:p>
          <w:p w:rsidR="00AD534A" w:rsidRPr="00AD534A" w:rsidRDefault="00AD534A" w:rsidP="00D5593F">
            <w:pPr>
              <w:widowControl w:val="0"/>
              <w:numPr>
                <w:ilvl w:val="0"/>
                <w:numId w:val="94"/>
              </w:numPr>
              <w:tabs>
                <w:tab w:val="left" w:pos="350"/>
              </w:tabs>
              <w:spacing w:line="259" w:lineRule="auto"/>
              <w:rPr>
                <w:rFonts w:ascii="Arial" w:hAnsi="Arial" w:cs="Arial"/>
                <w:sz w:val="20"/>
                <w:szCs w:val="20"/>
                <w:lang w:bidi="ru-RU"/>
              </w:rPr>
            </w:pPr>
            <w:r w:rsidRPr="00AD534A">
              <w:rPr>
                <w:rFonts w:ascii="Arial" w:hAnsi="Arial" w:cs="Arial"/>
                <w:sz w:val="20"/>
                <w:szCs w:val="20"/>
                <w:lang w:bidi="ru-RU"/>
              </w:rPr>
              <w:t>Собственник здания, сооружения либо помещения в здании, сооружении</w:t>
            </w:r>
          </w:p>
        </w:tc>
      </w:tr>
      <w:tr w:rsidR="00AD534A" w:rsidRPr="00AD534A" w:rsidTr="00D5593F">
        <w:trPr>
          <w:trHeight w:hRule="exact" w:val="769"/>
          <w:jc w:val="center"/>
        </w:trPr>
        <w:tc>
          <w:tcPr>
            <w:tcW w:w="566"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71.</w:t>
            </w:r>
          </w:p>
        </w:tc>
        <w:tc>
          <w:tcPr>
            <w:tcW w:w="3374" w:type="dxa"/>
            <w:tcBorders>
              <w:top w:val="single" w:sz="4" w:space="0" w:color="auto"/>
              <w:left w:val="single" w:sz="4" w:space="0" w:color="auto"/>
            </w:tcBorders>
            <w:shd w:val="clear" w:color="auto" w:fill="auto"/>
          </w:tcPr>
          <w:p w:rsidR="00AD534A" w:rsidRPr="00AD534A" w:rsidRDefault="00AD534A" w:rsidP="00D5593F">
            <w:pPr>
              <w:widowControl w:val="0"/>
              <w:spacing w:line="259" w:lineRule="auto"/>
              <w:rPr>
                <w:rFonts w:ascii="Arial" w:hAnsi="Arial" w:cs="Arial"/>
                <w:sz w:val="20"/>
                <w:szCs w:val="20"/>
                <w:lang w:bidi="ru-RU"/>
              </w:rPr>
            </w:pPr>
            <w:r w:rsidRPr="00AD534A">
              <w:rPr>
                <w:rFonts w:ascii="Arial" w:hAnsi="Arial" w:cs="Arial"/>
                <w:sz w:val="20"/>
                <w:szCs w:val="20"/>
                <w:lang w:bidi="ru-RU"/>
              </w:rPr>
              <w:t>57.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D5593F">
            <w:pPr>
              <w:widowControl w:val="0"/>
              <w:numPr>
                <w:ilvl w:val="0"/>
                <w:numId w:val="95"/>
              </w:numPr>
              <w:tabs>
                <w:tab w:val="left" w:pos="336"/>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AD534A" w:rsidRPr="00AD534A" w:rsidRDefault="00AD534A" w:rsidP="00D5593F">
            <w:pPr>
              <w:widowControl w:val="0"/>
              <w:numPr>
                <w:ilvl w:val="0"/>
                <w:numId w:val="95"/>
              </w:numPr>
              <w:tabs>
                <w:tab w:val="left" w:pos="336"/>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AD534A" w:rsidRPr="00AD534A" w:rsidTr="00D5593F">
        <w:trPr>
          <w:trHeight w:hRule="exact" w:val="726"/>
          <w:jc w:val="center"/>
        </w:trPr>
        <w:tc>
          <w:tcPr>
            <w:tcW w:w="566"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72.</w:t>
            </w:r>
          </w:p>
        </w:tc>
        <w:tc>
          <w:tcPr>
            <w:tcW w:w="3374" w:type="dxa"/>
            <w:tcBorders>
              <w:top w:val="single" w:sz="4" w:space="0" w:color="auto"/>
              <w:left w:val="single" w:sz="4" w:space="0" w:color="auto"/>
            </w:tcBorders>
            <w:shd w:val="clear" w:color="auto" w:fill="auto"/>
          </w:tcPr>
          <w:p w:rsidR="00AD534A" w:rsidRPr="00AD534A" w:rsidRDefault="00AD534A" w:rsidP="00D5593F">
            <w:pPr>
              <w:widowControl w:val="0"/>
              <w:spacing w:line="259" w:lineRule="auto"/>
              <w:rPr>
                <w:rFonts w:ascii="Arial" w:hAnsi="Arial" w:cs="Arial"/>
                <w:sz w:val="20"/>
                <w:szCs w:val="20"/>
                <w:lang w:bidi="ru-RU"/>
              </w:rPr>
            </w:pPr>
            <w:r w:rsidRPr="00AD534A">
              <w:rPr>
                <w:rFonts w:ascii="Arial" w:hAnsi="Arial" w:cs="Arial"/>
                <w:sz w:val="20"/>
                <w:szCs w:val="20"/>
                <w:lang w:bidi="ru-RU"/>
              </w:rPr>
              <w:t>60.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D5593F">
            <w:pPr>
              <w:widowControl w:val="0"/>
              <w:numPr>
                <w:ilvl w:val="0"/>
                <w:numId w:val="96"/>
              </w:numPr>
              <w:tabs>
                <w:tab w:val="left" w:pos="341"/>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AD534A" w:rsidRPr="00AD534A" w:rsidRDefault="00AD534A" w:rsidP="00D5593F">
            <w:pPr>
              <w:widowControl w:val="0"/>
              <w:numPr>
                <w:ilvl w:val="0"/>
                <w:numId w:val="96"/>
              </w:numPr>
              <w:tabs>
                <w:tab w:val="left" w:pos="341"/>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AD534A" w:rsidRPr="00AD534A" w:rsidTr="00D5593F">
        <w:trPr>
          <w:trHeight w:hRule="exact" w:val="763"/>
          <w:jc w:val="center"/>
        </w:trPr>
        <w:tc>
          <w:tcPr>
            <w:tcW w:w="10065" w:type="dxa"/>
            <w:gridSpan w:val="3"/>
            <w:tcBorders>
              <w:top w:val="single" w:sz="4" w:space="0" w:color="auto"/>
              <w:left w:val="single" w:sz="4" w:space="0" w:color="auto"/>
              <w:right w:val="single" w:sz="4" w:space="0" w:color="auto"/>
            </w:tcBorders>
            <w:shd w:val="clear" w:color="auto" w:fill="auto"/>
          </w:tcPr>
          <w:p w:rsidR="00AD534A" w:rsidRPr="00AD534A" w:rsidRDefault="00AD534A" w:rsidP="00D5593F">
            <w:pPr>
              <w:widowControl w:val="0"/>
              <w:spacing w:line="254" w:lineRule="auto"/>
              <w:jc w:val="center"/>
              <w:rPr>
                <w:rFonts w:ascii="Arial" w:hAnsi="Arial" w:cs="Arial"/>
                <w:sz w:val="20"/>
                <w:szCs w:val="20"/>
                <w:lang w:bidi="ru-RU"/>
              </w:rPr>
            </w:pPr>
            <w:r w:rsidRPr="00AD534A">
              <w:rPr>
                <w:rFonts w:ascii="Arial" w:hAnsi="Arial" w:cs="Arial"/>
                <w:sz w:val="20"/>
                <w:szCs w:val="20"/>
                <w:lang w:bidi="ru-RU"/>
              </w:rPr>
              <w:t>Критерии для формирования вариантов предоставления услуги для подуслуги «Предоставление земельного участка в безвозмездное пользование»</w:t>
            </w:r>
          </w:p>
        </w:tc>
      </w:tr>
      <w:tr w:rsidR="00AD534A" w:rsidRPr="00AD534A" w:rsidTr="00D5593F">
        <w:trPr>
          <w:trHeight w:hRule="exact" w:val="619"/>
          <w:jc w:val="center"/>
        </w:trPr>
        <w:tc>
          <w:tcPr>
            <w:tcW w:w="566" w:type="dxa"/>
            <w:tcBorders>
              <w:top w:val="single" w:sz="4" w:space="0" w:color="auto"/>
              <w:left w:val="single" w:sz="4" w:space="0" w:color="auto"/>
              <w:bottom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73.</w:t>
            </w:r>
          </w:p>
        </w:tc>
        <w:tc>
          <w:tcPr>
            <w:tcW w:w="3374" w:type="dxa"/>
            <w:tcBorders>
              <w:top w:val="single" w:sz="4" w:space="0" w:color="auto"/>
              <w:left w:val="single" w:sz="4" w:space="0" w:color="auto"/>
              <w:bottom w:val="single" w:sz="4" w:space="0" w:color="auto"/>
            </w:tcBorders>
            <w:shd w:val="clear" w:color="auto" w:fill="auto"/>
          </w:tcPr>
          <w:p w:rsidR="00AD534A" w:rsidRPr="00AD534A" w:rsidRDefault="00AD534A" w:rsidP="00D5593F">
            <w:pPr>
              <w:widowControl w:val="0"/>
              <w:rPr>
                <w:rFonts w:ascii="Arial" w:hAnsi="Arial" w:cs="Arial"/>
                <w:sz w:val="20"/>
                <w:szCs w:val="20"/>
                <w:lang w:bidi="ru-RU"/>
              </w:rPr>
            </w:pPr>
            <w:r w:rsidRPr="00AD534A">
              <w:rPr>
                <w:rFonts w:ascii="Arial" w:hAnsi="Arial" w:cs="Arial"/>
                <w:sz w:val="20"/>
                <w:szCs w:val="20"/>
                <w:lang w:bidi="ru-RU"/>
              </w:rPr>
              <w:t>1. Кто обращается за услугой?</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D5593F">
            <w:pPr>
              <w:widowControl w:val="0"/>
              <w:numPr>
                <w:ilvl w:val="0"/>
                <w:numId w:val="97"/>
              </w:numPr>
              <w:tabs>
                <w:tab w:val="left" w:pos="240"/>
              </w:tabs>
              <w:rPr>
                <w:rFonts w:ascii="Arial" w:hAnsi="Arial" w:cs="Arial"/>
                <w:sz w:val="20"/>
                <w:szCs w:val="20"/>
                <w:lang w:bidi="ru-RU"/>
              </w:rPr>
            </w:pPr>
            <w:r w:rsidRPr="00AD534A">
              <w:rPr>
                <w:rFonts w:ascii="Arial" w:hAnsi="Arial" w:cs="Arial"/>
                <w:sz w:val="20"/>
                <w:szCs w:val="20"/>
                <w:lang w:bidi="ru-RU"/>
              </w:rPr>
              <w:t>Заявитель</w:t>
            </w:r>
          </w:p>
          <w:p w:rsidR="00AD534A" w:rsidRPr="00AD534A" w:rsidRDefault="00AD534A" w:rsidP="00D5593F">
            <w:pPr>
              <w:widowControl w:val="0"/>
              <w:numPr>
                <w:ilvl w:val="0"/>
                <w:numId w:val="97"/>
              </w:numPr>
              <w:tabs>
                <w:tab w:val="left" w:pos="240"/>
              </w:tabs>
              <w:rPr>
                <w:rFonts w:ascii="Arial" w:hAnsi="Arial" w:cs="Arial"/>
                <w:sz w:val="20"/>
                <w:szCs w:val="20"/>
                <w:lang w:bidi="ru-RU"/>
              </w:rPr>
            </w:pPr>
            <w:r w:rsidRPr="00AD534A">
              <w:rPr>
                <w:rFonts w:ascii="Arial" w:hAnsi="Arial" w:cs="Arial"/>
                <w:sz w:val="20"/>
                <w:szCs w:val="20"/>
                <w:lang w:bidi="ru-RU"/>
              </w:rPr>
              <w:t>Представитель</w:t>
            </w:r>
          </w:p>
        </w:tc>
      </w:tr>
      <w:tr w:rsidR="00D5593F" w:rsidRPr="00AD534A" w:rsidTr="00211F8C">
        <w:trPr>
          <w:trHeight w:hRule="exact" w:val="907"/>
          <w:jc w:val="center"/>
        </w:trPr>
        <w:tc>
          <w:tcPr>
            <w:tcW w:w="566" w:type="dxa"/>
            <w:tcBorders>
              <w:top w:val="single" w:sz="4" w:space="0" w:color="auto"/>
              <w:left w:val="single" w:sz="4" w:space="0" w:color="auto"/>
            </w:tcBorders>
            <w:shd w:val="clear" w:color="auto" w:fill="auto"/>
          </w:tcPr>
          <w:p w:rsidR="00D5593F" w:rsidRPr="00AD534A" w:rsidRDefault="00D5593F" w:rsidP="00211F8C">
            <w:pPr>
              <w:widowControl w:val="0"/>
              <w:rPr>
                <w:rFonts w:ascii="Arial" w:hAnsi="Arial" w:cs="Arial"/>
                <w:sz w:val="20"/>
                <w:szCs w:val="20"/>
                <w:lang w:bidi="ru-RU"/>
              </w:rPr>
            </w:pPr>
            <w:r w:rsidRPr="00AD534A">
              <w:rPr>
                <w:rFonts w:ascii="Arial" w:hAnsi="Arial" w:cs="Arial"/>
                <w:sz w:val="20"/>
                <w:szCs w:val="20"/>
                <w:lang w:bidi="ru-RU"/>
              </w:rPr>
              <w:t>74.</w:t>
            </w:r>
          </w:p>
        </w:tc>
        <w:tc>
          <w:tcPr>
            <w:tcW w:w="3374" w:type="dxa"/>
            <w:tcBorders>
              <w:top w:val="single" w:sz="4" w:space="0" w:color="auto"/>
              <w:left w:val="single" w:sz="4" w:space="0" w:color="auto"/>
            </w:tcBorders>
            <w:shd w:val="clear" w:color="auto" w:fill="auto"/>
          </w:tcPr>
          <w:p w:rsidR="00D5593F" w:rsidRPr="00AD534A" w:rsidRDefault="00D5593F" w:rsidP="00211F8C">
            <w:pPr>
              <w:widowControl w:val="0"/>
              <w:spacing w:line="259" w:lineRule="auto"/>
              <w:rPr>
                <w:rFonts w:ascii="Arial" w:hAnsi="Arial" w:cs="Arial"/>
                <w:sz w:val="20"/>
                <w:szCs w:val="20"/>
                <w:lang w:bidi="ru-RU"/>
              </w:rPr>
            </w:pPr>
            <w:r w:rsidRPr="00AD534A">
              <w:rPr>
                <w:rFonts w:ascii="Arial" w:hAnsi="Arial" w:cs="Arial"/>
                <w:sz w:val="20"/>
                <w:szCs w:val="20"/>
                <w:lang w:bidi="ru-RU"/>
              </w:rPr>
              <w:t>4. К какой категории относится заявитель?</w:t>
            </w:r>
          </w:p>
        </w:tc>
        <w:tc>
          <w:tcPr>
            <w:tcW w:w="6125" w:type="dxa"/>
            <w:tcBorders>
              <w:top w:val="single" w:sz="4" w:space="0" w:color="auto"/>
              <w:left w:val="single" w:sz="4" w:space="0" w:color="auto"/>
              <w:right w:val="single" w:sz="4" w:space="0" w:color="auto"/>
            </w:tcBorders>
            <w:shd w:val="clear" w:color="auto" w:fill="auto"/>
          </w:tcPr>
          <w:p w:rsidR="00D5593F" w:rsidRPr="00AD534A" w:rsidRDefault="00D5593F" w:rsidP="00D5593F">
            <w:pPr>
              <w:widowControl w:val="0"/>
              <w:numPr>
                <w:ilvl w:val="0"/>
                <w:numId w:val="98"/>
              </w:numPr>
              <w:tabs>
                <w:tab w:val="left" w:pos="230"/>
              </w:tabs>
              <w:rPr>
                <w:rFonts w:ascii="Arial" w:hAnsi="Arial" w:cs="Arial"/>
                <w:sz w:val="20"/>
                <w:szCs w:val="20"/>
                <w:lang w:bidi="ru-RU"/>
              </w:rPr>
            </w:pPr>
            <w:r w:rsidRPr="00AD534A">
              <w:rPr>
                <w:rFonts w:ascii="Arial" w:hAnsi="Arial" w:cs="Arial"/>
                <w:sz w:val="20"/>
                <w:szCs w:val="20"/>
                <w:lang w:bidi="ru-RU"/>
              </w:rPr>
              <w:t>Физическое лицо</w:t>
            </w:r>
          </w:p>
          <w:p w:rsidR="00D5593F" w:rsidRPr="00AD534A" w:rsidRDefault="00D5593F" w:rsidP="00D5593F">
            <w:pPr>
              <w:widowControl w:val="0"/>
              <w:numPr>
                <w:ilvl w:val="0"/>
                <w:numId w:val="98"/>
              </w:numPr>
              <w:tabs>
                <w:tab w:val="left" w:pos="230"/>
              </w:tabs>
              <w:rPr>
                <w:rFonts w:ascii="Arial" w:hAnsi="Arial" w:cs="Arial"/>
                <w:sz w:val="20"/>
                <w:szCs w:val="20"/>
                <w:lang w:bidi="ru-RU"/>
              </w:rPr>
            </w:pPr>
            <w:r w:rsidRPr="00AD534A">
              <w:rPr>
                <w:rFonts w:ascii="Arial" w:hAnsi="Arial" w:cs="Arial"/>
                <w:sz w:val="20"/>
                <w:szCs w:val="20"/>
                <w:lang w:bidi="ru-RU"/>
              </w:rPr>
              <w:t>Индивидуальный предприниматель</w:t>
            </w:r>
          </w:p>
          <w:p w:rsidR="00D5593F" w:rsidRPr="00AD534A" w:rsidRDefault="00D5593F" w:rsidP="00D5593F">
            <w:pPr>
              <w:widowControl w:val="0"/>
              <w:numPr>
                <w:ilvl w:val="0"/>
                <w:numId w:val="98"/>
              </w:numPr>
              <w:tabs>
                <w:tab w:val="left" w:pos="230"/>
              </w:tabs>
              <w:rPr>
                <w:rFonts w:ascii="Arial" w:hAnsi="Arial" w:cs="Arial"/>
                <w:sz w:val="20"/>
                <w:szCs w:val="20"/>
                <w:lang w:bidi="ru-RU"/>
              </w:rPr>
            </w:pPr>
            <w:r w:rsidRPr="00AD534A">
              <w:rPr>
                <w:rFonts w:ascii="Arial" w:hAnsi="Arial" w:cs="Arial"/>
                <w:sz w:val="20"/>
                <w:szCs w:val="20"/>
                <w:lang w:bidi="ru-RU"/>
              </w:rPr>
              <w:t>Юридическое лицо</w:t>
            </w:r>
          </w:p>
        </w:tc>
      </w:tr>
      <w:tr w:rsidR="00D5593F" w:rsidRPr="00AD534A" w:rsidTr="00D5593F">
        <w:trPr>
          <w:trHeight w:hRule="exact" w:val="3789"/>
          <w:jc w:val="center"/>
        </w:trPr>
        <w:tc>
          <w:tcPr>
            <w:tcW w:w="566" w:type="dxa"/>
            <w:tcBorders>
              <w:top w:val="single" w:sz="4" w:space="0" w:color="auto"/>
              <w:left w:val="single" w:sz="4" w:space="0" w:color="auto"/>
              <w:bottom w:val="single" w:sz="4" w:space="0" w:color="auto"/>
            </w:tcBorders>
            <w:shd w:val="clear" w:color="auto" w:fill="auto"/>
          </w:tcPr>
          <w:p w:rsidR="00D5593F" w:rsidRPr="00AD534A" w:rsidRDefault="00D5593F" w:rsidP="00211F8C">
            <w:pPr>
              <w:widowControl w:val="0"/>
              <w:rPr>
                <w:rFonts w:ascii="Arial" w:hAnsi="Arial" w:cs="Arial"/>
                <w:sz w:val="20"/>
                <w:szCs w:val="20"/>
                <w:lang w:bidi="ru-RU"/>
              </w:rPr>
            </w:pPr>
            <w:r w:rsidRPr="00AD534A">
              <w:rPr>
                <w:rFonts w:ascii="Arial" w:hAnsi="Arial" w:cs="Arial"/>
                <w:sz w:val="20"/>
                <w:szCs w:val="20"/>
                <w:lang w:bidi="ru-RU"/>
              </w:rPr>
              <w:t>75.</w:t>
            </w:r>
          </w:p>
        </w:tc>
        <w:tc>
          <w:tcPr>
            <w:tcW w:w="3374" w:type="dxa"/>
            <w:tcBorders>
              <w:top w:val="single" w:sz="4" w:space="0" w:color="auto"/>
              <w:left w:val="single" w:sz="4" w:space="0" w:color="auto"/>
              <w:bottom w:val="single" w:sz="4" w:space="0" w:color="auto"/>
            </w:tcBorders>
            <w:shd w:val="clear" w:color="auto" w:fill="auto"/>
          </w:tcPr>
          <w:p w:rsidR="00D5593F" w:rsidRPr="00AD534A" w:rsidRDefault="00D5593F" w:rsidP="00211F8C">
            <w:pPr>
              <w:widowControl w:val="0"/>
              <w:spacing w:line="262" w:lineRule="auto"/>
              <w:rPr>
                <w:rFonts w:ascii="Arial" w:hAnsi="Arial" w:cs="Arial"/>
                <w:sz w:val="20"/>
                <w:szCs w:val="20"/>
                <w:lang w:bidi="ru-RU"/>
              </w:rPr>
            </w:pPr>
            <w:r w:rsidRPr="00AD534A">
              <w:rPr>
                <w:rFonts w:ascii="Arial" w:hAnsi="Arial" w:cs="Arial"/>
                <w:sz w:val="20"/>
                <w:szCs w:val="20"/>
                <w:lang w:bidi="ru-RU"/>
              </w:rPr>
              <w:t>8. К какой категории относится заявитель (физическое лицо)?</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D5593F" w:rsidRPr="00AD534A" w:rsidRDefault="00D5593F" w:rsidP="00D5593F">
            <w:pPr>
              <w:widowControl w:val="0"/>
              <w:numPr>
                <w:ilvl w:val="0"/>
                <w:numId w:val="99"/>
              </w:numPr>
              <w:tabs>
                <w:tab w:val="left" w:pos="230"/>
              </w:tabs>
              <w:spacing w:line="259" w:lineRule="auto"/>
              <w:rPr>
                <w:rFonts w:ascii="Arial" w:hAnsi="Arial" w:cs="Arial"/>
                <w:sz w:val="20"/>
                <w:szCs w:val="20"/>
                <w:lang w:bidi="ru-RU"/>
              </w:rPr>
            </w:pPr>
            <w:r w:rsidRPr="00AD534A">
              <w:rPr>
                <w:rFonts w:ascii="Arial" w:hAnsi="Arial" w:cs="Arial"/>
                <w:sz w:val="20"/>
                <w:szCs w:val="20"/>
                <w:lang w:bidi="ru-RU"/>
              </w:rPr>
              <w:t>Гражданин, испрашивающий участок для индивидуального жилищного строительства, личного подсобного хозяйства</w:t>
            </w:r>
          </w:p>
          <w:p w:rsidR="00D5593F" w:rsidRPr="00AD534A" w:rsidRDefault="00D5593F" w:rsidP="00D5593F">
            <w:pPr>
              <w:widowControl w:val="0"/>
              <w:numPr>
                <w:ilvl w:val="0"/>
                <w:numId w:val="99"/>
              </w:numPr>
              <w:tabs>
                <w:tab w:val="left" w:pos="341"/>
              </w:tabs>
              <w:spacing w:line="259" w:lineRule="auto"/>
              <w:rPr>
                <w:rFonts w:ascii="Arial" w:hAnsi="Arial" w:cs="Arial"/>
                <w:sz w:val="20"/>
                <w:szCs w:val="20"/>
                <w:lang w:bidi="ru-RU"/>
              </w:rPr>
            </w:pPr>
            <w:r w:rsidRPr="00AD534A">
              <w:rPr>
                <w:rFonts w:ascii="Arial" w:hAnsi="Arial" w:cs="Arial"/>
                <w:sz w:val="20"/>
                <w:szCs w:val="20"/>
                <w:lang w:bidi="ru-RU"/>
              </w:rPr>
              <w:t>Работник организации, которой участок предоставлен в постоянное (бессрочное) пользование</w:t>
            </w:r>
          </w:p>
          <w:p w:rsidR="00D5593F" w:rsidRPr="00AD534A" w:rsidRDefault="00D5593F" w:rsidP="00D5593F">
            <w:pPr>
              <w:widowControl w:val="0"/>
              <w:numPr>
                <w:ilvl w:val="0"/>
                <w:numId w:val="99"/>
              </w:numPr>
              <w:tabs>
                <w:tab w:val="left" w:pos="350"/>
              </w:tabs>
              <w:spacing w:line="259" w:lineRule="auto"/>
              <w:rPr>
                <w:rFonts w:ascii="Arial" w:hAnsi="Arial" w:cs="Arial"/>
                <w:sz w:val="20"/>
                <w:szCs w:val="20"/>
                <w:lang w:bidi="ru-RU"/>
              </w:rPr>
            </w:pPr>
            <w:r w:rsidRPr="00AD534A">
              <w:rPr>
                <w:rFonts w:ascii="Arial" w:hAnsi="Arial" w:cs="Arial"/>
                <w:sz w:val="20"/>
                <w:szCs w:val="20"/>
                <w:lang w:bidi="ru-RU"/>
              </w:rPr>
              <w:t>Работник в муниципальном образовании и по установленной законодательством специальности</w:t>
            </w:r>
          </w:p>
          <w:p w:rsidR="00D5593F" w:rsidRPr="00AD534A" w:rsidRDefault="00D5593F" w:rsidP="00D5593F">
            <w:pPr>
              <w:widowControl w:val="0"/>
              <w:numPr>
                <w:ilvl w:val="0"/>
                <w:numId w:val="99"/>
              </w:numPr>
              <w:tabs>
                <w:tab w:val="left" w:pos="341"/>
              </w:tabs>
              <w:spacing w:line="259" w:lineRule="auto"/>
              <w:rPr>
                <w:rFonts w:ascii="Arial" w:hAnsi="Arial" w:cs="Arial"/>
                <w:sz w:val="20"/>
                <w:szCs w:val="20"/>
                <w:lang w:bidi="ru-RU"/>
              </w:rPr>
            </w:pPr>
            <w:r w:rsidRPr="00AD534A">
              <w:rPr>
                <w:rFonts w:ascii="Arial" w:hAnsi="Arial" w:cs="Arial"/>
                <w:sz w:val="20"/>
                <w:szCs w:val="20"/>
                <w:lang w:bidi="ru-RU"/>
              </w:rPr>
              <w:t>Гражданин, которому предоставлено служебное помещение в виде жилого дома</w:t>
            </w:r>
          </w:p>
          <w:p w:rsidR="00D5593F" w:rsidRPr="00AD534A" w:rsidRDefault="00D5593F" w:rsidP="00D5593F">
            <w:pPr>
              <w:widowControl w:val="0"/>
              <w:numPr>
                <w:ilvl w:val="0"/>
                <w:numId w:val="99"/>
              </w:numPr>
              <w:tabs>
                <w:tab w:val="left" w:pos="346"/>
              </w:tabs>
              <w:spacing w:line="259" w:lineRule="auto"/>
              <w:rPr>
                <w:rFonts w:ascii="Arial" w:hAnsi="Arial" w:cs="Arial"/>
                <w:sz w:val="20"/>
                <w:szCs w:val="20"/>
                <w:lang w:bidi="ru-RU"/>
              </w:rPr>
            </w:pPr>
            <w:r w:rsidRPr="00AD534A">
              <w:rPr>
                <w:rFonts w:ascii="Arial" w:hAnsi="Arial" w:cs="Arial"/>
                <w:sz w:val="20"/>
                <w:szCs w:val="20"/>
                <w:lang w:bidi="ru-RU"/>
              </w:rPr>
              <w:t>Гражданин, испрашивающий участок для сельскохозяйственной деятельности</w:t>
            </w:r>
          </w:p>
          <w:p w:rsidR="00D5593F" w:rsidRPr="00AD534A" w:rsidRDefault="00D5593F" w:rsidP="00D5593F">
            <w:pPr>
              <w:widowControl w:val="0"/>
              <w:numPr>
                <w:ilvl w:val="0"/>
                <w:numId w:val="99"/>
              </w:numPr>
              <w:tabs>
                <w:tab w:val="left" w:pos="346"/>
              </w:tabs>
              <w:spacing w:line="259" w:lineRule="auto"/>
              <w:rPr>
                <w:rFonts w:ascii="Arial" w:hAnsi="Arial" w:cs="Arial"/>
                <w:sz w:val="20"/>
                <w:szCs w:val="20"/>
                <w:lang w:bidi="ru-RU"/>
              </w:rPr>
            </w:pPr>
            <w:r w:rsidRPr="00AD534A">
              <w:rPr>
                <w:rFonts w:ascii="Arial" w:hAnsi="Arial" w:cs="Arial"/>
                <w:sz w:val="20"/>
                <w:szCs w:val="20"/>
                <w:lang w:bidi="ru-RU"/>
              </w:rPr>
              <w:t>Лицо, у которого изъят участок, который был предоставлен на праве безвозмездного пользования</w:t>
            </w:r>
          </w:p>
          <w:p w:rsidR="00D5593F" w:rsidRPr="00AD534A" w:rsidRDefault="00D5593F" w:rsidP="00D5593F">
            <w:pPr>
              <w:widowControl w:val="0"/>
              <w:numPr>
                <w:ilvl w:val="0"/>
                <w:numId w:val="99"/>
              </w:numPr>
              <w:tabs>
                <w:tab w:val="left" w:pos="346"/>
              </w:tabs>
              <w:spacing w:line="259" w:lineRule="auto"/>
              <w:rPr>
                <w:rFonts w:ascii="Arial" w:hAnsi="Arial" w:cs="Arial"/>
                <w:sz w:val="20"/>
                <w:szCs w:val="20"/>
                <w:lang w:bidi="ru-RU"/>
              </w:rPr>
            </w:pPr>
            <w:r w:rsidRPr="00AD534A">
              <w:rPr>
                <w:rFonts w:ascii="Arial" w:hAnsi="Arial" w:cs="Arial"/>
                <w:sz w:val="20"/>
                <w:szCs w:val="20"/>
                <w:lang w:bidi="ru-RU"/>
              </w:rPr>
              <w:t>Лицо, относящееся к коренным малочисленным народам Севера, Сибири и Дальнего Востока Российской Федерации</w:t>
            </w:r>
          </w:p>
        </w:tc>
      </w:tr>
      <w:tr w:rsidR="00D5593F" w:rsidRPr="00AD534A" w:rsidTr="00D5593F">
        <w:trPr>
          <w:trHeight w:hRule="exact" w:val="902"/>
          <w:jc w:val="center"/>
        </w:trPr>
        <w:tc>
          <w:tcPr>
            <w:tcW w:w="566" w:type="dxa"/>
            <w:tcBorders>
              <w:top w:val="single" w:sz="4" w:space="0" w:color="auto"/>
              <w:left w:val="single" w:sz="4" w:space="0" w:color="auto"/>
              <w:bottom w:val="single" w:sz="4" w:space="0" w:color="auto"/>
            </w:tcBorders>
            <w:shd w:val="clear" w:color="auto" w:fill="auto"/>
          </w:tcPr>
          <w:p w:rsidR="00D5593F" w:rsidRPr="00AD534A" w:rsidRDefault="00D5593F" w:rsidP="00211F8C">
            <w:pPr>
              <w:widowControl w:val="0"/>
              <w:rPr>
                <w:rFonts w:ascii="Arial" w:hAnsi="Arial" w:cs="Arial"/>
                <w:sz w:val="20"/>
                <w:szCs w:val="20"/>
                <w:lang w:bidi="ru-RU"/>
              </w:rPr>
            </w:pPr>
            <w:r w:rsidRPr="00AD534A">
              <w:rPr>
                <w:rFonts w:ascii="Arial" w:hAnsi="Arial" w:cs="Arial"/>
                <w:sz w:val="20"/>
                <w:szCs w:val="20"/>
                <w:lang w:bidi="ru-RU"/>
              </w:rPr>
              <w:t>76.</w:t>
            </w:r>
          </w:p>
        </w:tc>
        <w:tc>
          <w:tcPr>
            <w:tcW w:w="3374" w:type="dxa"/>
            <w:tcBorders>
              <w:top w:val="single" w:sz="4" w:space="0" w:color="auto"/>
              <w:left w:val="single" w:sz="4" w:space="0" w:color="auto"/>
              <w:bottom w:val="single" w:sz="4" w:space="0" w:color="auto"/>
            </w:tcBorders>
            <w:shd w:val="clear" w:color="auto" w:fill="auto"/>
          </w:tcPr>
          <w:p w:rsidR="00D5593F" w:rsidRPr="00AD534A" w:rsidRDefault="00D5593F" w:rsidP="00211F8C">
            <w:pPr>
              <w:widowControl w:val="0"/>
              <w:spacing w:line="259" w:lineRule="auto"/>
              <w:rPr>
                <w:rFonts w:ascii="Arial" w:hAnsi="Arial" w:cs="Arial"/>
                <w:sz w:val="20"/>
                <w:szCs w:val="20"/>
                <w:lang w:bidi="ru-RU"/>
              </w:rPr>
            </w:pPr>
            <w:r w:rsidRPr="00AD534A">
              <w:rPr>
                <w:rFonts w:ascii="Arial" w:hAnsi="Arial" w:cs="Arial"/>
                <w:sz w:val="20"/>
                <w:szCs w:val="20"/>
                <w:lang w:bidi="ru-RU"/>
              </w:rPr>
              <w:t>16. На основании какого документа был изъят земельный участок?</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D5593F" w:rsidRPr="00AD534A" w:rsidRDefault="00D5593F" w:rsidP="00D5593F">
            <w:pPr>
              <w:widowControl w:val="0"/>
              <w:numPr>
                <w:ilvl w:val="0"/>
                <w:numId w:val="100"/>
              </w:numPr>
              <w:tabs>
                <w:tab w:val="left" w:pos="322"/>
              </w:tabs>
              <w:spacing w:line="259" w:lineRule="auto"/>
              <w:rPr>
                <w:rFonts w:ascii="Arial" w:hAnsi="Arial" w:cs="Arial"/>
                <w:sz w:val="20"/>
                <w:szCs w:val="20"/>
                <w:lang w:bidi="ru-RU"/>
              </w:rPr>
            </w:pPr>
            <w:r w:rsidRPr="00AD534A">
              <w:rPr>
                <w:rFonts w:ascii="Arial" w:hAnsi="Arial" w:cs="Arial"/>
                <w:sz w:val="20"/>
                <w:szCs w:val="20"/>
                <w:lang w:bidi="ru-RU"/>
              </w:rPr>
              <w:t>Соглашение об изъятии земельного участка</w:t>
            </w:r>
          </w:p>
          <w:p w:rsidR="00D5593F" w:rsidRPr="00AD534A" w:rsidRDefault="00D5593F" w:rsidP="00D5593F">
            <w:pPr>
              <w:widowControl w:val="0"/>
              <w:numPr>
                <w:ilvl w:val="0"/>
                <w:numId w:val="100"/>
              </w:numPr>
              <w:tabs>
                <w:tab w:val="left" w:pos="322"/>
              </w:tabs>
              <w:spacing w:line="259" w:lineRule="auto"/>
              <w:rPr>
                <w:rFonts w:ascii="Arial" w:hAnsi="Arial" w:cs="Arial"/>
                <w:sz w:val="20"/>
                <w:szCs w:val="20"/>
                <w:lang w:bidi="ru-RU"/>
              </w:rPr>
            </w:pPr>
            <w:r w:rsidRPr="00AD534A">
              <w:rPr>
                <w:rFonts w:ascii="Arial" w:hAnsi="Arial" w:cs="Arial"/>
                <w:sz w:val="20"/>
                <w:szCs w:val="20"/>
                <w:lang w:bidi="ru-RU"/>
              </w:rPr>
              <w:t>Решение суда, на основании которого изъят земельный участок</w:t>
            </w:r>
          </w:p>
        </w:tc>
      </w:tr>
      <w:tr w:rsidR="00D5593F" w:rsidRPr="00AD534A" w:rsidTr="00D5593F">
        <w:trPr>
          <w:trHeight w:hRule="exact" w:val="2456"/>
          <w:jc w:val="center"/>
        </w:trPr>
        <w:tc>
          <w:tcPr>
            <w:tcW w:w="566" w:type="dxa"/>
            <w:tcBorders>
              <w:top w:val="single" w:sz="4" w:space="0" w:color="auto"/>
              <w:left w:val="single" w:sz="4" w:space="0" w:color="auto"/>
              <w:bottom w:val="single" w:sz="4" w:space="0" w:color="auto"/>
            </w:tcBorders>
            <w:shd w:val="clear" w:color="auto" w:fill="auto"/>
          </w:tcPr>
          <w:p w:rsidR="00D5593F" w:rsidRPr="00AD534A" w:rsidRDefault="00D5593F" w:rsidP="00211F8C">
            <w:pPr>
              <w:widowControl w:val="0"/>
              <w:rPr>
                <w:rFonts w:ascii="Arial" w:hAnsi="Arial" w:cs="Arial"/>
                <w:sz w:val="20"/>
                <w:szCs w:val="20"/>
                <w:lang w:bidi="ru-RU"/>
              </w:rPr>
            </w:pPr>
            <w:r w:rsidRPr="00AD534A">
              <w:rPr>
                <w:rFonts w:ascii="Arial" w:hAnsi="Arial" w:cs="Arial"/>
                <w:sz w:val="20"/>
                <w:szCs w:val="20"/>
                <w:lang w:bidi="ru-RU"/>
              </w:rPr>
              <w:t>77.</w:t>
            </w:r>
          </w:p>
        </w:tc>
        <w:tc>
          <w:tcPr>
            <w:tcW w:w="3374" w:type="dxa"/>
            <w:tcBorders>
              <w:top w:val="single" w:sz="4" w:space="0" w:color="auto"/>
              <w:left w:val="single" w:sz="4" w:space="0" w:color="auto"/>
              <w:bottom w:val="single" w:sz="4" w:space="0" w:color="auto"/>
            </w:tcBorders>
            <w:shd w:val="clear" w:color="auto" w:fill="auto"/>
          </w:tcPr>
          <w:p w:rsidR="00D5593F" w:rsidRPr="00AD534A" w:rsidRDefault="00D5593F" w:rsidP="00211F8C">
            <w:pPr>
              <w:widowControl w:val="0"/>
              <w:spacing w:line="259" w:lineRule="auto"/>
              <w:rPr>
                <w:rFonts w:ascii="Arial" w:hAnsi="Arial" w:cs="Arial"/>
                <w:sz w:val="20"/>
                <w:szCs w:val="20"/>
                <w:lang w:bidi="ru-RU"/>
              </w:rPr>
            </w:pPr>
            <w:r w:rsidRPr="00AD534A">
              <w:rPr>
                <w:rFonts w:ascii="Arial" w:hAnsi="Arial" w:cs="Arial"/>
                <w:sz w:val="20"/>
                <w:szCs w:val="20"/>
                <w:lang w:bidi="ru-RU"/>
              </w:rPr>
              <w:t>19. К какой категории относится заявитель (индивидуальный предприниматель)?</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D5593F" w:rsidRPr="00AD534A" w:rsidRDefault="00D5593F" w:rsidP="00D5593F">
            <w:pPr>
              <w:widowControl w:val="0"/>
              <w:tabs>
                <w:tab w:val="left" w:pos="322"/>
              </w:tabs>
              <w:spacing w:line="259" w:lineRule="auto"/>
              <w:rPr>
                <w:rFonts w:ascii="Arial" w:hAnsi="Arial" w:cs="Arial"/>
                <w:sz w:val="20"/>
                <w:szCs w:val="20"/>
                <w:lang w:bidi="ru-RU"/>
              </w:rPr>
            </w:pPr>
            <w:r w:rsidRPr="00AD534A">
              <w:rPr>
                <w:rFonts w:ascii="Arial" w:hAnsi="Arial" w:cs="Arial"/>
                <w:sz w:val="20"/>
                <w:szCs w:val="20"/>
                <w:lang w:bidi="ru-RU"/>
              </w:rPr>
              <w:t>19. Лицо, с которым заключен договор на строительство или реконструкцию объектов недвижимости, осуществляемые полностью за счет бюджетных средств 20. Лицо, испрашивающее участок для сельскохозяйственного, охотхозяйственного, лесохозяйственного использования</w:t>
            </w:r>
          </w:p>
          <w:p w:rsidR="00D5593F" w:rsidRPr="00AD534A" w:rsidRDefault="00D5593F" w:rsidP="00211F8C">
            <w:pPr>
              <w:widowControl w:val="0"/>
              <w:numPr>
                <w:ilvl w:val="0"/>
                <w:numId w:val="101"/>
              </w:numPr>
              <w:tabs>
                <w:tab w:val="left" w:pos="350"/>
              </w:tabs>
              <w:spacing w:line="259" w:lineRule="auto"/>
              <w:rPr>
                <w:rFonts w:ascii="Arial" w:hAnsi="Arial" w:cs="Arial"/>
                <w:sz w:val="20"/>
                <w:szCs w:val="20"/>
                <w:lang w:bidi="ru-RU"/>
              </w:rPr>
            </w:pPr>
            <w:r w:rsidRPr="00AD534A">
              <w:rPr>
                <w:rFonts w:ascii="Arial" w:hAnsi="Arial" w:cs="Arial"/>
                <w:sz w:val="20"/>
                <w:szCs w:val="20"/>
                <w:lang w:bidi="ru-RU"/>
              </w:rPr>
              <w:t>Крестьянское (фермерское) хозяйство, испрашивающее участок для осуществления своей деятельности</w:t>
            </w:r>
          </w:p>
          <w:p w:rsidR="00D5593F" w:rsidRPr="00AD534A" w:rsidRDefault="00D5593F" w:rsidP="00211F8C">
            <w:pPr>
              <w:widowControl w:val="0"/>
              <w:numPr>
                <w:ilvl w:val="0"/>
                <w:numId w:val="101"/>
              </w:numPr>
              <w:tabs>
                <w:tab w:val="left" w:pos="350"/>
              </w:tabs>
              <w:spacing w:line="259" w:lineRule="auto"/>
              <w:rPr>
                <w:rFonts w:ascii="Arial" w:hAnsi="Arial" w:cs="Arial"/>
                <w:sz w:val="20"/>
                <w:szCs w:val="20"/>
                <w:lang w:bidi="ru-RU"/>
              </w:rPr>
            </w:pPr>
            <w:r w:rsidRPr="00AD534A">
              <w:rPr>
                <w:rFonts w:ascii="Arial" w:hAnsi="Arial" w:cs="Arial"/>
                <w:sz w:val="20"/>
                <w:szCs w:val="20"/>
                <w:lang w:bidi="ru-RU"/>
              </w:rPr>
              <w:t>Лицо, у которого изъят участок, предоставленный в безвозмездное пользование</w:t>
            </w:r>
          </w:p>
        </w:tc>
      </w:tr>
    </w:tbl>
    <w:p w:rsidR="00AD534A" w:rsidRPr="00AD534A" w:rsidRDefault="00AD534A" w:rsidP="00AD534A">
      <w:pPr>
        <w:widowControl w:val="0"/>
        <w:spacing w:line="1" w:lineRule="exact"/>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3374"/>
        <w:gridCol w:w="6125"/>
      </w:tblGrid>
      <w:tr w:rsidR="00AD534A" w:rsidRPr="00AD534A" w:rsidTr="00D5593F">
        <w:trPr>
          <w:trHeight w:hRule="exact" w:val="1200"/>
          <w:jc w:val="center"/>
        </w:trPr>
        <w:tc>
          <w:tcPr>
            <w:tcW w:w="566"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lastRenderedPageBreak/>
              <w:t>78.</w:t>
            </w:r>
          </w:p>
        </w:tc>
        <w:tc>
          <w:tcPr>
            <w:tcW w:w="3374" w:type="dxa"/>
            <w:tcBorders>
              <w:top w:val="single" w:sz="4" w:space="0" w:color="auto"/>
              <w:left w:val="single" w:sz="4" w:space="0" w:color="auto"/>
            </w:tcBorders>
            <w:shd w:val="clear" w:color="auto" w:fill="auto"/>
          </w:tcPr>
          <w:p w:rsidR="00AD534A" w:rsidRPr="00AD534A" w:rsidRDefault="00AD534A" w:rsidP="00D5593F">
            <w:pPr>
              <w:widowControl w:val="0"/>
              <w:spacing w:line="257" w:lineRule="auto"/>
              <w:rPr>
                <w:rFonts w:ascii="Arial" w:hAnsi="Arial" w:cs="Arial"/>
                <w:sz w:val="20"/>
                <w:szCs w:val="20"/>
                <w:lang w:bidi="ru-RU"/>
              </w:rPr>
            </w:pPr>
            <w:r w:rsidRPr="00AD534A">
              <w:rPr>
                <w:rFonts w:ascii="Arial" w:hAnsi="Arial" w:cs="Arial"/>
                <w:sz w:val="20"/>
                <w:szCs w:val="20"/>
                <w:lang w:bidi="ru-RU"/>
              </w:rPr>
              <w:t>24. Крестьянское (фермерское) хозяйство создано несколькими гражданами?</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D5593F">
            <w:pPr>
              <w:widowControl w:val="0"/>
              <w:numPr>
                <w:ilvl w:val="0"/>
                <w:numId w:val="102"/>
              </w:numPr>
              <w:tabs>
                <w:tab w:val="left" w:pos="350"/>
              </w:tabs>
              <w:spacing w:line="259" w:lineRule="auto"/>
              <w:rPr>
                <w:rFonts w:ascii="Arial" w:hAnsi="Arial" w:cs="Arial"/>
                <w:sz w:val="20"/>
                <w:szCs w:val="20"/>
                <w:lang w:bidi="ru-RU"/>
              </w:rPr>
            </w:pPr>
            <w:r w:rsidRPr="00AD534A">
              <w:rPr>
                <w:rFonts w:ascii="Arial" w:hAnsi="Arial" w:cs="Arial"/>
                <w:sz w:val="20"/>
                <w:szCs w:val="20"/>
                <w:lang w:bidi="ru-RU"/>
              </w:rPr>
              <w:t>Крестьянское (фермерское) хозяйство создано одним гражданином</w:t>
            </w:r>
          </w:p>
          <w:p w:rsidR="00AD534A" w:rsidRPr="00AD534A" w:rsidRDefault="00AD534A" w:rsidP="00D5593F">
            <w:pPr>
              <w:widowControl w:val="0"/>
              <w:numPr>
                <w:ilvl w:val="0"/>
                <w:numId w:val="102"/>
              </w:numPr>
              <w:tabs>
                <w:tab w:val="left" w:pos="350"/>
              </w:tabs>
              <w:spacing w:line="259" w:lineRule="auto"/>
              <w:rPr>
                <w:rFonts w:ascii="Arial" w:hAnsi="Arial" w:cs="Arial"/>
                <w:sz w:val="20"/>
                <w:szCs w:val="20"/>
                <w:lang w:bidi="ru-RU"/>
              </w:rPr>
            </w:pPr>
            <w:r w:rsidRPr="00AD534A">
              <w:rPr>
                <w:rFonts w:ascii="Arial" w:hAnsi="Arial" w:cs="Arial"/>
                <w:sz w:val="20"/>
                <w:szCs w:val="20"/>
                <w:lang w:bidi="ru-RU"/>
              </w:rPr>
              <w:t>Крестьянское (фермерское) хозяйство создано 2 и более гражданами</w:t>
            </w:r>
          </w:p>
        </w:tc>
      </w:tr>
      <w:tr w:rsidR="00AD534A" w:rsidRPr="00AD534A" w:rsidTr="00D5593F">
        <w:trPr>
          <w:trHeight w:hRule="exact" w:val="646"/>
          <w:jc w:val="center"/>
        </w:trPr>
        <w:tc>
          <w:tcPr>
            <w:tcW w:w="566"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79.</w:t>
            </w:r>
          </w:p>
        </w:tc>
        <w:tc>
          <w:tcPr>
            <w:tcW w:w="3374" w:type="dxa"/>
            <w:tcBorders>
              <w:top w:val="single" w:sz="4" w:space="0" w:color="auto"/>
              <w:left w:val="single" w:sz="4" w:space="0" w:color="auto"/>
            </w:tcBorders>
            <w:shd w:val="clear" w:color="auto" w:fill="auto"/>
          </w:tcPr>
          <w:p w:rsidR="00AD534A" w:rsidRPr="00AD534A" w:rsidRDefault="00AD534A" w:rsidP="00D5593F">
            <w:pPr>
              <w:widowControl w:val="0"/>
              <w:spacing w:line="259" w:lineRule="auto"/>
              <w:rPr>
                <w:rFonts w:ascii="Arial" w:hAnsi="Arial" w:cs="Arial"/>
                <w:sz w:val="20"/>
                <w:szCs w:val="20"/>
                <w:lang w:bidi="ru-RU"/>
              </w:rPr>
            </w:pPr>
            <w:r w:rsidRPr="00AD534A">
              <w:rPr>
                <w:rFonts w:ascii="Arial" w:hAnsi="Arial" w:cs="Arial"/>
                <w:sz w:val="20"/>
                <w:szCs w:val="20"/>
                <w:lang w:bidi="ru-RU"/>
              </w:rPr>
              <w:t>27.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shd w:val="clear" w:color="auto" w:fill="auto"/>
          </w:tcPr>
          <w:p w:rsidR="00AD534A" w:rsidRPr="00AD534A" w:rsidRDefault="00AD534A" w:rsidP="00D5593F">
            <w:pPr>
              <w:widowControl w:val="0"/>
              <w:spacing w:line="259" w:lineRule="auto"/>
              <w:rPr>
                <w:rFonts w:ascii="Arial" w:hAnsi="Arial" w:cs="Arial"/>
                <w:sz w:val="20"/>
                <w:szCs w:val="20"/>
                <w:lang w:bidi="ru-RU"/>
              </w:rPr>
            </w:pPr>
            <w:r w:rsidRPr="00AD534A">
              <w:rPr>
                <w:rFonts w:ascii="Arial" w:hAnsi="Arial" w:cs="Arial"/>
                <w:sz w:val="20"/>
                <w:szCs w:val="20"/>
                <w:lang w:bidi="ru-RU"/>
              </w:rPr>
              <w:t>27. Соглашение об изъятии земельного участка 28. Решение суда, на основании которого изъят земельный участок</w:t>
            </w:r>
          </w:p>
        </w:tc>
      </w:tr>
      <w:tr w:rsidR="00AD534A" w:rsidRPr="00AD534A" w:rsidTr="005F75DA">
        <w:trPr>
          <w:trHeight w:hRule="exact" w:val="6524"/>
          <w:jc w:val="center"/>
        </w:trPr>
        <w:tc>
          <w:tcPr>
            <w:tcW w:w="566" w:type="dxa"/>
            <w:tcBorders>
              <w:top w:val="single" w:sz="4" w:space="0" w:color="auto"/>
              <w:left w:val="single" w:sz="4" w:space="0" w:color="auto"/>
              <w:bottom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80.</w:t>
            </w:r>
          </w:p>
        </w:tc>
        <w:tc>
          <w:tcPr>
            <w:tcW w:w="3374" w:type="dxa"/>
            <w:tcBorders>
              <w:top w:val="single" w:sz="4" w:space="0" w:color="auto"/>
              <w:left w:val="single" w:sz="4" w:space="0" w:color="auto"/>
              <w:bottom w:val="single" w:sz="4" w:space="0" w:color="auto"/>
            </w:tcBorders>
            <w:shd w:val="clear" w:color="auto" w:fill="auto"/>
          </w:tcPr>
          <w:p w:rsidR="00AD534A" w:rsidRPr="00AD534A" w:rsidRDefault="00AD534A" w:rsidP="00D5593F">
            <w:pPr>
              <w:widowControl w:val="0"/>
              <w:spacing w:line="264" w:lineRule="auto"/>
              <w:rPr>
                <w:rFonts w:ascii="Arial" w:hAnsi="Arial" w:cs="Arial"/>
                <w:sz w:val="20"/>
                <w:szCs w:val="20"/>
                <w:lang w:bidi="ru-RU"/>
              </w:rPr>
            </w:pPr>
            <w:r w:rsidRPr="00AD534A">
              <w:rPr>
                <w:rFonts w:ascii="Arial" w:hAnsi="Arial" w:cs="Arial"/>
                <w:sz w:val="20"/>
                <w:szCs w:val="20"/>
                <w:lang w:bidi="ru-RU"/>
              </w:rPr>
              <w:t>30. К какой категории относится заявитель (юридическое лицо)?</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5F75DA">
            <w:pPr>
              <w:widowControl w:val="0"/>
              <w:numPr>
                <w:ilvl w:val="0"/>
                <w:numId w:val="103"/>
              </w:numPr>
              <w:tabs>
                <w:tab w:val="left" w:pos="341"/>
              </w:tabs>
              <w:rPr>
                <w:rFonts w:ascii="Arial" w:hAnsi="Arial" w:cs="Arial"/>
                <w:sz w:val="20"/>
                <w:szCs w:val="20"/>
                <w:lang w:bidi="ru-RU"/>
              </w:rPr>
            </w:pPr>
            <w:r w:rsidRPr="00AD534A">
              <w:rPr>
                <w:rFonts w:ascii="Arial" w:hAnsi="Arial" w:cs="Arial"/>
                <w:sz w:val="20"/>
                <w:szCs w:val="20"/>
                <w:lang w:bidi="ru-RU"/>
              </w:rPr>
              <w:t>Религиозная организация</w:t>
            </w:r>
          </w:p>
          <w:p w:rsidR="00AD534A" w:rsidRPr="00AD534A" w:rsidRDefault="00AD534A" w:rsidP="005F75DA">
            <w:pPr>
              <w:widowControl w:val="0"/>
              <w:numPr>
                <w:ilvl w:val="0"/>
                <w:numId w:val="103"/>
              </w:numPr>
              <w:tabs>
                <w:tab w:val="left" w:pos="341"/>
              </w:tabs>
              <w:rPr>
                <w:rFonts w:ascii="Arial" w:hAnsi="Arial" w:cs="Arial"/>
                <w:sz w:val="20"/>
                <w:szCs w:val="20"/>
                <w:lang w:bidi="ru-RU"/>
              </w:rPr>
            </w:pPr>
            <w:r w:rsidRPr="00AD534A">
              <w:rPr>
                <w:rFonts w:ascii="Arial" w:hAnsi="Arial" w:cs="Arial"/>
                <w:sz w:val="20"/>
                <w:szCs w:val="20"/>
                <w:lang w:bidi="ru-RU"/>
              </w:rPr>
              <w:t>Религиозная организация, которой предоставлены в безвозмездное пользование здания, сооружения</w:t>
            </w:r>
          </w:p>
          <w:p w:rsidR="00AD534A" w:rsidRPr="00AD534A" w:rsidRDefault="00AD534A" w:rsidP="005F75DA">
            <w:pPr>
              <w:widowControl w:val="0"/>
              <w:numPr>
                <w:ilvl w:val="0"/>
                <w:numId w:val="103"/>
              </w:numPr>
              <w:tabs>
                <w:tab w:val="left" w:pos="341"/>
              </w:tabs>
              <w:rPr>
                <w:rFonts w:ascii="Arial" w:hAnsi="Arial" w:cs="Arial"/>
                <w:sz w:val="20"/>
                <w:szCs w:val="20"/>
                <w:lang w:bidi="ru-RU"/>
              </w:rPr>
            </w:pPr>
            <w:r w:rsidRPr="00AD534A">
              <w:rPr>
                <w:rFonts w:ascii="Arial" w:hAnsi="Arial" w:cs="Arial"/>
                <w:sz w:val="20"/>
                <w:szCs w:val="20"/>
                <w:lang w:bidi="ru-RU"/>
              </w:rPr>
              <w:t>Крестьянское (фермерское) хозяйство, испрашивающее земельный участок для осуществления своей деятельности</w:t>
            </w:r>
          </w:p>
          <w:p w:rsidR="00D5593F" w:rsidRPr="00AD534A" w:rsidRDefault="00AD534A" w:rsidP="005F75DA">
            <w:pPr>
              <w:widowControl w:val="0"/>
              <w:rPr>
                <w:rFonts w:ascii="Arial" w:hAnsi="Arial" w:cs="Arial"/>
                <w:sz w:val="20"/>
                <w:szCs w:val="20"/>
                <w:lang w:bidi="ru-RU"/>
              </w:rPr>
            </w:pPr>
            <w:r w:rsidRPr="00AD534A">
              <w:rPr>
                <w:rFonts w:ascii="Arial" w:hAnsi="Arial" w:cs="Arial"/>
                <w:sz w:val="20"/>
                <w:szCs w:val="20"/>
                <w:lang w:bidi="ru-RU"/>
              </w:rPr>
              <w:t>Лицо, испрашивающее участок для сельскохозяйственного, охотхозяйственного,</w:t>
            </w:r>
            <w:r w:rsidR="00D5593F" w:rsidRPr="00AD534A">
              <w:rPr>
                <w:rFonts w:ascii="Arial" w:hAnsi="Arial" w:cs="Arial"/>
                <w:sz w:val="20"/>
                <w:szCs w:val="20"/>
                <w:lang w:bidi="ru-RU"/>
              </w:rPr>
              <w:t xml:space="preserve"> </w:t>
            </w:r>
            <w:r w:rsidR="00D5593F" w:rsidRPr="00AD534A">
              <w:rPr>
                <w:rFonts w:ascii="Arial" w:hAnsi="Arial" w:cs="Arial"/>
                <w:sz w:val="20"/>
                <w:szCs w:val="20"/>
                <w:lang w:bidi="ru-RU"/>
              </w:rPr>
              <w:t>лесохозяйственного использования</w:t>
            </w:r>
          </w:p>
          <w:p w:rsidR="00D5593F" w:rsidRPr="00AD534A" w:rsidRDefault="00D5593F" w:rsidP="005F75DA">
            <w:pPr>
              <w:widowControl w:val="0"/>
              <w:numPr>
                <w:ilvl w:val="0"/>
                <w:numId w:val="104"/>
              </w:numPr>
              <w:tabs>
                <w:tab w:val="left" w:pos="370"/>
              </w:tabs>
              <w:rPr>
                <w:rFonts w:ascii="Arial" w:hAnsi="Arial" w:cs="Arial"/>
                <w:sz w:val="20"/>
                <w:szCs w:val="20"/>
                <w:lang w:bidi="ru-RU"/>
              </w:rPr>
            </w:pPr>
            <w:r w:rsidRPr="00AD534A">
              <w:rPr>
                <w:rFonts w:ascii="Arial" w:hAnsi="Arial" w:cs="Arial"/>
                <w:sz w:val="20"/>
                <w:szCs w:val="20"/>
                <w:lang w:bidi="ru-RU"/>
              </w:rPr>
              <w:t>Садовое или огородническое некоммерческое товарищество</w:t>
            </w:r>
          </w:p>
          <w:p w:rsidR="00D5593F" w:rsidRPr="00AD534A" w:rsidRDefault="00D5593F" w:rsidP="005F75DA">
            <w:pPr>
              <w:widowControl w:val="0"/>
              <w:numPr>
                <w:ilvl w:val="0"/>
                <w:numId w:val="104"/>
              </w:numPr>
              <w:tabs>
                <w:tab w:val="left" w:pos="370"/>
              </w:tabs>
              <w:rPr>
                <w:rFonts w:ascii="Arial" w:hAnsi="Arial" w:cs="Arial"/>
                <w:sz w:val="20"/>
                <w:szCs w:val="20"/>
                <w:lang w:bidi="ru-RU"/>
              </w:rPr>
            </w:pPr>
            <w:r w:rsidRPr="00AD534A">
              <w:rPr>
                <w:rFonts w:ascii="Arial" w:hAnsi="Arial" w:cs="Arial"/>
                <w:sz w:val="20"/>
                <w:szCs w:val="20"/>
                <w:lang w:bidi="ru-RU"/>
              </w:rPr>
              <w:t>Некоммерческая организация, созданная гражданами в целях жилищного строительства</w:t>
            </w:r>
          </w:p>
          <w:p w:rsidR="00D5593F" w:rsidRPr="00AD534A" w:rsidRDefault="00D5593F" w:rsidP="005F75DA">
            <w:pPr>
              <w:widowControl w:val="0"/>
              <w:numPr>
                <w:ilvl w:val="0"/>
                <w:numId w:val="104"/>
              </w:numPr>
              <w:tabs>
                <w:tab w:val="left" w:pos="370"/>
              </w:tabs>
              <w:rPr>
                <w:rFonts w:ascii="Arial" w:hAnsi="Arial" w:cs="Arial"/>
                <w:sz w:val="20"/>
                <w:szCs w:val="20"/>
                <w:lang w:bidi="ru-RU"/>
              </w:rPr>
            </w:pPr>
            <w:r w:rsidRPr="00AD534A">
              <w:rPr>
                <w:rFonts w:ascii="Arial" w:hAnsi="Arial" w:cs="Arial"/>
                <w:sz w:val="20"/>
                <w:szCs w:val="20"/>
                <w:lang w:bidi="ru-RU"/>
              </w:rPr>
              <w:t>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w:t>
            </w:r>
          </w:p>
          <w:p w:rsidR="00D5593F" w:rsidRPr="00AD534A" w:rsidRDefault="00D5593F" w:rsidP="005F75DA">
            <w:pPr>
              <w:widowControl w:val="0"/>
              <w:numPr>
                <w:ilvl w:val="0"/>
                <w:numId w:val="104"/>
              </w:numPr>
              <w:tabs>
                <w:tab w:val="left" w:pos="370"/>
              </w:tabs>
              <w:rPr>
                <w:rFonts w:ascii="Arial" w:hAnsi="Arial" w:cs="Arial"/>
                <w:sz w:val="20"/>
                <w:szCs w:val="20"/>
                <w:lang w:bidi="ru-RU"/>
              </w:rPr>
            </w:pPr>
            <w:r w:rsidRPr="00AD534A">
              <w:rPr>
                <w:rFonts w:ascii="Arial" w:hAnsi="Arial" w:cs="Arial"/>
                <w:sz w:val="20"/>
                <w:szCs w:val="20"/>
                <w:lang w:bidi="ru-RU"/>
              </w:rPr>
              <w:t>Община лиц, относящихся к коренным малочисленным народам Севера, Сибири и Дальнего Востока Российской Федерации</w:t>
            </w:r>
          </w:p>
          <w:p w:rsidR="00D5593F" w:rsidRPr="00AD534A" w:rsidRDefault="00D5593F" w:rsidP="005F75DA">
            <w:pPr>
              <w:widowControl w:val="0"/>
              <w:numPr>
                <w:ilvl w:val="0"/>
                <w:numId w:val="104"/>
              </w:numPr>
              <w:tabs>
                <w:tab w:val="left" w:pos="370"/>
              </w:tabs>
              <w:rPr>
                <w:rFonts w:ascii="Arial" w:hAnsi="Arial" w:cs="Arial"/>
                <w:sz w:val="20"/>
                <w:szCs w:val="20"/>
                <w:lang w:bidi="ru-RU"/>
              </w:rPr>
            </w:pPr>
            <w:r w:rsidRPr="00AD534A">
              <w:rPr>
                <w:rFonts w:ascii="Arial" w:hAnsi="Arial" w:cs="Arial"/>
                <w:sz w:val="20"/>
                <w:szCs w:val="20"/>
                <w:lang w:bidi="ru-RU"/>
              </w:rPr>
              <w:t>Лицо, у которого изъят участок, предоставленный в безвозмездное пользование</w:t>
            </w:r>
          </w:p>
          <w:p w:rsidR="00D5593F" w:rsidRPr="00AD534A" w:rsidRDefault="00D5593F" w:rsidP="005F75DA">
            <w:pPr>
              <w:widowControl w:val="0"/>
              <w:numPr>
                <w:ilvl w:val="0"/>
                <w:numId w:val="104"/>
              </w:numPr>
              <w:tabs>
                <w:tab w:val="left" w:pos="370"/>
              </w:tabs>
              <w:rPr>
                <w:rFonts w:ascii="Arial" w:hAnsi="Arial" w:cs="Arial"/>
                <w:sz w:val="20"/>
                <w:szCs w:val="20"/>
                <w:lang w:bidi="ru-RU"/>
              </w:rPr>
            </w:pPr>
            <w:r w:rsidRPr="00AD534A">
              <w:rPr>
                <w:rFonts w:ascii="Arial" w:hAnsi="Arial" w:cs="Arial"/>
                <w:sz w:val="20"/>
                <w:szCs w:val="20"/>
                <w:lang w:bidi="ru-RU"/>
              </w:rPr>
              <w:t>Государственное или муниципальное учреждение</w:t>
            </w:r>
          </w:p>
          <w:p w:rsidR="00D5593F" w:rsidRPr="00AD534A" w:rsidRDefault="00D5593F" w:rsidP="005F75DA">
            <w:pPr>
              <w:widowControl w:val="0"/>
              <w:numPr>
                <w:ilvl w:val="0"/>
                <w:numId w:val="104"/>
              </w:numPr>
              <w:tabs>
                <w:tab w:val="left" w:pos="370"/>
              </w:tabs>
              <w:rPr>
                <w:rFonts w:ascii="Arial" w:hAnsi="Arial" w:cs="Arial"/>
                <w:sz w:val="20"/>
                <w:szCs w:val="20"/>
                <w:lang w:bidi="ru-RU"/>
              </w:rPr>
            </w:pPr>
            <w:r w:rsidRPr="00AD534A">
              <w:rPr>
                <w:rFonts w:ascii="Arial" w:hAnsi="Arial" w:cs="Arial"/>
                <w:sz w:val="20"/>
                <w:szCs w:val="20"/>
                <w:lang w:bidi="ru-RU"/>
              </w:rPr>
              <w:t>Казенное предприятие</w:t>
            </w:r>
          </w:p>
          <w:p w:rsidR="00D5593F" w:rsidRPr="00AD534A" w:rsidRDefault="00D5593F" w:rsidP="005F75DA">
            <w:pPr>
              <w:widowControl w:val="0"/>
              <w:numPr>
                <w:ilvl w:val="0"/>
                <w:numId w:val="104"/>
              </w:numPr>
              <w:tabs>
                <w:tab w:val="left" w:pos="370"/>
              </w:tabs>
              <w:rPr>
                <w:rFonts w:ascii="Arial" w:hAnsi="Arial" w:cs="Arial"/>
                <w:sz w:val="20"/>
                <w:szCs w:val="20"/>
                <w:lang w:bidi="ru-RU"/>
              </w:rPr>
            </w:pPr>
            <w:r w:rsidRPr="00AD534A">
              <w:rPr>
                <w:rFonts w:ascii="Arial" w:hAnsi="Arial" w:cs="Arial"/>
                <w:sz w:val="20"/>
                <w:szCs w:val="20"/>
                <w:lang w:bidi="ru-RU"/>
              </w:rPr>
              <w:t>Центр исторического наследия Президента Российской Федерации</w:t>
            </w:r>
          </w:p>
          <w:p w:rsidR="00D5593F" w:rsidRPr="00AD534A" w:rsidRDefault="00D5593F" w:rsidP="005F75DA">
            <w:pPr>
              <w:widowControl w:val="0"/>
              <w:numPr>
                <w:ilvl w:val="0"/>
                <w:numId w:val="104"/>
              </w:numPr>
              <w:tabs>
                <w:tab w:val="left" w:pos="370"/>
              </w:tabs>
              <w:rPr>
                <w:rFonts w:ascii="Arial" w:hAnsi="Arial" w:cs="Arial"/>
                <w:sz w:val="20"/>
                <w:szCs w:val="20"/>
                <w:lang w:bidi="ru-RU"/>
              </w:rPr>
            </w:pPr>
            <w:r w:rsidRPr="00AD534A">
              <w:rPr>
                <w:rFonts w:ascii="Arial" w:hAnsi="Arial" w:cs="Arial"/>
                <w:sz w:val="20"/>
                <w:szCs w:val="20"/>
                <w:lang w:bidi="ru-RU"/>
              </w:rPr>
              <w:t>АО "Почта России"</w:t>
            </w:r>
          </w:p>
          <w:p w:rsidR="00AD534A" w:rsidRPr="00AD534A" w:rsidRDefault="00D5593F" w:rsidP="005F75DA">
            <w:pPr>
              <w:widowControl w:val="0"/>
              <w:numPr>
                <w:ilvl w:val="0"/>
                <w:numId w:val="103"/>
              </w:numPr>
              <w:tabs>
                <w:tab w:val="left" w:pos="341"/>
              </w:tabs>
              <w:rPr>
                <w:rFonts w:ascii="Arial" w:hAnsi="Arial" w:cs="Arial"/>
                <w:sz w:val="20"/>
                <w:szCs w:val="20"/>
                <w:lang w:bidi="ru-RU"/>
              </w:rPr>
            </w:pPr>
            <w:r w:rsidRPr="00AD534A">
              <w:rPr>
                <w:rFonts w:ascii="Arial" w:hAnsi="Arial" w:cs="Arial"/>
                <w:sz w:val="20"/>
                <w:szCs w:val="20"/>
                <w:lang w:bidi="ru-RU"/>
              </w:rPr>
              <w:t>Публично-правовая компании "Единый заказчик в сфере строительства"</w:t>
            </w:r>
          </w:p>
        </w:tc>
      </w:tr>
      <w:tr w:rsidR="00642A88" w:rsidRPr="00AD534A" w:rsidTr="00211F8C">
        <w:trPr>
          <w:trHeight w:hRule="exact" w:val="857"/>
          <w:jc w:val="center"/>
        </w:trPr>
        <w:tc>
          <w:tcPr>
            <w:tcW w:w="566" w:type="dxa"/>
            <w:tcBorders>
              <w:top w:val="single" w:sz="4" w:space="0" w:color="auto"/>
              <w:left w:val="single" w:sz="4" w:space="0" w:color="auto"/>
            </w:tcBorders>
            <w:shd w:val="clear" w:color="auto" w:fill="auto"/>
          </w:tcPr>
          <w:p w:rsidR="00642A88" w:rsidRPr="00AD534A" w:rsidRDefault="00642A88" w:rsidP="005F75DA">
            <w:pPr>
              <w:widowControl w:val="0"/>
              <w:rPr>
                <w:rFonts w:ascii="Arial" w:hAnsi="Arial" w:cs="Arial"/>
                <w:sz w:val="20"/>
                <w:szCs w:val="20"/>
                <w:lang w:bidi="ru-RU"/>
              </w:rPr>
            </w:pPr>
            <w:r w:rsidRPr="00AD534A">
              <w:rPr>
                <w:rFonts w:ascii="Arial" w:hAnsi="Arial" w:cs="Arial"/>
                <w:sz w:val="20"/>
                <w:szCs w:val="20"/>
                <w:lang w:bidi="ru-RU"/>
              </w:rPr>
              <w:t>81.</w:t>
            </w:r>
          </w:p>
        </w:tc>
        <w:tc>
          <w:tcPr>
            <w:tcW w:w="3374" w:type="dxa"/>
            <w:tcBorders>
              <w:top w:val="single" w:sz="4" w:space="0" w:color="auto"/>
              <w:left w:val="single" w:sz="4" w:space="0" w:color="auto"/>
            </w:tcBorders>
            <w:shd w:val="clear" w:color="auto" w:fill="auto"/>
          </w:tcPr>
          <w:p w:rsidR="00642A88" w:rsidRPr="00AD534A" w:rsidRDefault="00642A88" w:rsidP="005F75DA">
            <w:pPr>
              <w:widowControl w:val="0"/>
              <w:rPr>
                <w:rFonts w:ascii="Arial" w:hAnsi="Arial" w:cs="Arial"/>
                <w:sz w:val="20"/>
                <w:szCs w:val="20"/>
                <w:lang w:bidi="ru-RU"/>
              </w:rPr>
            </w:pPr>
            <w:r w:rsidRPr="00AD534A">
              <w:rPr>
                <w:rFonts w:ascii="Arial" w:hAnsi="Arial" w:cs="Arial"/>
                <w:sz w:val="20"/>
                <w:szCs w:val="20"/>
                <w:lang w:bidi="ru-RU"/>
              </w:rPr>
              <w:t>45. Строительство объекта недвижимости на испрашиваемом участке завершено?</w:t>
            </w:r>
          </w:p>
        </w:tc>
        <w:tc>
          <w:tcPr>
            <w:tcW w:w="6125" w:type="dxa"/>
            <w:tcBorders>
              <w:top w:val="single" w:sz="4" w:space="0" w:color="auto"/>
              <w:left w:val="single" w:sz="4" w:space="0" w:color="auto"/>
              <w:right w:val="single" w:sz="4" w:space="0" w:color="auto"/>
            </w:tcBorders>
            <w:shd w:val="clear" w:color="auto" w:fill="auto"/>
          </w:tcPr>
          <w:p w:rsidR="00642A88" w:rsidRPr="00AD534A" w:rsidRDefault="00642A88" w:rsidP="005F75DA">
            <w:pPr>
              <w:widowControl w:val="0"/>
              <w:numPr>
                <w:ilvl w:val="0"/>
                <w:numId w:val="105"/>
              </w:numPr>
              <w:tabs>
                <w:tab w:val="left" w:pos="374"/>
              </w:tabs>
              <w:rPr>
                <w:rFonts w:ascii="Arial" w:hAnsi="Arial" w:cs="Arial"/>
                <w:sz w:val="20"/>
                <w:szCs w:val="20"/>
                <w:lang w:bidi="ru-RU"/>
              </w:rPr>
            </w:pPr>
            <w:r w:rsidRPr="00AD534A">
              <w:rPr>
                <w:rFonts w:ascii="Arial" w:hAnsi="Arial" w:cs="Arial"/>
                <w:sz w:val="20"/>
                <w:szCs w:val="20"/>
                <w:lang w:bidi="ru-RU"/>
              </w:rPr>
              <w:t>Строительство объекта недвижимости завершено</w:t>
            </w:r>
          </w:p>
          <w:p w:rsidR="00642A88" w:rsidRPr="00AD534A" w:rsidRDefault="00642A88" w:rsidP="005F75DA">
            <w:pPr>
              <w:widowControl w:val="0"/>
              <w:numPr>
                <w:ilvl w:val="0"/>
                <w:numId w:val="105"/>
              </w:numPr>
              <w:tabs>
                <w:tab w:val="left" w:pos="374"/>
              </w:tabs>
              <w:rPr>
                <w:rFonts w:ascii="Arial" w:hAnsi="Arial" w:cs="Arial"/>
                <w:sz w:val="20"/>
                <w:szCs w:val="20"/>
                <w:lang w:bidi="ru-RU"/>
              </w:rPr>
            </w:pPr>
            <w:r w:rsidRPr="00AD534A">
              <w:rPr>
                <w:rFonts w:ascii="Arial" w:hAnsi="Arial" w:cs="Arial"/>
                <w:sz w:val="20"/>
                <w:szCs w:val="20"/>
                <w:lang w:bidi="ru-RU"/>
              </w:rPr>
              <w:t>Строительство объекта недвижимости не завершено</w:t>
            </w:r>
          </w:p>
        </w:tc>
      </w:tr>
      <w:tr w:rsidR="00642A88" w:rsidRPr="00AD534A" w:rsidTr="00642A88">
        <w:trPr>
          <w:trHeight w:hRule="exact" w:val="571"/>
          <w:jc w:val="center"/>
        </w:trPr>
        <w:tc>
          <w:tcPr>
            <w:tcW w:w="566" w:type="dxa"/>
            <w:tcBorders>
              <w:top w:val="single" w:sz="4" w:space="0" w:color="auto"/>
              <w:left w:val="single" w:sz="4" w:space="0" w:color="auto"/>
              <w:bottom w:val="single" w:sz="4" w:space="0" w:color="auto"/>
            </w:tcBorders>
            <w:shd w:val="clear" w:color="auto" w:fill="auto"/>
          </w:tcPr>
          <w:p w:rsidR="00642A88" w:rsidRPr="00AD534A" w:rsidRDefault="00642A88" w:rsidP="005F75DA">
            <w:pPr>
              <w:widowControl w:val="0"/>
              <w:rPr>
                <w:rFonts w:ascii="Arial" w:hAnsi="Arial" w:cs="Arial"/>
                <w:sz w:val="20"/>
                <w:szCs w:val="20"/>
                <w:lang w:bidi="ru-RU"/>
              </w:rPr>
            </w:pPr>
            <w:r w:rsidRPr="00AD534A">
              <w:rPr>
                <w:rFonts w:ascii="Arial" w:hAnsi="Arial" w:cs="Arial"/>
                <w:sz w:val="20"/>
                <w:szCs w:val="20"/>
                <w:lang w:bidi="ru-RU"/>
              </w:rPr>
              <w:t>82.</w:t>
            </w:r>
          </w:p>
        </w:tc>
        <w:tc>
          <w:tcPr>
            <w:tcW w:w="3374" w:type="dxa"/>
            <w:tcBorders>
              <w:top w:val="single" w:sz="4" w:space="0" w:color="auto"/>
              <w:left w:val="single" w:sz="4" w:space="0" w:color="auto"/>
              <w:bottom w:val="single" w:sz="4" w:space="0" w:color="auto"/>
            </w:tcBorders>
            <w:shd w:val="clear" w:color="auto" w:fill="auto"/>
          </w:tcPr>
          <w:p w:rsidR="00642A88" w:rsidRPr="00AD534A" w:rsidRDefault="00642A88" w:rsidP="005F75DA">
            <w:pPr>
              <w:widowControl w:val="0"/>
              <w:rPr>
                <w:rFonts w:ascii="Arial" w:hAnsi="Arial" w:cs="Arial"/>
                <w:sz w:val="20"/>
                <w:szCs w:val="20"/>
                <w:lang w:bidi="ru-RU"/>
              </w:rPr>
            </w:pPr>
            <w:r w:rsidRPr="00AD534A">
              <w:rPr>
                <w:rFonts w:ascii="Arial" w:hAnsi="Arial" w:cs="Arial"/>
                <w:sz w:val="20"/>
                <w:szCs w:val="20"/>
                <w:lang w:bidi="ru-RU"/>
              </w:rPr>
              <w:t>48. Право на объект недвижимости зарегистрировано в ЕГРН?</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642A88" w:rsidRPr="00AD534A" w:rsidRDefault="00642A88" w:rsidP="005F75DA">
            <w:pPr>
              <w:widowControl w:val="0"/>
              <w:numPr>
                <w:ilvl w:val="0"/>
                <w:numId w:val="106"/>
              </w:numPr>
              <w:tabs>
                <w:tab w:val="left" w:pos="350"/>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642A88" w:rsidRPr="00AD534A" w:rsidRDefault="00642A88" w:rsidP="005F75DA">
            <w:pPr>
              <w:widowControl w:val="0"/>
              <w:numPr>
                <w:ilvl w:val="0"/>
                <w:numId w:val="106"/>
              </w:numPr>
              <w:tabs>
                <w:tab w:val="left" w:pos="350"/>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642A88" w:rsidRPr="00AD534A" w:rsidTr="00642A88">
        <w:trPr>
          <w:trHeight w:hRule="exact" w:val="706"/>
          <w:jc w:val="center"/>
        </w:trPr>
        <w:tc>
          <w:tcPr>
            <w:tcW w:w="566" w:type="dxa"/>
            <w:tcBorders>
              <w:top w:val="single" w:sz="4" w:space="0" w:color="auto"/>
              <w:left w:val="single" w:sz="4" w:space="0" w:color="auto"/>
              <w:bottom w:val="single" w:sz="4" w:space="0" w:color="auto"/>
            </w:tcBorders>
            <w:shd w:val="clear" w:color="auto" w:fill="auto"/>
          </w:tcPr>
          <w:p w:rsidR="00642A88" w:rsidRPr="00AD534A" w:rsidRDefault="00642A88" w:rsidP="005F75DA">
            <w:pPr>
              <w:widowControl w:val="0"/>
              <w:rPr>
                <w:rFonts w:ascii="Arial" w:hAnsi="Arial" w:cs="Arial"/>
                <w:sz w:val="20"/>
                <w:szCs w:val="20"/>
                <w:lang w:bidi="ru-RU"/>
              </w:rPr>
            </w:pPr>
            <w:r w:rsidRPr="00AD534A">
              <w:rPr>
                <w:rFonts w:ascii="Arial" w:hAnsi="Arial" w:cs="Arial"/>
                <w:sz w:val="20"/>
                <w:szCs w:val="20"/>
                <w:lang w:bidi="ru-RU"/>
              </w:rPr>
              <w:t>83.</w:t>
            </w:r>
          </w:p>
        </w:tc>
        <w:tc>
          <w:tcPr>
            <w:tcW w:w="3374" w:type="dxa"/>
            <w:tcBorders>
              <w:top w:val="single" w:sz="4" w:space="0" w:color="auto"/>
              <w:left w:val="single" w:sz="4" w:space="0" w:color="auto"/>
              <w:bottom w:val="single" w:sz="4" w:space="0" w:color="auto"/>
            </w:tcBorders>
            <w:shd w:val="clear" w:color="auto" w:fill="auto"/>
          </w:tcPr>
          <w:p w:rsidR="00642A88" w:rsidRPr="00AD534A" w:rsidRDefault="00642A88" w:rsidP="005F75DA">
            <w:pPr>
              <w:widowControl w:val="0"/>
              <w:rPr>
                <w:rFonts w:ascii="Arial" w:hAnsi="Arial" w:cs="Arial"/>
                <w:sz w:val="20"/>
                <w:szCs w:val="20"/>
                <w:lang w:bidi="ru-RU"/>
              </w:rPr>
            </w:pPr>
            <w:r w:rsidRPr="00AD534A">
              <w:rPr>
                <w:rFonts w:ascii="Arial" w:hAnsi="Arial" w:cs="Arial"/>
                <w:sz w:val="20"/>
                <w:szCs w:val="20"/>
                <w:lang w:bidi="ru-RU"/>
              </w:rPr>
              <w:t>51. Право заявителя на объект недвижимости зарегистрировано в ЕГРН?</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642A88" w:rsidRPr="00AD534A" w:rsidRDefault="00642A88" w:rsidP="005F75DA">
            <w:pPr>
              <w:widowControl w:val="0"/>
              <w:numPr>
                <w:ilvl w:val="0"/>
                <w:numId w:val="107"/>
              </w:numPr>
              <w:tabs>
                <w:tab w:val="left" w:pos="331"/>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642A88" w:rsidRPr="00AD534A" w:rsidRDefault="00642A88" w:rsidP="005F75DA">
            <w:pPr>
              <w:widowControl w:val="0"/>
              <w:numPr>
                <w:ilvl w:val="0"/>
                <w:numId w:val="107"/>
              </w:numPr>
              <w:tabs>
                <w:tab w:val="left" w:pos="331"/>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642A88" w:rsidRPr="00AD534A" w:rsidTr="00642A88">
        <w:trPr>
          <w:trHeight w:hRule="exact" w:val="857"/>
          <w:jc w:val="center"/>
        </w:trPr>
        <w:tc>
          <w:tcPr>
            <w:tcW w:w="566" w:type="dxa"/>
            <w:tcBorders>
              <w:top w:val="single" w:sz="4" w:space="0" w:color="auto"/>
              <w:left w:val="single" w:sz="4" w:space="0" w:color="auto"/>
              <w:bottom w:val="single" w:sz="4" w:space="0" w:color="auto"/>
            </w:tcBorders>
            <w:shd w:val="clear" w:color="auto" w:fill="auto"/>
          </w:tcPr>
          <w:p w:rsidR="00642A88" w:rsidRPr="00AD534A" w:rsidRDefault="00642A88" w:rsidP="005F75DA">
            <w:pPr>
              <w:widowControl w:val="0"/>
              <w:rPr>
                <w:rFonts w:ascii="Arial" w:hAnsi="Arial" w:cs="Arial"/>
                <w:sz w:val="20"/>
                <w:szCs w:val="20"/>
                <w:lang w:bidi="ru-RU"/>
              </w:rPr>
            </w:pPr>
            <w:r w:rsidRPr="00AD534A">
              <w:rPr>
                <w:rFonts w:ascii="Arial" w:hAnsi="Arial" w:cs="Arial"/>
                <w:sz w:val="20"/>
                <w:szCs w:val="20"/>
                <w:lang w:bidi="ru-RU"/>
              </w:rPr>
              <w:t>84.</w:t>
            </w:r>
          </w:p>
        </w:tc>
        <w:tc>
          <w:tcPr>
            <w:tcW w:w="3374" w:type="dxa"/>
            <w:tcBorders>
              <w:top w:val="single" w:sz="4" w:space="0" w:color="auto"/>
              <w:left w:val="single" w:sz="4" w:space="0" w:color="auto"/>
              <w:bottom w:val="single" w:sz="4" w:space="0" w:color="auto"/>
            </w:tcBorders>
            <w:shd w:val="clear" w:color="auto" w:fill="auto"/>
          </w:tcPr>
          <w:p w:rsidR="00642A88" w:rsidRPr="00AD534A" w:rsidRDefault="00642A88" w:rsidP="005F75DA">
            <w:pPr>
              <w:widowControl w:val="0"/>
              <w:rPr>
                <w:rFonts w:ascii="Arial" w:hAnsi="Arial" w:cs="Arial"/>
                <w:sz w:val="20"/>
                <w:szCs w:val="20"/>
                <w:lang w:bidi="ru-RU"/>
              </w:rPr>
            </w:pPr>
            <w:r w:rsidRPr="00AD534A">
              <w:rPr>
                <w:rFonts w:ascii="Arial" w:hAnsi="Arial" w:cs="Arial"/>
                <w:sz w:val="20"/>
                <w:szCs w:val="20"/>
                <w:lang w:bidi="ru-RU"/>
              </w:rPr>
              <w:t>54. Зарегистрировано ли право на испрашиваемый земельный участок в ЕГРН?</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642A88" w:rsidRPr="00AD534A" w:rsidRDefault="00642A88" w:rsidP="005F75DA">
            <w:pPr>
              <w:widowControl w:val="0"/>
              <w:numPr>
                <w:ilvl w:val="0"/>
                <w:numId w:val="108"/>
              </w:numPr>
              <w:tabs>
                <w:tab w:val="left" w:pos="331"/>
              </w:tabs>
              <w:rPr>
                <w:rFonts w:ascii="Arial" w:hAnsi="Arial" w:cs="Arial"/>
                <w:sz w:val="20"/>
                <w:szCs w:val="20"/>
                <w:lang w:bidi="ru-RU"/>
              </w:rPr>
            </w:pPr>
            <w:r w:rsidRPr="00AD534A">
              <w:rPr>
                <w:rFonts w:ascii="Arial" w:hAnsi="Arial" w:cs="Arial"/>
                <w:sz w:val="20"/>
                <w:szCs w:val="20"/>
                <w:lang w:bidi="ru-RU"/>
              </w:rPr>
              <w:t>Право зарегистрировано в ЕГРН</w:t>
            </w:r>
          </w:p>
          <w:p w:rsidR="00642A88" w:rsidRPr="00AD534A" w:rsidRDefault="00642A88" w:rsidP="005F75DA">
            <w:pPr>
              <w:widowControl w:val="0"/>
              <w:numPr>
                <w:ilvl w:val="0"/>
                <w:numId w:val="108"/>
              </w:numPr>
              <w:tabs>
                <w:tab w:val="left" w:pos="331"/>
              </w:tabs>
              <w:rPr>
                <w:rFonts w:ascii="Arial" w:hAnsi="Arial" w:cs="Arial"/>
                <w:sz w:val="20"/>
                <w:szCs w:val="20"/>
                <w:lang w:bidi="ru-RU"/>
              </w:rPr>
            </w:pPr>
            <w:r w:rsidRPr="00AD534A">
              <w:rPr>
                <w:rFonts w:ascii="Arial" w:hAnsi="Arial" w:cs="Arial"/>
                <w:sz w:val="20"/>
                <w:szCs w:val="20"/>
                <w:lang w:bidi="ru-RU"/>
              </w:rPr>
              <w:t>Право не зарегистрировано в ЕГРН</w:t>
            </w:r>
          </w:p>
        </w:tc>
      </w:tr>
      <w:tr w:rsidR="00642A88" w:rsidRPr="00AD534A" w:rsidTr="005F75DA">
        <w:trPr>
          <w:trHeight w:hRule="exact" w:val="848"/>
          <w:jc w:val="center"/>
        </w:trPr>
        <w:tc>
          <w:tcPr>
            <w:tcW w:w="566" w:type="dxa"/>
            <w:tcBorders>
              <w:top w:val="single" w:sz="4" w:space="0" w:color="auto"/>
              <w:left w:val="single" w:sz="4" w:space="0" w:color="auto"/>
              <w:bottom w:val="single" w:sz="4" w:space="0" w:color="auto"/>
            </w:tcBorders>
            <w:shd w:val="clear" w:color="auto" w:fill="auto"/>
          </w:tcPr>
          <w:p w:rsidR="00642A88" w:rsidRPr="00AD534A" w:rsidRDefault="00642A88" w:rsidP="005F75DA">
            <w:pPr>
              <w:widowControl w:val="0"/>
              <w:rPr>
                <w:rFonts w:ascii="Arial" w:hAnsi="Arial" w:cs="Arial"/>
                <w:sz w:val="20"/>
                <w:szCs w:val="20"/>
                <w:lang w:bidi="ru-RU"/>
              </w:rPr>
            </w:pPr>
            <w:r w:rsidRPr="00AD534A">
              <w:rPr>
                <w:rFonts w:ascii="Arial" w:hAnsi="Arial" w:cs="Arial"/>
                <w:sz w:val="20"/>
                <w:szCs w:val="20"/>
                <w:lang w:bidi="ru-RU"/>
              </w:rPr>
              <w:t>85.</w:t>
            </w:r>
          </w:p>
        </w:tc>
        <w:tc>
          <w:tcPr>
            <w:tcW w:w="3374" w:type="dxa"/>
            <w:tcBorders>
              <w:top w:val="single" w:sz="4" w:space="0" w:color="auto"/>
              <w:left w:val="single" w:sz="4" w:space="0" w:color="auto"/>
              <w:bottom w:val="single" w:sz="4" w:space="0" w:color="auto"/>
            </w:tcBorders>
            <w:shd w:val="clear" w:color="auto" w:fill="auto"/>
          </w:tcPr>
          <w:p w:rsidR="00642A88" w:rsidRPr="00AD534A" w:rsidRDefault="00642A88" w:rsidP="005F75DA">
            <w:pPr>
              <w:widowControl w:val="0"/>
              <w:rPr>
                <w:rFonts w:ascii="Arial" w:hAnsi="Arial" w:cs="Arial"/>
                <w:sz w:val="20"/>
                <w:szCs w:val="20"/>
                <w:lang w:bidi="ru-RU"/>
              </w:rPr>
            </w:pPr>
            <w:r w:rsidRPr="00AD534A">
              <w:rPr>
                <w:rFonts w:ascii="Arial" w:hAnsi="Arial" w:cs="Arial"/>
                <w:sz w:val="20"/>
                <w:szCs w:val="20"/>
                <w:lang w:bidi="ru-RU"/>
              </w:rPr>
              <w:t>57. На основании какого документа был изъят земельный участок?</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642A88" w:rsidRPr="00AD534A" w:rsidRDefault="00642A88" w:rsidP="005F75DA">
            <w:pPr>
              <w:widowControl w:val="0"/>
              <w:numPr>
                <w:ilvl w:val="0"/>
                <w:numId w:val="109"/>
              </w:numPr>
              <w:tabs>
                <w:tab w:val="left" w:pos="350"/>
              </w:tabs>
              <w:rPr>
                <w:rFonts w:ascii="Arial" w:hAnsi="Arial" w:cs="Arial"/>
                <w:sz w:val="20"/>
                <w:szCs w:val="20"/>
                <w:lang w:bidi="ru-RU"/>
              </w:rPr>
            </w:pPr>
            <w:r w:rsidRPr="00AD534A">
              <w:rPr>
                <w:rFonts w:ascii="Arial" w:hAnsi="Arial" w:cs="Arial"/>
                <w:sz w:val="20"/>
                <w:szCs w:val="20"/>
                <w:lang w:bidi="ru-RU"/>
              </w:rPr>
              <w:t>Соглашение об изъятии земельного участка</w:t>
            </w:r>
          </w:p>
          <w:p w:rsidR="00642A88" w:rsidRPr="00AD534A" w:rsidRDefault="00642A88" w:rsidP="005F75DA">
            <w:pPr>
              <w:widowControl w:val="0"/>
              <w:numPr>
                <w:ilvl w:val="0"/>
                <w:numId w:val="109"/>
              </w:numPr>
              <w:tabs>
                <w:tab w:val="left" w:pos="350"/>
              </w:tabs>
              <w:rPr>
                <w:rFonts w:ascii="Arial" w:hAnsi="Arial" w:cs="Arial"/>
                <w:sz w:val="20"/>
                <w:szCs w:val="20"/>
                <w:lang w:bidi="ru-RU"/>
              </w:rPr>
            </w:pPr>
            <w:r w:rsidRPr="00AD534A">
              <w:rPr>
                <w:rFonts w:ascii="Arial" w:hAnsi="Arial" w:cs="Arial"/>
                <w:sz w:val="20"/>
                <w:szCs w:val="20"/>
                <w:lang w:bidi="ru-RU"/>
              </w:rPr>
              <w:t>Решение суда, на основании которого изъят земельный участок</w:t>
            </w:r>
          </w:p>
        </w:tc>
      </w:tr>
    </w:tbl>
    <w:tbl>
      <w:tblPr>
        <w:tblpPr w:leftFromText="180" w:rightFromText="180" w:vertAnchor="text" w:horzAnchor="margin" w:tblpY="8"/>
        <w:tblOverlap w:val="never"/>
        <w:tblW w:w="0" w:type="auto"/>
        <w:tblLayout w:type="fixed"/>
        <w:tblCellMar>
          <w:left w:w="10" w:type="dxa"/>
          <w:right w:w="10" w:type="dxa"/>
        </w:tblCellMar>
        <w:tblLook w:val="04A0" w:firstRow="1" w:lastRow="0" w:firstColumn="1" w:lastColumn="0" w:noHBand="0" w:noVBand="1"/>
      </w:tblPr>
      <w:tblGrid>
        <w:gridCol w:w="566"/>
        <w:gridCol w:w="3374"/>
        <w:gridCol w:w="6125"/>
      </w:tblGrid>
      <w:tr w:rsidR="005F75DA" w:rsidRPr="00AD534A" w:rsidTr="005F75DA">
        <w:trPr>
          <w:trHeight w:hRule="exact" w:val="573"/>
        </w:trPr>
        <w:tc>
          <w:tcPr>
            <w:tcW w:w="10065" w:type="dxa"/>
            <w:gridSpan w:val="3"/>
            <w:tcBorders>
              <w:top w:val="single" w:sz="4" w:space="0" w:color="auto"/>
              <w:left w:val="single" w:sz="4" w:space="0" w:color="auto"/>
              <w:bottom w:val="single" w:sz="4" w:space="0" w:color="auto"/>
              <w:right w:val="single" w:sz="4" w:space="0" w:color="auto"/>
            </w:tcBorders>
            <w:shd w:val="clear" w:color="auto" w:fill="auto"/>
          </w:tcPr>
          <w:p w:rsidR="005F75DA" w:rsidRPr="00AD534A" w:rsidRDefault="005F75DA" w:rsidP="005F75DA">
            <w:pPr>
              <w:widowControl w:val="0"/>
              <w:jc w:val="center"/>
              <w:rPr>
                <w:rFonts w:ascii="Arial" w:hAnsi="Arial" w:cs="Arial"/>
                <w:sz w:val="20"/>
                <w:szCs w:val="20"/>
                <w:lang w:bidi="ru-RU"/>
              </w:rPr>
            </w:pPr>
            <w:r w:rsidRPr="00AD534A">
              <w:rPr>
                <w:rFonts w:ascii="Arial" w:hAnsi="Arial" w:cs="Arial"/>
                <w:sz w:val="20"/>
                <w:szCs w:val="20"/>
                <w:lang w:bidi="ru-RU"/>
              </w:rPr>
              <w:t>Критерии для формирования вариантов предоставления услуги для подуслуги «Предварительное согласование предоставления земельного участка в постоянное (бессрочное пользование)»</w:t>
            </w:r>
          </w:p>
        </w:tc>
      </w:tr>
      <w:tr w:rsidR="005F75DA" w:rsidRPr="00AD534A" w:rsidTr="005F75DA">
        <w:trPr>
          <w:trHeight w:hRule="exact" w:val="605"/>
        </w:trPr>
        <w:tc>
          <w:tcPr>
            <w:tcW w:w="566" w:type="dxa"/>
            <w:tcBorders>
              <w:top w:val="single" w:sz="4" w:space="0" w:color="auto"/>
              <w:left w:val="single" w:sz="4" w:space="0" w:color="auto"/>
            </w:tcBorders>
            <w:shd w:val="clear" w:color="auto" w:fill="auto"/>
          </w:tcPr>
          <w:p w:rsidR="005F75DA" w:rsidRPr="00AD534A" w:rsidRDefault="005F75DA" w:rsidP="005F75DA">
            <w:pPr>
              <w:widowControl w:val="0"/>
              <w:rPr>
                <w:rFonts w:ascii="Arial" w:hAnsi="Arial" w:cs="Arial"/>
                <w:sz w:val="20"/>
                <w:szCs w:val="20"/>
                <w:lang w:bidi="ru-RU"/>
              </w:rPr>
            </w:pPr>
            <w:r w:rsidRPr="00AD534A">
              <w:rPr>
                <w:rFonts w:ascii="Arial" w:hAnsi="Arial" w:cs="Arial"/>
                <w:sz w:val="20"/>
                <w:szCs w:val="20"/>
                <w:lang w:bidi="ru-RU"/>
              </w:rPr>
              <w:t>86.</w:t>
            </w:r>
          </w:p>
        </w:tc>
        <w:tc>
          <w:tcPr>
            <w:tcW w:w="3374" w:type="dxa"/>
            <w:tcBorders>
              <w:top w:val="single" w:sz="4" w:space="0" w:color="auto"/>
              <w:left w:val="single" w:sz="4" w:space="0" w:color="auto"/>
            </w:tcBorders>
            <w:shd w:val="clear" w:color="auto" w:fill="auto"/>
          </w:tcPr>
          <w:p w:rsidR="005F75DA" w:rsidRPr="00AD534A" w:rsidRDefault="005F75DA" w:rsidP="005F75DA">
            <w:pPr>
              <w:widowControl w:val="0"/>
              <w:rPr>
                <w:rFonts w:ascii="Arial" w:hAnsi="Arial" w:cs="Arial"/>
                <w:sz w:val="20"/>
                <w:szCs w:val="20"/>
                <w:lang w:bidi="ru-RU"/>
              </w:rPr>
            </w:pPr>
            <w:r w:rsidRPr="00AD534A">
              <w:rPr>
                <w:rFonts w:ascii="Arial" w:hAnsi="Arial" w:cs="Arial"/>
                <w:sz w:val="20"/>
                <w:szCs w:val="20"/>
                <w:lang w:bidi="ru-RU"/>
              </w:rPr>
              <w:t>1. Кто обращается за услугой?</w:t>
            </w:r>
          </w:p>
        </w:tc>
        <w:tc>
          <w:tcPr>
            <w:tcW w:w="6125" w:type="dxa"/>
            <w:tcBorders>
              <w:top w:val="single" w:sz="4" w:space="0" w:color="auto"/>
              <w:left w:val="single" w:sz="4" w:space="0" w:color="auto"/>
              <w:right w:val="single" w:sz="4" w:space="0" w:color="auto"/>
            </w:tcBorders>
            <w:shd w:val="clear" w:color="auto" w:fill="auto"/>
          </w:tcPr>
          <w:p w:rsidR="005F75DA" w:rsidRPr="00AD534A" w:rsidRDefault="005F75DA" w:rsidP="005F75DA">
            <w:pPr>
              <w:widowControl w:val="0"/>
              <w:numPr>
                <w:ilvl w:val="0"/>
                <w:numId w:val="110"/>
              </w:numPr>
              <w:tabs>
                <w:tab w:val="left" w:pos="240"/>
              </w:tabs>
              <w:rPr>
                <w:rFonts w:ascii="Arial" w:hAnsi="Arial" w:cs="Arial"/>
                <w:sz w:val="20"/>
                <w:szCs w:val="20"/>
                <w:lang w:bidi="ru-RU"/>
              </w:rPr>
            </w:pPr>
            <w:r w:rsidRPr="00AD534A">
              <w:rPr>
                <w:rFonts w:ascii="Arial" w:hAnsi="Arial" w:cs="Arial"/>
                <w:sz w:val="20"/>
                <w:szCs w:val="20"/>
                <w:lang w:bidi="ru-RU"/>
              </w:rPr>
              <w:t>Заявитель</w:t>
            </w:r>
          </w:p>
          <w:p w:rsidR="005F75DA" w:rsidRPr="00AD534A" w:rsidRDefault="005F75DA" w:rsidP="005F75DA">
            <w:pPr>
              <w:widowControl w:val="0"/>
              <w:numPr>
                <w:ilvl w:val="0"/>
                <w:numId w:val="110"/>
              </w:numPr>
              <w:tabs>
                <w:tab w:val="left" w:pos="240"/>
              </w:tabs>
              <w:rPr>
                <w:rFonts w:ascii="Arial" w:hAnsi="Arial" w:cs="Arial"/>
                <w:sz w:val="20"/>
                <w:szCs w:val="20"/>
                <w:lang w:bidi="ru-RU"/>
              </w:rPr>
            </w:pPr>
            <w:r w:rsidRPr="00AD534A">
              <w:rPr>
                <w:rFonts w:ascii="Arial" w:hAnsi="Arial" w:cs="Arial"/>
                <w:sz w:val="20"/>
                <w:szCs w:val="20"/>
                <w:lang w:bidi="ru-RU"/>
              </w:rPr>
              <w:t>Представитель</w:t>
            </w:r>
          </w:p>
        </w:tc>
      </w:tr>
      <w:tr w:rsidR="005F75DA" w:rsidRPr="00AD534A" w:rsidTr="005F75DA">
        <w:trPr>
          <w:trHeight w:hRule="exact" w:val="1210"/>
        </w:trPr>
        <w:tc>
          <w:tcPr>
            <w:tcW w:w="566" w:type="dxa"/>
            <w:tcBorders>
              <w:top w:val="single" w:sz="4" w:space="0" w:color="auto"/>
              <w:left w:val="single" w:sz="4" w:space="0" w:color="auto"/>
              <w:bottom w:val="single" w:sz="4" w:space="0" w:color="auto"/>
            </w:tcBorders>
            <w:shd w:val="clear" w:color="auto" w:fill="auto"/>
          </w:tcPr>
          <w:p w:rsidR="005F75DA" w:rsidRPr="00AD534A" w:rsidRDefault="005F75DA" w:rsidP="005F75DA">
            <w:pPr>
              <w:widowControl w:val="0"/>
              <w:rPr>
                <w:rFonts w:ascii="Arial" w:hAnsi="Arial" w:cs="Arial"/>
                <w:sz w:val="20"/>
                <w:szCs w:val="20"/>
                <w:lang w:bidi="ru-RU"/>
              </w:rPr>
            </w:pPr>
            <w:r w:rsidRPr="00AD534A">
              <w:rPr>
                <w:rFonts w:ascii="Arial" w:hAnsi="Arial" w:cs="Arial"/>
                <w:sz w:val="20"/>
                <w:szCs w:val="20"/>
                <w:lang w:bidi="ru-RU"/>
              </w:rPr>
              <w:t>87.</w:t>
            </w:r>
          </w:p>
        </w:tc>
        <w:tc>
          <w:tcPr>
            <w:tcW w:w="3374" w:type="dxa"/>
            <w:tcBorders>
              <w:top w:val="single" w:sz="4" w:space="0" w:color="auto"/>
              <w:left w:val="single" w:sz="4" w:space="0" w:color="auto"/>
              <w:bottom w:val="single" w:sz="4" w:space="0" w:color="auto"/>
            </w:tcBorders>
            <w:shd w:val="clear" w:color="auto" w:fill="auto"/>
          </w:tcPr>
          <w:p w:rsidR="005F75DA" w:rsidRPr="00AD534A" w:rsidRDefault="005F75DA" w:rsidP="005F75DA">
            <w:pPr>
              <w:widowControl w:val="0"/>
              <w:spacing w:line="264" w:lineRule="auto"/>
              <w:rPr>
                <w:rFonts w:ascii="Arial" w:hAnsi="Arial" w:cs="Arial"/>
                <w:sz w:val="20"/>
                <w:szCs w:val="20"/>
                <w:lang w:bidi="ru-RU"/>
              </w:rPr>
            </w:pPr>
            <w:r w:rsidRPr="00AD534A">
              <w:rPr>
                <w:rFonts w:ascii="Arial" w:hAnsi="Arial" w:cs="Arial"/>
                <w:sz w:val="20"/>
                <w:szCs w:val="20"/>
                <w:lang w:bidi="ru-RU"/>
              </w:rPr>
              <w:t>4. К какой категории относится заявитель?</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5F75DA" w:rsidRPr="00AD534A" w:rsidRDefault="005F75DA" w:rsidP="005F75DA">
            <w:pPr>
              <w:widowControl w:val="0"/>
              <w:numPr>
                <w:ilvl w:val="0"/>
                <w:numId w:val="111"/>
              </w:numPr>
              <w:tabs>
                <w:tab w:val="left" w:pos="226"/>
              </w:tabs>
              <w:spacing w:line="259" w:lineRule="auto"/>
              <w:rPr>
                <w:rFonts w:ascii="Arial" w:hAnsi="Arial" w:cs="Arial"/>
                <w:sz w:val="20"/>
                <w:szCs w:val="20"/>
                <w:lang w:bidi="ru-RU"/>
              </w:rPr>
            </w:pPr>
            <w:r w:rsidRPr="00AD534A">
              <w:rPr>
                <w:rFonts w:ascii="Arial" w:hAnsi="Arial" w:cs="Arial"/>
                <w:sz w:val="20"/>
                <w:szCs w:val="20"/>
                <w:lang w:bidi="ru-RU"/>
              </w:rPr>
              <w:t>Государственное или муниципальное учреждение</w:t>
            </w:r>
          </w:p>
          <w:p w:rsidR="005F75DA" w:rsidRPr="00AD534A" w:rsidRDefault="005F75DA" w:rsidP="005F75DA">
            <w:pPr>
              <w:widowControl w:val="0"/>
              <w:numPr>
                <w:ilvl w:val="0"/>
                <w:numId w:val="111"/>
              </w:numPr>
              <w:tabs>
                <w:tab w:val="left" w:pos="226"/>
              </w:tabs>
              <w:spacing w:line="259" w:lineRule="auto"/>
              <w:rPr>
                <w:rFonts w:ascii="Arial" w:hAnsi="Arial" w:cs="Arial"/>
                <w:sz w:val="20"/>
                <w:szCs w:val="20"/>
                <w:lang w:bidi="ru-RU"/>
              </w:rPr>
            </w:pPr>
            <w:r w:rsidRPr="00AD534A">
              <w:rPr>
                <w:rFonts w:ascii="Arial" w:hAnsi="Arial" w:cs="Arial"/>
                <w:sz w:val="20"/>
                <w:szCs w:val="20"/>
                <w:lang w:bidi="ru-RU"/>
              </w:rPr>
              <w:t>Казенное предприятие</w:t>
            </w:r>
          </w:p>
          <w:p w:rsidR="005F75DA" w:rsidRPr="00AD534A" w:rsidRDefault="005F75DA" w:rsidP="005F75DA">
            <w:pPr>
              <w:widowControl w:val="0"/>
              <w:numPr>
                <w:ilvl w:val="0"/>
                <w:numId w:val="111"/>
              </w:numPr>
              <w:tabs>
                <w:tab w:val="left" w:pos="226"/>
              </w:tabs>
              <w:spacing w:line="259" w:lineRule="auto"/>
              <w:rPr>
                <w:rFonts w:ascii="Arial" w:hAnsi="Arial" w:cs="Arial"/>
                <w:sz w:val="20"/>
                <w:szCs w:val="20"/>
                <w:lang w:bidi="ru-RU"/>
              </w:rPr>
            </w:pPr>
            <w:r w:rsidRPr="00AD534A">
              <w:rPr>
                <w:rFonts w:ascii="Arial" w:hAnsi="Arial" w:cs="Arial"/>
                <w:sz w:val="20"/>
                <w:szCs w:val="20"/>
                <w:lang w:bidi="ru-RU"/>
              </w:rPr>
              <w:t>Центр исторического наследия Президента Российской Федерации</w:t>
            </w:r>
          </w:p>
        </w:tc>
      </w:tr>
    </w:tbl>
    <w:p w:rsidR="00AD534A" w:rsidRPr="00AD534A" w:rsidRDefault="00AD534A" w:rsidP="00AD534A">
      <w:pPr>
        <w:widowControl w:val="0"/>
        <w:spacing w:line="1" w:lineRule="exact"/>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br w:type="page"/>
      </w:r>
    </w:p>
    <w:p w:rsidR="00AD534A" w:rsidRPr="00AD534A" w:rsidRDefault="00AD534A" w:rsidP="00AD534A">
      <w:pPr>
        <w:keepNext/>
        <w:keepLines/>
        <w:widowControl w:val="0"/>
        <w:pBdr>
          <w:top w:val="single" w:sz="4" w:space="0" w:color="auto"/>
          <w:left w:val="single" w:sz="4" w:space="0" w:color="auto"/>
          <w:bottom w:val="single" w:sz="4" w:space="0" w:color="auto"/>
          <w:right w:val="single" w:sz="4" w:space="0" w:color="auto"/>
        </w:pBdr>
        <w:spacing w:after="560"/>
        <w:jc w:val="center"/>
        <w:outlineLvl w:val="0"/>
        <w:rPr>
          <w:rFonts w:ascii="Arial" w:eastAsia="Microsoft Sans Serif" w:hAnsi="Arial" w:cs="Arial"/>
          <w:sz w:val="20"/>
          <w:szCs w:val="20"/>
          <w:lang w:bidi="ru-RU"/>
        </w:rPr>
        <w:sectPr w:rsidR="00AD534A" w:rsidRPr="00AD534A" w:rsidSect="00D5593F">
          <w:headerReference w:type="default" r:id="rId20"/>
          <w:headerReference w:type="first" r:id="rId21"/>
          <w:pgSz w:w="11900" w:h="16840"/>
          <w:pgMar w:top="1095" w:right="538" w:bottom="1100" w:left="1238" w:header="0" w:footer="3" w:gutter="0"/>
          <w:cols w:space="720"/>
          <w:noEndnote/>
          <w:docGrid w:linePitch="360"/>
        </w:sectPr>
      </w:pPr>
    </w:p>
    <w:p w:rsidR="00AD534A" w:rsidRPr="00AD534A" w:rsidRDefault="00AD534A" w:rsidP="00AD534A">
      <w:pPr>
        <w:widowControl w:val="0"/>
        <w:spacing w:after="280"/>
        <w:ind w:left="5560"/>
        <w:jc w:val="both"/>
        <w:rPr>
          <w:rFonts w:ascii="Arial" w:hAnsi="Arial" w:cs="Arial"/>
          <w:sz w:val="20"/>
          <w:szCs w:val="20"/>
          <w:lang w:eastAsia="en-US"/>
        </w:rPr>
      </w:pPr>
      <w:r w:rsidRPr="00AD534A">
        <w:rPr>
          <w:rFonts w:ascii="Arial" w:hAnsi="Arial" w:cs="Arial"/>
          <w:sz w:val="20"/>
          <w:szCs w:val="20"/>
          <w:lang w:eastAsia="en-US"/>
        </w:rPr>
        <w:t>Приложение № 2 к Административному регламенту по предоставлению муниципальной услуги по предоставлению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на территории города Куйбышева Куйбышевского района Новосибирской области» от 15.06.2023 №678</w:t>
      </w:r>
    </w:p>
    <w:p w:rsidR="00AD534A" w:rsidRPr="00AD534A" w:rsidRDefault="00AD534A" w:rsidP="00AD534A">
      <w:pPr>
        <w:widowControl w:val="0"/>
        <w:jc w:val="right"/>
        <w:rPr>
          <w:rFonts w:ascii="Arial" w:eastAsia="Microsoft Sans Serif" w:hAnsi="Arial" w:cs="Arial"/>
          <w:color w:val="000000"/>
          <w:sz w:val="20"/>
          <w:szCs w:val="20"/>
          <w:lang w:bidi="ru-RU"/>
        </w:rPr>
      </w:pPr>
    </w:p>
    <w:p w:rsidR="00AD534A" w:rsidRPr="00AD534A" w:rsidRDefault="00AD534A" w:rsidP="00AD534A">
      <w:pPr>
        <w:keepNext/>
        <w:keepLines/>
        <w:widowControl w:val="0"/>
        <w:pBdr>
          <w:bottom w:val="single" w:sz="4" w:space="0" w:color="auto"/>
        </w:pBdr>
        <w:spacing w:after="340"/>
        <w:jc w:val="center"/>
        <w:outlineLvl w:val="1"/>
        <w:rPr>
          <w:rFonts w:ascii="Arial" w:hAnsi="Arial" w:cs="Arial"/>
          <w:b/>
          <w:bCs/>
          <w:sz w:val="20"/>
          <w:szCs w:val="20"/>
          <w:lang w:bidi="ru-RU"/>
        </w:rPr>
      </w:pPr>
      <w:bookmarkStart w:id="22" w:name="bookmark46"/>
      <w:r w:rsidRPr="00AD534A">
        <w:rPr>
          <w:rFonts w:ascii="Arial" w:hAnsi="Arial" w:cs="Arial"/>
          <w:b/>
          <w:bCs/>
          <w:sz w:val="20"/>
          <w:szCs w:val="20"/>
          <w:lang w:bidi="ru-RU"/>
        </w:rPr>
        <w:t>Форма решения об отказе в предоставлении услуги</w:t>
      </w:r>
      <w:bookmarkEnd w:id="22"/>
    </w:p>
    <w:p w:rsidR="00AD534A" w:rsidRPr="00AD534A" w:rsidRDefault="00AD534A" w:rsidP="00AD534A">
      <w:pPr>
        <w:widowControl w:val="0"/>
        <w:spacing w:after="280"/>
        <w:jc w:val="center"/>
        <w:rPr>
          <w:rFonts w:ascii="Arial" w:hAnsi="Arial" w:cs="Arial"/>
          <w:sz w:val="20"/>
          <w:szCs w:val="20"/>
          <w:lang w:bidi="ru-RU"/>
        </w:rPr>
      </w:pPr>
      <w:r w:rsidRPr="00AD534A">
        <w:rPr>
          <w:rFonts w:ascii="Arial" w:hAnsi="Arial" w:cs="Arial"/>
          <w:i/>
          <w:iCs/>
          <w:sz w:val="20"/>
          <w:szCs w:val="20"/>
          <w:lang w:bidi="ru-RU"/>
        </w:rPr>
        <w:t>(наименование уполномоченного органа местного самоуправления)</w:t>
      </w:r>
    </w:p>
    <w:p w:rsidR="00AD534A" w:rsidRPr="00AD534A" w:rsidRDefault="00AD534A" w:rsidP="00AD534A">
      <w:pPr>
        <w:widowControl w:val="0"/>
        <w:tabs>
          <w:tab w:val="left" w:leader="underscore" w:pos="3132"/>
        </w:tabs>
        <w:ind w:right="200"/>
        <w:jc w:val="right"/>
        <w:rPr>
          <w:rFonts w:ascii="Arial" w:hAnsi="Arial" w:cs="Arial"/>
          <w:sz w:val="20"/>
          <w:szCs w:val="20"/>
          <w:lang w:bidi="ru-RU"/>
        </w:rPr>
      </w:pPr>
      <w:r w:rsidRPr="00AD534A">
        <w:rPr>
          <w:rFonts w:ascii="Arial" w:hAnsi="Arial" w:cs="Arial"/>
          <w:sz w:val="20"/>
          <w:szCs w:val="20"/>
          <w:lang w:bidi="ru-RU"/>
        </w:rPr>
        <w:t xml:space="preserve">Кому: </w:t>
      </w:r>
      <w:r w:rsidRPr="00AD534A">
        <w:rPr>
          <w:rFonts w:ascii="Arial" w:hAnsi="Arial" w:cs="Arial"/>
          <w:sz w:val="20"/>
          <w:szCs w:val="20"/>
          <w:lang w:bidi="ru-RU"/>
        </w:rPr>
        <w:tab/>
      </w:r>
    </w:p>
    <w:p w:rsidR="00AD534A" w:rsidRPr="00AD534A" w:rsidRDefault="00AD534A" w:rsidP="00AD534A">
      <w:pPr>
        <w:widowControl w:val="0"/>
        <w:tabs>
          <w:tab w:val="left" w:leader="underscore" w:pos="3132"/>
        </w:tabs>
        <w:spacing w:after="280"/>
        <w:ind w:right="200"/>
        <w:jc w:val="right"/>
        <w:rPr>
          <w:rFonts w:ascii="Arial" w:hAnsi="Arial" w:cs="Arial"/>
          <w:sz w:val="20"/>
          <w:szCs w:val="20"/>
          <w:lang w:bidi="ru-RU"/>
        </w:rPr>
      </w:pPr>
      <w:r w:rsidRPr="00AD534A">
        <w:rPr>
          <w:rFonts w:ascii="Arial" w:hAnsi="Arial" w:cs="Arial"/>
          <w:sz w:val="20"/>
          <w:szCs w:val="20"/>
          <w:u w:val="single"/>
          <w:lang w:bidi="ru-RU"/>
        </w:rPr>
        <w:t xml:space="preserve">Контактные данные: </w:t>
      </w:r>
      <w:r w:rsidRPr="00AD534A">
        <w:rPr>
          <w:rFonts w:ascii="Arial" w:hAnsi="Arial" w:cs="Arial"/>
          <w:sz w:val="20"/>
          <w:szCs w:val="20"/>
          <w:u w:val="single"/>
          <w:lang w:bidi="ru-RU"/>
        </w:rPr>
        <w:tab/>
      </w:r>
    </w:p>
    <w:p w:rsidR="00AD534A" w:rsidRPr="00AD534A" w:rsidRDefault="00AD534A" w:rsidP="00AD534A">
      <w:pPr>
        <w:widowControl w:val="0"/>
        <w:tabs>
          <w:tab w:val="left" w:leader="underscore" w:pos="1944"/>
          <w:tab w:val="left" w:leader="underscore" w:pos="4022"/>
        </w:tabs>
        <w:spacing w:after="280"/>
        <w:jc w:val="center"/>
        <w:rPr>
          <w:rFonts w:ascii="Arial" w:hAnsi="Arial" w:cs="Arial"/>
          <w:sz w:val="20"/>
          <w:szCs w:val="20"/>
          <w:lang w:bidi="ru-RU"/>
        </w:rPr>
      </w:pPr>
      <w:r w:rsidRPr="00AD534A">
        <w:rPr>
          <w:rFonts w:ascii="Arial" w:hAnsi="Arial" w:cs="Arial"/>
          <w:sz w:val="20"/>
          <w:szCs w:val="20"/>
          <w:lang w:bidi="ru-RU"/>
        </w:rPr>
        <w:t>РЕШЕНИЕ</w:t>
      </w:r>
      <w:r w:rsidRPr="00AD534A">
        <w:rPr>
          <w:rFonts w:ascii="Arial" w:hAnsi="Arial" w:cs="Arial"/>
          <w:sz w:val="20"/>
          <w:szCs w:val="20"/>
          <w:lang w:bidi="ru-RU"/>
        </w:rPr>
        <w:br/>
        <w:t>об отказе в предоставлении услуги</w:t>
      </w:r>
      <w:r w:rsidRPr="00AD534A">
        <w:rPr>
          <w:rFonts w:ascii="Arial" w:hAnsi="Arial" w:cs="Arial"/>
          <w:sz w:val="20"/>
          <w:szCs w:val="20"/>
          <w:lang w:bidi="ru-RU"/>
        </w:rPr>
        <w:br/>
        <w:t xml:space="preserve">№ </w:t>
      </w:r>
      <w:r w:rsidRPr="00AD534A">
        <w:rPr>
          <w:rFonts w:ascii="Arial" w:hAnsi="Arial" w:cs="Arial"/>
          <w:sz w:val="20"/>
          <w:szCs w:val="20"/>
          <w:lang w:bidi="ru-RU"/>
        </w:rPr>
        <w:tab/>
        <w:t xml:space="preserve"> от </w:t>
      </w:r>
      <w:r w:rsidRPr="00AD534A">
        <w:rPr>
          <w:rFonts w:ascii="Arial" w:hAnsi="Arial" w:cs="Arial"/>
          <w:sz w:val="20"/>
          <w:szCs w:val="20"/>
          <w:lang w:bidi="ru-RU"/>
        </w:rPr>
        <w:tab/>
      </w:r>
    </w:p>
    <w:p w:rsidR="00AD534A" w:rsidRPr="00AD534A" w:rsidRDefault="00AD534A" w:rsidP="00AD534A">
      <w:pPr>
        <w:widowControl w:val="0"/>
        <w:tabs>
          <w:tab w:val="left" w:leader="underscore" w:pos="10162"/>
        </w:tabs>
        <w:spacing w:line="276" w:lineRule="auto"/>
        <w:ind w:firstLine="720"/>
        <w:jc w:val="both"/>
        <w:rPr>
          <w:rFonts w:ascii="Arial" w:hAnsi="Arial" w:cs="Arial"/>
          <w:sz w:val="20"/>
          <w:szCs w:val="20"/>
          <w:lang w:bidi="ru-RU"/>
        </w:rPr>
      </w:pPr>
      <w:r w:rsidRPr="00AD534A">
        <w:rPr>
          <w:rFonts w:ascii="Arial" w:hAnsi="Arial" w:cs="Arial"/>
          <w:sz w:val="20"/>
          <w:szCs w:val="20"/>
          <w:lang w:bidi="ru-RU"/>
        </w:rPr>
        <w:t xml:space="preserve">По результатам рассмотрения заявления о предоставлении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от </w:t>
      </w:r>
      <w:r w:rsidRPr="00AD534A">
        <w:rPr>
          <w:rFonts w:ascii="Arial" w:hAnsi="Arial" w:cs="Arial"/>
          <w:sz w:val="20"/>
          <w:szCs w:val="20"/>
          <w:lang w:bidi="ru-RU"/>
        </w:rPr>
        <w:tab/>
      </w:r>
    </w:p>
    <w:p w:rsidR="00AD534A" w:rsidRPr="00AD534A" w:rsidRDefault="00AD534A" w:rsidP="00AD534A">
      <w:pPr>
        <w:widowControl w:val="0"/>
        <w:tabs>
          <w:tab w:val="left" w:leader="underscore" w:pos="2338"/>
        </w:tabs>
        <w:spacing w:line="276" w:lineRule="auto"/>
        <w:jc w:val="both"/>
        <w:rPr>
          <w:rFonts w:ascii="Arial" w:hAnsi="Arial" w:cs="Arial"/>
          <w:sz w:val="20"/>
          <w:szCs w:val="20"/>
          <w:lang w:bidi="ru-RU"/>
        </w:rPr>
      </w:pPr>
      <w:r w:rsidRPr="00AD534A">
        <w:rPr>
          <w:rFonts w:ascii="Arial" w:hAnsi="Arial" w:cs="Arial"/>
          <w:sz w:val="20"/>
          <w:szCs w:val="20"/>
          <w:lang w:bidi="ru-RU"/>
        </w:rPr>
        <w:t xml:space="preserve">№ </w:t>
      </w:r>
      <w:r w:rsidRPr="00AD534A">
        <w:rPr>
          <w:rFonts w:ascii="Arial" w:hAnsi="Arial" w:cs="Arial"/>
          <w:sz w:val="20"/>
          <w:szCs w:val="20"/>
          <w:lang w:bidi="ru-RU"/>
        </w:rPr>
        <w:tab/>
        <w:t>и приложенных к нему документов, на основании статьи 39.16</w:t>
      </w:r>
    </w:p>
    <w:p w:rsidR="00AD534A" w:rsidRPr="00AD534A" w:rsidRDefault="00AD534A" w:rsidP="00AD534A">
      <w:pPr>
        <w:widowControl w:val="0"/>
        <w:spacing w:after="340" w:line="276" w:lineRule="auto"/>
        <w:jc w:val="both"/>
        <w:rPr>
          <w:rFonts w:ascii="Arial" w:hAnsi="Arial" w:cs="Arial"/>
          <w:sz w:val="20"/>
          <w:szCs w:val="20"/>
          <w:lang w:bidi="ru-RU"/>
        </w:rPr>
      </w:pPr>
      <w:r w:rsidRPr="00AD534A">
        <w:rPr>
          <w:rFonts w:ascii="Arial" w:hAnsi="Arial" w:cs="Arial"/>
          <w:sz w:val="20"/>
          <w:szCs w:val="20"/>
          <w:lang w:bidi="ru-RU"/>
        </w:rPr>
        <w:t>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tbl>
      <w:tblPr>
        <w:tblOverlap w:val="never"/>
        <w:tblW w:w="10355" w:type="dxa"/>
        <w:jc w:val="center"/>
        <w:tblLayout w:type="fixed"/>
        <w:tblCellMar>
          <w:left w:w="10" w:type="dxa"/>
          <w:right w:w="10" w:type="dxa"/>
        </w:tblCellMar>
        <w:tblLook w:val="04A0" w:firstRow="1" w:lastRow="0" w:firstColumn="1" w:lastColumn="0" w:noHBand="0" w:noVBand="1"/>
      </w:tblPr>
      <w:tblGrid>
        <w:gridCol w:w="1364"/>
        <w:gridCol w:w="6291"/>
        <w:gridCol w:w="2700"/>
      </w:tblGrid>
      <w:tr w:rsidR="00AD534A" w:rsidRPr="00AD534A" w:rsidTr="00AD534A">
        <w:trPr>
          <w:trHeight w:hRule="exact" w:val="1324"/>
          <w:jc w:val="center"/>
        </w:trPr>
        <w:tc>
          <w:tcPr>
            <w:tcW w:w="1364" w:type="dxa"/>
            <w:tcBorders>
              <w:top w:val="single" w:sz="4" w:space="0" w:color="auto"/>
              <w:left w:val="single" w:sz="4" w:space="0" w:color="auto"/>
            </w:tcBorders>
            <w:shd w:val="clear" w:color="auto" w:fill="auto"/>
            <w:vAlign w:val="center"/>
          </w:tcPr>
          <w:p w:rsidR="00AD534A" w:rsidRPr="00AD534A" w:rsidRDefault="00AD534A" w:rsidP="00AD534A">
            <w:pPr>
              <w:widowControl w:val="0"/>
              <w:jc w:val="center"/>
              <w:rPr>
                <w:rFonts w:ascii="Arial" w:hAnsi="Arial" w:cs="Arial"/>
                <w:sz w:val="20"/>
                <w:szCs w:val="20"/>
                <w:lang w:bidi="ru-RU"/>
              </w:rPr>
            </w:pPr>
            <w:r w:rsidRPr="00AD534A">
              <w:rPr>
                <w:rFonts w:ascii="Arial" w:hAnsi="Arial" w:cs="Arial"/>
                <w:sz w:val="20"/>
                <w:szCs w:val="20"/>
                <w:lang w:bidi="ru-RU"/>
              </w:rPr>
              <w:t>№ пункта админис тративного регламента</w:t>
            </w:r>
          </w:p>
        </w:tc>
        <w:tc>
          <w:tcPr>
            <w:tcW w:w="6291" w:type="dxa"/>
            <w:tcBorders>
              <w:top w:val="single" w:sz="4" w:space="0" w:color="auto"/>
              <w:left w:val="single" w:sz="4" w:space="0" w:color="auto"/>
            </w:tcBorders>
            <w:shd w:val="clear" w:color="auto" w:fill="auto"/>
          </w:tcPr>
          <w:p w:rsidR="00AD534A" w:rsidRPr="00AD534A" w:rsidRDefault="00AD534A" w:rsidP="00AD534A">
            <w:pPr>
              <w:widowControl w:val="0"/>
              <w:spacing w:before="80"/>
              <w:jc w:val="center"/>
              <w:rPr>
                <w:rFonts w:ascii="Arial" w:hAnsi="Arial" w:cs="Arial"/>
                <w:sz w:val="20"/>
                <w:szCs w:val="20"/>
                <w:lang w:bidi="ru-RU"/>
              </w:rPr>
            </w:pPr>
            <w:r w:rsidRPr="00AD534A">
              <w:rPr>
                <w:rFonts w:ascii="Arial" w:hAnsi="Arial" w:cs="Arial"/>
                <w:sz w:val="20"/>
                <w:szCs w:val="20"/>
                <w:lang w:bidi="ru-RU"/>
              </w:rPr>
              <w:t>Наименование основания для отказа в соответствии с единым стандартом</w:t>
            </w:r>
          </w:p>
        </w:tc>
        <w:tc>
          <w:tcPr>
            <w:tcW w:w="2700" w:type="dxa"/>
            <w:tcBorders>
              <w:top w:val="single" w:sz="4" w:space="0" w:color="auto"/>
              <w:left w:val="single" w:sz="4" w:space="0" w:color="auto"/>
              <w:right w:val="single" w:sz="4" w:space="0" w:color="auto"/>
            </w:tcBorders>
            <w:shd w:val="clear" w:color="auto" w:fill="auto"/>
          </w:tcPr>
          <w:p w:rsidR="00AD534A" w:rsidRPr="00AD534A" w:rsidRDefault="00AD534A" w:rsidP="00AD534A">
            <w:pPr>
              <w:widowControl w:val="0"/>
              <w:spacing w:before="80"/>
              <w:jc w:val="center"/>
              <w:rPr>
                <w:rFonts w:ascii="Arial" w:hAnsi="Arial" w:cs="Arial"/>
                <w:sz w:val="20"/>
                <w:szCs w:val="20"/>
                <w:lang w:bidi="ru-RU"/>
              </w:rPr>
            </w:pPr>
            <w:r w:rsidRPr="00AD534A">
              <w:rPr>
                <w:rFonts w:ascii="Arial" w:hAnsi="Arial" w:cs="Arial"/>
                <w:sz w:val="20"/>
                <w:szCs w:val="20"/>
                <w:lang w:bidi="ru-RU"/>
              </w:rPr>
              <w:t>Разъяснение причин отказа в предоставлении услуги</w:t>
            </w:r>
          </w:p>
        </w:tc>
      </w:tr>
      <w:tr w:rsidR="00AD534A" w:rsidRPr="00AD534A" w:rsidTr="00AD534A">
        <w:trPr>
          <w:trHeight w:hRule="exact" w:val="1029"/>
          <w:jc w:val="center"/>
        </w:trPr>
        <w:tc>
          <w:tcPr>
            <w:tcW w:w="1364" w:type="dxa"/>
            <w:tcBorders>
              <w:top w:val="single" w:sz="4" w:space="0" w:color="auto"/>
              <w:left w:val="single" w:sz="4" w:space="0" w:color="auto"/>
              <w:bottom w:val="single" w:sz="4" w:space="0" w:color="auto"/>
            </w:tcBorders>
            <w:shd w:val="clear" w:color="auto" w:fill="auto"/>
            <w:vAlign w:val="center"/>
          </w:tcPr>
          <w:p w:rsidR="00AD534A" w:rsidRPr="00AD534A" w:rsidRDefault="00AD534A" w:rsidP="00AD534A">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2.19.1</w:t>
            </w:r>
          </w:p>
        </w:tc>
        <w:tc>
          <w:tcPr>
            <w:tcW w:w="6291" w:type="dxa"/>
            <w:tcBorders>
              <w:top w:val="single" w:sz="4" w:space="0" w:color="auto"/>
              <w:left w:val="single" w:sz="4" w:space="0" w:color="auto"/>
              <w:bottom w:val="single" w:sz="4" w:space="0" w:color="auto"/>
            </w:tcBorders>
            <w:shd w:val="clear" w:color="auto" w:fill="auto"/>
            <w:vAlign w:val="center"/>
          </w:tcPr>
          <w:p w:rsidR="00AD534A" w:rsidRPr="00AD534A" w:rsidRDefault="00AD534A" w:rsidP="00AD534A">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AD534A" w:rsidRPr="00AD534A" w:rsidRDefault="00AD534A" w:rsidP="00AD534A">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Указываются основания такого вывода</w:t>
            </w:r>
          </w:p>
        </w:tc>
      </w:tr>
      <w:tr w:rsidR="00AD534A" w:rsidRPr="00AD534A" w:rsidTr="00665A28">
        <w:trPr>
          <w:trHeight w:hRule="exact" w:val="4363"/>
          <w:jc w:val="center"/>
        </w:trPr>
        <w:tc>
          <w:tcPr>
            <w:tcW w:w="1364" w:type="dxa"/>
            <w:tcBorders>
              <w:top w:val="single" w:sz="4" w:space="0" w:color="auto"/>
              <w:left w:val="single" w:sz="4" w:space="0" w:color="auto"/>
              <w:bottom w:val="single" w:sz="4" w:space="0" w:color="auto"/>
            </w:tcBorders>
            <w:shd w:val="clear" w:color="auto" w:fill="auto"/>
          </w:tcPr>
          <w:p w:rsidR="00AD534A" w:rsidRPr="00AD534A" w:rsidRDefault="00AD534A" w:rsidP="00AD534A">
            <w:pPr>
              <w:widowControl w:val="0"/>
              <w:spacing w:before="80"/>
              <w:rPr>
                <w:rFonts w:ascii="Arial" w:hAnsi="Arial" w:cs="Arial"/>
                <w:sz w:val="20"/>
                <w:szCs w:val="20"/>
                <w:lang w:bidi="ru-RU"/>
              </w:rPr>
            </w:pPr>
            <w:r w:rsidRPr="00AD534A">
              <w:rPr>
                <w:rFonts w:ascii="Arial" w:hAnsi="Arial" w:cs="Arial"/>
                <w:sz w:val="20"/>
                <w:szCs w:val="20"/>
                <w:lang w:bidi="ru-RU"/>
              </w:rPr>
              <w:t>2.19.2</w:t>
            </w:r>
          </w:p>
        </w:tc>
        <w:tc>
          <w:tcPr>
            <w:tcW w:w="6291"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Указанный в заявлении земельный участок предоставлен на праве постоянного</w:t>
            </w:r>
            <w:r w:rsidRPr="00AD534A">
              <w:rPr>
                <w:rFonts w:ascii="Arial" w:eastAsia="Microsoft Sans Serif" w:hAnsi="Arial" w:cs="Arial"/>
                <w:color w:val="000000"/>
                <w:sz w:val="20"/>
                <w:szCs w:val="20"/>
                <w:lang w:bidi="ru-RU"/>
              </w:rPr>
              <w:tab/>
              <w:t>(бессрочного)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в безвозмездное пользование гражданам и юридич</w:t>
            </w:r>
            <w:r w:rsidR="005F75DA">
              <w:rPr>
                <w:rFonts w:ascii="Arial" w:eastAsia="Microsoft Sans Serif" w:hAnsi="Arial" w:cs="Arial"/>
                <w:color w:val="000000"/>
                <w:sz w:val="20"/>
                <w:szCs w:val="20"/>
                <w:lang w:bidi="ru-RU"/>
              </w:rPr>
              <w:t>еским</w:t>
            </w:r>
            <w:r w:rsidR="005F75DA">
              <w:rPr>
                <w:rFonts w:ascii="Arial" w:eastAsia="Microsoft Sans Serif" w:hAnsi="Arial" w:cs="Arial"/>
                <w:color w:val="000000"/>
                <w:sz w:val="20"/>
                <w:szCs w:val="20"/>
                <w:lang w:bidi="ru-RU"/>
              </w:rPr>
              <w:tab/>
              <w:t xml:space="preserve">лицам </w:t>
            </w:r>
            <w:r w:rsidRPr="00AD534A">
              <w:rPr>
                <w:rFonts w:ascii="Arial" w:eastAsia="Microsoft Sans Serif" w:hAnsi="Arial" w:cs="Arial"/>
                <w:color w:val="000000"/>
                <w:sz w:val="20"/>
                <w:szCs w:val="20"/>
                <w:lang w:bidi="ru-RU"/>
              </w:rPr>
              <w:t>для  сельскохозяйственного, охотхозяйственного, лесохозяйственного</w:t>
            </w:r>
            <w:r w:rsidRPr="00AD534A">
              <w:rPr>
                <w:rFonts w:ascii="Arial" w:eastAsia="Microsoft Sans Serif" w:hAnsi="Arial" w:cs="Arial"/>
                <w:color w:val="000000"/>
                <w:sz w:val="20"/>
                <w:szCs w:val="20"/>
                <w:lang w:bidi="ru-RU"/>
              </w:rPr>
              <w:tab/>
              <w:t>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РФ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AD534A">
            <w:pPr>
              <w:widowControl w:val="0"/>
              <w:spacing w:before="80"/>
              <w:rPr>
                <w:rFonts w:ascii="Arial" w:hAnsi="Arial" w:cs="Arial"/>
                <w:sz w:val="20"/>
                <w:szCs w:val="20"/>
                <w:lang w:bidi="ru-RU"/>
              </w:rPr>
            </w:pPr>
            <w:r w:rsidRPr="00AD534A">
              <w:rPr>
                <w:rFonts w:ascii="Arial" w:hAnsi="Arial" w:cs="Arial"/>
                <w:sz w:val="20"/>
                <w:szCs w:val="20"/>
                <w:lang w:bidi="ru-RU"/>
              </w:rPr>
              <w:t>Указываются основания такого вывода</w:t>
            </w:r>
          </w:p>
        </w:tc>
      </w:tr>
      <w:tr w:rsidR="00AD534A" w:rsidRPr="00AD534A" w:rsidTr="00665A28">
        <w:trPr>
          <w:trHeight w:hRule="exact" w:val="2415"/>
          <w:jc w:val="center"/>
        </w:trPr>
        <w:tc>
          <w:tcPr>
            <w:tcW w:w="1364" w:type="dxa"/>
            <w:tcBorders>
              <w:top w:val="single" w:sz="4" w:space="0" w:color="auto"/>
              <w:left w:val="single" w:sz="4" w:space="0" w:color="auto"/>
            </w:tcBorders>
            <w:shd w:val="clear" w:color="auto" w:fill="auto"/>
          </w:tcPr>
          <w:p w:rsidR="00AD534A" w:rsidRPr="00AD534A" w:rsidRDefault="00AD534A" w:rsidP="00AD534A">
            <w:pPr>
              <w:widowControl w:val="0"/>
              <w:spacing w:before="80"/>
              <w:rPr>
                <w:rFonts w:ascii="Arial" w:hAnsi="Arial" w:cs="Arial"/>
                <w:sz w:val="20"/>
                <w:szCs w:val="20"/>
                <w:lang w:bidi="ru-RU"/>
              </w:rPr>
            </w:pPr>
            <w:r w:rsidRPr="00AD534A">
              <w:rPr>
                <w:rFonts w:ascii="Arial" w:hAnsi="Arial" w:cs="Arial"/>
                <w:sz w:val="20"/>
                <w:szCs w:val="20"/>
                <w:lang w:bidi="ru-RU"/>
              </w:rPr>
              <w:lastRenderedPageBreak/>
              <w:t>2.19.3</w:t>
            </w:r>
          </w:p>
        </w:tc>
        <w:tc>
          <w:tcPr>
            <w:tcW w:w="6291" w:type="dxa"/>
            <w:tcBorders>
              <w:top w:val="single" w:sz="4" w:space="0" w:color="auto"/>
              <w:left w:val="single" w:sz="4" w:space="0" w:color="auto"/>
            </w:tcBorders>
            <w:shd w:val="clear" w:color="auto" w:fill="auto"/>
          </w:tcPr>
          <w:p w:rsidR="00AD534A" w:rsidRPr="00AD534A" w:rsidRDefault="00AD534A" w:rsidP="00AD534A">
            <w:pPr>
              <w:widowControl w:val="0"/>
              <w:tabs>
                <w:tab w:val="left" w:pos="1402"/>
                <w:tab w:val="left" w:pos="3197"/>
              </w:tabs>
              <w:rPr>
                <w:rFonts w:ascii="Arial" w:hAnsi="Arial" w:cs="Arial"/>
                <w:sz w:val="20"/>
                <w:szCs w:val="20"/>
                <w:lang w:bidi="ru-RU"/>
              </w:rPr>
            </w:pPr>
            <w:r w:rsidRPr="00AD534A">
              <w:rPr>
                <w:rFonts w:ascii="Arial" w:hAnsi="Arial" w:cs="Arial"/>
                <w:sz w:val="20"/>
                <w:szCs w:val="20"/>
                <w:lang w:bidi="ru-RU"/>
              </w:rPr>
              <w:t>Указанный в заявлении земельный участок образуется в результате раздела земельного</w:t>
            </w:r>
            <w:r w:rsidRPr="00AD534A">
              <w:rPr>
                <w:rFonts w:ascii="Arial" w:hAnsi="Arial" w:cs="Arial"/>
                <w:sz w:val="20"/>
                <w:szCs w:val="20"/>
                <w:lang w:bidi="ru-RU"/>
              </w:rPr>
              <w:tab/>
              <w:t>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w:t>
            </w:r>
            <w:r w:rsidRPr="00AD534A">
              <w:rPr>
                <w:rFonts w:ascii="Arial" w:hAnsi="Arial" w:cs="Arial"/>
                <w:sz w:val="20"/>
                <w:szCs w:val="20"/>
                <w:lang w:bidi="ru-RU"/>
              </w:rPr>
              <w:tab/>
              <w:t>или огородничества для собственных нужд (если земельный участок является земельным участком общего назначения)</w:t>
            </w:r>
          </w:p>
        </w:tc>
        <w:tc>
          <w:tcPr>
            <w:tcW w:w="2700" w:type="dxa"/>
            <w:tcBorders>
              <w:top w:val="single" w:sz="4" w:space="0" w:color="auto"/>
              <w:left w:val="single" w:sz="4" w:space="0" w:color="auto"/>
              <w:righ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Указываются основания такого вывода</w:t>
            </w:r>
          </w:p>
        </w:tc>
      </w:tr>
      <w:tr w:rsidR="00AD534A" w:rsidRPr="00AD534A" w:rsidTr="00665A28">
        <w:trPr>
          <w:trHeight w:hRule="exact" w:val="4688"/>
          <w:jc w:val="center"/>
        </w:trPr>
        <w:tc>
          <w:tcPr>
            <w:tcW w:w="1364"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spacing w:before="80"/>
              <w:rPr>
                <w:rFonts w:ascii="Arial" w:hAnsi="Arial" w:cs="Arial"/>
                <w:sz w:val="20"/>
                <w:szCs w:val="20"/>
                <w:lang w:bidi="ru-RU"/>
              </w:rPr>
            </w:pPr>
            <w:r w:rsidRPr="00AD534A">
              <w:rPr>
                <w:rFonts w:ascii="Arial" w:hAnsi="Arial" w:cs="Arial"/>
                <w:sz w:val="20"/>
                <w:szCs w:val="20"/>
                <w:lang w:bidi="ru-RU"/>
              </w:rPr>
              <w:t>2.19.4</w:t>
            </w:r>
          </w:p>
        </w:tc>
        <w:tc>
          <w:tcPr>
            <w:tcW w:w="6291"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w:t>
            </w:r>
          </w:p>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w:t>
            </w:r>
            <w:r w:rsidRPr="00AD534A">
              <w:rPr>
                <w:rFonts w:ascii="Arial" w:eastAsia="Microsoft Sans Serif" w:hAnsi="Arial" w:cs="Arial"/>
                <w:color w:val="000000"/>
                <w:sz w:val="20"/>
                <w:szCs w:val="20"/>
                <w:lang w:bidi="ru-RU"/>
              </w:rPr>
              <w:tab/>
              <w:t>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Указываются основания такого вывода</w:t>
            </w:r>
          </w:p>
        </w:tc>
      </w:tr>
      <w:tr w:rsidR="00AD534A" w:rsidRPr="00AD534A" w:rsidTr="00665A28">
        <w:trPr>
          <w:trHeight w:hRule="exact" w:val="2827"/>
          <w:jc w:val="center"/>
        </w:trPr>
        <w:tc>
          <w:tcPr>
            <w:tcW w:w="1364"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spacing w:before="80"/>
              <w:rPr>
                <w:rFonts w:ascii="Arial" w:hAnsi="Arial" w:cs="Arial"/>
                <w:sz w:val="20"/>
                <w:szCs w:val="20"/>
                <w:lang w:bidi="ru-RU"/>
              </w:rPr>
            </w:pPr>
            <w:r w:rsidRPr="00AD534A">
              <w:rPr>
                <w:rFonts w:ascii="Arial" w:hAnsi="Arial" w:cs="Arial"/>
                <w:sz w:val="20"/>
                <w:szCs w:val="20"/>
                <w:lang w:bidi="ru-RU"/>
              </w:rPr>
              <w:t>2.19.5</w:t>
            </w:r>
          </w:p>
        </w:tc>
        <w:tc>
          <w:tcPr>
            <w:tcW w:w="6291"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tabs>
                <w:tab w:val="left" w:pos="1344"/>
                <w:tab w:val="left" w:pos="3288"/>
              </w:tabs>
              <w:rPr>
                <w:rFonts w:ascii="Arial" w:hAnsi="Arial" w:cs="Arial"/>
                <w:sz w:val="20"/>
                <w:szCs w:val="20"/>
                <w:lang w:bidi="ru-RU"/>
              </w:rPr>
            </w:pPr>
            <w:r w:rsidRPr="00AD534A">
              <w:rPr>
                <w:rFonts w:ascii="Arial" w:hAnsi="Arial" w:cs="Arial"/>
                <w:sz w:val="20"/>
                <w:szCs w:val="20"/>
                <w:lang w:bidi="ru-RU"/>
              </w:rPr>
              <w:t>На указанном в заявлении земельном участке</w:t>
            </w:r>
          </w:p>
          <w:p w:rsidR="00AD534A" w:rsidRPr="00AD534A" w:rsidRDefault="00AD534A" w:rsidP="00665A28">
            <w:pPr>
              <w:widowControl w:val="0"/>
              <w:tabs>
                <w:tab w:val="left" w:pos="1344"/>
                <w:tab w:val="left" w:pos="3288"/>
              </w:tabs>
              <w:rPr>
                <w:rFonts w:ascii="Arial" w:hAnsi="Arial" w:cs="Arial"/>
                <w:sz w:val="20"/>
                <w:szCs w:val="20"/>
                <w:lang w:bidi="ru-RU"/>
              </w:rPr>
            </w:pPr>
            <w:r w:rsidRPr="00AD534A">
              <w:rPr>
                <w:rFonts w:ascii="Arial" w:hAnsi="Arial" w:cs="Arial"/>
                <w:sz w:val="20"/>
                <w:szCs w:val="20"/>
                <w:lang w:bidi="ru-RU"/>
              </w:rPr>
              <w:t>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665A28">
            <w:pPr>
              <w:widowControl w:val="0"/>
              <w:rPr>
                <w:rFonts w:ascii="Arial" w:hAnsi="Arial" w:cs="Arial"/>
                <w:sz w:val="20"/>
                <w:szCs w:val="20"/>
                <w:lang w:bidi="ru-RU"/>
              </w:rPr>
            </w:pPr>
            <w:r w:rsidRPr="00AD534A">
              <w:rPr>
                <w:rFonts w:ascii="Arial" w:hAnsi="Arial" w:cs="Arial"/>
                <w:sz w:val="20"/>
                <w:szCs w:val="20"/>
                <w:lang w:bidi="ru-RU"/>
              </w:rPr>
              <w:t>Указываются основания такого вывода</w:t>
            </w:r>
          </w:p>
        </w:tc>
      </w:tr>
      <w:tr w:rsidR="00AD534A" w:rsidRPr="00AD534A" w:rsidTr="00665A28">
        <w:trPr>
          <w:trHeight w:hRule="exact" w:val="713"/>
          <w:jc w:val="center"/>
        </w:trPr>
        <w:tc>
          <w:tcPr>
            <w:tcW w:w="1364" w:type="dxa"/>
            <w:tcBorders>
              <w:top w:val="single" w:sz="4" w:space="0" w:color="auto"/>
              <w:left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2.19.6</w:t>
            </w:r>
          </w:p>
        </w:tc>
        <w:tc>
          <w:tcPr>
            <w:tcW w:w="6291" w:type="dxa"/>
            <w:tcBorders>
              <w:top w:val="single" w:sz="4" w:space="0" w:color="auto"/>
              <w:left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tc>
        <w:tc>
          <w:tcPr>
            <w:tcW w:w="2700" w:type="dxa"/>
            <w:tcBorders>
              <w:top w:val="single" w:sz="4" w:space="0" w:color="auto"/>
              <w:left w:val="single" w:sz="4" w:space="0" w:color="auto"/>
              <w:right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Указываются основания такого вывода</w:t>
            </w:r>
          </w:p>
        </w:tc>
      </w:tr>
      <w:tr w:rsidR="00AD534A" w:rsidRPr="00AD534A" w:rsidTr="00665A28">
        <w:trPr>
          <w:trHeight w:hRule="exact" w:val="2982"/>
          <w:jc w:val="center"/>
        </w:trPr>
        <w:tc>
          <w:tcPr>
            <w:tcW w:w="1364"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2.19.7</w:t>
            </w:r>
          </w:p>
        </w:tc>
        <w:tc>
          <w:tcPr>
            <w:tcW w:w="6291"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w:t>
            </w:r>
            <w:r w:rsidR="005F75DA">
              <w:rPr>
                <w:rFonts w:ascii="Arial" w:eastAsia="Microsoft Sans Serif" w:hAnsi="Arial" w:cs="Arial"/>
                <w:color w:val="000000"/>
                <w:sz w:val="20"/>
                <w:szCs w:val="20"/>
                <w:lang w:bidi="ru-RU"/>
              </w:rPr>
              <w:t xml:space="preserve">аявлением о </w:t>
            </w:r>
            <w:r w:rsidRPr="00AD534A">
              <w:rPr>
                <w:rFonts w:ascii="Arial" w:eastAsia="Microsoft Sans Serif" w:hAnsi="Arial" w:cs="Arial"/>
                <w:color w:val="000000"/>
                <w:sz w:val="20"/>
                <w:szCs w:val="20"/>
                <w:lang w:bidi="ru-RU"/>
              </w:rPr>
              <w:t>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Указываются основания такого вывода</w:t>
            </w:r>
          </w:p>
        </w:tc>
      </w:tr>
      <w:tr w:rsidR="00AD534A" w:rsidRPr="00AD534A" w:rsidTr="00665A28">
        <w:trPr>
          <w:trHeight w:hRule="exact" w:val="1707"/>
          <w:jc w:val="center"/>
        </w:trPr>
        <w:tc>
          <w:tcPr>
            <w:tcW w:w="1364"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lastRenderedPageBreak/>
              <w:t>2.19.8</w:t>
            </w:r>
          </w:p>
        </w:tc>
        <w:tc>
          <w:tcPr>
            <w:tcW w:w="6291"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Указываются основания такого вывода</w:t>
            </w:r>
          </w:p>
        </w:tc>
      </w:tr>
      <w:tr w:rsidR="00AD534A" w:rsidRPr="00AD534A" w:rsidTr="00665A28">
        <w:trPr>
          <w:trHeight w:hRule="exact" w:val="2552"/>
          <w:jc w:val="center"/>
        </w:trPr>
        <w:tc>
          <w:tcPr>
            <w:tcW w:w="1364"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2.19.9</w:t>
            </w:r>
          </w:p>
        </w:tc>
        <w:tc>
          <w:tcPr>
            <w:tcW w:w="6291"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w:t>
            </w:r>
            <w:r w:rsidRPr="00AD534A">
              <w:rPr>
                <w:rFonts w:ascii="Arial" w:eastAsia="Microsoft Sans Serif" w:hAnsi="Arial" w:cs="Arial"/>
                <w:color w:val="000000"/>
                <w:sz w:val="20"/>
                <w:szCs w:val="20"/>
                <w:lang w:bidi="ru-RU"/>
              </w:rPr>
              <w:tab/>
              <w:t>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Указываются основания такого вывода</w:t>
            </w:r>
          </w:p>
        </w:tc>
      </w:tr>
      <w:tr w:rsidR="00AD534A" w:rsidRPr="00AD534A" w:rsidTr="00665A28">
        <w:trPr>
          <w:trHeight w:hRule="exact" w:val="2418"/>
          <w:jc w:val="center"/>
        </w:trPr>
        <w:tc>
          <w:tcPr>
            <w:tcW w:w="1364"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spacing w:before="80"/>
              <w:rPr>
                <w:rFonts w:ascii="Arial" w:hAnsi="Arial" w:cs="Arial"/>
                <w:sz w:val="20"/>
                <w:szCs w:val="20"/>
                <w:lang w:bidi="ru-RU"/>
              </w:rPr>
            </w:pPr>
            <w:r w:rsidRPr="00AD534A">
              <w:rPr>
                <w:rFonts w:ascii="Arial" w:hAnsi="Arial" w:cs="Arial"/>
                <w:sz w:val="20"/>
                <w:szCs w:val="20"/>
                <w:lang w:bidi="ru-RU"/>
              </w:rPr>
              <w:t>2.19.10</w:t>
            </w:r>
          </w:p>
        </w:tc>
        <w:tc>
          <w:tcPr>
            <w:tcW w:w="6291"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tabs>
                <w:tab w:val="left" w:pos="1114"/>
                <w:tab w:val="left" w:pos="3115"/>
              </w:tabs>
              <w:rPr>
                <w:rFonts w:ascii="Arial" w:hAnsi="Arial" w:cs="Arial"/>
                <w:sz w:val="20"/>
                <w:szCs w:val="20"/>
                <w:lang w:bidi="ru-RU"/>
              </w:rPr>
            </w:pPr>
            <w:r w:rsidRPr="00AD534A">
              <w:rPr>
                <w:rFonts w:ascii="Arial" w:hAnsi="Arial" w:cs="Arial"/>
                <w:sz w:val="20"/>
                <w:szCs w:val="20"/>
                <w:lang w:bidi="ru-RU"/>
              </w:rPr>
              <w:t>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w:t>
            </w:r>
            <w:r w:rsidR="00665A28">
              <w:rPr>
                <w:rFonts w:ascii="Arial" w:hAnsi="Arial" w:cs="Arial"/>
                <w:sz w:val="20"/>
                <w:szCs w:val="20"/>
                <w:lang w:bidi="ru-RU"/>
              </w:rPr>
              <w:t xml:space="preserve"> </w:t>
            </w:r>
            <w:r w:rsidRPr="00AD534A">
              <w:rPr>
                <w:rFonts w:ascii="Arial" w:hAnsi="Arial" w:cs="Arial"/>
                <w:sz w:val="20"/>
                <w:szCs w:val="20"/>
                <w:lang w:bidi="ru-RU"/>
              </w:rPr>
              <w:t>размещения объектов</w:t>
            </w:r>
            <w:r w:rsidR="00665A28">
              <w:rPr>
                <w:rFonts w:ascii="Arial" w:hAnsi="Arial" w:cs="Arial"/>
                <w:sz w:val="20"/>
                <w:szCs w:val="20"/>
                <w:lang w:bidi="ru-RU"/>
              </w:rPr>
              <w:t xml:space="preserve"> </w:t>
            </w:r>
            <w:r w:rsidRPr="00AD534A">
              <w:rPr>
                <w:rFonts w:ascii="Arial" w:hAnsi="Arial" w:cs="Arial"/>
                <w:sz w:val="20"/>
                <w:szCs w:val="20"/>
                <w:lang w:bidi="ru-RU"/>
              </w:rPr>
              <w:t>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665A28">
            <w:pPr>
              <w:widowControl w:val="0"/>
              <w:rPr>
                <w:rFonts w:ascii="Arial" w:hAnsi="Arial" w:cs="Arial"/>
                <w:sz w:val="20"/>
                <w:szCs w:val="20"/>
                <w:lang w:bidi="ru-RU"/>
              </w:rPr>
            </w:pPr>
            <w:r w:rsidRPr="00AD534A">
              <w:rPr>
                <w:rFonts w:ascii="Arial" w:hAnsi="Arial" w:cs="Arial"/>
                <w:sz w:val="20"/>
                <w:szCs w:val="20"/>
                <w:lang w:bidi="ru-RU"/>
              </w:rPr>
              <w:t>Указываются основания такого вывода</w:t>
            </w:r>
          </w:p>
        </w:tc>
      </w:tr>
      <w:tr w:rsidR="00AD534A" w:rsidRPr="00AD534A" w:rsidTr="00665A28">
        <w:trPr>
          <w:trHeight w:hRule="exact" w:val="981"/>
          <w:jc w:val="center"/>
        </w:trPr>
        <w:tc>
          <w:tcPr>
            <w:tcW w:w="1364"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spacing w:before="80"/>
              <w:rPr>
                <w:rFonts w:ascii="Arial" w:hAnsi="Arial" w:cs="Arial"/>
                <w:sz w:val="20"/>
                <w:szCs w:val="20"/>
                <w:lang w:bidi="ru-RU"/>
              </w:rPr>
            </w:pPr>
            <w:r w:rsidRPr="00AD534A">
              <w:rPr>
                <w:rFonts w:ascii="Arial" w:hAnsi="Arial" w:cs="Arial"/>
                <w:sz w:val="20"/>
                <w:szCs w:val="20"/>
                <w:lang w:bidi="ru-RU"/>
              </w:rPr>
              <w:t>2.19.11</w:t>
            </w:r>
          </w:p>
        </w:tc>
        <w:tc>
          <w:tcPr>
            <w:tcW w:w="6291"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rPr>
                <w:rFonts w:ascii="Arial" w:hAnsi="Arial" w:cs="Arial"/>
                <w:sz w:val="20"/>
                <w:szCs w:val="20"/>
                <w:lang w:bidi="ru-RU"/>
              </w:rPr>
            </w:pPr>
            <w:r w:rsidRPr="00AD534A">
              <w:rPr>
                <w:rFonts w:ascii="Arial" w:hAnsi="Arial" w:cs="Arial"/>
                <w:sz w:val="20"/>
                <w:szCs w:val="20"/>
                <w:lang w:bidi="ru-RU"/>
              </w:rPr>
              <w:t>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665A28">
            <w:pPr>
              <w:widowControl w:val="0"/>
              <w:rPr>
                <w:rFonts w:ascii="Arial" w:hAnsi="Arial" w:cs="Arial"/>
                <w:sz w:val="20"/>
                <w:szCs w:val="20"/>
                <w:lang w:bidi="ru-RU"/>
              </w:rPr>
            </w:pPr>
            <w:r w:rsidRPr="00AD534A">
              <w:rPr>
                <w:rFonts w:ascii="Arial" w:hAnsi="Arial" w:cs="Arial"/>
                <w:sz w:val="20"/>
                <w:szCs w:val="20"/>
                <w:lang w:bidi="ru-RU"/>
              </w:rPr>
              <w:t>Указываются основания такого вывода</w:t>
            </w:r>
          </w:p>
        </w:tc>
      </w:tr>
      <w:tr w:rsidR="00AD534A" w:rsidRPr="00AD534A" w:rsidTr="00665A28">
        <w:trPr>
          <w:trHeight w:hRule="exact" w:val="2412"/>
          <w:jc w:val="center"/>
        </w:trPr>
        <w:tc>
          <w:tcPr>
            <w:tcW w:w="1364"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2.19.12</w:t>
            </w:r>
          </w:p>
        </w:tc>
        <w:tc>
          <w:tcPr>
            <w:tcW w:w="6291"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РФ  и уполномоченным органом не принято решение об отказе в проведении этого аукциона по основаниям,</w:t>
            </w:r>
          </w:p>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предусмотренным пунктом 8 статьи 39.11 Земельного кодекса РФ</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Указываются основания такого вывода</w:t>
            </w:r>
          </w:p>
        </w:tc>
      </w:tr>
      <w:tr w:rsidR="00AD534A" w:rsidRPr="00AD534A" w:rsidTr="00665A28">
        <w:trPr>
          <w:trHeight w:hRule="exact" w:val="1837"/>
          <w:jc w:val="center"/>
        </w:trPr>
        <w:tc>
          <w:tcPr>
            <w:tcW w:w="1364" w:type="dxa"/>
            <w:tcBorders>
              <w:top w:val="single" w:sz="4" w:space="0" w:color="auto"/>
              <w:left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2.19.13</w:t>
            </w:r>
          </w:p>
        </w:tc>
        <w:tc>
          <w:tcPr>
            <w:tcW w:w="6291" w:type="dxa"/>
            <w:tcBorders>
              <w:top w:val="single" w:sz="4" w:space="0" w:color="auto"/>
              <w:left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w:t>
            </w:r>
          </w:p>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его деятельности</w:t>
            </w:r>
          </w:p>
        </w:tc>
        <w:tc>
          <w:tcPr>
            <w:tcW w:w="2700" w:type="dxa"/>
            <w:tcBorders>
              <w:top w:val="single" w:sz="4" w:space="0" w:color="auto"/>
              <w:left w:val="single" w:sz="4" w:space="0" w:color="auto"/>
              <w:right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Указываются основания такого вывода</w:t>
            </w:r>
          </w:p>
        </w:tc>
      </w:tr>
      <w:tr w:rsidR="00AD534A" w:rsidRPr="00AD534A" w:rsidTr="00665A28">
        <w:trPr>
          <w:trHeight w:hRule="exact" w:val="1280"/>
          <w:jc w:val="center"/>
        </w:trPr>
        <w:tc>
          <w:tcPr>
            <w:tcW w:w="1364"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2.19.14</w:t>
            </w:r>
          </w:p>
        </w:tc>
        <w:tc>
          <w:tcPr>
            <w:tcW w:w="6291"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Разрешенное</w:t>
            </w:r>
            <w:r w:rsidRPr="00AD534A">
              <w:rPr>
                <w:rFonts w:ascii="Arial" w:eastAsia="Microsoft Sans Serif" w:hAnsi="Arial" w:cs="Arial"/>
                <w:color w:val="000000"/>
                <w:sz w:val="20"/>
                <w:szCs w:val="20"/>
                <w:lang w:bidi="ru-RU"/>
              </w:rPr>
              <w:tab/>
              <w:t>использование земельного участка не соответствует целям</w:t>
            </w:r>
            <w:r w:rsidRPr="00AD534A">
              <w:rPr>
                <w:rFonts w:ascii="Arial" w:eastAsia="Microsoft Sans Serif" w:hAnsi="Arial" w:cs="Arial"/>
                <w:color w:val="000000"/>
                <w:sz w:val="20"/>
                <w:szCs w:val="20"/>
                <w:lang w:bidi="ru-RU"/>
              </w:rPr>
              <w:tab/>
              <w:t>использования такого земельного участка, указанным в заявлении, за исключением случаев размещения линейного объекта в соответствии</w:t>
            </w:r>
            <w:r w:rsidRPr="00AD534A">
              <w:rPr>
                <w:rFonts w:ascii="Arial" w:eastAsia="Microsoft Sans Serif" w:hAnsi="Arial" w:cs="Arial"/>
                <w:color w:val="000000"/>
                <w:sz w:val="20"/>
                <w:szCs w:val="20"/>
                <w:lang w:bidi="ru-RU"/>
              </w:rPr>
              <w:tab/>
              <w:t>с утвержденным проектом планировки территории</w:t>
            </w:r>
            <w:r w:rsidR="00665A28">
              <w:rPr>
                <w:rFonts w:ascii="Arial" w:eastAsia="Microsoft Sans Serif" w:hAnsi="Arial" w:cs="Arial"/>
                <w:color w:val="000000"/>
                <w:sz w:val="20"/>
                <w:szCs w:val="20"/>
                <w:lang w:bidi="ru-RU"/>
              </w:rPr>
              <w:t xml:space="preserve">  </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Указываются основания такого вывода</w:t>
            </w:r>
          </w:p>
        </w:tc>
      </w:tr>
      <w:tr w:rsidR="00AD534A" w:rsidRPr="00AD534A" w:rsidTr="00665A28">
        <w:trPr>
          <w:trHeight w:hRule="exact" w:val="1707"/>
          <w:jc w:val="center"/>
        </w:trPr>
        <w:tc>
          <w:tcPr>
            <w:tcW w:w="1364"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2.19.15</w:t>
            </w:r>
          </w:p>
        </w:tc>
        <w:tc>
          <w:tcPr>
            <w:tcW w:w="6291"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r w:rsidR="00665A28">
              <w:rPr>
                <w:rFonts w:ascii="Arial" w:eastAsia="Microsoft Sans Serif" w:hAnsi="Arial" w:cs="Arial"/>
                <w:color w:val="000000"/>
                <w:sz w:val="20"/>
                <w:szCs w:val="20"/>
                <w:lang w:bidi="ru-RU"/>
              </w:rPr>
              <w:t xml:space="preserve"> </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Указываются основания такого вывода</w:t>
            </w:r>
          </w:p>
        </w:tc>
      </w:tr>
      <w:tr w:rsidR="00AD534A" w:rsidRPr="00AD534A" w:rsidTr="00665A28">
        <w:trPr>
          <w:trHeight w:hRule="exact" w:val="2132"/>
          <w:jc w:val="center"/>
        </w:trPr>
        <w:tc>
          <w:tcPr>
            <w:tcW w:w="1364"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lastRenderedPageBreak/>
              <w:t>2.19.16</w:t>
            </w:r>
          </w:p>
        </w:tc>
        <w:tc>
          <w:tcPr>
            <w:tcW w:w="6291"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безвозмездное пользование гражданам и юридическим лицам для сельскохозяйственного, охотхозяйственного, лесохозяйственного и иного</w:t>
            </w:r>
            <w:r w:rsidR="00665A28">
              <w:rPr>
                <w:rFonts w:ascii="Arial" w:eastAsia="Microsoft Sans Serif" w:hAnsi="Arial" w:cs="Arial"/>
                <w:color w:val="000000"/>
                <w:sz w:val="20"/>
                <w:szCs w:val="20"/>
                <w:lang w:bidi="ru-RU"/>
              </w:rPr>
              <w:t xml:space="preserve"> </w:t>
            </w:r>
            <w:r w:rsidRPr="00AD534A">
              <w:rPr>
                <w:rFonts w:ascii="Arial" w:eastAsia="Microsoft Sans Serif" w:hAnsi="Arial" w:cs="Arial"/>
                <w:color w:val="000000"/>
                <w:sz w:val="20"/>
                <w:szCs w:val="20"/>
                <w:lang w:bidi="ru-RU"/>
              </w:rPr>
              <w:t>использования, не предусматривающего строительства</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665A28">
            <w:pPr>
              <w:widowControl w:val="0"/>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Указываются основания такого вывода</w:t>
            </w:r>
          </w:p>
        </w:tc>
      </w:tr>
      <w:tr w:rsidR="00AD534A" w:rsidRPr="00AD534A" w:rsidTr="00665A28">
        <w:trPr>
          <w:trHeight w:hRule="exact" w:val="1281"/>
          <w:jc w:val="center"/>
        </w:trPr>
        <w:tc>
          <w:tcPr>
            <w:tcW w:w="1364"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spacing w:before="80"/>
              <w:rPr>
                <w:rFonts w:ascii="Arial" w:hAnsi="Arial" w:cs="Arial"/>
                <w:sz w:val="20"/>
                <w:szCs w:val="20"/>
                <w:lang w:bidi="ru-RU"/>
              </w:rPr>
            </w:pPr>
            <w:r w:rsidRPr="00AD534A">
              <w:rPr>
                <w:rFonts w:ascii="Arial" w:hAnsi="Arial" w:cs="Arial"/>
                <w:sz w:val="20"/>
                <w:szCs w:val="20"/>
                <w:lang w:bidi="ru-RU"/>
              </w:rPr>
              <w:t>2.19.17</w:t>
            </w:r>
          </w:p>
        </w:tc>
        <w:tc>
          <w:tcPr>
            <w:tcW w:w="6291"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tabs>
                <w:tab w:val="left" w:pos="1483"/>
                <w:tab w:val="left" w:pos="3197"/>
              </w:tabs>
              <w:rPr>
                <w:rFonts w:ascii="Arial" w:hAnsi="Arial" w:cs="Arial"/>
                <w:sz w:val="20"/>
                <w:szCs w:val="20"/>
                <w:lang w:bidi="ru-RU"/>
              </w:rPr>
            </w:pPr>
            <w:r w:rsidRPr="00AD534A">
              <w:rPr>
                <w:rFonts w:ascii="Arial" w:hAnsi="Arial" w:cs="Arial"/>
                <w:sz w:val="20"/>
                <w:szCs w:val="20"/>
                <w:lang w:bidi="ru-RU"/>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665A28">
            <w:pPr>
              <w:widowControl w:val="0"/>
              <w:rPr>
                <w:rFonts w:ascii="Arial" w:hAnsi="Arial" w:cs="Arial"/>
                <w:sz w:val="20"/>
                <w:szCs w:val="20"/>
                <w:lang w:bidi="ru-RU"/>
              </w:rPr>
            </w:pPr>
            <w:r w:rsidRPr="00AD534A">
              <w:rPr>
                <w:rFonts w:ascii="Arial" w:hAnsi="Arial" w:cs="Arial"/>
                <w:sz w:val="20"/>
                <w:szCs w:val="20"/>
                <w:lang w:bidi="ru-RU"/>
              </w:rPr>
              <w:t>Указываются основания такого вывода</w:t>
            </w:r>
          </w:p>
        </w:tc>
      </w:tr>
      <w:tr w:rsidR="00AD534A" w:rsidRPr="00AD534A" w:rsidTr="00665A28">
        <w:trPr>
          <w:trHeight w:hRule="exact" w:val="1698"/>
          <w:jc w:val="center"/>
        </w:trPr>
        <w:tc>
          <w:tcPr>
            <w:tcW w:w="1364"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spacing w:before="80"/>
              <w:rPr>
                <w:rFonts w:ascii="Arial" w:hAnsi="Arial" w:cs="Arial"/>
                <w:sz w:val="20"/>
                <w:szCs w:val="20"/>
                <w:lang w:bidi="ru-RU"/>
              </w:rPr>
            </w:pPr>
            <w:r w:rsidRPr="00AD534A">
              <w:rPr>
                <w:rFonts w:ascii="Arial" w:hAnsi="Arial" w:cs="Arial"/>
                <w:sz w:val="20"/>
                <w:szCs w:val="20"/>
                <w:lang w:bidi="ru-RU"/>
              </w:rPr>
              <w:t>2.19.18</w:t>
            </w:r>
          </w:p>
        </w:tc>
        <w:tc>
          <w:tcPr>
            <w:tcW w:w="6291"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tabs>
                <w:tab w:val="left" w:pos="1354"/>
                <w:tab w:val="left" w:pos="2026"/>
                <w:tab w:val="left" w:pos="3941"/>
              </w:tabs>
              <w:rPr>
                <w:rFonts w:ascii="Arial" w:hAnsi="Arial" w:cs="Arial"/>
                <w:sz w:val="20"/>
                <w:szCs w:val="20"/>
                <w:lang w:bidi="ru-RU"/>
              </w:rPr>
            </w:pPr>
            <w:r w:rsidRPr="00AD534A">
              <w:rPr>
                <w:rFonts w:ascii="Arial" w:hAnsi="Arial" w:cs="Arial"/>
                <w:sz w:val="20"/>
                <w:szCs w:val="20"/>
                <w:lang w:bidi="ru-RU"/>
              </w:rPr>
              <w:t>Указанный в заявлении земельный участок в соответствии с</w:t>
            </w:r>
          </w:p>
          <w:p w:rsidR="00AD534A" w:rsidRPr="00AD534A" w:rsidRDefault="00AD534A" w:rsidP="00665A28">
            <w:pPr>
              <w:widowControl w:val="0"/>
              <w:tabs>
                <w:tab w:val="left" w:pos="2683"/>
              </w:tabs>
              <w:rPr>
                <w:rFonts w:ascii="Arial" w:hAnsi="Arial" w:cs="Arial"/>
                <w:sz w:val="20"/>
                <w:szCs w:val="20"/>
                <w:lang w:bidi="ru-RU"/>
              </w:rPr>
            </w:pPr>
            <w:r w:rsidRPr="00AD534A">
              <w:rPr>
                <w:rFonts w:ascii="Arial" w:hAnsi="Arial" w:cs="Arial"/>
                <w:sz w:val="20"/>
                <w:szCs w:val="20"/>
                <w:lang w:bidi="ru-RU"/>
              </w:rPr>
              <w:t>утвержденными документами территориального планирования и (или) документацией по планировке территории предназначен</w:t>
            </w:r>
            <w:r w:rsidR="00665A28">
              <w:rPr>
                <w:rFonts w:ascii="Arial" w:hAnsi="Arial" w:cs="Arial"/>
                <w:sz w:val="20"/>
                <w:szCs w:val="20"/>
                <w:lang w:bidi="ru-RU"/>
              </w:rPr>
              <w:t xml:space="preserve"> </w:t>
            </w:r>
            <w:r w:rsidRPr="00AD534A">
              <w:rPr>
                <w:rFonts w:ascii="Arial" w:hAnsi="Arial" w:cs="Arial"/>
                <w:sz w:val="20"/>
                <w:szCs w:val="20"/>
                <w:lang w:bidi="ru-RU"/>
              </w:rPr>
              <w:t>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665A28">
            <w:pPr>
              <w:widowControl w:val="0"/>
              <w:rPr>
                <w:rFonts w:ascii="Arial" w:hAnsi="Arial" w:cs="Arial"/>
                <w:sz w:val="20"/>
                <w:szCs w:val="20"/>
                <w:lang w:bidi="ru-RU"/>
              </w:rPr>
            </w:pPr>
            <w:r w:rsidRPr="00AD534A">
              <w:rPr>
                <w:rFonts w:ascii="Arial" w:hAnsi="Arial" w:cs="Arial"/>
                <w:sz w:val="20"/>
                <w:szCs w:val="20"/>
                <w:lang w:bidi="ru-RU"/>
              </w:rPr>
              <w:t>Указываются основания такого вывода</w:t>
            </w:r>
          </w:p>
        </w:tc>
      </w:tr>
      <w:tr w:rsidR="00AD534A" w:rsidRPr="00AD534A" w:rsidTr="00665A28">
        <w:trPr>
          <w:trHeight w:hRule="exact" w:val="1410"/>
          <w:jc w:val="center"/>
        </w:trPr>
        <w:tc>
          <w:tcPr>
            <w:tcW w:w="1364" w:type="dxa"/>
            <w:tcBorders>
              <w:top w:val="single" w:sz="4" w:space="0" w:color="auto"/>
              <w:left w:val="single" w:sz="4" w:space="0" w:color="auto"/>
            </w:tcBorders>
            <w:shd w:val="clear" w:color="auto" w:fill="auto"/>
          </w:tcPr>
          <w:p w:rsidR="00AD534A" w:rsidRPr="00AD534A" w:rsidRDefault="00AD534A" w:rsidP="00665A28">
            <w:pPr>
              <w:widowControl w:val="0"/>
              <w:spacing w:before="80"/>
              <w:rPr>
                <w:rFonts w:ascii="Arial" w:hAnsi="Arial" w:cs="Arial"/>
                <w:sz w:val="20"/>
                <w:szCs w:val="20"/>
                <w:lang w:bidi="ru-RU"/>
              </w:rPr>
            </w:pPr>
            <w:r w:rsidRPr="00AD534A">
              <w:rPr>
                <w:rFonts w:ascii="Arial" w:hAnsi="Arial" w:cs="Arial"/>
                <w:sz w:val="20"/>
                <w:szCs w:val="20"/>
                <w:lang w:bidi="ru-RU"/>
              </w:rPr>
              <w:t>2.19.19</w:t>
            </w:r>
          </w:p>
        </w:tc>
        <w:tc>
          <w:tcPr>
            <w:tcW w:w="6291" w:type="dxa"/>
            <w:tcBorders>
              <w:top w:val="single" w:sz="4" w:space="0" w:color="auto"/>
              <w:left w:val="single" w:sz="4" w:space="0" w:color="auto"/>
            </w:tcBorders>
            <w:shd w:val="clear" w:color="auto" w:fill="auto"/>
          </w:tcPr>
          <w:p w:rsidR="00AD534A" w:rsidRPr="00AD534A" w:rsidRDefault="00AD534A" w:rsidP="00665A28">
            <w:pPr>
              <w:widowControl w:val="0"/>
              <w:tabs>
                <w:tab w:val="left" w:pos="2750"/>
              </w:tabs>
              <w:rPr>
                <w:rFonts w:ascii="Arial" w:hAnsi="Arial" w:cs="Arial"/>
                <w:sz w:val="20"/>
                <w:szCs w:val="20"/>
                <w:lang w:bidi="ru-RU"/>
              </w:rPr>
            </w:pPr>
            <w:r w:rsidRPr="00AD534A">
              <w:rPr>
                <w:rFonts w:ascii="Arial" w:hAnsi="Arial" w:cs="Arial"/>
                <w:sz w:val="20"/>
                <w:szCs w:val="20"/>
                <w:lang w:bidi="ru-RU"/>
              </w:rPr>
              <w:t>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w:t>
            </w:r>
          </w:p>
        </w:tc>
        <w:tc>
          <w:tcPr>
            <w:tcW w:w="2700" w:type="dxa"/>
            <w:tcBorders>
              <w:top w:val="single" w:sz="4" w:space="0" w:color="auto"/>
              <w:left w:val="single" w:sz="4" w:space="0" w:color="auto"/>
              <w:right w:val="single" w:sz="4" w:space="0" w:color="auto"/>
            </w:tcBorders>
            <w:shd w:val="clear" w:color="auto" w:fill="auto"/>
          </w:tcPr>
          <w:p w:rsidR="00AD534A" w:rsidRPr="00AD534A" w:rsidRDefault="00AD534A" w:rsidP="00665A28">
            <w:pPr>
              <w:widowControl w:val="0"/>
              <w:rPr>
                <w:rFonts w:ascii="Arial" w:hAnsi="Arial" w:cs="Arial"/>
                <w:sz w:val="20"/>
                <w:szCs w:val="20"/>
                <w:lang w:bidi="ru-RU"/>
              </w:rPr>
            </w:pPr>
            <w:r w:rsidRPr="00AD534A">
              <w:rPr>
                <w:rFonts w:ascii="Arial" w:hAnsi="Arial" w:cs="Arial"/>
                <w:sz w:val="20"/>
                <w:szCs w:val="20"/>
                <w:lang w:bidi="ru-RU"/>
              </w:rPr>
              <w:t>Указываются основания такого вывода</w:t>
            </w:r>
          </w:p>
        </w:tc>
      </w:tr>
      <w:tr w:rsidR="00AD534A" w:rsidRPr="00AD534A" w:rsidTr="00665A28">
        <w:trPr>
          <w:trHeight w:hRule="exact" w:val="437"/>
          <w:jc w:val="center"/>
        </w:trPr>
        <w:tc>
          <w:tcPr>
            <w:tcW w:w="1364" w:type="dxa"/>
            <w:tcBorders>
              <w:top w:val="single" w:sz="4" w:space="0" w:color="auto"/>
              <w:left w:val="single" w:sz="4" w:space="0" w:color="auto"/>
            </w:tcBorders>
            <w:shd w:val="clear" w:color="auto" w:fill="auto"/>
          </w:tcPr>
          <w:p w:rsidR="00AD534A" w:rsidRPr="00AD534A" w:rsidRDefault="00AD534A" w:rsidP="00665A28">
            <w:pPr>
              <w:widowControl w:val="0"/>
              <w:spacing w:before="80"/>
              <w:rPr>
                <w:rFonts w:ascii="Arial" w:hAnsi="Arial" w:cs="Arial"/>
                <w:sz w:val="20"/>
                <w:szCs w:val="20"/>
                <w:lang w:bidi="ru-RU"/>
              </w:rPr>
            </w:pPr>
            <w:r w:rsidRPr="00AD534A">
              <w:rPr>
                <w:rFonts w:ascii="Arial" w:hAnsi="Arial" w:cs="Arial"/>
                <w:sz w:val="20"/>
                <w:szCs w:val="20"/>
                <w:lang w:bidi="ru-RU"/>
              </w:rPr>
              <w:t>2.19.20</w:t>
            </w:r>
          </w:p>
        </w:tc>
        <w:tc>
          <w:tcPr>
            <w:tcW w:w="6291" w:type="dxa"/>
            <w:tcBorders>
              <w:top w:val="single" w:sz="4" w:space="0" w:color="auto"/>
              <w:left w:val="single" w:sz="4" w:space="0" w:color="auto"/>
            </w:tcBorders>
            <w:shd w:val="clear" w:color="auto" w:fill="auto"/>
          </w:tcPr>
          <w:p w:rsidR="00AD534A" w:rsidRPr="00AD534A" w:rsidRDefault="00AD534A" w:rsidP="00665A28">
            <w:pPr>
              <w:widowControl w:val="0"/>
              <w:spacing w:line="233" w:lineRule="auto"/>
              <w:rPr>
                <w:rFonts w:ascii="Arial" w:hAnsi="Arial" w:cs="Arial"/>
                <w:sz w:val="20"/>
                <w:szCs w:val="20"/>
                <w:lang w:bidi="ru-RU"/>
              </w:rPr>
            </w:pPr>
            <w:r w:rsidRPr="00AD534A">
              <w:rPr>
                <w:rFonts w:ascii="Arial" w:hAnsi="Arial" w:cs="Arial"/>
                <w:sz w:val="20"/>
                <w:szCs w:val="20"/>
                <w:lang w:bidi="ru-RU"/>
              </w:rPr>
              <w:t>Предоставление земельного участка на заявленном виде прав не допускается</w:t>
            </w:r>
          </w:p>
        </w:tc>
        <w:tc>
          <w:tcPr>
            <w:tcW w:w="2700" w:type="dxa"/>
            <w:tcBorders>
              <w:top w:val="single" w:sz="4" w:space="0" w:color="auto"/>
              <w:left w:val="single" w:sz="4" w:space="0" w:color="auto"/>
              <w:right w:val="single" w:sz="4" w:space="0" w:color="auto"/>
            </w:tcBorders>
            <w:shd w:val="clear" w:color="auto" w:fill="auto"/>
          </w:tcPr>
          <w:p w:rsidR="00AD534A" w:rsidRPr="00AD534A" w:rsidRDefault="00AD534A" w:rsidP="00665A28">
            <w:pPr>
              <w:widowControl w:val="0"/>
              <w:rPr>
                <w:rFonts w:ascii="Arial" w:hAnsi="Arial" w:cs="Arial"/>
                <w:sz w:val="20"/>
                <w:szCs w:val="20"/>
                <w:lang w:bidi="ru-RU"/>
              </w:rPr>
            </w:pPr>
            <w:r w:rsidRPr="00AD534A">
              <w:rPr>
                <w:rFonts w:ascii="Arial" w:hAnsi="Arial" w:cs="Arial"/>
                <w:sz w:val="20"/>
                <w:szCs w:val="20"/>
                <w:lang w:bidi="ru-RU"/>
              </w:rPr>
              <w:t>Указываются основания такого вывода</w:t>
            </w:r>
          </w:p>
        </w:tc>
      </w:tr>
      <w:tr w:rsidR="00AD534A" w:rsidRPr="00AD534A" w:rsidTr="00665A28">
        <w:trPr>
          <w:trHeight w:hRule="exact" w:val="557"/>
          <w:jc w:val="center"/>
        </w:trPr>
        <w:tc>
          <w:tcPr>
            <w:tcW w:w="1364"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spacing w:before="80"/>
              <w:rPr>
                <w:rFonts w:ascii="Arial" w:hAnsi="Arial" w:cs="Arial"/>
                <w:sz w:val="20"/>
                <w:szCs w:val="20"/>
                <w:lang w:bidi="ru-RU"/>
              </w:rPr>
            </w:pPr>
            <w:r w:rsidRPr="00AD534A">
              <w:rPr>
                <w:rFonts w:ascii="Arial" w:hAnsi="Arial" w:cs="Arial"/>
                <w:sz w:val="20"/>
                <w:szCs w:val="20"/>
                <w:lang w:bidi="ru-RU"/>
              </w:rPr>
              <w:t>2.19.21</w:t>
            </w:r>
          </w:p>
        </w:tc>
        <w:tc>
          <w:tcPr>
            <w:tcW w:w="6291"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rPr>
                <w:rFonts w:ascii="Arial" w:hAnsi="Arial" w:cs="Arial"/>
                <w:sz w:val="20"/>
                <w:szCs w:val="20"/>
                <w:lang w:bidi="ru-RU"/>
              </w:rPr>
            </w:pPr>
            <w:r w:rsidRPr="00AD534A">
              <w:rPr>
                <w:rFonts w:ascii="Arial" w:hAnsi="Arial" w:cs="Arial"/>
                <w:sz w:val="20"/>
                <w:szCs w:val="20"/>
                <w:lang w:bidi="ru-RU"/>
              </w:rPr>
              <w:t>В отношении земельного участка, указанного в заявлении, не установлен вид разрешенного использования</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665A28">
            <w:pPr>
              <w:widowControl w:val="0"/>
              <w:spacing w:before="80"/>
              <w:rPr>
                <w:rFonts w:ascii="Arial" w:hAnsi="Arial" w:cs="Arial"/>
                <w:sz w:val="20"/>
                <w:szCs w:val="20"/>
                <w:lang w:bidi="ru-RU"/>
              </w:rPr>
            </w:pPr>
            <w:r w:rsidRPr="00AD534A">
              <w:rPr>
                <w:rFonts w:ascii="Arial" w:hAnsi="Arial" w:cs="Arial"/>
                <w:sz w:val="20"/>
                <w:szCs w:val="20"/>
                <w:lang w:bidi="ru-RU"/>
              </w:rPr>
              <w:t>Указываются основания такого вывода</w:t>
            </w:r>
          </w:p>
        </w:tc>
      </w:tr>
      <w:tr w:rsidR="00AD534A" w:rsidRPr="00AD534A" w:rsidTr="00665A28">
        <w:trPr>
          <w:trHeight w:hRule="exact" w:val="579"/>
          <w:jc w:val="center"/>
        </w:trPr>
        <w:tc>
          <w:tcPr>
            <w:tcW w:w="1364" w:type="dxa"/>
            <w:tcBorders>
              <w:top w:val="single" w:sz="4" w:space="0" w:color="auto"/>
              <w:left w:val="single" w:sz="4" w:space="0" w:color="auto"/>
            </w:tcBorders>
            <w:shd w:val="clear" w:color="auto" w:fill="auto"/>
          </w:tcPr>
          <w:p w:rsidR="00AD534A" w:rsidRPr="00AD534A" w:rsidRDefault="00AD534A" w:rsidP="00665A28">
            <w:pPr>
              <w:widowControl w:val="0"/>
              <w:spacing w:before="80"/>
              <w:rPr>
                <w:rFonts w:ascii="Arial" w:hAnsi="Arial" w:cs="Arial"/>
                <w:sz w:val="20"/>
                <w:szCs w:val="20"/>
                <w:lang w:bidi="ru-RU"/>
              </w:rPr>
            </w:pPr>
            <w:r w:rsidRPr="00AD534A">
              <w:rPr>
                <w:rFonts w:ascii="Arial" w:hAnsi="Arial" w:cs="Arial"/>
                <w:sz w:val="20"/>
                <w:szCs w:val="20"/>
                <w:lang w:bidi="ru-RU"/>
              </w:rPr>
              <w:t>2.19.22</w:t>
            </w:r>
          </w:p>
        </w:tc>
        <w:tc>
          <w:tcPr>
            <w:tcW w:w="6291" w:type="dxa"/>
            <w:tcBorders>
              <w:top w:val="single" w:sz="4" w:space="0" w:color="auto"/>
              <w:left w:val="single" w:sz="4" w:space="0" w:color="auto"/>
            </w:tcBorders>
            <w:shd w:val="clear" w:color="auto" w:fill="auto"/>
          </w:tcPr>
          <w:p w:rsidR="00AD534A" w:rsidRPr="00AD534A" w:rsidRDefault="00AD534A" w:rsidP="00665A28">
            <w:pPr>
              <w:widowControl w:val="0"/>
              <w:rPr>
                <w:rFonts w:ascii="Arial" w:hAnsi="Arial" w:cs="Arial"/>
                <w:sz w:val="20"/>
                <w:szCs w:val="20"/>
                <w:lang w:bidi="ru-RU"/>
              </w:rPr>
            </w:pPr>
            <w:r w:rsidRPr="00AD534A">
              <w:rPr>
                <w:rFonts w:ascii="Arial" w:hAnsi="Arial" w:cs="Arial"/>
                <w:sz w:val="20"/>
                <w:szCs w:val="20"/>
                <w:lang w:bidi="ru-RU"/>
              </w:rPr>
              <w:t>Указанный в заявлении земельный участок, не отнесен к определенной категории земель</w:t>
            </w:r>
          </w:p>
        </w:tc>
        <w:tc>
          <w:tcPr>
            <w:tcW w:w="2700" w:type="dxa"/>
            <w:tcBorders>
              <w:top w:val="single" w:sz="4" w:space="0" w:color="auto"/>
              <w:left w:val="single" w:sz="4" w:space="0" w:color="auto"/>
              <w:right w:val="single" w:sz="4" w:space="0" w:color="auto"/>
            </w:tcBorders>
            <w:shd w:val="clear" w:color="auto" w:fill="auto"/>
          </w:tcPr>
          <w:p w:rsidR="00AD534A" w:rsidRPr="00AD534A" w:rsidRDefault="00AD534A" w:rsidP="00665A28">
            <w:pPr>
              <w:widowControl w:val="0"/>
              <w:spacing w:before="80"/>
              <w:rPr>
                <w:rFonts w:ascii="Arial" w:hAnsi="Arial" w:cs="Arial"/>
                <w:sz w:val="20"/>
                <w:szCs w:val="20"/>
                <w:lang w:bidi="ru-RU"/>
              </w:rPr>
            </w:pPr>
            <w:r w:rsidRPr="00AD534A">
              <w:rPr>
                <w:rFonts w:ascii="Arial" w:hAnsi="Arial" w:cs="Arial"/>
                <w:sz w:val="20"/>
                <w:szCs w:val="20"/>
                <w:lang w:bidi="ru-RU"/>
              </w:rPr>
              <w:t>Указываются основания такого вывода</w:t>
            </w:r>
          </w:p>
        </w:tc>
      </w:tr>
      <w:tr w:rsidR="00AD534A" w:rsidRPr="00AD534A" w:rsidTr="00665A28">
        <w:trPr>
          <w:trHeight w:hRule="exact" w:val="865"/>
          <w:jc w:val="center"/>
        </w:trPr>
        <w:tc>
          <w:tcPr>
            <w:tcW w:w="1364" w:type="dxa"/>
            <w:tcBorders>
              <w:top w:val="single" w:sz="4" w:space="0" w:color="auto"/>
              <w:left w:val="single" w:sz="4" w:space="0" w:color="auto"/>
            </w:tcBorders>
            <w:shd w:val="clear" w:color="auto" w:fill="auto"/>
          </w:tcPr>
          <w:p w:rsidR="00AD534A" w:rsidRPr="00AD534A" w:rsidRDefault="00AD534A" w:rsidP="00665A28">
            <w:pPr>
              <w:widowControl w:val="0"/>
              <w:spacing w:before="80"/>
              <w:rPr>
                <w:rFonts w:ascii="Arial" w:hAnsi="Arial" w:cs="Arial"/>
                <w:sz w:val="20"/>
                <w:szCs w:val="20"/>
                <w:lang w:bidi="ru-RU"/>
              </w:rPr>
            </w:pPr>
            <w:r w:rsidRPr="00AD534A">
              <w:rPr>
                <w:rFonts w:ascii="Arial" w:hAnsi="Arial" w:cs="Arial"/>
                <w:sz w:val="20"/>
                <w:szCs w:val="20"/>
                <w:lang w:bidi="ru-RU"/>
              </w:rPr>
              <w:t>2.19.23</w:t>
            </w:r>
          </w:p>
        </w:tc>
        <w:tc>
          <w:tcPr>
            <w:tcW w:w="6291" w:type="dxa"/>
            <w:tcBorders>
              <w:top w:val="single" w:sz="4" w:space="0" w:color="auto"/>
              <w:left w:val="single" w:sz="4" w:space="0" w:color="auto"/>
            </w:tcBorders>
            <w:shd w:val="clear" w:color="auto" w:fill="auto"/>
          </w:tcPr>
          <w:p w:rsidR="00AD534A" w:rsidRPr="00AD534A" w:rsidRDefault="00AD534A" w:rsidP="00665A28">
            <w:pPr>
              <w:widowControl w:val="0"/>
              <w:tabs>
                <w:tab w:val="left" w:pos="1512"/>
                <w:tab w:val="right" w:pos="4037"/>
              </w:tabs>
              <w:rPr>
                <w:rFonts w:ascii="Arial" w:hAnsi="Arial" w:cs="Arial"/>
                <w:sz w:val="20"/>
                <w:szCs w:val="20"/>
                <w:lang w:bidi="ru-RU"/>
              </w:rPr>
            </w:pPr>
            <w:r w:rsidRPr="00AD534A">
              <w:rPr>
                <w:rFonts w:ascii="Arial" w:hAnsi="Arial" w:cs="Arial"/>
                <w:sz w:val="20"/>
                <w:szCs w:val="20"/>
                <w:lang w:bidi="ru-RU"/>
              </w:rPr>
              <w:t>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tc>
        <w:tc>
          <w:tcPr>
            <w:tcW w:w="2700" w:type="dxa"/>
            <w:tcBorders>
              <w:top w:val="single" w:sz="4" w:space="0" w:color="auto"/>
              <w:left w:val="single" w:sz="4" w:space="0" w:color="auto"/>
              <w:right w:val="single" w:sz="4" w:space="0" w:color="auto"/>
            </w:tcBorders>
            <w:shd w:val="clear" w:color="auto" w:fill="auto"/>
          </w:tcPr>
          <w:p w:rsidR="00AD534A" w:rsidRPr="00AD534A" w:rsidRDefault="00AD534A" w:rsidP="00665A28">
            <w:pPr>
              <w:widowControl w:val="0"/>
              <w:rPr>
                <w:rFonts w:ascii="Arial" w:hAnsi="Arial" w:cs="Arial"/>
                <w:sz w:val="20"/>
                <w:szCs w:val="20"/>
                <w:lang w:bidi="ru-RU"/>
              </w:rPr>
            </w:pPr>
            <w:r w:rsidRPr="00AD534A">
              <w:rPr>
                <w:rFonts w:ascii="Arial" w:hAnsi="Arial" w:cs="Arial"/>
                <w:sz w:val="20"/>
                <w:szCs w:val="20"/>
                <w:lang w:bidi="ru-RU"/>
              </w:rPr>
              <w:t>Указываются основания такого вывода</w:t>
            </w:r>
          </w:p>
        </w:tc>
      </w:tr>
      <w:tr w:rsidR="00AD534A" w:rsidRPr="00AD534A" w:rsidTr="00665A28">
        <w:trPr>
          <w:trHeight w:hRule="exact" w:val="2116"/>
          <w:jc w:val="center"/>
        </w:trPr>
        <w:tc>
          <w:tcPr>
            <w:tcW w:w="1364" w:type="dxa"/>
            <w:tcBorders>
              <w:top w:val="single" w:sz="4" w:space="0" w:color="auto"/>
              <w:left w:val="single" w:sz="4" w:space="0" w:color="auto"/>
            </w:tcBorders>
            <w:shd w:val="clear" w:color="auto" w:fill="auto"/>
          </w:tcPr>
          <w:p w:rsidR="00AD534A" w:rsidRPr="00AD534A" w:rsidRDefault="00AD534A" w:rsidP="00665A28">
            <w:pPr>
              <w:widowControl w:val="0"/>
              <w:spacing w:before="80"/>
              <w:rPr>
                <w:rFonts w:ascii="Arial" w:hAnsi="Arial" w:cs="Arial"/>
                <w:sz w:val="20"/>
                <w:szCs w:val="20"/>
                <w:lang w:bidi="ru-RU"/>
              </w:rPr>
            </w:pPr>
            <w:r w:rsidRPr="00AD534A">
              <w:rPr>
                <w:rFonts w:ascii="Arial" w:hAnsi="Arial" w:cs="Arial"/>
                <w:sz w:val="20"/>
                <w:szCs w:val="20"/>
                <w:lang w:bidi="ru-RU"/>
              </w:rPr>
              <w:t>2.19.24</w:t>
            </w:r>
          </w:p>
        </w:tc>
        <w:tc>
          <w:tcPr>
            <w:tcW w:w="6291" w:type="dxa"/>
            <w:tcBorders>
              <w:top w:val="single" w:sz="4" w:space="0" w:color="auto"/>
              <w:left w:val="single" w:sz="4" w:space="0" w:color="auto"/>
            </w:tcBorders>
            <w:shd w:val="clear" w:color="auto" w:fill="auto"/>
          </w:tcPr>
          <w:p w:rsidR="00AD534A" w:rsidRPr="00AD534A" w:rsidRDefault="00AD534A" w:rsidP="00665A28">
            <w:pPr>
              <w:widowControl w:val="0"/>
              <w:tabs>
                <w:tab w:val="left" w:pos="1555"/>
                <w:tab w:val="left" w:pos="2534"/>
              </w:tabs>
              <w:rPr>
                <w:rFonts w:ascii="Arial" w:hAnsi="Arial" w:cs="Arial"/>
                <w:sz w:val="20"/>
                <w:szCs w:val="20"/>
                <w:lang w:bidi="ru-RU"/>
              </w:rPr>
            </w:pPr>
            <w:r w:rsidRPr="00AD534A">
              <w:rPr>
                <w:rFonts w:ascii="Arial" w:hAnsi="Arial" w:cs="Arial"/>
                <w:sz w:val="20"/>
                <w:szCs w:val="20"/>
                <w:lang w:bidi="ru-RU"/>
              </w:rPr>
              <w:t>Указанный в заявлении земельный участок изъят для государственных или муниципальных нужд и указанная в заявлении цель последующего</w:t>
            </w:r>
          </w:p>
          <w:p w:rsidR="00AD534A" w:rsidRPr="00AD534A" w:rsidRDefault="00AD534A" w:rsidP="00665A28">
            <w:pPr>
              <w:widowControl w:val="0"/>
              <w:tabs>
                <w:tab w:val="left" w:pos="1910"/>
                <w:tab w:val="right" w:pos="4037"/>
              </w:tabs>
              <w:rPr>
                <w:rFonts w:ascii="Arial" w:hAnsi="Arial" w:cs="Arial"/>
                <w:sz w:val="20"/>
                <w:szCs w:val="20"/>
                <w:lang w:bidi="ru-RU"/>
              </w:rPr>
            </w:pPr>
            <w:r w:rsidRPr="00AD534A">
              <w:rPr>
                <w:rFonts w:ascii="Arial" w:hAnsi="Arial" w:cs="Arial"/>
                <w:sz w:val="20"/>
                <w:szCs w:val="20"/>
                <w:lang w:bidi="ru-RU"/>
              </w:rPr>
              <w:t>предоставления такого земельного участка не соответствует целям, для которых такой земельный участок был изъят, за исключением земельных участков,</w:t>
            </w:r>
            <w:r w:rsidRPr="00AD534A">
              <w:rPr>
                <w:rFonts w:ascii="Arial" w:hAnsi="Arial" w:cs="Arial"/>
                <w:sz w:val="20"/>
                <w:szCs w:val="20"/>
                <w:lang w:bidi="ru-RU"/>
              </w:rPr>
              <w:tab/>
              <w:t>изъятых</w:t>
            </w:r>
            <w:r w:rsidRPr="00AD534A">
              <w:rPr>
                <w:rFonts w:ascii="Arial" w:hAnsi="Arial" w:cs="Arial"/>
                <w:sz w:val="20"/>
                <w:szCs w:val="20"/>
                <w:lang w:bidi="ru-RU"/>
              </w:rPr>
              <w:tab/>
              <w:t>для</w:t>
            </w:r>
          </w:p>
          <w:p w:rsidR="00AD534A" w:rsidRPr="00AD534A" w:rsidRDefault="00AD534A" w:rsidP="00665A28">
            <w:pPr>
              <w:widowControl w:val="0"/>
              <w:rPr>
                <w:rFonts w:ascii="Arial" w:hAnsi="Arial" w:cs="Arial"/>
                <w:sz w:val="20"/>
                <w:szCs w:val="20"/>
                <w:lang w:bidi="ru-RU"/>
              </w:rPr>
            </w:pPr>
            <w:r w:rsidRPr="00AD534A">
              <w:rPr>
                <w:rFonts w:ascii="Arial" w:hAnsi="Arial" w:cs="Arial"/>
                <w:sz w:val="20"/>
                <w:szCs w:val="20"/>
                <w:lang w:bidi="ru-RU"/>
              </w:rPr>
              <w:t>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tc>
        <w:tc>
          <w:tcPr>
            <w:tcW w:w="2700" w:type="dxa"/>
            <w:tcBorders>
              <w:top w:val="single" w:sz="4" w:space="0" w:color="auto"/>
              <w:left w:val="single" w:sz="4" w:space="0" w:color="auto"/>
              <w:right w:val="single" w:sz="4" w:space="0" w:color="auto"/>
            </w:tcBorders>
            <w:shd w:val="clear" w:color="auto" w:fill="auto"/>
          </w:tcPr>
          <w:p w:rsidR="00AD534A" w:rsidRPr="00AD534A" w:rsidRDefault="00AD534A" w:rsidP="00665A28">
            <w:pPr>
              <w:widowControl w:val="0"/>
              <w:rPr>
                <w:rFonts w:ascii="Arial" w:hAnsi="Arial" w:cs="Arial"/>
                <w:sz w:val="20"/>
                <w:szCs w:val="20"/>
                <w:lang w:bidi="ru-RU"/>
              </w:rPr>
            </w:pPr>
            <w:r w:rsidRPr="00AD534A">
              <w:rPr>
                <w:rFonts w:ascii="Arial" w:hAnsi="Arial" w:cs="Arial"/>
                <w:sz w:val="20"/>
                <w:szCs w:val="20"/>
                <w:lang w:bidi="ru-RU"/>
              </w:rPr>
              <w:t>Указываются основания такого вывода</w:t>
            </w:r>
          </w:p>
        </w:tc>
      </w:tr>
      <w:tr w:rsidR="00AD534A" w:rsidRPr="00AD534A" w:rsidTr="005F75DA">
        <w:trPr>
          <w:trHeight w:hRule="exact" w:val="984"/>
          <w:jc w:val="center"/>
        </w:trPr>
        <w:tc>
          <w:tcPr>
            <w:tcW w:w="1364"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spacing w:before="80"/>
              <w:rPr>
                <w:rFonts w:ascii="Arial" w:hAnsi="Arial" w:cs="Arial"/>
                <w:sz w:val="20"/>
                <w:szCs w:val="20"/>
                <w:lang w:bidi="ru-RU"/>
              </w:rPr>
            </w:pPr>
            <w:r w:rsidRPr="00AD534A">
              <w:rPr>
                <w:rFonts w:ascii="Arial" w:hAnsi="Arial" w:cs="Arial"/>
                <w:sz w:val="20"/>
                <w:szCs w:val="20"/>
                <w:lang w:bidi="ru-RU"/>
              </w:rPr>
              <w:t>2.19.25</w:t>
            </w:r>
          </w:p>
        </w:tc>
        <w:tc>
          <w:tcPr>
            <w:tcW w:w="6291"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tabs>
                <w:tab w:val="left" w:pos="1474"/>
                <w:tab w:val="left" w:pos="3197"/>
              </w:tabs>
              <w:rPr>
                <w:rFonts w:ascii="Arial" w:hAnsi="Arial" w:cs="Arial"/>
                <w:sz w:val="20"/>
                <w:szCs w:val="20"/>
                <w:lang w:bidi="ru-RU"/>
              </w:rPr>
            </w:pPr>
            <w:r w:rsidRPr="00AD534A">
              <w:rPr>
                <w:rFonts w:ascii="Arial" w:hAnsi="Arial" w:cs="Arial"/>
                <w:sz w:val="20"/>
                <w:szCs w:val="20"/>
                <w:lang w:bidi="ru-RU"/>
              </w:rPr>
              <w:t>Границы земельного участка, указанного в заявлении, подлежат уточнению в соответствии с Федеральным законом от 13 июля 2015 г. № 218-ФЗ «О государственной регистрации недвижимости»</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665A28">
            <w:pPr>
              <w:widowControl w:val="0"/>
              <w:rPr>
                <w:rFonts w:ascii="Arial" w:hAnsi="Arial" w:cs="Arial"/>
                <w:sz w:val="20"/>
                <w:szCs w:val="20"/>
                <w:lang w:bidi="ru-RU"/>
              </w:rPr>
            </w:pPr>
            <w:r w:rsidRPr="00AD534A">
              <w:rPr>
                <w:rFonts w:ascii="Arial" w:hAnsi="Arial" w:cs="Arial"/>
                <w:sz w:val="20"/>
                <w:szCs w:val="20"/>
                <w:lang w:bidi="ru-RU"/>
              </w:rPr>
              <w:t>Указываются основания такого вывода</w:t>
            </w:r>
          </w:p>
        </w:tc>
      </w:tr>
      <w:tr w:rsidR="00AD534A" w:rsidRPr="00AD534A" w:rsidTr="00665A28">
        <w:trPr>
          <w:trHeight w:hRule="exact" w:val="1707"/>
          <w:jc w:val="center"/>
        </w:trPr>
        <w:tc>
          <w:tcPr>
            <w:tcW w:w="1364" w:type="dxa"/>
            <w:tcBorders>
              <w:top w:val="single" w:sz="4" w:space="0" w:color="auto"/>
              <w:left w:val="single" w:sz="4" w:space="0" w:color="auto"/>
            </w:tcBorders>
            <w:shd w:val="clear" w:color="auto" w:fill="auto"/>
          </w:tcPr>
          <w:p w:rsidR="00AD534A" w:rsidRPr="00AD534A" w:rsidRDefault="00AD534A" w:rsidP="00665A28">
            <w:pPr>
              <w:widowControl w:val="0"/>
              <w:spacing w:before="80"/>
              <w:rPr>
                <w:rFonts w:ascii="Arial" w:hAnsi="Arial" w:cs="Arial"/>
                <w:sz w:val="20"/>
                <w:szCs w:val="20"/>
                <w:lang w:bidi="ru-RU"/>
              </w:rPr>
            </w:pPr>
            <w:r w:rsidRPr="00AD534A">
              <w:rPr>
                <w:rFonts w:ascii="Arial" w:hAnsi="Arial" w:cs="Arial"/>
                <w:sz w:val="20"/>
                <w:szCs w:val="20"/>
                <w:lang w:bidi="ru-RU"/>
              </w:rPr>
              <w:t>2.19.26</w:t>
            </w:r>
          </w:p>
        </w:tc>
        <w:tc>
          <w:tcPr>
            <w:tcW w:w="6291" w:type="dxa"/>
            <w:tcBorders>
              <w:top w:val="single" w:sz="4" w:space="0" w:color="auto"/>
              <w:left w:val="single" w:sz="4" w:space="0" w:color="auto"/>
            </w:tcBorders>
            <w:shd w:val="clear" w:color="auto" w:fill="auto"/>
          </w:tcPr>
          <w:p w:rsidR="00AD534A" w:rsidRPr="00AD534A" w:rsidRDefault="00AD534A" w:rsidP="00665A28">
            <w:pPr>
              <w:widowControl w:val="0"/>
              <w:tabs>
                <w:tab w:val="left" w:pos="1483"/>
                <w:tab w:val="left" w:pos="3197"/>
              </w:tabs>
              <w:rPr>
                <w:rFonts w:ascii="Arial" w:hAnsi="Arial" w:cs="Arial"/>
                <w:sz w:val="20"/>
                <w:szCs w:val="20"/>
                <w:lang w:bidi="ru-RU"/>
              </w:rPr>
            </w:pPr>
            <w:r w:rsidRPr="00AD534A">
              <w:rPr>
                <w:rFonts w:ascii="Arial" w:hAnsi="Arial" w:cs="Arial"/>
                <w:sz w:val="20"/>
                <w:szCs w:val="20"/>
                <w:lang w:bidi="ru-RU"/>
              </w:rPr>
              <w:t>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tc>
        <w:tc>
          <w:tcPr>
            <w:tcW w:w="2700" w:type="dxa"/>
            <w:tcBorders>
              <w:top w:val="single" w:sz="4" w:space="0" w:color="auto"/>
              <w:left w:val="single" w:sz="4" w:space="0" w:color="auto"/>
              <w:right w:val="single" w:sz="4" w:space="0" w:color="auto"/>
            </w:tcBorders>
            <w:shd w:val="clear" w:color="auto" w:fill="auto"/>
          </w:tcPr>
          <w:p w:rsidR="00AD534A" w:rsidRPr="00AD534A" w:rsidRDefault="00AD534A" w:rsidP="00665A28">
            <w:pPr>
              <w:widowControl w:val="0"/>
              <w:rPr>
                <w:rFonts w:ascii="Arial" w:hAnsi="Arial" w:cs="Arial"/>
                <w:sz w:val="20"/>
                <w:szCs w:val="20"/>
                <w:lang w:bidi="ru-RU"/>
              </w:rPr>
            </w:pPr>
            <w:r w:rsidRPr="00AD534A">
              <w:rPr>
                <w:rFonts w:ascii="Arial" w:hAnsi="Arial" w:cs="Arial"/>
                <w:sz w:val="20"/>
                <w:szCs w:val="20"/>
                <w:lang w:bidi="ru-RU"/>
              </w:rPr>
              <w:t>Указываются основания такого вывода</w:t>
            </w:r>
          </w:p>
        </w:tc>
      </w:tr>
      <w:tr w:rsidR="00AD534A" w:rsidRPr="00AD534A" w:rsidTr="005F75DA">
        <w:trPr>
          <w:trHeight w:hRule="exact" w:val="3266"/>
          <w:jc w:val="center"/>
        </w:trPr>
        <w:tc>
          <w:tcPr>
            <w:tcW w:w="1364" w:type="dxa"/>
            <w:tcBorders>
              <w:top w:val="single" w:sz="4" w:space="0" w:color="auto"/>
              <w:left w:val="single" w:sz="4" w:space="0" w:color="auto"/>
              <w:bottom w:val="single" w:sz="4" w:space="0" w:color="auto"/>
            </w:tcBorders>
            <w:shd w:val="clear" w:color="auto" w:fill="auto"/>
          </w:tcPr>
          <w:p w:rsidR="00AD534A" w:rsidRPr="00AD534A" w:rsidRDefault="00AD534A" w:rsidP="00AD534A">
            <w:pPr>
              <w:widowControl w:val="0"/>
              <w:spacing w:before="80"/>
              <w:rPr>
                <w:rFonts w:ascii="Arial" w:hAnsi="Arial" w:cs="Arial"/>
                <w:sz w:val="20"/>
                <w:szCs w:val="20"/>
                <w:lang w:bidi="ru-RU"/>
              </w:rPr>
            </w:pPr>
            <w:r w:rsidRPr="00AD534A">
              <w:rPr>
                <w:rFonts w:ascii="Arial" w:hAnsi="Arial" w:cs="Arial"/>
                <w:sz w:val="20"/>
                <w:szCs w:val="20"/>
                <w:lang w:bidi="ru-RU"/>
              </w:rPr>
              <w:lastRenderedPageBreak/>
              <w:t>2.19.27</w:t>
            </w:r>
          </w:p>
        </w:tc>
        <w:tc>
          <w:tcPr>
            <w:tcW w:w="6291" w:type="dxa"/>
            <w:tcBorders>
              <w:top w:val="single" w:sz="4" w:space="0" w:color="auto"/>
              <w:left w:val="single" w:sz="4" w:space="0" w:color="auto"/>
              <w:bottom w:val="single" w:sz="4" w:space="0" w:color="auto"/>
            </w:tcBorders>
            <w:shd w:val="clear" w:color="auto" w:fill="auto"/>
          </w:tcPr>
          <w:p w:rsidR="00AD534A" w:rsidRPr="00AD534A" w:rsidRDefault="00AD534A" w:rsidP="00665A28">
            <w:pPr>
              <w:widowControl w:val="0"/>
              <w:tabs>
                <w:tab w:val="left" w:pos="893"/>
                <w:tab w:val="left" w:pos="2328"/>
              </w:tabs>
              <w:rPr>
                <w:rFonts w:ascii="Arial" w:hAnsi="Arial" w:cs="Arial"/>
                <w:sz w:val="20"/>
                <w:szCs w:val="20"/>
                <w:lang w:bidi="ru-RU"/>
              </w:rPr>
            </w:pPr>
            <w:r w:rsidRPr="00AD534A">
              <w:rPr>
                <w:rFonts w:ascii="Arial" w:hAnsi="Arial" w:cs="Arial"/>
                <w:sz w:val="20"/>
                <w:szCs w:val="20"/>
                <w:lang w:bidi="ru-RU"/>
              </w:rPr>
              <w:t>С заявлением о предоставлении земельного участка, включенного в перечень государственного имущества или перечень муниципального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 имущества, предусмотренные частью 4 статьи 18 Федерального закона от 24 июля 2007 г. № 209-ФЗ «О развитии малого и среднего предпринимательства в Российской Федерации», обратилось лицо, которое не является субъектом малого</w:t>
            </w:r>
            <w:r w:rsidRPr="00AD534A">
              <w:rPr>
                <w:rFonts w:ascii="Arial" w:hAnsi="Arial" w:cs="Arial"/>
                <w:sz w:val="20"/>
                <w:szCs w:val="20"/>
                <w:lang w:bidi="ru-RU"/>
              </w:rPr>
              <w:tab/>
              <w:t>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Указываются основания такого вывода</w:t>
            </w:r>
          </w:p>
        </w:tc>
      </w:tr>
    </w:tbl>
    <w:p w:rsidR="00AD534A" w:rsidRPr="00AD534A" w:rsidRDefault="00AD534A" w:rsidP="00AD534A">
      <w:pPr>
        <w:widowControl w:val="0"/>
        <w:spacing w:line="1" w:lineRule="exact"/>
        <w:rPr>
          <w:rFonts w:ascii="Arial" w:eastAsia="Microsoft Sans Serif" w:hAnsi="Arial" w:cs="Arial"/>
          <w:color w:val="000000"/>
          <w:sz w:val="20"/>
          <w:szCs w:val="20"/>
          <w:lang w:bidi="ru-RU"/>
        </w:rPr>
      </w:pPr>
      <w:r w:rsidRPr="00AD534A">
        <w:rPr>
          <w:rFonts w:ascii="Arial" w:eastAsia="Microsoft Sans Serif" w:hAnsi="Arial" w:cs="Arial"/>
          <w:color w:val="000000"/>
          <w:sz w:val="20"/>
          <w:szCs w:val="20"/>
          <w:lang w:bidi="ru-RU"/>
        </w:rPr>
        <w:t xml:space="preserve">Дополнительно информируем: </w:t>
      </w:r>
      <w:r w:rsidRPr="00AD534A">
        <w:rPr>
          <w:rFonts w:ascii="Arial" w:eastAsia="Microsoft Sans Serif" w:hAnsi="Arial" w:cs="Arial"/>
          <w:color w:val="000000"/>
          <w:sz w:val="20"/>
          <w:szCs w:val="20"/>
          <w:lang w:bidi="ru-RU"/>
        </w:rPr>
        <w:tab/>
        <w:t>.</w:t>
      </w:r>
    </w:p>
    <w:p w:rsidR="00AD534A" w:rsidRPr="00AD534A" w:rsidRDefault="00665A28" w:rsidP="005F75DA">
      <w:pPr>
        <w:widowControl w:val="0"/>
        <w:ind w:firstLine="720"/>
        <w:jc w:val="both"/>
        <w:rPr>
          <w:rFonts w:ascii="Arial" w:hAnsi="Arial" w:cs="Arial"/>
          <w:sz w:val="20"/>
          <w:szCs w:val="20"/>
          <w:lang w:bidi="ru-RU"/>
        </w:rPr>
      </w:pPr>
      <w:r>
        <w:rPr>
          <w:rFonts w:ascii="Arial" w:hAnsi="Arial" w:cs="Arial"/>
          <w:sz w:val="20"/>
          <w:szCs w:val="20"/>
          <w:lang w:bidi="ru-RU"/>
        </w:rPr>
        <w:t>В</w:t>
      </w:r>
      <w:r w:rsidR="00AD534A" w:rsidRPr="00AD534A">
        <w:rPr>
          <w:rFonts w:ascii="Arial" w:hAnsi="Arial" w:cs="Arial"/>
          <w:sz w:val="20"/>
          <w:szCs w:val="20"/>
          <w:lang w:bidi="ru-RU"/>
        </w:rPr>
        <w:t xml:space="preserve">ы вправе повторно обратиться </w:t>
      </w:r>
      <w:r w:rsidR="00AD534A" w:rsidRPr="00AD534A">
        <w:rPr>
          <w:rFonts w:ascii="Arial" w:hAnsi="Arial" w:cs="Arial"/>
          <w:sz w:val="20"/>
          <w:szCs w:val="20"/>
          <w:lang w:val="en-US" w:eastAsia="en-US" w:bidi="en-US"/>
        </w:rPr>
        <w:t>c</w:t>
      </w:r>
      <w:r w:rsidR="00AD534A" w:rsidRPr="00AD534A">
        <w:rPr>
          <w:rFonts w:ascii="Arial" w:hAnsi="Arial" w:cs="Arial"/>
          <w:sz w:val="20"/>
          <w:szCs w:val="20"/>
          <w:lang w:eastAsia="en-US" w:bidi="en-US"/>
        </w:rPr>
        <w:t xml:space="preserve"> </w:t>
      </w:r>
      <w:r w:rsidR="00AD534A" w:rsidRPr="00AD534A">
        <w:rPr>
          <w:rFonts w:ascii="Arial" w:hAnsi="Arial" w:cs="Arial"/>
          <w:sz w:val="20"/>
          <w:szCs w:val="20"/>
          <w:lang w:bidi="ru-RU"/>
        </w:rPr>
        <w:t>заявлением о предоставлении услуги после устранения указанных нарушений.</w:t>
      </w:r>
    </w:p>
    <w:p w:rsidR="00AD534A" w:rsidRPr="00AD534A" w:rsidRDefault="00AD534A" w:rsidP="005F75DA">
      <w:pPr>
        <w:widowControl w:val="0"/>
        <w:ind w:firstLine="720"/>
        <w:jc w:val="both"/>
        <w:rPr>
          <w:rFonts w:ascii="Arial" w:hAnsi="Arial" w:cs="Arial"/>
          <w:sz w:val="20"/>
          <w:szCs w:val="20"/>
          <w:lang w:bidi="ru-RU"/>
        </w:rPr>
      </w:pPr>
      <w:r w:rsidRPr="00AD534A">
        <w:rPr>
          <w:rFonts w:ascii="Arial" w:hAnsi="Arial" w:cs="Arial"/>
          <w:sz w:val="20"/>
          <w:szCs w:val="20"/>
          <w:lang w:bidi="ru-RU"/>
        </w:rPr>
        <w:t>Данный отказ может быть обжалован в досудебном порядке путем направления жалобы в орган, уполномоченный на предоставление услуги в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а также в судебном порядке.</w:t>
      </w:r>
    </w:p>
    <w:p w:rsidR="005F75DA" w:rsidRDefault="005F75DA" w:rsidP="00AD534A">
      <w:pPr>
        <w:widowControl w:val="0"/>
        <w:spacing w:after="280"/>
        <w:ind w:left="5560"/>
        <w:jc w:val="both"/>
        <w:rPr>
          <w:rFonts w:ascii="Arial" w:hAnsi="Arial" w:cs="Arial"/>
          <w:sz w:val="20"/>
          <w:szCs w:val="20"/>
          <w:lang w:eastAsia="en-US"/>
        </w:rPr>
      </w:pPr>
      <w:bookmarkStart w:id="23" w:name="bookmark52"/>
    </w:p>
    <w:p w:rsidR="00AD534A" w:rsidRPr="00AD534A" w:rsidRDefault="00AD534A" w:rsidP="00AD534A">
      <w:pPr>
        <w:widowControl w:val="0"/>
        <w:spacing w:after="280"/>
        <w:ind w:left="5560"/>
        <w:jc w:val="both"/>
        <w:rPr>
          <w:rFonts w:ascii="Arial" w:hAnsi="Arial" w:cs="Arial"/>
          <w:sz w:val="20"/>
          <w:szCs w:val="20"/>
          <w:lang w:eastAsia="en-US"/>
        </w:rPr>
      </w:pPr>
      <w:r w:rsidRPr="00AD534A">
        <w:rPr>
          <w:rFonts w:ascii="Arial" w:hAnsi="Arial" w:cs="Arial"/>
          <w:sz w:val="20"/>
          <w:szCs w:val="20"/>
          <w:lang w:eastAsia="en-US"/>
        </w:rPr>
        <w:t>Приложение № 3 к Административному регламенту по предоставлению муниципальной услуги по предоставлению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на территории города Куйбышева Куйбышевского района Новосибирской области» от 15.06.2023 №678</w:t>
      </w:r>
    </w:p>
    <w:p w:rsidR="00AD534A" w:rsidRPr="00AD534A" w:rsidRDefault="00AD534A" w:rsidP="00AD534A">
      <w:pPr>
        <w:keepNext/>
        <w:keepLines/>
        <w:widowControl w:val="0"/>
        <w:spacing w:after="340"/>
        <w:jc w:val="center"/>
        <w:outlineLvl w:val="1"/>
        <w:rPr>
          <w:rFonts w:ascii="Arial" w:hAnsi="Arial" w:cs="Arial"/>
          <w:b/>
          <w:bCs/>
          <w:sz w:val="20"/>
          <w:szCs w:val="20"/>
          <w:lang w:bidi="ru-RU"/>
        </w:rPr>
      </w:pPr>
      <w:r w:rsidRPr="00AD534A">
        <w:rPr>
          <w:rFonts w:ascii="Arial" w:hAnsi="Arial" w:cs="Arial"/>
          <w:b/>
          <w:bCs/>
          <w:sz w:val="20"/>
          <w:szCs w:val="20"/>
          <w:lang w:bidi="ru-RU"/>
        </w:rPr>
        <w:t>Форма заявления о предоставлении услуги</w:t>
      </w:r>
      <w:bookmarkEnd w:id="23"/>
    </w:p>
    <w:tbl>
      <w:tblPr>
        <w:tblStyle w:val="231"/>
        <w:tblW w:w="0" w:type="auto"/>
        <w:tblInd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9"/>
      </w:tblGrid>
      <w:tr w:rsidR="00AD534A" w:rsidRPr="00AD534A" w:rsidTr="005F75DA">
        <w:trPr>
          <w:trHeight w:val="4387"/>
        </w:trPr>
        <w:tc>
          <w:tcPr>
            <w:tcW w:w="5919" w:type="dxa"/>
          </w:tcPr>
          <w:p w:rsidR="00AD534A" w:rsidRPr="00AD534A" w:rsidRDefault="00AD534A" w:rsidP="00AD534A">
            <w:pPr>
              <w:rPr>
                <w:rFonts w:ascii="Arial" w:eastAsia="Microsoft Sans Serif" w:hAnsi="Arial" w:cs="Arial"/>
                <w:color w:val="000000"/>
                <w:sz w:val="20"/>
                <w:szCs w:val="20"/>
              </w:rPr>
            </w:pPr>
            <w:r w:rsidRPr="00AD534A">
              <w:rPr>
                <w:rFonts w:ascii="Arial" w:eastAsia="Microsoft Sans Serif" w:hAnsi="Arial" w:cs="Arial"/>
                <w:color w:val="000000"/>
                <w:sz w:val="20"/>
                <w:szCs w:val="20"/>
              </w:rPr>
              <w:t>кому:</w:t>
            </w:r>
          </w:p>
          <w:p w:rsidR="00AD534A" w:rsidRPr="00AD534A" w:rsidRDefault="00AD534A" w:rsidP="00AD534A">
            <w:pPr>
              <w:rPr>
                <w:rFonts w:ascii="Arial" w:eastAsia="Microsoft Sans Serif" w:hAnsi="Arial" w:cs="Arial"/>
                <w:color w:val="000000"/>
                <w:sz w:val="20"/>
                <w:szCs w:val="20"/>
              </w:rPr>
            </w:pPr>
            <w:r w:rsidRPr="00AD534A">
              <w:rPr>
                <w:rFonts w:ascii="Arial" w:eastAsia="Microsoft Sans Serif" w:hAnsi="Arial" w:cs="Arial"/>
                <w:color w:val="000000"/>
                <w:sz w:val="20"/>
                <w:szCs w:val="20"/>
              </w:rPr>
              <w:t>___________________________________________________</w:t>
            </w:r>
          </w:p>
          <w:p w:rsidR="00AD534A" w:rsidRPr="00AD534A" w:rsidRDefault="00AD534A" w:rsidP="00AD534A">
            <w:pPr>
              <w:spacing w:line="271" w:lineRule="auto"/>
              <w:ind w:right="980"/>
              <w:jc w:val="right"/>
              <w:rPr>
                <w:rFonts w:ascii="Arial" w:hAnsi="Arial" w:cs="Arial"/>
                <w:sz w:val="20"/>
                <w:szCs w:val="20"/>
              </w:rPr>
            </w:pPr>
            <w:r w:rsidRPr="00AD534A">
              <w:rPr>
                <w:rFonts w:ascii="Arial" w:hAnsi="Arial" w:cs="Arial"/>
                <w:sz w:val="20"/>
                <w:szCs w:val="20"/>
              </w:rPr>
              <w:t>(</w:t>
            </w:r>
            <w:r w:rsidRPr="00AD534A">
              <w:rPr>
                <w:rFonts w:ascii="Arial" w:hAnsi="Arial" w:cs="Arial"/>
                <w:i/>
                <w:iCs/>
                <w:sz w:val="20"/>
                <w:szCs w:val="20"/>
              </w:rPr>
              <w:t>наименование уполномоченного органа</w:t>
            </w:r>
            <w:r w:rsidRPr="00AD534A">
              <w:rPr>
                <w:rFonts w:ascii="Arial" w:hAnsi="Arial" w:cs="Arial"/>
                <w:sz w:val="20"/>
                <w:szCs w:val="20"/>
              </w:rPr>
              <w:t>)</w:t>
            </w:r>
          </w:p>
          <w:p w:rsidR="00AD534A" w:rsidRPr="00AD534A" w:rsidRDefault="00AD534A" w:rsidP="00AD534A">
            <w:pPr>
              <w:rPr>
                <w:rFonts w:ascii="Arial" w:eastAsia="Microsoft Sans Serif" w:hAnsi="Arial" w:cs="Arial"/>
                <w:color w:val="000000"/>
                <w:sz w:val="20"/>
                <w:szCs w:val="20"/>
              </w:rPr>
            </w:pPr>
            <w:r w:rsidRPr="00AD534A">
              <w:rPr>
                <w:rFonts w:ascii="Arial" w:eastAsia="Microsoft Sans Serif" w:hAnsi="Arial" w:cs="Arial"/>
                <w:color w:val="000000"/>
                <w:sz w:val="20"/>
                <w:szCs w:val="20"/>
              </w:rPr>
              <w:t>от кого:</w:t>
            </w:r>
          </w:p>
          <w:p w:rsidR="00AD534A" w:rsidRPr="00AD534A" w:rsidRDefault="00AD534A" w:rsidP="00AD534A">
            <w:pPr>
              <w:rPr>
                <w:rFonts w:ascii="Arial" w:eastAsia="Microsoft Sans Serif" w:hAnsi="Arial" w:cs="Arial"/>
                <w:color w:val="000000"/>
                <w:sz w:val="20"/>
                <w:szCs w:val="20"/>
              </w:rPr>
            </w:pPr>
            <w:r w:rsidRPr="00AD534A">
              <w:rPr>
                <w:rFonts w:ascii="Arial" w:eastAsia="Microsoft Sans Serif" w:hAnsi="Arial" w:cs="Arial"/>
                <w:color w:val="000000"/>
                <w:sz w:val="20"/>
                <w:szCs w:val="20"/>
              </w:rPr>
              <w:t>___________________________________________________</w:t>
            </w:r>
          </w:p>
          <w:p w:rsidR="00AD534A" w:rsidRPr="00AD534A" w:rsidRDefault="00AD534A" w:rsidP="00AD534A">
            <w:pPr>
              <w:jc w:val="center"/>
              <w:rPr>
                <w:rFonts w:ascii="Arial" w:eastAsia="Microsoft Sans Serif" w:hAnsi="Arial" w:cs="Arial"/>
                <w:i/>
                <w:color w:val="000000"/>
                <w:sz w:val="20"/>
                <w:szCs w:val="20"/>
              </w:rPr>
            </w:pPr>
            <w:r w:rsidRPr="00AD534A">
              <w:rPr>
                <w:rFonts w:ascii="Arial" w:eastAsia="Microsoft Sans Serif" w:hAnsi="Arial" w:cs="Arial"/>
                <w:i/>
                <w:color w:val="000000"/>
                <w:sz w:val="20"/>
                <w:szCs w:val="20"/>
              </w:rPr>
              <w:t>(полное наименование, ИНН, ОГРН юридического лица, ИП)</w:t>
            </w:r>
          </w:p>
          <w:p w:rsidR="00AD534A" w:rsidRPr="00AD534A" w:rsidRDefault="00AD534A" w:rsidP="00AD534A">
            <w:pPr>
              <w:rPr>
                <w:rFonts w:ascii="Arial" w:eastAsia="Microsoft Sans Serif" w:hAnsi="Arial" w:cs="Arial"/>
                <w:color w:val="000000"/>
                <w:sz w:val="20"/>
                <w:szCs w:val="20"/>
              </w:rPr>
            </w:pPr>
            <w:r w:rsidRPr="00AD534A">
              <w:rPr>
                <w:rFonts w:ascii="Arial" w:eastAsia="Microsoft Sans Serif" w:hAnsi="Arial" w:cs="Arial"/>
                <w:color w:val="000000"/>
                <w:sz w:val="20"/>
                <w:szCs w:val="20"/>
              </w:rPr>
              <w:t>___________________________________________________</w:t>
            </w:r>
          </w:p>
          <w:p w:rsidR="00AD534A" w:rsidRPr="00AD534A" w:rsidRDefault="00AD534A" w:rsidP="00AD534A">
            <w:pPr>
              <w:jc w:val="center"/>
              <w:rPr>
                <w:rFonts w:ascii="Arial" w:eastAsia="Microsoft Sans Serif" w:hAnsi="Arial" w:cs="Arial"/>
                <w:i/>
                <w:color w:val="000000"/>
                <w:sz w:val="20"/>
                <w:szCs w:val="20"/>
              </w:rPr>
            </w:pPr>
            <w:r w:rsidRPr="00AD534A">
              <w:rPr>
                <w:rFonts w:ascii="Arial" w:eastAsia="Microsoft Sans Serif" w:hAnsi="Arial" w:cs="Arial"/>
                <w:i/>
                <w:color w:val="000000"/>
                <w:sz w:val="20"/>
                <w:szCs w:val="20"/>
              </w:rPr>
              <w:t>(контактный телефон, электронная почта, почтовый адрес)</w:t>
            </w:r>
          </w:p>
          <w:p w:rsidR="00AD534A" w:rsidRPr="00AD534A" w:rsidRDefault="00AD534A" w:rsidP="00AD534A">
            <w:pPr>
              <w:rPr>
                <w:rFonts w:ascii="Arial" w:eastAsia="Microsoft Sans Serif" w:hAnsi="Arial" w:cs="Arial"/>
                <w:color w:val="000000"/>
                <w:sz w:val="20"/>
                <w:szCs w:val="20"/>
              </w:rPr>
            </w:pPr>
            <w:r w:rsidRPr="00AD534A">
              <w:rPr>
                <w:rFonts w:ascii="Arial" w:eastAsia="Microsoft Sans Serif" w:hAnsi="Arial" w:cs="Arial"/>
                <w:color w:val="000000"/>
                <w:sz w:val="20"/>
                <w:szCs w:val="20"/>
              </w:rPr>
              <w:t>___________________________________________________</w:t>
            </w:r>
          </w:p>
          <w:p w:rsidR="00AD534A" w:rsidRPr="00AD534A" w:rsidRDefault="00AD534A" w:rsidP="00AD534A">
            <w:pPr>
              <w:rPr>
                <w:rFonts w:ascii="Arial" w:eastAsia="Microsoft Sans Serif" w:hAnsi="Arial" w:cs="Arial"/>
                <w:color w:val="000000"/>
                <w:sz w:val="20"/>
                <w:szCs w:val="20"/>
              </w:rPr>
            </w:pPr>
          </w:p>
          <w:p w:rsidR="00AD534A" w:rsidRPr="00AD534A" w:rsidRDefault="00AD534A" w:rsidP="005F75DA">
            <w:pPr>
              <w:rPr>
                <w:rFonts w:ascii="Arial" w:eastAsia="Microsoft Sans Serif" w:hAnsi="Arial" w:cs="Arial"/>
                <w:color w:val="000000"/>
                <w:sz w:val="20"/>
                <w:szCs w:val="20"/>
              </w:rPr>
            </w:pPr>
            <w:r w:rsidRPr="00AD534A">
              <w:rPr>
                <w:rFonts w:ascii="Arial" w:eastAsia="Microsoft Sans Serif" w:hAnsi="Arial" w:cs="Arial"/>
                <w:color w:val="000000"/>
                <w:sz w:val="20"/>
                <w:szCs w:val="20"/>
              </w:rPr>
              <w:t>________________________________</w:t>
            </w:r>
            <w:r w:rsidR="005F75DA">
              <w:rPr>
                <w:rFonts w:ascii="Arial" w:eastAsia="Microsoft Sans Serif" w:hAnsi="Arial" w:cs="Arial"/>
                <w:color w:val="000000"/>
                <w:sz w:val="20"/>
                <w:szCs w:val="20"/>
              </w:rPr>
              <w:t>___________________</w:t>
            </w:r>
            <w:r w:rsidR="005F75DA" w:rsidRPr="00AD534A">
              <w:rPr>
                <w:rFonts w:ascii="Arial" w:eastAsia="Microsoft Sans Serif" w:hAnsi="Arial" w:cs="Arial"/>
                <w:i/>
                <w:iCs/>
                <w:color w:val="000000"/>
                <w:sz w:val="20"/>
                <w:szCs w:val="20"/>
              </w:rPr>
              <w:t xml:space="preserve"> </w:t>
            </w:r>
            <w:r w:rsidRPr="00AD534A">
              <w:rPr>
                <w:rFonts w:ascii="Arial" w:eastAsia="Microsoft Sans Serif" w:hAnsi="Arial" w:cs="Arial"/>
                <w:i/>
                <w:iCs/>
                <w:color w:val="000000"/>
                <w:sz w:val="20"/>
                <w:szCs w:val="20"/>
              </w:rPr>
              <w:t>(фамилия, имя, отчество (последнее - при наличии), данные</w:t>
            </w:r>
            <w:r w:rsidR="005F75DA">
              <w:rPr>
                <w:rFonts w:ascii="Arial" w:eastAsia="Microsoft Sans Serif" w:hAnsi="Arial" w:cs="Arial"/>
                <w:i/>
                <w:iCs/>
                <w:color w:val="000000"/>
                <w:sz w:val="20"/>
                <w:szCs w:val="20"/>
              </w:rPr>
              <w:t xml:space="preserve"> </w:t>
            </w:r>
            <w:r w:rsidRPr="00AD534A">
              <w:rPr>
                <w:rFonts w:ascii="Arial" w:eastAsia="Microsoft Sans Serif" w:hAnsi="Arial" w:cs="Arial"/>
                <w:i/>
                <w:iCs/>
                <w:color w:val="000000"/>
                <w:sz w:val="20"/>
                <w:szCs w:val="20"/>
              </w:rPr>
              <w:t>документа, удостоверяющего личность, контактный телефон,</w:t>
            </w:r>
            <w:r w:rsidR="005F75DA">
              <w:rPr>
                <w:rFonts w:ascii="Arial" w:eastAsia="Microsoft Sans Serif" w:hAnsi="Arial" w:cs="Arial"/>
                <w:i/>
                <w:iCs/>
                <w:color w:val="000000"/>
                <w:sz w:val="20"/>
                <w:szCs w:val="20"/>
              </w:rPr>
              <w:t xml:space="preserve"> </w:t>
            </w:r>
            <w:r w:rsidRPr="00AD534A">
              <w:rPr>
                <w:rFonts w:ascii="Arial" w:eastAsia="Microsoft Sans Serif" w:hAnsi="Arial" w:cs="Arial"/>
                <w:i/>
                <w:iCs/>
                <w:color w:val="000000"/>
                <w:sz w:val="20"/>
                <w:szCs w:val="20"/>
              </w:rPr>
              <w:t>адрес электронной почты, адрес регистрации, адрес</w:t>
            </w:r>
            <w:r w:rsidR="005F75DA">
              <w:rPr>
                <w:rFonts w:ascii="Arial" w:eastAsia="Microsoft Sans Serif" w:hAnsi="Arial" w:cs="Arial"/>
                <w:i/>
                <w:iCs/>
                <w:color w:val="000000"/>
                <w:sz w:val="20"/>
                <w:szCs w:val="20"/>
              </w:rPr>
              <w:t xml:space="preserve"> </w:t>
            </w:r>
            <w:r w:rsidRPr="00AD534A">
              <w:rPr>
                <w:rFonts w:ascii="Arial" w:eastAsia="Microsoft Sans Serif" w:hAnsi="Arial" w:cs="Arial"/>
                <w:i/>
                <w:iCs/>
                <w:color w:val="000000"/>
                <w:sz w:val="20"/>
                <w:szCs w:val="20"/>
              </w:rPr>
              <w:t>фактического проживания уполномоченного лица)</w:t>
            </w:r>
          </w:p>
          <w:p w:rsidR="00AD534A" w:rsidRPr="00AD534A" w:rsidRDefault="00AD534A" w:rsidP="00AD534A">
            <w:pPr>
              <w:rPr>
                <w:rFonts w:ascii="Arial" w:eastAsia="Microsoft Sans Serif" w:hAnsi="Arial" w:cs="Arial"/>
                <w:color w:val="000000"/>
                <w:sz w:val="20"/>
                <w:szCs w:val="20"/>
              </w:rPr>
            </w:pPr>
            <w:r w:rsidRPr="00AD534A">
              <w:rPr>
                <w:rFonts w:ascii="Arial" w:eastAsia="Microsoft Sans Serif" w:hAnsi="Arial" w:cs="Arial"/>
                <w:color w:val="000000"/>
                <w:sz w:val="20"/>
                <w:szCs w:val="20"/>
              </w:rPr>
              <w:t>___________________________________________________</w:t>
            </w:r>
          </w:p>
          <w:p w:rsidR="00AD534A" w:rsidRPr="00AD534A" w:rsidRDefault="00AD534A" w:rsidP="00AD534A">
            <w:pPr>
              <w:rPr>
                <w:rFonts w:ascii="Arial" w:eastAsia="Microsoft Sans Serif" w:hAnsi="Arial" w:cs="Arial"/>
                <w:color w:val="000000"/>
                <w:sz w:val="20"/>
                <w:szCs w:val="20"/>
              </w:rPr>
            </w:pPr>
          </w:p>
          <w:p w:rsidR="00AD534A" w:rsidRPr="00AD534A" w:rsidRDefault="005F75DA" w:rsidP="00AD534A">
            <w:pPr>
              <w:jc w:val="center"/>
              <w:rPr>
                <w:rFonts w:ascii="Arial" w:eastAsia="Microsoft Sans Serif" w:hAnsi="Arial" w:cs="Arial"/>
                <w:color w:val="000000"/>
                <w:sz w:val="20"/>
                <w:szCs w:val="20"/>
              </w:rPr>
            </w:pPr>
            <w:r w:rsidRPr="00AD534A">
              <w:rPr>
                <w:rFonts w:ascii="Arial" w:eastAsia="Microsoft Sans Serif" w:hAnsi="Arial" w:cs="Arial"/>
                <w:i/>
                <w:iCs/>
                <w:color w:val="000000"/>
                <w:sz w:val="20"/>
                <w:szCs w:val="20"/>
              </w:rPr>
              <w:t xml:space="preserve"> </w:t>
            </w:r>
            <w:r w:rsidR="00AD534A" w:rsidRPr="00AD534A">
              <w:rPr>
                <w:rFonts w:ascii="Arial" w:eastAsia="Microsoft Sans Serif" w:hAnsi="Arial" w:cs="Arial"/>
                <w:i/>
                <w:iCs/>
                <w:color w:val="000000"/>
                <w:sz w:val="20"/>
                <w:szCs w:val="20"/>
              </w:rPr>
              <w:t>(данные представителя заявителя)</w:t>
            </w:r>
          </w:p>
          <w:p w:rsidR="00AD534A" w:rsidRPr="00AD534A" w:rsidRDefault="00AD534A" w:rsidP="00AD534A">
            <w:pPr>
              <w:jc w:val="center"/>
              <w:rPr>
                <w:rFonts w:ascii="Arial" w:eastAsia="Microsoft Sans Serif" w:hAnsi="Arial" w:cs="Arial"/>
                <w:color w:val="000000"/>
                <w:sz w:val="20"/>
                <w:szCs w:val="20"/>
              </w:rPr>
            </w:pPr>
          </w:p>
        </w:tc>
      </w:tr>
    </w:tbl>
    <w:p w:rsidR="00AD534A" w:rsidRPr="00AD534A" w:rsidRDefault="00AD534A" w:rsidP="00AD534A">
      <w:pPr>
        <w:widowControl w:val="0"/>
        <w:spacing w:after="240"/>
        <w:rPr>
          <w:rFonts w:ascii="Arial" w:hAnsi="Arial" w:cs="Arial"/>
          <w:b/>
          <w:bCs/>
          <w:sz w:val="20"/>
          <w:szCs w:val="20"/>
          <w:lang w:bidi="ru-RU"/>
        </w:rPr>
      </w:pPr>
    </w:p>
    <w:p w:rsidR="00AD534A" w:rsidRPr="00AD534A" w:rsidRDefault="00AD534A" w:rsidP="00AD534A">
      <w:pPr>
        <w:widowControl w:val="0"/>
        <w:spacing w:after="240"/>
        <w:jc w:val="center"/>
        <w:rPr>
          <w:rFonts w:ascii="Arial" w:hAnsi="Arial" w:cs="Arial"/>
          <w:b/>
          <w:bCs/>
          <w:sz w:val="20"/>
          <w:szCs w:val="20"/>
          <w:lang w:bidi="ru-RU"/>
        </w:rPr>
      </w:pPr>
      <w:r w:rsidRPr="00AD534A">
        <w:rPr>
          <w:rFonts w:ascii="Arial" w:hAnsi="Arial" w:cs="Arial"/>
          <w:b/>
          <w:bCs/>
          <w:sz w:val="20"/>
          <w:szCs w:val="20"/>
          <w:lang w:bidi="ru-RU"/>
        </w:rPr>
        <w:t>Заявление</w:t>
      </w:r>
      <w:r w:rsidRPr="00AD534A">
        <w:rPr>
          <w:rFonts w:ascii="Arial" w:hAnsi="Arial" w:cs="Arial"/>
          <w:b/>
          <w:bCs/>
          <w:sz w:val="20"/>
          <w:szCs w:val="20"/>
          <w:lang w:bidi="ru-RU"/>
        </w:rPr>
        <w:br/>
        <w:t>о предоставлении земельного участка</w:t>
      </w:r>
    </w:p>
    <w:p w:rsidR="00AD534A" w:rsidRPr="00AD534A" w:rsidRDefault="00AD534A" w:rsidP="00AD534A">
      <w:pPr>
        <w:widowControl w:val="0"/>
        <w:spacing w:after="240"/>
        <w:ind w:firstLine="709"/>
        <w:jc w:val="both"/>
        <w:rPr>
          <w:rFonts w:ascii="Arial" w:hAnsi="Arial" w:cs="Arial"/>
          <w:bCs/>
          <w:sz w:val="20"/>
          <w:szCs w:val="20"/>
          <w:lang w:bidi="ru-RU"/>
        </w:rPr>
      </w:pPr>
      <w:r w:rsidRPr="00AD534A">
        <w:rPr>
          <w:rFonts w:ascii="Arial" w:hAnsi="Arial" w:cs="Arial"/>
          <w:bCs/>
          <w:sz w:val="20"/>
          <w:szCs w:val="20"/>
          <w:lang w:bidi="ru-RU"/>
        </w:rPr>
        <w:t>Прошу предоставить земельный участок с кадастровым номером_________________________________в___________________________________.</w:t>
      </w:r>
      <w:r w:rsidRPr="00AD534A">
        <w:rPr>
          <w:rFonts w:ascii="Arial" w:hAnsi="Arial" w:cs="Arial"/>
          <w:bCs/>
          <w:sz w:val="20"/>
          <w:szCs w:val="20"/>
          <w:vertAlign w:val="superscript"/>
          <w:lang w:bidi="ru-RU"/>
        </w:rPr>
        <w:t>1</w:t>
      </w:r>
    </w:p>
    <w:p w:rsidR="00AD534A" w:rsidRPr="00AD534A" w:rsidRDefault="00AD534A" w:rsidP="00AD534A">
      <w:pPr>
        <w:widowControl w:val="0"/>
        <w:spacing w:after="240"/>
        <w:ind w:firstLine="709"/>
        <w:jc w:val="both"/>
        <w:rPr>
          <w:rFonts w:ascii="Arial" w:hAnsi="Arial" w:cs="Arial"/>
          <w:bCs/>
          <w:sz w:val="20"/>
          <w:szCs w:val="20"/>
          <w:lang w:bidi="ru-RU"/>
        </w:rPr>
      </w:pPr>
      <w:r w:rsidRPr="00AD534A">
        <w:rPr>
          <w:rFonts w:ascii="Arial" w:hAnsi="Arial" w:cs="Arial"/>
          <w:bCs/>
          <w:sz w:val="20"/>
          <w:szCs w:val="20"/>
          <w:lang w:bidi="ru-RU"/>
        </w:rPr>
        <w:t>Основание предоставления земельного участка:______________________________.</w:t>
      </w:r>
      <w:r w:rsidRPr="00AD534A">
        <w:rPr>
          <w:rFonts w:ascii="Arial" w:hAnsi="Arial" w:cs="Arial"/>
          <w:bCs/>
          <w:sz w:val="20"/>
          <w:szCs w:val="20"/>
          <w:vertAlign w:val="superscript"/>
          <w:lang w:bidi="ru-RU"/>
        </w:rPr>
        <w:t>2</w:t>
      </w:r>
    </w:p>
    <w:p w:rsidR="00AD534A" w:rsidRPr="00AD534A" w:rsidRDefault="00AD534A" w:rsidP="00AD534A">
      <w:pPr>
        <w:widowControl w:val="0"/>
        <w:spacing w:after="240"/>
        <w:ind w:firstLine="567"/>
        <w:jc w:val="both"/>
        <w:rPr>
          <w:rFonts w:ascii="Arial" w:hAnsi="Arial" w:cs="Arial"/>
          <w:bCs/>
          <w:sz w:val="20"/>
          <w:szCs w:val="20"/>
          <w:lang w:bidi="ru-RU"/>
        </w:rPr>
      </w:pPr>
      <w:r w:rsidRPr="00AD534A">
        <w:rPr>
          <w:rFonts w:ascii="Arial" w:hAnsi="Arial" w:cs="Arial"/>
          <w:bCs/>
          <w:sz w:val="20"/>
          <w:szCs w:val="20"/>
          <w:lang w:bidi="ru-RU"/>
        </w:rPr>
        <w:t xml:space="preserve">   Цель использования земельного участка:____________________________________.</w:t>
      </w:r>
    </w:p>
    <w:p w:rsidR="00AD534A" w:rsidRPr="00AD534A" w:rsidRDefault="00AD534A" w:rsidP="00AD534A">
      <w:pPr>
        <w:widowControl w:val="0"/>
        <w:spacing w:after="240"/>
        <w:ind w:firstLine="709"/>
        <w:jc w:val="both"/>
        <w:rPr>
          <w:rFonts w:ascii="Arial" w:hAnsi="Arial" w:cs="Arial"/>
          <w:bCs/>
          <w:sz w:val="20"/>
          <w:szCs w:val="20"/>
          <w:lang w:bidi="ru-RU"/>
        </w:rPr>
      </w:pPr>
      <w:r w:rsidRPr="00AD534A">
        <w:rPr>
          <w:rFonts w:ascii="Arial" w:hAnsi="Arial" w:cs="Arial"/>
          <w:bCs/>
          <w:sz w:val="20"/>
          <w:szCs w:val="20"/>
          <w:lang w:bidi="ru-RU"/>
        </w:rPr>
        <w:t>Реквизиты решения об изъятии земельного участка для государственных или муниципальных нужд__________________________________________________________.</w:t>
      </w:r>
      <w:r w:rsidRPr="00AD534A">
        <w:rPr>
          <w:rFonts w:ascii="Arial" w:hAnsi="Arial" w:cs="Arial"/>
          <w:bCs/>
          <w:sz w:val="20"/>
          <w:szCs w:val="20"/>
          <w:vertAlign w:val="superscript"/>
          <w:lang w:bidi="ru-RU"/>
        </w:rPr>
        <w:t>3</w:t>
      </w:r>
    </w:p>
    <w:p w:rsidR="00AD534A" w:rsidRPr="00AD534A" w:rsidRDefault="00AD534A" w:rsidP="00AD534A">
      <w:pPr>
        <w:widowControl w:val="0"/>
        <w:spacing w:after="240"/>
        <w:ind w:firstLine="709"/>
        <w:jc w:val="both"/>
        <w:rPr>
          <w:rFonts w:ascii="Arial" w:hAnsi="Arial" w:cs="Arial"/>
          <w:sz w:val="20"/>
          <w:szCs w:val="20"/>
          <w:lang w:bidi="ru-RU"/>
        </w:rPr>
      </w:pPr>
      <w:r w:rsidRPr="00AD534A">
        <w:rPr>
          <w:rFonts w:ascii="Arial" w:hAnsi="Arial" w:cs="Arial"/>
          <w:sz w:val="20"/>
          <w:szCs w:val="20"/>
          <w:lang w:bidi="ru-RU"/>
        </w:rPr>
        <w:t>Реквизиты решения об утверждении документа территориального планирования и (или) проекта планировки территории____________________________________________.</w:t>
      </w:r>
      <w:r w:rsidRPr="00AD534A">
        <w:rPr>
          <w:rFonts w:ascii="Arial" w:hAnsi="Arial" w:cs="Arial"/>
          <w:sz w:val="20"/>
          <w:szCs w:val="20"/>
          <w:vertAlign w:val="superscript"/>
          <w:lang w:bidi="ru-RU"/>
        </w:rPr>
        <w:t>4</w:t>
      </w:r>
      <w:r w:rsidRPr="00AD534A">
        <w:rPr>
          <w:rFonts w:ascii="Arial" w:hAnsi="Arial" w:cs="Arial"/>
          <w:sz w:val="20"/>
          <w:szCs w:val="20"/>
          <w:lang w:bidi="ru-RU"/>
        </w:rPr>
        <w:t xml:space="preserve"> </w:t>
      </w:r>
    </w:p>
    <w:p w:rsidR="00AD534A" w:rsidRPr="00AD534A" w:rsidRDefault="00AD534A" w:rsidP="00AD534A">
      <w:pPr>
        <w:widowControl w:val="0"/>
        <w:tabs>
          <w:tab w:val="left" w:leader="underscore" w:pos="9890"/>
        </w:tabs>
        <w:spacing w:line="202" w:lineRule="auto"/>
        <w:ind w:firstLine="600"/>
        <w:jc w:val="both"/>
        <w:rPr>
          <w:rFonts w:ascii="Arial" w:hAnsi="Arial" w:cs="Arial"/>
          <w:sz w:val="20"/>
          <w:szCs w:val="20"/>
          <w:lang w:bidi="ru-RU"/>
        </w:rPr>
      </w:pPr>
      <w:r w:rsidRPr="00AD534A">
        <w:rPr>
          <w:rFonts w:ascii="Arial" w:hAnsi="Arial" w:cs="Arial"/>
          <w:sz w:val="20"/>
          <w:szCs w:val="20"/>
          <w:lang w:bidi="ru-RU"/>
        </w:rPr>
        <w:t xml:space="preserve">Реквизиты решения о предварительном согласовании предоставления земельного участка </w:t>
      </w:r>
      <w:r w:rsidRPr="00AD534A">
        <w:rPr>
          <w:rFonts w:ascii="Arial" w:hAnsi="Arial" w:cs="Arial"/>
          <w:sz w:val="20"/>
          <w:szCs w:val="20"/>
          <w:vertAlign w:val="superscript"/>
          <w:lang w:bidi="ru-RU"/>
        </w:rPr>
        <w:t>5</w:t>
      </w:r>
      <w:r w:rsidRPr="00AD534A">
        <w:rPr>
          <w:rFonts w:ascii="Arial" w:hAnsi="Arial" w:cs="Arial"/>
          <w:sz w:val="20"/>
          <w:szCs w:val="20"/>
          <w:lang w:bidi="ru-RU"/>
        </w:rPr>
        <w:t>__________</w:t>
      </w:r>
    </w:p>
    <w:p w:rsidR="00AD534A" w:rsidRPr="00AD534A" w:rsidRDefault="00AD534A" w:rsidP="00AD534A">
      <w:pPr>
        <w:widowControl w:val="0"/>
        <w:tabs>
          <w:tab w:val="left" w:leader="underscore" w:pos="9890"/>
        </w:tabs>
        <w:spacing w:line="202" w:lineRule="auto"/>
        <w:ind w:firstLine="600"/>
        <w:jc w:val="both"/>
        <w:rPr>
          <w:rFonts w:ascii="Arial" w:hAnsi="Arial" w:cs="Arial"/>
          <w:sz w:val="20"/>
          <w:szCs w:val="20"/>
          <w:lang w:bidi="ru-RU"/>
        </w:rPr>
      </w:pPr>
    </w:p>
    <w:p w:rsidR="00AD534A" w:rsidRPr="00AD534A" w:rsidRDefault="00AD534A" w:rsidP="00AD534A">
      <w:pPr>
        <w:widowControl w:val="0"/>
        <w:tabs>
          <w:tab w:val="left" w:leader="underscore" w:pos="9890"/>
        </w:tabs>
        <w:spacing w:line="202" w:lineRule="auto"/>
        <w:ind w:firstLine="600"/>
        <w:jc w:val="both"/>
        <w:rPr>
          <w:rFonts w:ascii="Arial" w:hAnsi="Arial" w:cs="Arial"/>
          <w:sz w:val="20"/>
          <w:szCs w:val="20"/>
          <w:lang w:bidi="ru-RU"/>
        </w:rPr>
      </w:pPr>
      <w:r w:rsidRPr="00AD534A">
        <w:rPr>
          <w:rFonts w:ascii="Arial" w:hAnsi="Arial" w:cs="Arial"/>
          <w:sz w:val="20"/>
          <w:szCs w:val="20"/>
          <w:lang w:bidi="ru-RU"/>
        </w:rPr>
        <w:t>Приложение:</w:t>
      </w:r>
    </w:p>
    <w:p w:rsidR="00AD534A" w:rsidRPr="00AD534A" w:rsidRDefault="00AD534A" w:rsidP="00AD534A">
      <w:pPr>
        <w:widowControl w:val="0"/>
        <w:tabs>
          <w:tab w:val="left" w:leader="underscore" w:pos="9890"/>
        </w:tabs>
        <w:spacing w:line="202" w:lineRule="auto"/>
        <w:ind w:firstLine="600"/>
        <w:jc w:val="both"/>
        <w:rPr>
          <w:rFonts w:ascii="Arial" w:hAnsi="Arial" w:cs="Arial"/>
          <w:sz w:val="20"/>
          <w:szCs w:val="20"/>
          <w:lang w:bidi="ru-RU"/>
        </w:rPr>
      </w:pPr>
    </w:p>
    <w:p w:rsidR="00AD534A" w:rsidRPr="00AD534A" w:rsidRDefault="00AD534A" w:rsidP="00AD534A">
      <w:pPr>
        <w:widowControl w:val="0"/>
        <w:tabs>
          <w:tab w:val="left" w:leader="underscore" w:pos="9890"/>
        </w:tabs>
        <w:spacing w:line="202" w:lineRule="auto"/>
        <w:ind w:firstLine="600"/>
        <w:jc w:val="both"/>
        <w:rPr>
          <w:rFonts w:ascii="Arial" w:hAnsi="Arial" w:cs="Arial"/>
          <w:sz w:val="20"/>
          <w:szCs w:val="20"/>
          <w:lang w:bidi="ru-RU"/>
        </w:rPr>
      </w:pPr>
      <w:r w:rsidRPr="00AD534A">
        <w:rPr>
          <w:rFonts w:ascii="Arial" w:hAnsi="Arial" w:cs="Arial"/>
          <w:sz w:val="20"/>
          <w:szCs w:val="20"/>
          <w:lang w:bidi="ru-RU"/>
        </w:rPr>
        <w:t>Результат предоставления услуги прошу:</w:t>
      </w:r>
    </w:p>
    <w:p w:rsidR="00AD534A" w:rsidRPr="00AD534A" w:rsidRDefault="00AD534A" w:rsidP="00AD534A">
      <w:pPr>
        <w:widowControl w:val="0"/>
        <w:tabs>
          <w:tab w:val="left" w:leader="underscore" w:pos="9890"/>
        </w:tabs>
        <w:spacing w:line="202" w:lineRule="auto"/>
        <w:ind w:firstLine="600"/>
        <w:jc w:val="both"/>
        <w:rPr>
          <w:rFonts w:ascii="Arial" w:hAnsi="Arial" w:cs="Arial"/>
          <w:sz w:val="20"/>
          <w:szCs w:val="20"/>
          <w:lang w:bidi="ru-RU"/>
        </w:rPr>
      </w:pPr>
    </w:p>
    <w:p w:rsidR="00AD534A" w:rsidRPr="00AD534A" w:rsidRDefault="00AD534A" w:rsidP="00AD534A">
      <w:pPr>
        <w:widowControl w:val="0"/>
        <w:tabs>
          <w:tab w:val="left" w:leader="underscore" w:pos="9890"/>
        </w:tabs>
        <w:spacing w:line="202" w:lineRule="auto"/>
        <w:ind w:firstLine="600"/>
        <w:jc w:val="both"/>
        <w:rPr>
          <w:rFonts w:ascii="Arial" w:hAnsi="Arial" w:cs="Arial"/>
          <w:sz w:val="20"/>
          <w:szCs w:val="20"/>
          <w:lang w:bidi="ru-RU"/>
        </w:rPr>
      </w:pPr>
    </w:p>
    <w:p w:rsidR="00AD534A" w:rsidRPr="00AD534A" w:rsidRDefault="00AD534A" w:rsidP="00AD534A">
      <w:pPr>
        <w:widowControl w:val="0"/>
        <w:tabs>
          <w:tab w:val="left" w:leader="underscore" w:pos="9890"/>
        </w:tabs>
        <w:spacing w:line="202" w:lineRule="auto"/>
        <w:ind w:firstLine="600"/>
        <w:jc w:val="both"/>
        <w:rPr>
          <w:rFonts w:ascii="Arial" w:hAnsi="Arial" w:cs="Arial"/>
          <w:sz w:val="20"/>
          <w:szCs w:val="20"/>
          <w:lang w:bidi="ru-RU"/>
        </w:rPr>
      </w:pPr>
    </w:p>
    <w:tbl>
      <w:tblPr>
        <w:tblpPr w:leftFromText="180" w:rightFromText="180" w:vertAnchor="text" w:horzAnchor="margin" w:tblpXSpec="center" w:tblpY="-262"/>
        <w:tblOverlap w:val="never"/>
        <w:tblW w:w="0" w:type="auto"/>
        <w:tblLayout w:type="fixed"/>
        <w:tblCellMar>
          <w:left w:w="10" w:type="dxa"/>
          <w:right w:w="10" w:type="dxa"/>
        </w:tblCellMar>
        <w:tblLook w:val="04A0" w:firstRow="1" w:lastRow="0" w:firstColumn="1" w:lastColumn="0" w:noHBand="0" w:noVBand="1"/>
      </w:tblPr>
      <w:tblGrid>
        <w:gridCol w:w="8794"/>
        <w:gridCol w:w="859"/>
      </w:tblGrid>
      <w:tr w:rsidR="00AD534A" w:rsidRPr="00AD534A" w:rsidTr="00AD534A">
        <w:trPr>
          <w:trHeight w:hRule="exact" w:val="701"/>
        </w:trPr>
        <w:tc>
          <w:tcPr>
            <w:tcW w:w="8794" w:type="dxa"/>
            <w:tcBorders>
              <w:top w:val="single" w:sz="4" w:space="0" w:color="auto"/>
              <w:left w:val="single" w:sz="4" w:space="0" w:color="auto"/>
            </w:tcBorders>
            <w:shd w:val="clear" w:color="auto" w:fill="auto"/>
          </w:tcPr>
          <w:p w:rsidR="00AD534A" w:rsidRPr="00AD534A" w:rsidRDefault="00AD534A" w:rsidP="00AD534A">
            <w:pPr>
              <w:widowControl w:val="0"/>
              <w:spacing w:line="276" w:lineRule="auto"/>
              <w:rPr>
                <w:rFonts w:ascii="Arial" w:hAnsi="Arial" w:cs="Arial"/>
                <w:sz w:val="20"/>
                <w:szCs w:val="20"/>
                <w:lang w:bidi="ru-RU"/>
              </w:rPr>
            </w:pPr>
            <w:r w:rsidRPr="00AD534A">
              <w:rPr>
                <w:rFonts w:ascii="Arial" w:hAnsi="Arial" w:cs="Arial"/>
                <w:sz w:val="20"/>
                <w:szCs w:val="20"/>
                <w:lang w:bidi="ru-RU"/>
              </w:rPr>
              <w:t>направить в форме электронного документа в Личный кабинет на ЕПГУ/РПГУ</w:t>
            </w:r>
          </w:p>
        </w:tc>
        <w:tc>
          <w:tcPr>
            <w:tcW w:w="859" w:type="dxa"/>
            <w:tcBorders>
              <w:top w:val="single" w:sz="4" w:space="0" w:color="auto"/>
              <w:left w:val="single" w:sz="4" w:space="0" w:color="auto"/>
              <w:right w:val="single" w:sz="4" w:space="0" w:color="auto"/>
            </w:tcBorders>
            <w:shd w:val="clear" w:color="auto" w:fill="auto"/>
          </w:tcPr>
          <w:p w:rsidR="00AD534A" w:rsidRPr="00AD534A" w:rsidRDefault="00AD534A" w:rsidP="00AD534A">
            <w:pPr>
              <w:widowControl w:val="0"/>
              <w:rPr>
                <w:rFonts w:ascii="Arial" w:eastAsia="Microsoft Sans Serif" w:hAnsi="Arial" w:cs="Arial"/>
                <w:color w:val="000000"/>
                <w:sz w:val="20"/>
                <w:szCs w:val="20"/>
                <w:lang w:bidi="ru-RU"/>
              </w:rPr>
            </w:pPr>
          </w:p>
        </w:tc>
      </w:tr>
      <w:tr w:rsidR="00AD534A" w:rsidRPr="00AD534A" w:rsidTr="00AD534A">
        <w:trPr>
          <w:trHeight w:hRule="exact" w:val="1042"/>
        </w:trPr>
        <w:tc>
          <w:tcPr>
            <w:tcW w:w="8794" w:type="dxa"/>
            <w:tcBorders>
              <w:top w:val="single" w:sz="4" w:space="0" w:color="auto"/>
              <w:left w:val="single" w:sz="4" w:space="0" w:color="auto"/>
            </w:tcBorders>
            <w:shd w:val="clear" w:color="auto" w:fill="auto"/>
            <w:vAlign w:val="bottom"/>
          </w:tcPr>
          <w:p w:rsidR="00AD534A" w:rsidRPr="00AD534A" w:rsidRDefault="00AD534A" w:rsidP="00AD534A">
            <w:pPr>
              <w:widowControl w:val="0"/>
              <w:tabs>
                <w:tab w:val="left" w:leader="underscore" w:pos="8405"/>
              </w:tabs>
              <w:spacing w:line="276" w:lineRule="auto"/>
              <w:rPr>
                <w:rFonts w:ascii="Arial" w:hAnsi="Arial" w:cs="Arial"/>
                <w:sz w:val="20"/>
                <w:szCs w:val="20"/>
                <w:lang w:bidi="ru-RU"/>
              </w:rPr>
            </w:pPr>
            <w:r w:rsidRPr="00AD534A">
              <w:rPr>
                <w:rFonts w:ascii="Arial" w:hAnsi="Arial" w:cs="Arial"/>
                <w:sz w:val="20"/>
                <w:szCs w:val="20"/>
                <w:lang w:bidi="ru-RU"/>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МФЦ, расположенном по адресу:</w:t>
            </w:r>
            <w:r w:rsidRPr="00AD534A">
              <w:rPr>
                <w:rFonts w:ascii="Arial" w:hAnsi="Arial" w:cs="Arial"/>
                <w:sz w:val="20"/>
                <w:szCs w:val="20"/>
                <w:lang w:bidi="ru-RU"/>
              </w:rPr>
              <w:tab/>
            </w:r>
          </w:p>
        </w:tc>
        <w:tc>
          <w:tcPr>
            <w:tcW w:w="859" w:type="dxa"/>
            <w:tcBorders>
              <w:top w:val="single" w:sz="4" w:space="0" w:color="auto"/>
              <w:left w:val="single" w:sz="4" w:space="0" w:color="auto"/>
              <w:right w:val="single" w:sz="4" w:space="0" w:color="auto"/>
            </w:tcBorders>
            <w:shd w:val="clear" w:color="auto" w:fill="auto"/>
          </w:tcPr>
          <w:p w:rsidR="00AD534A" w:rsidRPr="00AD534A" w:rsidRDefault="00AD534A" w:rsidP="00AD534A">
            <w:pPr>
              <w:widowControl w:val="0"/>
              <w:rPr>
                <w:rFonts w:ascii="Arial" w:eastAsia="Microsoft Sans Serif" w:hAnsi="Arial" w:cs="Arial"/>
                <w:color w:val="000000"/>
                <w:sz w:val="20"/>
                <w:szCs w:val="20"/>
                <w:lang w:bidi="ru-RU"/>
              </w:rPr>
            </w:pPr>
          </w:p>
        </w:tc>
      </w:tr>
      <w:tr w:rsidR="00AD534A" w:rsidRPr="00AD534A" w:rsidTr="00AD534A">
        <w:trPr>
          <w:trHeight w:hRule="exact" w:val="686"/>
        </w:trPr>
        <w:tc>
          <w:tcPr>
            <w:tcW w:w="8794" w:type="dxa"/>
            <w:tcBorders>
              <w:top w:val="single" w:sz="4" w:space="0" w:color="auto"/>
              <w:left w:val="single" w:sz="4" w:space="0" w:color="auto"/>
            </w:tcBorders>
            <w:shd w:val="clear" w:color="auto" w:fill="auto"/>
          </w:tcPr>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lang w:bidi="ru-RU"/>
              </w:rPr>
              <w:t>направить на бумажном носителе на почтовый адрес:</w:t>
            </w:r>
          </w:p>
        </w:tc>
        <w:tc>
          <w:tcPr>
            <w:tcW w:w="859" w:type="dxa"/>
            <w:tcBorders>
              <w:top w:val="single" w:sz="4" w:space="0" w:color="auto"/>
              <w:left w:val="single" w:sz="4" w:space="0" w:color="auto"/>
              <w:right w:val="single" w:sz="4" w:space="0" w:color="auto"/>
            </w:tcBorders>
            <w:shd w:val="clear" w:color="auto" w:fill="auto"/>
          </w:tcPr>
          <w:p w:rsidR="00AD534A" w:rsidRPr="00AD534A" w:rsidRDefault="00AD534A" w:rsidP="00AD534A">
            <w:pPr>
              <w:widowControl w:val="0"/>
              <w:rPr>
                <w:rFonts w:ascii="Arial" w:eastAsia="Microsoft Sans Serif" w:hAnsi="Arial" w:cs="Arial"/>
                <w:color w:val="000000"/>
                <w:sz w:val="20"/>
                <w:szCs w:val="20"/>
                <w:lang w:bidi="ru-RU"/>
              </w:rPr>
            </w:pPr>
          </w:p>
        </w:tc>
      </w:tr>
      <w:tr w:rsidR="00AD534A" w:rsidRPr="00AD534A" w:rsidTr="00AD534A">
        <w:trPr>
          <w:trHeight w:hRule="exact" w:val="547"/>
        </w:trPr>
        <w:tc>
          <w:tcPr>
            <w:tcW w:w="96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534A" w:rsidRPr="00AD534A" w:rsidRDefault="00AD534A" w:rsidP="00AD534A">
            <w:pPr>
              <w:widowControl w:val="0"/>
              <w:jc w:val="center"/>
              <w:rPr>
                <w:rFonts w:ascii="Arial" w:hAnsi="Arial" w:cs="Arial"/>
                <w:sz w:val="20"/>
                <w:szCs w:val="20"/>
                <w:lang w:bidi="ru-RU"/>
              </w:rPr>
            </w:pPr>
            <w:r w:rsidRPr="00AD534A">
              <w:rPr>
                <w:rFonts w:ascii="Arial" w:hAnsi="Arial" w:cs="Arial"/>
                <w:i/>
                <w:iCs/>
                <w:sz w:val="20"/>
                <w:szCs w:val="20"/>
                <w:lang w:bidi="ru-RU"/>
              </w:rPr>
              <w:t>Указывается один из перечисленных способов</w:t>
            </w:r>
          </w:p>
        </w:tc>
      </w:tr>
    </w:tbl>
    <w:p w:rsidR="00AD534A" w:rsidRPr="00AD534A" w:rsidRDefault="00AD534A" w:rsidP="00AD534A">
      <w:pPr>
        <w:widowControl w:val="0"/>
        <w:tabs>
          <w:tab w:val="left" w:pos="6720"/>
        </w:tabs>
        <w:ind w:left="4301"/>
        <w:rPr>
          <w:rFonts w:ascii="Arial" w:hAnsi="Arial" w:cs="Arial"/>
          <w:sz w:val="20"/>
          <w:szCs w:val="20"/>
          <w:lang w:bidi="ru-RU"/>
        </w:rPr>
      </w:pPr>
      <w:r w:rsidRPr="00AD534A">
        <w:rPr>
          <w:rFonts w:ascii="Arial" w:hAnsi="Arial" w:cs="Arial"/>
          <w:sz w:val="20"/>
          <w:szCs w:val="20"/>
          <w:lang w:bidi="ru-RU"/>
        </w:rPr>
        <w:t>(подпись)</w:t>
      </w:r>
      <w:r w:rsidRPr="00AD534A">
        <w:rPr>
          <w:rFonts w:ascii="Arial" w:hAnsi="Arial" w:cs="Arial"/>
          <w:sz w:val="20"/>
          <w:szCs w:val="20"/>
          <w:lang w:bidi="ru-RU"/>
        </w:rPr>
        <w:tab/>
        <w:t>(фамилия, имя, отчество</w:t>
      </w:r>
    </w:p>
    <w:p w:rsidR="00AD534A" w:rsidRPr="00AD534A" w:rsidRDefault="00AD534A" w:rsidP="00AD534A">
      <w:pPr>
        <w:widowControl w:val="0"/>
        <w:ind w:left="6629"/>
        <w:rPr>
          <w:rFonts w:ascii="Arial" w:hAnsi="Arial" w:cs="Arial"/>
          <w:sz w:val="20"/>
          <w:szCs w:val="20"/>
          <w:lang w:bidi="ru-RU"/>
        </w:rPr>
      </w:pPr>
      <w:r w:rsidRPr="00AD534A">
        <w:rPr>
          <w:rFonts w:ascii="Arial" w:hAnsi="Arial" w:cs="Arial"/>
          <w:sz w:val="20"/>
          <w:szCs w:val="20"/>
          <w:lang w:bidi="ru-RU"/>
        </w:rPr>
        <w:t>(последнее - при наличии)</w:t>
      </w:r>
    </w:p>
    <w:p w:rsidR="00AD534A" w:rsidRPr="00AD534A" w:rsidRDefault="00AD534A" w:rsidP="00AD534A">
      <w:pPr>
        <w:widowControl w:val="0"/>
        <w:spacing w:after="300"/>
        <w:rPr>
          <w:rFonts w:ascii="Arial" w:hAnsi="Arial" w:cs="Arial"/>
          <w:sz w:val="20"/>
          <w:szCs w:val="20"/>
          <w:lang w:bidi="ru-RU"/>
        </w:rPr>
      </w:pPr>
      <w:r w:rsidRPr="00AD534A">
        <w:rPr>
          <w:rFonts w:ascii="Arial" w:hAnsi="Arial" w:cs="Arial"/>
          <w:sz w:val="20"/>
          <w:szCs w:val="20"/>
          <w:lang w:bidi="ru-RU"/>
        </w:rPr>
        <w:t>Дата</w:t>
      </w:r>
    </w:p>
    <w:p w:rsidR="00AD534A" w:rsidRPr="00AD534A" w:rsidRDefault="00AD534A" w:rsidP="00AD534A">
      <w:pPr>
        <w:widowControl w:val="0"/>
        <w:tabs>
          <w:tab w:val="left" w:leader="underscore" w:pos="9890"/>
        </w:tabs>
        <w:spacing w:line="202" w:lineRule="auto"/>
        <w:ind w:firstLine="600"/>
        <w:jc w:val="both"/>
        <w:rPr>
          <w:rFonts w:ascii="Arial" w:hAnsi="Arial" w:cs="Arial"/>
          <w:sz w:val="20"/>
          <w:szCs w:val="20"/>
          <w:lang w:bidi="ru-RU"/>
        </w:rPr>
      </w:pPr>
    </w:p>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vertAlign w:val="superscript"/>
          <w:lang w:bidi="ru-RU"/>
        </w:rPr>
        <w:t>1</w:t>
      </w:r>
      <w:r w:rsidRPr="00AD534A">
        <w:rPr>
          <w:rFonts w:ascii="Arial" w:hAnsi="Arial" w:cs="Arial"/>
          <w:sz w:val="20"/>
          <w:szCs w:val="20"/>
          <w:lang w:bidi="ru-RU"/>
        </w:rPr>
        <w:t xml:space="preserve"> Указывается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 (собственность, аренда, постоянное (бессрочное) пользование, безвозмездное (срочное) пользование). В случае, если земельный участок предоставляется в аренду, безвозмездное пользование также указывается срок, на который будет предоставлен земельный участок, с учетом ограничений, предусмотренных пунктами 8, 9 статьи 39.8, пунктом 2 статьи 39.10 Земельного кодекса Российской Федерации</w:t>
      </w:r>
    </w:p>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vertAlign w:val="superscript"/>
          <w:lang w:bidi="ru-RU"/>
        </w:rPr>
        <w:t>2</w:t>
      </w:r>
      <w:r w:rsidRPr="00AD534A">
        <w:rPr>
          <w:rFonts w:ascii="Arial" w:hAnsi="Arial" w:cs="Arial"/>
          <w:sz w:val="20"/>
          <w:szCs w:val="20"/>
          <w:lang w:bidi="ru-RU"/>
        </w:rPr>
        <w:t xml:space="preserve"> Указывается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оснований</w:t>
      </w:r>
    </w:p>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vertAlign w:val="superscript"/>
          <w:lang w:bidi="ru-RU"/>
        </w:rPr>
        <w:t xml:space="preserve">3 </w:t>
      </w:r>
      <w:r w:rsidRPr="00AD534A">
        <w:rPr>
          <w:rFonts w:ascii="Arial" w:hAnsi="Arial" w:cs="Arial"/>
          <w:sz w:val="20"/>
          <w:szCs w:val="20"/>
          <w:lang w:bidi="ru-RU"/>
        </w:rPr>
        <w:t>Указывается в случае, если земельный участок предоставляется взамен земельного участка, изымаемого для государственных или муниципальных нужд</w:t>
      </w:r>
    </w:p>
    <w:p w:rsidR="00AD534A" w:rsidRPr="00AD534A" w:rsidRDefault="00AD534A" w:rsidP="00AD534A">
      <w:pPr>
        <w:widowControl w:val="0"/>
        <w:rPr>
          <w:rFonts w:ascii="Arial" w:hAnsi="Arial" w:cs="Arial"/>
          <w:sz w:val="20"/>
          <w:szCs w:val="20"/>
          <w:lang w:bidi="ru-RU"/>
        </w:rPr>
      </w:pPr>
      <w:r w:rsidRPr="00AD534A">
        <w:rPr>
          <w:rFonts w:ascii="Arial" w:hAnsi="Arial" w:cs="Arial"/>
          <w:sz w:val="20"/>
          <w:szCs w:val="20"/>
          <w:vertAlign w:val="superscript"/>
          <w:lang w:bidi="ru-RU"/>
        </w:rPr>
        <w:t>4</w:t>
      </w:r>
      <w:r w:rsidRPr="00AD534A">
        <w:rPr>
          <w:rFonts w:ascii="Arial" w:hAnsi="Arial" w:cs="Arial"/>
          <w:sz w:val="20"/>
          <w:szCs w:val="20"/>
          <w:lang w:bidi="ru-RU"/>
        </w:rPr>
        <w:t xml:space="preserve"> Указывается в случае, если земельный участок предоставляется для размещения объектов, предусмотренных указанными документом и (или) проектом</w:t>
      </w:r>
    </w:p>
    <w:p w:rsidR="00AD534A" w:rsidRPr="00AD534A" w:rsidRDefault="00AD534A" w:rsidP="00AD534A">
      <w:pPr>
        <w:widowControl w:val="0"/>
        <w:tabs>
          <w:tab w:val="left" w:leader="underscore" w:pos="9890"/>
        </w:tabs>
        <w:spacing w:line="202" w:lineRule="auto"/>
        <w:jc w:val="both"/>
        <w:rPr>
          <w:rFonts w:ascii="Arial" w:hAnsi="Arial" w:cs="Arial"/>
          <w:sz w:val="20"/>
          <w:szCs w:val="20"/>
          <w:lang w:bidi="ru-RU"/>
        </w:rPr>
      </w:pPr>
      <w:r w:rsidRPr="00AD534A">
        <w:rPr>
          <w:rFonts w:ascii="Arial" w:hAnsi="Arial" w:cs="Arial"/>
          <w:sz w:val="20"/>
          <w:szCs w:val="20"/>
          <w:vertAlign w:val="superscript"/>
          <w:lang w:bidi="ru-RU"/>
        </w:rPr>
        <w:t xml:space="preserve">5 </w:t>
      </w:r>
      <w:r w:rsidRPr="00AD534A">
        <w:rPr>
          <w:rFonts w:ascii="Arial" w:hAnsi="Arial" w:cs="Arial"/>
          <w:sz w:val="20"/>
          <w:szCs w:val="20"/>
          <w:lang w:bidi="ru-RU"/>
        </w:rPr>
        <w:t>Указывается 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w:t>
      </w:r>
    </w:p>
    <w:p w:rsidR="00AD534A" w:rsidRPr="00AD534A" w:rsidRDefault="00AD534A" w:rsidP="00AD534A">
      <w:pPr>
        <w:widowControl w:val="0"/>
        <w:tabs>
          <w:tab w:val="left" w:leader="underscore" w:pos="9890"/>
        </w:tabs>
        <w:spacing w:line="202" w:lineRule="auto"/>
        <w:jc w:val="both"/>
        <w:rPr>
          <w:rFonts w:ascii="Arial" w:hAnsi="Arial" w:cs="Arial"/>
          <w:sz w:val="20"/>
          <w:szCs w:val="20"/>
          <w:lang w:bidi="ru-RU"/>
        </w:rPr>
      </w:pPr>
    </w:p>
    <w:p w:rsidR="00AD534A" w:rsidRPr="00AD534A" w:rsidRDefault="00AD534A" w:rsidP="00AD534A">
      <w:pPr>
        <w:widowControl w:val="0"/>
        <w:tabs>
          <w:tab w:val="left" w:leader="underscore" w:pos="9890"/>
        </w:tabs>
        <w:spacing w:line="202" w:lineRule="auto"/>
        <w:jc w:val="both"/>
        <w:rPr>
          <w:rFonts w:ascii="Arial" w:hAnsi="Arial" w:cs="Arial"/>
          <w:sz w:val="20"/>
          <w:szCs w:val="20"/>
          <w:lang w:bidi="ru-RU"/>
        </w:rPr>
      </w:pPr>
    </w:p>
    <w:p w:rsidR="005B75A9" w:rsidRPr="00842215" w:rsidRDefault="005B75A9" w:rsidP="005B75A9">
      <w:pPr>
        <w:spacing w:after="280"/>
        <w:ind w:left="5560"/>
        <w:jc w:val="both"/>
        <w:rPr>
          <w:rFonts w:ascii="Arial" w:hAnsi="Arial" w:cs="Arial"/>
          <w:sz w:val="20"/>
          <w:szCs w:val="20"/>
          <w:lang w:eastAsia="en-US"/>
        </w:rPr>
      </w:pPr>
      <w:bookmarkStart w:id="24" w:name="bookmark54"/>
      <w:r w:rsidRPr="00842215">
        <w:rPr>
          <w:rFonts w:ascii="Arial" w:hAnsi="Arial" w:cs="Arial"/>
          <w:sz w:val="20"/>
          <w:szCs w:val="20"/>
          <w:lang w:eastAsia="en-US"/>
        </w:rPr>
        <w:t>Приложение № 4 к Административному регламенту по предоставлению муниципальной услуги по предоставлению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на территории города Куйбышева Куйбышевского района Новосибирской области» от 15.06.2023 №678</w:t>
      </w:r>
    </w:p>
    <w:p w:rsidR="005B75A9" w:rsidRPr="005B75A9" w:rsidRDefault="005B75A9" w:rsidP="005B75A9">
      <w:pPr>
        <w:pStyle w:val="2fd"/>
        <w:keepNext/>
        <w:keepLines/>
        <w:spacing w:after="680"/>
        <w:jc w:val="center"/>
        <w:rPr>
          <w:rFonts w:ascii="Arial" w:hAnsi="Arial" w:cs="Arial"/>
          <w:b w:val="0"/>
        </w:rPr>
      </w:pPr>
      <w:r w:rsidRPr="005B75A9">
        <w:rPr>
          <w:rFonts w:ascii="Arial" w:hAnsi="Arial" w:cs="Arial"/>
          <w:b w:val="0"/>
        </w:rPr>
        <w:t>Форма решения об отказе в приеме документов</w:t>
      </w:r>
      <w:bookmarkEnd w:id="24"/>
    </w:p>
    <w:p w:rsidR="005B75A9" w:rsidRPr="005B75A9" w:rsidRDefault="005B75A9" w:rsidP="005B75A9">
      <w:pPr>
        <w:pStyle w:val="72"/>
        <w:pBdr>
          <w:top w:val="single" w:sz="4" w:space="0" w:color="auto"/>
        </w:pBdr>
        <w:spacing w:after="300"/>
        <w:jc w:val="center"/>
        <w:rPr>
          <w:rFonts w:ascii="Arial" w:hAnsi="Arial" w:cs="Arial"/>
          <w:b w:val="0"/>
          <w:sz w:val="20"/>
          <w:szCs w:val="20"/>
        </w:rPr>
      </w:pPr>
      <w:r w:rsidRPr="005B75A9">
        <w:rPr>
          <w:rFonts w:ascii="Arial" w:hAnsi="Arial" w:cs="Arial"/>
          <w:b w:val="0"/>
          <w:i/>
          <w:iCs/>
          <w:sz w:val="20"/>
          <w:szCs w:val="20"/>
        </w:rPr>
        <w:t>(наименование уполномоченного органа местного самоуправления)</w:t>
      </w:r>
    </w:p>
    <w:p w:rsidR="005B75A9" w:rsidRPr="005B75A9" w:rsidRDefault="005B75A9" w:rsidP="005B75A9">
      <w:pPr>
        <w:pStyle w:val="64"/>
        <w:tabs>
          <w:tab w:val="left" w:leader="underscore" w:pos="3422"/>
        </w:tabs>
        <w:spacing w:after="600"/>
        <w:jc w:val="right"/>
        <w:rPr>
          <w:rFonts w:ascii="Arial" w:hAnsi="Arial" w:cs="Arial"/>
          <w:b w:val="0"/>
          <w:sz w:val="20"/>
          <w:szCs w:val="20"/>
        </w:rPr>
      </w:pPr>
      <w:r w:rsidRPr="005B75A9">
        <w:rPr>
          <w:rFonts w:ascii="Arial" w:hAnsi="Arial" w:cs="Arial"/>
          <w:b w:val="0"/>
          <w:sz w:val="20"/>
          <w:szCs w:val="20"/>
        </w:rPr>
        <w:t xml:space="preserve">Кому: </w:t>
      </w:r>
      <w:r w:rsidRPr="005B75A9">
        <w:rPr>
          <w:rFonts w:ascii="Arial" w:hAnsi="Arial" w:cs="Arial"/>
          <w:b w:val="0"/>
          <w:sz w:val="20"/>
          <w:szCs w:val="20"/>
        </w:rPr>
        <w:tab/>
      </w:r>
    </w:p>
    <w:p w:rsidR="005B75A9" w:rsidRPr="005B75A9" w:rsidRDefault="005B75A9" w:rsidP="005B75A9">
      <w:pPr>
        <w:pStyle w:val="64"/>
        <w:jc w:val="center"/>
        <w:rPr>
          <w:rFonts w:ascii="Arial" w:hAnsi="Arial" w:cs="Arial"/>
          <w:b w:val="0"/>
          <w:sz w:val="20"/>
          <w:szCs w:val="20"/>
        </w:rPr>
      </w:pPr>
      <w:r w:rsidRPr="005B75A9">
        <w:rPr>
          <w:rFonts w:ascii="Arial" w:hAnsi="Arial" w:cs="Arial"/>
          <w:b w:val="0"/>
          <w:sz w:val="20"/>
          <w:szCs w:val="20"/>
        </w:rPr>
        <w:t>РЕШЕНИЕ</w:t>
      </w:r>
    </w:p>
    <w:p w:rsidR="005B75A9" w:rsidRPr="005B75A9" w:rsidRDefault="005B75A9" w:rsidP="005B75A9">
      <w:pPr>
        <w:pStyle w:val="64"/>
        <w:tabs>
          <w:tab w:val="left" w:leader="underscore" w:pos="4243"/>
          <w:tab w:val="left" w:leader="underscore" w:pos="6739"/>
        </w:tabs>
        <w:spacing w:after="300"/>
        <w:jc w:val="center"/>
        <w:rPr>
          <w:rFonts w:ascii="Arial" w:hAnsi="Arial" w:cs="Arial"/>
          <w:b w:val="0"/>
          <w:sz w:val="20"/>
          <w:szCs w:val="20"/>
        </w:rPr>
      </w:pPr>
      <w:r w:rsidRPr="005B75A9">
        <w:rPr>
          <w:rFonts w:ascii="Arial" w:hAnsi="Arial" w:cs="Arial"/>
          <w:b w:val="0"/>
          <w:sz w:val="20"/>
          <w:szCs w:val="20"/>
        </w:rPr>
        <w:t>Об отказе в приеме документов, необходимых для предоставления услуги</w:t>
      </w:r>
      <w:r w:rsidRPr="005B75A9">
        <w:rPr>
          <w:rFonts w:ascii="Arial" w:hAnsi="Arial" w:cs="Arial"/>
          <w:b w:val="0"/>
          <w:sz w:val="20"/>
          <w:szCs w:val="20"/>
        </w:rPr>
        <w:br/>
        <w:t xml:space="preserve">№ </w:t>
      </w:r>
      <w:r w:rsidRPr="005B75A9">
        <w:rPr>
          <w:rFonts w:ascii="Arial" w:hAnsi="Arial" w:cs="Arial"/>
          <w:b w:val="0"/>
          <w:sz w:val="20"/>
          <w:szCs w:val="20"/>
        </w:rPr>
        <w:tab/>
        <w:t xml:space="preserve"> от </w:t>
      </w:r>
      <w:r w:rsidRPr="005B75A9">
        <w:rPr>
          <w:rFonts w:ascii="Arial" w:hAnsi="Arial" w:cs="Arial"/>
          <w:b w:val="0"/>
          <w:sz w:val="20"/>
          <w:szCs w:val="20"/>
        </w:rPr>
        <w:tab/>
      </w:r>
    </w:p>
    <w:p w:rsidR="005B75A9" w:rsidRPr="005B75A9" w:rsidRDefault="005B75A9" w:rsidP="005B75A9">
      <w:pPr>
        <w:pStyle w:val="64"/>
        <w:tabs>
          <w:tab w:val="left" w:leader="underscore" w:pos="8270"/>
          <w:tab w:val="left" w:leader="underscore" w:pos="10186"/>
        </w:tabs>
        <w:ind w:firstLine="700"/>
        <w:rPr>
          <w:rFonts w:ascii="Arial" w:hAnsi="Arial" w:cs="Arial"/>
          <w:b w:val="0"/>
          <w:sz w:val="20"/>
          <w:szCs w:val="20"/>
        </w:rPr>
      </w:pPr>
      <w:r w:rsidRPr="005B75A9">
        <w:rPr>
          <w:rFonts w:ascii="Arial" w:hAnsi="Arial" w:cs="Arial"/>
          <w:b w:val="0"/>
          <w:sz w:val="20"/>
          <w:szCs w:val="20"/>
        </w:rPr>
        <w:t xml:space="preserve">По результатам рассмотрения заявления о предоставлении услуги «Предварительное согласование предоставления земельного участка, находящегося в государственной или муниципальной собственности» от </w:t>
      </w:r>
      <w:r w:rsidRPr="005B75A9">
        <w:rPr>
          <w:rFonts w:ascii="Arial" w:hAnsi="Arial" w:cs="Arial"/>
          <w:b w:val="0"/>
          <w:sz w:val="20"/>
          <w:szCs w:val="20"/>
        </w:rPr>
        <w:tab/>
        <w:t xml:space="preserve"> № </w:t>
      </w:r>
      <w:r w:rsidRPr="005B75A9">
        <w:rPr>
          <w:rFonts w:ascii="Arial" w:hAnsi="Arial" w:cs="Arial"/>
          <w:b w:val="0"/>
          <w:sz w:val="20"/>
          <w:szCs w:val="20"/>
        </w:rPr>
        <w:tab/>
      </w:r>
    </w:p>
    <w:p w:rsidR="005B75A9" w:rsidRPr="005B75A9" w:rsidRDefault="005B75A9" w:rsidP="005B75A9">
      <w:pPr>
        <w:pStyle w:val="64"/>
        <w:spacing w:after="300"/>
        <w:rPr>
          <w:rFonts w:ascii="Arial" w:hAnsi="Arial" w:cs="Arial"/>
          <w:b w:val="0"/>
          <w:sz w:val="20"/>
          <w:szCs w:val="20"/>
        </w:rPr>
      </w:pPr>
      <w:r w:rsidRPr="005B75A9">
        <w:rPr>
          <w:rFonts w:ascii="Arial" w:hAnsi="Arial" w:cs="Arial"/>
          <w:b w:val="0"/>
          <w:sz w:val="20"/>
          <w:szCs w:val="20"/>
        </w:rPr>
        <w:t>и приложенных к нему документов принято решение об отказе в приеме документов, необходимых для предоставления услуги по следующим основаниям:</w:t>
      </w:r>
    </w:p>
    <w:tbl>
      <w:tblPr>
        <w:tblOverlap w:val="never"/>
        <w:tblW w:w="10359" w:type="dxa"/>
        <w:jc w:val="center"/>
        <w:tblLayout w:type="fixed"/>
        <w:tblCellMar>
          <w:left w:w="10" w:type="dxa"/>
          <w:right w:w="10" w:type="dxa"/>
        </w:tblCellMar>
        <w:tblLook w:val="04A0" w:firstRow="1" w:lastRow="0" w:firstColumn="1" w:lastColumn="0" w:noHBand="0" w:noVBand="1"/>
      </w:tblPr>
      <w:tblGrid>
        <w:gridCol w:w="1271"/>
        <w:gridCol w:w="5103"/>
        <w:gridCol w:w="3985"/>
      </w:tblGrid>
      <w:tr w:rsidR="005B75A9" w:rsidRPr="005B75A9" w:rsidTr="00211F8C">
        <w:trPr>
          <w:trHeight w:hRule="exact" w:val="2150"/>
          <w:jc w:val="center"/>
        </w:trPr>
        <w:tc>
          <w:tcPr>
            <w:tcW w:w="1271" w:type="dxa"/>
            <w:tcBorders>
              <w:top w:val="single" w:sz="4" w:space="0" w:color="auto"/>
              <w:left w:val="single" w:sz="4" w:space="0" w:color="auto"/>
            </w:tcBorders>
            <w:shd w:val="clear" w:color="auto" w:fill="auto"/>
            <w:vAlign w:val="center"/>
          </w:tcPr>
          <w:p w:rsidR="005B75A9" w:rsidRPr="005B75A9" w:rsidRDefault="005B75A9" w:rsidP="00211F8C">
            <w:pPr>
              <w:pStyle w:val="affffff2"/>
              <w:ind w:firstLine="0"/>
              <w:rPr>
                <w:rFonts w:ascii="Arial" w:hAnsi="Arial" w:cs="Arial"/>
                <w:sz w:val="20"/>
                <w:szCs w:val="20"/>
              </w:rPr>
            </w:pPr>
            <w:r w:rsidRPr="005B75A9">
              <w:rPr>
                <w:rFonts w:ascii="Arial" w:hAnsi="Arial" w:cs="Arial"/>
                <w:sz w:val="20"/>
                <w:szCs w:val="20"/>
              </w:rPr>
              <w:t>№ пункта административного регламента</w:t>
            </w:r>
          </w:p>
        </w:tc>
        <w:tc>
          <w:tcPr>
            <w:tcW w:w="5103" w:type="dxa"/>
            <w:tcBorders>
              <w:top w:val="single" w:sz="4" w:space="0" w:color="auto"/>
              <w:left w:val="single" w:sz="4" w:space="0" w:color="auto"/>
            </w:tcBorders>
            <w:shd w:val="clear" w:color="auto" w:fill="auto"/>
          </w:tcPr>
          <w:p w:rsidR="005B75A9" w:rsidRPr="005B75A9" w:rsidRDefault="005B75A9" w:rsidP="00211F8C">
            <w:pPr>
              <w:pStyle w:val="affffff2"/>
              <w:spacing w:before="80"/>
              <w:ind w:firstLine="0"/>
              <w:jc w:val="both"/>
              <w:rPr>
                <w:rFonts w:ascii="Arial" w:hAnsi="Arial" w:cs="Arial"/>
                <w:sz w:val="20"/>
                <w:szCs w:val="20"/>
              </w:rPr>
            </w:pPr>
            <w:r w:rsidRPr="005B75A9">
              <w:rPr>
                <w:rFonts w:ascii="Arial" w:hAnsi="Arial" w:cs="Arial"/>
                <w:sz w:val="20"/>
                <w:szCs w:val="20"/>
              </w:rPr>
              <w:t>Наименование основания для отказа в соответствии с единым стандартом</w:t>
            </w:r>
          </w:p>
        </w:tc>
        <w:tc>
          <w:tcPr>
            <w:tcW w:w="3985" w:type="dxa"/>
            <w:tcBorders>
              <w:top w:val="single" w:sz="4" w:space="0" w:color="auto"/>
              <w:left w:val="single" w:sz="4" w:space="0" w:color="auto"/>
              <w:right w:val="single" w:sz="4" w:space="0" w:color="auto"/>
            </w:tcBorders>
            <w:shd w:val="clear" w:color="auto" w:fill="auto"/>
          </w:tcPr>
          <w:p w:rsidR="005B75A9" w:rsidRPr="005B75A9" w:rsidRDefault="005B75A9" w:rsidP="00211F8C">
            <w:pPr>
              <w:pStyle w:val="affffff2"/>
              <w:spacing w:before="80"/>
              <w:ind w:firstLine="0"/>
              <w:jc w:val="both"/>
              <w:rPr>
                <w:rFonts w:ascii="Arial" w:hAnsi="Arial" w:cs="Arial"/>
                <w:sz w:val="20"/>
                <w:szCs w:val="20"/>
              </w:rPr>
            </w:pPr>
            <w:r w:rsidRPr="005B75A9">
              <w:rPr>
                <w:rFonts w:ascii="Arial" w:hAnsi="Arial" w:cs="Arial"/>
                <w:sz w:val="20"/>
                <w:szCs w:val="20"/>
              </w:rPr>
              <w:t>Разъяснение причин отказа в предоставлении услуги</w:t>
            </w:r>
          </w:p>
        </w:tc>
      </w:tr>
      <w:tr w:rsidR="005B75A9" w:rsidRPr="005B75A9" w:rsidTr="00211F8C">
        <w:trPr>
          <w:trHeight w:hRule="exact" w:val="933"/>
          <w:jc w:val="center"/>
        </w:trPr>
        <w:tc>
          <w:tcPr>
            <w:tcW w:w="1271" w:type="dxa"/>
            <w:tcBorders>
              <w:top w:val="single" w:sz="4" w:space="0" w:color="auto"/>
              <w:left w:val="single" w:sz="4" w:space="0" w:color="auto"/>
            </w:tcBorders>
            <w:shd w:val="clear" w:color="auto" w:fill="auto"/>
          </w:tcPr>
          <w:p w:rsidR="005B75A9" w:rsidRPr="005B75A9" w:rsidRDefault="005B75A9" w:rsidP="00211F8C">
            <w:pPr>
              <w:pStyle w:val="affffff2"/>
              <w:spacing w:before="80"/>
              <w:ind w:firstLine="0"/>
              <w:rPr>
                <w:rFonts w:ascii="Arial" w:hAnsi="Arial" w:cs="Arial"/>
                <w:sz w:val="20"/>
                <w:szCs w:val="20"/>
              </w:rPr>
            </w:pPr>
            <w:r w:rsidRPr="005B75A9">
              <w:rPr>
                <w:rFonts w:ascii="Arial" w:hAnsi="Arial" w:cs="Arial"/>
                <w:sz w:val="20"/>
                <w:szCs w:val="20"/>
              </w:rPr>
              <w:t>2.15.1</w:t>
            </w:r>
          </w:p>
        </w:tc>
        <w:tc>
          <w:tcPr>
            <w:tcW w:w="5103" w:type="dxa"/>
            <w:tcBorders>
              <w:top w:val="single" w:sz="4" w:space="0" w:color="auto"/>
              <w:left w:val="single" w:sz="4" w:space="0" w:color="auto"/>
            </w:tcBorders>
            <w:shd w:val="clear" w:color="auto" w:fill="auto"/>
          </w:tcPr>
          <w:p w:rsidR="005B75A9" w:rsidRPr="005B75A9" w:rsidRDefault="005B75A9" w:rsidP="00211F8C">
            <w:pPr>
              <w:pStyle w:val="affffff2"/>
              <w:ind w:firstLine="0"/>
              <w:rPr>
                <w:rFonts w:ascii="Arial" w:hAnsi="Arial" w:cs="Arial"/>
                <w:sz w:val="20"/>
                <w:szCs w:val="20"/>
              </w:rPr>
            </w:pPr>
            <w:r w:rsidRPr="005B75A9">
              <w:rPr>
                <w:rFonts w:ascii="Arial" w:hAnsi="Arial" w:cs="Arial"/>
                <w:sz w:val="20"/>
                <w:szCs w:val="20"/>
              </w:rPr>
              <w:t>Представление неполного комплекта документов</w:t>
            </w:r>
          </w:p>
        </w:tc>
        <w:tc>
          <w:tcPr>
            <w:tcW w:w="3985" w:type="dxa"/>
            <w:tcBorders>
              <w:top w:val="single" w:sz="4" w:space="0" w:color="auto"/>
              <w:left w:val="single" w:sz="4" w:space="0" w:color="auto"/>
              <w:right w:val="single" w:sz="4" w:space="0" w:color="auto"/>
            </w:tcBorders>
            <w:shd w:val="clear" w:color="auto" w:fill="auto"/>
          </w:tcPr>
          <w:p w:rsidR="005B75A9" w:rsidRPr="005B75A9" w:rsidRDefault="005B75A9" w:rsidP="00211F8C">
            <w:pPr>
              <w:pStyle w:val="affffff2"/>
              <w:ind w:firstLine="0"/>
              <w:rPr>
                <w:rFonts w:ascii="Arial" w:hAnsi="Arial" w:cs="Arial"/>
                <w:sz w:val="20"/>
                <w:szCs w:val="20"/>
              </w:rPr>
            </w:pPr>
            <w:r w:rsidRPr="005B75A9">
              <w:rPr>
                <w:rFonts w:ascii="Arial" w:hAnsi="Arial" w:cs="Arial"/>
                <w:sz w:val="20"/>
                <w:szCs w:val="20"/>
              </w:rPr>
              <w:t>Указывается исчерпывающий перечень документов, непредставленных заявителем</w:t>
            </w:r>
          </w:p>
        </w:tc>
      </w:tr>
      <w:tr w:rsidR="005B75A9" w:rsidRPr="005B75A9" w:rsidTr="00211F8C">
        <w:trPr>
          <w:trHeight w:hRule="exact" w:val="988"/>
          <w:jc w:val="center"/>
        </w:trPr>
        <w:tc>
          <w:tcPr>
            <w:tcW w:w="1271" w:type="dxa"/>
            <w:tcBorders>
              <w:top w:val="single" w:sz="4" w:space="0" w:color="auto"/>
              <w:left w:val="single" w:sz="4" w:space="0" w:color="auto"/>
            </w:tcBorders>
            <w:shd w:val="clear" w:color="auto" w:fill="auto"/>
          </w:tcPr>
          <w:p w:rsidR="005B75A9" w:rsidRPr="005B75A9" w:rsidRDefault="005B75A9" w:rsidP="00211F8C">
            <w:pPr>
              <w:pStyle w:val="affffff2"/>
              <w:spacing w:before="80"/>
              <w:ind w:firstLine="0"/>
              <w:rPr>
                <w:rFonts w:ascii="Arial" w:hAnsi="Arial" w:cs="Arial"/>
                <w:sz w:val="20"/>
                <w:szCs w:val="20"/>
              </w:rPr>
            </w:pPr>
            <w:r w:rsidRPr="005B75A9">
              <w:rPr>
                <w:rFonts w:ascii="Arial" w:hAnsi="Arial" w:cs="Arial"/>
                <w:sz w:val="20"/>
                <w:szCs w:val="20"/>
              </w:rPr>
              <w:t>2.15.2</w:t>
            </w:r>
          </w:p>
        </w:tc>
        <w:tc>
          <w:tcPr>
            <w:tcW w:w="5103" w:type="dxa"/>
            <w:tcBorders>
              <w:top w:val="single" w:sz="4" w:space="0" w:color="auto"/>
              <w:left w:val="single" w:sz="4" w:space="0" w:color="auto"/>
            </w:tcBorders>
            <w:shd w:val="clear" w:color="auto" w:fill="auto"/>
          </w:tcPr>
          <w:p w:rsidR="005B75A9" w:rsidRPr="005B75A9" w:rsidRDefault="005B75A9" w:rsidP="00211F8C">
            <w:pPr>
              <w:pStyle w:val="affffff2"/>
              <w:ind w:firstLine="0"/>
              <w:rPr>
                <w:rFonts w:ascii="Arial" w:hAnsi="Arial" w:cs="Arial"/>
                <w:sz w:val="20"/>
                <w:szCs w:val="20"/>
              </w:rPr>
            </w:pPr>
            <w:r w:rsidRPr="005B75A9">
              <w:rPr>
                <w:rFonts w:ascii="Arial" w:hAnsi="Arial" w:cs="Arial"/>
                <w:sz w:val="20"/>
                <w:szCs w:val="20"/>
              </w:rPr>
              <w:t>Представленные документы утратили силу на момент обращения за услугой</w:t>
            </w:r>
          </w:p>
        </w:tc>
        <w:tc>
          <w:tcPr>
            <w:tcW w:w="3985" w:type="dxa"/>
            <w:tcBorders>
              <w:top w:val="single" w:sz="4" w:space="0" w:color="auto"/>
              <w:left w:val="single" w:sz="4" w:space="0" w:color="auto"/>
              <w:right w:val="single" w:sz="4" w:space="0" w:color="auto"/>
            </w:tcBorders>
            <w:shd w:val="clear" w:color="auto" w:fill="auto"/>
          </w:tcPr>
          <w:p w:rsidR="005B75A9" w:rsidRPr="005B75A9" w:rsidRDefault="005B75A9" w:rsidP="00211F8C">
            <w:pPr>
              <w:pStyle w:val="affffff2"/>
              <w:ind w:firstLine="0"/>
              <w:rPr>
                <w:rFonts w:ascii="Arial" w:hAnsi="Arial" w:cs="Arial"/>
                <w:sz w:val="20"/>
                <w:szCs w:val="20"/>
              </w:rPr>
            </w:pPr>
            <w:r w:rsidRPr="005B75A9">
              <w:rPr>
                <w:rFonts w:ascii="Arial" w:hAnsi="Arial" w:cs="Arial"/>
                <w:sz w:val="20"/>
                <w:szCs w:val="20"/>
              </w:rPr>
              <w:t>Указывается исчерпывающий перечень документов, утративших силу</w:t>
            </w:r>
          </w:p>
        </w:tc>
      </w:tr>
      <w:tr w:rsidR="005B75A9" w:rsidRPr="005B75A9" w:rsidTr="00211F8C">
        <w:trPr>
          <w:trHeight w:hRule="exact" w:val="1144"/>
          <w:jc w:val="center"/>
        </w:trPr>
        <w:tc>
          <w:tcPr>
            <w:tcW w:w="1271" w:type="dxa"/>
            <w:tcBorders>
              <w:top w:val="single" w:sz="4" w:space="0" w:color="auto"/>
              <w:left w:val="single" w:sz="4" w:space="0" w:color="auto"/>
              <w:bottom w:val="single" w:sz="4" w:space="0" w:color="auto"/>
            </w:tcBorders>
            <w:shd w:val="clear" w:color="auto" w:fill="auto"/>
          </w:tcPr>
          <w:p w:rsidR="005B75A9" w:rsidRPr="005B75A9" w:rsidRDefault="005B75A9" w:rsidP="00211F8C">
            <w:pPr>
              <w:pStyle w:val="affffff2"/>
              <w:spacing w:before="80"/>
              <w:ind w:firstLine="0"/>
              <w:rPr>
                <w:rFonts w:ascii="Arial" w:hAnsi="Arial" w:cs="Arial"/>
                <w:sz w:val="20"/>
                <w:szCs w:val="20"/>
              </w:rPr>
            </w:pPr>
            <w:r w:rsidRPr="005B75A9">
              <w:rPr>
                <w:rFonts w:ascii="Arial" w:hAnsi="Arial" w:cs="Arial"/>
                <w:sz w:val="20"/>
                <w:szCs w:val="20"/>
              </w:rPr>
              <w:t>2.15.3</w:t>
            </w:r>
          </w:p>
        </w:tc>
        <w:tc>
          <w:tcPr>
            <w:tcW w:w="5103" w:type="dxa"/>
            <w:tcBorders>
              <w:top w:val="single" w:sz="4" w:space="0" w:color="auto"/>
              <w:left w:val="single" w:sz="4" w:space="0" w:color="auto"/>
              <w:bottom w:val="single" w:sz="4" w:space="0" w:color="auto"/>
            </w:tcBorders>
            <w:shd w:val="clear" w:color="auto" w:fill="auto"/>
          </w:tcPr>
          <w:p w:rsidR="005B75A9" w:rsidRPr="005B75A9" w:rsidRDefault="005B75A9" w:rsidP="00211F8C">
            <w:pPr>
              <w:pStyle w:val="affffff2"/>
              <w:tabs>
                <w:tab w:val="left" w:pos="2837"/>
              </w:tabs>
              <w:ind w:firstLine="0"/>
              <w:rPr>
                <w:rFonts w:ascii="Arial" w:hAnsi="Arial" w:cs="Arial"/>
                <w:sz w:val="20"/>
                <w:szCs w:val="20"/>
              </w:rPr>
            </w:pPr>
            <w:r w:rsidRPr="005B75A9">
              <w:rPr>
                <w:rFonts w:ascii="Arial" w:hAnsi="Arial" w:cs="Arial"/>
                <w:sz w:val="20"/>
                <w:szCs w:val="20"/>
              </w:rPr>
              <w:t>Представленные документы содержат подчистки и исправления текста, не заверенные в порядке, установленном законодательством Российской</w:t>
            </w:r>
          </w:p>
          <w:p w:rsidR="005B75A9" w:rsidRPr="005B75A9" w:rsidRDefault="005B75A9" w:rsidP="00211F8C">
            <w:pPr>
              <w:pStyle w:val="affffff2"/>
              <w:ind w:firstLine="0"/>
              <w:rPr>
                <w:rFonts w:ascii="Arial" w:hAnsi="Arial" w:cs="Arial"/>
                <w:sz w:val="20"/>
                <w:szCs w:val="20"/>
              </w:rPr>
            </w:pPr>
            <w:r w:rsidRPr="005B75A9">
              <w:rPr>
                <w:rFonts w:ascii="Arial" w:hAnsi="Arial" w:cs="Arial"/>
                <w:sz w:val="20"/>
                <w:szCs w:val="20"/>
              </w:rPr>
              <w:t>Федерации</w:t>
            </w:r>
          </w:p>
        </w:tc>
        <w:tc>
          <w:tcPr>
            <w:tcW w:w="3985" w:type="dxa"/>
            <w:tcBorders>
              <w:top w:val="single" w:sz="4" w:space="0" w:color="auto"/>
              <w:left w:val="single" w:sz="4" w:space="0" w:color="auto"/>
              <w:bottom w:val="single" w:sz="4" w:space="0" w:color="auto"/>
              <w:right w:val="single" w:sz="4" w:space="0" w:color="auto"/>
            </w:tcBorders>
            <w:shd w:val="clear" w:color="auto" w:fill="auto"/>
          </w:tcPr>
          <w:p w:rsidR="005B75A9" w:rsidRPr="005B75A9" w:rsidRDefault="005B75A9" w:rsidP="00211F8C">
            <w:pPr>
              <w:pStyle w:val="affffff2"/>
              <w:spacing w:before="80"/>
              <w:ind w:firstLine="0"/>
              <w:rPr>
                <w:rFonts w:ascii="Arial" w:hAnsi="Arial" w:cs="Arial"/>
                <w:sz w:val="20"/>
                <w:szCs w:val="20"/>
              </w:rPr>
            </w:pPr>
            <w:r w:rsidRPr="005B75A9">
              <w:rPr>
                <w:rFonts w:ascii="Arial" w:hAnsi="Arial" w:cs="Arial"/>
                <w:sz w:val="20"/>
                <w:szCs w:val="20"/>
              </w:rPr>
              <w:t>Указывается исчерпывающий перечень документов, содержащих подчистки и исправления</w:t>
            </w:r>
          </w:p>
        </w:tc>
      </w:tr>
      <w:tr w:rsidR="005B75A9" w:rsidRPr="005B75A9" w:rsidTr="00211F8C">
        <w:trPr>
          <w:trHeight w:hRule="exact" w:val="1969"/>
          <w:jc w:val="center"/>
        </w:trPr>
        <w:tc>
          <w:tcPr>
            <w:tcW w:w="1271" w:type="dxa"/>
            <w:tcBorders>
              <w:top w:val="single" w:sz="4" w:space="0" w:color="auto"/>
              <w:left w:val="single" w:sz="4" w:space="0" w:color="auto"/>
              <w:bottom w:val="single" w:sz="4" w:space="0" w:color="auto"/>
            </w:tcBorders>
            <w:shd w:val="clear" w:color="auto" w:fill="auto"/>
          </w:tcPr>
          <w:p w:rsidR="005B75A9" w:rsidRPr="005B75A9" w:rsidRDefault="005B75A9" w:rsidP="00211F8C">
            <w:pPr>
              <w:pStyle w:val="affffff2"/>
              <w:spacing w:before="80"/>
              <w:ind w:firstLine="0"/>
              <w:rPr>
                <w:rFonts w:ascii="Arial" w:hAnsi="Arial" w:cs="Arial"/>
                <w:sz w:val="20"/>
                <w:szCs w:val="20"/>
              </w:rPr>
            </w:pPr>
            <w:r w:rsidRPr="005B75A9">
              <w:rPr>
                <w:rFonts w:ascii="Arial" w:hAnsi="Arial" w:cs="Arial"/>
                <w:sz w:val="20"/>
                <w:szCs w:val="20"/>
              </w:rPr>
              <w:t>2.15.4</w:t>
            </w:r>
          </w:p>
        </w:tc>
        <w:tc>
          <w:tcPr>
            <w:tcW w:w="5103" w:type="dxa"/>
            <w:tcBorders>
              <w:top w:val="single" w:sz="4" w:space="0" w:color="auto"/>
              <w:left w:val="single" w:sz="4" w:space="0" w:color="auto"/>
              <w:bottom w:val="single" w:sz="4" w:space="0" w:color="auto"/>
            </w:tcBorders>
            <w:shd w:val="clear" w:color="auto" w:fill="auto"/>
            <w:vAlign w:val="center"/>
          </w:tcPr>
          <w:p w:rsidR="005B75A9" w:rsidRPr="005B75A9" w:rsidRDefault="005B75A9" w:rsidP="00211F8C">
            <w:pPr>
              <w:pStyle w:val="affffff2"/>
              <w:tabs>
                <w:tab w:val="left" w:pos="1363"/>
                <w:tab w:val="left" w:pos="2683"/>
              </w:tabs>
              <w:ind w:firstLine="0"/>
              <w:rPr>
                <w:rFonts w:ascii="Arial" w:hAnsi="Arial" w:cs="Arial"/>
                <w:sz w:val="20"/>
                <w:szCs w:val="20"/>
              </w:rPr>
            </w:pPr>
            <w:r w:rsidRPr="005B75A9">
              <w:rPr>
                <w:rFonts w:ascii="Arial" w:hAnsi="Arial" w:cs="Arial"/>
                <w:sz w:val="20"/>
                <w:szCs w:val="20"/>
              </w:rPr>
              <w:t>Представленные в электронной форме документы содержат повреждения, наличие которых не позволяет в полном объеме использовать информацию</w:t>
            </w:r>
            <w:r w:rsidRPr="005B75A9">
              <w:rPr>
                <w:rFonts w:ascii="Arial" w:hAnsi="Arial" w:cs="Arial"/>
                <w:sz w:val="20"/>
                <w:szCs w:val="20"/>
              </w:rPr>
              <w:tab/>
              <w:t>и сведения,</w:t>
            </w:r>
          </w:p>
          <w:p w:rsidR="005B75A9" w:rsidRPr="005B75A9" w:rsidRDefault="005B75A9" w:rsidP="00211F8C">
            <w:pPr>
              <w:pStyle w:val="affffff2"/>
              <w:ind w:firstLine="0"/>
              <w:rPr>
                <w:rFonts w:ascii="Arial" w:hAnsi="Arial" w:cs="Arial"/>
                <w:sz w:val="20"/>
                <w:szCs w:val="20"/>
              </w:rPr>
            </w:pPr>
            <w:r w:rsidRPr="005B75A9">
              <w:rPr>
                <w:rFonts w:ascii="Arial" w:hAnsi="Arial" w:cs="Arial"/>
                <w:sz w:val="20"/>
                <w:szCs w:val="20"/>
              </w:rPr>
              <w:t>содержащиеся в документах для предоставления услуги</w:t>
            </w:r>
          </w:p>
        </w:tc>
        <w:tc>
          <w:tcPr>
            <w:tcW w:w="3985" w:type="dxa"/>
            <w:tcBorders>
              <w:top w:val="single" w:sz="4" w:space="0" w:color="auto"/>
              <w:left w:val="single" w:sz="4" w:space="0" w:color="auto"/>
              <w:bottom w:val="single" w:sz="4" w:space="0" w:color="auto"/>
              <w:right w:val="single" w:sz="4" w:space="0" w:color="auto"/>
            </w:tcBorders>
            <w:shd w:val="clear" w:color="auto" w:fill="auto"/>
          </w:tcPr>
          <w:p w:rsidR="005B75A9" w:rsidRPr="005B75A9" w:rsidRDefault="005B75A9" w:rsidP="00211F8C">
            <w:pPr>
              <w:pStyle w:val="affffff2"/>
              <w:spacing w:before="80"/>
              <w:ind w:firstLine="0"/>
              <w:rPr>
                <w:rFonts w:ascii="Arial" w:hAnsi="Arial" w:cs="Arial"/>
                <w:sz w:val="20"/>
                <w:szCs w:val="20"/>
              </w:rPr>
            </w:pPr>
            <w:r w:rsidRPr="005B75A9">
              <w:rPr>
                <w:rFonts w:ascii="Arial" w:hAnsi="Arial" w:cs="Arial"/>
                <w:sz w:val="20"/>
                <w:szCs w:val="20"/>
              </w:rPr>
              <w:t>Указывается исчерпывающий перечень документов, содержащих повреждения</w:t>
            </w:r>
          </w:p>
        </w:tc>
      </w:tr>
    </w:tbl>
    <w:tbl>
      <w:tblPr>
        <w:tblpPr w:leftFromText="180" w:rightFromText="180" w:vertAnchor="text" w:horzAnchor="margin" w:tblpY="24"/>
        <w:tblOverlap w:val="never"/>
        <w:tblW w:w="10343" w:type="dxa"/>
        <w:tblLayout w:type="fixed"/>
        <w:tblCellMar>
          <w:left w:w="10" w:type="dxa"/>
          <w:right w:w="10" w:type="dxa"/>
        </w:tblCellMar>
        <w:tblLook w:val="04A0" w:firstRow="1" w:lastRow="0" w:firstColumn="1" w:lastColumn="0" w:noHBand="0" w:noVBand="1"/>
      </w:tblPr>
      <w:tblGrid>
        <w:gridCol w:w="1075"/>
        <w:gridCol w:w="5157"/>
        <w:gridCol w:w="4111"/>
      </w:tblGrid>
      <w:tr w:rsidR="005B75A9" w:rsidRPr="005B75A9" w:rsidTr="00211F8C">
        <w:trPr>
          <w:trHeight w:hRule="exact" w:val="1421"/>
        </w:trPr>
        <w:tc>
          <w:tcPr>
            <w:tcW w:w="1075" w:type="dxa"/>
            <w:tcBorders>
              <w:top w:val="single" w:sz="4" w:space="0" w:color="auto"/>
              <w:left w:val="single" w:sz="4" w:space="0" w:color="auto"/>
            </w:tcBorders>
            <w:shd w:val="clear" w:color="auto" w:fill="auto"/>
          </w:tcPr>
          <w:p w:rsidR="005B75A9" w:rsidRPr="005B75A9" w:rsidRDefault="005B75A9" w:rsidP="00211F8C">
            <w:pPr>
              <w:pStyle w:val="affffff2"/>
              <w:spacing w:before="80"/>
              <w:ind w:firstLine="0"/>
              <w:rPr>
                <w:rFonts w:ascii="Arial" w:hAnsi="Arial" w:cs="Arial"/>
                <w:sz w:val="20"/>
                <w:szCs w:val="20"/>
              </w:rPr>
            </w:pPr>
            <w:r w:rsidRPr="005B75A9">
              <w:rPr>
                <w:rFonts w:ascii="Arial" w:hAnsi="Arial" w:cs="Arial"/>
                <w:sz w:val="20"/>
                <w:szCs w:val="20"/>
              </w:rPr>
              <w:t>2.15.5</w:t>
            </w:r>
          </w:p>
        </w:tc>
        <w:tc>
          <w:tcPr>
            <w:tcW w:w="5157" w:type="dxa"/>
            <w:tcBorders>
              <w:top w:val="single" w:sz="4" w:space="0" w:color="auto"/>
              <w:left w:val="single" w:sz="4" w:space="0" w:color="auto"/>
            </w:tcBorders>
            <w:shd w:val="clear" w:color="auto" w:fill="auto"/>
          </w:tcPr>
          <w:p w:rsidR="005B75A9" w:rsidRPr="005B75A9" w:rsidRDefault="005B75A9" w:rsidP="00211F8C">
            <w:pPr>
              <w:pStyle w:val="affffff2"/>
              <w:tabs>
                <w:tab w:val="left" w:pos="1550"/>
                <w:tab w:val="left" w:pos="2966"/>
              </w:tabs>
              <w:ind w:firstLine="0"/>
              <w:rPr>
                <w:rFonts w:ascii="Arial" w:hAnsi="Arial" w:cs="Arial"/>
                <w:sz w:val="20"/>
                <w:szCs w:val="20"/>
              </w:rPr>
            </w:pPr>
            <w:r w:rsidRPr="005B75A9">
              <w:rPr>
                <w:rFonts w:ascii="Arial" w:hAnsi="Arial" w:cs="Arial"/>
                <w:sz w:val="20"/>
                <w:szCs w:val="20"/>
              </w:rPr>
              <w:t>Несоблюдение установленных статьей 11 Федерального закона от 6 апреля 2011 года № 63-ФЗ «Об электронной подписи»</w:t>
            </w:r>
            <w:r w:rsidRPr="005B75A9">
              <w:rPr>
                <w:rFonts w:ascii="Arial" w:hAnsi="Arial" w:cs="Arial"/>
                <w:sz w:val="20"/>
                <w:szCs w:val="20"/>
              </w:rPr>
              <w:tab/>
              <w:t>условий</w:t>
            </w:r>
            <w:r w:rsidRPr="005B75A9">
              <w:rPr>
                <w:rFonts w:ascii="Arial" w:hAnsi="Arial" w:cs="Arial"/>
                <w:sz w:val="20"/>
                <w:szCs w:val="20"/>
              </w:rPr>
              <w:tab/>
            </w:r>
          </w:p>
          <w:p w:rsidR="005B75A9" w:rsidRPr="005B75A9" w:rsidRDefault="005B75A9" w:rsidP="00211F8C">
            <w:pPr>
              <w:pStyle w:val="affffff2"/>
              <w:tabs>
                <w:tab w:val="left" w:pos="1550"/>
                <w:tab w:val="left" w:pos="2942"/>
                <w:tab w:val="left" w:pos="3435"/>
              </w:tabs>
              <w:ind w:firstLine="0"/>
              <w:rPr>
                <w:rFonts w:ascii="Arial" w:hAnsi="Arial" w:cs="Arial"/>
                <w:sz w:val="20"/>
                <w:szCs w:val="20"/>
              </w:rPr>
            </w:pPr>
            <w:r w:rsidRPr="005B75A9">
              <w:rPr>
                <w:rFonts w:ascii="Arial" w:hAnsi="Arial" w:cs="Arial"/>
                <w:sz w:val="20"/>
                <w:szCs w:val="20"/>
              </w:rPr>
              <w:t>признания действительности, усиленной</w:t>
            </w:r>
          </w:p>
          <w:p w:rsidR="005B75A9" w:rsidRPr="005B75A9" w:rsidRDefault="005B75A9" w:rsidP="00211F8C">
            <w:pPr>
              <w:pStyle w:val="affffff2"/>
              <w:tabs>
                <w:tab w:val="left" w:pos="2698"/>
              </w:tabs>
              <w:ind w:firstLine="0"/>
              <w:rPr>
                <w:rFonts w:ascii="Arial" w:hAnsi="Arial" w:cs="Arial"/>
                <w:sz w:val="20"/>
                <w:szCs w:val="20"/>
              </w:rPr>
            </w:pPr>
            <w:r w:rsidRPr="005B75A9">
              <w:rPr>
                <w:rFonts w:ascii="Arial" w:hAnsi="Arial" w:cs="Arial"/>
                <w:sz w:val="20"/>
                <w:szCs w:val="20"/>
              </w:rPr>
              <w:t>квалифицированной электронной подписи</w:t>
            </w:r>
          </w:p>
        </w:tc>
        <w:tc>
          <w:tcPr>
            <w:tcW w:w="4111" w:type="dxa"/>
            <w:tcBorders>
              <w:top w:val="single" w:sz="4" w:space="0" w:color="auto"/>
              <w:left w:val="single" w:sz="4" w:space="0" w:color="auto"/>
              <w:right w:val="single" w:sz="4" w:space="0" w:color="auto"/>
            </w:tcBorders>
            <w:shd w:val="clear" w:color="auto" w:fill="auto"/>
          </w:tcPr>
          <w:p w:rsidR="005B75A9" w:rsidRPr="005B75A9" w:rsidRDefault="005B75A9" w:rsidP="00211F8C">
            <w:pPr>
              <w:pStyle w:val="affffff2"/>
              <w:ind w:firstLine="0"/>
              <w:rPr>
                <w:rFonts w:ascii="Arial" w:hAnsi="Arial" w:cs="Arial"/>
                <w:sz w:val="20"/>
                <w:szCs w:val="20"/>
              </w:rPr>
            </w:pPr>
            <w:r w:rsidRPr="005B75A9">
              <w:rPr>
                <w:rFonts w:ascii="Arial" w:hAnsi="Arial" w:cs="Arial"/>
                <w:sz w:val="20"/>
                <w:szCs w:val="20"/>
              </w:rPr>
              <w:t>Указываются основания такого вывода</w:t>
            </w:r>
          </w:p>
        </w:tc>
      </w:tr>
      <w:tr w:rsidR="005B75A9" w:rsidRPr="005B75A9" w:rsidTr="00211F8C">
        <w:trPr>
          <w:trHeight w:hRule="exact" w:val="1270"/>
        </w:trPr>
        <w:tc>
          <w:tcPr>
            <w:tcW w:w="1075" w:type="dxa"/>
            <w:tcBorders>
              <w:top w:val="single" w:sz="4" w:space="0" w:color="auto"/>
              <w:left w:val="single" w:sz="4" w:space="0" w:color="auto"/>
            </w:tcBorders>
            <w:shd w:val="clear" w:color="auto" w:fill="auto"/>
          </w:tcPr>
          <w:p w:rsidR="005B75A9" w:rsidRPr="005B75A9" w:rsidRDefault="005B75A9" w:rsidP="00211F8C">
            <w:pPr>
              <w:pStyle w:val="affffff2"/>
              <w:spacing w:before="80"/>
              <w:ind w:firstLine="0"/>
              <w:rPr>
                <w:rFonts w:ascii="Arial" w:hAnsi="Arial" w:cs="Arial"/>
                <w:sz w:val="20"/>
                <w:szCs w:val="20"/>
              </w:rPr>
            </w:pPr>
            <w:r w:rsidRPr="005B75A9">
              <w:rPr>
                <w:rFonts w:ascii="Arial" w:hAnsi="Arial" w:cs="Arial"/>
                <w:sz w:val="20"/>
                <w:szCs w:val="20"/>
              </w:rPr>
              <w:t>2.15.6</w:t>
            </w:r>
          </w:p>
        </w:tc>
        <w:tc>
          <w:tcPr>
            <w:tcW w:w="5157" w:type="dxa"/>
            <w:tcBorders>
              <w:top w:val="single" w:sz="4" w:space="0" w:color="auto"/>
              <w:left w:val="single" w:sz="4" w:space="0" w:color="auto"/>
            </w:tcBorders>
            <w:shd w:val="clear" w:color="auto" w:fill="auto"/>
          </w:tcPr>
          <w:p w:rsidR="005B75A9" w:rsidRPr="005B75A9" w:rsidRDefault="005B75A9" w:rsidP="00211F8C">
            <w:pPr>
              <w:pStyle w:val="affffff2"/>
              <w:ind w:firstLine="0"/>
              <w:rPr>
                <w:rFonts w:ascii="Arial" w:hAnsi="Arial" w:cs="Arial"/>
                <w:sz w:val="20"/>
                <w:szCs w:val="20"/>
              </w:rPr>
            </w:pPr>
            <w:r w:rsidRPr="005B75A9">
              <w:rPr>
                <w:rFonts w:ascii="Arial" w:hAnsi="Arial" w:cs="Arial"/>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111" w:type="dxa"/>
            <w:tcBorders>
              <w:top w:val="single" w:sz="4" w:space="0" w:color="auto"/>
              <w:left w:val="single" w:sz="4" w:space="0" w:color="auto"/>
              <w:right w:val="single" w:sz="4" w:space="0" w:color="auto"/>
            </w:tcBorders>
            <w:shd w:val="clear" w:color="auto" w:fill="auto"/>
          </w:tcPr>
          <w:p w:rsidR="005B75A9" w:rsidRPr="005B75A9" w:rsidRDefault="005B75A9" w:rsidP="00211F8C">
            <w:pPr>
              <w:pStyle w:val="affffff2"/>
              <w:ind w:firstLine="0"/>
              <w:rPr>
                <w:rFonts w:ascii="Arial" w:hAnsi="Arial" w:cs="Arial"/>
                <w:sz w:val="20"/>
                <w:szCs w:val="20"/>
              </w:rPr>
            </w:pPr>
            <w:r w:rsidRPr="005B75A9">
              <w:rPr>
                <w:rFonts w:ascii="Arial" w:hAnsi="Arial" w:cs="Arial"/>
                <w:sz w:val="20"/>
                <w:szCs w:val="20"/>
              </w:rPr>
              <w:t>Указываются основания такого вывода</w:t>
            </w:r>
          </w:p>
        </w:tc>
      </w:tr>
      <w:tr w:rsidR="005B75A9" w:rsidRPr="005B75A9" w:rsidTr="00211F8C">
        <w:trPr>
          <w:trHeight w:hRule="exact" w:val="1004"/>
        </w:trPr>
        <w:tc>
          <w:tcPr>
            <w:tcW w:w="1075" w:type="dxa"/>
            <w:tcBorders>
              <w:top w:val="single" w:sz="4" w:space="0" w:color="auto"/>
              <w:left w:val="single" w:sz="4" w:space="0" w:color="auto"/>
              <w:bottom w:val="single" w:sz="4" w:space="0" w:color="auto"/>
            </w:tcBorders>
            <w:shd w:val="clear" w:color="auto" w:fill="auto"/>
          </w:tcPr>
          <w:p w:rsidR="005B75A9" w:rsidRPr="005B75A9" w:rsidRDefault="005B75A9" w:rsidP="00211F8C">
            <w:pPr>
              <w:pStyle w:val="affffff2"/>
              <w:spacing w:before="80"/>
              <w:ind w:firstLine="0"/>
              <w:rPr>
                <w:rFonts w:ascii="Arial" w:hAnsi="Arial" w:cs="Arial"/>
                <w:sz w:val="20"/>
                <w:szCs w:val="20"/>
              </w:rPr>
            </w:pPr>
            <w:r w:rsidRPr="005B75A9">
              <w:rPr>
                <w:rFonts w:ascii="Arial" w:hAnsi="Arial" w:cs="Arial"/>
                <w:sz w:val="20"/>
                <w:szCs w:val="20"/>
              </w:rPr>
              <w:t>2.15.7</w:t>
            </w:r>
          </w:p>
        </w:tc>
        <w:tc>
          <w:tcPr>
            <w:tcW w:w="5157" w:type="dxa"/>
            <w:tcBorders>
              <w:top w:val="single" w:sz="4" w:space="0" w:color="auto"/>
              <w:left w:val="single" w:sz="4" w:space="0" w:color="auto"/>
              <w:bottom w:val="single" w:sz="4" w:space="0" w:color="auto"/>
            </w:tcBorders>
            <w:shd w:val="clear" w:color="auto" w:fill="auto"/>
          </w:tcPr>
          <w:p w:rsidR="005B75A9" w:rsidRPr="005B75A9" w:rsidRDefault="005B75A9" w:rsidP="00211F8C">
            <w:pPr>
              <w:pStyle w:val="affffff2"/>
              <w:ind w:firstLine="0"/>
              <w:rPr>
                <w:rFonts w:ascii="Arial" w:hAnsi="Arial" w:cs="Arial"/>
                <w:sz w:val="20"/>
                <w:szCs w:val="20"/>
              </w:rPr>
            </w:pPr>
            <w:r w:rsidRPr="005B75A9">
              <w:rPr>
                <w:rFonts w:ascii="Arial" w:hAnsi="Arial" w:cs="Arial"/>
                <w:sz w:val="20"/>
                <w:szCs w:val="20"/>
              </w:rPr>
              <w:t>Неполное заполнение полей в форме заявления, в том числе в интерактивной форме заявления на ЕПГУ</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5B75A9" w:rsidRPr="005B75A9" w:rsidRDefault="005B75A9" w:rsidP="00211F8C">
            <w:pPr>
              <w:pStyle w:val="affffff2"/>
              <w:ind w:firstLine="0"/>
              <w:rPr>
                <w:rFonts w:ascii="Arial" w:hAnsi="Arial" w:cs="Arial"/>
                <w:sz w:val="20"/>
                <w:szCs w:val="20"/>
              </w:rPr>
            </w:pPr>
            <w:r w:rsidRPr="005B75A9">
              <w:rPr>
                <w:rFonts w:ascii="Arial" w:hAnsi="Arial" w:cs="Arial"/>
                <w:sz w:val="20"/>
                <w:szCs w:val="20"/>
              </w:rPr>
              <w:t>Указываются основания такого вывода</w:t>
            </w:r>
          </w:p>
        </w:tc>
      </w:tr>
    </w:tbl>
    <w:p w:rsidR="005B75A9" w:rsidRPr="005B75A9" w:rsidRDefault="005B75A9" w:rsidP="005B75A9">
      <w:pPr>
        <w:spacing w:line="1" w:lineRule="exact"/>
        <w:rPr>
          <w:rFonts w:ascii="Arial" w:hAnsi="Arial" w:cs="Arial"/>
          <w:sz w:val="20"/>
          <w:szCs w:val="20"/>
        </w:rPr>
      </w:pPr>
      <w:r w:rsidRPr="005B75A9">
        <w:rPr>
          <w:rFonts w:ascii="Arial" w:hAnsi="Arial" w:cs="Arial"/>
          <w:sz w:val="20"/>
          <w:szCs w:val="20"/>
        </w:rPr>
        <w:t xml:space="preserve">Дополнительно информируем: </w:t>
      </w:r>
      <w:r w:rsidRPr="005B75A9">
        <w:rPr>
          <w:rFonts w:ascii="Arial" w:hAnsi="Arial" w:cs="Arial"/>
          <w:sz w:val="20"/>
          <w:szCs w:val="20"/>
        </w:rPr>
        <w:tab/>
      </w:r>
    </w:p>
    <w:p w:rsidR="005B75A9" w:rsidRPr="005B75A9" w:rsidRDefault="005B75A9" w:rsidP="005B75A9">
      <w:pPr>
        <w:pStyle w:val="64"/>
        <w:ind w:firstLine="284"/>
        <w:rPr>
          <w:rFonts w:ascii="Arial" w:hAnsi="Arial" w:cs="Arial"/>
          <w:b w:val="0"/>
          <w:sz w:val="20"/>
          <w:szCs w:val="20"/>
        </w:rPr>
      </w:pPr>
    </w:p>
    <w:p w:rsidR="005B75A9" w:rsidRPr="005B75A9" w:rsidRDefault="005B75A9" w:rsidP="005B75A9">
      <w:pPr>
        <w:pStyle w:val="64"/>
        <w:ind w:firstLine="284"/>
        <w:rPr>
          <w:rFonts w:ascii="Arial" w:hAnsi="Arial" w:cs="Arial"/>
          <w:b w:val="0"/>
          <w:sz w:val="20"/>
          <w:szCs w:val="20"/>
        </w:rPr>
      </w:pPr>
      <w:r w:rsidRPr="005B75A9">
        <w:rPr>
          <w:rFonts w:ascii="Arial" w:hAnsi="Arial" w:cs="Arial"/>
          <w:b w:val="0"/>
          <w:sz w:val="20"/>
          <w:szCs w:val="20"/>
        </w:rPr>
        <w:t>ДОПОЛНИТЕЛЬНО ИНФОРМИРУЕМ:</w:t>
      </w:r>
    </w:p>
    <w:p w:rsidR="005B75A9" w:rsidRPr="005B75A9" w:rsidRDefault="005B75A9" w:rsidP="005B75A9">
      <w:pPr>
        <w:pStyle w:val="64"/>
        <w:ind w:firstLine="284"/>
        <w:rPr>
          <w:rFonts w:ascii="Arial" w:hAnsi="Arial" w:cs="Arial"/>
          <w:b w:val="0"/>
          <w:sz w:val="20"/>
          <w:szCs w:val="20"/>
        </w:rPr>
      </w:pPr>
      <w:r w:rsidRPr="005B75A9">
        <w:rPr>
          <w:rFonts w:ascii="Arial" w:hAnsi="Arial" w:cs="Arial"/>
          <w:b w:val="0"/>
          <w:sz w:val="20"/>
          <w:szCs w:val="20"/>
        </w:rPr>
        <w:t xml:space="preserve">Вы вправе повторно обратиться </w:t>
      </w:r>
      <w:r w:rsidRPr="005B75A9">
        <w:rPr>
          <w:rFonts w:ascii="Arial" w:hAnsi="Arial" w:cs="Arial"/>
          <w:b w:val="0"/>
          <w:sz w:val="20"/>
          <w:szCs w:val="20"/>
          <w:lang w:val="en-US" w:eastAsia="en-US" w:bidi="en-US"/>
        </w:rPr>
        <w:t>c</w:t>
      </w:r>
      <w:r w:rsidRPr="005B75A9">
        <w:rPr>
          <w:rFonts w:ascii="Arial" w:hAnsi="Arial" w:cs="Arial"/>
          <w:b w:val="0"/>
          <w:sz w:val="20"/>
          <w:szCs w:val="20"/>
          <w:lang w:eastAsia="en-US" w:bidi="en-US"/>
        </w:rPr>
        <w:t xml:space="preserve"> </w:t>
      </w:r>
      <w:r w:rsidRPr="005B75A9">
        <w:rPr>
          <w:rFonts w:ascii="Arial" w:hAnsi="Arial" w:cs="Arial"/>
          <w:b w:val="0"/>
          <w:sz w:val="20"/>
          <w:szCs w:val="20"/>
        </w:rPr>
        <w:t>заявлением о предоставлении услуги после устранения указанных нарушений.</w:t>
      </w:r>
    </w:p>
    <w:p w:rsidR="005B75A9" w:rsidRPr="005B75A9" w:rsidRDefault="005B75A9" w:rsidP="005B75A9">
      <w:pPr>
        <w:pStyle w:val="64"/>
        <w:tabs>
          <w:tab w:val="left" w:leader="underscore" w:pos="9907"/>
        </w:tabs>
        <w:ind w:firstLine="284"/>
        <w:rPr>
          <w:rFonts w:ascii="Arial" w:hAnsi="Arial" w:cs="Arial"/>
          <w:b w:val="0"/>
          <w:sz w:val="20"/>
          <w:szCs w:val="20"/>
        </w:rPr>
      </w:pPr>
      <w:r w:rsidRPr="005B75A9">
        <w:rPr>
          <w:rFonts w:ascii="Arial" w:hAnsi="Arial" w:cs="Arial"/>
          <w:b w:val="0"/>
          <w:sz w:val="20"/>
          <w:szCs w:val="20"/>
        </w:rPr>
        <w:t xml:space="preserve">Данный отказ может быть обжалован в досудебном порядке путем направления жалобы в орган, уполномоченный на предоставление услуги в </w:t>
      </w:r>
      <w:r w:rsidRPr="005B75A9">
        <w:rPr>
          <w:rFonts w:ascii="Arial" w:hAnsi="Arial" w:cs="Arial"/>
          <w:b w:val="0"/>
          <w:sz w:val="20"/>
          <w:szCs w:val="20"/>
        </w:rPr>
        <w:tab/>
        <w:t>, а</w:t>
      </w:r>
    </w:p>
    <w:p w:rsidR="005B75A9" w:rsidRPr="005B75A9" w:rsidRDefault="005B75A9" w:rsidP="005B75A9">
      <w:pPr>
        <w:pStyle w:val="64"/>
        <w:spacing w:after="1020"/>
        <w:rPr>
          <w:rFonts w:ascii="Arial" w:hAnsi="Arial" w:cs="Arial"/>
          <w:b w:val="0"/>
          <w:sz w:val="20"/>
          <w:szCs w:val="20"/>
        </w:rPr>
      </w:pPr>
      <w:r w:rsidRPr="005B75A9">
        <w:rPr>
          <w:rFonts w:ascii="Arial" w:hAnsi="Arial" w:cs="Arial"/>
          <w:b w:val="0"/>
          <w:sz w:val="20"/>
          <w:szCs w:val="20"/>
        </w:rPr>
        <w:t>также в судебном порядке.</w:t>
      </w:r>
    </w:p>
    <w:p w:rsidR="005B75A9" w:rsidRPr="005B75A9" w:rsidRDefault="005B75A9" w:rsidP="005B75A9">
      <w:pPr>
        <w:pStyle w:val="85"/>
        <w:pBdr>
          <w:top w:val="single" w:sz="4" w:space="0" w:color="auto"/>
          <w:left w:val="single" w:sz="4" w:space="0" w:color="auto"/>
          <w:bottom w:val="single" w:sz="4" w:space="0" w:color="auto"/>
          <w:right w:val="single" w:sz="4" w:space="0" w:color="auto"/>
        </w:pBdr>
        <w:sectPr w:rsidR="005B75A9" w:rsidRPr="005B75A9" w:rsidSect="005B75A9">
          <w:pgSz w:w="11900" w:h="16840"/>
          <w:pgMar w:top="1014" w:right="490" w:bottom="567" w:left="1172" w:header="0" w:footer="3" w:gutter="0"/>
          <w:cols w:space="720"/>
          <w:noEndnote/>
          <w:docGrid w:linePitch="360"/>
        </w:sectPr>
      </w:pPr>
      <w:r w:rsidRPr="005B75A9">
        <w:rPr>
          <w:rFonts w:ascii="Arial" w:hAnsi="Arial" w:cs="Arial"/>
          <w:sz w:val="20"/>
          <w:szCs w:val="20"/>
        </w:rPr>
        <w:t>Сведения о</w:t>
      </w:r>
      <w:r w:rsidRPr="005B75A9">
        <w:rPr>
          <w:rFonts w:ascii="Arial" w:hAnsi="Arial" w:cs="Arial"/>
          <w:sz w:val="20"/>
          <w:szCs w:val="20"/>
        </w:rPr>
        <w:br/>
        <w:t>сертификате</w:t>
      </w:r>
      <w:r w:rsidRPr="005B75A9">
        <w:rPr>
          <w:rFonts w:ascii="Arial" w:hAnsi="Arial" w:cs="Arial"/>
          <w:sz w:val="20"/>
          <w:szCs w:val="20"/>
        </w:rPr>
        <w:br/>
        <w:t>электронной</w:t>
      </w:r>
      <w:r w:rsidRPr="005B75A9">
        <w:rPr>
          <w:rFonts w:ascii="Arial" w:hAnsi="Arial" w:cs="Arial"/>
          <w:sz w:val="20"/>
          <w:szCs w:val="20"/>
        </w:rPr>
        <w:br/>
        <w:t>подписи</w:t>
      </w:r>
    </w:p>
    <w:p w:rsidR="005B75A9" w:rsidRPr="00842215" w:rsidRDefault="005B75A9" w:rsidP="005B75A9">
      <w:pPr>
        <w:spacing w:after="280"/>
        <w:ind w:left="5560"/>
        <w:jc w:val="both"/>
        <w:rPr>
          <w:rFonts w:ascii="Arial" w:hAnsi="Arial" w:cs="Arial"/>
          <w:sz w:val="20"/>
          <w:szCs w:val="20"/>
          <w:lang w:eastAsia="en-US"/>
        </w:rPr>
      </w:pPr>
      <w:r w:rsidRPr="00842215">
        <w:rPr>
          <w:rFonts w:ascii="Arial" w:hAnsi="Arial" w:cs="Arial"/>
          <w:sz w:val="20"/>
          <w:szCs w:val="20"/>
          <w:lang w:eastAsia="en-US"/>
        </w:rPr>
        <w:t>Приложение № 5 к Административному регламенту по предоставлению муниципальной услуги по предоставлению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на территории города Куйбышева Куйбышевского района Новосибирской области» от 15.06.2023 №678</w:t>
      </w:r>
    </w:p>
    <w:p w:rsidR="005B75A9" w:rsidRPr="00842215" w:rsidRDefault="005B75A9" w:rsidP="005B75A9">
      <w:pPr>
        <w:pStyle w:val="64"/>
        <w:spacing w:after="380"/>
        <w:jc w:val="center"/>
        <w:rPr>
          <w:rFonts w:ascii="Arial" w:hAnsi="Arial" w:cs="Arial"/>
          <w:sz w:val="20"/>
          <w:szCs w:val="20"/>
        </w:rPr>
      </w:pPr>
      <w:r w:rsidRPr="00842215">
        <w:rPr>
          <w:rFonts w:ascii="Arial" w:hAnsi="Arial" w:cs="Arial"/>
          <w:sz w:val="20"/>
          <w:szCs w:val="20"/>
        </w:rPr>
        <w:t>Состав, последовательность и сроки выполнения административных процедур (действий) при предоставлении</w:t>
      </w:r>
      <w:r w:rsidRPr="00842215">
        <w:rPr>
          <w:rFonts w:ascii="Arial" w:hAnsi="Arial" w:cs="Arial"/>
          <w:sz w:val="20"/>
          <w:szCs w:val="20"/>
        </w:rPr>
        <w:br/>
        <w:t>муниципальной услуги</w:t>
      </w:r>
    </w:p>
    <w:tbl>
      <w:tblPr>
        <w:tblOverlap w:val="never"/>
        <w:tblW w:w="15375" w:type="dxa"/>
        <w:jc w:val="center"/>
        <w:tblLayout w:type="fixed"/>
        <w:tblCellMar>
          <w:left w:w="10" w:type="dxa"/>
          <w:right w:w="10" w:type="dxa"/>
        </w:tblCellMar>
        <w:tblLook w:val="04A0" w:firstRow="1" w:lastRow="0" w:firstColumn="1" w:lastColumn="0" w:noHBand="0" w:noVBand="1"/>
      </w:tblPr>
      <w:tblGrid>
        <w:gridCol w:w="2227"/>
        <w:gridCol w:w="3653"/>
        <w:gridCol w:w="1486"/>
        <w:gridCol w:w="1519"/>
        <w:gridCol w:w="2167"/>
        <w:gridCol w:w="1808"/>
        <w:gridCol w:w="2515"/>
      </w:tblGrid>
      <w:tr w:rsidR="005B75A9" w:rsidRPr="00842215" w:rsidTr="00211F8C">
        <w:trPr>
          <w:trHeight w:hRule="exact" w:val="2520"/>
          <w:jc w:val="center"/>
        </w:trPr>
        <w:tc>
          <w:tcPr>
            <w:tcW w:w="2227" w:type="dxa"/>
            <w:tcBorders>
              <w:top w:val="single" w:sz="4" w:space="0" w:color="auto"/>
              <w:left w:val="single" w:sz="4" w:space="0" w:color="auto"/>
            </w:tcBorders>
            <w:shd w:val="clear" w:color="auto" w:fill="auto"/>
            <w:vAlign w:val="center"/>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Основание для начала административной процедуры</w:t>
            </w:r>
          </w:p>
        </w:tc>
        <w:tc>
          <w:tcPr>
            <w:tcW w:w="3653" w:type="dxa"/>
            <w:tcBorders>
              <w:top w:val="single" w:sz="4" w:space="0" w:color="auto"/>
              <w:left w:val="single" w:sz="4" w:space="0" w:color="auto"/>
            </w:tcBorders>
            <w:shd w:val="clear" w:color="auto" w:fill="auto"/>
            <w:vAlign w:val="center"/>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Содержание административных действий</w:t>
            </w:r>
          </w:p>
        </w:tc>
        <w:tc>
          <w:tcPr>
            <w:tcW w:w="1486" w:type="dxa"/>
            <w:tcBorders>
              <w:top w:val="single" w:sz="4" w:space="0" w:color="auto"/>
              <w:left w:val="single" w:sz="4" w:space="0" w:color="auto"/>
            </w:tcBorders>
            <w:shd w:val="clear" w:color="auto" w:fill="auto"/>
            <w:vAlign w:val="center"/>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Срок выполнения административных действий</w:t>
            </w:r>
          </w:p>
        </w:tc>
        <w:tc>
          <w:tcPr>
            <w:tcW w:w="1519"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Должностное лицо, ответственное за выполнение административного действия</w:t>
            </w:r>
          </w:p>
        </w:tc>
        <w:tc>
          <w:tcPr>
            <w:tcW w:w="2167" w:type="dxa"/>
            <w:tcBorders>
              <w:top w:val="single" w:sz="4" w:space="0" w:color="auto"/>
              <w:left w:val="single" w:sz="4" w:space="0" w:color="auto"/>
            </w:tcBorders>
            <w:shd w:val="clear" w:color="auto" w:fill="auto"/>
            <w:vAlign w:val="center"/>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Место выполнения административного действия/ используемая информационная система</w:t>
            </w:r>
          </w:p>
        </w:tc>
        <w:tc>
          <w:tcPr>
            <w:tcW w:w="1808" w:type="dxa"/>
            <w:tcBorders>
              <w:top w:val="single" w:sz="4" w:space="0" w:color="auto"/>
              <w:left w:val="single" w:sz="4" w:space="0" w:color="auto"/>
            </w:tcBorders>
            <w:shd w:val="clear" w:color="auto" w:fill="auto"/>
            <w:vAlign w:val="center"/>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Критерии принятия решения</w:t>
            </w:r>
          </w:p>
        </w:tc>
        <w:tc>
          <w:tcPr>
            <w:tcW w:w="2515" w:type="dxa"/>
            <w:tcBorders>
              <w:top w:val="single" w:sz="4" w:space="0" w:color="auto"/>
              <w:left w:val="single" w:sz="4" w:space="0" w:color="auto"/>
              <w:right w:val="single" w:sz="4" w:space="0" w:color="auto"/>
            </w:tcBorders>
            <w:shd w:val="clear" w:color="auto" w:fill="auto"/>
            <w:vAlign w:val="center"/>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Результат административного действия, способ фиксации</w:t>
            </w:r>
          </w:p>
        </w:tc>
      </w:tr>
      <w:tr w:rsidR="005B75A9" w:rsidRPr="00842215" w:rsidTr="00211F8C">
        <w:trPr>
          <w:trHeight w:hRule="exact" w:val="288"/>
          <w:jc w:val="center"/>
        </w:trPr>
        <w:tc>
          <w:tcPr>
            <w:tcW w:w="2227"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1</w:t>
            </w:r>
          </w:p>
        </w:tc>
        <w:tc>
          <w:tcPr>
            <w:tcW w:w="3653"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2</w:t>
            </w:r>
          </w:p>
        </w:tc>
        <w:tc>
          <w:tcPr>
            <w:tcW w:w="1486"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3</w:t>
            </w:r>
          </w:p>
        </w:tc>
        <w:tc>
          <w:tcPr>
            <w:tcW w:w="1519"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4</w:t>
            </w:r>
          </w:p>
        </w:tc>
        <w:tc>
          <w:tcPr>
            <w:tcW w:w="2167"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5</w:t>
            </w:r>
          </w:p>
        </w:tc>
        <w:tc>
          <w:tcPr>
            <w:tcW w:w="1808"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6</w:t>
            </w:r>
          </w:p>
        </w:tc>
        <w:tc>
          <w:tcPr>
            <w:tcW w:w="2515" w:type="dxa"/>
            <w:tcBorders>
              <w:top w:val="single" w:sz="4" w:space="0" w:color="auto"/>
              <w:left w:val="single" w:sz="4" w:space="0" w:color="auto"/>
              <w:righ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7</w:t>
            </w:r>
          </w:p>
        </w:tc>
      </w:tr>
      <w:tr w:rsidR="005B75A9" w:rsidRPr="00842215" w:rsidTr="00211F8C">
        <w:trPr>
          <w:trHeight w:hRule="exact" w:val="288"/>
          <w:jc w:val="center"/>
        </w:trPr>
        <w:tc>
          <w:tcPr>
            <w:tcW w:w="15375" w:type="dxa"/>
            <w:gridSpan w:val="7"/>
            <w:tcBorders>
              <w:top w:val="single" w:sz="4" w:space="0" w:color="auto"/>
              <w:left w:val="single" w:sz="4" w:space="0" w:color="auto"/>
              <w:righ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1. Проверка документов и регистрация заявления</w:t>
            </w:r>
          </w:p>
        </w:tc>
      </w:tr>
      <w:tr w:rsidR="005B75A9" w:rsidRPr="00842215" w:rsidTr="00211F8C">
        <w:trPr>
          <w:trHeight w:hRule="exact" w:val="1939"/>
          <w:jc w:val="center"/>
        </w:trPr>
        <w:tc>
          <w:tcPr>
            <w:tcW w:w="2227" w:type="dxa"/>
            <w:vMerge w:val="restart"/>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Поступление заявления и документов для предоставления муниципальной</w:t>
            </w:r>
          </w:p>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услуги в Уполномоченный орган</w:t>
            </w:r>
          </w:p>
        </w:tc>
        <w:tc>
          <w:tcPr>
            <w:tcW w:w="3653" w:type="dxa"/>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Прием и проверка комплектности документов на наличие/отсутствие оснований для отказа в приеме документов, предусмотренных пунктом 2.15 Административного регламента</w:t>
            </w:r>
          </w:p>
        </w:tc>
        <w:tc>
          <w:tcPr>
            <w:tcW w:w="1486" w:type="dxa"/>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1 рабочий день</w:t>
            </w:r>
          </w:p>
        </w:tc>
        <w:tc>
          <w:tcPr>
            <w:tcW w:w="1519" w:type="dxa"/>
            <w:vMerge w:val="restart"/>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Уполномоченного органа, ответственное за предоставление муниципальной услуги</w:t>
            </w:r>
          </w:p>
        </w:tc>
        <w:tc>
          <w:tcPr>
            <w:tcW w:w="2167" w:type="dxa"/>
            <w:vMerge w:val="restart"/>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Уполномоченный орган / ГИС</w:t>
            </w:r>
          </w:p>
        </w:tc>
        <w:tc>
          <w:tcPr>
            <w:tcW w:w="1808" w:type="dxa"/>
            <w:vMerge w:val="restart"/>
            <w:tcBorders>
              <w:top w:val="single" w:sz="4" w:space="0" w:color="auto"/>
              <w:left w:val="single" w:sz="4" w:space="0" w:color="auto"/>
            </w:tcBorders>
            <w:shd w:val="clear" w:color="auto" w:fill="auto"/>
          </w:tcPr>
          <w:p w:rsidR="005B75A9" w:rsidRPr="00842215" w:rsidRDefault="005B75A9" w:rsidP="00211F8C">
            <w:pPr>
              <w:pStyle w:val="affffff2"/>
              <w:spacing w:before="160"/>
              <w:ind w:firstLine="0"/>
              <w:jc w:val="both"/>
              <w:rPr>
                <w:rFonts w:ascii="Arial" w:hAnsi="Arial" w:cs="Arial"/>
                <w:sz w:val="20"/>
                <w:szCs w:val="20"/>
              </w:rPr>
            </w:pPr>
            <w:r w:rsidRPr="00842215">
              <w:rPr>
                <w:rFonts w:ascii="Arial" w:hAnsi="Arial" w:cs="Arial"/>
                <w:sz w:val="20"/>
                <w:szCs w:val="20"/>
              </w:rPr>
              <w:t xml:space="preserve">              —</w:t>
            </w:r>
          </w:p>
        </w:tc>
        <w:tc>
          <w:tcPr>
            <w:tcW w:w="2515" w:type="dxa"/>
            <w:vMerge w:val="restart"/>
            <w:tcBorders>
              <w:top w:val="single" w:sz="4" w:space="0" w:color="auto"/>
              <w:left w:val="single" w:sz="4" w:space="0" w:color="auto"/>
              <w:righ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регистрация заявления и документов в ГИС (присвоение номера и датирование);</w:t>
            </w:r>
          </w:p>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назначение</w:t>
            </w:r>
          </w:p>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должностного лица, ответственного за предоставление муниципальной услуги, и передача ему документов</w:t>
            </w:r>
          </w:p>
        </w:tc>
      </w:tr>
      <w:tr w:rsidR="005B75A9" w:rsidRPr="00842215" w:rsidTr="00211F8C">
        <w:trPr>
          <w:trHeight w:hRule="exact" w:val="1675"/>
          <w:jc w:val="center"/>
        </w:trPr>
        <w:tc>
          <w:tcPr>
            <w:tcW w:w="2227" w:type="dxa"/>
            <w:vMerge/>
            <w:tcBorders>
              <w:left w:val="single" w:sz="4" w:space="0" w:color="auto"/>
              <w:bottom w:val="single" w:sz="4" w:space="0" w:color="auto"/>
            </w:tcBorders>
            <w:shd w:val="clear" w:color="auto" w:fill="auto"/>
          </w:tcPr>
          <w:p w:rsidR="005B75A9" w:rsidRPr="00842215" w:rsidRDefault="005B75A9" w:rsidP="00211F8C">
            <w:pPr>
              <w:rPr>
                <w:rFonts w:ascii="Arial" w:hAnsi="Arial" w:cs="Arial"/>
                <w:sz w:val="20"/>
                <w:szCs w:val="20"/>
              </w:rPr>
            </w:pPr>
          </w:p>
        </w:tc>
        <w:tc>
          <w:tcPr>
            <w:tcW w:w="3653" w:type="dxa"/>
            <w:tcBorders>
              <w:top w:val="single" w:sz="4" w:space="0" w:color="auto"/>
              <w:left w:val="single" w:sz="4" w:space="0" w:color="auto"/>
              <w:bottom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В случае выявления оснований для отказа в приеме документов, направление заявителю в электронной форме в личный кабинет на ЕПГУ уведомления</w:t>
            </w:r>
          </w:p>
        </w:tc>
        <w:tc>
          <w:tcPr>
            <w:tcW w:w="1486" w:type="dxa"/>
            <w:tcBorders>
              <w:top w:val="single" w:sz="4" w:space="0" w:color="auto"/>
              <w:left w:val="single" w:sz="4" w:space="0" w:color="auto"/>
              <w:bottom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1 рабочий день</w:t>
            </w:r>
          </w:p>
        </w:tc>
        <w:tc>
          <w:tcPr>
            <w:tcW w:w="1519" w:type="dxa"/>
            <w:vMerge/>
            <w:tcBorders>
              <w:left w:val="single" w:sz="4" w:space="0" w:color="auto"/>
              <w:bottom w:val="single" w:sz="4" w:space="0" w:color="auto"/>
            </w:tcBorders>
            <w:shd w:val="clear" w:color="auto" w:fill="auto"/>
          </w:tcPr>
          <w:p w:rsidR="005B75A9" w:rsidRPr="00842215" w:rsidRDefault="005B75A9" w:rsidP="00211F8C">
            <w:pPr>
              <w:rPr>
                <w:rFonts w:ascii="Arial" w:hAnsi="Arial" w:cs="Arial"/>
                <w:sz w:val="20"/>
                <w:szCs w:val="20"/>
              </w:rPr>
            </w:pPr>
          </w:p>
        </w:tc>
        <w:tc>
          <w:tcPr>
            <w:tcW w:w="2167" w:type="dxa"/>
            <w:vMerge/>
            <w:tcBorders>
              <w:left w:val="single" w:sz="4" w:space="0" w:color="auto"/>
              <w:bottom w:val="single" w:sz="4" w:space="0" w:color="auto"/>
            </w:tcBorders>
            <w:shd w:val="clear" w:color="auto" w:fill="auto"/>
          </w:tcPr>
          <w:p w:rsidR="005B75A9" w:rsidRPr="00842215" w:rsidRDefault="005B75A9" w:rsidP="00211F8C">
            <w:pPr>
              <w:rPr>
                <w:rFonts w:ascii="Arial" w:hAnsi="Arial" w:cs="Arial"/>
                <w:sz w:val="20"/>
                <w:szCs w:val="20"/>
              </w:rPr>
            </w:pPr>
          </w:p>
        </w:tc>
        <w:tc>
          <w:tcPr>
            <w:tcW w:w="1808" w:type="dxa"/>
            <w:vMerge/>
            <w:tcBorders>
              <w:left w:val="single" w:sz="4" w:space="0" w:color="auto"/>
              <w:bottom w:val="single" w:sz="4" w:space="0" w:color="auto"/>
            </w:tcBorders>
            <w:shd w:val="clear" w:color="auto" w:fill="auto"/>
          </w:tcPr>
          <w:p w:rsidR="005B75A9" w:rsidRPr="00842215" w:rsidRDefault="005B75A9" w:rsidP="00211F8C">
            <w:pPr>
              <w:rPr>
                <w:rFonts w:ascii="Arial" w:hAnsi="Arial" w:cs="Arial"/>
                <w:sz w:val="20"/>
                <w:szCs w:val="20"/>
              </w:rPr>
            </w:pPr>
          </w:p>
        </w:tc>
        <w:tc>
          <w:tcPr>
            <w:tcW w:w="2515" w:type="dxa"/>
            <w:vMerge/>
            <w:tcBorders>
              <w:left w:val="single" w:sz="4" w:space="0" w:color="auto"/>
              <w:bottom w:val="single" w:sz="4" w:space="0" w:color="auto"/>
              <w:right w:val="single" w:sz="4" w:space="0" w:color="auto"/>
            </w:tcBorders>
            <w:shd w:val="clear" w:color="auto" w:fill="auto"/>
          </w:tcPr>
          <w:p w:rsidR="005B75A9" w:rsidRPr="00842215" w:rsidRDefault="005B75A9" w:rsidP="00211F8C">
            <w:pPr>
              <w:rPr>
                <w:rFonts w:ascii="Arial" w:hAnsi="Arial" w:cs="Arial"/>
                <w:sz w:val="20"/>
                <w:szCs w:val="20"/>
              </w:rPr>
            </w:pPr>
          </w:p>
        </w:tc>
      </w:tr>
    </w:tbl>
    <w:p w:rsidR="005B75A9" w:rsidRPr="00842215" w:rsidRDefault="005B75A9" w:rsidP="005B75A9">
      <w:pPr>
        <w:spacing w:line="1" w:lineRule="exact"/>
        <w:rPr>
          <w:rFonts w:ascii="Arial" w:hAnsi="Arial" w:cs="Arial"/>
          <w:sz w:val="20"/>
          <w:szCs w:val="20"/>
        </w:rPr>
      </w:pPr>
      <w:r w:rsidRPr="00842215">
        <w:rPr>
          <w:rFonts w:ascii="Arial" w:hAnsi="Arial" w:cs="Arial"/>
          <w:sz w:val="20"/>
          <w:szCs w:val="20"/>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32"/>
        <w:gridCol w:w="3648"/>
        <w:gridCol w:w="1666"/>
        <w:gridCol w:w="1325"/>
        <w:gridCol w:w="2035"/>
        <w:gridCol w:w="1954"/>
        <w:gridCol w:w="2515"/>
      </w:tblGrid>
      <w:tr w:rsidR="005B75A9" w:rsidRPr="00842215" w:rsidTr="00211F8C">
        <w:trPr>
          <w:trHeight w:hRule="exact" w:val="293"/>
          <w:jc w:val="center"/>
        </w:trPr>
        <w:tc>
          <w:tcPr>
            <w:tcW w:w="2232"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1</w:t>
            </w:r>
          </w:p>
        </w:tc>
        <w:tc>
          <w:tcPr>
            <w:tcW w:w="3648"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2</w:t>
            </w:r>
          </w:p>
        </w:tc>
        <w:tc>
          <w:tcPr>
            <w:tcW w:w="1666"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3</w:t>
            </w:r>
          </w:p>
        </w:tc>
        <w:tc>
          <w:tcPr>
            <w:tcW w:w="1325"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600"/>
              <w:rPr>
                <w:rFonts w:ascii="Arial" w:hAnsi="Arial" w:cs="Arial"/>
                <w:sz w:val="20"/>
                <w:szCs w:val="20"/>
              </w:rPr>
            </w:pPr>
            <w:r w:rsidRPr="00842215">
              <w:rPr>
                <w:rFonts w:ascii="Arial" w:hAnsi="Arial" w:cs="Arial"/>
                <w:sz w:val="20"/>
                <w:szCs w:val="20"/>
              </w:rPr>
              <w:t>4</w:t>
            </w:r>
          </w:p>
        </w:tc>
        <w:tc>
          <w:tcPr>
            <w:tcW w:w="2035"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5</w:t>
            </w:r>
          </w:p>
        </w:tc>
        <w:tc>
          <w:tcPr>
            <w:tcW w:w="1954"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6</w:t>
            </w:r>
          </w:p>
        </w:tc>
        <w:tc>
          <w:tcPr>
            <w:tcW w:w="2515" w:type="dxa"/>
            <w:tcBorders>
              <w:top w:val="single" w:sz="4" w:space="0" w:color="auto"/>
              <w:left w:val="single" w:sz="4" w:space="0" w:color="auto"/>
              <w:righ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7</w:t>
            </w:r>
          </w:p>
        </w:tc>
      </w:tr>
      <w:tr w:rsidR="005B75A9" w:rsidRPr="00842215" w:rsidTr="00211F8C">
        <w:trPr>
          <w:trHeight w:hRule="exact" w:val="3104"/>
          <w:jc w:val="center"/>
        </w:trPr>
        <w:tc>
          <w:tcPr>
            <w:tcW w:w="2232" w:type="dxa"/>
            <w:vMerge w:val="restart"/>
            <w:tcBorders>
              <w:top w:val="single" w:sz="4" w:space="0" w:color="auto"/>
              <w:left w:val="single" w:sz="4" w:space="0" w:color="auto"/>
            </w:tcBorders>
            <w:shd w:val="clear" w:color="auto" w:fill="auto"/>
          </w:tcPr>
          <w:p w:rsidR="005B75A9" w:rsidRPr="00842215" w:rsidRDefault="005B75A9" w:rsidP="00211F8C">
            <w:pPr>
              <w:rPr>
                <w:rFonts w:ascii="Arial" w:hAnsi="Arial" w:cs="Arial"/>
                <w:sz w:val="20"/>
                <w:szCs w:val="20"/>
              </w:rPr>
            </w:pPr>
          </w:p>
        </w:tc>
        <w:tc>
          <w:tcPr>
            <w:tcW w:w="3648" w:type="dxa"/>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w:t>
            </w:r>
          </w:p>
        </w:tc>
        <w:tc>
          <w:tcPr>
            <w:tcW w:w="1666" w:type="dxa"/>
            <w:vMerge w:val="restart"/>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1 рабочий день</w:t>
            </w:r>
          </w:p>
        </w:tc>
        <w:tc>
          <w:tcPr>
            <w:tcW w:w="1325" w:type="dxa"/>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должностное лицо Уполномоченного органа, ответствен</w:t>
            </w:r>
          </w:p>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ное за регистрацию корреспонденции</w:t>
            </w:r>
          </w:p>
        </w:tc>
        <w:tc>
          <w:tcPr>
            <w:tcW w:w="2035" w:type="dxa"/>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Уполномоченный орган/ГИС</w:t>
            </w:r>
          </w:p>
        </w:tc>
        <w:tc>
          <w:tcPr>
            <w:tcW w:w="1954" w:type="dxa"/>
            <w:tcBorders>
              <w:top w:val="single" w:sz="4" w:space="0" w:color="auto"/>
              <w:left w:val="single" w:sz="4" w:space="0" w:color="auto"/>
            </w:tcBorders>
            <w:shd w:val="clear" w:color="auto" w:fill="auto"/>
          </w:tcPr>
          <w:p w:rsidR="005B75A9" w:rsidRPr="00842215" w:rsidRDefault="005B75A9" w:rsidP="00211F8C">
            <w:pPr>
              <w:rPr>
                <w:rFonts w:ascii="Arial" w:hAnsi="Arial" w:cs="Arial"/>
                <w:sz w:val="20"/>
                <w:szCs w:val="20"/>
              </w:rPr>
            </w:pPr>
          </w:p>
        </w:tc>
        <w:tc>
          <w:tcPr>
            <w:tcW w:w="2515" w:type="dxa"/>
            <w:tcBorders>
              <w:top w:val="single" w:sz="4" w:space="0" w:color="auto"/>
              <w:left w:val="single" w:sz="4" w:space="0" w:color="auto"/>
              <w:right w:val="single" w:sz="4" w:space="0" w:color="auto"/>
            </w:tcBorders>
            <w:shd w:val="clear" w:color="auto" w:fill="auto"/>
          </w:tcPr>
          <w:p w:rsidR="005B75A9" w:rsidRPr="00842215" w:rsidRDefault="005B75A9" w:rsidP="00211F8C">
            <w:pPr>
              <w:rPr>
                <w:rFonts w:ascii="Arial" w:hAnsi="Arial" w:cs="Arial"/>
                <w:sz w:val="20"/>
                <w:szCs w:val="20"/>
              </w:rPr>
            </w:pPr>
          </w:p>
        </w:tc>
      </w:tr>
      <w:tr w:rsidR="005B75A9" w:rsidRPr="00842215" w:rsidTr="00211F8C">
        <w:trPr>
          <w:trHeight w:hRule="exact" w:val="2567"/>
          <w:jc w:val="center"/>
        </w:trPr>
        <w:tc>
          <w:tcPr>
            <w:tcW w:w="2232" w:type="dxa"/>
            <w:vMerge/>
            <w:tcBorders>
              <w:left w:val="single" w:sz="4" w:space="0" w:color="auto"/>
            </w:tcBorders>
            <w:shd w:val="clear" w:color="auto" w:fill="auto"/>
          </w:tcPr>
          <w:p w:rsidR="005B75A9" w:rsidRPr="00842215" w:rsidRDefault="005B75A9" w:rsidP="00211F8C">
            <w:pPr>
              <w:rPr>
                <w:rFonts w:ascii="Arial" w:hAnsi="Arial" w:cs="Arial"/>
                <w:sz w:val="20"/>
                <w:szCs w:val="20"/>
              </w:rPr>
            </w:pPr>
          </w:p>
        </w:tc>
        <w:tc>
          <w:tcPr>
            <w:tcW w:w="3648" w:type="dxa"/>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Проверка заявления и документов представленных для получения муниципальной услуги</w:t>
            </w:r>
          </w:p>
        </w:tc>
        <w:tc>
          <w:tcPr>
            <w:tcW w:w="1666" w:type="dxa"/>
            <w:vMerge/>
            <w:tcBorders>
              <w:left w:val="single" w:sz="4" w:space="0" w:color="auto"/>
            </w:tcBorders>
            <w:shd w:val="clear" w:color="auto" w:fill="auto"/>
          </w:tcPr>
          <w:p w:rsidR="005B75A9" w:rsidRPr="00842215" w:rsidRDefault="005B75A9" w:rsidP="00211F8C">
            <w:pPr>
              <w:rPr>
                <w:rFonts w:ascii="Arial" w:hAnsi="Arial" w:cs="Arial"/>
                <w:sz w:val="20"/>
                <w:szCs w:val="20"/>
              </w:rPr>
            </w:pPr>
          </w:p>
        </w:tc>
        <w:tc>
          <w:tcPr>
            <w:tcW w:w="1325"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должностное лицо Уполномоченного органа, ответствен</w:t>
            </w:r>
          </w:p>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ное за предоставле</w:t>
            </w:r>
          </w:p>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ние муници</w:t>
            </w:r>
          </w:p>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пальной</w:t>
            </w:r>
          </w:p>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услуги</w:t>
            </w:r>
          </w:p>
        </w:tc>
        <w:tc>
          <w:tcPr>
            <w:tcW w:w="2035" w:type="dxa"/>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Уполномоченный орган/ГИС</w:t>
            </w:r>
          </w:p>
        </w:tc>
        <w:tc>
          <w:tcPr>
            <w:tcW w:w="1954" w:type="dxa"/>
            <w:tcBorders>
              <w:top w:val="single" w:sz="4" w:space="0" w:color="auto"/>
              <w:left w:val="single" w:sz="4" w:space="0" w:color="auto"/>
            </w:tcBorders>
            <w:shd w:val="clear" w:color="auto" w:fill="auto"/>
          </w:tcPr>
          <w:p w:rsidR="005B75A9" w:rsidRPr="00842215" w:rsidRDefault="005B75A9" w:rsidP="00211F8C">
            <w:pPr>
              <w:pStyle w:val="affffff2"/>
              <w:spacing w:before="160"/>
              <w:ind w:firstLine="0"/>
              <w:rPr>
                <w:rFonts w:ascii="Arial" w:hAnsi="Arial" w:cs="Arial"/>
                <w:sz w:val="20"/>
                <w:szCs w:val="20"/>
              </w:rPr>
            </w:pPr>
            <w:r w:rsidRPr="00842215">
              <w:rPr>
                <w:rFonts w:ascii="Arial" w:hAnsi="Arial" w:cs="Arial"/>
                <w:sz w:val="20"/>
                <w:szCs w:val="20"/>
              </w:rPr>
              <w:t>—</w:t>
            </w:r>
          </w:p>
        </w:tc>
        <w:tc>
          <w:tcPr>
            <w:tcW w:w="2515" w:type="dxa"/>
            <w:tcBorders>
              <w:top w:val="single" w:sz="4" w:space="0" w:color="auto"/>
              <w:left w:val="single" w:sz="4" w:space="0" w:color="auto"/>
              <w:righ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Направленное заявителю электронное уведомление о приеме заявления к рассмотрению либо отказа в приеме заявления к рассмотрению</w:t>
            </w:r>
          </w:p>
        </w:tc>
      </w:tr>
      <w:tr w:rsidR="005B75A9" w:rsidRPr="00842215" w:rsidTr="00211F8C">
        <w:trPr>
          <w:trHeight w:hRule="exact" w:val="307"/>
          <w:jc w:val="center"/>
        </w:trPr>
        <w:tc>
          <w:tcPr>
            <w:tcW w:w="15375" w:type="dxa"/>
            <w:gridSpan w:val="7"/>
            <w:tcBorders>
              <w:top w:val="single" w:sz="4" w:space="0" w:color="auto"/>
              <w:left w:val="single" w:sz="4" w:space="0" w:color="auto"/>
              <w:righ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2. Получение сведений посредством СМЭВ</w:t>
            </w:r>
          </w:p>
        </w:tc>
      </w:tr>
      <w:tr w:rsidR="005B75A9" w:rsidRPr="00842215" w:rsidTr="00211F8C">
        <w:trPr>
          <w:trHeight w:hRule="exact" w:val="3515"/>
          <w:jc w:val="center"/>
        </w:trPr>
        <w:tc>
          <w:tcPr>
            <w:tcW w:w="2232" w:type="dxa"/>
            <w:tcBorders>
              <w:top w:val="single" w:sz="4" w:space="0" w:color="auto"/>
              <w:left w:val="single" w:sz="4" w:space="0" w:color="auto"/>
              <w:bottom w:val="single" w:sz="4" w:space="0" w:color="auto"/>
            </w:tcBorders>
            <w:shd w:val="clear" w:color="auto" w:fill="auto"/>
            <w:vAlign w:val="bottom"/>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пакет</w:t>
            </w:r>
          </w:p>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зарегистрированных документов, поступивших должностному лицу, ответственному за предоставление муниципальной</w:t>
            </w:r>
          </w:p>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услуги</w:t>
            </w:r>
          </w:p>
        </w:tc>
        <w:tc>
          <w:tcPr>
            <w:tcW w:w="3648" w:type="dxa"/>
            <w:tcBorders>
              <w:top w:val="single" w:sz="4" w:space="0" w:color="auto"/>
              <w:left w:val="single" w:sz="4" w:space="0" w:color="auto"/>
              <w:bottom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направление межведомственных запросов в органы и организации, указанные в пункте 2.3 Административного регламента</w:t>
            </w:r>
          </w:p>
        </w:tc>
        <w:tc>
          <w:tcPr>
            <w:tcW w:w="1666" w:type="dxa"/>
            <w:tcBorders>
              <w:top w:val="single" w:sz="4" w:space="0" w:color="auto"/>
              <w:left w:val="single" w:sz="4" w:space="0" w:color="auto"/>
              <w:bottom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в день регистрации заявления и документов</w:t>
            </w:r>
          </w:p>
        </w:tc>
        <w:tc>
          <w:tcPr>
            <w:tcW w:w="1325" w:type="dxa"/>
            <w:tcBorders>
              <w:top w:val="single" w:sz="4" w:space="0" w:color="auto"/>
              <w:left w:val="single" w:sz="4" w:space="0" w:color="auto"/>
              <w:bottom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должностное лицо Уполномо ченного органа, ответствен ное за предоставл ение муниципа льной</w:t>
            </w:r>
          </w:p>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услуги</w:t>
            </w:r>
          </w:p>
        </w:tc>
        <w:tc>
          <w:tcPr>
            <w:tcW w:w="2035" w:type="dxa"/>
            <w:tcBorders>
              <w:top w:val="single" w:sz="4" w:space="0" w:color="auto"/>
              <w:left w:val="single" w:sz="4" w:space="0" w:color="auto"/>
              <w:bottom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Уполномоченный орган/ГИС/ СМЭВ</w:t>
            </w:r>
          </w:p>
        </w:tc>
        <w:tc>
          <w:tcPr>
            <w:tcW w:w="1954" w:type="dxa"/>
            <w:tcBorders>
              <w:top w:val="single" w:sz="4" w:space="0" w:color="auto"/>
              <w:left w:val="single" w:sz="4" w:space="0" w:color="auto"/>
              <w:bottom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отсутствие документов, необходимых для</w:t>
            </w:r>
          </w:p>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 xml:space="preserve">предоставления муниципальной </w:t>
            </w:r>
          </w:p>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услуги, находящихся в распоряжении государственны х органов (организаций)</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направление межведомственного запроса в органы (организации), предоставляющие документы</w:t>
            </w:r>
          </w:p>
        </w:tc>
      </w:tr>
    </w:tbl>
    <w:p w:rsidR="005B75A9" w:rsidRPr="00842215" w:rsidRDefault="005B75A9" w:rsidP="005B75A9">
      <w:pPr>
        <w:spacing w:line="1" w:lineRule="exact"/>
        <w:rPr>
          <w:rFonts w:ascii="Arial" w:hAnsi="Arial" w:cs="Arial"/>
          <w:sz w:val="20"/>
          <w:szCs w:val="20"/>
        </w:rPr>
      </w:pPr>
      <w:r w:rsidRPr="00842215">
        <w:rPr>
          <w:rFonts w:ascii="Arial" w:hAnsi="Arial" w:cs="Arial"/>
          <w:sz w:val="20"/>
          <w:szCs w:val="20"/>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70"/>
        <w:gridCol w:w="3686"/>
        <w:gridCol w:w="1656"/>
        <w:gridCol w:w="1378"/>
        <w:gridCol w:w="2016"/>
        <w:gridCol w:w="1954"/>
        <w:gridCol w:w="2515"/>
      </w:tblGrid>
      <w:tr w:rsidR="005B75A9" w:rsidRPr="00842215" w:rsidTr="00211F8C">
        <w:trPr>
          <w:trHeight w:hRule="exact" w:val="293"/>
          <w:jc w:val="center"/>
        </w:trPr>
        <w:tc>
          <w:tcPr>
            <w:tcW w:w="2170"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1</w:t>
            </w:r>
          </w:p>
        </w:tc>
        <w:tc>
          <w:tcPr>
            <w:tcW w:w="3686"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2</w:t>
            </w:r>
          </w:p>
        </w:tc>
        <w:tc>
          <w:tcPr>
            <w:tcW w:w="1656"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3</w:t>
            </w:r>
          </w:p>
        </w:tc>
        <w:tc>
          <w:tcPr>
            <w:tcW w:w="1378"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4</w:t>
            </w:r>
          </w:p>
        </w:tc>
        <w:tc>
          <w:tcPr>
            <w:tcW w:w="2016"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5</w:t>
            </w:r>
          </w:p>
        </w:tc>
        <w:tc>
          <w:tcPr>
            <w:tcW w:w="1954"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6</w:t>
            </w:r>
          </w:p>
        </w:tc>
        <w:tc>
          <w:tcPr>
            <w:tcW w:w="2515" w:type="dxa"/>
            <w:tcBorders>
              <w:top w:val="single" w:sz="4" w:space="0" w:color="auto"/>
              <w:left w:val="single" w:sz="4" w:space="0" w:color="auto"/>
              <w:righ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7</w:t>
            </w:r>
          </w:p>
        </w:tc>
      </w:tr>
      <w:tr w:rsidR="005B75A9" w:rsidRPr="00842215" w:rsidTr="00211F8C">
        <w:trPr>
          <w:trHeight w:hRule="exact" w:val="2218"/>
          <w:jc w:val="center"/>
        </w:trPr>
        <w:tc>
          <w:tcPr>
            <w:tcW w:w="2170" w:type="dxa"/>
            <w:vMerge w:val="restart"/>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p>
        </w:tc>
        <w:tc>
          <w:tcPr>
            <w:tcW w:w="3686" w:type="dxa"/>
            <w:tcBorders>
              <w:top w:val="single" w:sz="4" w:space="0" w:color="auto"/>
              <w:left w:val="single" w:sz="4" w:space="0" w:color="auto"/>
            </w:tcBorders>
            <w:shd w:val="clear" w:color="auto" w:fill="auto"/>
          </w:tcPr>
          <w:p w:rsidR="005B75A9" w:rsidRPr="00842215" w:rsidRDefault="005B75A9" w:rsidP="00211F8C">
            <w:pPr>
              <w:rPr>
                <w:rFonts w:ascii="Arial" w:hAnsi="Arial" w:cs="Arial"/>
                <w:sz w:val="20"/>
                <w:szCs w:val="20"/>
              </w:rPr>
            </w:pPr>
          </w:p>
        </w:tc>
        <w:tc>
          <w:tcPr>
            <w:tcW w:w="1656" w:type="dxa"/>
            <w:tcBorders>
              <w:top w:val="single" w:sz="4" w:space="0" w:color="auto"/>
              <w:left w:val="single" w:sz="4" w:space="0" w:color="auto"/>
            </w:tcBorders>
            <w:shd w:val="clear" w:color="auto" w:fill="auto"/>
          </w:tcPr>
          <w:p w:rsidR="005B75A9" w:rsidRPr="00842215" w:rsidRDefault="005B75A9" w:rsidP="00211F8C">
            <w:pPr>
              <w:rPr>
                <w:rFonts w:ascii="Arial" w:hAnsi="Arial" w:cs="Arial"/>
                <w:sz w:val="20"/>
                <w:szCs w:val="20"/>
              </w:rPr>
            </w:pPr>
          </w:p>
        </w:tc>
        <w:tc>
          <w:tcPr>
            <w:tcW w:w="1378"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rPr>
                <w:rFonts w:ascii="Arial" w:hAnsi="Arial" w:cs="Arial"/>
                <w:sz w:val="20"/>
                <w:szCs w:val="20"/>
              </w:rPr>
            </w:pPr>
          </w:p>
        </w:tc>
        <w:tc>
          <w:tcPr>
            <w:tcW w:w="2016" w:type="dxa"/>
            <w:tcBorders>
              <w:top w:val="single" w:sz="4" w:space="0" w:color="auto"/>
              <w:left w:val="single" w:sz="4" w:space="0" w:color="auto"/>
            </w:tcBorders>
            <w:shd w:val="clear" w:color="auto" w:fill="auto"/>
          </w:tcPr>
          <w:p w:rsidR="005B75A9" w:rsidRPr="00842215" w:rsidRDefault="005B75A9" w:rsidP="00211F8C">
            <w:pPr>
              <w:rPr>
                <w:rFonts w:ascii="Arial" w:hAnsi="Arial" w:cs="Arial"/>
                <w:sz w:val="20"/>
                <w:szCs w:val="20"/>
              </w:rPr>
            </w:pPr>
          </w:p>
        </w:tc>
        <w:tc>
          <w:tcPr>
            <w:tcW w:w="1954" w:type="dxa"/>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w:t>
            </w:r>
          </w:p>
        </w:tc>
        <w:tc>
          <w:tcPr>
            <w:tcW w:w="2515" w:type="dxa"/>
            <w:tcBorders>
              <w:top w:val="single" w:sz="4" w:space="0" w:color="auto"/>
              <w:left w:val="single" w:sz="4" w:space="0" w:color="auto"/>
              <w:right w:val="single" w:sz="4" w:space="0" w:color="auto"/>
            </w:tcBorders>
            <w:shd w:val="clear" w:color="auto" w:fill="auto"/>
            <w:vAlign w:val="bottom"/>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(сведения), предусмотренные пунктами 2.12 Административного регламента, в том числе с использованием СМЭВ</w:t>
            </w:r>
          </w:p>
        </w:tc>
      </w:tr>
      <w:tr w:rsidR="005B75A9" w:rsidRPr="00842215" w:rsidTr="00211F8C">
        <w:trPr>
          <w:trHeight w:hRule="exact" w:val="5261"/>
          <w:jc w:val="center"/>
        </w:trPr>
        <w:tc>
          <w:tcPr>
            <w:tcW w:w="2170" w:type="dxa"/>
            <w:vMerge/>
            <w:tcBorders>
              <w:left w:val="single" w:sz="4" w:space="0" w:color="auto"/>
              <w:bottom w:val="single" w:sz="4" w:space="0" w:color="auto"/>
            </w:tcBorders>
            <w:shd w:val="clear" w:color="auto" w:fill="auto"/>
          </w:tcPr>
          <w:p w:rsidR="005B75A9" w:rsidRPr="00842215" w:rsidRDefault="005B75A9" w:rsidP="00211F8C">
            <w:pPr>
              <w:rPr>
                <w:rFonts w:ascii="Arial" w:hAnsi="Arial" w:cs="Arial"/>
                <w:sz w:val="20"/>
                <w:szCs w:val="20"/>
              </w:rPr>
            </w:pPr>
          </w:p>
        </w:tc>
        <w:tc>
          <w:tcPr>
            <w:tcW w:w="3686" w:type="dxa"/>
            <w:tcBorders>
              <w:top w:val="single" w:sz="4" w:space="0" w:color="auto"/>
              <w:left w:val="single" w:sz="4" w:space="0" w:color="auto"/>
              <w:bottom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получение ответов на межведомственные запросы, формирование полного комплекта документов</w:t>
            </w:r>
          </w:p>
        </w:tc>
        <w:tc>
          <w:tcPr>
            <w:tcW w:w="1656" w:type="dxa"/>
            <w:tcBorders>
              <w:top w:val="single" w:sz="4" w:space="0" w:color="auto"/>
              <w:left w:val="single" w:sz="4" w:space="0" w:color="auto"/>
              <w:bottom w:val="single" w:sz="4" w:space="0" w:color="auto"/>
            </w:tcBorders>
            <w:shd w:val="clear" w:color="auto" w:fill="auto"/>
            <w:vAlign w:val="bottom"/>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3 рабочих дня со дня направления межведомств енного запроса в орган или организацию, предоставляю щие документ и информацию, если иные сроки не предусмотрен ы</w:t>
            </w:r>
          </w:p>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законодатель ством РФ и субъекта РФ</w:t>
            </w:r>
          </w:p>
        </w:tc>
        <w:tc>
          <w:tcPr>
            <w:tcW w:w="1378" w:type="dxa"/>
            <w:tcBorders>
              <w:top w:val="single" w:sz="4" w:space="0" w:color="auto"/>
              <w:left w:val="single" w:sz="4" w:space="0" w:color="auto"/>
              <w:bottom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должностн ое лицо Уполномо ченного органа, ответствен ное за предоставл ение государств енной (муниципа льной) услуги</w:t>
            </w:r>
          </w:p>
        </w:tc>
        <w:tc>
          <w:tcPr>
            <w:tcW w:w="2016" w:type="dxa"/>
            <w:tcBorders>
              <w:top w:val="single" w:sz="4" w:space="0" w:color="auto"/>
              <w:left w:val="single" w:sz="4" w:space="0" w:color="auto"/>
              <w:bottom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Уполномоченны й орган) /ГИС/ СМЭВ</w:t>
            </w:r>
          </w:p>
        </w:tc>
        <w:tc>
          <w:tcPr>
            <w:tcW w:w="1954" w:type="dxa"/>
            <w:tcBorders>
              <w:top w:val="single" w:sz="4" w:space="0" w:color="auto"/>
              <w:left w:val="single" w:sz="4" w:space="0" w:color="auto"/>
              <w:bottom w:val="single" w:sz="4" w:space="0" w:color="auto"/>
            </w:tcBorders>
            <w:shd w:val="clear" w:color="auto" w:fill="auto"/>
          </w:tcPr>
          <w:p w:rsidR="005B75A9" w:rsidRPr="00842215" w:rsidRDefault="005B75A9" w:rsidP="00211F8C">
            <w:pPr>
              <w:pStyle w:val="affffff2"/>
              <w:spacing w:before="160"/>
              <w:ind w:firstLine="0"/>
              <w:rPr>
                <w:rFonts w:ascii="Arial" w:hAnsi="Arial" w:cs="Arial"/>
                <w:sz w:val="20"/>
                <w:szCs w:val="20"/>
              </w:rPr>
            </w:pPr>
            <w:r w:rsidRPr="00842215">
              <w:rPr>
                <w:rFonts w:ascii="Arial" w:hAnsi="Arial" w:cs="Arial"/>
                <w:sz w:val="20"/>
                <w:szCs w:val="20"/>
              </w:rPr>
              <w:t>—</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получение документов (сведений), необходимых для предоставления государственной (муниципальной) услуги</w:t>
            </w:r>
          </w:p>
        </w:tc>
      </w:tr>
    </w:tbl>
    <w:p w:rsidR="005B75A9" w:rsidRPr="00842215" w:rsidRDefault="005B75A9" w:rsidP="005B75A9">
      <w:pPr>
        <w:pStyle w:val="affffff4"/>
        <w:ind w:left="5731"/>
        <w:rPr>
          <w:rFonts w:ascii="Arial" w:hAnsi="Arial" w:cs="Arial"/>
          <w:sz w:val="20"/>
          <w:szCs w:val="20"/>
        </w:rPr>
      </w:pPr>
    </w:p>
    <w:p w:rsidR="005B75A9" w:rsidRPr="00842215" w:rsidRDefault="005B75A9" w:rsidP="005B75A9">
      <w:pPr>
        <w:pStyle w:val="affffff4"/>
        <w:ind w:left="5731"/>
        <w:rPr>
          <w:rFonts w:ascii="Arial" w:hAnsi="Arial" w:cs="Arial"/>
          <w:sz w:val="20"/>
          <w:szCs w:val="20"/>
        </w:rPr>
      </w:pPr>
    </w:p>
    <w:p w:rsidR="005B75A9" w:rsidRPr="00842215" w:rsidRDefault="005B75A9" w:rsidP="005B75A9">
      <w:pPr>
        <w:pStyle w:val="affffff4"/>
        <w:ind w:left="5731"/>
        <w:rPr>
          <w:rFonts w:ascii="Arial" w:hAnsi="Arial" w:cs="Arial"/>
          <w:sz w:val="20"/>
          <w:szCs w:val="20"/>
        </w:rPr>
      </w:pPr>
    </w:p>
    <w:p w:rsidR="005B75A9" w:rsidRPr="00842215" w:rsidRDefault="005B75A9" w:rsidP="005B75A9">
      <w:pPr>
        <w:pStyle w:val="affffff4"/>
        <w:ind w:left="5731"/>
        <w:rPr>
          <w:rFonts w:ascii="Arial" w:hAnsi="Arial" w:cs="Arial"/>
          <w:sz w:val="20"/>
          <w:szCs w:val="20"/>
        </w:rPr>
      </w:pPr>
      <w:r w:rsidRPr="00842215">
        <w:rPr>
          <w:rFonts w:ascii="Arial" w:hAnsi="Arial" w:cs="Arial"/>
          <w:sz w:val="20"/>
          <w:szCs w:val="20"/>
        </w:rPr>
        <w:t>3. Рассмотрение документов и сведений</w:t>
      </w:r>
      <w:r w:rsidRPr="00842215">
        <w:rPr>
          <w:rFonts w:ascii="Arial" w:hAnsi="Arial" w:cs="Arial"/>
          <w:sz w:val="20"/>
          <w:szCs w:val="20"/>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46"/>
        <w:gridCol w:w="3638"/>
        <w:gridCol w:w="1670"/>
        <w:gridCol w:w="1310"/>
        <w:gridCol w:w="2040"/>
        <w:gridCol w:w="1954"/>
        <w:gridCol w:w="2515"/>
      </w:tblGrid>
      <w:tr w:rsidR="005B75A9" w:rsidRPr="00842215" w:rsidTr="00211F8C">
        <w:trPr>
          <w:trHeight w:hRule="exact" w:val="293"/>
          <w:jc w:val="center"/>
        </w:trPr>
        <w:tc>
          <w:tcPr>
            <w:tcW w:w="2246"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1</w:t>
            </w:r>
          </w:p>
        </w:tc>
        <w:tc>
          <w:tcPr>
            <w:tcW w:w="3638"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2</w:t>
            </w:r>
          </w:p>
        </w:tc>
        <w:tc>
          <w:tcPr>
            <w:tcW w:w="1670"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3</w:t>
            </w:r>
          </w:p>
        </w:tc>
        <w:tc>
          <w:tcPr>
            <w:tcW w:w="1310"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4</w:t>
            </w:r>
          </w:p>
        </w:tc>
        <w:tc>
          <w:tcPr>
            <w:tcW w:w="2040"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5</w:t>
            </w:r>
          </w:p>
        </w:tc>
        <w:tc>
          <w:tcPr>
            <w:tcW w:w="1954"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6</w:t>
            </w:r>
          </w:p>
        </w:tc>
        <w:tc>
          <w:tcPr>
            <w:tcW w:w="2515" w:type="dxa"/>
            <w:tcBorders>
              <w:top w:val="single" w:sz="4" w:space="0" w:color="auto"/>
              <w:left w:val="single" w:sz="4" w:space="0" w:color="auto"/>
              <w:righ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7</w:t>
            </w:r>
          </w:p>
        </w:tc>
      </w:tr>
      <w:tr w:rsidR="005B75A9" w:rsidRPr="00842215" w:rsidTr="00211F8C">
        <w:trPr>
          <w:trHeight w:hRule="exact" w:val="5678"/>
          <w:jc w:val="center"/>
        </w:trPr>
        <w:tc>
          <w:tcPr>
            <w:tcW w:w="2246" w:type="dxa"/>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пакет</w:t>
            </w:r>
          </w:p>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зарегистрирована! х документов, поступивших должностному лицу, ответственному за предоставление государственной (муниципальной) услуги</w:t>
            </w:r>
          </w:p>
        </w:tc>
        <w:tc>
          <w:tcPr>
            <w:tcW w:w="3638" w:type="dxa"/>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Проведение соответствия документов и сведений требованиям нормативных правовых актов предоставления государственной (муниципальной) услуги</w:t>
            </w:r>
          </w:p>
        </w:tc>
        <w:tc>
          <w:tcPr>
            <w:tcW w:w="1670" w:type="dxa"/>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1 рабочий день</w:t>
            </w:r>
          </w:p>
        </w:tc>
        <w:tc>
          <w:tcPr>
            <w:tcW w:w="1310" w:type="dxa"/>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должност ное лицо Уполномо ченного органа, ответстве нное за предостав ление государст венно (муницип альной) услуги</w:t>
            </w:r>
          </w:p>
        </w:tc>
        <w:tc>
          <w:tcPr>
            <w:tcW w:w="2040" w:type="dxa"/>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Уполномоченны й орган) / ГИС</w:t>
            </w:r>
          </w:p>
        </w:tc>
        <w:tc>
          <w:tcPr>
            <w:tcW w:w="1954" w:type="dxa"/>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основания отказа в предоставлении государственной (муниципальной ) услуги, предусмотренны е пунктом 2.19 Административ ного регламента</w:t>
            </w:r>
          </w:p>
        </w:tc>
        <w:tc>
          <w:tcPr>
            <w:tcW w:w="2515" w:type="dxa"/>
            <w:tcBorders>
              <w:top w:val="single" w:sz="4" w:space="0" w:color="auto"/>
              <w:left w:val="single" w:sz="4" w:space="0" w:color="auto"/>
              <w:righ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проект результата предоставления государственной (муниципальной) услуги по форме, приведенной в приложении № 2, № 3, № 4, № 5, № 6 к Административному регламенту</w:t>
            </w:r>
          </w:p>
        </w:tc>
      </w:tr>
      <w:tr w:rsidR="005B75A9" w:rsidRPr="00842215" w:rsidTr="00211F8C">
        <w:trPr>
          <w:trHeight w:hRule="exact" w:val="470"/>
          <w:jc w:val="center"/>
        </w:trPr>
        <w:tc>
          <w:tcPr>
            <w:tcW w:w="15373" w:type="dxa"/>
            <w:gridSpan w:val="7"/>
            <w:tcBorders>
              <w:top w:val="single" w:sz="4" w:space="0" w:color="auto"/>
              <w:left w:val="single" w:sz="4" w:space="0" w:color="auto"/>
              <w:right w:val="single" w:sz="4" w:space="0" w:color="auto"/>
            </w:tcBorders>
            <w:shd w:val="clear" w:color="auto" w:fill="auto"/>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4. Принятие решения</w:t>
            </w:r>
          </w:p>
        </w:tc>
      </w:tr>
      <w:tr w:rsidR="005B75A9" w:rsidRPr="00842215" w:rsidTr="00211F8C">
        <w:trPr>
          <w:trHeight w:hRule="exact" w:val="1397"/>
          <w:jc w:val="center"/>
        </w:trPr>
        <w:tc>
          <w:tcPr>
            <w:tcW w:w="2246" w:type="dxa"/>
            <w:tcBorders>
              <w:top w:val="single" w:sz="4" w:space="0" w:color="auto"/>
              <w:left w:val="single" w:sz="4" w:space="0" w:color="auto"/>
              <w:bottom w:val="single" w:sz="4" w:space="0" w:color="auto"/>
            </w:tcBorders>
            <w:shd w:val="clear" w:color="auto" w:fill="auto"/>
            <w:vAlign w:val="bottom"/>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проект результата предоставления государственной (муниципальной) услуги по форме</w:t>
            </w:r>
          </w:p>
        </w:tc>
        <w:tc>
          <w:tcPr>
            <w:tcW w:w="3638" w:type="dxa"/>
            <w:tcBorders>
              <w:top w:val="single" w:sz="4" w:space="0" w:color="auto"/>
              <w:left w:val="single" w:sz="4" w:space="0" w:color="auto"/>
              <w:bottom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Принятие решения о предоставления государственной (муниципальной) услуги или об отказе в предоставлении услуги</w:t>
            </w:r>
          </w:p>
        </w:tc>
        <w:tc>
          <w:tcPr>
            <w:tcW w:w="1670" w:type="dxa"/>
            <w:tcBorders>
              <w:top w:val="single" w:sz="4" w:space="0" w:color="auto"/>
              <w:left w:val="single" w:sz="4" w:space="0" w:color="auto"/>
              <w:bottom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5 рабочий день</w:t>
            </w:r>
          </w:p>
        </w:tc>
        <w:tc>
          <w:tcPr>
            <w:tcW w:w="1310" w:type="dxa"/>
            <w:tcBorders>
              <w:top w:val="single" w:sz="4" w:space="0" w:color="auto"/>
              <w:left w:val="single" w:sz="4" w:space="0" w:color="auto"/>
              <w:bottom w:val="single" w:sz="4" w:space="0" w:color="auto"/>
            </w:tcBorders>
            <w:shd w:val="clear" w:color="auto" w:fill="auto"/>
            <w:vAlign w:val="bottom"/>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должностн ое лицо Уполномо ченного органа,</w:t>
            </w:r>
          </w:p>
        </w:tc>
        <w:tc>
          <w:tcPr>
            <w:tcW w:w="2040" w:type="dxa"/>
            <w:tcBorders>
              <w:top w:val="single" w:sz="4" w:space="0" w:color="auto"/>
              <w:left w:val="single" w:sz="4" w:space="0" w:color="auto"/>
              <w:bottom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Уполномоченны й орган) / ГИС</w:t>
            </w:r>
          </w:p>
        </w:tc>
        <w:tc>
          <w:tcPr>
            <w:tcW w:w="1954" w:type="dxa"/>
            <w:tcBorders>
              <w:top w:val="single" w:sz="4" w:space="0" w:color="auto"/>
              <w:left w:val="single" w:sz="4" w:space="0" w:color="auto"/>
              <w:bottom w:val="single" w:sz="4" w:space="0" w:color="auto"/>
            </w:tcBorders>
            <w:shd w:val="clear" w:color="auto" w:fill="auto"/>
          </w:tcPr>
          <w:p w:rsidR="005B75A9" w:rsidRPr="00842215" w:rsidRDefault="005B75A9" w:rsidP="00211F8C">
            <w:pPr>
              <w:pStyle w:val="affffff2"/>
              <w:spacing w:before="160"/>
              <w:ind w:firstLine="0"/>
              <w:rPr>
                <w:rFonts w:ascii="Arial" w:hAnsi="Arial" w:cs="Arial"/>
                <w:sz w:val="20"/>
                <w:szCs w:val="20"/>
              </w:rPr>
            </w:pPr>
            <w:r w:rsidRPr="00842215">
              <w:rPr>
                <w:rFonts w:ascii="Arial" w:hAnsi="Arial" w:cs="Arial"/>
                <w:sz w:val="20"/>
                <w:szCs w:val="20"/>
              </w:rPr>
              <w:t>—</w:t>
            </w:r>
          </w:p>
        </w:tc>
        <w:tc>
          <w:tcPr>
            <w:tcW w:w="2515" w:type="dxa"/>
            <w:tcBorders>
              <w:top w:val="single" w:sz="4" w:space="0" w:color="auto"/>
              <w:left w:val="single" w:sz="4" w:space="0" w:color="auto"/>
              <w:bottom w:val="single" w:sz="4" w:space="0" w:color="auto"/>
              <w:right w:val="single" w:sz="4" w:space="0" w:color="auto"/>
            </w:tcBorders>
            <w:shd w:val="clear" w:color="auto" w:fill="auto"/>
            <w:vAlign w:val="bottom"/>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Результат предоставления государственной (муниципальной) услуги по форме,</w:t>
            </w:r>
          </w:p>
        </w:tc>
      </w:tr>
    </w:tbl>
    <w:p w:rsidR="005B75A9" w:rsidRPr="00842215" w:rsidRDefault="005B75A9" w:rsidP="005B75A9">
      <w:pPr>
        <w:spacing w:line="1" w:lineRule="exact"/>
        <w:rPr>
          <w:rFonts w:ascii="Arial" w:hAnsi="Arial" w:cs="Arial"/>
          <w:sz w:val="20"/>
          <w:szCs w:val="20"/>
        </w:rPr>
      </w:pPr>
      <w:r w:rsidRPr="00842215">
        <w:rPr>
          <w:rFonts w:ascii="Arial" w:hAnsi="Arial" w:cs="Arial"/>
          <w:sz w:val="20"/>
          <w:szCs w:val="20"/>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46"/>
        <w:gridCol w:w="3638"/>
        <w:gridCol w:w="1670"/>
        <w:gridCol w:w="1325"/>
        <w:gridCol w:w="2026"/>
        <w:gridCol w:w="1954"/>
        <w:gridCol w:w="2515"/>
      </w:tblGrid>
      <w:tr w:rsidR="005B75A9" w:rsidRPr="00842215" w:rsidTr="00211F8C">
        <w:trPr>
          <w:trHeight w:hRule="exact" w:val="293"/>
          <w:jc w:val="center"/>
        </w:trPr>
        <w:tc>
          <w:tcPr>
            <w:tcW w:w="2246"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1</w:t>
            </w:r>
          </w:p>
        </w:tc>
        <w:tc>
          <w:tcPr>
            <w:tcW w:w="3638"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2</w:t>
            </w:r>
          </w:p>
        </w:tc>
        <w:tc>
          <w:tcPr>
            <w:tcW w:w="1670"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3</w:t>
            </w:r>
          </w:p>
        </w:tc>
        <w:tc>
          <w:tcPr>
            <w:tcW w:w="1325"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4</w:t>
            </w:r>
          </w:p>
        </w:tc>
        <w:tc>
          <w:tcPr>
            <w:tcW w:w="2026"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5</w:t>
            </w:r>
          </w:p>
        </w:tc>
        <w:tc>
          <w:tcPr>
            <w:tcW w:w="1954"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6</w:t>
            </w:r>
          </w:p>
        </w:tc>
        <w:tc>
          <w:tcPr>
            <w:tcW w:w="2515" w:type="dxa"/>
            <w:tcBorders>
              <w:top w:val="single" w:sz="4" w:space="0" w:color="auto"/>
              <w:left w:val="single" w:sz="4" w:space="0" w:color="auto"/>
              <w:righ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7</w:t>
            </w:r>
          </w:p>
        </w:tc>
      </w:tr>
      <w:tr w:rsidR="005B75A9" w:rsidRPr="00842215" w:rsidTr="00211F8C">
        <w:trPr>
          <w:trHeight w:hRule="exact" w:val="4978"/>
          <w:jc w:val="center"/>
        </w:trPr>
        <w:tc>
          <w:tcPr>
            <w:tcW w:w="2246" w:type="dxa"/>
            <w:tcBorders>
              <w:top w:val="single" w:sz="4" w:space="0" w:color="auto"/>
              <w:left w:val="single" w:sz="4" w:space="0" w:color="auto"/>
            </w:tcBorders>
            <w:shd w:val="clear" w:color="auto" w:fill="auto"/>
          </w:tcPr>
          <w:p w:rsidR="005B75A9" w:rsidRPr="00842215" w:rsidRDefault="005B75A9" w:rsidP="00211F8C">
            <w:pPr>
              <w:pStyle w:val="affffff2"/>
              <w:ind w:left="140" w:firstLine="0"/>
              <w:rPr>
                <w:rFonts w:ascii="Arial" w:hAnsi="Arial" w:cs="Arial"/>
                <w:sz w:val="20"/>
                <w:szCs w:val="20"/>
              </w:rPr>
            </w:pPr>
            <w:r w:rsidRPr="00842215">
              <w:rPr>
                <w:rFonts w:ascii="Arial" w:hAnsi="Arial" w:cs="Arial"/>
                <w:sz w:val="20"/>
                <w:szCs w:val="20"/>
              </w:rPr>
              <w:t>согласно приложению № 2, № 3, № 4, № 5, № 6 к</w:t>
            </w:r>
          </w:p>
          <w:p w:rsidR="005B75A9" w:rsidRPr="00842215" w:rsidRDefault="005B75A9" w:rsidP="00211F8C">
            <w:pPr>
              <w:pStyle w:val="affffff2"/>
              <w:ind w:left="140" w:firstLine="0"/>
              <w:rPr>
                <w:rFonts w:ascii="Arial" w:hAnsi="Arial" w:cs="Arial"/>
                <w:sz w:val="20"/>
                <w:szCs w:val="20"/>
              </w:rPr>
            </w:pPr>
            <w:r w:rsidRPr="00842215">
              <w:rPr>
                <w:rFonts w:ascii="Arial" w:hAnsi="Arial" w:cs="Arial"/>
                <w:sz w:val="20"/>
                <w:szCs w:val="20"/>
              </w:rPr>
              <w:t>Административно му регламенту</w:t>
            </w:r>
          </w:p>
        </w:tc>
        <w:tc>
          <w:tcPr>
            <w:tcW w:w="3638" w:type="dxa"/>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Формирование решения о предоставлении государственной (муниципальной) услуги или об отказе в предоставлении государственной (муниципальной) услуги</w:t>
            </w:r>
          </w:p>
        </w:tc>
        <w:tc>
          <w:tcPr>
            <w:tcW w:w="1670" w:type="dxa"/>
            <w:tcBorders>
              <w:top w:val="single" w:sz="4" w:space="0" w:color="auto"/>
              <w:left w:val="single" w:sz="4" w:space="0" w:color="auto"/>
            </w:tcBorders>
            <w:shd w:val="clear" w:color="auto" w:fill="auto"/>
          </w:tcPr>
          <w:p w:rsidR="005B75A9" w:rsidRPr="00842215" w:rsidRDefault="005B75A9" w:rsidP="00211F8C">
            <w:pPr>
              <w:rPr>
                <w:rFonts w:ascii="Arial" w:hAnsi="Arial" w:cs="Arial"/>
                <w:sz w:val="20"/>
                <w:szCs w:val="20"/>
              </w:rPr>
            </w:pPr>
          </w:p>
        </w:tc>
        <w:tc>
          <w:tcPr>
            <w:tcW w:w="1325"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ответствен ное за предостав ление государст венной (муниципа льной) услуги; Руководит ель Уполномо ченного органа)ил и иное уполномо ченное им лицо</w:t>
            </w:r>
          </w:p>
        </w:tc>
        <w:tc>
          <w:tcPr>
            <w:tcW w:w="2026" w:type="dxa"/>
            <w:tcBorders>
              <w:top w:val="single" w:sz="4" w:space="0" w:color="auto"/>
              <w:left w:val="single" w:sz="4" w:space="0" w:color="auto"/>
            </w:tcBorders>
            <w:shd w:val="clear" w:color="auto" w:fill="auto"/>
          </w:tcPr>
          <w:p w:rsidR="005B75A9" w:rsidRPr="00842215" w:rsidRDefault="005B75A9" w:rsidP="00211F8C">
            <w:pPr>
              <w:rPr>
                <w:rFonts w:ascii="Arial" w:hAnsi="Arial" w:cs="Arial"/>
                <w:sz w:val="20"/>
                <w:szCs w:val="20"/>
              </w:rPr>
            </w:pPr>
          </w:p>
        </w:tc>
        <w:tc>
          <w:tcPr>
            <w:tcW w:w="1954" w:type="dxa"/>
            <w:tcBorders>
              <w:top w:val="single" w:sz="4" w:space="0" w:color="auto"/>
              <w:left w:val="single" w:sz="4" w:space="0" w:color="auto"/>
            </w:tcBorders>
            <w:shd w:val="clear" w:color="auto" w:fill="auto"/>
          </w:tcPr>
          <w:p w:rsidR="005B75A9" w:rsidRPr="00842215" w:rsidRDefault="005B75A9" w:rsidP="00211F8C">
            <w:pPr>
              <w:rPr>
                <w:rFonts w:ascii="Arial" w:hAnsi="Arial" w:cs="Arial"/>
                <w:sz w:val="20"/>
                <w:szCs w:val="20"/>
              </w:rPr>
            </w:pPr>
          </w:p>
        </w:tc>
        <w:tc>
          <w:tcPr>
            <w:tcW w:w="2515" w:type="dxa"/>
            <w:tcBorders>
              <w:top w:val="single" w:sz="4" w:space="0" w:color="auto"/>
              <w:left w:val="single" w:sz="4" w:space="0" w:color="auto"/>
              <w:righ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приведенной в приложении № 2, № 3, № 4, № 5, № 6 к 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w:t>
            </w:r>
          </w:p>
        </w:tc>
      </w:tr>
      <w:tr w:rsidR="005B75A9" w:rsidRPr="00842215" w:rsidTr="00211F8C">
        <w:trPr>
          <w:trHeight w:hRule="exact" w:val="427"/>
          <w:jc w:val="center"/>
        </w:trPr>
        <w:tc>
          <w:tcPr>
            <w:tcW w:w="15374" w:type="dxa"/>
            <w:gridSpan w:val="7"/>
            <w:tcBorders>
              <w:top w:val="single" w:sz="4" w:space="0" w:color="auto"/>
              <w:left w:val="single" w:sz="4" w:space="0" w:color="auto"/>
              <w:right w:val="single" w:sz="4" w:space="0" w:color="auto"/>
            </w:tcBorders>
            <w:shd w:val="clear" w:color="auto" w:fill="auto"/>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5. Выдача результата</w:t>
            </w:r>
          </w:p>
        </w:tc>
      </w:tr>
      <w:tr w:rsidR="005B75A9" w:rsidRPr="00842215" w:rsidTr="00211F8C">
        <w:trPr>
          <w:trHeight w:hRule="exact" w:val="3922"/>
          <w:jc w:val="center"/>
        </w:trPr>
        <w:tc>
          <w:tcPr>
            <w:tcW w:w="2246" w:type="dxa"/>
            <w:tcBorders>
              <w:top w:val="single" w:sz="4" w:space="0" w:color="auto"/>
              <w:left w:val="single" w:sz="4" w:space="0" w:color="auto"/>
              <w:bottom w:val="single" w:sz="4" w:space="0" w:color="auto"/>
            </w:tcBorders>
            <w:shd w:val="clear" w:color="auto" w:fill="auto"/>
          </w:tcPr>
          <w:p w:rsidR="005B75A9" w:rsidRPr="00842215" w:rsidRDefault="005B75A9" w:rsidP="00211F8C">
            <w:pPr>
              <w:pStyle w:val="affffff2"/>
              <w:ind w:left="140" w:firstLine="0"/>
              <w:rPr>
                <w:rFonts w:ascii="Arial" w:hAnsi="Arial" w:cs="Arial"/>
                <w:sz w:val="20"/>
                <w:szCs w:val="20"/>
              </w:rPr>
            </w:pPr>
            <w:r w:rsidRPr="00842215">
              <w:rPr>
                <w:rFonts w:ascii="Arial" w:hAnsi="Arial" w:cs="Arial"/>
                <w:sz w:val="20"/>
                <w:szCs w:val="20"/>
              </w:rPr>
              <w:t>формирование и регистрация результата государственной (муниципальной) услуги, указанного в пункте 2.5 Административног о регламента, в форме электронного документа в ГИС</w:t>
            </w:r>
          </w:p>
        </w:tc>
        <w:tc>
          <w:tcPr>
            <w:tcW w:w="3638" w:type="dxa"/>
            <w:tcBorders>
              <w:top w:val="single" w:sz="4" w:space="0" w:color="auto"/>
              <w:left w:val="single" w:sz="4" w:space="0" w:color="auto"/>
              <w:bottom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Регистрация результата предоставления государственной (муниципальной) услуги</w:t>
            </w:r>
          </w:p>
        </w:tc>
        <w:tc>
          <w:tcPr>
            <w:tcW w:w="1670" w:type="dxa"/>
            <w:tcBorders>
              <w:top w:val="single" w:sz="4" w:space="0" w:color="auto"/>
              <w:left w:val="single" w:sz="4" w:space="0" w:color="auto"/>
              <w:bottom w:val="single" w:sz="4" w:space="0" w:color="auto"/>
            </w:tcBorders>
            <w:shd w:val="clear" w:color="auto" w:fill="auto"/>
            <w:vAlign w:val="bottom"/>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после окончания процедуры принятия решения (в общий срок предоставлен ия</w:t>
            </w:r>
          </w:p>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государствен ной</w:t>
            </w:r>
          </w:p>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(муниципаль ной)услуги не включается)</w:t>
            </w:r>
          </w:p>
        </w:tc>
        <w:tc>
          <w:tcPr>
            <w:tcW w:w="1325" w:type="dxa"/>
            <w:tcBorders>
              <w:top w:val="single" w:sz="4" w:space="0" w:color="auto"/>
              <w:left w:val="single" w:sz="4" w:space="0" w:color="auto"/>
              <w:bottom w:val="single" w:sz="4" w:space="0" w:color="auto"/>
            </w:tcBorders>
            <w:shd w:val="clear" w:color="auto" w:fill="auto"/>
            <w:vAlign w:val="bottom"/>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должност ное лицо Уполномо ченного органа, ответстве нное за предостав ление государст венно (муницип альной) услуги</w:t>
            </w:r>
          </w:p>
        </w:tc>
        <w:tc>
          <w:tcPr>
            <w:tcW w:w="2026" w:type="dxa"/>
            <w:tcBorders>
              <w:top w:val="single" w:sz="4" w:space="0" w:color="auto"/>
              <w:left w:val="single" w:sz="4" w:space="0" w:color="auto"/>
              <w:bottom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Уполномоченны й орган) / ГИС</w:t>
            </w:r>
          </w:p>
        </w:tc>
        <w:tc>
          <w:tcPr>
            <w:tcW w:w="1954" w:type="dxa"/>
            <w:tcBorders>
              <w:top w:val="single" w:sz="4" w:space="0" w:color="auto"/>
              <w:left w:val="single" w:sz="4" w:space="0" w:color="auto"/>
              <w:bottom w:val="single" w:sz="4" w:space="0" w:color="auto"/>
            </w:tcBorders>
            <w:shd w:val="clear" w:color="auto" w:fill="auto"/>
          </w:tcPr>
          <w:p w:rsidR="005B75A9" w:rsidRPr="00842215" w:rsidRDefault="005B75A9" w:rsidP="00211F8C">
            <w:pPr>
              <w:pStyle w:val="affffff2"/>
              <w:spacing w:before="160"/>
              <w:ind w:firstLine="0"/>
              <w:rPr>
                <w:rFonts w:ascii="Arial" w:hAnsi="Arial" w:cs="Arial"/>
                <w:sz w:val="20"/>
                <w:szCs w:val="20"/>
              </w:rPr>
            </w:pPr>
            <w:r w:rsidRPr="00842215">
              <w:rPr>
                <w:rFonts w:ascii="Arial" w:hAnsi="Arial" w:cs="Arial"/>
                <w:sz w:val="20"/>
                <w:szCs w:val="20"/>
              </w:rPr>
              <w:t>—</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Внесение сведений о конечном результате предоставления государственной (муниципальной) услуги</w:t>
            </w:r>
          </w:p>
        </w:tc>
      </w:tr>
    </w:tbl>
    <w:p w:rsidR="005B75A9" w:rsidRPr="00842215" w:rsidRDefault="005B75A9" w:rsidP="005B75A9">
      <w:pPr>
        <w:spacing w:line="1" w:lineRule="exact"/>
        <w:rPr>
          <w:rFonts w:ascii="Arial" w:hAnsi="Arial" w:cs="Arial"/>
          <w:sz w:val="20"/>
          <w:szCs w:val="20"/>
        </w:rPr>
      </w:pPr>
      <w:r w:rsidRPr="00842215">
        <w:rPr>
          <w:rFonts w:ascii="Arial" w:hAnsi="Arial" w:cs="Arial"/>
          <w:sz w:val="20"/>
          <w:szCs w:val="20"/>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46"/>
        <w:gridCol w:w="3638"/>
        <w:gridCol w:w="1670"/>
        <w:gridCol w:w="1310"/>
        <w:gridCol w:w="2040"/>
        <w:gridCol w:w="1954"/>
        <w:gridCol w:w="2515"/>
      </w:tblGrid>
      <w:tr w:rsidR="005B75A9" w:rsidRPr="00842215" w:rsidTr="00211F8C">
        <w:trPr>
          <w:trHeight w:hRule="exact" w:val="293"/>
          <w:jc w:val="center"/>
        </w:trPr>
        <w:tc>
          <w:tcPr>
            <w:tcW w:w="2246"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1</w:t>
            </w:r>
          </w:p>
        </w:tc>
        <w:tc>
          <w:tcPr>
            <w:tcW w:w="3638"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2</w:t>
            </w:r>
          </w:p>
        </w:tc>
        <w:tc>
          <w:tcPr>
            <w:tcW w:w="1670"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3</w:t>
            </w:r>
          </w:p>
        </w:tc>
        <w:tc>
          <w:tcPr>
            <w:tcW w:w="1310"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4</w:t>
            </w:r>
          </w:p>
        </w:tc>
        <w:tc>
          <w:tcPr>
            <w:tcW w:w="2040"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5</w:t>
            </w:r>
          </w:p>
        </w:tc>
        <w:tc>
          <w:tcPr>
            <w:tcW w:w="1954" w:type="dxa"/>
            <w:tcBorders>
              <w:top w:val="single" w:sz="4" w:space="0" w:color="auto"/>
              <w:lef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6</w:t>
            </w:r>
          </w:p>
        </w:tc>
        <w:tc>
          <w:tcPr>
            <w:tcW w:w="2515" w:type="dxa"/>
            <w:tcBorders>
              <w:top w:val="single" w:sz="4" w:space="0" w:color="auto"/>
              <w:left w:val="single" w:sz="4" w:space="0" w:color="auto"/>
              <w:right w:val="single" w:sz="4" w:space="0" w:color="auto"/>
            </w:tcBorders>
            <w:shd w:val="clear" w:color="auto" w:fill="auto"/>
            <w:vAlign w:val="bottom"/>
          </w:tcPr>
          <w:p w:rsidR="005B75A9" w:rsidRPr="00842215" w:rsidRDefault="005B75A9" w:rsidP="00211F8C">
            <w:pPr>
              <w:pStyle w:val="affffff2"/>
              <w:ind w:firstLine="0"/>
              <w:jc w:val="center"/>
              <w:rPr>
                <w:rFonts w:ascii="Arial" w:hAnsi="Arial" w:cs="Arial"/>
                <w:sz w:val="20"/>
                <w:szCs w:val="20"/>
              </w:rPr>
            </w:pPr>
            <w:r w:rsidRPr="00842215">
              <w:rPr>
                <w:rFonts w:ascii="Arial" w:hAnsi="Arial" w:cs="Arial"/>
                <w:sz w:val="20"/>
                <w:szCs w:val="20"/>
              </w:rPr>
              <w:t>7</w:t>
            </w:r>
          </w:p>
        </w:tc>
      </w:tr>
      <w:tr w:rsidR="005B75A9" w:rsidRPr="00842215" w:rsidTr="00211F8C">
        <w:trPr>
          <w:trHeight w:hRule="exact" w:val="5251"/>
          <w:jc w:val="center"/>
        </w:trPr>
        <w:tc>
          <w:tcPr>
            <w:tcW w:w="2246" w:type="dxa"/>
            <w:vMerge w:val="restart"/>
            <w:tcBorders>
              <w:top w:val="single" w:sz="4" w:space="0" w:color="auto"/>
              <w:left w:val="single" w:sz="4" w:space="0" w:color="auto"/>
            </w:tcBorders>
            <w:shd w:val="clear" w:color="auto" w:fill="auto"/>
          </w:tcPr>
          <w:p w:rsidR="005B75A9" w:rsidRPr="00842215" w:rsidRDefault="005B75A9" w:rsidP="00211F8C">
            <w:pPr>
              <w:rPr>
                <w:rFonts w:ascii="Arial" w:hAnsi="Arial" w:cs="Arial"/>
                <w:sz w:val="20"/>
                <w:szCs w:val="20"/>
              </w:rPr>
            </w:pPr>
          </w:p>
        </w:tc>
        <w:tc>
          <w:tcPr>
            <w:tcW w:w="3638" w:type="dxa"/>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Направление в многофункциональный центр результата государственной (муниципальной) услуги, 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670" w:type="dxa"/>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в сроки, установленны е соглашением о взаимодейств ии между Уполномочен ным органом и многофункци ональным центром</w:t>
            </w:r>
          </w:p>
        </w:tc>
        <w:tc>
          <w:tcPr>
            <w:tcW w:w="1310" w:type="dxa"/>
            <w:tcBorders>
              <w:top w:val="single" w:sz="4" w:space="0" w:color="auto"/>
              <w:left w:val="single" w:sz="4" w:space="0" w:color="auto"/>
            </w:tcBorders>
            <w:shd w:val="clear" w:color="auto" w:fill="auto"/>
          </w:tcPr>
          <w:p w:rsidR="005B75A9" w:rsidRPr="00842215" w:rsidRDefault="005B75A9" w:rsidP="00211F8C">
            <w:pPr>
              <w:pStyle w:val="affffff2"/>
              <w:ind w:firstLine="0"/>
              <w:jc w:val="both"/>
              <w:rPr>
                <w:rFonts w:ascii="Arial" w:hAnsi="Arial" w:cs="Arial"/>
                <w:sz w:val="20"/>
                <w:szCs w:val="20"/>
              </w:rPr>
            </w:pPr>
            <w:r w:rsidRPr="00842215">
              <w:rPr>
                <w:rFonts w:ascii="Arial" w:hAnsi="Arial" w:cs="Arial"/>
                <w:sz w:val="20"/>
                <w:szCs w:val="20"/>
              </w:rPr>
              <w:t>должност ное лицо Уполномо ченного органа, ответстве нное за предостав ление государст венно (муницип альной) услуги</w:t>
            </w:r>
          </w:p>
        </w:tc>
        <w:tc>
          <w:tcPr>
            <w:tcW w:w="2040" w:type="dxa"/>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Уполномоченны й орган) / АИС МФЦ</w:t>
            </w:r>
          </w:p>
        </w:tc>
        <w:tc>
          <w:tcPr>
            <w:tcW w:w="1954" w:type="dxa"/>
            <w:tcBorders>
              <w:top w:val="single" w:sz="4" w:space="0" w:color="auto"/>
              <w:lef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Указание заявителем в Запросе способа выдачи результата государственной (муниципальной ) услуги в многофункцион альном центре, а также подача Запроса через многофункцион альный центр</w:t>
            </w:r>
          </w:p>
        </w:tc>
        <w:tc>
          <w:tcPr>
            <w:tcW w:w="2515" w:type="dxa"/>
            <w:tcBorders>
              <w:top w:val="single" w:sz="4" w:space="0" w:color="auto"/>
              <w:left w:val="single" w:sz="4" w:space="0" w:color="auto"/>
              <w:right w:val="single" w:sz="4" w:space="0" w:color="auto"/>
            </w:tcBorders>
            <w:shd w:val="clear" w:color="auto" w:fill="auto"/>
            <w:vAlign w:val="bottom"/>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выдача результата государственной (муниципальной) услуги заявителю в форме бумажного документа, подтверждаю щего содержание электронного документа, заверенного печатью многофункционально го центра;</w:t>
            </w:r>
          </w:p>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внесение сведений в ГИС о выдаче результата государственной (муниципальной) услуги</w:t>
            </w:r>
          </w:p>
        </w:tc>
      </w:tr>
      <w:tr w:rsidR="005B75A9" w:rsidRPr="00842215" w:rsidTr="00211F8C">
        <w:trPr>
          <w:trHeight w:hRule="exact" w:val="3883"/>
          <w:jc w:val="center"/>
        </w:trPr>
        <w:tc>
          <w:tcPr>
            <w:tcW w:w="2246" w:type="dxa"/>
            <w:vMerge/>
            <w:tcBorders>
              <w:left w:val="single" w:sz="4" w:space="0" w:color="auto"/>
              <w:bottom w:val="single" w:sz="4" w:space="0" w:color="auto"/>
            </w:tcBorders>
            <w:shd w:val="clear" w:color="auto" w:fill="auto"/>
          </w:tcPr>
          <w:p w:rsidR="005B75A9" w:rsidRPr="00842215" w:rsidRDefault="005B75A9" w:rsidP="00211F8C">
            <w:pPr>
              <w:rPr>
                <w:rFonts w:ascii="Arial" w:hAnsi="Arial" w:cs="Arial"/>
                <w:sz w:val="20"/>
                <w:szCs w:val="20"/>
              </w:rPr>
            </w:pPr>
          </w:p>
        </w:tc>
        <w:tc>
          <w:tcPr>
            <w:tcW w:w="3638" w:type="dxa"/>
            <w:tcBorders>
              <w:top w:val="single" w:sz="4" w:space="0" w:color="auto"/>
              <w:left w:val="single" w:sz="4" w:space="0" w:color="auto"/>
              <w:bottom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Направление заявителю результата предоставления государственной (муниципальной) услуги в личный кабинет на ЕПГУ</w:t>
            </w:r>
          </w:p>
        </w:tc>
        <w:tc>
          <w:tcPr>
            <w:tcW w:w="1670" w:type="dxa"/>
            <w:tcBorders>
              <w:top w:val="single" w:sz="4" w:space="0" w:color="auto"/>
              <w:left w:val="single" w:sz="4" w:space="0" w:color="auto"/>
              <w:bottom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В день регистрации результата предоставлен ия государствен ной (муниципаль ной)услуги</w:t>
            </w:r>
          </w:p>
        </w:tc>
        <w:tc>
          <w:tcPr>
            <w:tcW w:w="1310" w:type="dxa"/>
            <w:tcBorders>
              <w:top w:val="single" w:sz="4" w:space="0" w:color="auto"/>
              <w:left w:val="single" w:sz="4" w:space="0" w:color="auto"/>
              <w:bottom w:val="single" w:sz="4" w:space="0" w:color="auto"/>
            </w:tcBorders>
            <w:shd w:val="clear" w:color="auto" w:fill="auto"/>
            <w:vAlign w:val="bottom"/>
          </w:tcPr>
          <w:p w:rsidR="005B75A9" w:rsidRPr="00842215" w:rsidRDefault="005B75A9" w:rsidP="00211F8C">
            <w:pPr>
              <w:pStyle w:val="affffff2"/>
              <w:ind w:firstLine="0"/>
              <w:jc w:val="both"/>
              <w:rPr>
                <w:rFonts w:ascii="Arial" w:hAnsi="Arial" w:cs="Arial"/>
                <w:sz w:val="20"/>
                <w:szCs w:val="20"/>
              </w:rPr>
            </w:pPr>
            <w:r w:rsidRPr="00842215">
              <w:rPr>
                <w:rFonts w:ascii="Arial" w:hAnsi="Arial" w:cs="Arial"/>
                <w:sz w:val="20"/>
                <w:szCs w:val="20"/>
              </w:rPr>
              <w:t>должност ное лицо Уполномо ченного органа, ответстве нное за предостав ление государст венно (муницип альной) услуги</w:t>
            </w:r>
          </w:p>
        </w:tc>
        <w:tc>
          <w:tcPr>
            <w:tcW w:w="2040" w:type="dxa"/>
            <w:tcBorders>
              <w:top w:val="single" w:sz="4" w:space="0" w:color="auto"/>
              <w:left w:val="single" w:sz="4" w:space="0" w:color="auto"/>
              <w:bottom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ГИС</w:t>
            </w:r>
          </w:p>
        </w:tc>
        <w:tc>
          <w:tcPr>
            <w:tcW w:w="1954" w:type="dxa"/>
            <w:tcBorders>
              <w:top w:val="single" w:sz="4" w:space="0" w:color="auto"/>
              <w:left w:val="single" w:sz="4" w:space="0" w:color="auto"/>
              <w:bottom w:val="single" w:sz="4" w:space="0" w:color="auto"/>
            </w:tcBorders>
            <w:shd w:val="clear" w:color="auto" w:fill="auto"/>
          </w:tcPr>
          <w:p w:rsidR="005B75A9" w:rsidRPr="00842215" w:rsidRDefault="005B75A9" w:rsidP="00211F8C">
            <w:pPr>
              <w:rPr>
                <w:rFonts w:ascii="Arial" w:hAnsi="Arial" w:cs="Arial"/>
                <w:sz w:val="20"/>
                <w:szCs w:val="20"/>
              </w:rPr>
            </w:pP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5B75A9" w:rsidRPr="00842215" w:rsidRDefault="005B75A9" w:rsidP="00211F8C">
            <w:pPr>
              <w:pStyle w:val="affffff2"/>
              <w:ind w:firstLine="0"/>
              <w:rPr>
                <w:rFonts w:ascii="Arial" w:hAnsi="Arial" w:cs="Arial"/>
                <w:sz w:val="20"/>
                <w:szCs w:val="20"/>
              </w:rPr>
            </w:pPr>
            <w:r w:rsidRPr="00842215">
              <w:rPr>
                <w:rFonts w:ascii="Arial" w:hAnsi="Arial" w:cs="Arial"/>
                <w:sz w:val="20"/>
                <w:szCs w:val="20"/>
              </w:rPr>
              <w:t>Результат государственной (муниципальной) услуги, направленный заявителю на личный кабинет на ЕПГУ</w:t>
            </w:r>
          </w:p>
        </w:tc>
      </w:tr>
    </w:tbl>
    <w:p w:rsidR="005B75A9" w:rsidRPr="00842215" w:rsidRDefault="005B75A9" w:rsidP="005B75A9">
      <w:pPr>
        <w:pStyle w:val="affffff4"/>
        <w:ind w:left="3480"/>
        <w:rPr>
          <w:rFonts w:ascii="Arial" w:hAnsi="Arial" w:cs="Arial"/>
          <w:sz w:val="20"/>
          <w:szCs w:val="20"/>
        </w:rPr>
        <w:sectPr w:rsidR="005B75A9" w:rsidRPr="00842215" w:rsidSect="005B75A9">
          <w:headerReference w:type="default" r:id="rId22"/>
          <w:pgSz w:w="16840" w:h="11900" w:orient="landscape"/>
          <w:pgMar w:top="1091" w:right="654" w:bottom="632" w:left="812" w:header="0" w:footer="204" w:gutter="0"/>
          <w:cols w:space="720"/>
          <w:noEndnote/>
          <w:docGrid w:linePitch="360"/>
        </w:sectPr>
      </w:pPr>
      <w:r w:rsidRPr="00842215">
        <w:rPr>
          <w:rFonts w:ascii="Arial" w:hAnsi="Arial" w:cs="Arial"/>
          <w:sz w:val="20"/>
          <w:szCs w:val="20"/>
        </w:rPr>
        <w:t>6. Внесение результата государственной (муниципальной) услуги в реестр решений</w:t>
      </w:r>
    </w:p>
    <w:tbl>
      <w:tblPr>
        <w:tblpPr w:leftFromText="180" w:rightFromText="180" w:vertAnchor="page" w:horzAnchor="margin" w:tblpXSpec="center" w:tblpY="1006"/>
        <w:tblOverlap w:val="never"/>
        <w:tblW w:w="15565" w:type="dxa"/>
        <w:tblLayout w:type="fixed"/>
        <w:tblCellMar>
          <w:left w:w="10" w:type="dxa"/>
          <w:right w:w="10" w:type="dxa"/>
        </w:tblCellMar>
        <w:tblLook w:val="04A0" w:firstRow="1" w:lastRow="0" w:firstColumn="1" w:lastColumn="0" w:noHBand="0" w:noVBand="1"/>
      </w:tblPr>
      <w:tblGrid>
        <w:gridCol w:w="2179"/>
        <w:gridCol w:w="3529"/>
        <w:gridCol w:w="1630"/>
        <w:gridCol w:w="2296"/>
        <w:gridCol w:w="1684"/>
        <w:gridCol w:w="986"/>
        <w:gridCol w:w="3261"/>
      </w:tblGrid>
      <w:tr w:rsidR="005B75A9" w:rsidRPr="00842215" w:rsidTr="00211F8C">
        <w:trPr>
          <w:trHeight w:hRule="exact" w:val="1049"/>
        </w:trPr>
        <w:tc>
          <w:tcPr>
            <w:tcW w:w="2179" w:type="dxa"/>
            <w:tcBorders>
              <w:top w:val="single" w:sz="4" w:space="0" w:color="auto"/>
              <w:left w:val="single" w:sz="4" w:space="0" w:color="auto"/>
            </w:tcBorders>
            <w:shd w:val="clear" w:color="auto" w:fill="auto"/>
            <w:vAlign w:val="bottom"/>
          </w:tcPr>
          <w:p w:rsidR="005B75A9" w:rsidRPr="00842215" w:rsidRDefault="005B75A9" w:rsidP="00211F8C">
            <w:pPr>
              <w:jc w:val="center"/>
              <w:rPr>
                <w:rFonts w:ascii="Arial" w:hAnsi="Arial" w:cs="Arial"/>
                <w:sz w:val="20"/>
                <w:szCs w:val="20"/>
                <w:lang w:eastAsia="en-US"/>
              </w:rPr>
            </w:pPr>
            <w:r w:rsidRPr="00842215">
              <w:rPr>
                <w:rFonts w:ascii="Arial" w:hAnsi="Arial" w:cs="Arial"/>
                <w:sz w:val="20"/>
                <w:szCs w:val="20"/>
                <w:lang w:eastAsia="en-US"/>
              </w:rPr>
              <w:t>1</w:t>
            </w:r>
          </w:p>
        </w:tc>
        <w:tc>
          <w:tcPr>
            <w:tcW w:w="3529" w:type="dxa"/>
            <w:tcBorders>
              <w:top w:val="single" w:sz="4" w:space="0" w:color="auto"/>
              <w:left w:val="single" w:sz="4" w:space="0" w:color="auto"/>
            </w:tcBorders>
            <w:shd w:val="clear" w:color="auto" w:fill="auto"/>
            <w:vAlign w:val="bottom"/>
          </w:tcPr>
          <w:p w:rsidR="005B75A9" w:rsidRPr="00842215" w:rsidRDefault="005B75A9" w:rsidP="00211F8C">
            <w:pPr>
              <w:jc w:val="center"/>
              <w:rPr>
                <w:rFonts w:ascii="Arial" w:hAnsi="Arial" w:cs="Arial"/>
                <w:sz w:val="20"/>
                <w:szCs w:val="20"/>
                <w:lang w:eastAsia="en-US"/>
              </w:rPr>
            </w:pPr>
            <w:r w:rsidRPr="00842215">
              <w:rPr>
                <w:rFonts w:ascii="Arial" w:hAnsi="Arial" w:cs="Arial"/>
                <w:sz w:val="20"/>
                <w:szCs w:val="20"/>
                <w:lang w:eastAsia="en-US"/>
              </w:rPr>
              <w:t>2</w:t>
            </w:r>
          </w:p>
        </w:tc>
        <w:tc>
          <w:tcPr>
            <w:tcW w:w="1630" w:type="dxa"/>
            <w:tcBorders>
              <w:top w:val="single" w:sz="4" w:space="0" w:color="auto"/>
              <w:left w:val="single" w:sz="4" w:space="0" w:color="auto"/>
              <w:right w:val="single" w:sz="4" w:space="0" w:color="auto"/>
            </w:tcBorders>
            <w:shd w:val="clear" w:color="auto" w:fill="auto"/>
            <w:vAlign w:val="bottom"/>
          </w:tcPr>
          <w:p w:rsidR="005B75A9" w:rsidRPr="00842215" w:rsidRDefault="005B75A9" w:rsidP="00211F8C">
            <w:pPr>
              <w:jc w:val="center"/>
              <w:rPr>
                <w:rFonts w:ascii="Arial" w:hAnsi="Arial" w:cs="Arial"/>
                <w:sz w:val="20"/>
                <w:szCs w:val="20"/>
                <w:lang w:eastAsia="en-US"/>
              </w:rPr>
            </w:pPr>
            <w:r w:rsidRPr="00842215">
              <w:rPr>
                <w:rFonts w:ascii="Arial" w:hAnsi="Arial" w:cs="Arial"/>
                <w:sz w:val="20"/>
                <w:szCs w:val="20"/>
                <w:lang w:eastAsia="en-US"/>
              </w:rPr>
              <w:t>3</w:t>
            </w:r>
          </w:p>
        </w:tc>
        <w:tc>
          <w:tcPr>
            <w:tcW w:w="2296" w:type="dxa"/>
            <w:tcBorders>
              <w:top w:val="single" w:sz="4" w:space="0" w:color="auto"/>
              <w:left w:val="single" w:sz="4" w:space="0" w:color="auto"/>
              <w:right w:val="single" w:sz="4" w:space="0" w:color="auto"/>
            </w:tcBorders>
          </w:tcPr>
          <w:p w:rsidR="005B75A9" w:rsidRPr="00842215" w:rsidRDefault="005B75A9" w:rsidP="00211F8C">
            <w:pPr>
              <w:jc w:val="center"/>
              <w:rPr>
                <w:rFonts w:ascii="Arial" w:hAnsi="Arial" w:cs="Arial"/>
                <w:sz w:val="20"/>
                <w:szCs w:val="20"/>
                <w:lang w:eastAsia="en-US"/>
              </w:rPr>
            </w:pPr>
          </w:p>
          <w:p w:rsidR="005B75A9" w:rsidRPr="00842215" w:rsidRDefault="005B75A9" w:rsidP="00211F8C">
            <w:pPr>
              <w:jc w:val="center"/>
              <w:rPr>
                <w:rFonts w:ascii="Arial" w:hAnsi="Arial" w:cs="Arial"/>
                <w:sz w:val="20"/>
                <w:szCs w:val="20"/>
                <w:lang w:eastAsia="en-US"/>
              </w:rPr>
            </w:pPr>
          </w:p>
          <w:p w:rsidR="005B75A9" w:rsidRPr="00842215" w:rsidRDefault="005B75A9" w:rsidP="00211F8C">
            <w:pPr>
              <w:jc w:val="center"/>
              <w:rPr>
                <w:rFonts w:ascii="Arial" w:hAnsi="Arial" w:cs="Arial"/>
                <w:sz w:val="20"/>
                <w:szCs w:val="20"/>
                <w:lang w:eastAsia="en-US"/>
              </w:rPr>
            </w:pPr>
          </w:p>
          <w:p w:rsidR="005B75A9" w:rsidRPr="00842215" w:rsidRDefault="005B75A9" w:rsidP="00211F8C">
            <w:pPr>
              <w:jc w:val="center"/>
              <w:rPr>
                <w:rFonts w:ascii="Arial" w:hAnsi="Arial" w:cs="Arial"/>
                <w:sz w:val="20"/>
                <w:szCs w:val="20"/>
                <w:lang w:eastAsia="en-US"/>
              </w:rPr>
            </w:pPr>
            <w:r w:rsidRPr="00842215">
              <w:rPr>
                <w:rFonts w:ascii="Arial" w:hAnsi="Arial" w:cs="Arial"/>
                <w:sz w:val="20"/>
                <w:szCs w:val="20"/>
                <w:lang w:eastAsia="en-US"/>
              </w:rPr>
              <w:t>4</w:t>
            </w:r>
          </w:p>
        </w:tc>
        <w:tc>
          <w:tcPr>
            <w:tcW w:w="1684" w:type="dxa"/>
            <w:tcBorders>
              <w:top w:val="single" w:sz="4" w:space="0" w:color="auto"/>
              <w:left w:val="single" w:sz="4" w:space="0" w:color="auto"/>
            </w:tcBorders>
            <w:shd w:val="clear" w:color="auto" w:fill="auto"/>
            <w:vAlign w:val="bottom"/>
          </w:tcPr>
          <w:p w:rsidR="005B75A9" w:rsidRPr="00842215" w:rsidRDefault="005B75A9" w:rsidP="00211F8C">
            <w:pPr>
              <w:jc w:val="center"/>
              <w:rPr>
                <w:rFonts w:ascii="Arial" w:hAnsi="Arial" w:cs="Arial"/>
                <w:sz w:val="20"/>
                <w:szCs w:val="20"/>
                <w:lang w:eastAsia="en-US"/>
              </w:rPr>
            </w:pPr>
            <w:r w:rsidRPr="00842215">
              <w:rPr>
                <w:rFonts w:ascii="Arial" w:hAnsi="Arial" w:cs="Arial"/>
                <w:sz w:val="20"/>
                <w:szCs w:val="20"/>
                <w:lang w:eastAsia="en-US"/>
              </w:rPr>
              <w:t>5</w:t>
            </w:r>
          </w:p>
        </w:tc>
        <w:tc>
          <w:tcPr>
            <w:tcW w:w="986" w:type="dxa"/>
            <w:tcBorders>
              <w:top w:val="single" w:sz="4" w:space="0" w:color="auto"/>
              <w:left w:val="single" w:sz="4" w:space="0" w:color="auto"/>
            </w:tcBorders>
            <w:shd w:val="clear" w:color="auto" w:fill="auto"/>
            <w:vAlign w:val="bottom"/>
          </w:tcPr>
          <w:p w:rsidR="005B75A9" w:rsidRPr="00842215" w:rsidRDefault="005B75A9" w:rsidP="00211F8C">
            <w:pPr>
              <w:jc w:val="center"/>
              <w:rPr>
                <w:rFonts w:ascii="Arial" w:hAnsi="Arial" w:cs="Arial"/>
                <w:sz w:val="20"/>
                <w:szCs w:val="20"/>
                <w:lang w:eastAsia="en-US"/>
              </w:rPr>
            </w:pPr>
            <w:r w:rsidRPr="00842215">
              <w:rPr>
                <w:rFonts w:ascii="Arial" w:hAnsi="Arial" w:cs="Arial"/>
                <w:sz w:val="20"/>
                <w:szCs w:val="20"/>
                <w:lang w:eastAsia="en-US"/>
              </w:rPr>
              <w:t>6</w:t>
            </w:r>
          </w:p>
        </w:tc>
        <w:tc>
          <w:tcPr>
            <w:tcW w:w="3261" w:type="dxa"/>
            <w:tcBorders>
              <w:top w:val="single" w:sz="4" w:space="0" w:color="auto"/>
              <w:left w:val="single" w:sz="4" w:space="0" w:color="auto"/>
              <w:right w:val="single" w:sz="4" w:space="0" w:color="auto"/>
            </w:tcBorders>
            <w:shd w:val="clear" w:color="auto" w:fill="auto"/>
            <w:vAlign w:val="bottom"/>
          </w:tcPr>
          <w:p w:rsidR="005B75A9" w:rsidRPr="00842215" w:rsidRDefault="005B75A9" w:rsidP="00211F8C">
            <w:pPr>
              <w:jc w:val="center"/>
              <w:rPr>
                <w:rFonts w:ascii="Arial" w:hAnsi="Arial" w:cs="Arial"/>
                <w:sz w:val="20"/>
                <w:szCs w:val="20"/>
                <w:lang w:eastAsia="en-US"/>
              </w:rPr>
            </w:pPr>
            <w:r w:rsidRPr="00842215">
              <w:rPr>
                <w:rFonts w:ascii="Arial" w:hAnsi="Arial" w:cs="Arial"/>
                <w:sz w:val="20"/>
                <w:szCs w:val="20"/>
                <w:lang w:eastAsia="en-US"/>
              </w:rPr>
              <w:t>7</w:t>
            </w:r>
          </w:p>
        </w:tc>
      </w:tr>
      <w:tr w:rsidR="005B75A9" w:rsidRPr="00842215" w:rsidTr="00211F8C">
        <w:trPr>
          <w:trHeight w:hRule="exact" w:val="4062"/>
        </w:trPr>
        <w:tc>
          <w:tcPr>
            <w:tcW w:w="2179" w:type="dxa"/>
            <w:tcBorders>
              <w:top w:val="single" w:sz="4" w:space="0" w:color="auto"/>
              <w:left w:val="single" w:sz="4" w:space="0" w:color="auto"/>
              <w:bottom w:val="single" w:sz="4" w:space="0" w:color="auto"/>
            </w:tcBorders>
            <w:shd w:val="clear" w:color="auto" w:fill="auto"/>
          </w:tcPr>
          <w:p w:rsidR="005B75A9" w:rsidRPr="00842215" w:rsidRDefault="005B75A9" w:rsidP="00211F8C">
            <w:pPr>
              <w:rPr>
                <w:rFonts w:ascii="Arial" w:hAnsi="Arial" w:cs="Arial"/>
                <w:sz w:val="20"/>
                <w:szCs w:val="20"/>
                <w:lang w:eastAsia="en-US"/>
              </w:rPr>
            </w:pPr>
            <w:r w:rsidRPr="00842215">
              <w:rPr>
                <w:rFonts w:ascii="Arial" w:hAnsi="Arial" w:cs="Arial"/>
                <w:sz w:val="20"/>
                <w:szCs w:val="20"/>
                <w:lang w:eastAsia="en-US"/>
              </w:rPr>
              <w:t>Формирование и регистрация результата муниципальной услуги, указанного в пункте 2.5 Административного регламента, в форме электронного документа в ГИС</w:t>
            </w:r>
          </w:p>
        </w:tc>
        <w:tc>
          <w:tcPr>
            <w:tcW w:w="3529" w:type="dxa"/>
            <w:tcBorders>
              <w:top w:val="single" w:sz="4" w:space="0" w:color="auto"/>
              <w:left w:val="single" w:sz="4" w:space="0" w:color="auto"/>
              <w:bottom w:val="single" w:sz="4" w:space="0" w:color="auto"/>
            </w:tcBorders>
            <w:shd w:val="clear" w:color="auto" w:fill="auto"/>
          </w:tcPr>
          <w:p w:rsidR="005B75A9" w:rsidRPr="00842215" w:rsidRDefault="005B75A9" w:rsidP="00211F8C">
            <w:pPr>
              <w:jc w:val="both"/>
              <w:rPr>
                <w:rFonts w:ascii="Arial" w:hAnsi="Arial" w:cs="Arial"/>
                <w:sz w:val="20"/>
                <w:szCs w:val="20"/>
                <w:lang w:eastAsia="en-US"/>
              </w:rPr>
            </w:pPr>
            <w:r w:rsidRPr="00842215">
              <w:rPr>
                <w:rFonts w:ascii="Arial" w:hAnsi="Arial" w:cs="Arial"/>
                <w:sz w:val="20"/>
                <w:szCs w:val="20"/>
                <w:lang w:eastAsia="en-US"/>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5B75A9" w:rsidRPr="00842215" w:rsidRDefault="005B75A9" w:rsidP="00211F8C">
            <w:pPr>
              <w:rPr>
                <w:rFonts w:ascii="Arial" w:hAnsi="Arial" w:cs="Arial"/>
                <w:sz w:val="20"/>
                <w:szCs w:val="20"/>
                <w:lang w:eastAsia="en-US"/>
              </w:rPr>
            </w:pPr>
            <w:r w:rsidRPr="00842215">
              <w:rPr>
                <w:rFonts w:ascii="Arial" w:hAnsi="Arial" w:cs="Arial"/>
                <w:sz w:val="20"/>
                <w:szCs w:val="20"/>
                <w:lang w:eastAsia="en-US"/>
              </w:rPr>
              <w:t>1 рабочий день</w:t>
            </w:r>
          </w:p>
        </w:tc>
        <w:tc>
          <w:tcPr>
            <w:tcW w:w="2296" w:type="dxa"/>
            <w:tcBorders>
              <w:top w:val="single" w:sz="4" w:space="0" w:color="auto"/>
              <w:left w:val="single" w:sz="4" w:space="0" w:color="auto"/>
              <w:bottom w:val="single" w:sz="4" w:space="0" w:color="auto"/>
              <w:right w:val="single" w:sz="4" w:space="0" w:color="auto"/>
            </w:tcBorders>
          </w:tcPr>
          <w:p w:rsidR="005B75A9" w:rsidRPr="00842215" w:rsidRDefault="005B75A9" w:rsidP="00211F8C">
            <w:pPr>
              <w:rPr>
                <w:rFonts w:ascii="Arial" w:hAnsi="Arial" w:cs="Arial"/>
                <w:sz w:val="20"/>
                <w:szCs w:val="20"/>
                <w:lang w:eastAsia="en-US"/>
              </w:rPr>
            </w:pPr>
            <w:r w:rsidRPr="00842215">
              <w:rPr>
                <w:rFonts w:ascii="Arial" w:hAnsi="Arial" w:cs="Arial"/>
                <w:sz w:val="20"/>
                <w:szCs w:val="20"/>
                <w:lang w:eastAsia="en-US"/>
              </w:rPr>
              <w:t>должностное лицо Уполномоченного органа, ответственное за предоставление муниципальной услуги</w:t>
            </w:r>
          </w:p>
        </w:tc>
        <w:tc>
          <w:tcPr>
            <w:tcW w:w="1684" w:type="dxa"/>
            <w:tcBorders>
              <w:top w:val="single" w:sz="4" w:space="0" w:color="auto"/>
              <w:left w:val="single" w:sz="4" w:space="0" w:color="auto"/>
              <w:bottom w:val="single" w:sz="4" w:space="0" w:color="auto"/>
            </w:tcBorders>
            <w:shd w:val="clear" w:color="auto" w:fill="auto"/>
          </w:tcPr>
          <w:p w:rsidR="005B75A9" w:rsidRPr="00842215" w:rsidRDefault="005B75A9" w:rsidP="00211F8C">
            <w:pPr>
              <w:rPr>
                <w:rFonts w:ascii="Arial" w:hAnsi="Arial" w:cs="Arial"/>
                <w:sz w:val="20"/>
                <w:szCs w:val="20"/>
                <w:lang w:eastAsia="en-US"/>
              </w:rPr>
            </w:pPr>
            <w:r w:rsidRPr="00842215">
              <w:rPr>
                <w:rFonts w:ascii="Arial" w:hAnsi="Arial" w:cs="Arial"/>
                <w:sz w:val="20"/>
                <w:szCs w:val="20"/>
                <w:lang w:eastAsia="en-US"/>
              </w:rPr>
              <w:t>ГИС</w:t>
            </w:r>
          </w:p>
        </w:tc>
        <w:tc>
          <w:tcPr>
            <w:tcW w:w="986" w:type="dxa"/>
            <w:tcBorders>
              <w:top w:val="single" w:sz="4" w:space="0" w:color="auto"/>
              <w:left w:val="single" w:sz="4" w:space="0" w:color="auto"/>
              <w:bottom w:val="single" w:sz="4" w:space="0" w:color="auto"/>
            </w:tcBorders>
            <w:shd w:val="clear" w:color="auto" w:fill="auto"/>
          </w:tcPr>
          <w:p w:rsidR="005B75A9" w:rsidRPr="00842215" w:rsidRDefault="005B75A9" w:rsidP="00211F8C">
            <w:pPr>
              <w:rPr>
                <w:rFonts w:ascii="Arial" w:hAnsi="Arial" w:cs="Arial"/>
                <w:sz w:val="20"/>
                <w:szCs w:val="20"/>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5B75A9" w:rsidRPr="00842215" w:rsidRDefault="005B75A9" w:rsidP="00211F8C">
            <w:pPr>
              <w:rPr>
                <w:rFonts w:ascii="Arial" w:hAnsi="Arial" w:cs="Arial"/>
                <w:sz w:val="20"/>
                <w:szCs w:val="20"/>
                <w:lang w:eastAsia="en-US"/>
              </w:rPr>
            </w:pPr>
            <w:r w:rsidRPr="00842215">
              <w:rPr>
                <w:rFonts w:ascii="Arial" w:hAnsi="Arial" w:cs="Arial"/>
                <w:sz w:val="20"/>
                <w:szCs w:val="20"/>
                <w:lang w:eastAsia="en-US"/>
              </w:rPr>
              <w:t>Результат предоставления (государственной) муниципальной услуги, указанный в пункте 2.5 Административного регламента внесен в реестр</w:t>
            </w:r>
          </w:p>
        </w:tc>
      </w:tr>
    </w:tbl>
    <w:p w:rsidR="005B75A9" w:rsidRPr="00842215" w:rsidRDefault="005B75A9" w:rsidP="005B75A9">
      <w:pPr>
        <w:spacing w:after="280"/>
        <w:ind w:left="5560"/>
        <w:jc w:val="both"/>
        <w:rPr>
          <w:rFonts w:ascii="Arial" w:hAnsi="Arial" w:cs="Arial"/>
          <w:sz w:val="20"/>
          <w:szCs w:val="20"/>
          <w:lang w:eastAsia="en-US"/>
        </w:rPr>
        <w:sectPr w:rsidR="005B75A9" w:rsidRPr="00842215" w:rsidSect="005B75A9">
          <w:headerReference w:type="default" r:id="rId23"/>
          <w:pgSz w:w="16840" w:h="11900" w:orient="landscape"/>
          <w:pgMar w:top="1100" w:right="1400" w:bottom="544" w:left="1400" w:header="0" w:footer="975" w:gutter="0"/>
          <w:cols w:space="720"/>
          <w:noEndnote/>
          <w:docGrid w:linePitch="360"/>
        </w:sectPr>
      </w:pPr>
    </w:p>
    <w:p w:rsidR="005B75A9" w:rsidRPr="00842215" w:rsidRDefault="005B75A9" w:rsidP="005B75A9">
      <w:pPr>
        <w:spacing w:after="280"/>
        <w:ind w:left="5560"/>
        <w:jc w:val="both"/>
        <w:rPr>
          <w:rFonts w:ascii="Arial" w:hAnsi="Arial" w:cs="Arial"/>
          <w:sz w:val="20"/>
          <w:szCs w:val="20"/>
          <w:lang w:eastAsia="en-US"/>
        </w:rPr>
      </w:pPr>
      <w:r>
        <w:rPr>
          <w:rFonts w:ascii="Arial" w:hAnsi="Arial" w:cs="Arial"/>
          <w:sz w:val="20"/>
          <w:szCs w:val="20"/>
          <w:lang w:eastAsia="en-US"/>
        </w:rPr>
        <w:t>П</w:t>
      </w:r>
      <w:r w:rsidRPr="00842215">
        <w:rPr>
          <w:rFonts w:ascii="Arial" w:hAnsi="Arial" w:cs="Arial"/>
          <w:sz w:val="20"/>
          <w:szCs w:val="20"/>
          <w:lang w:eastAsia="en-US"/>
        </w:rPr>
        <w:t>риложение № 6 к Административному регламенту по предоставлению муниципальной услуги по предоставлению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на территории города Куйбышева Куйбышевского района Новосибирской области» от 15.06.2023 №678</w:t>
      </w:r>
    </w:p>
    <w:p w:rsidR="005B75A9" w:rsidRPr="00842215" w:rsidRDefault="005B75A9" w:rsidP="005B75A9">
      <w:pPr>
        <w:pStyle w:val="64"/>
        <w:spacing w:after="220"/>
        <w:jc w:val="center"/>
        <w:rPr>
          <w:rFonts w:ascii="Arial" w:hAnsi="Arial" w:cs="Arial"/>
          <w:sz w:val="20"/>
          <w:szCs w:val="20"/>
        </w:rPr>
      </w:pPr>
      <w:r w:rsidRPr="00842215">
        <w:rPr>
          <w:rFonts w:ascii="Arial" w:hAnsi="Arial" w:cs="Arial"/>
          <w:sz w:val="20"/>
          <w:szCs w:val="20"/>
        </w:rPr>
        <w:t>Форма заявления об исправлении допущенных опечаток и (или) ошибок в</w:t>
      </w:r>
      <w:r w:rsidRPr="00842215">
        <w:rPr>
          <w:rFonts w:ascii="Arial" w:hAnsi="Arial" w:cs="Arial"/>
          <w:sz w:val="20"/>
          <w:szCs w:val="20"/>
        </w:rPr>
        <w:br/>
        <w:t>выданных в результате предоставления муниципальной</w:t>
      </w:r>
      <w:r w:rsidRPr="00842215">
        <w:rPr>
          <w:rFonts w:ascii="Arial" w:hAnsi="Arial" w:cs="Arial"/>
          <w:sz w:val="20"/>
          <w:szCs w:val="20"/>
        </w:rPr>
        <w:br/>
        <w:t>услуги документах</w:t>
      </w:r>
    </w:p>
    <w:p w:rsidR="005B75A9" w:rsidRPr="005B75A9" w:rsidRDefault="005B75A9" w:rsidP="005B75A9">
      <w:pPr>
        <w:pStyle w:val="64"/>
        <w:spacing w:after="680" w:line="254" w:lineRule="auto"/>
        <w:ind w:left="5120"/>
        <w:rPr>
          <w:rFonts w:ascii="Arial" w:hAnsi="Arial" w:cs="Arial"/>
          <w:b w:val="0"/>
          <w:sz w:val="20"/>
          <w:szCs w:val="20"/>
        </w:rPr>
      </w:pPr>
      <w:r w:rsidRPr="005B75A9">
        <w:rPr>
          <w:rFonts w:ascii="Arial" w:hAnsi="Arial" w:cs="Arial"/>
          <w:b w:val="0"/>
          <w:sz w:val="20"/>
          <w:szCs w:val="20"/>
        </w:rPr>
        <w:t>кому:</w:t>
      </w:r>
    </w:p>
    <w:p w:rsidR="005B75A9" w:rsidRPr="005B75A9" w:rsidRDefault="005B75A9" w:rsidP="005B75A9">
      <w:pPr>
        <w:pStyle w:val="72"/>
        <w:jc w:val="right"/>
        <w:rPr>
          <w:rFonts w:ascii="Arial" w:hAnsi="Arial" w:cs="Arial"/>
          <w:b w:val="0"/>
          <w:sz w:val="20"/>
          <w:szCs w:val="20"/>
        </w:rPr>
      </w:pPr>
      <w:r w:rsidRPr="005B75A9">
        <w:rPr>
          <w:rFonts w:ascii="Arial" w:hAnsi="Arial" w:cs="Arial"/>
          <w:b w:val="0"/>
          <w:sz w:val="20"/>
          <w:szCs w:val="20"/>
        </w:rPr>
        <w:t>(</w:t>
      </w:r>
      <w:r w:rsidRPr="005B75A9">
        <w:rPr>
          <w:rFonts w:ascii="Arial" w:hAnsi="Arial" w:cs="Arial"/>
          <w:b w:val="0"/>
          <w:i/>
          <w:iCs/>
          <w:sz w:val="20"/>
          <w:szCs w:val="20"/>
        </w:rPr>
        <w:t>наименование уполномоченного органа</w:t>
      </w:r>
      <w:r w:rsidRPr="005B75A9">
        <w:rPr>
          <w:rFonts w:ascii="Arial" w:hAnsi="Arial" w:cs="Arial"/>
          <w:b w:val="0"/>
          <w:sz w:val="20"/>
          <w:szCs w:val="20"/>
        </w:rPr>
        <w:t>)</w:t>
      </w:r>
    </w:p>
    <w:p w:rsidR="005B75A9" w:rsidRPr="005B75A9" w:rsidRDefault="005B75A9" w:rsidP="005B75A9">
      <w:pPr>
        <w:pStyle w:val="64"/>
        <w:tabs>
          <w:tab w:val="left" w:leader="underscore" w:pos="5033"/>
        </w:tabs>
        <w:spacing w:after="360" w:line="221" w:lineRule="auto"/>
        <w:jc w:val="right"/>
        <w:rPr>
          <w:rFonts w:ascii="Arial" w:hAnsi="Arial" w:cs="Arial"/>
          <w:b w:val="0"/>
          <w:sz w:val="20"/>
          <w:szCs w:val="20"/>
        </w:rPr>
      </w:pPr>
      <w:r w:rsidRPr="005B75A9">
        <w:rPr>
          <w:rFonts w:ascii="Arial" w:hAnsi="Arial" w:cs="Arial"/>
          <w:b w:val="0"/>
          <w:sz w:val="20"/>
          <w:szCs w:val="20"/>
        </w:rPr>
        <w:t xml:space="preserve">от кого: </w:t>
      </w:r>
      <w:r w:rsidRPr="005B75A9">
        <w:rPr>
          <w:rFonts w:ascii="Arial" w:hAnsi="Arial" w:cs="Arial"/>
          <w:b w:val="0"/>
          <w:sz w:val="20"/>
          <w:szCs w:val="20"/>
        </w:rPr>
        <w:tab/>
      </w:r>
    </w:p>
    <w:p w:rsidR="005B75A9" w:rsidRPr="005B75A9" w:rsidRDefault="005B75A9" w:rsidP="005B75A9">
      <w:pPr>
        <w:pStyle w:val="72"/>
        <w:pBdr>
          <w:top w:val="single" w:sz="4" w:space="0" w:color="auto"/>
        </w:pBdr>
        <w:spacing w:line="240" w:lineRule="auto"/>
        <w:jc w:val="right"/>
        <w:rPr>
          <w:rFonts w:ascii="Arial" w:hAnsi="Arial" w:cs="Arial"/>
          <w:b w:val="0"/>
          <w:sz w:val="20"/>
          <w:szCs w:val="20"/>
        </w:rPr>
      </w:pPr>
      <w:r w:rsidRPr="005B75A9">
        <w:rPr>
          <w:rFonts w:ascii="Arial" w:hAnsi="Arial" w:cs="Arial"/>
          <w:b w:val="0"/>
          <w:i/>
          <w:iCs/>
          <w:sz w:val="20"/>
          <w:szCs w:val="20"/>
        </w:rPr>
        <w:t>(полное наименование, ИНН, ОГРН юридического лица, ИП)</w:t>
      </w:r>
    </w:p>
    <w:p w:rsidR="005B75A9" w:rsidRPr="005B75A9" w:rsidRDefault="005B75A9" w:rsidP="005B75A9">
      <w:pPr>
        <w:pStyle w:val="72"/>
        <w:spacing w:line="240" w:lineRule="auto"/>
        <w:jc w:val="right"/>
        <w:rPr>
          <w:rFonts w:ascii="Arial" w:hAnsi="Arial" w:cs="Arial"/>
          <w:b w:val="0"/>
          <w:sz w:val="20"/>
          <w:szCs w:val="20"/>
        </w:rPr>
      </w:pPr>
      <w:r w:rsidRPr="005B75A9">
        <w:rPr>
          <w:rFonts w:ascii="Arial" w:hAnsi="Arial" w:cs="Arial"/>
          <w:b w:val="0"/>
          <w:i/>
          <w:iCs/>
          <w:sz w:val="20"/>
          <w:szCs w:val="20"/>
        </w:rPr>
        <w:t>(контактный телефон, электронная почта, почтовый адрес)</w:t>
      </w:r>
    </w:p>
    <w:p w:rsidR="005B75A9" w:rsidRPr="005B75A9" w:rsidRDefault="005B75A9" w:rsidP="005B75A9">
      <w:pPr>
        <w:pStyle w:val="72"/>
        <w:spacing w:line="240" w:lineRule="auto"/>
        <w:jc w:val="right"/>
        <w:rPr>
          <w:rFonts w:ascii="Arial" w:hAnsi="Arial" w:cs="Arial"/>
          <w:b w:val="0"/>
          <w:sz w:val="20"/>
          <w:szCs w:val="20"/>
        </w:rPr>
      </w:pPr>
      <w:r w:rsidRPr="005B75A9">
        <w:rPr>
          <w:rFonts w:ascii="Arial" w:hAnsi="Arial" w:cs="Arial"/>
          <w:b w:val="0"/>
          <w:i/>
          <w:iCs/>
          <w:sz w:val="20"/>
          <w:szCs w:val="20"/>
        </w:rPr>
        <w:t>(фамилия, имя, отчество (последнее - при наличии), данные</w:t>
      </w:r>
      <w:r w:rsidRPr="005B75A9">
        <w:rPr>
          <w:rFonts w:ascii="Arial" w:hAnsi="Arial" w:cs="Arial"/>
          <w:b w:val="0"/>
          <w:i/>
          <w:iCs/>
          <w:sz w:val="20"/>
          <w:szCs w:val="20"/>
        </w:rPr>
        <w:br/>
        <w:t>документа, удостоверяющего личность, контактный телефон,</w:t>
      </w:r>
      <w:r w:rsidRPr="005B75A9">
        <w:rPr>
          <w:rFonts w:ascii="Arial" w:hAnsi="Arial" w:cs="Arial"/>
          <w:b w:val="0"/>
          <w:i/>
          <w:iCs/>
          <w:sz w:val="20"/>
          <w:szCs w:val="20"/>
        </w:rPr>
        <w:br/>
        <w:t>адрес электронной почты, адрес регистрации, адрес</w:t>
      </w:r>
      <w:r w:rsidRPr="005B75A9">
        <w:rPr>
          <w:rFonts w:ascii="Arial" w:hAnsi="Arial" w:cs="Arial"/>
          <w:b w:val="0"/>
          <w:i/>
          <w:iCs/>
          <w:sz w:val="20"/>
          <w:szCs w:val="20"/>
        </w:rPr>
        <w:br/>
        <w:t>фактического проживания уполномоченного лица)</w:t>
      </w:r>
    </w:p>
    <w:p w:rsidR="005B75A9" w:rsidRPr="005B75A9" w:rsidRDefault="005B75A9" w:rsidP="005B75A9">
      <w:pPr>
        <w:pStyle w:val="72"/>
        <w:spacing w:line="240" w:lineRule="auto"/>
        <w:ind w:right="1220"/>
        <w:jc w:val="right"/>
        <w:rPr>
          <w:rFonts w:ascii="Arial" w:hAnsi="Arial" w:cs="Arial"/>
          <w:b w:val="0"/>
          <w:sz w:val="20"/>
          <w:szCs w:val="20"/>
        </w:rPr>
      </w:pPr>
      <w:r w:rsidRPr="005B75A9">
        <w:rPr>
          <w:rFonts w:ascii="Arial" w:hAnsi="Arial" w:cs="Arial"/>
          <w:b w:val="0"/>
          <w:i/>
          <w:iCs/>
          <w:sz w:val="20"/>
          <w:szCs w:val="20"/>
        </w:rPr>
        <w:t>(данные представителя заявителя)</w:t>
      </w:r>
    </w:p>
    <w:p w:rsidR="005B75A9" w:rsidRDefault="005B75A9" w:rsidP="005B75A9">
      <w:pPr>
        <w:pStyle w:val="64"/>
        <w:jc w:val="center"/>
        <w:rPr>
          <w:rFonts w:ascii="Arial" w:hAnsi="Arial" w:cs="Arial"/>
          <w:b w:val="0"/>
          <w:sz w:val="20"/>
          <w:szCs w:val="20"/>
        </w:rPr>
      </w:pPr>
    </w:p>
    <w:p w:rsidR="005B75A9" w:rsidRPr="005B75A9" w:rsidRDefault="005B75A9" w:rsidP="005B75A9">
      <w:pPr>
        <w:pStyle w:val="64"/>
        <w:jc w:val="center"/>
        <w:rPr>
          <w:rFonts w:ascii="Arial" w:hAnsi="Arial" w:cs="Arial"/>
          <w:b w:val="0"/>
          <w:sz w:val="20"/>
          <w:szCs w:val="20"/>
        </w:rPr>
      </w:pPr>
      <w:r w:rsidRPr="005B75A9">
        <w:rPr>
          <w:rFonts w:ascii="Arial" w:hAnsi="Arial" w:cs="Arial"/>
          <w:b w:val="0"/>
          <w:sz w:val="20"/>
          <w:szCs w:val="20"/>
        </w:rPr>
        <w:t>ЗАЯВЛЕНИЕ</w:t>
      </w:r>
    </w:p>
    <w:p w:rsidR="005B75A9" w:rsidRPr="005B75A9" w:rsidRDefault="005B75A9" w:rsidP="005B75A9">
      <w:pPr>
        <w:pStyle w:val="64"/>
        <w:spacing w:after="600"/>
        <w:jc w:val="center"/>
        <w:rPr>
          <w:rFonts w:ascii="Arial" w:hAnsi="Arial" w:cs="Arial"/>
          <w:b w:val="0"/>
          <w:sz w:val="20"/>
          <w:szCs w:val="20"/>
        </w:rPr>
      </w:pPr>
      <w:r w:rsidRPr="005B75A9">
        <w:rPr>
          <w:rFonts w:ascii="Arial" w:hAnsi="Arial" w:cs="Arial"/>
          <w:b w:val="0"/>
          <w:sz w:val="20"/>
          <w:szCs w:val="20"/>
        </w:rPr>
        <w:t>об исправлении допущенных опечаток и (или) ошибок в выданных в</w:t>
      </w:r>
      <w:r w:rsidRPr="005B75A9">
        <w:rPr>
          <w:rFonts w:ascii="Arial" w:hAnsi="Arial" w:cs="Arial"/>
          <w:b w:val="0"/>
          <w:sz w:val="20"/>
          <w:szCs w:val="20"/>
        </w:rPr>
        <w:br/>
        <w:t>результате предоставления муниципальной услуги документах</w:t>
      </w:r>
    </w:p>
    <w:p w:rsidR="005B75A9" w:rsidRPr="005B75A9" w:rsidRDefault="005B75A9" w:rsidP="005B75A9">
      <w:pPr>
        <w:pStyle w:val="64"/>
        <w:tabs>
          <w:tab w:val="left" w:leader="underscore" w:pos="9986"/>
        </w:tabs>
        <w:ind w:firstLine="720"/>
        <w:rPr>
          <w:rFonts w:ascii="Arial" w:hAnsi="Arial" w:cs="Arial"/>
          <w:b w:val="0"/>
          <w:sz w:val="20"/>
          <w:szCs w:val="20"/>
        </w:rPr>
      </w:pPr>
      <w:r w:rsidRPr="005B75A9">
        <w:rPr>
          <w:rFonts w:ascii="Arial" w:hAnsi="Arial" w:cs="Arial"/>
          <w:b w:val="0"/>
          <w:sz w:val="20"/>
          <w:szCs w:val="20"/>
        </w:rPr>
        <w:t xml:space="preserve">Прошу исправить опечатку и (или) ошибку в </w:t>
      </w:r>
      <w:r w:rsidRPr="005B75A9">
        <w:rPr>
          <w:rFonts w:ascii="Arial" w:hAnsi="Arial" w:cs="Arial"/>
          <w:b w:val="0"/>
          <w:sz w:val="20"/>
          <w:szCs w:val="20"/>
        </w:rPr>
        <w:tab/>
        <w:t xml:space="preserve"> .</w:t>
      </w:r>
    </w:p>
    <w:p w:rsidR="005B75A9" w:rsidRPr="005B75A9" w:rsidRDefault="005B75A9" w:rsidP="005B75A9">
      <w:pPr>
        <w:pStyle w:val="28"/>
        <w:spacing w:line="240" w:lineRule="auto"/>
        <w:ind w:left="5760"/>
        <w:jc w:val="right"/>
        <w:rPr>
          <w:rFonts w:ascii="Arial" w:hAnsi="Arial" w:cs="Arial"/>
          <w:b w:val="0"/>
          <w:sz w:val="20"/>
          <w:szCs w:val="20"/>
        </w:rPr>
      </w:pPr>
      <w:r w:rsidRPr="005B75A9">
        <w:rPr>
          <w:rFonts w:ascii="Arial" w:hAnsi="Arial" w:cs="Arial"/>
          <w:b w:val="0"/>
          <w:sz w:val="20"/>
          <w:szCs w:val="20"/>
        </w:rPr>
        <w:t>указываются реквизиты и название документа, выданного уполномоченным органом в результате предоставления государственной услуги</w:t>
      </w:r>
    </w:p>
    <w:p w:rsidR="005B75A9" w:rsidRPr="005B75A9" w:rsidRDefault="005B75A9" w:rsidP="005B75A9">
      <w:pPr>
        <w:pStyle w:val="64"/>
        <w:tabs>
          <w:tab w:val="left" w:leader="underscore" w:pos="9986"/>
        </w:tabs>
        <w:ind w:firstLine="720"/>
        <w:rPr>
          <w:rFonts w:ascii="Arial" w:hAnsi="Arial" w:cs="Arial"/>
          <w:b w:val="0"/>
          <w:sz w:val="20"/>
          <w:szCs w:val="20"/>
        </w:rPr>
      </w:pPr>
      <w:r w:rsidRPr="005B75A9">
        <w:rPr>
          <w:rFonts w:ascii="Arial" w:hAnsi="Arial" w:cs="Arial"/>
          <w:b w:val="0"/>
          <w:sz w:val="20"/>
          <w:szCs w:val="20"/>
        </w:rPr>
        <w:t xml:space="preserve">Приложение (при наличии): </w:t>
      </w:r>
      <w:r w:rsidRPr="005B75A9">
        <w:rPr>
          <w:rFonts w:ascii="Arial" w:hAnsi="Arial" w:cs="Arial"/>
          <w:b w:val="0"/>
          <w:sz w:val="20"/>
          <w:szCs w:val="20"/>
        </w:rPr>
        <w:tab/>
        <w:t>.</w:t>
      </w:r>
    </w:p>
    <w:p w:rsidR="005B75A9" w:rsidRPr="005B75A9" w:rsidRDefault="005B75A9" w:rsidP="005B75A9">
      <w:pPr>
        <w:pStyle w:val="28"/>
        <w:spacing w:line="240" w:lineRule="auto"/>
        <w:ind w:left="5080" w:right="600"/>
        <w:jc w:val="right"/>
        <w:rPr>
          <w:rFonts w:ascii="Arial" w:hAnsi="Arial" w:cs="Arial"/>
          <w:b w:val="0"/>
          <w:sz w:val="20"/>
          <w:szCs w:val="20"/>
        </w:rPr>
      </w:pPr>
      <w:r w:rsidRPr="005B75A9">
        <w:rPr>
          <w:rFonts w:ascii="Arial" w:hAnsi="Arial" w:cs="Arial"/>
          <w:b w:val="0"/>
          <w:sz w:val="20"/>
          <w:szCs w:val="20"/>
        </w:rPr>
        <w:t>прилагаются материалы, обосновывающие наличие опечатки и (или) ошибки</w:t>
      </w:r>
    </w:p>
    <w:p w:rsidR="005B75A9" w:rsidRPr="005B75A9" w:rsidRDefault="005B75A9" w:rsidP="005B75A9">
      <w:pPr>
        <w:pStyle w:val="64"/>
        <w:tabs>
          <w:tab w:val="left" w:leader="underscore" w:pos="5033"/>
        </w:tabs>
        <w:spacing w:after="280"/>
        <w:rPr>
          <w:rFonts w:ascii="Arial" w:hAnsi="Arial" w:cs="Arial"/>
          <w:b w:val="0"/>
          <w:sz w:val="20"/>
          <w:szCs w:val="20"/>
        </w:rPr>
      </w:pPr>
      <w:r w:rsidRPr="005B75A9">
        <w:rPr>
          <w:rFonts w:ascii="Arial" w:hAnsi="Arial" w:cs="Arial"/>
          <w:b w:val="0"/>
          <w:sz w:val="20"/>
          <w:szCs w:val="20"/>
        </w:rPr>
        <w:t xml:space="preserve">           Подпись заявителя </w:t>
      </w:r>
      <w:r w:rsidRPr="005B75A9">
        <w:rPr>
          <w:rFonts w:ascii="Arial" w:hAnsi="Arial" w:cs="Arial"/>
          <w:b w:val="0"/>
          <w:sz w:val="20"/>
          <w:szCs w:val="20"/>
        </w:rPr>
        <w:tab/>
      </w:r>
    </w:p>
    <w:p w:rsidR="005B75A9" w:rsidRDefault="005B75A9" w:rsidP="005B75A9">
      <w:pPr>
        <w:pStyle w:val="64"/>
        <w:tabs>
          <w:tab w:val="left" w:leader="underscore" w:pos="2453"/>
        </w:tabs>
        <w:spacing w:after="520"/>
        <w:rPr>
          <w:rFonts w:ascii="Arial" w:hAnsi="Arial" w:cs="Arial"/>
          <w:b w:val="0"/>
          <w:sz w:val="20"/>
          <w:szCs w:val="20"/>
        </w:rPr>
      </w:pPr>
      <w:r w:rsidRPr="005B75A9">
        <w:rPr>
          <w:rFonts w:ascii="Arial" w:hAnsi="Arial" w:cs="Arial"/>
          <w:b w:val="0"/>
          <w:sz w:val="20"/>
          <w:szCs w:val="20"/>
        </w:rPr>
        <w:t xml:space="preserve">           Дата </w:t>
      </w:r>
      <w:r w:rsidRPr="005B75A9">
        <w:rPr>
          <w:rFonts w:ascii="Arial" w:hAnsi="Arial" w:cs="Arial"/>
          <w:b w:val="0"/>
          <w:sz w:val="20"/>
          <w:szCs w:val="20"/>
        </w:rPr>
        <w:tab/>
      </w:r>
    </w:p>
    <w:p w:rsidR="000D39C5" w:rsidRDefault="000D39C5" w:rsidP="005B75A9">
      <w:pPr>
        <w:pStyle w:val="64"/>
        <w:tabs>
          <w:tab w:val="left" w:leader="underscore" w:pos="2453"/>
        </w:tabs>
        <w:spacing w:after="520"/>
        <w:rPr>
          <w:rFonts w:ascii="Arial" w:hAnsi="Arial" w:cs="Arial"/>
          <w:b w:val="0"/>
          <w:sz w:val="20"/>
          <w:szCs w:val="20"/>
        </w:rPr>
      </w:pPr>
    </w:p>
    <w:p w:rsidR="000D39C5" w:rsidRDefault="000D39C5" w:rsidP="005B75A9">
      <w:pPr>
        <w:pStyle w:val="64"/>
        <w:tabs>
          <w:tab w:val="left" w:leader="underscore" w:pos="2453"/>
        </w:tabs>
        <w:spacing w:after="520"/>
        <w:rPr>
          <w:rFonts w:ascii="Arial" w:hAnsi="Arial" w:cs="Arial"/>
          <w:b w:val="0"/>
          <w:sz w:val="20"/>
          <w:szCs w:val="20"/>
        </w:rPr>
      </w:pPr>
    </w:p>
    <w:p w:rsidR="000D39C5" w:rsidRPr="005B75A9" w:rsidRDefault="000D39C5" w:rsidP="005B75A9">
      <w:pPr>
        <w:pStyle w:val="64"/>
        <w:tabs>
          <w:tab w:val="left" w:leader="underscore" w:pos="2453"/>
        </w:tabs>
        <w:spacing w:after="520"/>
        <w:rPr>
          <w:rFonts w:ascii="Arial" w:hAnsi="Arial" w:cs="Arial"/>
          <w:b w:val="0"/>
          <w:sz w:val="20"/>
          <w:szCs w:val="20"/>
        </w:rPr>
      </w:pPr>
    </w:p>
    <w:p w:rsidR="004F3750" w:rsidRPr="00CA3699" w:rsidRDefault="004F3750" w:rsidP="004F3750">
      <w:pPr>
        <w:autoSpaceDE w:val="0"/>
        <w:autoSpaceDN w:val="0"/>
        <w:adjustRightInd w:val="0"/>
        <w:ind w:left="-180"/>
        <w:jc w:val="center"/>
        <w:rPr>
          <w:rFonts w:ascii="Arial" w:hAnsi="Arial" w:cs="Arial"/>
          <w:sz w:val="20"/>
          <w:szCs w:val="20"/>
        </w:rPr>
      </w:pPr>
      <w:r w:rsidRPr="00CA3699">
        <w:rPr>
          <w:rFonts w:ascii="Arial" w:hAnsi="Arial" w:cs="Arial"/>
          <w:b/>
          <w:sz w:val="20"/>
          <w:szCs w:val="20"/>
        </w:rPr>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4F3750" w:rsidRPr="00CA3699" w:rsidRDefault="004F3750" w:rsidP="004F3750">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4F3750" w:rsidRPr="00CA3699" w:rsidRDefault="004F3750" w:rsidP="004F3750">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4F3750" w:rsidRDefault="004F3750" w:rsidP="004F3750">
      <w:pPr>
        <w:tabs>
          <w:tab w:val="left" w:pos="6195"/>
          <w:tab w:val="center" w:pos="7557"/>
        </w:tabs>
        <w:ind w:left="8100"/>
        <w:jc w:val="center"/>
        <w:rPr>
          <w:sz w:val="22"/>
          <w:szCs w:val="22"/>
        </w:rPr>
      </w:pPr>
    </w:p>
    <w:p w:rsidR="004F3750" w:rsidRDefault="004F3750" w:rsidP="004F3750">
      <w:pPr>
        <w:tabs>
          <w:tab w:val="left" w:pos="6195"/>
          <w:tab w:val="center" w:pos="7557"/>
        </w:tabs>
        <w:ind w:left="8100"/>
        <w:jc w:val="center"/>
        <w:rPr>
          <w:sz w:val="22"/>
          <w:szCs w:val="22"/>
        </w:rPr>
      </w:pPr>
    </w:p>
    <w:p w:rsidR="004F3750" w:rsidRDefault="004F3750" w:rsidP="004F3750">
      <w:pPr>
        <w:jc w:val="both"/>
        <w:rPr>
          <w:rFonts w:ascii="Arial" w:hAnsi="Arial" w:cs="Arial"/>
          <w:sz w:val="20"/>
          <w:szCs w:val="20"/>
        </w:rPr>
      </w:pPr>
      <w:r w:rsidRPr="00A60245">
        <w:rPr>
          <w:rFonts w:ascii="Arial" w:hAnsi="Arial" w:cs="Arial"/>
          <w:b/>
          <w:sz w:val="20"/>
          <w:szCs w:val="20"/>
        </w:rPr>
        <w:t>3.</w:t>
      </w:r>
      <w:r>
        <w:rPr>
          <w:rFonts w:ascii="Arial" w:hAnsi="Arial" w:cs="Arial"/>
          <w:b/>
          <w:sz w:val="20"/>
          <w:szCs w:val="20"/>
        </w:rPr>
        <w:t>1</w:t>
      </w:r>
      <w:r w:rsidRPr="00A60245">
        <w:rPr>
          <w:rFonts w:ascii="Arial" w:hAnsi="Arial" w:cs="Arial"/>
          <w:b/>
          <w:sz w:val="20"/>
          <w:szCs w:val="20"/>
        </w:rPr>
        <w:t>.</w:t>
      </w:r>
      <w:r w:rsidRPr="00A60245">
        <w:rPr>
          <w:rFonts w:ascii="Arial" w:hAnsi="Arial" w:cs="Arial"/>
          <w:b/>
          <w:sz w:val="20"/>
          <w:szCs w:val="20"/>
        </w:rPr>
        <w:tab/>
      </w:r>
      <w:r w:rsidRPr="00E52F81">
        <w:rPr>
          <w:rFonts w:ascii="Arial" w:hAnsi="Arial" w:cs="Arial"/>
          <w:b/>
          <w:bCs/>
          <w:sz w:val="20"/>
          <w:szCs w:val="20"/>
        </w:rPr>
        <w:t xml:space="preserve">ОПОВЕЩЕНИЕ </w:t>
      </w:r>
      <w:r w:rsidRPr="00E52F81">
        <w:rPr>
          <w:rFonts w:ascii="Arial" w:hAnsi="Arial" w:cs="Arial"/>
          <w:sz w:val="20"/>
          <w:szCs w:val="20"/>
        </w:rPr>
        <w:t>о начале общественных обсуждений</w:t>
      </w:r>
    </w:p>
    <w:p w:rsidR="000D39C5" w:rsidRDefault="000D39C5" w:rsidP="004F3750">
      <w:pPr>
        <w:jc w:val="both"/>
        <w:rPr>
          <w:rFonts w:ascii="Arial" w:hAnsi="Arial" w:cs="Arial"/>
          <w:sz w:val="20"/>
          <w:szCs w:val="20"/>
        </w:rPr>
      </w:pPr>
    </w:p>
    <w:p w:rsidR="004F3750" w:rsidRDefault="004F3750" w:rsidP="004F3750">
      <w:pPr>
        <w:ind w:left="851" w:hanging="709"/>
        <w:jc w:val="center"/>
        <w:rPr>
          <w:rFonts w:ascii="Arial" w:hAnsi="Arial" w:cs="Arial"/>
          <w:b/>
          <w:spacing w:val="2"/>
          <w:sz w:val="20"/>
          <w:szCs w:val="20"/>
        </w:rPr>
      </w:pPr>
      <w:r>
        <w:rPr>
          <w:rFonts w:ascii="Arial" w:eastAsia="Microsoft Sans Serif" w:hAnsi="Arial" w:cs="Arial"/>
          <w:sz w:val="20"/>
          <w:szCs w:val="20"/>
          <w:lang w:bidi="ru-RU"/>
        </w:rPr>
        <w:tab/>
      </w:r>
      <w:r w:rsidRPr="00ED1549">
        <w:rPr>
          <w:rFonts w:ascii="Arial" w:hAnsi="Arial" w:cs="Arial"/>
          <w:b/>
          <w:spacing w:val="2"/>
          <w:sz w:val="20"/>
          <w:szCs w:val="20"/>
        </w:rPr>
        <w:t>ОПОВЕЩЕНИЕ</w:t>
      </w:r>
      <w:r>
        <w:rPr>
          <w:rFonts w:ascii="Arial" w:hAnsi="Arial" w:cs="Arial"/>
          <w:b/>
          <w:spacing w:val="2"/>
          <w:sz w:val="20"/>
          <w:szCs w:val="20"/>
        </w:rPr>
        <w:t xml:space="preserve"> </w:t>
      </w:r>
      <w:r w:rsidRPr="00ED1549">
        <w:rPr>
          <w:rFonts w:ascii="Arial" w:hAnsi="Arial" w:cs="Arial"/>
          <w:b/>
          <w:spacing w:val="2"/>
          <w:sz w:val="20"/>
          <w:szCs w:val="20"/>
        </w:rPr>
        <w:t xml:space="preserve">О НАЧАЛЕ ОБЩЕСТВЕННЫХ ОБСУЖДЕНИЙ </w:t>
      </w:r>
    </w:p>
    <w:p w:rsidR="004F3750" w:rsidRPr="00ED1549" w:rsidRDefault="004F3750" w:rsidP="004F3750">
      <w:pPr>
        <w:ind w:left="851" w:hanging="709"/>
        <w:jc w:val="center"/>
        <w:rPr>
          <w:rFonts w:ascii="Arial" w:hAnsi="Arial" w:cs="Arial"/>
          <w:b/>
          <w:spacing w:val="2"/>
          <w:sz w:val="20"/>
          <w:szCs w:val="20"/>
        </w:rPr>
      </w:pPr>
      <w:r w:rsidRPr="00ED1549">
        <w:rPr>
          <w:rFonts w:ascii="Arial" w:hAnsi="Arial" w:cs="Arial"/>
          <w:b/>
          <w:spacing w:val="2"/>
          <w:sz w:val="20"/>
          <w:szCs w:val="20"/>
        </w:rPr>
        <w:t>В ГОРОДЕ</w:t>
      </w:r>
      <w:r>
        <w:rPr>
          <w:rFonts w:ascii="Arial" w:hAnsi="Arial" w:cs="Arial"/>
          <w:b/>
          <w:spacing w:val="2"/>
          <w:sz w:val="20"/>
          <w:szCs w:val="20"/>
        </w:rPr>
        <w:t xml:space="preserve"> </w:t>
      </w:r>
      <w:r w:rsidRPr="00ED1549">
        <w:rPr>
          <w:rFonts w:ascii="Arial" w:hAnsi="Arial" w:cs="Arial"/>
          <w:b/>
          <w:spacing w:val="2"/>
          <w:sz w:val="20"/>
          <w:szCs w:val="20"/>
        </w:rPr>
        <w:t>КУЙБЫШЕВЕ КУЙБЫШЕВСКОГО РАЙОНА</w:t>
      </w:r>
      <w:r>
        <w:rPr>
          <w:rFonts w:ascii="Arial" w:hAnsi="Arial" w:cs="Arial"/>
          <w:b/>
          <w:spacing w:val="2"/>
          <w:sz w:val="20"/>
          <w:szCs w:val="20"/>
        </w:rPr>
        <w:t xml:space="preserve"> </w:t>
      </w:r>
      <w:r w:rsidRPr="00ED1549">
        <w:rPr>
          <w:rFonts w:ascii="Arial" w:hAnsi="Arial" w:cs="Arial"/>
          <w:b/>
          <w:spacing w:val="2"/>
          <w:sz w:val="20"/>
          <w:szCs w:val="20"/>
        </w:rPr>
        <w:t>НОВОСИБИРСКОЙ ОБЛАСТИ</w:t>
      </w:r>
    </w:p>
    <w:p w:rsidR="004F3750" w:rsidRPr="00ED1549" w:rsidRDefault="004F3750" w:rsidP="004F3750">
      <w:pPr>
        <w:ind w:firstLine="709"/>
        <w:jc w:val="center"/>
        <w:rPr>
          <w:rFonts w:ascii="Arial" w:hAnsi="Arial" w:cs="Arial"/>
          <w:b/>
          <w:color w:val="4C4C4C"/>
          <w:spacing w:val="2"/>
          <w:sz w:val="20"/>
          <w:szCs w:val="20"/>
        </w:rPr>
      </w:pPr>
    </w:p>
    <w:p w:rsidR="004F3750" w:rsidRPr="00ED1549" w:rsidRDefault="004F3750" w:rsidP="004F3750">
      <w:pPr>
        <w:widowControl w:val="0"/>
        <w:tabs>
          <w:tab w:val="left" w:pos="567"/>
        </w:tabs>
        <w:autoSpaceDE w:val="0"/>
        <w:autoSpaceDN w:val="0"/>
        <w:adjustRightInd w:val="0"/>
        <w:jc w:val="both"/>
        <w:rPr>
          <w:rFonts w:ascii="Arial" w:hAnsi="Arial" w:cs="Arial"/>
          <w:i/>
          <w:sz w:val="20"/>
          <w:szCs w:val="20"/>
          <w:u w:val="single"/>
        </w:rPr>
      </w:pPr>
      <w:r w:rsidRPr="00ED1549">
        <w:rPr>
          <w:rFonts w:ascii="Arial" w:hAnsi="Arial" w:cs="Arial"/>
          <w:b/>
          <w:bCs/>
          <w:sz w:val="20"/>
          <w:szCs w:val="20"/>
        </w:rPr>
        <w:t xml:space="preserve">        </w:t>
      </w:r>
      <w:r w:rsidRPr="00ED1549">
        <w:rPr>
          <w:rFonts w:ascii="Arial" w:hAnsi="Arial" w:cs="Arial"/>
          <w:b/>
          <w:bCs/>
          <w:sz w:val="20"/>
          <w:szCs w:val="20"/>
          <w:lang w:val="en-US"/>
        </w:rPr>
        <w:t>I</w:t>
      </w:r>
      <w:r w:rsidRPr="00ED1549">
        <w:rPr>
          <w:rFonts w:ascii="Arial" w:hAnsi="Arial" w:cs="Arial"/>
          <w:b/>
          <w:bCs/>
          <w:sz w:val="20"/>
          <w:szCs w:val="20"/>
        </w:rPr>
        <w:t>.</w:t>
      </w:r>
      <w:r w:rsidRPr="00ED1549">
        <w:rPr>
          <w:rFonts w:ascii="Arial" w:hAnsi="Arial" w:cs="Arial"/>
          <w:bCs/>
          <w:sz w:val="20"/>
          <w:szCs w:val="20"/>
        </w:rPr>
        <w:t xml:space="preserve"> На общественные обсуждения представляется проект </w:t>
      </w:r>
      <w:r w:rsidRPr="00ED1549">
        <w:rPr>
          <w:rFonts w:ascii="Arial" w:hAnsi="Arial" w:cs="Arial"/>
          <w:i/>
          <w:sz w:val="20"/>
          <w:szCs w:val="20"/>
          <w:u w:val="single"/>
        </w:rPr>
        <w:t>внесения изменений в Правила землепользования и застройки города Куйбышева Куйбышевского района Новосибирской области</w:t>
      </w:r>
      <w:r w:rsidRPr="00ED1549">
        <w:rPr>
          <w:rFonts w:ascii="Arial" w:hAnsi="Arial" w:cs="Arial"/>
          <w:sz w:val="20"/>
          <w:szCs w:val="20"/>
        </w:rPr>
        <w:t>_______________________________________________</w:t>
      </w:r>
      <w:r>
        <w:rPr>
          <w:rFonts w:ascii="Arial" w:hAnsi="Arial" w:cs="Arial"/>
          <w:sz w:val="20"/>
          <w:szCs w:val="20"/>
        </w:rPr>
        <w:t>________________________________</w:t>
      </w:r>
      <w:r w:rsidRPr="00ED1549">
        <w:rPr>
          <w:rFonts w:ascii="Arial" w:hAnsi="Arial" w:cs="Arial"/>
          <w:i/>
          <w:sz w:val="20"/>
          <w:szCs w:val="20"/>
          <w:u w:val="single"/>
        </w:rPr>
        <w:t xml:space="preserve"> </w:t>
      </w:r>
    </w:p>
    <w:p w:rsidR="004F3750" w:rsidRPr="00ED1549" w:rsidRDefault="004F3750" w:rsidP="004F3750">
      <w:pPr>
        <w:ind w:firstLine="540"/>
        <w:rPr>
          <w:rFonts w:ascii="Arial" w:hAnsi="Arial" w:cs="Arial"/>
          <w:bCs/>
          <w:i/>
          <w:sz w:val="20"/>
          <w:szCs w:val="20"/>
        </w:rPr>
      </w:pPr>
      <w:r w:rsidRPr="00ED1549">
        <w:rPr>
          <w:rFonts w:ascii="Arial" w:hAnsi="Arial" w:cs="Arial"/>
          <w:bCs/>
          <w:i/>
          <w:sz w:val="20"/>
          <w:szCs w:val="20"/>
        </w:rPr>
        <w:t xml:space="preserve">                                             (наименование проекта)</w:t>
      </w:r>
    </w:p>
    <w:p w:rsidR="004F3750" w:rsidRPr="00ED1549" w:rsidRDefault="004F3750" w:rsidP="004F3750">
      <w:pPr>
        <w:rPr>
          <w:rFonts w:ascii="Arial" w:hAnsi="Arial" w:cs="Arial"/>
          <w:b/>
          <w:sz w:val="20"/>
          <w:szCs w:val="20"/>
        </w:rPr>
      </w:pPr>
      <w:r w:rsidRPr="00ED1549">
        <w:rPr>
          <w:rFonts w:ascii="Arial" w:hAnsi="Arial" w:cs="Arial"/>
          <w:bCs/>
          <w:sz w:val="20"/>
          <w:szCs w:val="20"/>
        </w:rPr>
        <w:t xml:space="preserve">        Информационные материалы по проекту:</w:t>
      </w:r>
      <w:r w:rsidRPr="00ED1549">
        <w:rPr>
          <w:rFonts w:ascii="Arial" w:hAnsi="Arial" w:cs="Arial"/>
          <w:b/>
          <w:sz w:val="20"/>
          <w:szCs w:val="20"/>
        </w:rPr>
        <w:t xml:space="preserve"> </w:t>
      </w:r>
    </w:p>
    <w:p w:rsidR="004F3750" w:rsidRPr="00ED1549" w:rsidRDefault="004F3750" w:rsidP="004F3750">
      <w:pPr>
        <w:jc w:val="both"/>
        <w:rPr>
          <w:rFonts w:ascii="Arial" w:hAnsi="Arial" w:cs="Arial"/>
          <w:i/>
          <w:sz w:val="20"/>
          <w:szCs w:val="20"/>
          <w:u w:val="single"/>
        </w:rPr>
      </w:pPr>
      <w:r w:rsidRPr="00ED1549">
        <w:rPr>
          <w:rFonts w:ascii="Arial" w:hAnsi="Arial" w:cs="Arial"/>
          <w:i/>
          <w:sz w:val="20"/>
          <w:szCs w:val="20"/>
        </w:rPr>
        <w:t xml:space="preserve">     </w:t>
      </w:r>
      <w:r w:rsidRPr="00ED1549">
        <w:rPr>
          <w:rFonts w:ascii="Arial" w:hAnsi="Arial" w:cs="Arial"/>
          <w:i/>
          <w:sz w:val="20"/>
          <w:szCs w:val="20"/>
          <w:u w:val="single"/>
        </w:rPr>
        <w:t xml:space="preserve"> </w:t>
      </w:r>
      <w:r w:rsidRPr="00ED1549">
        <w:rPr>
          <w:rFonts w:ascii="Arial" w:hAnsi="Arial" w:cs="Arial"/>
          <w:i/>
          <w:sz w:val="20"/>
          <w:szCs w:val="20"/>
          <w:u w:val="single"/>
          <w:lang w:val="en-US"/>
        </w:rPr>
        <w:t>I</w:t>
      </w:r>
      <w:r w:rsidRPr="00ED1549">
        <w:rPr>
          <w:rFonts w:ascii="Arial" w:hAnsi="Arial" w:cs="Arial"/>
          <w:i/>
          <w:sz w:val="20"/>
          <w:szCs w:val="20"/>
          <w:u w:val="single"/>
        </w:rPr>
        <w:t xml:space="preserve">.Предлагается внести изменение в Правила землепользования и застройки города Куйбышева Куйбышевского района Новосибирской области, утвержденные Решением десятой сессии пятого созыва Совета депутатов от 20.06.2022 № 103 </w:t>
      </w:r>
      <w:r w:rsidRPr="00ED1549">
        <w:rPr>
          <w:rFonts w:ascii="Arial" w:hAnsi="Arial" w:cs="Arial"/>
          <w:i/>
          <w:color w:val="000000"/>
          <w:sz w:val="20"/>
          <w:szCs w:val="20"/>
          <w:u w:val="single"/>
        </w:rPr>
        <w:t xml:space="preserve">в </w:t>
      </w:r>
      <w:r w:rsidRPr="00ED1549">
        <w:rPr>
          <w:rFonts w:ascii="Arial" w:hAnsi="Arial" w:cs="Arial"/>
          <w:i/>
          <w:sz w:val="20"/>
          <w:szCs w:val="20"/>
          <w:u w:val="single"/>
        </w:rPr>
        <w:t>части внесения</w:t>
      </w:r>
      <w:r w:rsidRPr="00ED1549">
        <w:rPr>
          <w:rFonts w:ascii="Arial" w:hAnsi="Arial" w:cs="Arial"/>
          <w:sz w:val="20"/>
          <w:szCs w:val="20"/>
          <w:u w:val="single"/>
        </w:rPr>
        <w:t xml:space="preserve"> </w:t>
      </w:r>
      <w:r w:rsidRPr="00ED1549">
        <w:rPr>
          <w:rFonts w:ascii="Arial" w:hAnsi="Arial" w:cs="Arial"/>
          <w:i/>
          <w:sz w:val="20"/>
          <w:szCs w:val="20"/>
          <w:u w:val="single"/>
        </w:rPr>
        <w:t>изменения</w:t>
      </w:r>
      <w:r w:rsidRPr="00ED1549">
        <w:rPr>
          <w:rFonts w:ascii="Arial" w:hAnsi="Arial" w:cs="Arial"/>
          <w:i/>
          <w:color w:val="000000"/>
          <w:sz w:val="20"/>
          <w:szCs w:val="20"/>
          <w:u w:val="single"/>
        </w:rPr>
        <w:t>  в подпункт 5.1 «Зона озелененных территорий общего пользования в границах земель населенных пунктов» (нРтоп) пункта 5 «Зоны рекреационного назначения» таблицы 1</w:t>
      </w:r>
      <w:r w:rsidRPr="00ED1549">
        <w:rPr>
          <w:rFonts w:ascii="Arial" w:hAnsi="Arial" w:cs="Arial"/>
          <w:i/>
          <w:sz w:val="20"/>
          <w:szCs w:val="20"/>
          <w:u w:val="single"/>
        </w:rPr>
        <w:t xml:space="preserve"> «Виды разрешенного использования земельных участков и объектов капитального строительства для территориальных зон»:</w:t>
      </w:r>
    </w:p>
    <w:p w:rsidR="004F3750" w:rsidRPr="00ED1549" w:rsidRDefault="004F3750" w:rsidP="004F3750">
      <w:pPr>
        <w:pStyle w:val="ConsPlusNormal"/>
        <w:tabs>
          <w:tab w:val="left" w:pos="567"/>
        </w:tabs>
        <w:ind w:firstLine="0"/>
        <w:jc w:val="both"/>
        <w:rPr>
          <w:i/>
          <w:u w:val="single"/>
        </w:rPr>
      </w:pPr>
      <w:r w:rsidRPr="00ED1549">
        <w:rPr>
          <w:i/>
        </w:rPr>
        <w:t xml:space="preserve">        </w:t>
      </w:r>
      <w:r w:rsidRPr="00ED1549">
        <w:rPr>
          <w:i/>
          <w:u w:val="single"/>
        </w:rPr>
        <w:t>1) в перечень условно разрешенных видов разрешенного использования земельных участков включить наименование вида разрешенного использования земельного участка:</w:t>
      </w:r>
    </w:p>
    <w:p w:rsidR="004F3750" w:rsidRPr="00ED1549" w:rsidRDefault="004F3750" w:rsidP="004F3750">
      <w:pPr>
        <w:pStyle w:val="ConsPlusNormal"/>
        <w:ind w:firstLine="0"/>
        <w:jc w:val="both"/>
        <w:rPr>
          <w:i/>
          <w:u w:val="single"/>
        </w:rPr>
      </w:pPr>
      <w:r w:rsidRPr="00ED1549">
        <w:rPr>
          <w:i/>
          <w:u w:val="single"/>
        </w:rPr>
        <w:t>- железнодорожные пути(7.1.1)</w:t>
      </w:r>
    </w:p>
    <w:p w:rsidR="004F3750" w:rsidRPr="00ED1549" w:rsidRDefault="004F3750" w:rsidP="004F3750">
      <w:pPr>
        <w:tabs>
          <w:tab w:val="left" w:pos="567"/>
        </w:tabs>
        <w:jc w:val="both"/>
        <w:rPr>
          <w:rFonts w:ascii="Arial" w:hAnsi="Arial" w:cs="Arial"/>
          <w:i/>
          <w:sz w:val="20"/>
          <w:szCs w:val="20"/>
          <w:u w:val="single"/>
        </w:rPr>
      </w:pPr>
      <w:r w:rsidRPr="00ED1549">
        <w:rPr>
          <w:rFonts w:ascii="Arial" w:hAnsi="Arial" w:cs="Arial"/>
          <w:i/>
          <w:sz w:val="20"/>
          <w:szCs w:val="20"/>
          <w:u w:val="single"/>
        </w:rPr>
        <w:t xml:space="preserve"> </w:t>
      </w:r>
    </w:p>
    <w:p w:rsidR="004F3750" w:rsidRPr="00ED1549" w:rsidRDefault="004F3750" w:rsidP="004F3750">
      <w:pPr>
        <w:jc w:val="both"/>
        <w:rPr>
          <w:rFonts w:ascii="Arial" w:hAnsi="Arial" w:cs="Arial"/>
          <w:bCs/>
          <w:sz w:val="20"/>
          <w:szCs w:val="20"/>
        </w:rPr>
      </w:pPr>
      <w:r w:rsidRPr="00ED1549">
        <w:rPr>
          <w:rFonts w:ascii="Arial" w:hAnsi="Arial" w:cs="Arial"/>
          <w:b/>
          <w:bCs/>
          <w:sz w:val="20"/>
          <w:szCs w:val="20"/>
        </w:rPr>
        <w:t xml:space="preserve">      </w:t>
      </w:r>
      <w:r w:rsidRPr="00ED1549">
        <w:rPr>
          <w:rFonts w:ascii="Arial" w:hAnsi="Arial" w:cs="Arial"/>
          <w:b/>
          <w:bCs/>
          <w:sz w:val="20"/>
          <w:szCs w:val="20"/>
          <w:lang w:val="en-US"/>
        </w:rPr>
        <w:t>II</w:t>
      </w:r>
      <w:r w:rsidRPr="00ED1549">
        <w:rPr>
          <w:rFonts w:ascii="Arial" w:hAnsi="Arial" w:cs="Arial"/>
          <w:b/>
          <w:bCs/>
          <w:sz w:val="20"/>
          <w:szCs w:val="20"/>
        </w:rPr>
        <w:t xml:space="preserve">. </w:t>
      </w:r>
      <w:r w:rsidRPr="00ED1549">
        <w:rPr>
          <w:rFonts w:ascii="Arial" w:hAnsi="Arial" w:cs="Arial"/>
          <w:bCs/>
          <w:sz w:val="20"/>
          <w:szCs w:val="20"/>
        </w:rPr>
        <w:t>Порядок и сроки проведения общественных обсуждений:</w:t>
      </w:r>
    </w:p>
    <w:p w:rsidR="004F3750" w:rsidRPr="00ED1549" w:rsidRDefault="004F3750" w:rsidP="004F3750">
      <w:pPr>
        <w:autoSpaceDE w:val="0"/>
        <w:autoSpaceDN w:val="0"/>
        <w:adjustRightInd w:val="0"/>
        <w:jc w:val="both"/>
        <w:rPr>
          <w:rFonts w:ascii="Arial" w:hAnsi="Arial" w:cs="Arial"/>
          <w:sz w:val="20"/>
          <w:szCs w:val="20"/>
        </w:rPr>
      </w:pPr>
      <w:r w:rsidRPr="00ED1549">
        <w:rPr>
          <w:rFonts w:ascii="Arial" w:hAnsi="Arial" w:cs="Arial"/>
          <w:sz w:val="20"/>
          <w:szCs w:val="20"/>
        </w:rPr>
        <w:t xml:space="preserve">      1)</w:t>
      </w:r>
      <w:r w:rsidRPr="00ED1549">
        <w:rPr>
          <w:rFonts w:ascii="Arial" w:hAnsi="Arial" w:cs="Arial"/>
          <w:sz w:val="20"/>
          <w:szCs w:val="20"/>
          <w:lang w:val="en-US"/>
        </w:rPr>
        <w:t> </w:t>
      </w:r>
      <w:r w:rsidRPr="00ED1549">
        <w:rPr>
          <w:rFonts w:ascii="Arial" w:hAnsi="Arial" w:cs="Arial"/>
          <w:sz w:val="20"/>
          <w:szCs w:val="20"/>
        </w:rPr>
        <w:t xml:space="preserve">размещение проекта и информационных материалов к ним на официальный сайте города Куйбышева Куйбышевского района Новосибирской области в информационно-телекоммуникационной сети «Интернет» - </w:t>
      </w:r>
      <w:hyperlink r:id="rId24" w:history="1">
        <w:r w:rsidRPr="00ED1549">
          <w:rPr>
            <w:rStyle w:val="a4"/>
            <w:rFonts w:ascii="Arial" w:hAnsi="Arial" w:cs="Arial"/>
            <w:sz w:val="20"/>
            <w:szCs w:val="20"/>
          </w:rPr>
          <w:t>https://kainsk.nso.ru</w:t>
        </w:r>
      </w:hyperlink>
      <w:r w:rsidRPr="00ED1549">
        <w:rPr>
          <w:rFonts w:ascii="Arial" w:hAnsi="Arial" w:cs="Arial"/>
          <w:sz w:val="20"/>
          <w:szCs w:val="20"/>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25" w:history="1">
        <w:r w:rsidRPr="00ED1549">
          <w:rPr>
            <w:rStyle w:val="a4"/>
            <w:rFonts w:ascii="Arial" w:hAnsi="Arial" w:cs="Arial"/>
            <w:sz w:val="20"/>
            <w:szCs w:val="20"/>
          </w:rPr>
          <w:t>http://www.dem.nso.ru/townplanningpage</w:t>
        </w:r>
      </w:hyperlink>
      <w:r w:rsidRPr="00ED1549">
        <w:rPr>
          <w:rFonts w:ascii="Arial" w:hAnsi="Arial" w:cs="Arial"/>
          <w:sz w:val="20"/>
          <w:szCs w:val="20"/>
        </w:rPr>
        <w:t xml:space="preserve"> (далее - информационная система) и открытие экспозиции или экспозиций такого проекта;</w:t>
      </w:r>
    </w:p>
    <w:p w:rsidR="004F3750" w:rsidRPr="00ED1549" w:rsidRDefault="004F3750" w:rsidP="004F3750">
      <w:pPr>
        <w:autoSpaceDE w:val="0"/>
        <w:autoSpaceDN w:val="0"/>
        <w:adjustRightInd w:val="0"/>
        <w:ind w:firstLine="567"/>
        <w:jc w:val="both"/>
        <w:rPr>
          <w:rFonts w:ascii="Arial" w:hAnsi="Arial" w:cs="Arial"/>
          <w:sz w:val="20"/>
          <w:szCs w:val="20"/>
        </w:rPr>
      </w:pPr>
      <w:r w:rsidRPr="00ED1549">
        <w:rPr>
          <w:rFonts w:ascii="Arial" w:hAnsi="Arial" w:cs="Arial"/>
          <w:sz w:val="20"/>
          <w:szCs w:val="20"/>
        </w:rPr>
        <w:t>2)</w:t>
      </w:r>
      <w:r w:rsidRPr="00ED1549">
        <w:rPr>
          <w:rFonts w:ascii="Arial" w:hAnsi="Arial" w:cs="Arial"/>
          <w:sz w:val="20"/>
          <w:szCs w:val="20"/>
          <w:lang w:val="en-US"/>
        </w:rPr>
        <w:t> </w:t>
      </w:r>
      <w:r w:rsidRPr="00ED1549">
        <w:rPr>
          <w:rFonts w:ascii="Arial" w:hAnsi="Arial" w:cs="Arial"/>
          <w:sz w:val="20"/>
          <w:szCs w:val="20"/>
        </w:rPr>
        <w:t>проведение экспозиции проекта, подлежащих рассмотрению на общественных обсуждениях;</w:t>
      </w:r>
    </w:p>
    <w:p w:rsidR="004F3750" w:rsidRPr="00ED1549" w:rsidRDefault="004F3750" w:rsidP="004F3750">
      <w:pPr>
        <w:autoSpaceDE w:val="0"/>
        <w:autoSpaceDN w:val="0"/>
        <w:adjustRightInd w:val="0"/>
        <w:ind w:firstLine="567"/>
        <w:jc w:val="both"/>
        <w:rPr>
          <w:rFonts w:ascii="Arial" w:hAnsi="Arial" w:cs="Arial"/>
          <w:sz w:val="20"/>
          <w:szCs w:val="20"/>
        </w:rPr>
      </w:pPr>
      <w:r w:rsidRPr="00ED1549">
        <w:rPr>
          <w:rFonts w:ascii="Arial" w:hAnsi="Arial" w:cs="Arial"/>
          <w:sz w:val="20"/>
          <w:szCs w:val="20"/>
        </w:rPr>
        <w:t>3) подготовка и оформление протокола общественных обсуждений;</w:t>
      </w:r>
    </w:p>
    <w:p w:rsidR="004F3750" w:rsidRPr="00ED1549" w:rsidRDefault="004F3750" w:rsidP="004F3750">
      <w:pPr>
        <w:autoSpaceDE w:val="0"/>
        <w:autoSpaceDN w:val="0"/>
        <w:adjustRightInd w:val="0"/>
        <w:ind w:firstLine="567"/>
        <w:jc w:val="both"/>
        <w:rPr>
          <w:rFonts w:ascii="Arial" w:hAnsi="Arial" w:cs="Arial"/>
          <w:sz w:val="20"/>
          <w:szCs w:val="20"/>
        </w:rPr>
      </w:pPr>
      <w:r w:rsidRPr="00ED1549">
        <w:rPr>
          <w:rFonts w:ascii="Arial" w:hAnsi="Arial" w:cs="Arial"/>
          <w:sz w:val="20"/>
          <w:szCs w:val="20"/>
        </w:rPr>
        <w:t>4) подготовка и опубликование заключения о результатах общественных обсуждений.</w:t>
      </w:r>
    </w:p>
    <w:p w:rsidR="004F3750" w:rsidRPr="00ED1549" w:rsidRDefault="004F3750" w:rsidP="004F3750">
      <w:pPr>
        <w:ind w:firstLine="709"/>
        <w:jc w:val="both"/>
        <w:rPr>
          <w:rFonts w:ascii="Arial" w:hAnsi="Arial" w:cs="Arial"/>
          <w:b/>
          <w:bCs/>
          <w:sz w:val="20"/>
          <w:szCs w:val="20"/>
        </w:rPr>
      </w:pPr>
      <w:r w:rsidRPr="00ED1549">
        <w:rPr>
          <w:rFonts w:ascii="Arial" w:hAnsi="Arial" w:cs="Arial"/>
          <w:b/>
          <w:bCs/>
          <w:sz w:val="20"/>
          <w:szCs w:val="20"/>
        </w:rPr>
        <w:t xml:space="preserve">Срок проведения общественных обсуждений по проекту </w:t>
      </w:r>
      <w:r w:rsidRPr="00ED1549">
        <w:rPr>
          <w:rFonts w:ascii="Arial" w:hAnsi="Arial" w:cs="Arial"/>
          <w:i/>
          <w:sz w:val="20"/>
          <w:szCs w:val="20"/>
          <w:u w:val="single"/>
        </w:rPr>
        <w:t>внесения изменений в Правила землепользования и застройки города Куйбышева Куйбышевского района Новосибирской области</w:t>
      </w:r>
      <w:r w:rsidRPr="00ED1549">
        <w:rPr>
          <w:rFonts w:ascii="Arial" w:hAnsi="Arial" w:cs="Arial"/>
          <w:sz w:val="20"/>
          <w:szCs w:val="20"/>
        </w:rPr>
        <w:t>___________________________</w:t>
      </w:r>
      <w:r>
        <w:rPr>
          <w:rFonts w:ascii="Arial" w:hAnsi="Arial" w:cs="Arial"/>
          <w:sz w:val="20"/>
          <w:szCs w:val="20"/>
        </w:rPr>
        <w:t>____________________________________________________</w:t>
      </w:r>
      <w:r w:rsidRPr="00ED1549">
        <w:rPr>
          <w:rFonts w:ascii="Arial" w:hAnsi="Arial" w:cs="Arial"/>
          <w:i/>
          <w:sz w:val="20"/>
          <w:szCs w:val="20"/>
          <w:u w:val="single"/>
        </w:rPr>
        <w:t xml:space="preserve">  </w:t>
      </w:r>
    </w:p>
    <w:p w:rsidR="004F3750" w:rsidRPr="00ED1549" w:rsidRDefault="004F3750" w:rsidP="004F3750">
      <w:pPr>
        <w:ind w:firstLine="709"/>
        <w:jc w:val="center"/>
        <w:rPr>
          <w:rFonts w:ascii="Arial" w:hAnsi="Arial" w:cs="Arial"/>
          <w:bCs/>
          <w:i/>
          <w:sz w:val="20"/>
          <w:szCs w:val="20"/>
        </w:rPr>
      </w:pPr>
      <w:r w:rsidRPr="00ED1549">
        <w:rPr>
          <w:rFonts w:ascii="Arial" w:hAnsi="Arial" w:cs="Arial"/>
          <w:bCs/>
          <w:i/>
          <w:sz w:val="20"/>
          <w:szCs w:val="20"/>
        </w:rPr>
        <w:t>(наименование проекта)</w:t>
      </w:r>
    </w:p>
    <w:p w:rsidR="004F3750" w:rsidRPr="00ED1549" w:rsidRDefault="004F3750" w:rsidP="004F3750">
      <w:pPr>
        <w:ind w:firstLine="708"/>
        <w:rPr>
          <w:rFonts w:ascii="Arial" w:hAnsi="Arial" w:cs="Arial"/>
          <w:b/>
          <w:sz w:val="20"/>
          <w:szCs w:val="20"/>
        </w:rPr>
      </w:pPr>
      <w:r w:rsidRPr="00ED1549">
        <w:rPr>
          <w:rFonts w:ascii="Arial" w:hAnsi="Arial" w:cs="Arial"/>
          <w:b/>
          <w:sz w:val="20"/>
          <w:szCs w:val="20"/>
        </w:rPr>
        <w:t>с  «</w:t>
      </w:r>
      <w:r w:rsidRPr="00ED1549">
        <w:rPr>
          <w:rFonts w:ascii="Arial" w:hAnsi="Arial" w:cs="Arial"/>
          <w:b/>
          <w:sz w:val="20"/>
          <w:szCs w:val="20"/>
          <w:u w:val="single"/>
        </w:rPr>
        <w:t>19</w:t>
      </w:r>
      <w:r w:rsidRPr="00ED1549">
        <w:rPr>
          <w:rFonts w:ascii="Arial" w:hAnsi="Arial" w:cs="Arial"/>
          <w:b/>
          <w:sz w:val="20"/>
          <w:szCs w:val="20"/>
        </w:rPr>
        <w:t xml:space="preserve">»  </w:t>
      </w:r>
      <w:r w:rsidRPr="00ED1549">
        <w:rPr>
          <w:rFonts w:ascii="Arial" w:hAnsi="Arial" w:cs="Arial"/>
          <w:b/>
          <w:sz w:val="20"/>
          <w:szCs w:val="20"/>
          <w:u w:val="single"/>
        </w:rPr>
        <w:t>06.</w:t>
      </w:r>
      <w:r w:rsidRPr="00ED1549">
        <w:rPr>
          <w:rFonts w:ascii="Arial" w:hAnsi="Arial" w:cs="Arial"/>
          <w:b/>
          <w:sz w:val="20"/>
          <w:szCs w:val="20"/>
        </w:rPr>
        <w:t xml:space="preserve"> 20</w:t>
      </w:r>
      <w:r w:rsidRPr="00ED1549">
        <w:rPr>
          <w:rFonts w:ascii="Arial" w:hAnsi="Arial" w:cs="Arial"/>
          <w:b/>
          <w:sz w:val="20"/>
          <w:szCs w:val="20"/>
          <w:u w:val="single"/>
        </w:rPr>
        <w:t>23</w:t>
      </w:r>
      <w:r w:rsidRPr="00ED1549">
        <w:rPr>
          <w:rFonts w:ascii="Arial" w:hAnsi="Arial" w:cs="Arial"/>
          <w:b/>
          <w:sz w:val="20"/>
          <w:szCs w:val="20"/>
        </w:rPr>
        <w:t xml:space="preserve">  года по «</w:t>
      </w:r>
      <w:r w:rsidRPr="00ED1549">
        <w:rPr>
          <w:rFonts w:ascii="Arial" w:hAnsi="Arial" w:cs="Arial"/>
          <w:b/>
          <w:sz w:val="20"/>
          <w:szCs w:val="20"/>
          <w:u w:val="single"/>
        </w:rPr>
        <w:t>18</w:t>
      </w:r>
      <w:r w:rsidRPr="00ED1549">
        <w:rPr>
          <w:rFonts w:ascii="Arial" w:hAnsi="Arial" w:cs="Arial"/>
          <w:b/>
          <w:sz w:val="20"/>
          <w:szCs w:val="20"/>
        </w:rPr>
        <w:t xml:space="preserve">» </w:t>
      </w:r>
      <w:r w:rsidRPr="00ED1549">
        <w:rPr>
          <w:rFonts w:ascii="Arial" w:hAnsi="Arial" w:cs="Arial"/>
          <w:b/>
          <w:sz w:val="20"/>
          <w:szCs w:val="20"/>
          <w:u w:val="single"/>
        </w:rPr>
        <w:t>07</w:t>
      </w:r>
      <w:r w:rsidRPr="00ED1549">
        <w:rPr>
          <w:rFonts w:ascii="Arial" w:hAnsi="Arial" w:cs="Arial"/>
          <w:b/>
          <w:sz w:val="20"/>
          <w:szCs w:val="20"/>
        </w:rPr>
        <w:t>.20</w:t>
      </w:r>
      <w:r w:rsidRPr="00ED1549">
        <w:rPr>
          <w:rFonts w:ascii="Arial" w:hAnsi="Arial" w:cs="Arial"/>
          <w:b/>
          <w:sz w:val="20"/>
          <w:szCs w:val="20"/>
          <w:u w:val="single"/>
        </w:rPr>
        <w:t xml:space="preserve">23 </w:t>
      </w:r>
      <w:r w:rsidRPr="00ED1549">
        <w:rPr>
          <w:rFonts w:ascii="Arial" w:hAnsi="Arial" w:cs="Arial"/>
          <w:b/>
          <w:sz w:val="20"/>
          <w:szCs w:val="20"/>
        </w:rPr>
        <w:t>года</w:t>
      </w:r>
    </w:p>
    <w:p w:rsidR="004F3750" w:rsidRDefault="004F3750" w:rsidP="004F3750">
      <w:pPr>
        <w:autoSpaceDE w:val="0"/>
        <w:autoSpaceDN w:val="0"/>
        <w:adjustRightInd w:val="0"/>
        <w:jc w:val="both"/>
        <w:rPr>
          <w:rFonts w:ascii="Arial" w:hAnsi="Arial" w:cs="Arial"/>
          <w:bCs/>
          <w:sz w:val="20"/>
          <w:szCs w:val="20"/>
        </w:rPr>
      </w:pPr>
      <w:r w:rsidRPr="00ED1549">
        <w:rPr>
          <w:rFonts w:ascii="Arial" w:hAnsi="Arial" w:cs="Arial"/>
          <w:bCs/>
          <w:sz w:val="20"/>
          <w:szCs w:val="20"/>
        </w:rPr>
        <w:tab/>
      </w:r>
    </w:p>
    <w:p w:rsidR="004F3750" w:rsidRPr="00ED1549" w:rsidRDefault="004F3750" w:rsidP="004F3750">
      <w:pPr>
        <w:autoSpaceDE w:val="0"/>
        <w:autoSpaceDN w:val="0"/>
        <w:adjustRightInd w:val="0"/>
        <w:jc w:val="both"/>
        <w:rPr>
          <w:rFonts w:ascii="Arial" w:hAnsi="Arial" w:cs="Arial"/>
          <w:bCs/>
          <w:sz w:val="20"/>
          <w:szCs w:val="20"/>
        </w:rPr>
      </w:pPr>
      <w:r w:rsidRPr="00ED1549">
        <w:rPr>
          <w:rFonts w:ascii="Arial" w:hAnsi="Arial" w:cs="Arial"/>
          <w:b/>
          <w:bCs/>
          <w:sz w:val="20"/>
          <w:szCs w:val="20"/>
          <w:lang w:val="en-US"/>
        </w:rPr>
        <w:t>III</w:t>
      </w:r>
      <w:r w:rsidRPr="00ED1549">
        <w:rPr>
          <w:rFonts w:ascii="Arial" w:hAnsi="Arial" w:cs="Arial"/>
          <w:b/>
          <w:bCs/>
          <w:sz w:val="20"/>
          <w:szCs w:val="20"/>
        </w:rPr>
        <w:t>.</w:t>
      </w:r>
      <w:r w:rsidRPr="00ED1549">
        <w:rPr>
          <w:rFonts w:ascii="Arial" w:hAnsi="Arial" w:cs="Arial"/>
          <w:bCs/>
          <w:sz w:val="20"/>
          <w:szCs w:val="20"/>
        </w:rPr>
        <w:t xml:space="preserve"> Экспозиция проекта </w:t>
      </w:r>
      <w:r w:rsidRPr="00ED1549">
        <w:rPr>
          <w:rFonts w:ascii="Arial" w:hAnsi="Arial" w:cs="Arial"/>
          <w:i/>
          <w:sz w:val="20"/>
          <w:szCs w:val="20"/>
          <w:u w:val="single"/>
        </w:rPr>
        <w:t xml:space="preserve"> внесения изменений в Правила землепользования и застройки города Куйбышева Куйбышевского района Новосибирской области </w:t>
      </w:r>
    </w:p>
    <w:p w:rsidR="004F3750" w:rsidRPr="00ED1549" w:rsidRDefault="004F3750" w:rsidP="004F3750">
      <w:pPr>
        <w:rPr>
          <w:rFonts w:ascii="Arial" w:hAnsi="Arial" w:cs="Arial"/>
          <w:bCs/>
          <w:i/>
          <w:sz w:val="20"/>
          <w:szCs w:val="20"/>
        </w:rPr>
      </w:pPr>
      <w:r w:rsidRPr="00ED1549">
        <w:rPr>
          <w:rFonts w:ascii="Arial" w:hAnsi="Arial" w:cs="Arial"/>
          <w:bCs/>
          <w:i/>
          <w:sz w:val="20"/>
          <w:szCs w:val="20"/>
        </w:rPr>
        <w:t xml:space="preserve">                                                        (наименование проекта)</w:t>
      </w:r>
    </w:p>
    <w:p w:rsidR="004F3750" w:rsidRPr="00ED1549" w:rsidRDefault="004F3750" w:rsidP="004F3750">
      <w:pPr>
        <w:jc w:val="both"/>
        <w:rPr>
          <w:rFonts w:ascii="Arial" w:hAnsi="Arial" w:cs="Arial"/>
          <w:bCs/>
          <w:i/>
          <w:sz w:val="20"/>
          <w:szCs w:val="20"/>
          <w:u w:val="single"/>
        </w:rPr>
      </w:pPr>
      <w:r w:rsidRPr="00ED1549">
        <w:rPr>
          <w:rFonts w:ascii="Arial" w:hAnsi="Arial" w:cs="Arial"/>
          <w:bCs/>
          <w:sz w:val="20"/>
          <w:szCs w:val="20"/>
        </w:rPr>
        <w:t xml:space="preserve">открыта с  </w:t>
      </w:r>
      <w:r w:rsidRPr="00ED1549">
        <w:rPr>
          <w:rFonts w:ascii="Arial" w:hAnsi="Arial" w:cs="Arial"/>
          <w:bCs/>
          <w:sz w:val="20"/>
          <w:szCs w:val="20"/>
          <w:u w:val="single"/>
        </w:rPr>
        <w:t>«27» 06.2023</w:t>
      </w:r>
      <w:r w:rsidRPr="00ED1549">
        <w:rPr>
          <w:rFonts w:ascii="Arial" w:hAnsi="Arial" w:cs="Arial"/>
          <w:bCs/>
          <w:sz w:val="20"/>
          <w:szCs w:val="20"/>
        </w:rPr>
        <w:t xml:space="preserve">  года по </w:t>
      </w:r>
      <w:r w:rsidRPr="00ED1549">
        <w:rPr>
          <w:rFonts w:ascii="Arial" w:hAnsi="Arial" w:cs="Arial"/>
          <w:bCs/>
          <w:sz w:val="20"/>
          <w:szCs w:val="20"/>
          <w:u w:val="single"/>
        </w:rPr>
        <w:t>«07» 07.2023</w:t>
      </w:r>
      <w:r w:rsidRPr="00ED1549">
        <w:rPr>
          <w:rFonts w:ascii="Arial" w:hAnsi="Arial" w:cs="Arial"/>
          <w:bCs/>
          <w:sz w:val="20"/>
          <w:szCs w:val="20"/>
        </w:rPr>
        <w:t xml:space="preserve"> года по адресу:  </w:t>
      </w:r>
      <w:r w:rsidRPr="00ED1549">
        <w:rPr>
          <w:rFonts w:ascii="Arial" w:hAnsi="Arial" w:cs="Arial"/>
          <w:bCs/>
          <w:i/>
          <w:sz w:val="20"/>
          <w:szCs w:val="20"/>
          <w:u w:val="single"/>
        </w:rPr>
        <w:t>квартал 12, дом 6, каб. № 1 г. Куйбышев Куйбышевского района Новосибирской области.</w:t>
      </w:r>
    </w:p>
    <w:p w:rsidR="004F3750" w:rsidRPr="00ED1549" w:rsidRDefault="004F3750" w:rsidP="004F3750">
      <w:pPr>
        <w:jc w:val="both"/>
        <w:rPr>
          <w:rFonts w:ascii="Arial" w:hAnsi="Arial" w:cs="Arial"/>
          <w:bCs/>
          <w:sz w:val="20"/>
          <w:szCs w:val="20"/>
        </w:rPr>
      </w:pPr>
    </w:p>
    <w:p w:rsidR="004F3750" w:rsidRPr="00ED1549" w:rsidRDefault="004F3750" w:rsidP="004F3750">
      <w:pPr>
        <w:ind w:firstLine="708"/>
        <w:rPr>
          <w:rFonts w:ascii="Arial" w:hAnsi="Arial" w:cs="Arial"/>
          <w:b/>
          <w:sz w:val="20"/>
          <w:szCs w:val="20"/>
        </w:rPr>
      </w:pPr>
      <w:r w:rsidRPr="00ED1549">
        <w:rPr>
          <w:rFonts w:ascii="Arial" w:hAnsi="Arial" w:cs="Arial"/>
          <w:bCs/>
          <w:sz w:val="20"/>
          <w:szCs w:val="20"/>
        </w:rPr>
        <w:t>Срок проведения экспозиции:</w:t>
      </w:r>
      <w:r w:rsidRPr="00ED1549">
        <w:rPr>
          <w:rFonts w:ascii="Arial" w:hAnsi="Arial" w:cs="Arial"/>
          <w:b/>
          <w:color w:val="FF0000"/>
          <w:sz w:val="20"/>
          <w:szCs w:val="20"/>
        </w:rPr>
        <w:t xml:space="preserve"> </w:t>
      </w:r>
      <w:r w:rsidRPr="00ED1549">
        <w:rPr>
          <w:rFonts w:ascii="Arial" w:hAnsi="Arial" w:cs="Arial"/>
          <w:b/>
          <w:sz w:val="20"/>
          <w:szCs w:val="20"/>
        </w:rPr>
        <w:t>с  «</w:t>
      </w:r>
      <w:r w:rsidRPr="00ED1549">
        <w:rPr>
          <w:rFonts w:ascii="Arial" w:hAnsi="Arial" w:cs="Arial"/>
          <w:b/>
          <w:sz w:val="20"/>
          <w:szCs w:val="20"/>
          <w:u w:val="single"/>
        </w:rPr>
        <w:t>27</w:t>
      </w:r>
      <w:r w:rsidRPr="00ED1549">
        <w:rPr>
          <w:rFonts w:ascii="Arial" w:hAnsi="Arial" w:cs="Arial"/>
          <w:b/>
          <w:sz w:val="20"/>
          <w:szCs w:val="20"/>
        </w:rPr>
        <w:t xml:space="preserve">»  </w:t>
      </w:r>
      <w:r w:rsidRPr="00ED1549">
        <w:rPr>
          <w:rFonts w:ascii="Arial" w:hAnsi="Arial" w:cs="Arial"/>
          <w:b/>
          <w:sz w:val="20"/>
          <w:szCs w:val="20"/>
          <w:u w:val="single"/>
        </w:rPr>
        <w:t>06.</w:t>
      </w:r>
      <w:r w:rsidRPr="00ED1549">
        <w:rPr>
          <w:rFonts w:ascii="Arial" w:hAnsi="Arial" w:cs="Arial"/>
          <w:b/>
          <w:sz w:val="20"/>
          <w:szCs w:val="20"/>
        </w:rPr>
        <w:t xml:space="preserve"> 20</w:t>
      </w:r>
      <w:r w:rsidRPr="00ED1549">
        <w:rPr>
          <w:rFonts w:ascii="Arial" w:hAnsi="Arial" w:cs="Arial"/>
          <w:b/>
          <w:sz w:val="20"/>
          <w:szCs w:val="20"/>
          <w:u w:val="single"/>
        </w:rPr>
        <w:t>23</w:t>
      </w:r>
      <w:r w:rsidRPr="00ED1549">
        <w:rPr>
          <w:rFonts w:ascii="Arial" w:hAnsi="Arial" w:cs="Arial"/>
          <w:b/>
          <w:sz w:val="20"/>
          <w:szCs w:val="20"/>
        </w:rPr>
        <w:t xml:space="preserve">  года по «</w:t>
      </w:r>
      <w:r w:rsidRPr="00ED1549">
        <w:rPr>
          <w:rFonts w:ascii="Arial" w:hAnsi="Arial" w:cs="Arial"/>
          <w:b/>
          <w:sz w:val="20"/>
          <w:szCs w:val="20"/>
          <w:u w:val="single"/>
        </w:rPr>
        <w:t>07</w:t>
      </w:r>
      <w:r w:rsidRPr="00ED1549">
        <w:rPr>
          <w:rFonts w:ascii="Arial" w:hAnsi="Arial" w:cs="Arial"/>
          <w:b/>
          <w:sz w:val="20"/>
          <w:szCs w:val="20"/>
        </w:rPr>
        <w:t xml:space="preserve">»  </w:t>
      </w:r>
      <w:r w:rsidRPr="00ED1549">
        <w:rPr>
          <w:rFonts w:ascii="Arial" w:hAnsi="Arial" w:cs="Arial"/>
          <w:b/>
          <w:sz w:val="20"/>
          <w:szCs w:val="20"/>
          <w:u w:val="single"/>
        </w:rPr>
        <w:t>07</w:t>
      </w:r>
      <w:r w:rsidRPr="00ED1549">
        <w:rPr>
          <w:rFonts w:ascii="Arial" w:hAnsi="Arial" w:cs="Arial"/>
          <w:b/>
          <w:sz w:val="20"/>
          <w:szCs w:val="20"/>
        </w:rPr>
        <w:t>.20</w:t>
      </w:r>
      <w:r w:rsidRPr="00ED1549">
        <w:rPr>
          <w:rFonts w:ascii="Arial" w:hAnsi="Arial" w:cs="Arial"/>
          <w:b/>
          <w:sz w:val="20"/>
          <w:szCs w:val="20"/>
          <w:u w:val="single"/>
        </w:rPr>
        <w:t xml:space="preserve">23 </w:t>
      </w:r>
      <w:r w:rsidRPr="00ED1549">
        <w:rPr>
          <w:rFonts w:ascii="Arial" w:hAnsi="Arial" w:cs="Arial"/>
          <w:b/>
          <w:sz w:val="20"/>
          <w:szCs w:val="20"/>
        </w:rPr>
        <w:t>года.</w:t>
      </w:r>
    </w:p>
    <w:p w:rsidR="004F3750" w:rsidRPr="00ED1549" w:rsidRDefault="004F3750" w:rsidP="004F3750">
      <w:pPr>
        <w:jc w:val="both"/>
        <w:rPr>
          <w:rFonts w:ascii="Arial" w:hAnsi="Arial" w:cs="Arial"/>
          <w:bCs/>
          <w:i/>
          <w:sz w:val="20"/>
          <w:szCs w:val="20"/>
          <w:u w:val="single"/>
        </w:rPr>
      </w:pPr>
      <w:r w:rsidRPr="00ED1549">
        <w:rPr>
          <w:rFonts w:ascii="Arial" w:hAnsi="Arial" w:cs="Arial"/>
          <w:bCs/>
          <w:sz w:val="20"/>
          <w:szCs w:val="20"/>
        </w:rPr>
        <w:tab/>
        <w:t xml:space="preserve">Дни и часы, в которые возможно посещение экспозиции (график работы): </w:t>
      </w:r>
      <w:r w:rsidRPr="00ED1549">
        <w:rPr>
          <w:rFonts w:ascii="Arial" w:hAnsi="Arial" w:cs="Arial"/>
          <w:bCs/>
          <w:i/>
          <w:sz w:val="20"/>
          <w:szCs w:val="20"/>
          <w:u w:val="single"/>
        </w:rPr>
        <w:t>вторник, четверг с 08.00 часов до 12.00 часов .</w:t>
      </w:r>
    </w:p>
    <w:p w:rsidR="004F3750" w:rsidRPr="00ED1549" w:rsidRDefault="004F3750" w:rsidP="004F3750">
      <w:pPr>
        <w:autoSpaceDE w:val="0"/>
        <w:autoSpaceDN w:val="0"/>
        <w:adjustRightInd w:val="0"/>
        <w:ind w:firstLine="540"/>
        <w:jc w:val="both"/>
        <w:rPr>
          <w:rFonts w:ascii="Arial" w:hAnsi="Arial" w:cs="Arial"/>
          <w:sz w:val="20"/>
          <w:szCs w:val="20"/>
        </w:rPr>
      </w:pPr>
      <w:r w:rsidRPr="00ED1549">
        <w:rPr>
          <w:rFonts w:ascii="Arial" w:hAnsi="Arial" w:cs="Arial"/>
          <w:sz w:val="20"/>
          <w:szCs w:val="20"/>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4F3750" w:rsidRPr="00ED1549" w:rsidRDefault="004F3750" w:rsidP="004F3750">
      <w:pPr>
        <w:autoSpaceDE w:val="0"/>
        <w:autoSpaceDN w:val="0"/>
        <w:adjustRightInd w:val="0"/>
        <w:ind w:firstLine="539"/>
        <w:jc w:val="both"/>
        <w:rPr>
          <w:rFonts w:ascii="Arial" w:hAnsi="Arial" w:cs="Arial"/>
          <w:sz w:val="20"/>
          <w:szCs w:val="20"/>
        </w:rPr>
      </w:pPr>
      <w:r w:rsidRPr="00ED1549">
        <w:rPr>
          <w:rFonts w:ascii="Arial" w:hAnsi="Arial" w:cs="Arial"/>
          <w:sz w:val="20"/>
          <w:szCs w:val="20"/>
        </w:rPr>
        <w:t>Участники общественных обсуждений имеют право вносить предложения и замечания, касающиеся проекта.</w:t>
      </w:r>
    </w:p>
    <w:p w:rsidR="004F3750" w:rsidRPr="00ED1549" w:rsidRDefault="004F3750" w:rsidP="004F3750">
      <w:pPr>
        <w:jc w:val="both"/>
        <w:rPr>
          <w:rFonts w:ascii="Arial" w:hAnsi="Arial" w:cs="Arial"/>
          <w:bCs/>
          <w:i/>
          <w:sz w:val="20"/>
          <w:szCs w:val="20"/>
          <w:u w:val="single"/>
        </w:rPr>
      </w:pPr>
      <w:r w:rsidRPr="00ED1549">
        <w:rPr>
          <w:rFonts w:ascii="Arial" w:hAnsi="Arial" w:cs="Arial"/>
          <w:bCs/>
          <w:sz w:val="20"/>
          <w:szCs w:val="20"/>
        </w:rPr>
        <w:t>_______________</w:t>
      </w:r>
      <w:r w:rsidRPr="00ED1549">
        <w:rPr>
          <w:rFonts w:ascii="Arial" w:hAnsi="Arial" w:cs="Arial"/>
          <w:bCs/>
          <w:i/>
          <w:sz w:val="20"/>
          <w:szCs w:val="20"/>
          <w:u w:val="single"/>
        </w:rPr>
        <w:t xml:space="preserve"> вторник, четверг с 08.00 часов до 12.00 часов</w:t>
      </w:r>
      <w:r w:rsidRPr="00ED1549">
        <w:rPr>
          <w:rFonts w:ascii="Arial" w:hAnsi="Arial" w:cs="Arial"/>
          <w:bCs/>
          <w:sz w:val="20"/>
          <w:szCs w:val="20"/>
        </w:rPr>
        <w:t>_________________</w:t>
      </w:r>
      <w:r>
        <w:rPr>
          <w:rFonts w:ascii="Arial" w:hAnsi="Arial" w:cs="Arial"/>
          <w:bCs/>
          <w:sz w:val="20"/>
          <w:szCs w:val="20"/>
        </w:rPr>
        <w:t>______________</w:t>
      </w:r>
      <w:r w:rsidRPr="00ED1549">
        <w:rPr>
          <w:rFonts w:ascii="Arial" w:hAnsi="Arial" w:cs="Arial"/>
          <w:bCs/>
          <w:i/>
          <w:sz w:val="20"/>
          <w:szCs w:val="20"/>
          <w:u w:val="single"/>
        </w:rPr>
        <w:t xml:space="preserve"> </w:t>
      </w:r>
    </w:p>
    <w:p w:rsidR="004F3750" w:rsidRPr="00ED1549" w:rsidRDefault="004F3750" w:rsidP="004F3750">
      <w:pPr>
        <w:jc w:val="center"/>
        <w:rPr>
          <w:rFonts w:ascii="Arial" w:hAnsi="Arial" w:cs="Arial"/>
          <w:bCs/>
          <w:i/>
          <w:sz w:val="20"/>
          <w:szCs w:val="20"/>
        </w:rPr>
      </w:pPr>
      <w:r w:rsidRPr="00ED1549">
        <w:rPr>
          <w:rFonts w:ascii="Arial" w:hAnsi="Arial" w:cs="Arial"/>
          <w:bCs/>
          <w:i/>
          <w:sz w:val="20"/>
          <w:szCs w:val="20"/>
        </w:rPr>
        <w:t xml:space="preserve"> (дни и часы, в которые проводятся консультации)</w:t>
      </w:r>
    </w:p>
    <w:p w:rsidR="004F3750" w:rsidRPr="00ED1549" w:rsidRDefault="004F3750" w:rsidP="004F3750">
      <w:pPr>
        <w:autoSpaceDE w:val="0"/>
        <w:autoSpaceDN w:val="0"/>
        <w:adjustRightInd w:val="0"/>
        <w:jc w:val="both"/>
        <w:rPr>
          <w:rFonts w:ascii="Arial" w:hAnsi="Arial" w:cs="Arial"/>
          <w:bCs/>
          <w:sz w:val="20"/>
          <w:szCs w:val="20"/>
        </w:rPr>
      </w:pPr>
      <w:r w:rsidRPr="00ED1549">
        <w:rPr>
          <w:rFonts w:ascii="Arial" w:hAnsi="Arial" w:cs="Arial"/>
          <w:bCs/>
          <w:sz w:val="20"/>
          <w:szCs w:val="20"/>
        </w:rPr>
        <w:tab/>
      </w:r>
      <w:r w:rsidRPr="00ED1549">
        <w:rPr>
          <w:rFonts w:ascii="Arial" w:hAnsi="Arial" w:cs="Arial"/>
          <w:b/>
          <w:bCs/>
          <w:sz w:val="20"/>
          <w:szCs w:val="20"/>
          <w:lang w:val="en-US"/>
        </w:rPr>
        <w:t>IV</w:t>
      </w:r>
      <w:r w:rsidRPr="00ED1549">
        <w:rPr>
          <w:rFonts w:ascii="Arial" w:hAnsi="Arial" w:cs="Arial"/>
          <w:b/>
          <w:bCs/>
          <w:sz w:val="20"/>
          <w:szCs w:val="20"/>
        </w:rPr>
        <w:t>.</w:t>
      </w:r>
      <w:r w:rsidRPr="00ED1549">
        <w:rPr>
          <w:rFonts w:ascii="Arial" w:hAnsi="Arial" w:cs="Arial"/>
          <w:bCs/>
          <w:sz w:val="20"/>
          <w:szCs w:val="20"/>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ED1549">
        <w:rPr>
          <w:rFonts w:ascii="Arial" w:hAnsi="Arial" w:cs="Arial"/>
          <w:sz w:val="20"/>
          <w:szCs w:val="20"/>
        </w:rPr>
        <w:t>идентификацию</w:t>
      </w:r>
      <w:r w:rsidRPr="00ED1549">
        <w:rPr>
          <w:rFonts w:ascii="Arial" w:hAnsi="Arial" w:cs="Arial"/>
          <w:bCs/>
          <w:sz w:val="20"/>
          <w:szCs w:val="20"/>
        </w:rPr>
        <w:t>, имеют право представить свои предложения и замечания по обсуждаемому проекту:</w:t>
      </w:r>
    </w:p>
    <w:p w:rsidR="004F3750" w:rsidRPr="00ED1549" w:rsidRDefault="004F3750" w:rsidP="004F3750">
      <w:pPr>
        <w:ind w:firstLine="709"/>
        <w:jc w:val="both"/>
        <w:rPr>
          <w:rFonts w:ascii="Arial" w:hAnsi="Arial" w:cs="Arial"/>
          <w:bCs/>
          <w:sz w:val="20"/>
          <w:szCs w:val="20"/>
        </w:rPr>
      </w:pPr>
      <w:r w:rsidRPr="00ED1549">
        <w:rPr>
          <w:rFonts w:ascii="Arial" w:hAnsi="Arial" w:cs="Arial"/>
          <w:bCs/>
          <w:sz w:val="20"/>
          <w:szCs w:val="20"/>
        </w:rPr>
        <w:t>1) посредством официального сайта или информационной системы;</w:t>
      </w:r>
    </w:p>
    <w:p w:rsidR="004F3750" w:rsidRPr="00ED1549" w:rsidRDefault="004F3750" w:rsidP="004F3750">
      <w:pPr>
        <w:ind w:firstLine="709"/>
        <w:jc w:val="both"/>
        <w:rPr>
          <w:rFonts w:ascii="Arial" w:hAnsi="Arial" w:cs="Arial"/>
          <w:bCs/>
          <w:sz w:val="20"/>
          <w:szCs w:val="20"/>
        </w:rPr>
      </w:pPr>
      <w:r w:rsidRPr="00ED1549">
        <w:rPr>
          <w:rFonts w:ascii="Arial" w:hAnsi="Arial" w:cs="Arial"/>
          <w:bCs/>
          <w:sz w:val="20"/>
          <w:szCs w:val="20"/>
        </w:rPr>
        <w:t>2) в письменной форме или в форме электронного документа в адрес организатора общественных обсуждений;</w:t>
      </w:r>
    </w:p>
    <w:p w:rsidR="004F3750" w:rsidRPr="00ED1549" w:rsidRDefault="004F3750" w:rsidP="004F3750">
      <w:pPr>
        <w:ind w:firstLine="709"/>
        <w:jc w:val="both"/>
        <w:rPr>
          <w:rFonts w:ascii="Arial" w:hAnsi="Arial" w:cs="Arial"/>
          <w:bCs/>
          <w:sz w:val="20"/>
          <w:szCs w:val="20"/>
        </w:rPr>
      </w:pPr>
      <w:r w:rsidRPr="00ED1549">
        <w:rPr>
          <w:rFonts w:ascii="Arial" w:hAnsi="Arial" w:cs="Arial"/>
          <w:bCs/>
          <w:sz w:val="20"/>
          <w:szCs w:val="20"/>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4F3750" w:rsidRPr="00ED1549" w:rsidRDefault="004F3750" w:rsidP="004F3750">
      <w:pPr>
        <w:ind w:firstLine="709"/>
        <w:jc w:val="both"/>
        <w:rPr>
          <w:rFonts w:ascii="Arial" w:hAnsi="Arial" w:cs="Arial"/>
          <w:bCs/>
          <w:sz w:val="20"/>
          <w:szCs w:val="20"/>
        </w:rPr>
      </w:pPr>
      <w:r w:rsidRPr="00ED1549">
        <w:rPr>
          <w:rFonts w:ascii="Arial" w:hAnsi="Arial" w:cs="Arial"/>
          <w:bCs/>
          <w:sz w:val="20"/>
          <w:szCs w:val="20"/>
        </w:rPr>
        <w:t xml:space="preserve">Номера контактных справочных телефонов </w:t>
      </w:r>
      <w:r w:rsidRPr="00ED1549">
        <w:rPr>
          <w:rFonts w:ascii="Arial" w:hAnsi="Arial" w:cs="Arial"/>
          <w:sz w:val="20"/>
          <w:szCs w:val="20"/>
        </w:rPr>
        <w:t>организатора общественных обсуждений:</w:t>
      </w:r>
      <w:r w:rsidRPr="00ED1549">
        <w:rPr>
          <w:rFonts w:ascii="Arial" w:hAnsi="Arial" w:cs="Arial"/>
          <w:bCs/>
          <w:sz w:val="20"/>
          <w:szCs w:val="20"/>
        </w:rPr>
        <w:t xml:space="preserve"> </w:t>
      </w:r>
      <w:r w:rsidRPr="00ED1549">
        <w:rPr>
          <w:rFonts w:ascii="Arial" w:hAnsi="Arial" w:cs="Arial"/>
          <w:bCs/>
          <w:sz w:val="20"/>
          <w:szCs w:val="20"/>
          <w:u w:val="single"/>
        </w:rPr>
        <w:t>8(383) 62-53-465</w:t>
      </w:r>
      <w:r w:rsidRPr="00ED1549">
        <w:rPr>
          <w:rFonts w:ascii="Arial" w:hAnsi="Arial" w:cs="Arial"/>
          <w:bCs/>
          <w:sz w:val="20"/>
          <w:szCs w:val="20"/>
        </w:rPr>
        <w:t>.</w:t>
      </w:r>
    </w:p>
    <w:p w:rsidR="004F3750" w:rsidRPr="00ED1549" w:rsidRDefault="004F3750" w:rsidP="004F3750">
      <w:pPr>
        <w:jc w:val="both"/>
        <w:rPr>
          <w:rFonts w:ascii="Arial" w:hAnsi="Arial" w:cs="Arial"/>
          <w:bCs/>
          <w:i/>
          <w:sz w:val="20"/>
          <w:szCs w:val="20"/>
          <w:u w:val="single"/>
        </w:rPr>
      </w:pPr>
      <w:r w:rsidRPr="00ED1549">
        <w:rPr>
          <w:rFonts w:ascii="Arial" w:hAnsi="Arial" w:cs="Arial"/>
          <w:bCs/>
          <w:sz w:val="20"/>
          <w:szCs w:val="20"/>
        </w:rPr>
        <w:t xml:space="preserve">Почтовый адрес </w:t>
      </w:r>
      <w:r w:rsidRPr="00ED1549">
        <w:rPr>
          <w:rFonts w:ascii="Arial" w:hAnsi="Arial" w:cs="Arial"/>
          <w:sz w:val="20"/>
          <w:szCs w:val="20"/>
        </w:rPr>
        <w:t xml:space="preserve">организатора общественных обсуждений: </w:t>
      </w:r>
      <w:r w:rsidRPr="00ED1549">
        <w:rPr>
          <w:rFonts w:ascii="Arial" w:hAnsi="Arial" w:cs="Arial"/>
          <w:bCs/>
          <w:i/>
          <w:sz w:val="20"/>
          <w:szCs w:val="20"/>
          <w:u w:val="single"/>
        </w:rPr>
        <w:t>квартал 12, дом 6, каб. № 1 г. Куйбышев Куйбышевского района Новосибирской области.</w:t>
      </w:r>
    </w:p>
    <w:p w:rsidR="004F3750" w:rsidRPr="00ED1549" w:rsidRDefault="004F3750" w:rsidP="004F3750">
      <w:pPr>
        <w:ind w:firstLine="709"/>
        <w:jc w:val="both"/>
        <w:rPr>
          <w:rFonts w:ascii="Arial" w:hAnsi="Arial" w:cs="Arial"/>
          <w:bCs/>
          <w:sz w:val="20"/>
          <w:szCs w:val="20"/>
        </w:rPr>
      </w:pPr>
    </w:p>
    <w:p w:rsidR="004F3750" w:rsidRDefault="004F3750" w:rsidP="004F3750">
      <w:pPr>
        <w:rPr>
          <w:bCs/>
          <w:sz w:val="28"/>
          <w:szCs w:val="28"/>
        </w:rPr>
      </w:pPr>
    </w:p>
    <w:p w:rsidR="004F3750" w:rsidRPr="00ED1549" w:rsidRDefault="004F3750" w:rsidP="004F3750">
      <w:pPr>
        <w:tabs>
          <w:tab w:val="left" w:pos="4230"/>
        </w:tabs>
        <w:rPr>
          <w:rFonts w:ascii="Arial" w:eastAsia="Arial Unicode MS" w:hAnsi="Arial" w:cs="Arial"/>
          <w:color w:val="FF0000"/>
          <w:sz w:val="20"/>
          <w:szCs w:val="20"/>
          <w:lang w:bidi="ru-RU"/>
        </w:rPr>
      </w:pPr>
    </w:p>
    <w:p w:rsidR="004F3750" w:rsidRPr="00ED1549" w:rsidRDefault="004F3750" w:rsidP="004F3750">
      <w:pPr>
        <w:widowControl w:val="0"/>
        <w:rPr>
          <w:rFonts w:ascii="Arial" w:eastAsia="Arial Unicode MS" w:hAnsi="Arial" w:cs="Arial"/>
          <w:color w:val="FF0000"/>
          <w:sz w:val="20"/>
          <w:szCs w:val="20"/>
          <w:lang w:bidi="ru-RU"/>
        </w:rPr>
      </w:pPr>
    </w:p>
    <w:p w:rsidR="004F3750" w:rsidRDefault="004F3750" w:rsidP="004F3750">
      <w:pPr>
        <w:widowControl w:val="0"/>
        <w:rPr>
          <w:rFonts w:ascii="Arial" w:eastAsia="Arial Unicode MS" w:hAnsi="Arial" w:cs="Arial"/>
          <w:color w:val="000000"/>
          <w:sz w:val="20"/>
          <w:szCs w:val="20"/>
          <w:lang w:bidi="ru-RU"/>
        </w:rPr>
      </w:pPr>
    </w:p>
    <w:p w:rsidR="004F3750" w:rsidRDefault="004F3750" w:rsidP="004F3750">
      <w:pPr>
        <w:widowControl w:val="0"/>
        <w:rPr>
          <w:rFonts w:ascii="Arial" w:eastAsia="Arial Unicode MS" w:hAnsi="Arial" w:cs="Arial"/>
          <w:color w:val="000000"/>
          <w:sz w:val="20"/>
          <w:szCs w:val="20"/>
          <w:lang w:bidi="ru-RU"/>
        </w:rPr>
      </w:pPr>
    </w:p>
    <w:p w:rsidR="004F3750" w:rsidRDefault="004F3750" w:rsidP="004F3750">
      <w:pPr>
        <w:widowControl w:val="0"/>
        <w:rPr>
          <w:rFonts w:ascii="Arial" w:eastAsia="Arial Unicode MS" w:hAnsi="Arial" w:cs="Arial"/>
          <w:color w:val="000000"/>
          <w:sz w:val="20"/>
          <w:szCs w:val="20"/>
          <w:lang w:bidi="ru-RU"/>
        </w:rPr>
      </w:pPr>
    </w:p>
    <w:p w:rsidR="004F3750" w:rsidRDefault="004F3750" w:rsidP="004F3750">
      <w:pPr>
        <w:widowControl w:val="0"/>
        <w:rPr>
          <w:rFonts w:ascii="Arial" w:eastAsia="Arial Unicode MS" w:hAnsi="Arial" w:cs="Arial"/>
          <w:color w:val="000000"/>
          <w:sz w:val="20"/>
          <w:szCs w:val="20"/>
          <w:lang w:bidi="ru-RU"/>
        </w:rPr>
      </w:pPr>
    </w:p>
    <w:p w:rsidR="004F3750" w:rsidRDefault="004F3750" w:rsidP="004F3750">
      <w:pPr>
        <w:widowControl w:val="0"/>
        <w:rPr>
          <w:rFonts w:ascii="Arial" w:eastAsia="Arial Unicode MS" w:hAnsi="Arial" w:cs="Arial"/>
          <w:color w:val="000000"/>
          <w:sz w:val="20"/>
          <w:szCs w:val="20"/>
          <w:lang w:bidi="ru-RU"/>
        </w:rPr>
      </w:pPr>
    </w:p>
    <w:p w:rsidR="004F3750" w:rsidRDefault="004F3750" w:rsidP="004F3750">
      <w:pPr>
        <w:widowControl w:val="0"/>
        <w:rPr>
          <w:rFonts w:ascii="Arial" w:eastAsia="Arial Unicode MS" w:hAnsi="Arial" w:cs="Arial"/>
          <w:color w:val="000000"/>
          <w:sz w:val="20"/>
          <w:szCs w:val="20"/>
          <w:lang w:bidi="ru-RU"/>
        </w:rPr>
      </w:pPr>
    </w:p>
    <w:p w:rsidR="004F3750" w:rsidRDefault="004F3750" w:rsidP="004F3750">
      <w:pPr>
        <w:widowControl w:val="0"/>
        <w:rPr>
          <w:rFonts w:ascii="Arial" w:eastAsia="Arial Unicode MS" w:hAnsi="Arial" w:cs="Arial"/>
          <w:color w:val="000000"/>
          <w:sz w:val="20"/>
          <w:szCs w:val="20"/>
          <w:lang w:bidi="ru-RU"/>
        </w:rPr>
      </w:pPr>
    </w:p>
    <w:p w:rsidR="004F3750" w:rsidRDefault="004F3750" w:rsidP="004F3750">
      <w:pPr>
        <w:widowControl w:val="0"/>
        <w:rPr>
          <w:rFonts w:ascii="Arial" w:eastAsia="Arial Unicode MS" w:hAnsi="Arial" w:cs="Arial"/>
          <w:color w:val="000000"/>
          <w:sz w:val="20"/>
          <w:szCs w:val="20"/>
          <w:lang w:bidi="ru-RU"/>
        </w:rPr>
      </w:pPr>
    </w:p>
    <w:p w:rsidR="004F3750" w:rsidRDefault="004F3750" w:rsidP="004F3750">
      <w:pPr>
        <w:widowControl w:val="0"/>
        <w:rPr>
          <w:rFonts w:ascii="Arial" w:eastAsia="Arial Unicode MS" w:hAnsi="Arial" w:cs="Arial"/>
          <w:color w:val="000000"/>
          <w:sz w:val="20"/>
          <w:szCs w:val="20"/>
          <w:lang w:bidi="ru-RU"/>
        </w:rPr>
      </w:pPr>
    </w:p>
    <w:p w:rsidR="004F3750" w:rsidRDefault="004F3750" w:rsidP="004F3750">
      <w:pPr>
        <w:widowControl w:val="0"/>
        <w:rPr>
          <w:rFonts w:ascii="Arial" w:eastAsia="Arial Unicode MS" w:hAnsi="Arial" w:cs="Arial"/>
          <w:color w:val="000000"/>
          <w:sz w:val="20"/>
          <w:szCs w:val="20"/>
          <w:lang w:bidi="ru-RU"/>
        </w:rPr>
      </w:pPr>
    </w:p>
    <w:p w:rsidR="004F3750" w:rsidRDefault="004F3750" w:rsidP="004F3750">
      <w:pPr>
        <w:widowControl w:val="0"/>
        <w:rPr>
          <w:rFonts w:ascii="Arial" w:eastAsia="Arial Unicode MS" w:hAnsi="Arial" w:cs="Arial"/>
          <w:color w:val="000000"/>
          <w:sz w:val="20"/>
          <w:szCs w:val="20"/>
          <w:lang w:bidi="ru-RU"/>
        </w:rPr>
      </w:pPr>
    </w:p>
    <w:p w:rsidR="004F3750" w:rsidRDefault="004F3750" w:rsidP="004F3750">
      <w:pPr>
        <w:widowControl w:val="0"/>
        <w:rPr>
          <w:rFonts w:ascii="Arial" w:eastAsia="Arial Unicode MS" w:hAnsi="Arial" w:cs="Arial"/>
          <w:color w:val="000000"/>
          <w:sz w:val="20"/>
          <w:szCs w:val="20"/>
          <w:lang w:bidi="ru-RU"/>
        </w:rPr>
      </w:pPr>
    </w:p>
    <w:p w:rsidR="004F3750" w:rsidRDefault="004F3750" w:rsidP="004F3750">
      <w:pPr>
        <w:widowControl w:val="0"/>
        <w:rPr>
          <w:rFonts w:ascii="Arial" w:eastAsia="Arial Unicode MS" w:hAnsi="Arial" w:cs="Arial"/>
          <w:color w:val="000000"/>
          <w:sz w:val="20"/>
          <w:szCs w:val="20"/>
          <w:lang w:bidi="ru-RU"/>
        </w:rPr>
      </w:pPr>
    </w:p>
    <w:p w:rsidR="004F3750" w:rsidRDefault="004F3750" w:rsidP="004F3750">
      <w:pPr>
        <w:widowControl w:val="0"/>
        <w:rPr>
          <w:rFonts w:ascii="Arial" w:eastAsia="Arial Unicode MS" w:hAnsi="Arial" w:cs="Arial"/>
          <w:color w:val="000000"/>
          <w:sz w:val="20"/>
          <w:szCs w:val="20"/>
          <w:lang w:bidi="ru-RU"/>
        </w:rPr>
      </w:pPr>
    </w:p>
    <w:p w:rsidR="004F3750" w:rsidRDefault="004F3750" w:rsidP="004F3750">
      <w:pPr>
        <w:widowControl w:val="0"/>
        <w:rPr>
          <w:rFonts w:ascii="Arial" w:eastAsia="Arial Unicode MS" w:hAnsi="Arial" w:cs="Arial"/>
          <w:color w:val="000000"/>
          <w:sz w:val="20"/>
          <w:szCs w:val="20"/>
          <w:lang w:bidi="ru-RU"/>
        </w:rPr>
      </w:pPr>
    </w:p>
    <w:p w:rsidR="004F3750" w:rsidRDefault="004F3750" w:rsidP="004F3750">
      <w:pPr>
        <w:widowControl w:val="0"/>
        <w:rPr>
          <w:rFonts w:ascii="Arial" w:eastAsia="Arial Unicode MS" w:hAnsi="Arial" w:cs="Arial"/>
          <w:color w:val="000000"/>
          <w:sz w:val="20"/>
          <w:szCs w:val="20"/>
          <w:lang w:bidi="ru-RU"/>
        </w:rPr>
      </w:pPr>
    </w:p>
    <w:p w:rsidR="004F3750" w:rsidRDefault="004F3750" w:rsidP="004F3750">
      <w:pPr>
        <w:widowControl w:val="0"/>
        <w:rPr>
          <w:rFonts w:ascii="Arial" w:eastAsia="Arial Unicode MS" w:hAnsi="Arial" w:cs="Arial"/>
          <w:color w:val="000000"/>
          <w:sz w:val="20"/>
          <w:szCs w:val="20"/>
          <w:lang w:bidi="ru-RU"/>
        </w:rPr>
      </w:pPr>
    </w:p>
    <w:p w:rsidR="004F3750" w:rsidRDefault="004F3750" w:rsidP="004F3750">
      <w:pPr>
        <w:widowControl w:val="0"/>
        <w:rPr>
          <w:rFonts w:ascii="Arial" w:eastAsia="Arial Unicode MS" w:hAnsi="Arial" w:cs="Arial"/>
          <w:color w:val="000000"/>
          <w:sz w:val="20"/>
          <w:szCs w:val="20"/>
          <w:lang w:bidi="ru-RU"/>
        </w:rPr>
      </w:pPr>
    </w:p>
    <w:p w:rsidR="004F3750" w:rsidRDefault="004F3750" w:rsidP="004F3750">
      <w:pPr>
        <w:widowControl w:val="0"/>
        <w:rPr>
          <w:rFonts w:ascii="Arial" w:eastAsia="Arial Unicode MS" w:hAnsi="Arial" w:cs="Arial"/>
          <w:color w:val="000000"/>
          <w:sz w:val="20"/>
          <w:szCs w:val="20"/>
          <w:lang w:bidi="ru-RU"/>
        </w:rPr>
      </w:pPr>
    </w:p>
    <w:p w:rsidR="004F3750" w:rsidRDefault="004F3750" w:rsidP="004F3750">
      <w:pPr>
        <w:jc w:val="center"/>
        <w:rPr>
          <w:rFonts w:ascii="Arial" w:hAnsi="Arial" w:cs="Arial"/>
          <w:sz w:val="20"/>
          <w:szCs w:val="20"/>
        </w:rPr>
      </w:pPr>
    </w:p>
    <w:p w:rsidR="004F3750" w:rsidRDefault="004F3750" w:rsidP="004F3750">
      <w:pPr>
        <w:jc w:val="center"/>
        <w:rPr>
          <w:rFonts w:ascii="Arial" w:hAnsi="Arial" w:cs="Arial"/>
          <w:sz w:val="20"/>
          <w:szCs w:val="20"/>
        </w:rPr>
      </w:pPr>
    </w:p>
    <w:p w:rsidR="004F3750" w:rsidRDefault="004F3750" w:rsidP="004F3750">
      <w:pPr>
        <w:jc w:val="center"/>
        <w:rPr>
          <w:rFonts w:ascii="Arial" w:hAnsi="Arial" w:cs="Arial"/>
          <w:sz w:val="20"/>
          <w:szCs w:val="20"/>
        </w:rPr>
      </w:pPr>
    </w:p>
    <w:p w:rsidR="004F3750" w:rsidRDefault="004F3750" w:rsidP="004F3750">
      <w:pPr>
        <w:jc w:val="center"/>
        <w:rPr>
          <w:rFonts w:ascii="Arial" w:hAnsi="Arial" w:cs="Arial"/>
          <w:sz w:val="20"/>
          <w:szCs w:val="20"/>
        </w:rPr>
      </w:pPr>
    </w:p>
    <w:p w:rsidR="004F3750" w:rsidRPr="00535D5C" w:rsidRDefault="004F3750" w:rsidP="004F3750">
      <w:pPr>
        <w:jc w:val="center"/>
        <w:rPr>
          <w:rFonts w:ascii="Arial" w:hAnsi="Arial" w:cs="Arial"/>
          <w:sz w:val="20"/>
          <w:szCs w:val="20"/>
        </w:rPr>
      </w:pPr>
      <w:r w:rsidRPr="00535D5C">
        <w:rPr>
          <w:rFonts w:ascii="Arial" w:hAnsi="Arial" w:cs="Arial"/>
          <w:sz w:val="20"/>
          <w:szCs w:val="20"/>
        </w:rPr>
        <w:t>Администрация города Куйбышева Куйбышевского района Новосибирской области</w:t>
      </w:r>
    </w:p>
    <w:p w:rsidR="004F3750" w:rsidRPr="00535D5C" w:rsidRDefault="004F3750" w:rsidP="004F3750">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4F3750" w:rsidRPr="00535D5C" w:rsidRDefault="004F3750" w:rsidP="004F3750">
      <w:pPr>
        <w:jc w:val="center"/>
        <w:rPr>
          <w:rFonts w:ascii="Arial" w:hAnsi="Arial" w:cs="Arial"/>
          <w:sz w:val="20"/>
          <w:szCs w:val="20"/>
        </w:rPr>
      </w:pPr>
      <w:r w:rsidRPr="00535D5C">
        <w:rPr>
          <w:rFonts w:ascii="Arial" w:hAnsi="Arial" w:cs="Arial"/>
          <w:sz w:val="20"/>
          <w:szCs w:val="20"/>
        </w:rPr>
        <w:t>Редакционный совет:</w:t>
      </w:r>
    </w:p>
    <w:p w:rsidR="004F3750" w:rsidRPr="00535D5C" w:rsidRDefault="004F3750" w:rsidP="004F3750">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4F3750" w:rsidRPr="00535D5C" w:rsidRDefault="004F3750" w:rsidP="004F3750">
      <w:pPr>
        <w:jc w:val="center"/>
        <w:rPr>
          <w:rFonts w:ascii="Arial" w:hAnsi="Arial" w:cs="Arial"/>
          <w:sz w:val="20"/>
          <w:szCs w:val="20"/>
        </w:rPr>
      </w:pPr>
      <w:r w:rsidRPr="00535D5C">
        <w:rPr>
          <w:rFonts w:ascii="Arial" w:hAnsi="Arial" w:cs="Arial"/>
          <w:sz w:val="20"/>
          <w:szCs w:val="20"/>
        </w:rPr>
        <w:t>начальник отдела культуры, спорта и молодежной политики</w:t>
      </w:r>
    </w:p>
    <w:p w:rsidR="004F3750" w:rsidRPr="00535D5C" w:rsidRDefault="004F3750" w:rsidP="004F3750">
      <w:pPr>
        <w:jc w:val="center"/>
        <w:rPr>
          <w:rFonts w:ascii="Arial" w:hAnsi="Arial" w:cs="Arial"/>
          <w:sz w:val="20"/>
          <w:szCs w:val="20"/>
        </w:rPr>
      </w:pPr>
      <w:r w:rsidRPr="00535D5C">
        <w:rPr>
          <w:rFonts w:ascii="Arial" w:hAnsi="Arial" w:cs="Arial"/>
          <w:sz w:val="20"/>
          <w:szCs w:val="20"/>
        </w:rPr>
        <w:t>(председатель)</w:t>
      </w:r>
    </w:p>
    <w:p w:rsidR="004F3750" w:rsidRPr="00535D5C" w:rsidRDefault="004F3750" w:rsidP="004F3750">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4F3750" w:rsidRPr="00535D5C" w:rsidRDefault="004F3750" w:rsidP="004F3750">
      <w:pPr>
        <w:jc w:val="center"/>
        <w:rPr>
          <w:rFonts w:ascii="Arial" w:hAnsi="Arial" w:cs="Arial"/>
          <w:sz w:val="20"/>
          <w:szCs w:val="20"/>
        </w:rPr>
      </w:pPr>
      <w:r w:rsidRPr="00535D5C">
        <w:rPr>
          <w:rFonts w:ascii="Arial" w:hAnsi="Arial" w:cs="Arial"/>
          <w:sz w:val="20"/>
          <w:szCs w:val="20"/>
        </w:rPr>
        <w:t>(заместитель председателя)</w:t>
      </w:r>
    </w:p>
    <w:p w:rsidR="004F3750" w:rsidRPr="00535D5C" w:rsidRDefault="004F3750" w:rsidP="004F3750">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4F3750" w:rsidRPr="00535D5C" w:rsidRDefault="004F3750" w:rsidP="004F3750">
      <w:pPr>
        <w:jc w:val="center"/>
        <w:rPr>
          <w:rFonts w:ascii="Arial" w:hAnsi="Arial" w:cs="Arial"/>
          <w:sz w:val="20"/>
          <w:szCs w:val="20"/>
        </w:rPr>
      </w:pPr>
      <w:r w:rsidRPr="00535D5C">
        <w:rPr>
          <w:rFonts w:ascii="Arial" w:hAnsi="Arial" w:cs="Arial"/>
          <w:sz w:val="20"/>
          <w:szCs w:val="20"/>
        </w:rPr>
        <w:t>(секретарь)</w:t>
      </w:r>
    </w:p>
    <w:p w:rsidR="004F3750" w:rsidRPr="00535D5C" w:rsidRDefault="004F3750" w:rsidP="004F3750">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4F3750" w:rsidRPr="00535D5C" w:rsidRDefault="004F3750" w:rsidP="004F3750">
      <w:pPr>
        <w:jc w:val="center"/>
        <w:rPr>
          <w:rFonts w:ascii="Arial" w:hAnsi="Arial" w:cs="Arial"/>
          <w:sz w:val="20"/>
          <w:szCs w:val="20"/>
        </w:rPr>
      </w:pPr>
      <w:r w:rsidRPr="00535D5C">
        <w:rPr>
          <w:rFonts w:ascii="Arial" w:hAnsi="Arial" w:cs="Arial"/>
          <w:sz w:val="20"/>
          <w:szCs w:val="20"/>
        </w:rPr>
        <w:t>- Шурышева О.Ю.,    депутат Совета депутатов г. Куйбышева (V созыва)</w:t>
      </w:r>
    </w:p>
    <w:p w:rsidR="004F3750" w:rsidRPr="00535D5C" w:rsidRDefault="004F3750" w:rsidP="004F3750">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4F3750" w:rsidRPr="00535D5C" w:rsidRDefault="004F3750" w:rsidP="004F3750">
      <w:pPr>
        <w:jc w:val="center"/>
        <w:rPr>
          <w:rFonts w:ascii="Arial" w:hAnsi="Arial" w:cs="Arial"/>
          <w:sz w:val="20"/>
          <w:szCs w:val="20"/>
        </w:rPr>
      </w:pPr>
    </w:p>
    <w:p w:rsidR="004F3750" w:rsidRPr="00535D5C" w:rsidRDefault="004F3750" w:rsidP="004F3750">
      <w:pPr>
        <w:jc w:val="center"/>
        <w:rPr>
          <w:rFonts w:ascii="Arial" w:hAnsi="Arial" w:cs="Arial"/>
          <w:sz w:val="20"/>
          <w:szCs w:val="20"/>
        </w:rPr>
      </w:pPr>
      <w:r w:rsidRPr="00535D5C">
        <w:rPr>
          <w:rFonts w:ascii="Arial" w:hAnsi="Arial" w:cs="Arial"/>
          <w:sz w:val="20"/>
          <w:szCs w:val="20"/>
        </w:rPr>
        <w:t>Адрес издателя:</w:t>
      </w:r>
    </w:p>
    <w:p w:rsidR="004F3750" w:rsidRPr="00535D5C" w:rsidRDefault="004F3750" w:rsidP="004F3750">
      <w:pPr>
        <w:jc w:val="center"/>
        <w:rPr>
          <w:rFonts w:ascii="Arial" w:hAnsi="Arial" w:cs="Arial"/>
          <w:sz w:val="20"/>
          <w:szCs w:val="20"/>
        </w:rPr>
      </w:pPr>
      <w:r w:rsidRPr="00535D5C">
        <w:rPr>
          <w:rFonts w:ascii="Arial" w:hAnsi="Arial" w:cs="Arial"/>
          <w:sz w:val="20"/>
          <w:szCs w:val="20"/>
        </w:rPr>
        <w:t>632387</w:t>
      </w:r>
    </w:p>
    <w:p w:rsidR="004F3750" w:rsidRPr="00535D5C" w:rsidRDefault="004F3750" w:rsidP="004F3750">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4F3750" w:rsidRPr="00535D5C" w:rsidRDefault="004F3750" w:rsidP="004F3750">
      <w:pPr>
        <w:jc w:val="center"/>
        <w:rPr>
          <w:rFonts w:ascii="Arial" w:hAnsi="Arial" w:cs="Arial"/>
          <w:sz w:val="20"/>
          <w:szCs w:val="20"/>
        </w:rPr>
      </w:pPr>
      <w:r w:rsidRPr="00535D5C">
        <w:rPr>
          <w:rFonts w:ascii="Arial" w:hAnsi="Arial" w:cs="Arial"/>
          <w:sz w:val="20"/>
          <w:szCs w:val="20"/>
        </w:rPr>
        <w:t>ул. Краскома, 37</w:t>
      </w:r>
    </w:p>
    <w:p w:rsidR="004F3750" w:rsidRPr="00535D5C" w:rsidRDefault="004F3750" w:rsidP="004F3750">
      <w:pPr>
        <w:jc w:val="center"/>
        <w:rPr>
          <w:rFonts w:ascii="Arial" w:hAnsi="Arial" w:cs="Arial"/>
          <w:sz w:val="20"/>
          <w:szCs w:val="20"/>
        </w:rPr>
      </w:pPr>
      <w:r w:rsidRPr="00535D5C">
        <w:rPr>
          <w:rFonts w:ascii="Arial" w:hAnsi="Arial" w:cs="Arial"/>
          <w:sz w:val="20"/>
          <w:szCs w:val="20"/>
        </w:rPr>
        <w:t>Тел. (38362) 51-390, 50-930</w:t>
      </w:r>
    </w:p>
    <w:p w:rsidR="004F3750" w:rsidRPr="00535D5C" w:rsidRDefault="004F3750" w:rsidP="004F3750">
      <w:pPr>
        <w:jc w:val="center"/>
        <w:rPr>
          <w:rFonts w:ascii="Arial" w:hAnsi="Arial" w:cs="Arial"/>
          <w:sz w:val="20"/>
          <w:szCs w:val="20"/>
        </w:rPr>
      </w:pPr>
      <w:r w:rsidRPr="00535D5C">
        <w:rPr>
          <w:rFonts w:ascii="Arial" w:hAnsi="Arial" w:cs="Arial"/>
          <w:sz w:val="20"/>
          <w:szCs w:val="20"/>
        </w:rPr>
        <w:t>E-mail: kainsk-today@nso.ru</w:t>
      </w:r>
    </w:p>
    <w:p w:rsidR="004F3750" w:rsidRPr="00535D5C" w:rsidRDefault="004F3750" w:rsidP="004F3750">
      <w:pPr>
        <w:jc w:val="center"/>
        <w:rPr>
          <w:rFonts w:ascii="Arial" w:hAnsi="Arial" w:cs="Arial"/>
          <w:sz w:val="20"/>
          <w:szCs w:val="20"/>
        </w:rPr>
      </w:pPr>
      <w:r w:rsidRPr="00535D5C">
        <w:rPr>
          <w:rFonts w:ascii="Arial" w:hAnsi="Arial" w:cs="Arial"/>
          <w:sz w:val="20"/>
          <w:szCs w:val="20"/>
        </w:rPr>
        <w:t>Тираж 10 экземпляров</w:t>
      </w:r>
    </w:p>
    <w:p w:rsidR="004F3750" w:rsidRPr="00535D5C" w:rsidRDefault="004F3750" w:rsidP="004F3750">
      <w:pPr>
        <w:jc w:val="center"/>
        <w:rPr>
          <w:rFonts w:ascii="Arial" w:hAnsi="Arial" w:cs="Arial"/>
          <w:sz w:val="20"/>
          <w:szCs w:val="20"/>
        </w:rPr>
      </w:pPr>
      <w:r w:rsidRPr="00535D5C">
        <w:rPr>
          <w:rFonts w:ascii="Arial" w:hAnsi="Arial" w:cs="Arial"/>
          <w:sz w:val="20"/>
          <w:szCs w:val="20"/>
        </w:rPr>
        <w:t>Электронная версия Бюллетеня</w:t>
      </w:r>
    </w:p>
    <w:p w:rsidR="004F3750" w:rsidRPr="00535D5C" w:rsidRDefault="004F3750" w:rsidP="004F3750">
      <w:pPr>
        <w:jc w:val="center"/>
        <w:rPr>
          <w:rFonts w:ascii="Arial" w:hAnsi="Arial" w:cs="Arial"/>
          <w:sz w:val="20"/>
          <w:szCs w:val="20"/>
        </w:rPr>
      </w:pPr>
      <w:r w:rsidRPr="00535D5C">
        <w:rPr>
          <w:rFonts w:ascii="Arial" w:hAnsi="Arial" w:cs="Arial"/>
          <w:sz w:val="20"/>
          <w:szCs w:val="20"/>
        </w:rPr>
        <w:t>размещается на официальном сайте администрации города Куйбышева</w:t>
      </w:r>
    </w:p>
    <w:p w:rsidR="004F3750" w:rsidRPr="00535D5C" w:rsidRDefault="004F3750" w:rsidP="004F3750">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4F3750" w:rsidRPr="00D538DD" w:rsidRDefault="004F3750" w:rsidP="004F3750">
      <w:pPr>
        <w:jc w:val="center"/>
        <w:rPr>
          <w:rFonts w:ascii="Arial" w:hAnsi="Arial" w:cs="Arial"/>
          <w:sz w:val="20"/>
          <w:szCs w:val="20"/>
        </w:rPr>
      </w:pPr>
      <w:r w:rsidRPr="00535D5C">
        <w:rPr>
          <w:rFonts w:ascii="Arial" w:hAnsi="Arial" w:cs="Arial"/>
          <w:sz w:val="20"/>
          <w:szCs w:val="20"/>
        </w:rPr>
        <w:t>Распространяется бесплатно</w:t>
      </w:r>
    </w:p>
    <w:p w:rsidR="004F3750" w:rsidRPr="00885679" w:rsidRDefault="004F3750" w:rsidP="004F3750">
      <w:pPr>
        <w:jc w:val="center"/>
        <w:rPr>
          <w:sz w:val="20"/>
          <w:szCs w:val="20"/>
        </w:rPr>
      </w:pPr>
    </w:p>
    <w:p w:rsidR="004F3750" w:rsidRDefault="004F3750" w:rsidP="004F3750"/>
    <w:p w:rsidR="00AD534A" w:rsidRPr="00AD534A" w:rsidRDefault="00AD534A" w:rsidP="00AD534A">
      <w:pPr>
        <w:widowControl w:val="0"/>
        <w:tabs>
          <w:tab w:val="left" w:leader="underscore" w:pos="9890"/>
        </w:tabs>
        <w:spacing w:line="202" w:lineRule="auto"/>
        <w:jc w:val="both"/>
        <w:rPr>
          <w:rFonts w:ascii="Arial" w:hAnsi="Arial" w:cs="Arial"/>
          <w:sz w:val="20"/>
          <w:szCs w:val="20"/>
          <w:lang w:bidi="ru-RU"/>
        </w:rPr>
      </w:pPr>
    </w:p>
    <w:sectPr w:rsidR="00AD534A" w:rsidRPr="00AD534A" w:rsidSect="000D39C5">
      <w:headerReference w:type="default" r:id="rId26"/>
      <w:footerReference w:type="default" r:id="rId27"/>
      <w:footerReference w:type="first" r:id="rId28"/>
      <w:pgSz w:w="11900" w:h="16840"/>
      <w:pgMar w:top="1014" w:right="490" w:bottom="567" w:left="1172"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FEE" w:rsidRDefault="00057FEE" w:rsidP="00465802">
      <w:r>
        <w:separator/>
      </w:r>
    </w:p>
  </w:endnote>
  <w:endnote w:type="continuationSeparator" w:id="0">
    <w:p w:rsidR="00057FEE" w:rsidRDefault="00057FEE"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CC"/>
    <w:family w:val="swiss"/>
    <w:pitch w:val="variable"/>
    <w:sig w:usb0="E0002EFF" w:usb1="C000785B"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83" w:usb1="288F0000" w:usb2="00000016" w:usb3="00000000" w:csb0="00040001" w:csb1="00000000"/>
  </w:font>
  <w:font w:name="AngsanaUPC">
    <w:charset w:val="00"/>
    <w:family w:val="roman"/>
    <w:pitch w:val="variable"/>
    <w:sig w:usb0="81000003" w:usb1="00000000" w:usb2="00000000" w:usb3="00000000" w:csb0="00010001" w:csb1="00000000"/>
  </w:font>
  <w:font w:name="MS Mincho">
    <w:altName w:val="Yu Gothic UI"/>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6703673"/>
      <w:docPartObj>
        <w:docPartGallery w:val="Page Numbers (Bottom of Page)"/>
        <w:docPartUnique/>
      </w:docPartObj>
    </w:sdtPr>
    <w:sdtContent>
      <w:p w:rsidR="000D39C5" w:rsidRDefault="000D39C5">
        <w:pPr>
          <w:pStyle w:val="a7"/>
          <w:jc w:val="center"/>
        </w:pPr>
        <w:r>
          <w:fldChar w:fldCharType="begin"/>
        </w:r>
        <w:r>
          <w:instrText>PAGE   \* MERGEFORMAT</w:instrText>
        </w:r>
        <w:r>
          <w:fldChar w:fldCharType="separate"/>
        </w:r>
        <w:r>
          <w:rPr>
            <w:noProof/>
          </w:rPr>
          <w:t>51</w:t>
        </w:r>
        <w:r>
          <w:fldChar w:fldCharType="end"/>
        </w:r>
      </w:p>
    </w:sdtContent>
  </w:sdt>
  <w:p w:rsidR="00057FEE" w:rsidRDefault="00057FEE">
    <w:pPr>
      <w:pStyle w:val="a7"/>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FEE" w:rsidRDefault="00057FEE">
    <w:pPr>
      <w:pStyle w:val="a7"/>
      <w:jc w:val="center"/>
    </w:pPr>
  </w:p>
  <w:p w:rsidR="00057FEE" w:rsidRDefault="00057FEE">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FEE" w:rsidRDefault="00057FEE" w:rsidP="00465802">
      <w:r>
        <w:separator/>
      </w:r>
    </w:p>
  </w:footnote>
  <w:footnote w:type="continuationSeparator" w:id="0">
    <w:p w:rsidR="00057FEE" w:rsidRDefault="00057FEE" w:rsidP="00465802">
      <w:r>
        <w:continuationSeparator/>
      </w:r>
    </w:p>
  </w:footnote>
  <w:footnote w:id="1">
    <w:p w:rsidR="00057FEE" w:rsidRDefault="00057FEE" w:rsidP="00AD534A">
      <w:pPr>
        <w:pStyle w:val="affffff0"/>
      </w:pPr>
      <w:r>
        <w:rPr>
          <w:sz w:val="8"/>
          <w:szCs w:val="8"/>
          <w:vertAlign w:val="superscript"/>
        </w:rPr>
        <w:footnoteRef/>
      </w:r>
      <w:r>
        <w:rPr>
          <w:sz w:val="8"/>
          <w:szCs w:val="8"/>
        </w:rPr>
        <w:t xml:space="preserve"> </w:t>
      </w:r>
      <w:r>
        <w:t>В случае, если Уполномоченный орган подключен к указанной системе.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FEE" w:rsidRDefault="00057FEE">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FEE" w:rsidRDefault="00057FEE">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5A9" w:rsidRDefault="005B75A9">
    <w:pPr>
      <w:spacing w:line="1"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5A9" w:rsidRDefault="005B75A9">
    <w:pPr>
      <w:spacing w:line="1" w:lineRule="exac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FEE" w:rsidRDefault="00057FEE">
    <w:pPr>
      <w:pStyle w:val="aa"/>
      <w:jc w:val="center"/>
    </w:pPr>
  </w:p>
  <w:p w:rsidR="00057FEE" w:rsidRDefault="00057FEE">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15:restartNumberingAfterBreak="0">
    <w:nsid w:val="01C51A93"/>
    <w:multiLevelType w:val="multilevel"/>
    <w:tmpl w:val="4F3882F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337FC1"/>
    <w:multiLevelType w:val="multilevel"/>
    <w:tmpl w:val="DFBCDBF6"/>
    <w:lvl w:ilvl="0">
      <w:start w:val="2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97C0201"/>
    <w:multiLevelType w:val="multilevel"/>
    <w:tmpl w:val="441414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0B375DBF"/>
    <w:multiLevelType w:val="multilevel"/>
    <w:tmpl w:val="7A98AF7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C223614"/>
    <w:multiLevelType w:val="multilevel"/>
    <w:tmpl w:val="9C062C8E"/>
    <w:lvl w:ilvl="0">
      <w:start w:val="2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C4D18E6"/>
    <w:multiLevelType w:val="multilevel"/>
    <w:tmpl w:val="D4FC723C"/>
    <w:lvl w:ilvl="0">
      <w:start w:val="2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C793E76"/>
    <w:multiLevelType w:val="multilevel"/>
    <w:tmpl w:val="5ED205DA"/>
    <w:lvl w:ilvl="0">
      <w:start w:val="2"/>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1A1019D"/>
    <w:multiLevelType w:val="multilevel"/>
    <w:tmpl w:val="1352A7F4"/>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1BE5738"/>
    <w:multiLevelType w:val="multilevel"/>
    <w:tmpl w:val="B5A02E62"/>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2D2452A"/>
    <w:multiLevelType w:val="multilevel"/>
    <w:tmpl w:val="62B2AB20"/>
    <w:lvl w:ilvl="0">
      <w:start w:val="1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3AB2E16"/>
    <w:multiLevelType w:val="multilevel"/>
    <w:tmpl w:val="5A341152"/>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5B62D76"/>
    <w:multiLevelType w:val="multilevel"/>
    <w:tmpl w:val="6196333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5EA5AC2"/>
    <w:multiLevelType w:val="multilevel"/>
    <w:tmpl w:val="F7AACC9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6EE4BC5"/>
    <w:multiLevelType w:val="multilevel"/>
    <w:tmpl w:val="932EF9E4"/>
    <w:lvl w:ilvl="0">
      <w:start w:val="6"/>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7682B2C"/>
    <w:multiLevelType w:val="multilevel"/>
    <w:tmpl w:val="D760212A"/>
    <w:lvl w:ilvl="0">
      <w:start w:val="1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8C158D0"/>
    <w:multiLevelType w:val="multilevel"/>
    <w:tmpl w:val="F2AAE38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BA70773"/>
    <w:multiLevelType w:val="multilevel"/>
    <w:tmpl w:val="D166AE46"/>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C8A072C"/>
    <w:multiLevelType w:val="multilevel"/>
    <w:tmpl w:val="84FA06E0"/>
    <w:lvl w:ilvl="0">
      <w:start w:val="2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E973A4C"/>
    <w:multiLevelType w:val="multilevel"/>
    <w:tmpl w:val="87623028"/>
    <w:lvl w:ilvl="0">
      <w:start w:val="2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EB54CAA"/>
    <w:multiLevelType w:val="multilevel"/>
    <w:tmpl w:val="AB5679DC"/>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F7041F6"/>
    <w:multiLevelType w:val="multilevel"/>
    <w:tmpl w:val="62968F6E"/>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01D1F39"/>
    <w:multiLevelType w:val="multilevel"/>
    <w:tmpl w:val="3684C3BA"/>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1305E93"/>
    <w:multiLevelType w:val="multilevel"/>
    <w:tmpl w:val="EF8E987C"/>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32E43C9"/>
    <w:multiLevelType w:val="multilevel"/>
    <w:tmpl w:val="AD788680"/>
    <w:lvl w:ilvl="0">
      <w:start w:val="1"/>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5975111"/>
    <w:multiLevelType w:val="multilevel"/>
    <w:tmpl w:val="7CC65B86"/>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6235635"/>
    <w:multiLevelType w:val="multilevel"/>
    <w:tmpl w:val="E9A03298"/>
    <w:lvl w:ilvl="0">
      <w:start w:val="2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7870FC7"/>
    <w:multiLevelType w:val="multilevel"/>
    <w:tmpl w:val="F5E03D7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889537D"/>
    <w:multiLevelType w:val="multilevel"/>
    <w:tmpl w:val="5476ACF6"/>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9096EAF"/>
    <w:multiLevelType w:val="multilevel"/>
    <w:tmpl w:val="E8BE61DA"/>
    <w:lvl w:ilvl="0">
      <w:start w:val="1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A6772FF"/>
    <w:multiLevelType w:val="multilevel"/>
    <w:tmpl w:val="FFA4ED9A"/>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BED6DF4"/>
    <w:multiLevelType w:val="multilevel"/>
    <w:tmpl w:val="ED7424C6"/>
    <w:lvl w:ilvl="0">
      <w:start w:val="17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D1D763F"/>
    <w:multiLevelType w:val="multilevel"/>
    <w:tmpl w:val="32E85CC4"/>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D7D484C"/>
    <w:multiLevelType w:val="multilevel"/>
    <w:tmpl w:val="A7001820"/>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DD91031"/>
    <w:multiLevelType w:val="multilevel"/>
    <w:tmpl w:val="BD7CDB3E"/>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F144E06"/>
    <w:multiLevelType w:val="multilevel"/>
    <w:tmpl w:val="ED266FAA"/>
    <w:lvl w:ilvl="0">
      <w:start w:val="1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01D1296"/>
    <w:multiLevelType w:val="multilevel"/>
    <w:tmpl w:val="5D3EAA30"/>
    <w:lvl w:ilvl="0">
      <w:start w:val="1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206608F"/>
    <w:multiLevelType w:val="multilevel"/>
    <w:tmpl w:val="0CC8BAE4"/>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4E0209F"/>
    <w:multiLevelType w:val="multilevel"/>
    <w:tmpl w:val="5B925588"/>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597132F"/>
    <w:multiLevelType w:val="multilevel"/>
    <w:tmpl w:val="4BBCEFE6"/>
    <w:lvl w:ilvl="0">
      <w:start w:val="1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6034870"/>
    <w:multiLevelType w:val="multilevel"/>
    <w:tmpl w:val="734A657C"/>
    <w:lvl w:ilvl="0">
      <w:start w:val="1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91D5B5F"/>
    <w:multiLevelType w:val="multilevel"/>
    <w:tmpl w:val="4E7C53FC"/>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92D2EC2"/>
    <w:multiLevelType w:val="multilevel"/>
    <w:tmpl w:val="EC60C848"/>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A243348"/>
    <w:multiLevelType w:val="multilevel"/>
    <w:tmpl w:val="13B090C4"/>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A407BEF"/>
    <w:multiLevelType w:val="multilevel"/>
    <w:tmpl w:val="965480B0"/>
    <w:lvl w:ilvl="0">
      <w:start w:val="33"/>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D466D94"/>
    <w:multiLevelType w:val="multilevel"/>
    <w:tmpl w:val="1C2419B2"/>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D581F18"/>
    <w:multiLevelType w:val="multilevel"/>
    <w:tmpl w:val="1C5C654C"/>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D842189"/>
    <w:multiLevelType w:val="multilevel"/>
    <w:tmpl w:val="6A5CC202"/>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DEC43B9"/>
    <w:multiLevelType w:val="multilevel"/>
    <w:tmpl w:val="A67ED848"/>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E2D0191"/>
    <w:multiLevelType w:val="multilevel"/>
    <w:tmpl w:val="781E92F4"/>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F22363A"/>
    <w:multiLevelType w:val="multilevel"/>
    <w:tmpl w:val="1994953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F416FB6"/>
    <w:multiLevelType w:val="multilevel"/>
    <w:tmpl w:val="DC16B8B0"/>
    <w:lvl w:ilvl="0">
      <w:start w:val="2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F80587C"/>
    <w:multiLevelType w:val="multilevel"/>
    <w:tmpl w:val="AD669172"/>
    <w:lvl w:ilvl="0">
      <w:start w:val="1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28519DE"/>
    <w:multiLevelType w:val="multilevel"/>
    <w:tmpl w:val="2A4AA59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37D559A"/>
    <w:multiLevelType w:val="multilevel"/>
    <w:tmpl w:val="2F9E3E3E"/>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3B42306"/>
    <w:multiLevelType w:val="multilevel"/>
    <w:tmpl w:val="C8F04362"/>
    <w:lvl w:ilvl="0">
      <w:start w:val="1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5AB0224"/>
    <w:multiLevelType w:val="multilevel"/>
    <w:tmpl w:val="8AF09C1A"/>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7A5441C"/>
    <w:multiLevelType w:val="multilevel"/>
    <w:tmpl w:val="3DB47380"/>
    <w:lvl w:ilvl="0">
      <w:start w:val="2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A821D64"/>
    <w:multiLevelType w:val="multilevel"/>
    <w:tmpl w:val="91D06D40"/>
    <w:lvl w:ilvl="0">
      <w:start w:val="2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AC765E7"/>
    <w:multiLevelType w:val="multilevel"/>
    <w:tmpl w:val="686C6B1C"/>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ED0558F"/>
    <w:multiLevelType w:val="multilevel"/>
    <w:tmpl w:val="8C704456"/>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FF94CC3"/>
    <w:multiLevelType w:val="multilevel"/>
    <w:tmpl w:val="392227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137663F"/>
    <w:multiLevelType w:val="multilevel"/>
    <w:tmpl w:val="A1BACA28"/>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2194ABF"/>
    <w:multiLevelType w:val="multilevel"/>
    <w:tmpl w:val="7ADA797C"/>
    <w:lvl w:ilvl="0">
      <w:start w:val="2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2401A97"/>
    <w:multiLevelType w:val="multilevel"/>
    <w:tmpl w:val="E1F28D72"/>
    <w:lvl w:ilvl="0">
      <w:start w:val="12"/>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39000E9"/>
    <w:multiLevelType w:val="multilevel"/>
    <w:tmpl w:val="10C0D1B2"/>
    <w:lvl w:ilvl="0">
      <w:start w:val="1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46A1ED6"/>
    <w:multiLevelType w:val="multilevel"/>
    <w:tmpl w:val="39E2FE9E"/>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5B548A3"/>
    <w:multiLevelType w:val="multilevel"/>
    <w:tmpl w:val="506CC258"/>
    <w:lvl w:ilvl="0">
      <w:start w:val="3"/>
      <w:numFmt w:val="upperRoman"/>
      <w:lvlText w:val="%1."/>
      <w:lvlJc w:val="left"/>
      <w:rPr>
        <w:rFonts w:ascii="Arial" w:eastAsia="Times New Roman" w:hAnsi="Arial" w:cs="Arial" w:hint="default"/>
        <w:b/>
        <w:bCs/>
        <w:i w:val="0"/>
        <w:iCs w:val="0"/>
        <w:smallCaps w:val="0"/>
        <w:strike w:val="0"/>
        <w:color w:val="000000"/>
        <w:spacing w:val="0"/>
        <w:w w:val="100"/>
        <w:position w:val="0"/>
        <w:sz w:val="20"/>
        <w:szCs w:val="20"/>
        <w:u w:val="none"/>
        <w:shd w:val="clear" w:color="auto" w:fill="auto"/>
        <w:lang w:val="en-US" w:eastAsia="en-US" w:bidi="en-US"/>
      </w:rPr>
    </w:lvl>
    <w:lvl w:ilvl="1">
      <w:start w:val="1"/>
      <w:numFmt w:val="upperRoman"/>
      <w:lvlText w:val="%1.%2."/>
      <w:lvlJc w:val="left"/>
    </w:lvl>
    <w:lvl w:ilvl="2">
      <w:start w:val="1"/>
      <w:numFmt w:val="upperRoman"/>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64560A2"/>
    <w:multiLevelType w:val="multilevel"/>
    <w:tmpl w:val="89C6E364"/>
    <w:lvl w:ilvl="0">
      <w:start w:val="4"/>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655484D"/>
    <w:multiLevelType w:val="multilevel"/>
    <w:tmpl w:val="06A6714C"/>
    <w:lvl w:ilvl="0">
      <w:start w:val="1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66A7A51"/>
    <w:multiLevelType w:val="multilevel"/>
    <w:tmpl w:val="9684E5B8"/>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6745FEF"/>
    <w:multiLevelType w:val="multilevel"/>
    <w:tmpl w:val="218A07AA"/>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72E4573"/>
    <w:multiLevelType w:val="multilevel"/>
    <w:tmpl w:val="0EC862C0"/>
    <w:lvl w:ilvl="0">
      <w:start w:val="2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A9E3AB7"/>
    <w:multiLevelType w:val="multilevel"/>
    <w:tmpl w:val="78EA1FAA"/>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B046313"/>
    <w:multiLevelType w:val="multilevel"/>
    <w:tmpl w:val="1BC24190"/>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B2018C3"/>
    <w:multiLevelType w:val="multilevel"/>
    <w:tmpl w:val="6672BF6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B7B4884"/>
    <w:multiLevelType w:val="multilevel"/>
    <w:tmpl w:val="7BC81CF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BF0459D"/>
    <w:multiLevelType w:val="multilevel"/>
    <w:tmpl w:val="C87E469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08E6318"/>
    <w:multiLevelType w:val="multilevel"/>
    <w:tmpl w:val="BF0A878A"/>
    <w:lvl w:ilvl="0">
      <w:start w:val="8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0F31CCE"/>
    <w:multiLevelType w:val="multilevel"/>
    <w:tmpl w:val="6AA2520C"/>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2C15D83"/>
    <w:multiLevelType w:val="multilevel"/>
    <w:tmpl w:val="E76A6568"/>
    <w:lvl w:ilvl="0">
      <w:start w:val="4"/>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89" w15:restartNumberingAfterBreak="0">
    <w:nsid w:val="637435AE"/>
    <w:multiLevelType w:val="multilevel"/>
    <w:tmpl w:val="D3E6BFC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3D47A66"/>
    <w:multiLevelType w:val="multilevel"/>
    <w:tmpl w:val="EF1CCE3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40C62B2"/>
    <w:multiLevelType w:val="multilevel"/>
    <w:tmpl w:val="D876A31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65635CD"/>
    <w:multiLevelType w:val="multilevel"/>
    <w:tmpl w:val="5D74B52E"/>
    <w:lvl w:ilvl="0">
      <w:start w:val="3"/>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6BE5CF2"/>
    <w:multiLevelType w:val="multilevel"/>
    <w:tmpl w:val="F4A4C480"/>
    <w:lvl w:ilvl="0">
      <w:start w:val="2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85C6C2A"/>
    <w:multiLevelType w:val="multilevel"/>
    <w:tmpl w:val="B912750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86546F2"/>
    <w:multiLevelType w:val="multilevel"/>
    <w:tmpl w:val="D00295D0"/>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AA16770"/>
    <w:multiLevelType w:val="multilevel"/>
    <w:tmpl w:val="EA984A4A"/>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AE220CD"/>
    <w:multiLevelType w:val="multilevel"/>
    <w:tmpl w:val="25045004"/>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BF43B3A"/>
    <w:multiLevelType w:val="multilevel"/>
    <w:tmpl w:val="C0E45F96"/>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D0952D3"/>
    <w:multiLevelType w:val="multilevel"/>
    <w:tmpl w:val="5604440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D4A0824"/>
    <w:multiLevelType w:val="multilevel"/>
    <w:tmpl w:val="1F240BA6"/>
    <w:lvl w:ilvl="0">
      <w:start w:val="2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04D0168"/>
    <w:multiLevelType w:val="multilevel"/>
    <w:tmpl w:val="556EC73C"/>
    <w:lvl w:ilvl="0">
      <w:start w:val="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0E97477"/>
    <w:multiLevelType w:val="multilevel"/>
    <w:tmpl w:val="B3A6544C"/>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1BC0FE0"/>
    <w:multiLevelType w:val="multilevel"/>
    <w:tmpl w:val="461043E0"/>
    <w:lvl w:ilvl="0">
      <w:start w:val="1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24A4AD7"/>
    <w:multiLevelType w:val="multilevel"/>
    <w:tmpl w:val="E1A29442"/>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2E74999"/>
    <w:multiLevelType w:val="multilevel"/>
    <w:tmpl w:val="F42CFFD6"/>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73171294"/>
    <w:multiLevelType w:val="multilevel"/>
    <w:tmpl w:val="1CC896F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15:restartNumberingAfterBreak="0">
    <w:nsid w:val="75BE3CB9"/>
    <w:multiLevelType w:val="multilevel"/>
    <w:tmpl w:val="A5BA3EF8"/>
    <w:lvl w:ilvl="0">
      <w:start w:val="1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5CC6AB1"/>
    <w:multiLevelType w:val="multilevel"/>
    <w:tmpl w:val="B62415DC"/>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64A4E06"/>
    <w:multiLevelType w:val="multilevel"/>
    <w:tmpl w:val="DF126DF6"/>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6FE497A"/>
    <w:multiLevelType w:val="multilevel"/>
    <w:tmpl w:val="FF32E11E"/>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7A3023F"/>
    <w:multiLevelType w:val="multilevel"/>
    <w:tmpl w:val="B674F430"/>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82870F8"/>
    <w:multiLevelType w:val="multilevel"/>
    <w:tmpl w:val="562AEC4A"/>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8605F65"/>
    <w:multiLevelType w:val="multilevel"/>
    <w:tmpl w:val="E0968020"/>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8937141"/>
    <w:multiLevelType w:val="multilevel"/>
    <w:tmpl w:val="1D7A563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9AC059B"/>
    <w:multiLevelType w:val="multilevel"/>
    <w:tmpl w:val="892C06E6"/>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CB87A3B"/>
    <w:multiLevelType w:val="multilevel"/>
    <w:tmpl w:val="98CA1570"/>
    <w:lvl w:ilvl="0">
      <w:start w:val="5"/>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FE415F1"/>
    <w:multiLevelType w:val="multilevel"/>
    <w:tmpl w:val="F82EADE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8"/>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1"/>
  </w:num>
  <w:num w:numId="4">
    <w:abstractNumId w:val="31"/>
  </w:num>
  <w:num w:numId="5">
    <w:abstractNumId w:val="68"/>
  </w:num>
  <w:num w:numId="6">
    <w:abstractNumId w:val="14"/>
  </w:num>
  <w:num w:numId="7">
    <w:abstractNumId w:val="67"/>
  </w:num>
  <w:num w:numId="8">
    <w:abstractNumId w:val="53"/>
  </w:num>
  <w:num w:numId="9">
    <w:abstractNumId w:val="105"/>
  </w:num>
  <w:num w:numId="10">
    <w:abstractNumId w:val="75"/>
  </w:num>
  <w:num w:numId="11">
    <w:abstractNumId w:val="51"/>
  </w:num>
  <w:num w:numId="12">
    <w:abstractNumId w:val="106"/>
  </w:num>
  <w:num w:numId="13">
    <w:abstractNumId w:val="61"/>
  </w:num>
  <w:num w:numId="14">
    <w:abstractNumId w:val="74"/>
  </w:num>
  <w:num w:numId="15">
    <w:abstractNumId w:val="92"/>
  </w:num>
  <w:num w:numId="16">
    <w:abstractNumId w:val="89"/>
  </w:num>
  <w:num w:numId="17">
    <w:abstractNumId w:val="69"/>
  </w:num>
  <w:num w:numId="18">
    <w:abstractNumId w:val="19"/>
  </w:num>
  <w:num w:numId="19">
    <w:abstractNumId w:val="118"/>
  </w:num>
  <w:num w:numId="20">
    <w:abstractNumId w:val="66"/>
  </w:num>
  <w:num w:numId="21">
    <w:abstractNumId w:val="34"/>
  </w:num>
  <w:num w:numId="22">
    <w:abstractNumId w:val="29"/>
  </w:num>
  <w:num w:numId="23">
    <w:abstractNumId w:val="84"/>
  </w:num>
  <w:num w:numId="24">
    <w:abstractNumId w:val="87"/>
  </w:num>
  <w:num w:numId="25">
    <w:abstractNumId w:val="117"/>
  </w:num>
  <w:num w:numId="26">
    <w:abstractNumId w:val="21"/>
  </w:num>
  <w:num w:numId="27">
    <w:abstractNumId w:val="52"/>
  </w:num>
  <w:num w:numId="28">
    <w:abstractNumId w:val="115"/>
  </w:num>
  <w:num w:numId="29">
    <w:abstractNumId w:val="20"/>
  </w:num>
  <w:num w:numId="30">
    <w:abstractNumId w:val="71"/>
  </w:num>
  <w:num w:numId="31">
    <w:abstractNumId w:val="82"/>
  </w:num>
  <w:num w:numId="32">
    <w:abstractNumId w:val="83"/>
  </w:num>
  <w:num w:numId="33">
    <w:abstractNumId w:val="98"/>
  </w:num>
  <w:num w:numId="34">
    <w:abstractNumId w:val="49"/>
  </w:num>
  <w:num w:numId="35">
    <w:abstractNumId w:val="113"/>
  </w:num>
  <w:num w:numId="36">
    <w:abstractNumId w:val="39"/>
  </w:num>
  <w:num w:numId="37">
    <w:abstractNumId w:val="32"/>
  </w:num>
  <w:num w:numId="38">
    <w:abstractNumId w:val="86"/>
  </w:num>
  <w:num w:numId="39">
    <w:abstractNumId w:val="111"/>
  </w:num>
  <w:num w:numId="40">
    <w:abstractNumId w:val="104"/>
  </w:num>
  <w:num w:numId="41">
    <w:abstractNumId w:val="18"/>
  </w:num>
  <w:num w:numId="42">
    <w:abstractNumId w:val="101"/>
  </w:num>
  <w:num w:numId="43">
    <w:abstractNumId w:val="110"/>
  </w:num>
  <w:num w:numId="44">
    <w:abstractNumId w:val="97"/>
  </w:num>
  <w:num w:numId="45">
    <w:abstractNumId w:val="9"/>
  </w:num>
  <w:num w:numId="46">
    <w:abstractNumId w:val="81"/>
  </w:num>
  <w:num w:numId="47">
    <w:abstractNumId w:val="85"/>
  </w:num>
  <w:num w:numId="48">
    <w:abstractNumId w:val="40"/>
  </w:num>
  <w:num w:numId="49">
    <w:abstractNumId w:val="94"/>
  </w:num>
  <w:num w:numId="50">
    <w:abstractNumId w:val="16"/>
  </w:num>
  <w:num w:numId="51">
    <w:abstractNumId w:val="77"/>
  </w:num>
  <w:num w:numId="52">
    <w:abstractNumId w:val="43"/>
  </w:num>
  <w:num w:numId="53">
    <w:abstractNumId w:val="62"/>
  </w:num>
  <w:num w:numId="54">
    <w:abstractNumId w:val="59"/>
  </w:num>
  <w:num w:numId="55">
    <w:abstractNumId w:val="42"/>
  </w:num>
  <w:num w:numId="56">
    <w:abstractNumId w:val="46"/>
  </w:num>
  <w:num w:numId="57">
    <w:abstractNumId w:val="108"/>
  </w:num>
  <w:num w:numId="58">
    <w:abstractNumId w:val="17"/>
  </w:num>
  <w:num w:numId="59">
    <w:abstractNumId w:val="47"/>
  </w:num>
  <w:num w:numId="60">
    <w:abstractNumId w:val="76"/>
  </w:num>
  <w:num w:numId="61">
    <w:abstractNumId w:val="103"/>
  </w:num>
  <w:num w:numId="62">
    <w:abstractNumId w:val="72"/>
  </w:num>
  <w:num w:numId="63">
    <w:abstractNumId w:val="36"/>
  </w:num>
  <w:num w:numId="64">
    <w:abstractNumId w:val="38"/>
  </w:num>
  <w:num w:numId="65">
    <w:abstractNumId w:val="22"/>
  </w:num>
  <w:num w:numId="66">
    <w:abstractNumId w:val="65"/>
  </w:num>
  <w:num w:numId="67">
    <w:abstractNumId w:val="64"/>
  </w:num>
  <w:num w:numId="68">
    <w:abstractNumId w:val="58"/>
  </w:num>
  <w:num w:numId="69">
    <w:abstractNumId w:val="79"/>
  </w:num>
  <w:num w:numId="70">
    <w:abstractNumId w:val="100"/>
  </w:num>
  <w:num w:numId="71">
    <w:abstractNumId w:val="33"/>
  </w:num>
  <w:num w:numId="72">
    <w:abstractNumId w:val="25"/>
  </w:num>
  <w:num w:numId="73">
    <w:abstractNumId w:val="26"/>
  </w:num>
  <w:num w:numId="74">
    <w:abstractNumId w:val="93"/>
  </w:num>
  <w:num w:numId="75">
    <w:abstractNumId w:val="13"/>
  </w:num>
  <w:num w:numId="76">
    <w:abstractNumId w:val="8"/>
  </w:num>
  <w:num w:numId="77">
    <w:abstractNumId w:val="12"/>
  </w:num>
  <w:num w:numId="78">
    <w:abstractNumId w:val="70"/>
  </w:num>
  <w:num w:numId="79">
    <w:abstractNumId w:val="7"/>
  </w:num>
  <w:num w:numId="80">
    <w:abstractNumId w:val="90"/>
  </w:num>
  <w:num w:numId="81">
    <w:abstractNumId w:val="95"/>
  </w:num>
  <w:num w:numId="82">
    <w:abstractNumId w:val="96"/>
  </w:num>
  <w:num w:numId="83">
    <w:abstractNumId w:val="48"/>
  </w:num>
  <w:num w:numId="84">
    <w:abstractNumId w:val="55"/>
  </w:num>
  <w:num w:numId="85">
    <w:abstractNumId w:val="99"/>
  </w:num>
  <w:num w:numId="86">
    <w:abstractNumId w:val="27"/>
  </w:num>
  <w:num w:numId="87">
    <w:abstractNumId w:val="54"/>
  </w:num>
  <w:num w:numId="88">
    <w:abstractNumId w:val="45"/>
  </w:num>
  <w:num w:numId="89">
    <w:abstractNumId w:val="73"/>
  </w:num>
  <w:num w:numId="90">
    <w:abstractNumId w:val="63"/>
  </w:num>
  <w:num w:numId="91">
    <w:abstractNumId w:val="15"/>
  </w:num>
  <w:num w:numId="92">
    <w:abstractNumId w:val="80"/>
  </w:num>
  <w:num w:numId="93">
    <w:abstractNumId w:val="30"/>
  </w:num>
  <w:num w:numId="94">
    <w:abstractNumId w:val="37"/>
  </w:num>
  <w:num w:numId="95">
    <w:abstractNumId w:val="102"/>
  </w:num>
  <w:num w:numId="96">
    <w:abstractNumId w:val="56"/>
  </w:num>
  <w:num w:numId="97">
    <w:abstractNumId w:val="23"/>
  </w:num>
  <w:num w:numId="98">
    <w:abstractNumId w:val="57"/>
  </w:num>
  <w:num w:numId="99">
    <w:abstractNumId w:val="116"/>
  </w:num>
  <w:num w:numId="100">
    <w:abstractNumId w:val="112"/>
  </w:num>
  <w:num w:numId="101">
    <w:abstractNumId w:val="41"/>
  </w:num>
  <w:num w:numId="102">
    <w:abstractNumId w:val="50"/>
  </w:num>
  <w:num w:numId="103">
    <w:abstractNumId w:val="28"/>
  </w:num>
  <w:num w:numId="104">
    <w:abstractNumId w:val="114"/>
  </w:num>
  <w:num w:numId="105">
    <w:abstractNumId w:val="78"/>
  </w:num>
  <w:num w:numId="106">
    <w:abstractNumId w:val="44"/>
  </w:num>
  <w:num w:numId="107">
    <w:abstractNumId w:val="24"/>
  </w:num>
  <w:num w:numId="108">
    <w:abstractNumId w:val="35"/>
  </w:num>
  <w:num w:numId="109">
    <w:abstractNumId w:val="109"/>
  </w:num>
  <w:num w:numId="110">
    <w:abstractNumId w:val="11"/>
  </w:num>
  <w:num w:numId="111">
    <w:abstractNumId w:val="60"/>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802"/>
    <w:rsid w:val="000012A5"/>
    <w:rsid w:val="00001775"/>
    <w:rsid w:val="000018C6"/>
    <w:rsid w:val="0000273B"/>
    <w:rsid w:val="00002911"/>
    <w:rsid w:val="000036E8"/>
    <w:rsid w:val="00003DBE"/>
    <w:rsid w:val="00004555"/>
    <w:rsid w:val="0000457F"/>
    <w:rsid w:val="00005297"/>
    <w:rsid w:val="00006BDE"/>
    <w:rsid w:val="000129AC"/>
    <w:rsid w:val="00012CF1"/>
    <w:rsid w:val="00014540"/>
    <w:rsid w:val="00016CAB"/>
    <w:rsid w:val="00016E0F"/>
    <w:rsid w:val="000172EE"/>
    <w:rsid w:val="00017EF6"/>
    <w:rsid w:val="00020713"/>
    <w:rsid w:val="0002084F"/>
    <w:rsid w:val="0002258C"/>
    <w:rsid w:val="0002367A"/>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57FEE"/>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576E"/>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E30"/>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D39C5"/>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220E"/>
    <w:rsid w:val="001332B6"/>
    <w:rsid w:val="0013392E"/>
    <w:rsid w:val="00136A84"/>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38A8"/>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31C3"/>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29B"/>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37A63"/>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36F6"/>
    <w:rsid w:val="003B39C8"/>
    <w:rsid w:val="003B4395"/>
    <w:rsid w:val="003B45B5"/>
    <w:rsid w:val="003B4776"/>
    <w:rsid w:val="003B4A2B"/>
    <w:rsid w:val="003B4CAE"/>
    <w:rsid w:val="003B6721"/>
    <w:rsid w:val="003C13AD"/>
    <w:rsid w:val="003C2392"/>
    <w:rsid w:val="003C4E9B"/>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982"/>
    <w:rsid w:val="00430B32"/>
    <w:rsid w:val="00430FE0"/>
    <w:rsid w:val="004321A8"/>
    <w:rsid w:val="004336C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4CA3"/>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34C9"/>
    <w:rsid w:val="004D36B2"/>
    <w:rsid w:val="004D44BD"/>
    <w:rsid w:val="004D48E9"/>
    <w:rsid w:val="004D4C95"/>
    <w:rsid w:val="004D68D8"/>
    <w:rsid w:val="004D6ADB"/>
    <w:rsid w:val="004D725B"/>
    <w:rsid w:val="004D7E30"/>
    <w:rsid w:val="004E2E48"/>
    <w:rsid w:val="004E458C"/>
    <w:rsid w:val="004E4EAF"/>
    <w:rsid w:val="004E62BB"/>
    <w:rsid w:val="004E70FA"/>
    <w:rsid w:val="004E7167"/>
    <w:rsid w:val="004E7395"/>
    <w:rsid w:val="004F1675"/>
    <w:rsid w:val="004F3750"/>
    <w:rsid w:val="004F4075"/>
    <w:rsid w:val="004F4DF5"/>
    <w:rsid w:val="004F4EFB"/>
    <w:rsid w:val="004F5A0A"/>
    <w:rsid w:val="004F642A"/>
    <w:rsid w:val="004F6FBC"/>
    <w:rsid w:val="004F77A8"/>
    <w:rsid w:val="00500842"/>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01B"/>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6DC0"/>
    <w:rsid w:val="005974BB"/>
    <w:rsid w:val="00597D25"/>
    <w:rsid w:val="00597F25"/>
    <w:rsid w:val="005A05FF"/>
    <w:rsid w:val="005A093C"/>
    <w:rsid w:val="005A16FF"/>
    <w:rsid w:val="005A323B"/>
    <w:rsid w:val="005A78E6"/>
    <w:rsid w:val="005B0BCD"/>
    <w:rsid w:val="005B233C"/>
    <w:rsid w:val="005B2B80"/>
    <w:rsid w:val="005B3397"/>
    <w:rsid w:val="005B41BA"/>
    <w:rsid w:val="005B440E"/>
    <w:rsid w:val="005B4ED8"/>
    <w:rsid w:val="005B6149"/>
    <w:rsid w:val="005B6CCE"/>
    <w:rsid w:val="005B74D1"/>
    <w:rsid w:val="005B75A9"/>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5F75DA"/>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8"/>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5A28"/>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902"/>
    <w:rsid w:val="00697C42"/>
    <w:rsid w:val="006A142D"/>
    <w:rsid w:val="006A1825"/>
    <w:rsid w:val="006A207C"/>
    <w:rsid w:val="006A20E2"/>
    <w:rsid w:val="006A3605"/>
    <w:rsid w:val="006A369F"/>
    <w:rsid w:val="006A4528"/>
    <w:rsid w:val="006A4DFC"/>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DFF"/>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37166"/>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49D7"/>
    <w:rsid w:val="00755E14"/>
    <w:rsid w:val="00755FD6"/>
    <w:rsid w:val="00756592"/>
    <w:rsid w:val="0075669F"/>
    <w:rsid w:val="00757DDF"/>
    <w:rsid w:val="007604C6"/>
    <w:rsid w:val="0076132F"/>
    <w:rsid w:val="007613A0"/>
    <w:rsid w:val="007627B3"/>
    <w:rsid w:val="00764ED7"/>
    <w:rsid w:val="00766526"/>
    <w:rsid w:val="00766A3D"/>
    <w:rsid w:val="00766C81"/>
    <w:rsid w:val="00767193"/>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6CC"/>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097D"/>
    <w:rsid w:val="007A2902"/>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B7D15"/>
    <w:rsid w:val="007C074A"/>
    <w:rsid w:val="007C0C84"/>
    <w:rsid w:val="007C12E9"/>
    <w:rsid w:val="007C152B"/>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679"/>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4E00"/>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5DB5"/>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17CF2"/>
    <w:rsid w:val="00A20514"/>
    <w:rsid w:val="00A23E84"/>
    <w:rsid w:val="00A24893"/>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6E42"/>
    <w:rsid w:val="00A5704C"/>
    <w:rsid w:val="00A57780"/>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3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4D0B"/>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390"/>
    <w:rsid w:val="00B80539"/>
    <w:rsid w:val="00B80F27"/>
    <w:rsid w:val="00B82138"/>
    <w:rsid w:val="00B83837"/>
    <w:rsid w:val="00B839A9"/>
    <w:rsid w:val="00B84811"/>
    <w:rsid w:val="00B856D7"/>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0F76"/>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86C79"/>
    <w:rsid w:val="00C909D1"/>
    <w:rsid w:val="00C90F9A"/>
    <w:rsid w:val="00C9130A"/>
    <w:rsid w:val="00C91A13"/>
    <w:rsid w:val="00C92252"/>
    <w:rsid w:val="00C92894"/>
    <w:rsid w:val="00C92914"/>
    <w:rsid w:val="00C93200"/>
    <w:rsid w:val="00C94187"/>
    <w:rsid w:val="00C942F8"/>
    <w:rsid w:val="00C957E4"/>
    <w:rsid w:val="00C97901"/>
    <w:rsid w:val="00CA135A"/>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2585"/>
    <w:rsid w:val="00D23D1F"/>
    <w:rsid w:val="00D247EC"/>
    <w:rsid w:val="00D24815"/>
    <w:rsid w:val="00D25375"/>
    <w:rsid w:val="00D25596"/>
    <w:rsid w:val="00D25C76"/>
    <w:rsid w:val="00D318C1"/>
    <w:rsid w:val="00D3196B"/>
    <w:rsid w:val="00D32796"/>
    <w:rsid w:val="00D32B46"/>
    <w:rsid w:val="00D32B9D"/>
    <w:rsid w:val="00D34B2E"/>
    <w:rsid w:val="00D35B8A"/>
    <w:rsid w:val="00D36A21"/>
    <w:rsid w:val="00D37E68"/>
    <w:rsid w:val="00D4044C"/>
    <w:rsid w:val="00D42981"/>
    <w:rsid w:val="00D44BF3"/>
    <w:rsid w:val="00D45029"/>
    <w:rsid w:val="00D45220"/>
    <w:rsid w:val="00D459C9"/>
    <w:rsid w:val="00D46622"/>
    <w:rsid w:val="00D5030F"/>
    <w:rsid w:val="00D50B14"/>
    <w:rsid w:val="00D50C10"/>
    <w:rsid w:val="00D51A56"/>
    <w:rsid w:val="00D520B6"/>
    <w:rsid w:val="00D5276A"/>
    <w:rsid w:val="00D537BD"/>
    <w:rsid w:val="00D538DD"/>
    <w:rsid w:val="00D53E6C"/>
    <w:rsid w:val="00D54991"/>
    <w:rsid w:val="00D54AAE"/>
    <w:rsid w:val="00D55513"/>
    <w:rsid w:val="00D5593F"/>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5F6"/>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1F74"/>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06F"/>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3EE8"/>
    <w:rsid w:val="00E6456D"/>
    <w:rsid w:val="00E657AF"/>
    <w:rsid w:val="00E66540"/>
    <w:rsid w:val="00E666D5"/>
    <w:rsid w:val="00E6681A"/>
    <w:rsid w:val="00E70F8E"/>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549"/>
    <w:rsid w:val="00ED1FB3"/>
    <w:rsid w:val="00ED227F"/>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59E8"/>
    <w:rsid w:val="00F2723A"/>
    <w:rsid w:val="00F27B04"/>
    <w:rsid w:val="00F312AF"/>
    <w:rsid w:val="00F328AE"/>
    <w:rsid w:val="00F32F6D"/>
    <w:rsid w:val="00F3350B"/>
    <w:rsid w:val="00F3432A"/>
    <w:rsid w:val="00F351A1"/>
    <w:rsid w:val="00F3567F"/>
    <w:rsid w:val="00F35AE3"/>
    <w:rsid w:val="00F35C70"/>
    <w:rsid w:val="00F360BF"/>
    <w:rsid w:val="00F36220"/>
    <w:rsid w:val="00F3699D"/>
    <w:rsid w:val="00F37AD6"/>
    <w:rsid w:val="00F37CE3"/>
    <w:rsid w:val="00F40EED"/>
    <w:rsid w:val="00F4147D"/>
    <w:rsid w:val="00F41502"/>
    <w:rsid w:val="00F42C9C"/>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233E"/>
    <w:rsid w:val="00F646A6"/>
    <w:rsid w:val="00F64DE8"/>
    <w:rsid w:val="00F66D95"/>
    <w:rsid w:val="00F675D0"/>
    <w:rsid w:val="00F67A7C"/>
    <w:rsid w:val="00F67CC3"/>
    <w:rsid w:val="00F70AC5"/>
    <w:rsid w:val="00F72DC2"/>
    <w:rsid w:val="00F73083"/>
    <w:rsid w:val="00F730B5"/>
    <w:rsid w:val="00F7342F"/>
    <w:rsid w:val="00F771E9"/>
    <w:rsid w:val="00F808D7"/>
    <w:rsid w:val="00F81C45"/>
    <w:rsid w:val="00F81E07"/>
    <w:rsid w:val="00F82249"/>
    <w:rsid w:val="00F82371"/>
    <w:rsid w:val="00F8410C"/>
    <w:rsid w:val="00F84C57"/>
    <w:rsid w:val="00F850B7"/>
    <w:rsid w:val="00F86477"/>
    <w:rsid w:val="00F86993"/>
    <w:rsid w:val="00F8699C"/>
    <w:rsid w:val="00F90E5E"/>
    <w:rsid w:val="00F9335B"/>
    <w:rsid w:val="00F93841"/>
    <w:rsid w:val="00F93A2F"/>
    <w:rsid w:val="00F9439D"/>
    <w:rsid w:val="00F94831"/>
    <w:rsid w:val="00F94A5A"/>
    <w:rsid w:val="00F94A64"/>
    <w:rsid w:val="00F94BAB"/>
    <w:rsid w:val="00F978E4"/>
    <w:rsid w:val="00F97B3C"/>
    <w:rsid w:val="00FA008D"/>
    <w:rsid w:val="00FA0FD8"/>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1CE7AAC"/>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5593F"/>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Заголовок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fc"/>
    <w:uiPriority w:val="59"/>
    <w:rsid w:val="00685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c"/>
    <w:uiPriority w:val="99"/>
    <w:rsid w:val="0034608A"/>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B856D7"/>
  </w:style>
  <w:style w:type="character" w:customStyle="1" w:styleId="affffff">
    <w:name w:val="Сноска_"/>
    <w:basedOn w:val="a1"/>
    <w:link w:val="affffff0"/>
    <w:rsid w:val="00B856D7"/>
    <w:rPr>
      <w:rFonts w:ascii="Times New Roman" w:eastAsia="Times New Roman" w:hAnsi="Times New Roman"/>
    </w:rPr>
  </w:style>
  <w:style w:type="character" w:customStyle="1" w:styleId="1ff2">
    <w:name w:val="Заголовок №1_"/>
    <w:basedOn w:val="a1"/>
    <w:link w:val="1ff3"/>
    <w:rsid w:val="00B856D7"/>
    <w:rPr>
      <w:rFonts w:ascii="Times New Roman" w:eastAsia="Times New Roman" w:hAnsi="Times New Roman"/>
      <w:b/>
      <w:bCs/>
      <w:sz w:val="28"/>
      <w:szCs w:val="28"/>
    </w:rPr>
  </w:style>
  <w:style w:type="character" w:customStyle="1" w:styleId="2fe">
    <w:name w:val="Колонтитул (2)_"/>
    <w:basedOn w:val="a1"/>
    <w:link w:val="2ff"/>
    <w:rsid w:val="00B856D7"/>
    <w:rPr>
      <w:rFonts w:ascii="Times New Roman" w:eastAsia="Times New Roman" w:hAnsi="Times New Roman"/>
    </w:rPr>
  </w:style>
  <w:style w:type="character" w:customStyle="1" w:styleId="affffff1">
    <w:name w:val="Другое_"/>
    <w:basedOn w:val="a1"/>
    <w:link w:val="affffff2"/>
    <w:rsid w:val="00B856D7"/>
    <w:rPr>
      <w:rFonts w:ascii="Times New Roman" w:eastAsia="Times New Roman" w:hAnsi="Times New Roman"/>
      <w:sz w:val="28"/>
      <w:szCs w:val="28"/>
    </w:rPr>
  </w:style>
  <w:style w:type="character" w:customStyle="1" w:styleId="affffff3">
    <w:name w:val="Подпись к таблице_"/>
    <w:basedOn w:val="a1"/>
    <w:link w:val="affffff4"/>
    <w:rsid w:val="00B856D7"/>
    <w:rPr>
      <w:rFonts w:ascii="Times New Roman" w:eastAsia="Times New Roman" w:hAnsi="Times New Roman"/>
      <w:sz w:val="26"/>
      <w:szCs w:val="26"/>
    </w:rPr>
  </w:style>
  <w:style w:type="character" w:customStyle="1" w:styleId="affffff5">
    <w:name w:val="Колонтитул_"/>
    <w:basedOn w:val="a1"/>
    <w:link w:val="affffff6"/>
    <w:rsid w:val="00B856D7"/>
    <w:rPr>
      <w:rFonts w:ascii="Times New Roman" w:eastAsia="Times New Roman" w:hAnsi="Times New Roman"/>
      <w:sz w:val="22"/>
      <w:szCs w:val="22"/>
    </w:rPr>
  </w:style>
  <w:style w:type="paragraph" w:customStyle="1" w:styleId="affffff0">
    <w:name w:val="Сноска"/>
    <w:basedOn w:val="a0"/>
    <w:link w:val="affffff"/>
    <w:rsid w:val="00B856D7"/>
    <w:pPr>
      <w:widowControl w:val="0"/>
    </w:pPr>
    <w:rPr>
      <w:sz w:val="20"/>
      <w:szCs w:val="20"/>
    </w:rPr>
  </w:style>
  <w:style w:type="paragraph" w:customStyle="1" w:styleId="1ff3">
    <w:name w:val="Заголовок №1"/>
    <w:basedOn w:val="a0"/>
    <w:link w:val="1ff2"/>
    <w:rsid w:val="00B856D7"/>
    <w:pPr>
      <w:widowControl w:val="0"/>
      <w:spacing w:after="260"/>
      <w:jc w:val="center"/>
      <w:outlineLvl w:val="0"/>
    </w:pPr>
    <w:rPr>
      <w:b/>
      <w:bCs/>
      <w:sz w:val="28"/>
      <w:szCs w:val="28"/>
    </w:rPr>
  </w:style>
  <w:style w:type="paragraph" w:customStyle="1" w:styleId="2ff">
    <w:name w:val="Колонтитул (2)"/>
    <w:basedOn w:val="a0"/>
    <w:link w:val="2fe"/>
    <w:rsid w:val="00B856D7"/>
    <w:pPr>
      <w:widowControl w:val="0"/>
    </w:pPr>
    <w:rPr>
      <w:sz w:val="20"/>
      <w:szCs w:val="20"/>
    </w:rPr>
  </w:style>
  <w:style w:type="paragraph" w:customStyle="1" w:styleId="affffff2">
    <w:name w:val="Другое"/>
    <w:basedOn w:val="a0"/>
    <w:link w:val="affffff1"/>
    <w:rsid w:val="00B856D7"/>
    <w:pPr>
      <w:widowControl w:val="0"/>
      <w:ind w:firstLine="400"/>
    </w:pPr>
    <w:rPr>
      <w:sz w:val="28"/>
      <w:szCs w:val="28"/>
    </w:rPr>
  </w:style>
  <w:style w:type="paragraph" w:customStyle="1" w:styleId="affffff4">
    <w:name w:val="Подпись к таблице"/>
    <w:basedOn w:val="a0"/>
    <w:link w:val="affffff3"/>
    <w:rsid w:val="00B856D7"/>
    <w:pPr>
      <w:widowControl w:val="0"/>
      <w:ind w:firstLine="580"/>
    </w:pPr>
    <w:rPr>
      <w:sz w:val="26"/>
      <w:szCs w:val="26"/>
    </w:rPr>
  </w:style>
  <w:style w:type="paragraph" w:customStyle="1" w:styleId="affffff6">
    <w:name w:val="Колонтитул"/>
    <w:basedOn w:val="a0"/>
    <w:link w:val="affffff5"/>
    <w:rsid w:val="00B856D7"/>
    <w:pPr>
      <w:widowControl w:val="0"/>
    </w:pPr>
    <w:rPr>
      <w:sz w:val="22"/>
      <w:szCs w:val="22"/>
    </w:rPr>
  </w:style>
  <w:style w:type="numbering" w:customStyle="1" w:styleId="300">
    <w:name w:val="Нет списка30"/>
    <w:next w:val="a3"/>
    <w:uiPriority w:val="99"/>
    <w:semiHidden/>
    <w:unhideWhenUsed/>
    <w:rsid w:val="004D34C9"/>
  </w:style>
  <w:style w:type="character" w:customStyle="1" w:styleId="3f3">
    <w:name w:val="Заголовок №3_"/>
    <w:basedOn w:val="a1"/>
    <w:link w:val="3f4"/>
    <w:rsid w:val="004D34C9"/>
    <w:rPr>
      <w:rFonts w:ascii="Times New Roman" w:eastAsia="Times New Roman" w:hAnsi="Times New Roman"/>
      <w:b/>
      <w:bCs/>
      <w:sz w:val="28"/>
      <w:szCs w:val="28"/>
    </w:rPr>
  </w:style>
  <w:style w:type="character" w:customStyle="1" w:styleId="affffff7">
    <w:name w:val="Оглавление_"/>
    <w:basedOn w:val="a1"/>
    <w:link w:val="affffff8"/>
    <w:rsid w:val="004D34C9"/>
    <w:rPr>
      <w:rFonts w:ascii="Times New Roman" w:eastAsia="Times New Roman" w:hAnsi="Times New Roman"/>
    </w:rPr>
  </w:style>
  <w:style w:type="character" w:customStyle="1" w:styleId="affffff9">
    <w:name w:val="Подпись к картинке_"/>
    <w:basedOn w:val="a1"/>
    <w:link w:val="affffffa"/>
    <w:rsid w:val="004D34C9"/>
    <w:rPr>
      <w:rFonts w:ascii="Times New Roman" w:eastAsia="Times New Roman" w:hAnsi="Times New Roman"/>
      <w:color w:val="0A1E68"/>
      <w:sz w:val="18"/>
      <w:szCs w:val="18"/>
    </w:rPr>
  </w:style>
  <w:style w:type="paragraph" w:customStyle="1" w:styleId="3f4">
    <w:name w:val="Заголовок №3"/>
    <w:basedOn w:val="a0"/>
    <w:link w:val="3f3"/>
    <w:rsid w:val="004D34C9"/>
    <w:pPr>
      <w:widowControl w:val="0"/>
      <w:spacing w:after="260"/>
      <w:jc w:val="center"/>
      <w:outlineLvl w:val="2"/>
    </w:pPr>
    <w:rPr>
      <w:b/>
      <w:bCs/>
      <w:sz w:val="28"/>
      <w:szCs w:val="28"/>
    </w:rPr>
  </w:style>
  <w:style w:type="paragraph" w:customStyle="1" w:styleId="affffff8">
    <w:name w:val="Оглавление"/>
    <w:basedOn w:val="a0"/>
    <w:link w:val="affffff7"/>
    <w:rsid w:val="004D34C9"/>
    <w:pPr>
      <w:widowControl w:val="0"/>
    </w:pPr>
    <w:rPr>
      <w:sz w:val="20"/>
      <w:szCs w:val="20"/>
    </w:rPr>
  </w:style>
  <w:style w:type="paragraph" w:customStyle="1" w:styleId="affffffa">
    <w:name w:val="Подпись к картинке"/>
    <w:basedOn w:val="a0"/>
    <w:link w:val="affffff9"/>
    <w:rsid w:val="004D34C9"/>
    <w:pPr>
      <w:widowControl w:val="0"/>
      <w:spacing w:line="254" w:lineRule="auto"/>
      <w:jc w:val="center"/>
    </w:pPr>
    <w:rPr>
      <w:color w:val="0A1E68"/>
      <w:sz w:val="18"/>
      <w:szCs w:val="18"/>
    </w:rPr>
  </w:style>
  <w:style w:type="numbering" w:customStyle="1" w:styleId="320">
    <w:name w:val="Нет списка32"/>
    <w:next w:val="a3"/>
    <w:uiPriority w:val="99"/>
    <w:semiHidden/>
    <w:unhideWhenUsed/>
    <w:rsid w:val="00AD534A"/>
  </w:style>
  <w:style w:type="character" w:customStyle="1" w:styleId="84">
    <w:name w:val="Основной текст (8)_"/>
    <w:basedOn w:val="a1"/>
    <w:link w:val="85"/>
    <w:rsid w:val="00AD534A"/>
    <w:rPr>
      <w:sz w:val="28"/>
      <w:szCs w:val="28"/>
    </w:rPr>
  </w:style>
  <w:style w:type="paragraph" w:customStyle="1" w:styleId="85">
    <w:name w:val="Основной текст (8)"/>
    <w:basedOn w:val="a0"/>
    <w:link w:val="84"/>
    <w:rsid w:val="00AD534A"/>
    <w:pPr>
      <w:widowControl w:val="0"/>
      <w:spacing w:line="233" w:lineRule="auto"/>
      <w:jc w:val="center"/>
    </w:pPr>
    <w:rPr>
      <w:rFonts w:ascii="Calibri" w:eastAsia="Calibri" w:hAnsi="Calibri"/>
      <w:sz w:val="28"/>
      <w:szCs w:val="28"/>
    </w:rPr>
  </w:style>
  <w:style w:type="table" w:customStyle="1" w:styleId="231">
    <w:name w:val="Сетка таблицы23"/>
    <w:basedOn w:val="a2"/>
    <w:next w:val="afc"/>
    <w:uiPriority w:val="39"/>
    <w:rsid w:val="00AD534A"/>
    <w:pPr>
      <w:widowControl w:val="0"/>
    </w:pPr>
    <w:rPr>
      <w:rFonts w:ascii="Microsoft Sans Serif" w:eastAsia="Microsoft Sans Serif" w:hAnsi="Microsoft Sans Serif" w:cs="Microsoft Sans Serif"/>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kainsk.nso.ru"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www.dem.nso.ru/townplanningpage"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kainsk.nso.r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4.xm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gosuslugi.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2284C-7C8B-49B3-836C-9680058DB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52</Pages>
  <Words>23804</Words>
  <Characters>135689</Characters>
  <Application>Microsoft Office Word</Application>
  <DocSecurity>0</DocSecurity>
  <Lines>1130</Lines>
  <Paragraphs>318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159175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Admin</cp:lastModifiedBy>
  <cp:revision>21</cp:revision>
  <cp:lastPrinted>2023-02-16T03:18:00Z</cp:lastPrinted>
  <dcterms:created xsi:type="dcterms:W3CDTF">2023-06-19T01:05:00Z</dcterms:created>
  <dcterms:modified xsi:type="dcterms:W3CDTF">2023-06-21T02:31:00Z</dcterms:modified>
</cp:coreProperties>
</file>