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5B233C" w:rsidP="00034B79">
      <w:pPr>
        <w:rPr>
          <w:rFonts w:ascii="Arial" w:hAnsi="Arial" w:cs="Arial"/>
          <w:sz w:val="20"/>
          <w:szCs w:val="20"/>
        </w:rPr>
      </w:pPr>
      <w:r>
        <w:rPr>
          <w:rFonts w:ascii="Arial" w:hAnsi="Arial" w:cs="Arial"/>
          <w:noProof/>
          <w:sz w:val="20"/>
          <w:szCs w:val="20"/>
        </w:rPr>
        <mc:AlternateContent>
          <mc:Choice Requires="wpc">
            <w:drawing>
              <wp:anchor distT="0" distB="0" distL="114300" distR="114300" simplePos="0" relativeHeight="251654143" behindDoc="0" locked="0" layoutInCell="1" allowOverlap="1" wp14:anchorId="35350E5C" wp14:editId="4F74A002">
                <wp:simplePos x="0" y="0"/>
                <wp:positionH relativeFrom="column">
                  <wp:posOffset>632460</wp:posOffset>
                </wp:positionH>
                <wp:positionV relativeFrom="paragraph">
                  <wp:posOffset>3810</wp:posOffset>
                </wp:positionV>
                <wp:extent cx="5630545" cy="9067800"/>
                <wp:effectExtent l="0" t="0" r="8255" b="0"/>
                <wp:wrapSquare wrapText="bothSides"/>
                <wp:docPr id="2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Line 6"/>
                        <wps:cNvCnPr>
                          <a:cxnSpLocks noChangeShapeType="1"/>
                        </wps:cNvCnPr>
                        <wps:spPr bwMode="auto">
                          <a:xfrm>
                            <a:off x="209051" y="471455"/>
                            <a:ext cx="810" cy="8458297"/>
                          </a:xfrm>
                          <a:prstGeom prst="line">
                            <a:avLst/>
                          </a:prstGeom>
                          <a:noFill/>
                          <a:ln w="127000" cmpd="tri">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059158" y="4586590"/>
                            <a:ext cx="4000357" cy="820"/>
                          </a:xfrm>
                          <a:prstGeom prst="line">
                            <a:avLst/>
                          </a:prstGeom>
                          <a:noFill/>
                          <a:ln w="127000" cmpd="tri">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9" descr="Административное зд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7562" y="5043463"/>
                            <a:ext cx="4800267" cy="2562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Рисунок 26"/>
                          <pic:cNvPicPr>
                            <a:picLocks noChangeAspect="1"/>
                          </pic:cNvPicPr>
                        </pic:nvPicPr>
                        <pic:blipFill>
                          <a:blip r:embed="rId9"/>
                          <a:stretch>
                            <a:fillRect/>
                          </a:stretch>
                        </pic:blipFill>
                        <pic:spPr>
                          <a:xfrm>
                            <a:off x="2096360" y="8572501"/>
                            <a:ext cx="1380952" cy="333333"/>
                          </a:xfrm>
                          <a:prstGeom prst="rect">
                            <a:avLst/>
                          </a:prstGeom>
                        </pic:spPr>
                      </pic:pic>
                      <pic:pic xmlns:pic="http://schemas.openxmlformats.org/drawingml/2006/picture">
                        <pic:nvPicPr>
                          <pic:cNvPr id="27" name="Рисунок 27"/>
                          <pic:cNvPicPr>
                            <a:picLocks noChangeAspect="1"/>
                          </pic:cNvPicPr>
                        </pic:nvPicPr>
                        <pic:blipFill>
                          <a:blip r:embed="rId10"/>
                          <a:stretch>
                            <a:fillRect/>
                          </a:stretch>
                        </pic:blipFill>
                        <pic:spPr>
                          <a:xfrm>
                            <a:off x="667610" y="1638301"/>
                            <a:ext cx="4857143" cy="2438095"/>
                          </a:xfrm>
                          <a:prstGeom prst="rect">
                            <a:avLst/>
                          </a:prstGeom>
                        </pic:spPr>
                      </pic:pic>
                      <pic:pic xmlns:pic="http://schemas.openxmlformats.org/drawingml/2006/picture">
                        <pic:nvPicPr>
                          <pic:cNvPr id="1" name="Рисунок 1"/>
                          <pic:cNvPicPr>
                            <a:picLocks noChangeAspect="1"/>
                          </pic:cNvPicPr>
                        </pic:nvPicPr>
                        <pic:blipFill>
                          <a:blip r:embed="rId11"/>
                          <a:stretch>
                            <a:fillRect/>
                          </a:stretch>
                        </pic:blipFill>
                        <pic:spPr>
                          <a:xfrm>
                            <a:off x="3973402" y="56175"/>
                            <a:ext cx="1657143" cy="64761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5C45073" id="Полотно 4" o:spid="_x0000_s1026" editas="canvas" style="position:absolute;margin-left:49.8pt;margin-top:.3pt;width:443.35pt;height:714pt;z-index:251654143" coordsize="56305,906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qudRtUv1sHnxLJGzJH3&#10;KqVDH/x9fzFWM56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05;height:90678;visibility:visible;mso-wrap-style:square">
                  <v:fill o:detectmouseclick="t"/>
                  <v:path o:connecttype="none"/>
                </v:shape>
                <v:line id="Line 6" o:spid="_x0000_s1028" style="position:absolute;visibility:visible;mso-wrap-style:square" from="2090,4714" to="2098,8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" strokeweight="10pt">
                  <v:stroke linestyle="thickBetweenThin"/>
                </v:line>
                <v:line id="Line 8" o:spid="_x0000_s1029" style="position:absolute;visibility:visible;mso-wrap-style:square" from="10591,45865" to="50595,4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" strokeweight="10pt">
                  <v:stroke linestyle="thickBetweenThin"/>
                </v:line>
                <v:shape id="Picture 9" o:spid="_x0000_s1030" type="#_x0000_t75" alt="Административное здание" style="position:absolute;left:4875;top:50434;width:48003;height:2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">
                  <v:imagedata r:id="rId12" o:title="Административное здание"/>
                </v:shape>
                <v:shape id="Рисунок 26" o:spid="_x0000_s1031" type="#_x0000_t75" style="position:absolute;left:20963;top:85725;width:13810;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">
                  <v:imagedata r:id="rId13" o:title=""/>
                  <v:path arrowok="t"/>
                </v:shape>
                <v:shape id="Рисунок 27" o:spid="_x0000_s1032" type="#_x0000_t75" style="position:absolute;left:6676;top:16383;width:48571;height:2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">
                  <v:imagedata r:id="rId14" o:title=""/>
                  <v:path arrowok="t"/>
                </v:shape>
                <v:shape id="Рисунок 1" o:spid="_x0000_s1033" type="#_x0000_t75" style="position:absolute;left:39734;top:561;width:16571;height: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">
                  <v:imagedata r:id="rId15" o:title=""/>
                  <v:path arrowok="t"/>
                </v:shape>
                <w10:wrap type="square"/>
              </v:group>
            </w:pict>
          </mc:Fallback>
        </mc:AlternateContent>
      </w:r>
      <w:r>
        <w:rPr>
          <w:rFonts w:ascii="Arial" w:hAnsi="Arial" w:cs="Arial"/>
          <w:noProof/>
          <w:sz w:val="20"/>
          <w:szCs w:val="20"/>
        </w:rPr>
        <w:drawing>
          <wp:anchor distT="0" distB="0" distL="114300" distR="114300" simplePos="0" relativeHeight="251655168" behindDoc="0" locked="0" layoutInCell="1" allowOverlap="1" wp14:anchorId="2F2D25A4" wp14:editId="7209C709">
            <wp:simplePos x="0" y="0"/>
            <wp:positionH relativeFrom="column">
              <wp:posOffset>-203835</wp:posOffset>
            </wp:positionH>
            <wp:positionV relativeFrom="paragraph">
              <wp:posOffset>-6985</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16"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sidR="00F40EED">
        <w:rPr>
          <w:rFonts w:ascii="Arial" w:hAnsi="Arial" w:cs="Arial"/>
          <w:noProof/>
          <w:sz w:val="20"/>
          <w:szCs w:val="20"/>
        </w:rPr>
        <w:drawing>
          <wp:anchor distT="0" distB="0" distL="114300" distR="114300" simplePos="0" relativeHeight="251663872" behindDoc="0" locked="0" layoutInCell="1" allowOverlap="1" wp14:anchorId="7C25A8E4" wp14:editId="4BCD2026">
            <wp:simplePos x="0" y="0"/>
            <wp:positionH relativeFrom="margin">
              <wp:posOffset>-367665</wp:posOffset>
            </wp:positionH>
            <wp:positionV relativeFrom="paragraph">
              <wp:posOffset>1680210</wp:posOffset>
            </wp:positionV>
            <wp:extent cx="981075" cy="5963285"/>
            <wp:effectExtent l="0" t="0" r="9525" b="0"/>
            <wp:wrapThrough wrapText="bothSides">
              <wp:wrapPolygon edited="0">
                <wp:start x="3775" y="0"/>
                <wp:lineTo x="3775" y="2208"/>
                <wp:lineTo x="4194" y="5382"/>
                <wp:lineTo x="6291" y="5520"/>
                <wp:lineTo x="4194" y="5865"/>
                <wp:lineTo x="3775" y="7176"/>
                <wp:lineTo x="4194" y="8832"/>
                <wp:lineTo x="10066" y="8832"/>
                <wp:lineTo x="3355" y="9867"/>
                <wp:lineTo x="3355" y="10488"/>
                <wp:lineTo x="5872" y="11040"/>
                <wp:lineTo x="7969" y="11040"/>
                <wp:lineTo x="4194" y="11385"/>
                <wp:lineTo x="4194" y="12558"/>
                <wp:lineTo x="7969" y="13248"/>
                <wp:lineTo x="4614" y="13248"/>
                <wp:lineTo x="3775" y="13455"/>
                <wp:lineTo x="3775" y="18355"/>
                <wp:lineTo x="5033" y="18769"/>
                <wp:lineTo x="0" y="19252"/>
                <wp:lineTo x="0" y="19459"/>
                <wp:lineTo x="3775" y="19873"/>
                <wp:lineTo x="0" y="20563"/>
                <wp:lineTo x="0" y="21115"/>
                <wp:lineTo x="4194" y="21529"/>
                <wp:lineTo x="5872" y="21529"/>
                <wp:lineTo x="12163" y="21529"/>
                <wp:lineTo x="13841" y="21529"/>
                <wp:lineTo x="18035" y="21115"/>
                <wp:lineTo x="18035" y="19873"/>
                <wp:lineTo x="21390" y="19666"/>
                <wp:lineTo x="21390" y="19321"/>
                <wp:lineTo x="16777" y="18769"/>
                <wp:lineTo x="18035" y="18079"/>
                <wp:lineTo x="17616" y="17665"/>
                <wp:lineTo x="20551" y="16906"/>
                <wp:lineTo x="20551" y="16630"/>
                <wp:lineTo x="17616" y="16561"/>
                <wp:lineTo x="18454" y="15249"/>
                <wp:lineTo x="16777" y="14352"/>
                <wp:lineTo x="18035" y="12696"/>
                <wp:lineTo x="16357" y="12351"/>
                <wp:lineTo x="18035" y="11799"/>
                <wp:lineTo x="18035" y="9936"/>
                <wp:lineTo x="20971" y="8832"/>
                <wp:lineTo x="21390" y="8211"/>
                <wp:lineTo x="20132" y="7866"/>
                <wp:lineTo x="17616" y="7590"/>
                <wp:lineTo x="17196" y="6762"/>
                <wp:lineTo x="16777" y="6624"/>
                <wp:lineTo x="21390" y="6072"/>
                <wp:lineTo x="21390" y="5658"/>
                <wp:lineTo x="18035" y="5520"/>
                <wp:lineTo x="17196" y="138"/>
                <wp:lineTo x="16777" y="0"/>
                <wp:lineTo x="3775"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5963285"/>
                    </a:xfrm>
                    <a:prstGeom prst="rect">
                      <a:avLst/>
                    </a:prstGeom>
                    <a:noFill/>
                  </pic:spPr>
                </pic:pic>
              </a:graphicData>
            </a:graphic>
            <wp14:sizeRelH relativeFrom="page">
              <wp14:pctWidth>0</wp14:pctWidth>
            </wp14:sizeRelH>
            <wp14:sizeRelV relativeFrom="page">
              <wp14:pctHeight>0</wp14:pctHeight>
            </wp14:sizeRelV>
          </wp:anchor>
        </w:drawing>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5B233C" w:rsidP="00034B79">
      <w:pPr>
        <w:jc w:val="center"/>
        <w:rPr>
          <w:rFonts w:ascii="Arial" w:hAnsi="Arial" w:cs="Arial"/>
          <w:b/>
          <w:sz w:val="20"/>
          <w:szCs w:val="20"/>
        </w:rPr>
      </w:pPr>
      <w:r>
        <w:rPr>
          <w:rFonts w:ascii="Arial" w:hAnsi="Arial" w:cs="Arial"/>
          <w:b/>
          <w:sz w:val="20"/>
          <w:szCs w:val="20"/>
        </w:rPr>
        <w:lastRenderedPageBreak/>
        <w:t>«</w:t>
      </w:r>
      <w:r w:rsidR="00465802" w:rsidRPr="0085658A">
        <w:rPr>
          <w:rFonts w:ascii="Arial" w:hAnsi="Arial" w:cs="Arial"/>
          <w:b/>
          <w:sz w:val="20"/>
          <w:szCs w:val="20"/>
        </w:rPr>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w:t>
      </w:r>
      <w:r w:rsidR="005B233C">
        <w:rPr>
          <w:rFonts w:ascii="Arial" w:hAnsi="Arial" w:cs="Arial"/>
          <w:b/>
          <w:sz w:val="20"/>
          <w:szCs w:val="20"/>
        </w:rPr>
        <w:t>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3590">
        <w:rPr>
          <w:rFonts w:ascii="Arial" w:hAnsi="Arial" w:cs="Arial"/>
          <w:b/>
          <w:sz w:val="20"/>
          <w:szCs w:val="20"/>
        </w:rPr>
        <w:t>4</w:t>
      </w:r>
      <w:r w:rsidR="001E75D0">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753590">
        <w:rPr>
          <w:rFonts w:ascii="Arial" w:hAnsi="Arial" w:cs="Arial"/>
          <w:b/>
          <w:sz w:val="20"/>
          <w:szCs w:val="20"/>
        </w:rPr>
        <w:t>5</w:t>
      </w:r>
      <w:r w:rsidR="001E75D0">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1E75D0">
        <w:rPr>
          <w:rFonts w:ascii="Arial" w:hAnsi="Arial" w:cs="Arial"/>
          <w:b/>
          <w:sz w:val="20"/>
          <w:szCs w:val="20"/>
        </w:rPr>
        <w:t>20</w:t>
      </w:r>
      <w:r w:rsidR="008C3E3B">
        <w:rPr>
          <w:rFonts w:ascii="Arial" w:hAnsi="Arial" w:cs="Arial"/>
          <w:b/>
          <w:sz w:val="20"/>
          <w:szCs w:val="20"/>
        </w:rPr>
        <w:t xml:space="preserve"> </w:t>
      </w:r>
      <w:r w:rsidR="00753590">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1B38A8" w:rsidRDefault="00465802" w:rsidP="00034B79">
      <w:pPr>
        <w:jc w:val="center"/>
        <w:rPr>
          <w:rFonts w:ascii="Arial" w:hAnsi="Arial" w:cs="Arial"/>
          <w:b/>
          <w:sz w:val="20"/>
          <w:szCs w:val="20"/>
        </w:rPr>
      </w:pPr>
      <w:r w:rsidRPr="001B38A8">
        <w:rPr>
          <w:rFonts w:ascii="Arial" w:hAnsi="Arial" w:cs="Arial"/>
          <w:b/>
          <w:sz w:val="20"/>
          <w:szCs w:val="20"/>
        </w:rPr>
        <w:t>СОДЕРЖАНИЕ</w:t>
      </w:r>
    </w:p>
    <w:p w:rsidR="00171420" w:rsidRPr="001B38A8" w:rsidRDefault="00171420" w:rsidP="00034B79">
      <w:pPr>
        <w:jc w:val="center"/>
        <w:rPr>
          <w:rFonts w:ascii="Arial" w:hAnsi="Arial" w:cs="Arial"/>
          <w:sz w:val="20"/>
          <w:szCs w:val="20"/>
        </w:rPr>
      </w:pPr>
    </w:p>
    <w:p w:rsidR="00275AF5" w:rsidRPr="001B38A8" w:rsidRDefault="00275AF5" w:rsidP="00034B79">
      <w:pPr>
        <w:jc w:val="center"/>
        <w:rPr>
          <w:rFonts w:ascii="Arial" w:hAnsi="Arial" w:cs="Arial"/>
          <w:sz w:val="20"/>
          <w:szCs w:val="20"/>
        </w:rPr>
      </w:pPr>
    </w:p>
    <w:p w:rsidR="00D4044C" w:rsidRPr="001B38A8" w:rsidRDefault="00465802" w:rsidP="00CE66FD">
      <w:pPr>
        <w:jc w:val="both"/>
        <w:rPr>
          <w:rFonts w:ascii="Arial" w:hAnsi="Arial" w:cs="Arial"/>
          <w:sz w:val="20"/>
          <w:szCs w:val="20"/>
        </w:rPr>
      </w:pPr>
      <w:r w:rsidRPr="001B38A8">
        <w:rPr>
          <w:rFonts w:ascii="Arial" w:hAnsi="Arial" w:cs="Arial"/>
          <w:b/>
          <w:sz w:val="20"/>
          <w:szCs w:val="20"/>
        </w:rPr>
        <w:t xml:space="preserve">РАЗДЕЛ </w:t>
      </w:r>
      <w:r w:rsidRPr="001B38A8">
        <w:rPr>
          <w:rFonts w:ascii="Arial" w:hAnsi="Arial" w:cs="Arial"/>
          <w:b/>
          <w:sz w:val="20"/>
          <w:szCs w:val="20"/>
          <w:lang w:val="en-US"/>
        </w:rPr>
        <w:t>I</w:t>
      </w:r>
      <w:r w:rsidRPr="001B38A8">
        <w:rPr>
          <w:rFonts w:ascii="Arial" w:hAnsi="Arial" w:cs="Arial"/>
          <w:b/>
          <w:sz w:val="20"/>
          <w:szCs w:val="20"/>
        </w:rPr>
        <w:t>.</w:t>
      </w:r>
      <w:r w:rsidRPr="001B38A8">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1B38A8">
        <w:rPr>
          <w:rFonts w:ascii="Arial" w:hAnsi="Arial" w:cs="Arial"/>
          <w:sz w:val="20"/>
          <w:szCs w:val="20"/>
        </w:rPr>
        <w:t>го района Новосибирской области</w:t>
      </w:r>
    </w:p>
    <w:p w:rsidR="002D7EC8" w:rsidRPr="001B38A8" w:rsidRDefault="002D7EC8" w:rsidP="00CE66FD">
      <w:pPr>
        <w:jc w:val="both"/>
        <w:rPr>
          <w:rFonts w:ascii="Arial" w:hAnsi="Arial" w:cs="Arial"/>
          <w:sz w:val="20"/>
          <w:szCs w:val="20"/>
        </w:rPr>
      </w:pPr>
    </w:p>
    <w:p w:rsidR="00EA5475" w:rsidRPr="001B38A8" w:rsidRDefault="00EA5475" w:rsidP="00CE66FD">
      <w:pPr>
        <w:jc w:val="both"/>
        <w:rPr>
          <w:rFonts w:ascii="Arial" w:hAnsi="Arial" w:cs="Arial"/>
          <w:sz w:val="20"/>
          <w:szCs w:val="20"/>
        </w:rPr>
      </w:pPr>
    </w:p>
    <w:p w:rsidR="00465802" w:rsidRPr="001B38A8" w:rsidRDefault="00465802" w:rsidP="00034B79">
      <w:pPr>
        <w:jc w:val="both"/>
        <w:rPr>
          <w:rFonts w:ascii="Arial" w:hAnsi="Arial" w:cs="Arial"/>
          <w:sz w:val="20"/>
          <w:szCs w:val="20"/>
        </w:rPr>
      </w:pPr>
      <w:r w:rsidRPr="001B38A8">
        <w:rPr>
          <w:rFonts w:ascii="Arial" w:hAnsi="Arial" w:cs="Arial"/>
          <w:b/>
          <w:sz w:val="20"/>
          <w:szCs w:val="20"/>
        </w:rPr>
        <w:t xml:space="preserve">РАЗДЕЛ </w:t>
      </w:r>
      <w:r w:rsidRPr="001B38A8">
        <w:rPr>
          <w:rFonts w:ascii="Arial" w:hAnsi="Arial" w:cs="Arial"/>
          <w:b/>
          <w:sz w:val="20"/>
          <w:szCs w:val="20"/>
          <w:lang w:val="en-US"/>
        </w:rPr>
        <w:t>II</w:t>
      </w:r>
      <w:r w:rsidRPr="001B38A8">
        <w:rPr>
          <w:rFonts w:ascii="Arial" w:hAnsi="Arial" w:cs="Arial"/>
          <w:b/>
          <w:sz w:val="20"/>
          <w:szCs w:val="20"/>
        </w:rPr>
        <w:t>.</w:t>
      </w:r>
      <w:r w:rsidRPr="001B38A8">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Pr="001B38A8"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453"/>
        <w:gridCol w:w="624"/>
      </w:tblGrid>
      <w:tr w:rsidR="00CD151F" w:rsidRPr="00ED1549" w:rsidTr="00AC03F7">
        <w:trPr>
          <w:trHeight w:val="352"/>
        </w:trPr>
        <w:tc>
          <w:tcPr>
            <w:tcW w:w="286" w:type="pct"/>
            <w:shd w:val="clear" w:color="auto" w:fill="auto"/>
          </w:tcPr>
          <w:p w:rsidR="00CD151F" w:rsidRPr="00ED1549" w:rsidRDefault="00CD151F" w:rsidP="00AC03F7">
            <w:pPr>
              <w:tabs>
                <w:tab w:val="left" w:pos="9071"/>
              </w:tabs>
              <w:ind w:right="-143"/>
              <w:jc w:val="both"/>
              <w:rPr>
                <w:rFonts w:ascii="Arial" w:hAnsi="Arial" w:cs="Arial"/>
                <w:b/>
                <w:sz w:val="20"/>
                <w:szCs w:val="20"/>
              </w:rPr>
            </w:pPr>
            <w:r>
              <w:rPr>
                <w:rFonts w:ascii="Arial" w:hAnsi="Arial" w:cs="Arial"/>
                <w:b/>
                <w:sz w:val="20"/>
                <w:szCs w:val="20"/>
              </w:rPr>
              <w:t>2</w:t>
            </w:r>
            <w:r w:rsidRPr="00ED1549">
              <w:rPr>
                <w:rFonts w:ascii="Arial" w:hAnsi="Arial" w:cs="Arial"/>
                <w:b/>
                <w:sz w:val="20"/>
                <w:szCs w:val="20"/>
              </w:rPr>
              <w:t>.1.</w:t>
            </w:r>
          </w:p>
        </w:tc>
        <w:tc>
          <w:tcPr>
            <w:tcW w:w="4390" w:type="pct"/>
            <w:shd w:val="clear" w:color="auto" w:fill="auto"/>
          </w:tcPr>
          <w:p w:rsidR="00CD151F" w:rsidRPr="00ED1549" w:rsidRDefault="00CD151F" w:rsidP="00CD151F">
            <w:pPr>
              <w:autoSpaceDE w:val="0"/>
              <w:autoSpaceDN w:val="0"/>
              <w:adjustRightInd w:val="0"/>
              <w:jc w:val="both"/>
              <w:rPr>
                <w:rFonts w:ascii="Arial" w:hAnsi="Arial" w:cs="Arial"/>
                <w:b/>
                <w:bCs/>
                <w:sz w:val="20"/>
                <w:szCs w:val="20"/>
              </w:rPr>
            </w:pPr>
            <w:r>
              <w:rPr>
                <w:rFonts w:ascii="Arial" w:hAnsi="Arial" w:cs="Arial"/>
                <w:b/>
                <w:bCs/>
                <w:sz w:val="20"/>
                <w:szCs w:val="20"/>
              </w:rPr>
              <w:t xml:space="preserve">ПОСТАНОВЛЕНИЕ АДМИНИСТРАЦИИ ГОРОДА КУЙБЫШЕВА </w:t>
            </w:r>
            <w:r w:rsidRPr="00494E94">
              <w:rPr>
                <w:rFonts w:ascii="Arial" w:hAnsi="Arial" w:cs="Arial"/>
                <w:b/>
                <w:bCs/>
                <w:sz w:val="20"/>
                <w:szCs w:val="20"/>
              </w:rPr>
              <w:t>КУЙБЫШЕВСКОГО РАЙОНА НОВОСИБИ</w:t>
            </w:r>
            <w:r>
              <w:rPr>
                <w:rFonts w:ascii="Arial" w:hAnsi="Arial" w:cs="Arial"/>
                <w:b/>
                <w:bCs/>
                <w:sz w:val="20"/>
                <w:szCs w:val="20"/>
              </w:rPr>
              <w:t xml:space="preserve">РСКОЙ ОБЛАСТИ от 20.06.2023 №695 </w:t>
            </w:r>
            <w:r w:rsidRPr="00CD151F">
              <w:rPr>
                <w:rFonts w:ascii="Arial" w:hAnsi="Arial" w:cs="Arial"/>
                <w:bCs/>
                <w:sz w:val="20"/>
                <w:szCs w:val="20"/>
              </w:rPr>
              <w:t>«</w:t>
            </w:r>
            <w:r w:rsidRPr="005B2532">
              <w:rPr>
                <w:rFonts w:ascii="Arial" w:hAnsi="Arial" w:cs="Arial"/>
                <w:sz w:val="20"/>
                <w:szCs w:val="20"/>
              </w:rPr>
              <w:t>Об утверждении административного регламента предоставления муниципальной услуги «</w:t>
            </w:r>
            <w:r w:rsidRPr="005B2532">
              <w:rPr>
                <w:rFonts w:ascii="Arial" w:hAnsi="Arial" w:cs="Arial"/>
                <w:bCs/>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w:t>
            </w:r>
            <w:r>
              <w:rPr>
                <w:rFonts w:ascii="Arial" w:hAnsi="Arial" w:cs="Arial"/>
                <w:bCs/>
                <w:sz w:val="20"/>
                <w:szCs w:val="20"/>
              </w:rPr>
              <w:t xml:space="preserve"> </w:t>
            </w:r>
            <w:r w:rsidRPr="005B2532">
              <w:rPr>
                <w:rFonts w:ascii="Arial" w:hAnsi="Arial" w:cs="Arial"/>
                <w:bCs/>
                <w:sz w:val="20"/>
                <w:szCs w:val="20"/>
              </w:rPr>
              <w:t>действия разрешения на строительство</w:t>
            </w:r>
            <w:r w:rsidRPr="005B2532">
              <w:rPr>
                <w:rFonts w:ascii="Arial" w:hAnsi="Arial" w:cs="Arial"/>
                <w:sz w:val="20"/>
                <w:szCs w:val="20"/>
              </w:rPr>
              <w:t>»</w:t>
            </w:r>
          </w:p>
        </w:tc>
        <w:tc>
          <w:tcPr>
            <w:tcW w:w="324" w:type="pct"/>
            <w:shd w:val="clear" w:color="auto" w:fill="auto"/>
          </w:tcPr>
          <w:p w:rsidR="00CD151F" w:rsidRPr="00ED1549" w:rsidRDefault="00CD151F" w:rsidP="00AC03F7">
            <w:pPr>
              <w:tabs>
                <w:tab w:val="left" w:pos="9071"/>
              </w:tabs>
              <w:ind w:right="-143"/>
              <w:jc w:val="both"/>
              <w:rPr>
                <w:rFonts w:ascii="Arial" w:hAnsi="Arial" w:cs="Arial"/>
                <w:sz w:val="20"/>
                <w:szCs w:val="20"/>
              </w:rPr>
            </w:pPr>
            <w:r w:rsidRPr="00ED1549">
              <w:rPr>
                <w:rFonts w:ascii="Arial" w:hAnsi="Arial" w:cs="Arial"/>
                <w:sz w:val="20"/>
                <w:szCs w:val="20"/>
              </w:rPr>
              <w:t xml:space="preserve"> </w:t>
            </w:r>
            <w:r w:rsidRPr="001B38A8">
              <w:rPr>
                <w:rFonts w:ascii="Arial" w:hAnsi="Arial" w:cs="Arial"/>
                <w:sz w:val="20"/>
                <w:szCs w:val="20"/>
              </w:rPr>
              <w:t>03</w:t>
            </w:r>
          </w:p>
        </w:tc>
      </w:tr>
    </w:tbl>
    <w:p w:rsidR="0005486B" w:rsidRPr="001B38A8" w:rsidRDefault="0005486B" w:rsidP="00034B79">
      <w:pPr>
        <w:jc w:val="both"/>
        <w:rPr>
          <w:rFonts w:ascii="Arial" w:hAnsi="Arial" w:cs="Arial"/>
          <w:sz w:val="20"/>
          <w:szCs w:val="20"/>
        </w:rPr>
      </w:pPr>
    </w:p>
    <w:p w:rsidR="00547064" w:rsidRPr="00ED1549" w:rsidRDefault="00FF5784" w:rsidP="00284E62">
      <w:pPr>
        <w:jc w:val="both"/>
        <w:rPr>
          <w:rFonts w:ascii="Arial" w:hAnsi="Arial" w:cs="Arial"/>
          <w:sz w:val="20"/>
          <w:szCs w:val="20"/>
        </w:rPr>
      </w:pPr>
      <w:r w:rsidRPr="00ED1549">
        <w:rPr>
          <w:rFonts w:ascii="Arial" w:hAnsi="Arial" w:cs="Arial"/>
          <w:b/>
          <w:sz w:val="20"/>
          <w:szCs w:val="20"/>
        </w:rPr>
        <w:t xml:space="preserve">РАЗДЕЛ </w:t>
      </w:r>
      <w:r w:rsidR="00934B76" w:rsidRPr="00ED1549">
        <w:rPr>
          <w:rFonts w:ascii="Arial" w:hAnsi="Arial" w:cs="Arial"/>
          <w:b/>
          <w:sz w:val="20"/>
          <w:szCs w:val="20"/>
          <w:lang w:val="en-US"/>
        </w:rPr>
        <w:t>III</w:t>
      </w:r>
      <w:r w:rsidR="00934B76" w:rsidRPr="00ED1549">
        <w:rPr>
          <w:rFonts w:ascii="Arial" w:hAnsi="Arial" w:cs="Arial"/>
          <w:b/>
          <w:sz w:val="20"/>
          <w:szCs w:val="20"/>
        </w:rPr>
        <w:t>.</w:t>
      </w:r>
      <w:r w:rsidR="00934B76" w:rsidRPr="00ED1549">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ED1549">
        <w:rPr>
          <w:rFonts w:ascii="Arial" w:hAnsi="Arial" w:cs="Arial"/>
          <w:sz w:val="20"/>
          <w:szCs w:val="20"/>
        </w:rPr>
        <w:t>ого района Новосибирской области</w:t>
      </w:r>
    </w:p>
    <w:p w:rsidR="00C70A9B" w:rsidRPr="00ED1549" w:rsidRDefault="00C70A9B"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453"/>
        <w:gridCol w:w="624"/>
      </w:tblGrid>
      <w:tr w:rsidR="00ED1549" w:rsidRPr="00ED1549" w:rsidTr="00D845F6">
        <w:trPr>
          <w:trHeight w:val="352"/>
        </w:trPr>
        <w:tc>
          <w:tcPr>
            <w:tcW w:w="286" w:type="pct"/>
            <w:shd w:val="clear" w:color="auto" w:fill="auto"/>
          </w:tcPr>
          <w:p w:rsidR="00ED1549" w:rsidRPr="00ED1549" w:rsidRDefault="00ED1549" w:rsidP="00AC03F7">
            <w:pPr>
              <w:tabs>
                <w:tab w:val="left" w:pos="9071"/>
              </w:tabs>
              <w:ind w:right="-143"/>
              <w:jc w:val="both"/>
              <w:rPr>
                <w:rFonts w:ascii="Arial" w:hAnsi="Arial" w:cs="Arial"/>
                <w:b/>
                <w:sz w:val="20"/>
                <w:szCs w:val="20"/>
              </w:rPr>
            </w:pPr>
            <w:r w:rsidRPr="00ED1549">
              <w:rPr>
                <w:rFonts w:ascii="Arial" w:hAnsi="Arial" w:cs="Arial"/>
                <w:b/>
                <w:sz w:val="20"/>
                <w:szCs w:val="20"/>
              </w:rPr>
              <w:t>3.1.</w:t>
            </w:r>
          </w:p>
        </w:tc>
        <w:tc>
          <w:tcPr>
            <w:tcW w:w="4390" w:type="pct"/>
            <w:shd w:val="clear" w:color="auto" w:fill="auto"/>
          </w:tcPr>
          <w:p w:rsidR="00ED1549" w:rsidRPr="00ED1549" w:rsidRDefault="00ED1549" w:rsidP="00AC03F7">
            <w:pPr>
              <w:tabs>
                <w:tab w:val="center" w:pos="-1843"/>
                <w:tab w:val="left" w:pos="-1418"/>
                <w:tab w:val="right" w:pos="11907"/>
              </w:tabs>
              <w:autoSpaceDE w:val="0"/>
              <w:autoSpaceDN w:val="0"/>
              <w:ind w:right="32"/>
              <w:jc w:val="both"/>
              <w:rPr>
                <w:rFonts w:ascii="Arial" w:hAnsi="Arial" w:cs="Arial"/>
                <w:b/>
                <w:bCs/>
                <w:sz w:val="20"/>
                <w:szCs w:val="20"/>
              </w:rPr>
            </w:pPr>
            <w:r w:rsidRPr="00ED1549">
              <w:rPr>
                <w:rFonts w:ascii="Arial" w:hAnsi="Arial" w:cs="Arial"/>
                <w:b/>
                <w:bCs/>
                <w:sz w:val="20"/>
                <w:szCs w:val="20"/>
              </w:rPr>
              <w:t xml:space="preserve">ОПОВЕЩЕНИЕ </w:t>
            </w:r>
            <w:r w:rsidRPr="0013220E">
              <w:rPr>
                <w:rFonts w:ascii="Arial" w:hAnsi="Arial" w:cs="Arial"/>
                <w:bCs/>
                <w:sz w:val="20"/>
                <w:szCs w:val="20"/>
              </w:rPr>
              <w:t>о начале общественных обсуждений</w:t>
            </w:r>
          </w:p>
        </w:tc>
        <w:tc>
          <w:tcPr>
            <w:tcW w:w="324" w:type="pct"/>
            <w:shd w:val="clear" w:color="auto" w:fill="auto"/>
          </w:tcPr>
          <w:p w:rsidR="00ED1549" w:rsidRPr="00ED1549" w:rsidRDefault="00ED1549" w:rsidP="00AC03F7">
            <w:pPr>
              <w:tabs>
                <w:tab w:val="left" w:pos="9071"/>
              </w:tabs>
              <w:ind w:right="-143"/>
              <w:jc w:val="both"/>
              <w:rPr>
                <w:rFonts w:ascii="Arial" w:hAnsi="Arial" w:cs="Arial"/>
                <w:sz w:val="20"/>
                <w:szCs w:val="20"/>
              </w:rPr>
            </w:pPr>
            <w:r w:rsidRPr="00ED1549">
              <w:rPr>
                <w:rFonts w:ascii="Arial" w:hAnsi="Arial" w:cs="Arial"/>
                <w:sz w:val="20"/>
                <w:szCs w:val="20"/>
              </w:rPr>
              <w:t xml:space="preserve"> </w:t>
            </w:r>
            <w:r w:rsidR="00E76B73">
              <w:rPr>
                <w:rFonts w:ascii="Arial" w:hAnsi="Arial" w:cs="Arial"/>
                <w:sz w:val="20"/>
                <w:szCs w:val="20"/>
              </w:rPr>
              <w:t>66</w:t>
            </w:r>
            <w:bookmarkStart w:id="0" w:name="_GoBack"/>
            <w:bookmarkEnd w:id="0"/>
          </w:p>
        </w:tc>
      </w:tr>
    </w:tbl>
    <w:p w:rsidR="005163A7" w:rsidRPr="00ED1549" w:rsidRDefault="005163A7" w:rsidP="005163A7">
      <w:pPr>
        <w:jc w:val="both"/>
        <w:rPr>
          <w:rFonts w:ascii="Arial" w:hAnsi="Arial" w:cs="Arial"/>
          <w:sz w:val="20"/>
          <w:szCs w:val="20"/>
        </w:rPr>
      </w:pPr>
    </w:p>
    <w:p w:rsidR="00ED1549" w:rsidRPr="00ED1549" w:rsidRDefault="00ED1549" w:rsidP="005163A7">
      <w:pPr>
        <w:jc w:val="both"/>
        <w:rPr>
          <w:rFonts w:ascii="Arial" w:hAnsi="Arial" w:cs="Arial"/>
          <w:sz w:val="20"/>
          <w:szCs w:val="20"/>
        </w:rPr>
      </w:pPr>
    </w:p>
    <w:p w:rsidR="00336627" w:rsidRPr="00ED1549" w:rsidRDefault="00465802" w:rsidP="009F7C05">
      <w:pPr>
        <w:rPr>
          <w:rFonts w:ascii="Arial" w:hAnsi="Arial" w:cs="Arial"/>
          <w:sz w:val="20"/>
          <w:szCs w:val="20"/>
        </w:rPr>
      </w:pPr>
      <w:r w:rsidRPr="00ED1549">
        <w:rPr>
          <w:rFonts w:ascii="Arial" w:hAnsi="Arial" w:cs="Arial"/>
          <w:b/>
          <w:sz w:val="20"/>
          <w:szCs w:val="20"/>
        </w:rPr>
        <w:t xml:space="preserve">РАЗДЕЛ </w:t>
      </w:r>
      <w:r w:rsidRPr="00ED1549">
        <w:rPr>
          <w:rFonts w:ascii="Arial" w:hAnsi="Arial" w:cs="Arial"/>
          <w:b/>
          <w:sz w:val="20"/>
          <w:szCs w:val="20"/>
          <w:lang w:val="en-US"/>
        </w:rPr>
        <w:t>IV</w:t>
      </w:r>
      <w:r w:rsidRPr="00ED1549">
        <w:rPr>
          <w:rFonts w:ascii="Arial" w:hAnsi="Arial" w:cs="Arial"/>
          <w:b/>
          <w:sz w:val="20"/>
          <w:szCs w:val="20"/>
        </w:rPr>
        <w:t xml:space="preserve">. </w:t>
      </w:r>
      <w:r w:rsidR="008134CD" w:rsidRPr="00ED1549">
        <w:rPr>
          <w:rFonts w:ascii="Arial" w:hAnsi="Arial" w:cs="Arial"/>
          <w:sz w:val="20"/>
          <w:szCs w:val="20"/>
        </w:rPr>
        <w:t>Иная информация</w:t>
      </w:r>
    </w:p>
    <w:p w:rsidR="00206D2E" w:rsidRPr="00ED1549" w:rsidRDefault="009F7C05" w:rsidP="00A24893">
      <w:pPr>
        <w:rPr>
          <w:rFonts w:ascii="Microsoft Sans Serif" w:eastAsia="Microsoft Sans Serif" w:hAnsi="Microsoft Sans Serif" w:cs="Microsoft Sans Serif"/>
          <w:lang w:bidi="ru-RU"/>
        </w:rPr>
      </w:pPr>
      <w:r w:rsidRPr="00ED1549">
        <w:rPr>
          <w:rFonts w:ascii="Arial" w:hAnsi="Arial" w:cs="Arial"/>
          <w:b/>
          <w:spacing w:val="1"/>
          <w:sz w:val="20"/>
          <w:szCs w:val="20"/>
        </w:rPr>
        <w:br w:type="page"/>
      </w:r>
    </w:p>
    <w:p w:rsidR="00CD151F" w:rsidRPr="0005486B" w:rsidRDefault="00ED1549" w:rsidP="00CD151F">
      <w:pPr>
        <w:snapToGrid w:val="0"/>
        <w:jc w:val="center"/>
        <w:rPr>
          <w:rFonts w:ascii="Arial" w:hAnsi="Arial" w:cs="Arial"/>
          <w:b/>
          <w:spacing w:val="1"/>
          <w:sz w:val="20"/>
          <w:szCs w:val="20"/>
        </w:rPr>
      </w:pPr>
      <w:r>
        <w:rPr>
          <w:rFonts w:ascii="Arial" w:eastAsia="Microsoft Sans Serif" w:hAnsi="Arial" w:cs="Arial"/>
          <w:sz w:val="20"/>
          <w:szCs w:val="20"/>
          <w:lang w:bidi="ru-RU"/>
        </w:rPr>
        <w:lastRenderedPageBreak/>
        <w:tab/>
      </w:r>
      <w:r w:rsidR="00CD151F" w:rsidRPr="0005486B">
        <w:rPr>
          <w:rFonts w:ascii="Arial" w:hAnsi="Arial" w:cs="Arial"/>
          <w:b/>
          <w:spacing w:val="1"/>
          <w:sz w:val="20"/>
          <w:szCs w:val="20"/>
        </w:rPr>
        <w:t>РАЗДЕЛ II.</w:t>
      </w:r>
    </w:p>
    <w:p w:rsidR="00CD151F" w:rsidRDefault="00CD151F" w:rsidP="00CD151F">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CD151F" w:rsidRDefault="00CD151F" w:rsidP="00CD151F">
      <w:pPr>
        <w:shd w:val="clear" w:color="auto" w:fill="FFFFFF"/>
        <w:jc w:val="center"/>
        <w:textAlignment w:val="baseline"/>
        <w:rPr>
          <w:rFonts w:ascii="Arial" w:hAnsi="Arial" w:cs="Arial"/>
          <w:b/>
          <w:spacing w:val="1"/>
          <w:sz w:val="20"/>
          <w:szCs w:val="20"/>
        </w:rPr>
      </w:pPr>
    </w:p>
    <w:p w:rsidR="00CD151F" w:rsidRDefault="00CD151F" w:rsidP="00CD151F">
      <w:pPr>
        <w:shd w:val="clear" w:color="auto" w:fill="FFFFFF"/>
        <w:jc w:val="both"/>
        <w:textAlignment w:val="baseline"/>
        <w:rPr>
          <w:rFonts w:ascii="Arial" w:hAnsi="Arial" w:cs="Arial"/>
          <w:spacing w:val="1"/>
          <w:sz w:val="20"/>
          <w:szCs w:val="20"/>
        </w:rPr>
      </w:pPr>
      <w:r w:rsidRPr="004D6F51">
        <w:rPr>
          <w:rFonts w:ascii="Arial" w:hAnsi="Arial" w:cs="Arial"/>
          <w:b/>
          <w:spacing w:val="1"/>
          <w:sz w:val="20"/>
          <w:szCs w:val="20"/>
        </w:rPr>
        <w:t>2.1.</w:t>
      </w:r>
      <w:r w:rsidRPr="004D6F51">
        <w:rPr>
          <w:rFonts w:ascii="Arial" w:hAnsi="Arial" w:cs="Arial"/>
          <w:b/>
          <w:spacing w:val="1"/>
          <w:sz w:val="20"/>
          <w:szCs w:val="20"/>
        </w:rPr>
        <w:tab/>
        <w:t>ПОСТАНОВЛЕНИЕ АДМИНИСТРАЦИИ ГОРОДА КУЙБЫШЕВА КУЙБЫШЕВСКОГО РАЙОНА НОВОС</w:t>
      </w:r>
      <w:r>
        <w:rPr>
          <w:rFonts w:ascii="Arial" w:hAnsi="Arial" w:cs="Arial"/>
          <w:b/>
          <w:spacing w:val="1"/>
          <w:sz w:val="20"/>
          <w:szCs w:val="20"/>
        </w:rPr>
        <w:t>ИБИРСКОЙ ОБЛАСТИ от 20.06.2023 №695</w:t>
      </w:r>
      <w:r w:rsidRPr="004D6F51">
        <w:rPr>
          <w:rFonts w:ascii="Arial" w:hAnsi="Arial" w:cs="Arial"/>
          <w:b/>
          <w:spacing w:val="1"/>
          <w:sz w:val="20"/>
          <w:szCs w:val="20"/>
        </w:rPr>
        <w:t xml:space="preserve"> </w:t>
      </w:r>
      <w:r w:rsidRPr="004D6F51">
        <w:rPr>
          <w:rFonts w:ascii="Arial" w:hAnsi="Arial" w:cs="Arial"/>
          <w:spacing w:val="1"/>
          <w:sz w:val="20"/>
          <w:szCs w:val="20"/>
        </w:rPr>
        <w:t>«</w:t>
      </w:r>
      <w:r w:rsidRPr="005B2532">
        <w:rPr>
          <w:rFonts w:ascii="Arial" w:hAnsi="Arial" w:cs="Arial"/>
          <w:sz w:val="20"/>
          <w:szCs w:val="20"/>
        </w:rPr>
        <w:t>Об утверждении административного регламента предоставления муниципальной услуги «</w:t>
      </w:r>
      <w:r w:rsidRPr="005B2532">
        <w:rPr>
          <w:rFonts w:ascii="Arial" w:hAnsi="Arial" w:cs="Arial"/>
          <w:bCs/>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w:t>
      </w:r>
      <w:r>
        <w:rPr>
          <w:rFonts w:ascii="Arial" w:hAnsi="Arial" w:cs="Arial"/>
          <w:bCs/>
          <w:sz w:val="20"/>
          <w:szCs w:val="20"/>
        </w:rPr>
        <w:t xml:space="preserve"> </w:t>
      </w:r>
      <w:r w:rsidRPr="005B2532">
        <w:rPr>
          <w:rFonts w:ascii="Arial" w:hAnsi="Arial" w:cs="Arial"/>
          <w:bCs/>
          <w:sz w:val="20"/>
          <w:szCs w:val="20"/>
        </w:rPr>
        <w:t>действия разрешения на строительство</w:t>
      </w:r>
      <w:r w:rsidRPr="004D6F51">
        <w:rPr>
          <w:rFonts w:ascii="Arial" w:hAnsi="Arial" w:cs="Arial"/>
          <w:spacing w:val="1"/>
          <w:sz w:val="20"/>
          <w:szCs w:val="20"/>
        </w:rPr>
        <w:t>»</w:t>
      </w:r>
    </w:p>
    <w:p w:rsidR="00CD151F" w:rsidRDefault="00CD151F" w:rsidP="00CD151F">
      <w:pPr>
        <w:shd w:val="clear" w:color="auto" w:fill="FFFFFF"/>
        <w:jc w:val="both"/>
        <w:textAlignment w:val="baseline"/>
        <w:rPr>
          <w:rFonts w:ascii="Arial" w:hAnsi="Arial" w:cs="Arial"/>
          <w:spacing w:val="1"/>
          <w:sz w:val="20"/>
          <w:szCs w:val="20"/>
        </w:rPr>
      </w:pPr>
    </w:p>
    <w:p w:rsidR="00CD151F" w:rsidRDefault="00CD151F" w:rsidP="00CD151F">
      <w:pPr>
        <w:jc w:val="center"/>
        <w:rPr>
          <w:rFonts w:ascii="Arial" w:hAnsi="Arial" w:cs="Arial"/>
          <w:b/>
          <w:sz w:val="20"/>
          <w:szCs w:val="20"/>
        </w:rPr>
      </w:pPr>
      <w:r w:rsidRPr="000F74D6">
        <w:rPr>
          <w:rFonts w:ascii="Arial" w:hAnsi="Arial" w:cs="Arial"/>
          <w:b/>
          <w:sz w:val="20"/>
          <w:szCs w:val="20"/>
        </w:rPr>
        <w:t>ПОСТАНОВЛЕНИЕ</w:t>
      </w:r>
    </w:p>
    <w:p w:rsidR="00CD151F" w:rsidRPr="0005486B" w:rsidRDefault="00CD151F" w:rsidP="00CD151F">
      <w:pPr>
        <w:jc w:val="center"/>
        <w:rPr>
          <w:rFonts w:ascii="Arial" w:hAnsi="Arial" w:cs="Arial"/>
          <w:b/>
          <w:sz w:val="20"/>
          <w:szCs w:val="20"/>
        </w:rPr>
      </w:pPr>
    </w:p>
    <w:p w:rsidR="00CD151F" w:rsidRPr="0005486B" w:rsidRDefault="00CD151F" w:rsidP="00CD151F">
      <w:pPr>
        <w:jc w:val="center"/>
        <w:rPr>
          <w:rFonts w:ascii="Arial" w:hAnsi="Arial" w:cs="Arial"/>
          <w:color w:val="FF0000"/>
          <w:sz w:val="20"/>
          <w:szCs w:val="20"/>
        </w:rPr>
      </w:pPr>
      <w:r>
        <w:rPr>
          <w:rFonts w:ascii="Arial" w:hAnsi="Arial" w:cs="Arial"/>
          <w:sz w:val="20"/>
          <w:szCs w:val="20"/>
        </w:rPr>
        <w:t>20.06.2023 №695</w:t>
      </w:r>
    </w:p>
    <w:p w:rsidR="00CD151F" w:rsidRDefault="00CD151F" w:rsidP="00CD151F">
      <w:pPr>
        <w:shd w:val="clear" w:color="auto" w:fill="FFFFFF"/>
        <w:jc w:val="center"/>
        <w:textAlignment w:val="baseline"/>
        <w:rPr>
          <w:rFonts w:ascii="Arial" w:hAnsi="Arial" w:cs="Arial"/>
          <w:b/>
          <w:spacing w:val="1"/>
          <w:sz w:val="20"/>
          <w:szCs w:val="20"/>
        </w:rPr>
      </w:pPr>
    </w:p>
    <w:p w:rsidR="00CD151F" w:rsidRDefault="00CD151F" w:rsidP="00CD151F">
      <w:pPr>
        <w:shd w:val="clear" w:color="auto" w:fill="FFFFFF"/>
        <w:jc w:val="center"/>
        <w:textAlignment w:val="baseline"/>
        <w:rPr>
          <w:rFonts w:ascii="Arial" w:hAnsi="Arial" w:cs="Arial"/>
          <w:b/>
          <w:bCs/>
          <w:sz w:val="20"/>
          <w:szCs w:val="20"/>
        </w:rPr>
      </w:pPr>
      <w:r w:rsidRPr="00CD151F">
        <w:rPr>
          <w:rFonts w:ascii="Arial" w:hAnsi="Arial" w:cs="Arial"/>
          <w:b/>
          <w:sz w:val="20"/>
          <w:szCs w:val="20"/>
        </w:rPr>
        <w:t>Об утверждении административного регламента предоставления муниципальной услуги «</w:t>
      </w:r>
      <w:r w:rsidRPr="00CD151F">
        <w:rPr>
          <w:rFonts w:ascii="Arial" w:hAnsi="Arial" w:cs="Arial"/>
          <w:b/>
          <w:bCs/>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CD151F" w:rsidRDefault="00CD151F" w:rsidP="00CD151F">
      <w:pPr>
        <w:ind w:firstLine="709"/>
        <w:jc w:val="both"/>
        <w:rPr>
          <w:rFonts w:ascii="Arial" w:hAnsi="Arial" w:cs="Arial"/>
          <w:sz w:val="20"/>
          <w:szCs w:val="20"/>
        </w:rPr>
      </w:pPr>
    </w:p>
    <w:p w:rsidR="00CD151F" w:rsidRPr="005B2532" w:rsidRDefault="00CD151F" w:rsidP="00CD151F">
      <w:pPr>
        <w:ind w:firstLine="709"/>
        <w:jc w:val="both"/>
        <w:rPr>
          <w:rFonts w:ascii="Arial" w:hAnsi="Arial" w:cs="Arial"/>
          <w:sz w:val="20"/>
          <w:szCs w:val="20"/>
        </w:rPr>
      </w:pPr>
      <w:r w:rsidRPr="005B2532">
        <w:rPr>
          <w:rFonts w:ascii="Arial" w:hAnsi="Arial" w:cs="Arial"/>
          <w:sz w:val="20"/>
          <w:szCs w:val="20"/>
        </w:rPr>
        <w:t>Руководствуясь Градостроительным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ст. 7 Федерального закона Российской Федерации от 06.10.2003 № 131-ФЗ «Об общих принципах организации местного самоуправления в Российской Федерации», Постановлением администрации города Куйбышева Куйбышевского района Новосибирской области от 12.12.2022 № 1556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предоставления муниципальных услуг</w:t>
      </w:r>
    </w:p>
    <w:p w:rsidR="00CD151F" w:rsidRPr="005B2532" w:rsidRDefault="00CD151F" w:rsidP="00CD151F">
      <w:pPr>
        <w:rPr>
          <w:rFonts w:ascii="Arial" w:hAnsi="Arial" w:cs="Arial"/>
          <w:sz w:val="20"/>
          <w:szCs w:val="20"/>
        </w:rPr>
      </w:pPr>
      <w:r>
        <w:rPr>
          <w:rFonts w:ascii="Arial" w:hAnsi="Arial" w:cs="Arial"/>
          <w:sz w:val="20"/>
          <w:szCs w:val="20"/>
        </w:rPr>
        <w:t xml:space="preserve">            </w:t>
      </w:r>
      <w:r w:rsidRPr="005B2532">
        <w:rPr>
          <w:rFonts w:ascii="Arial" w:hAnsi="Arial" w:cs="Arial"/>
          <w:sz w:val="20"/>
          <w:szCs w:val="20"/>
        </w:rPr>
        <w:t>ПОСТАНОВЛЯЕТ:</w:t>
      </w:r>
    </w:p>
    <w:p w:rsidR="00CD151F" w:rsidRPr="005B2532" w:rsidRDefault="00CD151F" w:rsidP="00CD151F">
      <w:pPr>
        <w:autoSpaceDE w:val="0"/>
        <w:autoSpaceDN w:val="0"/>
        <w:adjustRightInd w:val="0"/>
        <w:jc w:val="both"/>
        <w:rPr>
          <w:rFonts w:ascii="Arial" w:hAnsi="Arial" w:cs="Arial"/>
          <w:sz w:val="20"/>
          <w:szCs w:val="20"/>
        </w:rPr>
      </w:pPr>
      <w:r w:rsidRPr="005B2532">
        <w:rPr>
          <w:rFonts w:ascii="Arial" w:hAnsi="Arial" w:cs="Arial"/>
          <w:sz w:val="20"/>
          <w:szCs w:val="20"/>
        </w:rPr>
        <w:t xml:space="preserve">       1. Утвердить прилагаемый административный регламент предоставления муниципальной услуги «</w:t>
      </w:r>
      <w:r w:rsidRPr="005B2532">
        <w:rPr>
          <w:rFonts w:ascii="Arial" w:hAnsi="Arial" w:cs="Arial"/>
          <w:bCs/>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5B2532">
        <w:rPr>
          <w:rFonts w:ascii="Arial" w:hAnsi="Arial" w:cs="Arial"/>
          <w:sz w:val="20"/>
          <w:szCs w:val="20"/>
        </w:rPr>
        <w:t>».</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2. Признать утратившими силу постановления администрации города Куйбышева Куйбышевского района Новосибирской области:</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28.12.2017 № 2049 «Об утверждении административного регламента предоставления муниципальной услуги «Внесение изменений в разрешение на строительство (реконструкцию) объектов </w:t>
      </w:r>
      <w:proofErr w:type="gramStart"/>
      <w:r w:rsidRPr="005B2532">
        <w:rPr>
          <w:rFonts w:ascii="Arial" w:hAnsi="Arial" w:cs="Arial"/>
          <w:sz w:val="20"/>
          <w:szCs w:val="20"/>
        </w:rPr>
        <w:t>капитального  строительства</w:t>
      </w:r>
      <w:proofErr w:type="gramEnd"/>
      <w:r w:rsidRPr="005B2532">
        <w:rPr>
          <w:rFonts w:ascii="Arial" w:hAnsi="Arial" w:cs="Arial"/>
          <w:sz w:val="20"/>
          <w:szCs w:val="20"/>
        </w:rPr>
        <w:t>»;</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15.06.2018 № 742 «О внесении изменений </w:t>
      </w:r>
      <w:proofErr w:type="gramStart"/>
      <w:r w:rsidRPr="005B2532">
        <w:rPr>
          <w:rFonts w:ascii="Arial" w:hAnsi="Arial" w:cs="Arial"/>
          <w:sz w:val="20"/>
          <w:szCs w:val="20"/>
        </w:rPr>
        <w:t>в  административный</w:t>
      </w:r>
      <w:proofErr w:type="gramEnd"/>
      <w:r w:rsidRPr="005B2532">
        <w:rPr>
          <w:rFonts w:ascii="Arial" w:hAnsi="Arial" w:cs="Arial"/>
          <w:sz w:val="20"/>
          <w:szCs w:val="20"/>
        </w:rPr>
        <w:t xml:space="preserve"> регламент предоставления муниципальной услуги по выдаче разрешения на строительство, утвержденный постановлением администрации города Куйбышева Куйбышевского района Новосибирской области от 19.12.2018 № 1902»;</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19.12.2018 № 1902 «Об утверждении административного регламента предоставления муниципальной услуги по выдаче разрешения на строительство»;</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25.07.2019 № 830 «О внесении изменений </w:t>
      </w:r>
      <w:proofErr w:type="gramStart"/>
      <w:r w:rsidRPr="005B2532">
        <w:rPr>
          <w:rFonts w:ascii="Arial" w:hAnsi="Arial" w:cs="Arial"/>
          <w:sz w:val="20"/>
          <w:szCs w:val="20"/>
        </w:rPr>
        <w:t>в  административный</w:t>
      </w:r>
      <w:proofErr w:type="gramEnd"/>
      <w:r w:rsidRPr="005B2532">
        <w:rPr>
          <w:rFonts w:ascii="Arial" w:hAnsi="Arial" w:cs="Arial"/>
          <w:sz w:val="20"/>
          <w:szCs w:val="20"/>
        </w:rPr>
        <w:t xml:space="preserve"> регламент предоставления муниципальной услуги по выдаче разрешения на строительство, утвержденный постановлением администрации города Куйбышева Куйбышевского района Новосибирской области от 19.12.2018 № 1902»;</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21.10.2019 № 1216 «О внесении изменений в постановление администрации города Куйбышева Куйбышевского района Новосибирской области от 28.12.2017 № 2049 «Об утверждении административного регламента предоставления муниципальной услуги «Внесение изменений в разрешение на строительство (реконструкцию) объектов </w:t>
      </w:r>
      <w:proofErr w:type="gramStart"/>
      <w:r w:rsidRPr="005B2532">
        <w:rPr>
          <w:rFonts w:ascii="Arial" w:hAnsi="Arial" w:cs="Arial"/>
          <w:sz w:val="20"/>
          <w:szCs w:val="20"/>
        </w:rPr>
        <w:t>капитального  строительства</w:t>
      </w:r>
      <w:proofErr w:type="gramEnd"/>
      <w:r w:rsidRPr="005B2532">
        <w:rPr>
          <w:rFonts w:ascii="Arial" w:hAnsi="Arial" w:cs="Arial"/>
          <w:sz w:val="20"/>
          <w:szCs w:val="20"/>
        </w:rPr>
        <w:t>»;</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31.10.2019 № 1253 «О внесении изменений в административный регламента предоставления муниципальной </w:t>
      </w:r>
      <w:proofErr w:type="gramStart"/>
      <w:r w:rsidRPr="005B2532">
        <w:rPr>
          <w:rFonts w:ascii="Arial" w:hAnsi="Arial" w:cs="Arial"/>
          <w:sz w:val="20"/>
          <w:szCs w:val="20"/>
        </w:rPr>
        <w:t>услуги  по</w:t>
      </w:r>
      <w:proofErr w:type="gramEnd"/>
      <w:r w:rsidRPr="005B2532">
        <w:rPr>
          <w:rFonts w:ascii="Arial" w:hAnsi="Arial" w:cs="Arial"/>
          <w:sz w:val="20"/>
          <w:szCs w:val="20"/>
        </w:rPr>
        <w:t xml:space="preserve"> выдаче разрешения на строительство, утвержденный постановлением администрации города Куйбышева Куйбышевского района Новосибирской области от 19.12.2019 № 1902»;</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26.12.2019 № 494 «О внесении изменений </w:t>
      </w:r>
      <w:proofErr w:type="gramStart"/>
      <w:r w:rsidRPr="005B2532">
        <w:rPr>
          <w:rFonts w:ascii="Arial" w:hAnsi="Arial" w:cs="Arial"/>
          <w:sz w:val="20"/>
          <w:szCs w:val="20"/>
        </w:rPr>
        <w:t>в  административный</w:t>
      </w:r>
      <w:proofErr w:type="gramEnd"/>
      <w:r w:rsidRPr="005B2532">
        <w:rPr>
          <w:rFonts w:ascii="Arial" w:hAnsi="Arial" w:cs="Arial"/>
          <w:sz w:val="20"/>
          <w:szCs w:val="20"/>
        </w:rPr>
        <w:t xml:space="preserve"> регламент предоставления муниципальной услуги по выдаче разрешения на строительство, утвержденный постановлением администрации города Куйбышева Куйбышевского района Новосибирской области от 19.12.2018 № 1902»;</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29.12.2020 № 1156 «О внесении изменений в административный регламента предоставления муниципальной </w:t>
      </w:r>
      <w:proofErr w:type="gramStart"/>
      <w:r w:rsidRPr="005B2532">
        <w:rPr>
          <w:rFonts w:ascii="Arial" w:hAnsi="Arial" w:cs="Arial"/>
          <w:sz w:val="20"/>
          <w:szCs w:val="20"/>
        </w:rPr>
        <w:t>услуги  по</w:t>
      </w:r>
      <w:proofErr w:type="gramEnd"/>
      <w:r w:rsidRPr="005B2532">
        <w:rPr>
          <w:rFonts w:ascii="Arial" w:hAnsi="Arial" w:cs="Arial"/>
          <w:sz w:val="20"/>
          <w:szCs w:val="20"/>
        </w:rPr>
        <w:t xml:space="preserve"> выдаче разрешения на строительство, утвержденный постановлением администрации города Куйбышева Куйбышевского района Новосибирской области  19.12.2019 № 1902»;</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lastRenderedPageBreak/>
        <w:t xml:space="preserve">         от 24.12.2021 № 1290 «Об утверждении административного регламента предоставления муниципальной услуги внесение изменений в разрешение на строительство, в том числе в связи с необходимостью продления срока действия разрешения на строительство»;</w:t>
      </w:r>
    </w:p>
    <w:p w:rsidR="00CD151F" w:rsidRPr="005B2532" w:rsidRDefault="00CD151F" w:rsidP="00CD151F">
      <w:pPr>
        <w:pStyle w:val="af2"/>
        <w:jc w:val="both"/>
        <w:rPr>
          <w:rFonts w:ascii="Arial" w:hAnsi="Arial" w:cs="Arial"/>
          <w:sz w:val="20"/>
          <w:szCs w:val="20"/>
        </w:rPr>
      </w:pPr>
      <w:r w:rsidRPr="005B2532">
        <w:rPr>
          <w:rFonts w:ascii="Arial" w:hAnsi="Arial" w:cs="Arial"/>
          <w:sz w:val="20"/>
          <w:szCs w:val="20"/>
        </w:rPr>
        <w:t xml:space="preserve">         от 11.07.2022 № 855 «О внесении изменений в административный регламента предоставления муниципальной </w:t>
      </w:r>
      <w:proofErr w:type="gramStart"/>
      <w:r w:rsidRPr="005B2532">
        <w:rPr>
          <w:rFonts w:ascii="Arial" w:hAnsi="Arial" w:cs="Arial"/>
          <w:sz w:val="20"/>
          <w:szCs w:val="20"/>
        </w:rPr>
        <w:t>услуги  по</w:t>
      </w:r>
      <w:proofErr w:type="gramEnd"/>
      <w:r w:rsidRPr="005B2532">
        <w:rPr>
          <w:rFonts w:ascii="Arial" w:hAnsi="Arial" w:cs="Arial"/>
          <w:sz w:val="20"/>
          <w:szCs w:val="20"/>
        </w:rPr>
        <w:t xml:space="preserve"> выдаче разрешения на строительство, утвержденный постановлением администрации города Куйбышева Куйбышевского района Новосибирской области  19.12.2019 № 1902»;</w:t>
      </w:r>
    </w:p>
    <w:p w:rsidR="00CD151F" w:rsidRPr="005B2532" w:rsidRDefault="00CD151F" w:rsidP="00CD151F">
      <w:pPr>
        <w:pStyle w:val="af2"/>
        <w:jc w:val="both"/>
        <w:rPr>
          <w:rFonts w:ascii="Arial" w:hAnsi="Arial" w:cs="Arial"/>
          <w:i/>
          <w:sz w:val="20"/>
          <w:szCs w:val="20"/>
        </w:rPr>
      </w:pPr>
      <w:r w:rsidRPr="005B2532">
        <w:rPr>
          <w:rFonts w:ascii="Arial" w:hAnsi="Arial" w:cs="Arial"/>
          <w:sz w:val="20"/>
          <w:szCs w:val="20"/>
        </w:rPr>
        <w:t xml:space="preserve">        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5B2532">
        <w:rPr>
          <w:rFonts w:ascii="Arial" w:hAnsi="Arial" w:cs="Arial"/>
          <w:bCs/>
          <w:iCs/>
          <w:sz w:val="20"/>
          <w:szCs w:val="20"/>
        </w:rPr>
        <w:t>администрации города Куйбышева Куйбышевского района Новосибирской области</w:t>
      </w:r>
      <w:r w:rsidRPr="005B2532">
        <w:rPr>
          <w:rFonts w:ascii="Arial" w:hAnsi="Arial" w:cs="Arial"/>
          <w:i/>
          <w:sz w:val="20"/>
          <w:szCs w:val="20"/>
        </w:rPr>
        <w:t>.</w:t>
      </w:r>
    </w:p>
    <w:p w:rsidR="00CD151F" w:rsidRPr="005B2532" w:rsidRDefault="00CD151F" w:rsidP="00CD151F">
      <w:pPr>
        <w:pStyle w:val="formattexttopleveltext"/>
        <w:shd w:val="clear" w:color="auto" w:fill="FFFFFF"/>
        <w:spacing w:before="0" w:beforeAutospacing="0" w:after="0" w:afterAutospacing="0"/>
        <w:ind w:firstLine="567"/>
        <w:jc w:val="both"/>
        <w:textAlignment w:val="baseline"/>
        <w:rPr>
          <w:rFonts w:ascii="Arial" w:hAnsi="Arial" w:cs="Arial"/>
          <w:bCs/>
          <w:sz w:val="20"/>
          <w:szCs w:val="20"/>
        </w:rPr>
      </w:pPr>
      <w:r w:rsidRPr="005B2532">
        <w:rPr>
          <w:rFonts w:ascii="Arial" w:hAnsi="Arial" w:cs="Arial"/>
          <w:sz w:val="20"/>
          <w:szCs w:val="20"/>
        </w:rPr>
        <w:t xml:space="preserve">4. Контроль за исполнением постановления возложить на начальника управления строительства, </w:t>
      </w:r>
      <w:proofErr w:type="spellStart"/>
      <w:r w:rsidRPr="005B2532">
        <w:rPr>
          <w:rFonts w:ascii="Arial" w:hAnsi="Arial" w:cs="Arial"/>
          <w:sz w:val="20"/>
          <w:szCs w:val="20"/>
        </w:rPr>
        <w:t>жилищно</w:t>
      </w:r>
      <w:proofErr w:type="spellEnd"/>
      <w:r w:rsidRPr="005B2532">
        <w:rPr>
          <w:rFonts w:ascii="Arial" w:hAnsi="Arial" w:cs="Arial"/>
          <w:sz w:val="20"/>
          <w:szCs w:val="20"/>
        </w:rPr>
        <w:t xml:space="preserve"> – коммунального и дорожного хозяйства (Васильев А.П.).</w:t>
      </w:r>
    </w:p>
    <w:p w:rsidR="00CD151F" w:rsidRPr="005B2532" w:rsidRDefault="00CD151F" w:rsidP="00CD151F">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p>
    <w:p w:rsidR="00CD151F" w:rsidRPr="005B2532" w:rsidRDefault="00CD151F" w:rsidP="00CD151F">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p>
    <w:p w:rsidR="00CD151F" w:rsidRPr="005B2532" w:rsidRDefault="00CD151F" w:rsidP="00CD151F">
      <w:pPr>
        <w:pStyle w:val="formattexttopleveltext"/>
        <w:shd w:val="clear" w:color="auto" w:fill="FFFFFF"/>
        <w:spacing w:before="0" w:beforeAutospacing="0" w:after="0" w:afterAutospacing="0"/>
        <w:jc w:val="both"/>
        <w:textAlignment w:val="baseline"/>
        <w:rPr>
          <w:rFonts w:ascii="Arial" w:hAnsi="Arial" w:cs="Arial"/>
          <w:sz w:val="20"/>
          <w:szCs w:val="20"/>
        </w:rPr>
      </w:pPr>
      <w:r w:rsidRPr="005B2532">
        <w:rPr>
          <w:rFonts w:ascii="Arial" w:hAnsi="Arial" w:cs="Arial"/>
          <w:sz w:val="20"/>
          <w:szCs w:val="20"/>
        </w:rPr>
        <w:t>Временно исполняющий полномочия</w:t>
      </w:r>
    </w:p>
    <w:p w:rsidR="00CD151F" w:rsidRPr="005B2532" w:rsidRDefault="00CD151F" w:rsidP="00CD151F">
      <w:pPr>
        <w:pStyle w:val="formattexttopleveltext"/>
        <w:shd w:val="clear" w:color="auto" w:fill="FFFFFF"/>
        <w:spacing w:before="0" w:beforeAutospacing="0" w:after="0" w:afterAutospacing="0"/>
        <w:jc w:val="both"/>
        <w:textAlignment w:val="baseline"/>
        <w:rPr>
          <w:rFonts w:ascii="Arial" w:hAnsi="Arial" w:cs="Arial"/>
          <w:sz w:val="20"/>
          <w:szCs w:val="20"/>
        </w:rPr>
      </w:pPr>
      <w:r w:rsidRPr="005B2532">
        <w:rPr>
          <w:rFonts w:ascii="Arial" w:hAnsi="Arial" w:cs="Arial"/>
          <w:sz w:val="20"/>
          <w:szCs w:val="20"/>
        </w:rPr>
        <w:t>главы города Куйбышева Куйбышевского</w:t>
      </w:r>
    </w:p>
    <w:p w:rsidR="00CD151F" w:rsidRPr="005B2532" w:rsidRDefault="00CD151F" w:rsidP="00CD151F">
      <w:pPr>
        <w:pStyle w:val="formattexttopleveltext"/>
        <w:shd w:val="clear" w:color="auto" w:fill="FFFFFF"/>
        <w:spacing w:before="0" w:beforeAutospacing="0" w:after="0" w:afterAutospacing="0"/>
        <w:jc w:val="both"/>
        <w:textAlignment w:val="baseline"/>
        <w:rPr>
          <w:rFonts w:ascii="Arial" w:hAnsi="Arial" w:cs="Arial"/>
          <w:sz w:val="20"/>
          <w:szCs w:val="20"/>
        </w:rPr>
      </w:pPr>
      <w:r w:rsidRPr="005B2532">
        <w:rPr>
          <w:rFonts w:ascii="Arial" w:hAnsi="Arial" w:cs="Arial"/>
          <w:sz w:val="20"/>
          <w:szCs w:val="20"/>
        </w:rPr>
        <w:t xml:space="preserve">района Новосибирской области                                                             </w:t>
      </w:r>
      <w:r>
        <w:rPr>
          <w:rFonts w:ascii="Arial" w:hAnsi="Arial" w:cs="Arial"/>
          <w:sz w:val="20"/>
          <w:szCs w:val="20"/>
        </w:rPr>
        <w:t xml:space="preserve">                                  </w:t>
      </w:r>
      <w:r w:rsidRPr="005B2532">
        <w:rPr>
          <w:rFonts w:ascii="Arial" w:hAnsi="Arial" w:cs="Arial"/>
          <w:sz w:val="20"/>
          <w:szCs w:val="20"/>
        </w:rPr>
        <w:t xml:space="preserve">  А.Г. Бирюков                                            </w:t>
      </w:r>
    </w:p>
    <w:p w:rsidR="00CD151F" w:rsidRPr="005B2532" w:rsidRDefault="00CD151F" w:rsidP="00CD151F">
      <w:pPr>
        <w:rPr>
          <w:rFonts w:ascii="Arial" w:hAnsi="Arial" w:cs="Arial"/>
          <w:sz w:val="20"/>
          <w:szCs w:val="20"/>
        </w:rPr>
      </w:pPr>
    </w:p>
    <w:p w:rsidR="00A7385C" w:rsidRPr="003E21A9" w:rsidRDefault="00A7385C" w:rsidP="00A7385C">
      <w:pPr>
        <w:jc w:val="right"/>
        <w:rPr>
          <w:rFonts w:ascii="Arial" w:hAnsi="Arial" w:cs="Arial"/>
          <w:sz w:val="20"/>
          <w:szCs w:val="20"/>
        </w:rPr>
      </w:pPr>
      <w:r w:rsidRPr="003E21A9">
        <w:rPr>
          <w:rFonts w:ascii="Arial" w:hAnsi="Arial" w:cs="Arial"/>
          <w:sz w:val="20"/>
          <w:szCs w:val="20"/>
        </w:rPr>
        <w:t>УТВЕРЖДЕН</w:t>
      </w:r>
    </w:p>
    <w:p w:rsidR="00A7385C" w:rsidRPr="003E21A9" w:rsidRDefault="00A7385C" w:rsidP="00A7385C">
      <w:pPr>
        <w:jc w:val="right"/>
        <w:rPr>
          <w:rFonts w:ascii="Arial" w:hAnsi="Arial" w:cs="Arial"/>
          <w:sz w:val="20"/>
          <w:szCs w:val="20"/>
        </w:rPr>
      </w:pPr>
      <w:r w:rsidRPr="003E21A9">
        <w:rPr>
          <w:rFonts w:ascii="Arial" w:hAnsi="Arial" w:cs="Arial"/>
          <w:sz w:val="20"/>
          <w:szCs w:val="20"/>
        </w:rPr>
        <w:t>постановлением администрации</w:t>
      </w:r>
    </w:p>
    <w:p w:rsidR="00A7385C" w:rsidRPr="003E21A9" w:rsidRDefault="00A7385C" w:rsidP="00A7385C">
      <w:pPr>
        <w:jc w:val="right"/>
        <w:rPr>
          <w:rFonts w:ascii="Arial" w:hAnsi="Arial" w:cs="Arial"/>
          <w:sz w:val="20"/>
          <w:szCs w:val="20"/>
        </w:rPr>
      </w:pPr>
      <w:r w:rsidRPr="003E21A9">
        <w:rPr>
          <w:rFonts w:ascii="Arial" w:hAnsi="Arial" w:cs="Arial"/>
          <w:sz w:val="20"/>
          <w:szCs w:val="20"/>
        </w:rPr>
        <w:t xml:space="preserve"> города Куйбышева Куйбышевского </w:t>
      </w:r>
    </w:p>
    <w:p w:rsidR="00A7385C" w:rsidRPr="003E21A9" w:rsidRDefault="00A7385C" w:rsidP="00A7385C">
      <w:pPr>
        <w:jc w:val="right"/>
        <w:rPr>
          <w:rFonts w:ascii="Arial" w:hAnsi="Arial" w:cs="Arial"/>
          <w:sz w:val="20"/>
          <w:szCs w:val="20"/>
        </w:rPr>
      </w:pPr>
      <w:r w:rsidRPr="003E21A9">
        <w:rPr>
          <w:rFonts w:ascii="Arial" w:hAnsi="Arial" w:cs="Arial"/>
          <w:sz w:val="20"/>
          <w:szCs w:val="20"/>
        </w:rPr>
        <w:t>района Новосибирской области</w:t>
      </w:r>
    </w:p>
    <w:p w:rsidR="00A7385C" w:rsidRPr="003E21A9" w:rsidRDefault="00A7385C" w:rsidP="00A7385C">
      <w:pPr>
        <w:jc w:val="right"/>
        <w:rPr>
          <w:rFonts w:ascii="Arial" w:hAnsi="Arial" w:cs="Arial"/>
          <w:sz w:val="20"/>
          <w:szCs w:val="20"/>
        </w:rPr>
      </w:pPr>
      <w:r w:rsidRPr="003E21A9">
        <w:rPr>
          <w:rFonts w:ascii="Arial" w:hAnsi="Arial" w:cs="Arial"/>
          <w:sz w:val="20"/>
          <w:szCs w:val="20"/>
        </w:rPr>
        <w:t xml:space="preserve">                                                                                                                              от 20.06.2023 № 695</w:t>
      </w:r>
    </w:p>
    <w:p w:rsidR="00A7385C" w:rsidRPr="003E21A9" w:rsidRDefault="00A7385C" w:rsidP="00A7385C">
      <w:pPr>
        <w:jc w:val="right"/>
        <w:rPr>
          <w:rFonts w:ascii="Arial" w:hAnsi="Arial" w:cs="Arial"/>
          <w:b/>
          <w:sz w:val="20"/>
          <w:szCs w:val="20"/>
        </w:rPr>
      </w:pPr>
    </w:p>
    <w:p w:rsidR="00A7385C" w:rsidRPr="003E21A9" w:rsidRDefault="00A7385C" w:rsidP="00A7385C">
      <w:pPr>
        <w:jc w:val="center"/>
        <w:rPr>
          <w:rFonts w:ascii="Arial" w:hAnsi="Arial" w:cs="Arial"/>
          <w:b/>
          <w:sz w:val="20"/>
          <w:szCs w:val="20"/>
        </w:rPr>
      </w:pPr>
      <w:r w:rsidRPr="003E21A9">
        <w:rPr>
          <w:rFonts w:ascii="Arial" w:hAnsi="Arial" w:cs="Arial"/>
          <w:b/>
          <w:sz w:val="20"/>
          <w:szCs w:val="20"/>
        </w:rPr>
        <w:t>Административный регламент предоставления муниципальной услуги</w:t>
      </w:r>
    </w:p>
    <w:p w:rsidR="00A7385C" w:rsidRPr="003E21A9" w:rsidRDefault="00A7385C" w:rsidP="00A7385C">
      <w:pPr>
        <w:autoSpaceDE w:val="0"/>
        <w:autoSpaceDN w:val="0"/>
        <w:adjustRightInd w:val="0"/>
        <w:jc w:val="center"/>
        <w:rPr>
          <w:rFonts w:ascii="Arial" w:hAnsi="Arial" w:cs="Arial"/>
          <w:b/>
          <w:sz w:val="20"/>
          <w:szCs w:val="20"/>
        </w:rPr>
      </w:pPr>
      <w:r w:rsidRPr="003E21A9">
        <w:rPr>
          <w:rFonts w:ascii="Arial" w:hAnsi="Arial" w:cs="Arial"/>
          <w:b/>
          <w:sz w:val="20"/>
          <w:szCs w:val="20"/>
        </w:rPr>
        <w:t xml:space="preserve">«Выдача разрешений на </w:t>
      </w:r>
      <w:r w:rsidRPr="003E21A9">
        <w:rPr>
          <w:rFonts w:ascii="Arial" w:hAnsi="Arial" w:cs="Arial"/>
          <w:b/>
          <w:bCs/>
          <w:sz w:val="20"/>
          <w:szCs w:val="20"/>
        </w:rPr>
        <w:t>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3E21A9">
        <w:rPr>
          <w:rFonts w:ascii="Arial" w:hAnsi="Arial" w:cs="Arial"/>
          <w:b/>
          <w:sz w:val="20"/>
          <w:szCs w:val="20"/>
        </w:rPr>
        <w:t xml:space="preserve">» </w:t>
      </w:r>
    </w:p>
    <w:p w:rsidR="00A7385C" w:rsidRPr="003E21A9" w:rsidRDefault="00A7385C" w:rsidP="00A7385C">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568"/>
      </w:tblGrid>
      <w:tr w:rsidR="00A7385C" w:rsidRPr="003E21A9" w:rsidTr="00AC03F7">
        <w:tc>
          <w:tcPr>
            <w:tcW w:w="8613"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Оглавление</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1</w:t>
            </w:r>
          </w:p>
        </w:tc>
      </w:tr>
      <w:tr w:rsidR="00A7385C" w:rsidRPr="003E21A9" w:rsidTr="00AC03F7">
        <w:tc>
          <w:tcPr>
            <w:tcW w:w="8613"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Раздел 1. Общие положения</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3</w:t>
            </w:r>
          </w:p>
        </w:tc>
      </w:tr>
      <w:tr w:rsidR="00A7385C" w:rsidRPr="003E21A9" w:rsidTr="00AC03F7">
        <w:tc>
          <w:tcPr>
            <w:tcW w:w="8613" w:type="dxa"/>
          </w:tcPr>
          <w:p w:rsidR="00A7385C" w:rsidRPr="003E21A9" w:rsidRDefault="00A7385C" w:rsidP="00AC03F7">
            <w:pPr>
              <w:autoSpaceDE w:val="0"/>
              <w:autoSpaceDN w:val="0"/>
              <w:adjustRightInd w:val="0"/>
              <w:contextualSpacing/>
              <w:jc w:val="both"/>
              <w:rPr>
                <w:rFonts w:ascii="Arial" w:hAnsi="Arial" w:cs="Arial"/>
                <w:sz w:val="20"/>
                <w:szCs w:val="20"/>
              </w:rPr>
            </w:pPr>
            <w:r w:rsidRPr="003E21A9">
              <w:rPr>
                <w:rFonts w:ascii="Arial" w:hAnsi="Arial" w:cs="Arial"/>
                <w:sz w:val="20"/>
                <w:szCs w:val="20"/>
              </w:rPr>
              <w:t>Раздел 2. Стандарт предоставления муниципальной услуги</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4</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25</w:t>
            </w:r>
          </w:p>
        </w:tc>
      </w:tr>
      <w:tr w:rsidR="00A7385C" w:rsidRPr="003E21A9" w:rsidTr="00AC03F7">
        <w:tc>
          <w:tcPr>
            <w:tcW w:w="8613" w:type="dxa"/>
          </w:tcPr>
          <w:p w:rsidR="00A7385C" w:rsidRPr="003E21A9" w:rsidRDefault="00A7385C" w:rsidP="00AC03F7">
            <w:pPr>
              <w:autoSpaceDE w:val="0"/>
              <w:autoSpaceDN w:val="0"/>
              <w:adjustRightInd w:val="0"/>
              <w:contextualSpacing/>
              <w:jc w:val="both"/>
              <w:rPr>
                <w:rFonts w:ascii="Arial" w:hAnsi="Arial" w:cs="Arial"/>
                <w:sz w:val="20"/>
                <w:szCs w:val="20"/>
              </w:rPr>
            </w:pPr>
            <w:r w:rsidRPr="003E21A9">
              <w:rPr>
                <w:rFonts w:ascii="Arial" w:hAnsi="Arial" w:cs="Arial"/>
                <w:sz w:val="20"/>
                <w:szCs w:val="20"/>
              </w:rPr>
              <w:t>Раздел 4. Формы контроля за исполнением административного регламента</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65</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Раздел 5. Досудебный (внесудебный) порядок обжалования решений и действий (бездействия) органа, предоставляющего государственную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67</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1. Перечень признаков заявителей, а также комбинации значений признаков, каждая из которых соответствует одному варианту предоставления услуги</w:t>
            </w:r>
          </w:p>
        </w:tc>
        <w:tc>
          <w:tcPr>
            <w:tcW w:w="568" w:type="dxa"/>
          </w:tcPr>
          <w:p w:rsidR="00A7385C" w:rsidRPr="003E21A9" w:rsidRDefault="00A7385C" w:rsidP="00AC03F7">
            <w:pPr>
              <w:contextualSpacing/>
              <w:jc w:val="center"/>
              <w:rPr>
                <w:rFonts w:ascii="Arial" w:hAnsi="Arial" w:cs="Arial"/>
                <w:sz w:val="20"/>
                <w:szCs w:val="20"/>
              </w:rPr>
            </w:pPr>
            <w:r w:rsidRPr="003E21A9">
              <w:rPr>
                <w:rFonts w:ascii="Arial" w:hAnsi="Arial" w:cs="Arial"/>
                <w:sz w:val="20"/>
                <w:szCs w:val="20"/>
              </w:rPr>
              <w:t>69</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2. Рекомендуемая форма заявления о выдаче разрешения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70</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3. Рекомендуемая форма заявления о внесении изменений в разрешение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73</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4. Рекомендуемая форма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76</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5. Рекомендуемая форма уведомления о переходе прав на земельный участок, права пользования недрами, об образовании земельного участка в целях внесения изменений в разрешение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78</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6. Рекомендуемая форма заявления о выдаче дубликата разрешения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81</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7. Рекомендуемая форма заявления об исправлении допущенных опечаток и ошибок в разрешении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83</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8. Рекомендуемая форма решения об отказе в приеме документов</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85</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lastRenderedPageBreak/>
              <w:t>Приложение № 9. Рекомендуемая форма решения об отказе в выдаче разрешения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87</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10. Рекомендуемая форма заявления 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права пользования недрами, об образовании земельного участка без рассмотрения</w:t>
            </w:r>
          </w:p>
          <w:p w:rsidR="00A7385C" w:rsidRPr="003E21A9" w:rsidRDefault="00A7385C" w:rsidP="00AC03F7">
            <w:pPr>
              <w:autoSpaceDE w:val="0"/>
              <w:autoSpaceDN w:val="0"/>
              <w:adjustRightInd w:val="0"/>
              <w:jc w:val="both"/>
              <w:rPr>
                <w:rFonts w:ascii="Arial" w:hAnsi="Arial" w:cs="Arial"/>
                <w:sz w:val="20"/>
                <w:szCs w:val="20"/>
              </w:rPr>
            </w:pP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90</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11. Рекомендуемая форма решения 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права пользования недрами, об образовании земельного участка без рассмотрения</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92</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12. Рекомендуемая форма решения об отказе в выдаче дубликата разрешения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93</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13. Рекомендуемая форма решения об отказе во внесении изменений в разрешение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94</w:t>
            </w:r>
          </w:p>
        </w:tc>
      </w:tr>
      <w:tr w:rsidR="00A7385C" w:rsidRPr="003E21A9" w:rsidTr="00AC03F7">
        <w:tc>
          <w:tcPr>
            <w:tcW w:w="861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Приложение № 14. Рекомендуемая форма решения об отказе во внесении исправлений в разрешение на строительство</w:t>
            </w:r>
          </w:p>
        </w:tc>
        <w:tc>
          <w:tcPr>
            <w:tcW w:w="568" w:type="dxa"/>
          </w:tcPr>
          <w:p w:rsidR="00A7385C" w:rsidRPr="003E21A9" w:rsidRDefault="00A7385C" w:rsidP="00AC03F7">
            <w:pPr>
              <w:contextualSpacing/>
              <w:jc w:val="both"/>
              <w:rPr>
                <w:rFonts w:ascii="Arial" w:hAnsi="Arial" w:cs="Arial"/>
                <w:sz w:val="20"/>
                <w:szCs w:val="20"/>
              </w:rPr>
            </w:pPr>
            <w:r w:rsidRPr="003E21A9">
              <w:rPr>
                <w:rFonts w:ascii="Arial" w:hAnsi="Arial" w:cs="Arial"/>
                <w:sz w:val="20"/>
                <w:szCs w:val="20"/>
              </w:rPr>
              <w:t>99</w:t>
            </w:r>
          </w:p>
        </w:tc>
      </w:tr>
    </w:tbl>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Default="00A7385C" w:rsidP="00A7385C">
      <w:pPr>
        <w:autoSpaceDE w:val="0"/>
        <w:autoSpaceDN w:val="0"/>
        <w:adjustRightInd w:val="0"/>
        <w:jc w:val="center"/>
        <w:rPr>
          <w:rFonts w:ascii="Arial" w:hAnsi="Arial" w:cs="Arial"/>
          <w:b/>
          <w:bCs/>
          <w:sz w:val="20"/>
          <w:szCs w:val="20"/>
        </w:rPr>
      </w:pPr>
    </w:p>
    <w:p w:rsidR="00A7385C" w:rsidRDefault="00A7385C" w:rsidP="00A7385C">
      <w:pPr>
        <w:autoSpaceDE w:val="0"/>
        <w:autoSpaceDN w:val="0"/>
        <w:adjustRightInd w:val="0"/>
        <w:jc w:val="center"/>
        <w:rPr>
          <w:rFonts w:ascii="Arial" w:hAnsi="Arial" w:cs="Arial"/>
          <w:b/>
          <w:bCs/>
          <w:sz w:val="20"/>
          <w:szCs w:val="20"/>
        </w:rPr>
      </w:pP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lastRenderedPageBreak/>
        <w:t>Административный регламент предоставления муниципальной услуги «Выдача разрешения на строительство, внесение изменений в разрешение на</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строительство, в том числе в связи с необходимостью продления срока</w:t>
      </w:r>
    </w:p>
    <w:p w:rsidR="00A7385C" w:rsidRPr="003E21A9" w:rsidRDefault="00A7385C" w:rsidP="00A7385C">
      <w:pPr>
        <w:autoSpaceDE w:val="0"/>
        <w:autoSpaceDN w:val="0"/>
        <w:adjustRightInd w:val="0"/>
        <w:jc w:val="center"/>
        <w:rPr>
          <w:rFonts w:ascii="Arial" w:hAnsi="Arial" w:cs="Arial"/>
          <w:b/>
          <w:bCs/>
          <w:i/>
          <w:iCs/>
          <w:sz w:val="20"/>
          <w:szCs w:val="20"/>
        </w:rPr>
      </w:pPr>
      <w:r w:rsidRPr="003E21A9">
        <w:rPr>
          <w:rFonts w:ascii="Arial" w:hAnsi="Arial" w:cs="Arial"/>
          <w:b/>
          <w:bCs/>
          <w:sz w:val="20"/>
          <w:szCs w:val="20"/>
        </w:rPr>
        <w:t>действия разрешения на строительство»</w:t>
      </w: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Раздел 1. Общие положения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Предмет регулирования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1.1. Административный регламент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 в соответствии с частями 4 - 6 статьи 51 Градостроительного кодекса Российской Федерации (Собрание законодательства Российской Федерации, 2005, № 1, ст. 16; 2021, № 27, ст. 5129), на выдачу разрешений на строительство органом местного самоуправления администрации города Куйбышева Куйбышевского района Новосибирской области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Настоящий Административный регламент регулирует отношения, возникающие в связи с предоставлением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(далее – услуга) в соответствии со статьей 51 Градостроительного кодекса Российской Федерации. </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Круг заявителей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1.3. Интересы заявителей, указанных в пункте 1.2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(далее – представитель).</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обратился заявитель</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1.4. Муниципальная услуга предоставляется заявителю в соответствии с вариантом предоставления </w:t>
      </w:r>
      <w:proofErr w:type="gramStart"/>
      <w:r w:rsidRPr="003E21A9">
        <w:rPr>
          <w:rFonts w:ascii="Arial" w:hAnsi="Arial" w:cs="Arial"/>
          <w:sz w:val="20"/>
          <w:szCs w:val="20"/>
        </w:rPr>
        <w:t>муниципальной  услуги</w:t>
      </w:r>
      <w:proofErr w:type="gramEnd"/>
      <w:r w:rsidRPr="003E21A9">
        <w:rPr>
          <w:rFonts w:ascii="Arial" w:hAnsi="Arial" w:cs="Arial"/>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1.5.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1.6. Признаки заявителя определяются путем профилирования, осуществляемого в соответствии с настоящим Административным регламентом.</w:t>
      </w:r>
    </w:p>
    <w:p w:rsidR="00A7385C" w:rsidRPr="003E21A9" w:rsidRDefault="00A7385C" w:rsidP="00A7385C">
      <w:pPr>
        <w:autoSpaceDE w:val="0"/>
        <w:autoSpaceDN w:val="0"/>
        <w:adjustRightInd w:val="0"/>
        <w:jc w:val="both"/>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Раздел 2. Стандарт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Наименование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 Наименование муниципальной услуги –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Наименование органа местного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самоуправления, предоставляющего муниципальную</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услугу</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2.2. Муниципальная услуга предоставляется администрацией города Куйбышева Куйбышевского района Новосибирской области (далее - администрацией города Куйбышева). Структурным подразделением администрации, обеспечивающим предоставление муниципальной услуги, является </w:t>
      </w:r>
      <w:r w:rsidRPr="003E21A9">
        <w:rPr>
          <w:rFonts w:ascii="Arial" w:hAnsi="Arial" w:cs="Arial"/>
          <w:sz w:val="20"/>
          <w:szCs w:val="20"/>
        </w:rPr>
        <w:lastRenderedPageBreak/>
        <w:t>управление строительства, жилищно-коммунального и дорожного хозяйства администрации города Куйбышева (далее - уполномоченный орган).</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Многофункциональный центр предоставления государственных и муниципальных услуг (далее – многофункциональный центр) </w:t>
      </w:r>
      <w:r w:rsidRPr="003E21A9">
        <w:rPr>
          <w:rFonts w:ascii="Arial" w:hAnsi="Arial" w:cs="Arial"/>
          <w:iCs/>
          <w:sz w:val="20"/>
          <w:szCs w:val="20"/>
        </w:rPr>
        <w:t>не вправе принимать</w:t>
      </w:r>
      <w:r w:rsidRPr="003E21A9">
        <w:rPr>
          <w:rFonts w:ascii="Arial" w:hAnsi="Arial" w:cs="Arial"/>
          <w:sz w:val="20"/>
          <w:szCs w:val="20"/>
        </w:rPr>
        <w:t xml:space="preserve"> </w:t>
      </w:r>
      <w:r w:rsidRPr="003E21A9">
        <w:rPr>
          <w:rFonts w:ascii="Arial" w:hAnsi="Arial" w:cs="Arial"/>
          <w:iCs/>
          <w:sz w:val="20"/>
          <w:szCs w:val="20"/>
        </w:rPr>
        <w:t>в соответствии соглашением о взаимодействии между уполномоченным органом государственной власти, органом местного самоуправления и многофункциональным центром)</w:t>
      </w:r>
      <w:r w:rsidRPr="003E21A9">
        <w:rPr>
          <w:rFonts w:ascii="Arial" w:hAnsi="Arial" w:cs="Arial"/>
          <w:i/>
          <w:iCs/>
          <w:sz w:val="20"/>
          <w:szCs w:val="20"/>
        </w:rPr>
        <w:t xml:space="preserve"> </w:t>
      </w:r>
      <w:r w:rsidRPr="003E21A9">
        <w:rPr>
          <w:rFonts w:ascii="Arial" w:hAnsi="Arial" w:cs="Arial"/>
          <w:sz w:val="20"/>
          <w:szCs w:val="20"/>
        </w:rPr>
        <w:t>решение об отказе в приеме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21.10 статьи 51 Градостроительного кодекса Российской Федерации (далее – уведомление) и прилагаемых к ним документов в случае, если такое заявление, уведомление подано в многофункциональный центр.</w:t>
      </w: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Результат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2.3. Результатом предоставления услуги является: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выдача разрешения на строительство (в том числе на отдельные этапы строительства, реконструкции объекта капитального строительства).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строительство, в котором указаны дата и номер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выдача дубликата разрешения на строительство.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дубликат разрешения на ввод объекта в эксплуатацию, в котором указаны дата и номер разрешения на ввод объекта в эксплуатацию;</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внесение изменений в разрешение на строительство (в том числе на отдельные этапы строительства, реконструкции объекта капитального строительства).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строительство, в котором указаны дата и номер разрешения на строительство и дата внесения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исправление допущенных опечаток и ошибок в разрешении на строительство.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строительство с исправленными опечатками и ошибками, в котором указаны дата и номер разрешения на строительство и дата исправления опечаток и ошибок в разрешении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2.4. Форма разрешения на строительство утверждается приказом Министерством строительства и жилищно-коммунального хозяйства Российской Федерации от 3 июня 2022г. № 446/пр.</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2.5. При предоставлении заявителем заявления о внесении изменений, уведомления внесение изменений в разрешение на строительство осуществляется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дата внесения изменений.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2.6. Фиксирование факта получения заявителем результата предоставления муниципальной услуги осуществляется в осуществляется путем размещения на региональном портале государственных и муниципальных </w:t>
      </w:r>
      <w:proofErr w:type="gramStart"/>
      <w:r w:rsidRPr="003E21A9">
        <w:rPr>
          <w:rFonts w:ascii="Arial" w:hAnsi="Arial" w:cs="Arial"/>
          <w:sz w:val="20"/>
          <w:szCs w:val="20"/>
        </w:rPr>
        <w:t>услуг  (</w:t>
      </w:r>
      <w:proofErr w:type="gramEnd"/>
      <w:r w:rsidRPr="003E21A9">
        <w:rPr>
          <w:rFonts w:ascii="Arial" w:hAnsi="Arial" w:cs="Arial"/>
          <w:sz w:val="20"/>
          <w:szCs w:val="20"/>
          <w:lang w:val="en-US"/>
        </w:rPr>
        <w:t>http</w:t>
      </w:r>
      <w:r w:rsidRPr="003E21A9">
        <w:rPr>
          <w:rFonts w:ascii="Arial" w:hAnsi="Arial" w:cs="Arial"/>
          <w:sz w:val="20"/>
          <w:szCs w:val="20"/>
        </w:rPr>
        <w:t>://</w:t>
      </w:r>
      <w:proofErr w:type="spellStart"/>
      <w:r w:rsidRPr="003E21A9">
        <w:rPr>
          <w:rFonts w:ascii="Arial" w:hAnsi="Arial" w:cs="Arial"/>
          <w:sz w:val="20"/>
          <w:szCs w:val="20"/>
          <w:lang w:val="en-US"/>
        </w:rPr>
        <w:t>frgu</w:t>
      </w:r>
      <w:proofErr w:type="spellEnd"/>
      <w:r w:rsidRPr="003E21A9">
        <w:rPr>
          <w:rFonts w:ascii="Arial" w:hAnsi="Arial" w:cs="Arial"/>
          <w:sz w:val="20"/>
          <w:szCs w:val="20"/>
        </w:rPr>
        <w:t>.</w:t>
      </w:r>
      <w:proofErr w:type="spellStart"/>
      <w:r w:rsidRPr="003E21A9">
        <w:rPr>
          <w:rFonts w:ascii="Arial" w:hAnsi="Arial" w:cs="Arial"/>
          <w:sz w:val="20"/>
          <w:szCs w:val="20"/>
          <w:lang w:val="en-US"/>
        </w:rPr>
        <w:t>ru</w:t>
      </w:r>
      <w:proofErr w:type="spellEnd"/>
      <w:r w:rsidRPr="003E21A9">
        <w:rPr>
          <w:rFonts w:ascii="Arial" w:hAnsi="Arial" w:cs="Arial"/>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2.7. Результат предоставления услуги, указанный в пункте 2.3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в федеральной государственной информационной системе «Единый портал государственных и муниципальных услуг (функций)» (https://www.gosuslugi.ru/) (далее – Единый портал), на региональном портале государственных и муниципальных услуг (функций), являющемся государственной информационной системой субъекта Российской Федерации (</w:t>
      </w:r>
      <w:r w:rsidRPr="003E21A9">
        <w:rPr>
          <w:rFonts w:ascii="Arial" w:hAnsi="Arial" w:cs="Arial"/>
          <w:sz w:val="20"/>
          <w:szCs w:val="20"/>
          <w:lang w:val="en-US"/>
        </w:rPr>
        <w:t>http</w:t>
      </w:r>
      <w:r w:rsidRPr="003E21A9">
        <w:rPr>
          <w:rFonts w:ascii="Arial" w:hAnsi="Arial" w:cs="Arial"/>
          <w:sz w:val="20"/>
          <w:szCs w:val="20"/>
        </w:rPr>
        <w:t>://</w:t>
      </w:r>
      <w:proofErr w:type="spellStart"/>
      <w:r w:rsidRPr="003E21A9">
        <w:rPr>
          <w:rFonts w:ascii="Arial" w:hAnsi="Arial" w:cs="Arial"/>
          <w:sz w:val="20"/>
          <w:szCs w:val="20"/>
          <w:lang w:val="en-US"/>
        </w:rPr>
        <w:t>frgu</w:t>
      </w:r>
      <w:proofErr w:type="spellEnd"/>
      <w:r w:rsidRPr="003E21A9">
        <w:rPr>
          <w:rFonts w:ascii="Arial" w:hAnsi="Arial" w:cs="Arial"/>
          <w:sz w:val="20"/>
          <w:szCs w:val="20"/>
        </w:rPr>
        <w:t>.</w:t>
      </w:r>
      <w:proofErr w:type="spellStart"/>
      <w:r w:rsidRPr="003E21A9">
        <w:rPr>
          <w:rFonts w:ascii="Arial" w:hAnsi="Arial" w:cs="Arial"/>
          <w:sz w:val="20"/>
          <w:szCs w:val="20"/>
          <w:lang w:val="en-US"/>
        </w:rPr>
        <w:t>ru</w:t>
      </w:r>
      <w:proofErr w:type="spellEnd"/>
      <w:r w:rsidRPr="003E21A9">
        <w:rPr>
          <w:rFonts w:ascii="Arial" w:hAnsi="Arial" w:cs="Arial"/>
          <w:sz w:val="20"/>
          <w:szCs w:val="20"/>
        </w:rPr>
        <w:t>) (далее – региональный портал), в случае, если такой способ указан в заявлении о выдаче разрешения на строительство объекта капитального строительства, заявлении о внесении изменений, заявлении об исправлении допущенных опечаток и ошибок в разрешении на строительство (далее заявление об исправлении допущенных опечаток и ошибок), заявлении о выдаче дубликата разрешения на строительство - выдается заявителю на бумажном носителе при личном обращении в уполномоченный орган государственной власти, орган местного самоуправления, в том числе через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        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строительство органом местного самоуправления исключительно 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электронной форме в случаях, установленных нормативным правовым актом субъекта Российской Федерации.</w:t>
      </w: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Срок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2.8. Срок предоставления услуги составляет: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не более пяти рабочих дней со дня получения администрацией города Куйбышева заявления о выдаче разрешения на строительство, заявления о внесении изменений, уведомления, представленных способами, указанными в пункте 2.14 настоящего Административного регламента (за исключением случая, предусмотренного частью 11.1 статьи 51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не более тридцати календарных дней со дня получения администрацией города Куйбышева заявления о выдаче разрешения на строительство, заявления о внесении изменений, уведомления, представленных способами, указанными в пункте 2.14 настоящего Административного регламента (в случае предоставления услуги в соответствии с частью 11.1 статьи 51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о выдаче разрешения на строительство, заявление о внесении изменений, уведомление считается полученным администрацией города Куйбышева со дня его регистрации.</w:t>
      </w: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Правовые основания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администрации г. Куйбышева в информационно-телекоммуникационной сети "Интернет" </w:t>
      </w:r>
      <w:r w:rsidRPr="003E21A9">
        <w:rPr>
          <w:rFonts w:ascii="Arial" w:hAnsi="Arial" w:cs="Arial"/>
          <w:i/>
          <w:iCs/>
          <w:sz w:val="20"/>
          <w:szCs w:val="20"/>
        </w:rPr>
        <w:t>(</w:t>
      </w:r>
      <w:r w:rsidRPr="003E21A9">
        <w:rPr>
          <w:rFonts w:ascii="Arial" w:hAnsi="Arial" w:cs="Arial"/>
          <w:sz w:val="20"/>
          <w:szCs w:val="20"/>
          <w:lang w:val="en-US"/>
        </w:rPr>
        <w:t>http</w:t>
      </w:r>
      <w:r w:rsidRPr="003E21A9">
        <w:rPr>
          <w:rFonts w:ascii="Arial" w:hAnsi="Arial" w:cs="Arial"/>
          <w:sz w:val="20"/>
          <w:szCs w:val="20"/>
        </w:rPr>
        <w:t>.//</w:t>
      </w:r>
      <w:proofErr w:type="spellStart"/>
      <w:r w:rsidRPr="003E21A9">
        <w:rPr>
          <w:rFonts w:ascii="Arial" w:hAnsi="Arial" w:cs="Arial"/>
          <w:sz w:val="20"/>
          <w:szCs w:val="20"/>
          <w:lang w:val="en-US"/>
        </w:rPr>
        <w:t>kainsk</w:t>
      </w:r>
      <w:proofErr w:type="spellEnd"/>
      <w:r w:rsidRPr="003E21A9">
        <w:rPr>
          <w:rFonts w:ascii="Arial" w:hAnsi="Arial" w:cs="Arial"/>
          <w:sz w:val="20"/>
          <w:szCs w:val="20"/>
        </w:rPr>
        <w:t>.</w:t>
      </w:r>
      <w:proofErr w:type="spellStart"/>
      <w:r w:rsidRPr="003E21A9">
        <w:rPr>
          <w:rFonts w:ascii="Arial" w:hAnsi="Arial" w:cs="Arial"/>
          <w:sz w:val="20"/>
          <w:szCs w:val="20"/>
          <w:lang w:val="en-US"/>
        </w:rPr>
        <w:t>nso</w:t>
      </w:r>
      <w:proofErr w:type="spellEnd"/>
      <w:r w:rsidRPr="003E21A9">
        <w:rPr>
          <w:rFonts w:ascii="Arial" w:hAnsi="Arial" w:cs="Arial"/>
          <w:sz w:val="20"/>
          <w:szCs w:val="20"/>
        </w:rPr>
        <w:t>.</w:t>
      </w:r>
      <w:proofErr w:type="spellStart"/>
      <w:r w:rsidRPr="003E21A9">
        <w:rPr>
          <w:rFonts w:ascii="Arial" w:hAnsi="Arial" w:cs="Arial"/>
          <w:sz w:val="20"/>
          <w:szCs w:val="20"/>
          <w:lang w:val="en-US"/>
        </w:rPr>
        <w:t>ru</w:t>
      </w:r>
      <w:proofErr w:type="spellEnd"/>
      <w:r w:rsidRPr="003E21A9">
        <w:rPr>
          <w:rFonts w:ascii="Arial" w:hAnsi="Arial" w:cs="Arial"/>
          <w:sz w:val="20"/>
          <w:szCs w:val="20"/>
        </w:rPr>
        <w:t>), а также на Едином портале, на региональном портале.</w:t>
      </w: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Исчерпывающий перечень документов, необходимых для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2.10. Исчерпывающий перечень документов, необходимых для предоставления услуги, подлежащих представлению заявителем самостоятельно: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заявление о выдаче разрешения на строительство, заявление о внесении изменений, уведомление, заявление об исправлении допущенных опечаток и ошибок, заявление о выдаче дубликата. В случае их представления в электронной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форме посредством Единого портала, регионального портала, в соответствии с подпунктом «а», «г» пункта 2.14 настоящего административного регламента указанные заявления, уведомление заполняются путем внесения соответствующих сведений в интерактивную форму на Едином портале, региональном портале;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заявления об исправлении допущенных опечаток и ошибок, заявления о выдаче дубликата и прилагаемых к ним документов посредством личного обращения в администрацию города Куйбышева, в том числе через многофункциональный центр. В случае представления документов посредством Единого портала, регионального портала, в соответствии с подпунктом «а», «г» пункта 2.14 настоящего административного регламента представление указанного документа не требуется;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«г» пункта 2.14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г)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Градостроительного кодекса Российской Федерации случаев реконструкции многоквартирного дома, согласие правообладателей </w:t>
      </w:r>
      <w:r w:rsidRPr="003E21A9">
        <w:rPr>
          <w:rFonts w:ascii="Arial" w:hAnsi="Arial" w:cs="Arial"/>
          <w:sz w:val="20"/>
          <w:szCs w:val="20"/>
        </w:rPr>
        <w:lastRenderedPageBreak/>
        <w:t>всех домов блокированной застройки в одном ряду в случае реконструкции одного из домов блокированной застройки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д) решение общего собрания собственников помещений и </w:t>
      </w:r>
      <w:proofErr w:type="spellStart"/>
      <w:r w:rsidRPr="003E21A9">
        <w:rPr>
          <w:rFonts w:ascii="Arial" w:hAnsi="Arial" w:cs="Arial"/>
          <w:sz w:val="20"/>
          <w:szCs w:val="20"/>
        </w:rPr>
        <w:t>машино</w:t>
      </w:r>
      <w:proofErr w:type="spellEnd"/>
      <w:r w:rsidRPr="003E21A9">
        <w:rPr>
          <w:rFonts w:ascii="Arial" w:hAnsi="Arial" w:cs="Arial"/>
          <w:sz w:val="20"/>
          <w:szCs w:val="20"/>
        </w:rPr>
        <w:t>-мест в многоквартирном доме, принятое в соответствии с жилищным законодательством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E21A9">
        <w:rPr>
          <w:rFonts w:ascii="Arial" w:hAnsi="Arial" w:cs="Arial"/>
          <w:sz w:val="20"/>
          <w:szCs w:val="20"/>
        </w:rPr>
        <w:t>машино</w:t>
      </w:r>
      <w:proofErr w:type="spellEnd"/>
      <w:r w:rsidRPr="003E21A9">
        <w:rPr>
          <w:rFonts w:ascii="Arial" w:hAnsi="Arial" w:cs="Arial"/>
          <w:sz w:val="20"/>
          <w:szCs w:val="20"/>
        </w:rPr>
        <w:t>-мест в 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2.10.1. Сведения, позволяющие идентифицировать заявителя, содержатся в документе, предусмотренном подпунктом «б» пункта 2.10 настоящего административного регламента. Сведения, позволяющие идентифицировать представителя, содержатся в документах, предусмотренных подпунктами «б», «в»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2.11. 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города Куйбышева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электронного взаимодействия) (далее – СМЭВ) в государственных органах, органах местного самоуправления и подведомственных государственным органам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2.11.1.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частью 73 статьи 51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3E21A9">
        <w:rPr>
          <w:rFonts w:ascii="Arial" w:hAnsi="Arial" w:cs="Arial"/>
          <w:sz w:val="20"/>
          <w:szCs w:val="20"/>
        </w:rPr>
        <w:t>Росатом</w:t>
      </w:r>
      <w:proofErr w:type="spellEnd"/>
      <w:r w:rsidRPr="003E21A9">
        <w:rPr>
          <w:rFonts w:ascii="Arial" w:hAnsi="Arial" w:cs="Arial"/>
          <w:sz w:val="20"/>
          <w:szCs w:val="20"/>
        </w:rPr>
        <w:t>», Государственной корпорацией по космической деятельности «</w:t>
      </w:r>
      <w:proofErr w:type="spellStart"/>
      <w:r w:rsidRPr="003E21A9">
        <w:rPr>
          <w:rFonts w:ascii="Arial" w:hAnsi="Arial" w:cs="Arial"/>
          <w:sz w:val="20"/>
          <w:szCs w:val="20"/>
        </w:rPr>
        <w:t>Роскосмос</w:t>
      </w:r>
      <w:proofErr w:type="spellEnd"/>
      <w:r w:rsidRPr="003E21A9">
        <w:rPr>
          <w:rFonts w:ascii="Arial" w:hAnsi="Arial" w:cs="Arial"/>
          <w:sz w:val="20"/>
          <w:szCs w:val="20"/>
        </w:rPr>
        <w:t>», органом управления государственным внебюджетным фондом или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пояснительная записка;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положительное заключение экспертизы проектной документации (в части соответствия проектной документации требованиям, указанным в пункте 1 части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Федерации (Собрание законодательства Российской Федерации, 2005, № 1, ст. 16;</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2019, № 31, ст. 4442), положительное заключение государственной экологической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экспертизы проектной документации в случаях, предусмотренных частью 6 статьи 49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3E21A9">
        <w:rPr>
          <w:rFonts w:ascii="Arial" w:hAnsi="Arial" w:cs="Arial"/>
          <w:sz w:val="20"/>
          <w:szCs w:val="20"/>
        </w:rPr>
        <w:t>Росатом</w:t>
      </w:r>
      <w:proofErr w:type="spellEnd"/>
      <w:r w:rsidRPr="003E21A9">
        <w:rPr>
          <w:rFonts w:ascii="Arial" w:hAnsi="Arial" w:cs="Arial"/>
          <w:sz w:val="20"/>
          <w:szCs w:val="20"/>
        </w:rPr>
        <w:t>", Государственной корпорацией по космической деятельности "</w:t>
      </w:r>
      <w:proofErr w:type="spellStart"/>
      <w:r w:rsidRPr="003E21A9">
        <w:rPr>
          <w:rFonts w:ascii="Arial" w:hAnsi="Arial" w:cs="Arial"/>
          <w:sz w:val="20"/>
          <w:szCs w:val="20"/>
        </w:rPr>
        <w:t>Роскосмос</w:t>
      </w:r>
      <w:proofErr w:type="spellEnd"/>
      <w:r w:rsidRPr="003E21A9">
        <w:rPr>
          <w:rFonts w:ascii="Arial" w:hAnsi="Arial" w:cs="Arial"/>
          <w:sz w:val="20"/>
          <w:szCs w:val="20"/>
        </w:rPr>
        <w:t>",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к) согласование архитектурно-градостроительного облика объекта капитального строительства в случае, если такое согласование предусмотрено </w:t>
      </w:r>
      <w:hyperlink r:id="rId18" w:history="1">
        <w:r w:rsidRPr="003E21A9">
          <w:rPr>
            <w:rFonts w:ascii="Arial" w:hAnsi="Arial" w:cs="Arial"/>
            <w:sz w:val="20"/>
            <w:szCs w:val="20"/>
          </w:rPr>
          <w:t>статьей 40.1</w:t>
        </w:r>
      </w:hyperlink>
      <w:r w:rsidRPr="003E21A9">
        <w:rPr>
          <w:rFonts w:ascii="Arial" w:hAnsi="Arial" w:cs="Arial"/>
          <w:sz w:val="20"/>
          <w:szCs w:val="20"/>
        </w:rPr>
        <w:t xml:space="preserve"> Градостроительного Кодекса РФ;</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л)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м)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w:t>
      </w:r>
      <w:r w:rsidRPr="003E21A9">
        <w:rPr>
          <w:rFonts w:ascii="Arial" w:hAnsi="Arial" w:cs="Arial"/>
          <w:sz w:val="20"/>
          <w:szCs w:val="20"/>
        </w:rPr>
        <w:lastRenderedPageBreak/>
        <w:t>Российской Федерации или муниципальным образованием решения о комплексном развитии территории или реализации такого решения юридическим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лицом, определенным в соответствии с Градостроительным кодексом Российской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Федерацией или субъектом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 сведения об утверждении типового архитектурного решения объекта капитального строительства, утвержденное в соответствии с Федеральным законом от 25 июня 2002 г.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2.11.2.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2.11.3.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выдела из земельных участков, в отношении которых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градостроительный план земельного участка, на котором планируется осуществить строительство, реконструкцию объекта капитального строительства. 2.11.4. В случае представления уведомления о переходе права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решение о предоставлении права пользования недрами и решение о переоформлении лицензии на право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2.11.5. В случае представления уведомления о переходе прав на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а) сведения из Единого государственного реестра юридических лиц (при обращении застройщика, являющегося юридическим лицом) или из </w:t>
      </w:r>
      <w:proofErr w:type="gramStart"/>
      <w:r w:rsidRPr="003E21A9">
        <w:rPr>
          <w:rFonts w:ascii="Arial" w:hAnsi="Arial" w:cs="Arial"/>
          <w:sz w:val="20"/>
          <w:szCs w:val="20"/>
        </w:rPr>
        <w:t>Единого  государственного</w:t>
      </w:r>
      <w:proofErr w:type="gramEnd"/>
      <w:r w:rsidRPr="003E21A9">
        <w:rPr>
          <w:rFonts w:ascii="Arial" w:hAnsi="Arial" w:cs="Arial"/>
          <w:sz w:val="20"/>
          <w:szCs w:val="20"/>
        </w:rPr>
        <w:t xml:space="preserve"> реестра индивидуальных предпринимателей (при обращении застройщика, являющегося индивидуальным предпринимателем);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2.11.6. В случае представления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2.12. Документы, указанные в подпунктах «а», «г» и «д» пункта 2.11.1, подпункте «б» пункта 2.11.5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2.13.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2.14. Заявитель или его представитель представляет в уполномоченный в соответствии с частями 4 - 6 статьи 51 Градостроительного кодекса Российской Федерации на выдачу разрешений на строительство орган местного самоуправления заявление о выдаче разрешения на строительство, заявление о внесении изменений, уведомление в случаях, предусмотренных Градостроительным кодексом Российской Федерации, по рекомендуемым формам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согласно Приложениям № 2 - 5 к настоящему Административному регламенту, заявление о выдаче дубликата, заявление об исправлении допущенных опечаток 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ошибок по рекомендуемым формам согласно Приложениям № 6 - 7 к настоящему</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Административному регламенту, а также прилагаемые к ним документы, указанные в подпунктах «б» - «д» пункта 2.10 настоящего Административного регламента, одним из следующих способов: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в электронной форме посредством Единого портала, регионального портала. В случае представления заявления о выдаче разрешения на строительство, заявления о внесении изменений, уведомления, заявления об исправлении допущенных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уведомления с использованием интерактивной формы в электронном виде.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о выдаче разрешения на строительство, заявление о внесении изменений, уведомление, заявление об исправлении допущенных опечаток и ошибок, заявление о выдаче дубликата направляется заявителем или его представителем вместе с прикрепленными электронными документами, указанными в подпунктах «б»-«д» пункта 2.10 настоящего Административного регламента. Заявление о выдаче разрешения на строительство, заявление о внесении изменений, уведомление, заявление об исправлении допущенных опечаток и ошибок, заявление о выдаче дубликата подписывается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w:t>
      </w:r>
      <w:r w:rsidRPr="003E21A9">
        <w:rPr>
          <w:rFonts w:ascii="Arial" w:hAnsi="Arial" w:cs="Arial"/>
          <w:sz w:val="20"/>
          <w:szCs w:val="20"/>
        </w:rPr>
        <w:lastRenderedPageBreak/>
        <w:t>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о выдаче разрешения на строительство, заявление о внесении изменений, уведомление, заявление об исправлении допущенных опечаток и ошибок, заявление о выдаче дубликата и прилагаемые к ним документы направляются в уполномоченный на выдачу разрешения на строительство орган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организации деятельности многофункциональных центров предоставления государственных и муниципальных услуг».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на бумажном носителе посредством личного обращения в администрацию города Куйбышева, либо посредством почтового отправления с уведомлением о вручении;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на бумажном носителе посредством обращения в администрацию города Куйбышева через многофункциональный центр в соответствии с соглашением о взаимодействии между многофункциональным центром и администрацией города</w:t>
      </w:r>
      <w:r w:rsidRPr="003E21A9">
        <w:rPr>
          <w:rFonts w:ascii="Arial" w:hAnsi="Arial" w:cs="Arial"/>
          <w:color w:val="0070C0"/>
          <w:sz w:val="20"/>
          <w:szCs w:val="20"/>
        </w:rPr>
        <w:t xml:space="preserve"> </w:t>
      </w:r>
      <w:r w:rsidRPr="003E21A9">
        <w:rPr>
          <w:rFonts w:ascii="Arial" w:hAnsi="Arial" w:cs="Arial"/>
          <w:sz w:val="20"/>
          <w:szCs w:val="20"/>
        </w:rPr>
        <w:t>Куйбышева,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Направить заявление о выдаче разрешения на строительство, заявление о внесении изменений, уведомление, заявление об исправлении допущенных опечаток и ошибок, заявление о выдаче дубликата посредством единой информационной системы жилищного строительства вправе заявители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A7385C" w:rsidRDefault="00A7385C" w:rsidP="00A7385C">
      <w:pPr>
        <w:tabs>
          <w:tab w:val="left" w:pos="567"/>
        </w:tabs>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Исчерпывающий перечень оснований для отказа в приеме документов,</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необходимых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2.15. Исчерпывающий перечень оснований для отказа в приеме документов, указанных в пункте 2.10 настоящего Административного регламента, в том числе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представленных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заявление о выдаче разрешения на строительство, заявление о внесении изменений, уведомление представлено в орган местного самоуправления, в полномочия которого не входит предоставление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портале;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непредставление документов, предусмотренных подпунктами «а» - «в»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представленные документы содержат подчистки и исправления текста;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2.16. Решение об отказе в приеме документов, указанных в пункте 2.10 настоящего Административного регламента, оформляется по рекомендуемой форме согласно Приложению № 8 к настоящему Административному регламенту.</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2.17. Решение об отказе в приеме документов, указанных в пункте 2.10 настоящего Административного регламента,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администрацию города Куйбышева.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2.18. Отказ в приеме документов, указанных в пункте 2.10 настоящего Административного регламента, не препятствует повторному обращению заявителя в администрацию города Куйбышева за получением услуги.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Исчерпывающий перечень оснований для приостановления или отказа</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 Основания для приостановления предоставления муниципальной услуги отсутствуют.</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Исчерпывающие перечни оснований для отказа в выдаче разрешения на строительство, оснований для отказа во внесении изменений в разрешение на строительство, оснований для отказа в исправлении допущенных опечаток и ошибок в разрешении на строительство, оснований для отказа в выдаче дубликата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разрешения на строительство указаны в пунктах 2.19.1 - 2.19.9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2.19.1. В случае представления заявления о выдаче разрешения на строительство основаниями для отказа в выдаче разрешения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документов, предусмотренных подпунктами «г», «д» пункта 2.10, пунктом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наличие заключения органа исполнительной власти субъекта Российской Федерации, уполномоченного в области охраны объектов культурного наследия, 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основаниями для отказа во внесении изменений в разрешение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об образовании земельного участка путем объединения земельных участков, в отношении которых или одного из которых 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образовании земельного участка принимает исполнительный орган государственной власти или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основаниями для отказа во внесении изменений в разрешение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2.19.4. В случае представления уведомления о переходе права пользования недрами основаниями для отказа во внесении изменений в разрешение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недостоверность сведений, указанных в уведомлении о переходе права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2.19.5. В случае представления заявителем уведомления о переходе прав на земельный участок основаниями для отказа во внесении изменений в разрешение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 переходе прав на земельный участок реквизитов правоустанавливающих документов на такой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2.19.6. В случае представления заявления о внесении изменений в связи с необходимостью продления срока действия разрешения на строительство основаниями для отказа во внесении изменений в разрешение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в) подача заявления о внесении изменений менее чем за десять рабочих дней до истечения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основаниями для отказа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во внесении изменений в разрешение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документов, предусмотренных пунктом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подача заявления о внесении изменений менее чем за десять рабочих дней до истечения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2.19.8. В случае представления заявителем заявления об исправлении допущенных опечаток и ошибок основаниями для отказа в исправлении допущенных опечаток и ошибок в разрешении на строительство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несоответствие заявителя кругу лиц, указанных в пункте 1.2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отсутствие опечаток и ошибок в разрешении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2.19.9. В случае представления заявления о выдаче дубликата разрешения на строительство основанием для отказа в выдаче дубликата разрешения на строительство является: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заявителя кругу лиц, указанных в пункте 1.2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Размер платы, взимаемой с заявителя при предоставлении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 и способы ее взимания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2.20. Предоставление услуги осуществляется без взимания платы.</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Максимальный срок ожидания в очереди при подаче запроса 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предоставлении муниципальной услуги и при получении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результата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2.21. Максимальный срок ожидания в очереди при подаче запроса о предоставлении услуги и при получении результата предоставления услуги в администрации города Куйбышева или многофункциональном центре составляет не более пятнадцати минут.</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Срок регистрации запроса заявителя о предоставлении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2.22. Регистрация заявления о выдаче разрешения на строительство, заявления о внесении изменений, уведомления, заявления об исправлении допущенных опечаток и ошибок, заявления о выдаче дубликата, представленных заявителем указанными в пункте 2.14 настоящего Административного регламента способами в администрацию города Куйбышева, осуществляется не позднее одного рабочего дня, следующего за днем его получения.</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случае представления заявления о выдаче разрешения на строительство, заявления о внесении изменений, уведомления, заявления об исправлении допущенных опечаток и ошибок, заявления о выдаче дубликата посредством Единого портала, регионального портала вне рабочего времени администрации города Куйбышева, либо в выходной, нерабочий праздничный день, днем получения заявления о выдаче разрешения на строительство, заявления о внесении изменений, уведомления, заявления об исправлении допущенных опечаток и ошибок, заявления о выдаче дубликата считается первый рабочий день, следующий за днем представления заявителем указанных заявления, уведомления.</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        Заявление о выдаче разрешения на строительство, заявление о внесении изменений, уведомление, заявление об исправлении допущенных опечаток и ошибок, заявление о выдаче дубликата считается полученным администрацией города Куйбышева со дня его регистрации.</w:t>
      </w:r>
    </w:p>
    <w:p w:rsidR="00A7385C" w:rsidRPr="003E21A9" w:rsidRDefault="00A7385C" w:rsidP="00A7385C">
      <w:pPr>
        <w:tabs>
          <w:tab w:val="left" w:pos="567"/>
        </w:tabs>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 xml:space="preserve">Требования к помещениям, в которых предоставляется </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муниципальная услуга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2.23.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заявлений об исправлении допущенных опечаток и ошибок, заявлений о выдаче дубликата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Для парковки специальных автотранспортных средств инвалидов на стоянке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(парковке) выделяется не менее 10% мест (но не менее одного места) для бесплатной парковки транспортных средств, управляемых инвалидами I, II групп,</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также инвалидами III группы в порядке, установленном Правительством Российской Федерации, и транспортных средств, перевозящих таких инвалидов 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(или) детей-инвалидов.</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Центральный вход в здание администрации города Куйбышева должен быть оборудован информационной </w:t>
      </w:r>
      <w:proofErr w:type="gramStart"/>
      <w:r w:rsidRPr="003E21A9">
        <w:rPr>
          <w:rFonts w:ascii="Arial" w:hAnsi="Arial" w:cs="Arial"/>
          <w:sz w:val="20"/>
          <w:szCs w:val="20"/>
        </w:rPr>
        <w:t>табличкой  (</w:t>
      </w:r>
      <w:proofErr w:type="gramEnd"/>
      <w:r w:rsidRPr="003E21A9">
        <w:rPr>
          <w:rFonts w:ascii="Arial" w:hAnsi="Arial" w:cs="Arial"/>
          <w:sz w:val="20"/>
          <w:szCs w:val="20"/>
        </w:rPr>
        <w:t>вывеской), содержащей информацию:</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наименование;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местонахождение и юридический адрес;</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режим работы;</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график приема;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номера телефонов для справок.</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Помещения, в которых предоставляется услуга, должны соответствовать санитарно-эпидемиологическим правилам и нормативам.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Помещения, в которых предоставляется услуга, оснащаются: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противопожарной системой и средствами пожаротушения;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системой оповещения о возникновении чрезвычайной ситуации;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средствами оказания первой медицинской помощи;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туалетными комнатами для посетителей.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Места для заполнения заявлений о выдаче разрешения на строительство, заявлений о внесении изменений, уведомлений, заявлений об исправлении допущенных опечаток и ошибок, заявлений о выдаче дубликата оборудуются стульями, столами (стойками), бланками заявлений о выдаче разрешения на строительство, заявлений о внесении изменений, уведомлений, заявлений об исправлении допущенных опечаток и ошибок, заявлений о выдаче дубликата, письменными принадлежностями.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Места приема заявителей оборудуются информационными табличками (вывесками) с указанием: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номера кабинета и наименования отдела;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фамилии, имени и отчества (последнее – при наличии), должности ответственного лица за прием документов;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графика приема заявителей.</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        При предоставлении услуги инвалидам обеспечиваются: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возможность беспрепятственного доступа к объекту (зданию, помещению), в котором предоставляется услуга;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сопровождение инвалидов, имеющих стойкие расстройства функции зрения и самостоятельного передвижения;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допуск </w:t>
      </w:r>
      <w:proofErr w:type="spellStart"/>
      <w:r w:rsidRPr="003E21A9">
        <w:rPr>
          <w:rFonts w:ascii="Arial" w:hAnsi="Arial" w:cs="Arial"/>
          <w:sz w:val="20"/>
          <w:szCs w:val="20"/>
        </w:rPr>
        <w:t>сурдопереводчика</w:t>
      </w:r>
      <w:proofErr w:type="spellEnd"/>
      <w:r w:rsidRPr="003E21A9">
        <w:rPr>
          <w:rFonts w:ascii="Arial" w:hAnsi="Arial" w:cs="Arial"/>
          <w:sz w:val="20"/>
          <w:szCs w:val="20"/>
        </w:rPr>
        <w:t xml:space="preserve"> и </w:t>
      </w:r>
      <w:proofErr w:type="spellStart"/>
      <w:r w:rsidRPr="003E21A9">
        <w:rPr>
          <w:rFonts w:ascii="Arial" w:hAnsi="Arial" w:cs="Arial"/>
          <w:sz w:val="20"/>
          <w:szCs w:val="20"/>
        </w:rPr>
        <w:t>тифлосурдопереводчика</w:t>
      </w:r>
      <w:proofErr w:type="spellEnd"/>
      <w:r w:rsidRPr="003E21A9">
        <w:rPr>
          <w:rFonts w:ascii="Arial" w:hAnsi="Arial" w:cs="Arial"/>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оказание инвалидам помощи в преодолении барьеров, мешающих получению ими муниципальных услуг наравне с другими лицами.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Показатели качества и доступности муниципальной</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2.24. Основными показателями доступности предоставления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возможность получения заявителем уведомлений о предоставлении услуги с помощью Единого портала, регионального портала;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возможность получения информации о ходе предоставления услуги, в том числе с использованием информационно-коммуникационных технологий;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доступность электронных форм документов, необходимых для предоставления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возможность подачи заявлений, уведомлений и прилагаемых к ним документов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2.25. Основными показателями качества предоставления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минимально возможное количество взаимодействий гражданина с должностными лицами, участвующими в предоставлении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отсутствие нарушений установленных сроков в процессе предоставления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Иные требования к предоставлению</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2.26. В случаях, определенных статьей 49 Градостроительного кодекса Российской Федерации, услугами, необходимыми и обязательными для предоставления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2.26.1. 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Порядок оказания данной услуги определен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2.26.2. Негосударственная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Порядок оказания данной услуги установлен постановлением Правительства Российской Федерации от 31 марта 2012 года № 272 «Об утверждении Положения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об организации и проведении негосударственной экспертизы проектной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документации и (или) результатов инженерных изысканий».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2.27. Порядок, размер и основания взимания платы за предоставление услуг, необходимых и обязательных для предоставления услуги, включая информацию 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методиках расчета размера такой платы.</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        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соответствии с действующим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Размер и порядок взимания платы за услуги, которые являются необходимыми и обязательными для предоставления государственной услуги, определяются: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для государственной экспертизы проектной документации и результатов инженерных изысканий в соответствии с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w:t>
      </w:r>
      <w:proofErr w:type="gramStart"/>
      <w:r w:rsidRPr="003E21A9">
        <w:rPr>
          <w:rFonts w:ascii="Arial" w:hAnsi="Arial" w:cs="Arial"/>
          <w:sz w:val="20"/>
          <w:szCs w:val="20"/>
        </w:rPr>
        <w:t>результатов  инженерных</w:t>
      </w:r>
      <w:proofErr w:type="gramEnd"/>
      <w:r w:rsidRPr="003E21A9">
        <w:rPr>
          <w:rFonts w:ascii="Arial" w:hAnsi="Arial" w:cs="Arial"/>
          <w:sz w:val="20"/>
          <w:szCs w:val="20"/>
        </w:rPr>
        <w:t xml:space="preserve"> изысканий»;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2.28. Информационные системы, используемые для предоставления муниципальной услуги: Единый портал, региональный портал.</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Раздел 3. Состав, последовательность и сроки выполнения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административных процедур, требования к порядку их выполнения, в том</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числе особенности выполнения административных процедур в электронной</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форме, а также особенности выполнения административных процедур в</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многофункциональных центрах</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 Вариант 1 – выдача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 Вариант 2 – выдача дубликата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 Вариант 3 – внесение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 Вариант 4 – исправление допущенных опечаток и ошибок в разрешении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на строительство.</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Описание административной процедуры профилирования заявителя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A7385C" w:rsidRPr="003E21A9" w:rsidRDefault="00A7385C" w:rsidP="00A7385C">
      <w:pPr>
        <w:tabs>
          <w:tab w:val="left" w:pos="567"/>
        </w:tabs>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Подразделы, содержащие описание вариантов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Вариант 1</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3.3. Результат предоставления муниципальной услуги указан в подпункте «а» пункта 2.3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Перечень и описание административных процедур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Прием запроса и документов и (или) информации, необходимых</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 Основанием для начала административной процедуры является поступление в администрацию города Куйбышева (далее в настоящем разделе – уполномоченный орган) заявления о выдаче разрешения на строительство (далее в настоящем подразделе – заявление) по рекомендуемой форме согласно Приложению № 2 к настоящему Административному регламенту и документов, предусмотренных пунктом 2.10 настоящего Административного регламента, одним из способов, установленных пунктом 2.14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3.5. В целях установления личности физическое лицо представляет в администрацию города Куйбышева документ, предусмотренный подпунктом «б» пункта 2.10 настоящего Административного регламента. Представитель физического лица, обратившийся по доверенности, представляет в администрацию города Куйбышева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администрацию города Куйбышева представляются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заявление представлено в орган местного самоуправления, в полномочия которых не входит предоставление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неполное заполнение полей в форме заявления, в том числе в интерактивной форме заявления на Едином портале, региональном портале;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непредставление документов, предусмотренных подпунктами «а» - «в»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представленные документы содержат подчистки и исправления текста;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Многофункциональный центр участвует, </w:t>
      </w:r>
      <w:r w:rsidRPr="003E21A9">
        <w:rPr>
          <w:rFonts w:ascii="Arial" w:hAnsi="Arial" w:cs="Arial"/>
          <w:iCs/>
          <w:sz w:val="20"/>
          <w:szCs w:val="20"/>
        </w:rPr>
        <w:t xml:space="preserve">в соответствии соглашением о взаимодействии между </w:t>
      </w:r>
      <w:r w:rsidRPr="003E21A9">
        <w:rPr>
          <w:rFonts w:ascii="Arial" w:hAnsi="Arial" w:cs="Arial"/>
          <w:sz w:val="20"/>
          <w:szCs w:val="20"/>
        </w:rPr>
        <w:t xml:space="preserve">администрацией города Куйбышева </w:t>
      </w:r>
      <w:r w:rsidRPr="003E21A9">
        <w:rPr>
          <w:rFonts w:ascii="Arial" w:hAnsi="Arial" w:cs="Arial"/>
          <w:iCs/>
          <w:sz w:val="20"/>
          <w:szCs w:val="20"/>
        </w:rPr>
        <w:t>и многофункциональным центром,</w:t>
      </w:r>
      <w:r w:rsidRPr="003E21A9">
        <w:rPr>
          <w:rFonts w:ascii="Arial" w:hAnsi="Arial" w:cs="Arial"/>
          <w:i/>
          <w:iCs/>
          <w:sz w:val="20"/>
          <w:szCs w:val="20"/>
        </w:rPr>
        <w:t xml:space="preserve"> </w:t>
      </w:r>
      <w:r w:rsidRPr="003E21A9">
        <w:rPr>
          <w:rFonts w:ascii="Arial" w:hAnsi="Arial" w:cs="Arial"/>
          <w:sz w:val="20"/>
          <w:szCs w:val="20"/>
        </w:rPr>
        <w:t>в приеме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 Возможность получения муниципальной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 Заявление и документы, предусмотренные пунктами 2.10, 2.11 - 2.11.1 настоящего Административного регламента, направленные одним из способов, установленных в подпункте «б» пункта 2.14 настоящего Административного регламента, принимаются должностными лицами управления делами администрации города Куйбышева.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и документы, предусмотренные пунктами 2.10, 2.11 - 2.11.1 настоящего Административного регламента, направленные одним из способов, указанных в подпунктах «а», «г» пункта 2.14 настоящего Административного регламента, регистрируются в автоматическом режиме.</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и документы, предусмотренные пунктами 2.10, 2.11 - 2.11.1 настоящего Административного регламента, направленные через многофункциональный центр, могут быть получены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 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 Срок регистрации заявления, документов, предусмотренных пунктами 2.10, 2.11 - 2.11.1 настоящего Административного регламента, указан в пункте 2.22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 Результатом административной процедуры является регистрация заявления и документов, предусмотренных пунктами 2.10, 2.11 - 2.11.1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 После регистрации заявление и документы, предусмотренные пунктами 2.10, 2.11 - 2.11.1 настоящего Административного регламента, направляются в уполномоченный орган для рассмотрения заявления и прилагаемых документов.</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Межведомственное информационное взаимодействие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пунктах 2.11 - 2.11.1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 Должностное лицо уполномоченного органа, в обязанности которого в соответствии с его должностной инструкцией входит выполнение соответствующих функций (далее - должностное лицо уполномоченного органа), подготавливает и направляет (в том числе с использованием СМЭВ) запрос о представлении в администрацию города Куйбышева документов (их копий или сведений, содержащихся в них), предусмотренных пунктами 2.11 - 2.11.1 настоящего Административного регламента, в соответствии с перечнем информационных запросов, указанных в пункте 3.15, если заявитель не представил указанные документы самостоятельно.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3.15. Перечень запрашиваемых документов, необходимых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w:t>
      </w:r>
    </w:p>
    <w:p w:rsidR="00A7385C" w:rsidRPr="003E21A9" w:rsidRDefault="00A7385C" w:rsidP="00A7385C">
      <w:pPr>
        <w:autoSpaceDE w:val="0"/>
        <w:autoSpaceDN w:val="0"/>
        <w:adjustRightInd w:val="0"/>
        <w:jc w:val="both"/>
        <w:rPr>
          <w:rFonts w:ascii="Arial" w:hAnsi="Arial" w:cs="Arial"/>
          <w:color w:val="0070C0"/>
          <w:sz w:val="20"/>
          <w:szCs w:val="20"/>
        </w:rPr>
      </w:pPr>
      <w:r w:rsidRPr="003E21A9">
        <w:rPr>
          <w:rFonts w:ascii="Arial" w:hAnsi="Arial" w:cs="Arial"/>
          <w:sz w:val="20"/>
          <w:szCs w:val="20"/>
        </w:rPr>
        <w:t xml:space="preserve">указанный земельный участок и выдан градостроительный план земельного участка в случае, предусмотренном частью 1 статьи 57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 статьи 51 Градостроительного кодекса Российской Федерации. Запрос о представлении документов (их копий или сведений, содержащихся в них) направляется </w:t>
      </w:r>
      <w:proofErr w:type="gramStart"/>
      <w:r w:rsidRPr="003E21A9">
        <w:rPr>
          <w:rFonts w:ascii="Arial" w:hAnsi="Arial" w:cs="Arial"/>
          <w:sz w:val="20"/>
          <w:szCs w:val="20"/>
        </w:rPr>
        <w:t>в  Управление</w:t>
      </w:r>
      <w:proofErr w:type="gramEnd"/>
      <w:r w:rsidRPr="003E21A9">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3E21A9">
        <w:rPr>
          <w:rFonts w:ascii="Arial" w:hAnsi="Arial" w:cs="Arial"/>
          <w:sz w:val="20"/>
          <w:szCs w:val="20"/>
        </w:rPr>
        <w:t>Росатом</w:t>
      </w:r>
      <w:proofErr w:type="spellEnd"/>
      <w:r w:rsidRPr="003E21A9">
        <w:rPr>
          <w:rFonts w:ascii="Arial" w:hAnsi="Arial" w:cs="Arial"/>
          <w:sz w:val="20"/>
          <w:szCs w:val="20"/>
        </w:rPr>
        <w:t>", Государственной корпорацией по космической деятельности "</w:t>
      </w:r>
      <w:proofErr w:type="spellStart"/>
      <w:r w:rsidRPr="003E21A9">
        <w:rPr>
          <w:rFonts w:ascii="Arial" w:hAnsi="Arial" w:cs="Arial"/>
          <w:sz w:val="20"/>
          <w:szCs w:val="20"/>
        </w:rPr>
        <w:t>Роскосмос</w:t>
      </w:r>
      <w:proofErr w:type="spellEnd"/>
      <w:r w:rsidRPr="003E21A9">
        <w:rPr>
          <w:rFonts w:ascii="Arial" w:hAnsi="Arial" w:cs="Arial"/>
          <w:sz w:val="20"/>
          <w:szCs w:val="20"/>
        </w:rPr>
        <w:t xml:space="preserve">",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 Запрос о представлении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пояснительная записка;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A7385C" w:rsidRPr="003E21A9" w:rsidRDefault="00A7385C" w:rsidP="00A7385C">
      <w:pPr>
        <w:autoSpaceDE w:val="0"/>
        <w:autoSpaceDN w:val="0"/>
        <w:adjustRightInd w:val="0"/>
        <w:jc w:val="both"/>
        <w:rPr>
          <w:rFonts w:ascii="Arial" w:hAnsi="Arial" w:cs="Arial"/>
          <w:i/>
          <w:iCs/>
          <w:sz w:val="20"/>
          <w:szCs w:val="20"/>
        </w:rPr>
      </w:pPr>
      <w:r w:rsidRPr="003E21A9">
        <w:rPr>
          <w:rFonts w:ascii="Arial" w:hAnsi="Arial" w:cs="Arial"/>
          <w:sz w:val="20"/>
          <w:szCs w:val="20"/>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 Запрос о представлении указанных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г)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w:t>
      </w:r>
      <w:r w:rsidRPr="003E21A9">
        <w:rPr>
          <w:rFonts w:ascii="Arial" w:hAnsi="Arial" w:cs="Arial"/>
          <w:sz w:val="20"/>
          <w:szCs w:val="20"/>
        </w:rPr>
        <w:lastRenderedPageBreak/>
        <w:t>линейные объекты (применительно к отдельным этапам строительства в случае, предусмотренном частью 12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w:t>
      </w:r>
    </w:p>
    <w:p w:rsidR="00A7385C" w:rsidRPr="003E21A9" w:rsidRDefault="00A7385C" w:rsidP="00A7385C">
      <w:pPr>
        <w:autoSpaceDE w:val="0"/>
        <w:autoSpaceDN w:val="0"/>
        <w:adjustRightInd w:val="0"/>
        <w:jc w:val="both"/>
        <w:rPr>
          <w:rFonts w:ascii="Arial" w:hAnsi="Arial" w:cs="Arial"/>
          <w:i/>
          <w:iCs/>
          <w:sz w:val="20"/>
          <w:szCs w:val="20"/>
        </w:rPr>
      </w:pPr>
      <w:r w:rsidRPr="003E21A9">
        <w:rPr>
          <w:rFonts w:ascii="Arial" w:hAnsi="Arial" w:cs="Arial"/>
          <w:sz w:val="20"/>
          <w:szCs w:val="20"/>
        </w:rPr>
        <w:t>государственной экспертизы проектной документации в случаях, предусмотренных частью 3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Запрос о представлении указанных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д) подтверждение соответствия вносимых в проектную документацию изменений требованиям, указанным в части 3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документацию в соответствии с частью 3 статьи 49 Градостроительного кодекса Российской Федерации. Запрос о представлении указанных документов (их копий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или сведений, содержащихся в них) направляется в</w:t>
      </w:r>
      <w:r w:rsidRPr="003E21A9">
        <w:rPr>
          <w:rFonts w:ascii="Arial" w:hAnsi="Arial" w:cs="Arial"/>
          <w:sz w:val="20"/>
          <w:szCs w:val="20"/>
        </w:rPr>
        <w:t xml:space="preserve">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е)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Российской Федерации. 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ж)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3E21A9">
        <w:rPr>
          <w:rFonts w:ascii="Arial" w:hAnsi="Arial" w:cs="Arial"/>
          <w:iCs/>
          <w:sz w:val="20"/>
          <w:szCs w:val="20"/>
        </w:rPr>
        <w:t>Росатом</w:t>
      </w:r>
      <w:proofErr w:type="spellEnd"/>
      <w:r w:rsidRPr="003E21A9">
        <w:rPr>
          <w:rFonts w:ascii="Arial" w:hAnsi="Arial" w:cs="Arial"/>
          <w:iCs/>
          <w:sz w:val="20"/>
          <w:szCs w:val="20"/>
        </w:rPr>
        <w:t>", Государственной корпорацией по космической деятельности "</w:t>
      </w:r>
      <w:proofErr w:type="spellStart"/>
      <w:r w:rsidRPr="003E21A9">
        <w:rPr>
          <w:rFonts w:ascii="Arial" w:hAnsi="Arial" w:cs="Arial"/>
          <w:iCs/>
          <w:sz w:val="20"/>
          <w:szCs w:val="20"/>
        </w:rPr>
        <w:t>Роскосмос</w:t>
      </w:r>
      <w:proofErr w:type="spellEnd"/>
      <w:r w:rsidRPr="003E21A9">
        <w:rPr>
          <w:rFonts w:ascii="Arial" w:hAnsi="Arial" w:cs="Arial"/>
          <w:iCs/>
          <w:sz w:val="20"/>
          <w:szCs w:val="20"/>
        </w:rPr>
        <w:t>",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указанный орган осуществляет соответственно функции и полномочия учредителя или права собственника имущества, – соглашение о проведении такой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реконструкции, определяющее в том числе условия и порядок возмещения ущерба, причиненного указанному объекту при осуществлении реконструкции. 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з)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Запрос о представлении документов (их копий или сведений, содержащихся в них) направляется в </w:t>
      </w:r>
      <w:r w:rsidRPr="003E21A9">
        <w:rPr>
          <w:rFonts w:ascii="Arial" w:hAnsi="Arial" w:cs="Arial"/>
          <w:color w:val="212529"/>
          <w:sz w:val="20"/>
          <w:szCs w:val="20"/>
          <w:shd w:val="clear" w:color="auto" w:fill="FFFFFF"/>
        </w:rPr>
        <w:t>Государственную инспекцию по охране объектов культурного наследия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и)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лицом, определенным в соответствии с Градостроительным кодексом Российской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Федерацией или субъектом Российской Федерации). Запрос о представлении документов (их копий или сведений, содержащихся в них) направляется </w:t>
      </w:r>
      <w:proofErr w:type="gramStart"/>
      <w:r w:rsidRPr="003E21A9">
        <w:rPr>
          <w:rFonts w:ascii="Arial" w:hAnsi="Arial" w:cs="Arial"/>
          <w:iCs/>
          <w:sz w:val="20"/>
          <w:szCs w:val="20"/>
        </w:rPr>
        <w:t xml:space="preserve">в  </w:t>
      </w:r>
      <w:r w:rsidRPr="003E21A9">
        <w:rPr>
          <w:rFonts w:ascii="Arial" w:hAnsi="Arial" w:cs="Arial"/>
          <w:sz w:val="20"/>
          <w:szCs w:val="20"/>
        </w:rPr>
        <w:t>органы</w:t>
      </w:r>
      <w:proofErr w:type="gramEnd"/>
      <w:r w:rsidRPr="003E21A9">
        <w:rPr>
          <w:rFonts w:ascii="Arial" w:hAnsi="Arial" w:cs="Arial"/>
          <w:sz w:val="20"/>
          <w:szCs w:val="20"/>
        </w:rPr>
        <w:t xml:space="preserve">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lastRenderedPageBreak/>
        <w:t xml:space="preserve">к)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Запрос о представлении документов (их копий или сведений, содержащихся в них) направляется в </w:t>
      </w:r>
      <w:r w:rsidRPr="003E21A9">
        <w:rPr>
          <w:rFonts w:ascii="Arial" w:hAnsi="Arial" w:cs="Arial"/>
          <w:color w:val="212529"/>
          <w:sz w:val="20"/>
          <w:szCs w:val="20"/>
          <w:shd w:val="clear" w:color="auto" w:fill="FFFFFF"/>
        </w:rPr>
        <w:t>Государственную инспекцию по охране объектов культурного наследия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л) сведения об утверждении типового архитектурного решения объекта капитального строительства, утвержденное в соответствии с Федеральным законом от 25 июня 2002 г.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 Запрос о представлении документов (их копий или сведений, содержащихся в них) направляется в </w:t>
      </w:r>
      <w:r w:rsidRPr="003E21A9">
        <w:rPr>
          <w:rFonts w:ascii="Arial" w:hAnsi="Arial" w:cs="Arial"/>
          <w:sz w:val="20"/>
          <w:szCs w:val="20"/>
          <w:shd w:val="clear" w:color="auto" w:fill="FFFFFF"/>
        </w:rPr>
        <w:t>Государственную инспекцию по охране объектов культурного наследия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м)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3E21A9">
        <w:rPr>
          <w:rFonts w:ascii="Arial" w:hAnsi="Arial" w:cs="Arial"/>
          <w:color w:val="333333"/>
          <w:sz w:val="20"/>
          <w:szCs w:val="20"/>
          <w:shd w:val="clear" w:color="auto" w:fill="FFFFFF"/>
        </w:rPr>
        <w:t>Федеральную Налоговую Службу РФ.</w:t>
      </w:r>
    </w:p>
    <w:p w:rsidR="00A7385C" w:rsidRPr="003E21A9" w:rsidRDefault="00A7385C" w:rsidP="00A7385C">
      <w:pPr>
        <w:tabs>
          <w:tab w:val="left" w:pos="567"/>
        </w:tabs>
        <w:autoSpaceDE w:val="0"/>
        <w:autoSpaceDN w:val="0"/>
        <w:adjustRightInd w:val="0"/>
        <w:jc w:val="both"/>
        <w:rPr>
          <w:rFonts w:ascii="Arial" w:hAnsi="Arial" w:cs="Arial"/>
          <w:iCs/>
          <w:sz w:val="20"/>
          <w:szCs w:val="20"/>
        </w:rPr>
      </w:pPr>
      <w:r w:rsidRPr="003E21A9">
        <w:rPr>
          <w:rFonts w:ascii="Arial" w:hAnsi="Arial" w:cs="Arial"/>
          <w:iCs/>
          <w:sz w:val="20"/>
          <w:szCs w:val="20"/>
        </w:rPr>
        <w:t xml:space="preserve">        Запрос о представлении в </w:t>
      </w:r>
      <w:r w:rsidRPr="003E21A9">
        <w:rPr>
          <w:rFonts w:ascii="Arial" w:hAnsi="Arial" w:cs="Arial"/>
          <w:sz w:val="20"/>
          <w:szCs w:val="20"/>
        </w:rPr>
        <w:t xml:space="preserve">администрацию города Куйбышева </w:t>
      </w:r>
      <w:r w:rsidRPr="003E21A9">
        <w:rPr>
          <w:rFonts w:ascii="Arial" w:hAnsi="Arial" w:cs="Arial"/>
          <w:iCs/>
          <w:sz w:val="20"/>
          <w:szCs w:val="20"/>
        </w:rPr>
        <w:t>(их копий или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сведений, содержащихся в них) содержит:</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наименование органа или организации, в адрес которых направляется межведомственный запрос;</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наименование муниципальной) услуги, для предоставления которой необходимо представление документа и (или) информации;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реквизиты и наименования документов, необходимых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        Срок направления межведомственного запроса составляет один рабочий день</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со дня регистрация заявления и приложенных к заявлению документов.</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3.16. По межведомственным запросам документы (их копии или сведения, содержащиеся в них), предусмотренные пунктом 2.11, подпунктами «а» - «м»,</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«о» - «п» пункта 2.11.1 настоящего Административного регламента, предоставляются органами и организациями, в распоряжении которых находятся эти документы в электронной форме, в срок не позднее трех рабочих дней со дня</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получения соответствующего межведомственного запроса.</w:t>
      </w:r>
    </w:p>
    <w:p w:rsidR="00A7385C" w:rsidRPr="003E21A9" w:rsidRDefault="00A7385C" w:rsidP="00A7385C">
      <w:pPr>
        <w:tabs>
          <w:tab w:val="left" w:pos="567"/>
        </w:tabs>
        <w:autoSpaceDE w:val="0"/>
        <w:autoSpaceDN w:val="0"/>
        <w:adjustRightInd w:val="0"/>
        <w:jc w:val="both"/>
        <w:rPr>
          <w:rFonts w:ascii="Arial" w:hAnsi="Arial" w:cs="Arial"/>
          <w:iCs/>
          <w:sz w:val="20"/>
          <w:szCs w:val="20"/>
        </w:rPr>
      </w:pPr>
      <w:r w:rsidRPr="003E21A9">
        <w:rPr>
          <w:rFonts w:ascii="Arial" w:hAnsi="Arial" w:cs="Arial"/>
          <w:iCs/>
          <w:sz w:val="20"/>
          <w:szCs w:val="20"/>
        </w:rPr>
        <w:t xml:space="preserve">        По межведомственному запросу документ (его копия или сведения, содержащиеся в нем), предусмотренный подпунктом «н» пункта 2.11.1 настоящего Административного регламента, предоставляется органом, указанным в пункте 3.15 настоящего Административного регламента, в распоряжении которого находится этот документ в электронной форме, в срок не позднее двадцати пяти дней со дня поступления от уполномоченного органа соответствующего межведомственного запроса с приложением раздела проектной документации объекта капитального строительства, содержащего архитектурные решения.</w:t>
      </w:r>
    </w:p>
    <w:p w:rsidR="00A7385C" w:rsidRPr="003E21A9" w:rsidRDefault="00A7385C" w:rsidP="00A7385C">
      <w:pPr>
        <w:tabs>
          <w:tab w:val="left" w:pos="567"/>
        </w:tabs>
        <w:autoSpaceDE w:val="0"/>
        <w:autoSpaceDN w:val="0"/>
        <w:adjustRightInd w:val="0"/>
        <w:jc w:val="both"/>
        <w:rPr>
          <w:rFonts w:ascii="Arial" w:hAnsi="Arial" w:cs="Arial"/>
          <w:iCs/>
          <w:sz w:val="20"/>
          <w:szCs w:val="20"/>
        </w:rPr>
      </w:pPr>
      <w:r w:rsidRPr="003E21A9">
        <w:rPr>
          <w:rFonts w:ascii="Arial" w:hAnsi="Arial" w:cs="Arial"/>
          <w:iCs/>
          <w:sz w:val="20"/>
          <w:szCs w:val="20"/>
        </w:rPr>
        <w:t>3.17. Межведомственное информационное взаимодействие может осуществляться на бумажном носителе:</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2) при необходимости представления оригиналов документов на бумажном носителе при направлении межведомственного запроса.</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        Если межведомственное взаимодействие осуществляется на бумажном носителе, документы (их копии или сведения, содержащиеся в них), предусмотренные пунктом 2.11, подпунктами «а» - «м», «о» - «п» пункта 2.11.1 настоящего Административного регламента, предоставляются органами и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A7385C" w:rsidRPr="003E21A9" w:rsidRDefault="00A7385C" w:rsidP="00A7385C">
      <w:pPr>
        <w:tabs>
          <w:tab w:val="left" w:pos="567"/>
        </w:tabs>
        <w:autoSpaceDE w:val="0"/>
        <w:autoSpaceDN w:val="0"/>
        <w:adjustRightInd w:val="0"/>
        <w:jc w:val="both"/>
        <w:rPr>
          <w:rFonts w:ascii="Arial" w:hAnsi="Arial" w:cs="Arial"/>
          <w:iCs/>
          <w:sz w:val="20"/>
          <w:szCs w:val="20"/>
        </w:rPr>
      </w:pPr>
      <w:r w:rsidRPr="003E21A9">
        <w:rPr>
          <w:rFonts w:ascii="Arial" w:hAnsi="Arial" w:cs="Arial"/>
          <w:iCs/>
          <w:sz w:val="20"/>
          <w:szCs w:val="20"/>
        </w:rPr>
        <w:t xml:space="preserve">        Если межведомственное взаимодействие осуществляется на бумажном носителе, документ (его копия или сведения, содержащиеся в нем), предусмотренный подпунктом «н» пункта 2.11.1 настоящего Административного</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регламента, предоставляется органом, указанным в пункте 3.15 настоящего Административного регламента, в распоряжении которого находится этот документ, в срок не позднее двадцати пяти дней </w:t>
      </w:r>
      <w:r w:rsidRPr="003E21A9">
        <w:rPr>
          <w:rFonts w:ascii="Arial" w:hAnsi="Arial" w:cs="Arial"/>
          <w:iCs/>
          <w:sz w:val="20"/>
          <w:szCs w:val="20"/>
        </w:rPr>
        <w:lastRenderedPageBreak/>
        <w:t>со дня поступления от уполномоченного органа соответствующего межведомственного запроса с приложением раздела проектной документации объекта капитального строительства, содержащего архитектурные решения.</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3.18. Результатом административной процедуры является получение </w:t>
      </w:r>
      <w:r w:rsidRPr="003E21A9">
        <w:rPr>
          <w:rFonts w:ascii="Arial" w:hAnsi="Arial" w:cs="Arial"/>
          <w:sz w:val="20"/>
          <w:szCs w:val="20"/>
        </w:rPr>
        <w:t xml:space="preserve">администрацией города Куйбышева </w:t>
      </w:r>
      <w:r w:rsidRPr="003E21A9">
        <w:rPr>
          <w:rFonts w:ascii="Arial" w:hAnsi="Arial" w:cs="Arial"/>
          <w:iCs/>
          <w:sz w:val="20"/>
          <w:szCs w:val="20"/>
        </w:rPr>
        <w:t>запрашиваемых документов (их копий или сведений, содержащихся в них).</w:t>
      </w:r>
    </w:p>
    <w:p w:rsidR="00A7385C" w:rsidRPr="003E21A9" w:rsidRDefault="00A7385C" w:rsidP="00A7385C">
      <w:pPr>
        <w:autoSpaceDE w:val="0"/>
        <w:autoSpaceDN w:val="0"/>
        <w:adjustRightInd w:val="0"/>
        <w:jc w:val="both"/>
        <w:rPr>
          <w:rFonts w:ascii="Arial" w:hAnsi="Arial" w:cs="Arial"/>
          <w:iCs/>
          <w:sz w:val="20"/>
          <w:szCs w:val="20"/>
        </w:rPr>
      </w:pPr>
    </w:p>
    <w:p w:rsidR="00A7385C" w:rsidRPr="003E21A9" w:rsidRDefault="00A7385C" w:rsidP="00A7385C">
      <w:pPr>
        <w:autoSpaceDE w:val="0"/>
        <w:autoSpaceDN w:val="0"/>
        <w:adjustRightInd w:val="0"/>
        <w:jc w:val="center"/>
        <w:rPr>
          <w:rFonts w:ascii="Arial" w:hAnsi="Arial" w:cs="Arial"/>
          <w:b/>
          <w:bCs/>
          <w:iCs/>
          <w:sz w:val="20"/>
          <w:szCs w:val="20"/>
        </w:rPr>
      </w:pPr>
      <w:r w:rsidRPr="003E21A9">
        <w:rPr>
          <w:rFonts w:ascii="Arial" w:hAnsi="Arial" w:cs="Arial"/>
          <w:b/>
          <w:bCs/>
          <w:iCs/>
          <w:sz w:val="20"/>
          <w:szCs w:val="20"/>
        </w:rPr>
        <w:t>Принятие решения о предоставлении (об отказе</w:t>
      </w:r>
    </w:p>
    <w:p w:rsidR="00A7385C" w:rsidRPr="003E21A9" w:rsidRDefault="00A7385C" w:rsidP="00A7385C">
      <w:pPr>
        <w:autoSpaceDE w:val="0"/>
        <w:autoSpaceDN w:val="0"/>
        <w:adjustRightInd w:val="0"/>
        <w:jc w:val="center"/>
        <w:rPr>
          <w:rFonts w:ascii="Arial" w:hAnsi="Arial" w:cs="Arial"/>
          <w:b/>
          <w:bCs/>
          <w:iCs/>
          <w:sz w:val="20"/>
          <w:szCs w:val="20"/>
        </w:rPr>
      </w:pPr>
      <w:r w:rsidRPr="003E21A9">
        <w:rPr>
          <w:rFonts w:ascii="Arial" w:hAnsi="Arial" w:cs="Arial"/>
          <w:b/>
          <w:bCs/>
          <w:iCs/>
          <w:sz w:val="20"/>
          <w:szCs w:val="20"/>
        </w:rPr>
        <w:t>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iCs/>
          <w:sz w:val="20"/>
          <w:szCs w:val="20"/>
        </w:rPr>
        <w:t xml:space="preserve">3.19. Основанием </w:t>
      </w:r>
      <w:r w:rsidRPr="003E21A9">
        <w:rPr>
          <w:rFonts w:ascii="Arial" w:hAnsi="Arial" w:cs="Arial"/>
          <w:sz w:val="20"/>
          <w:szCs w:val="20"/>
        </w:rPr>
        <w:t>для начала административной процедуры является регистрация заявления и документов, предусмотренных пунктами 2.10, 2.11 - 2.11.1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3.20. В рамках рассмотрения заявления и документов, предусмотренных пунктами 2.10, 2.11 - 2.11.1 настоящего Административного регламента, осуществляется проверка наличия и правильности оформления документов.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3.21. Должностное лицо уполномоченного органа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3.22.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3.23. Критериями принятия решения о предоставлении муниципальной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документов, предусмотренных подпунктами «г», «д» пункта 2.10, пунктом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соответствие представленных документов, в случае выдачи разрешения на строительство линейного объекта, требованиям проекта планировки территории 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дату выдачи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отсутствие заключения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наличие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3.24. Критериями принятия решения об отказе в предоставлении муниципальной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документов, предусмотренных подпунктами «г», «д» пункта 2.10, пунктом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наличие заключения органа исполнительной власти субъекта Российской Федерации, уполномоченного в области охраны объектов культурного наследия, 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3.25. По результатам проверки документов, предусмотренных пунктами 2.10, 2.11 - 2.11.1 настоящего Административного регламента, должностное лицо уполномоченного органа подготавливает проект соответствующего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разрешения на строительство (далее также в настоящем подразделе – решение о предоставлении муниципальной услуги) или подписание решения об отказе в выдаче разрешения на строительство (далее также в настоящем подразделе – решение об отказе 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Решение об отказе в выдаче разрешения на строительство оформляется в форме электронного документа либо документа на бумажном носителе по рекомендуемой форме, приведенной в Приложении № 9 к настоящему Административному регламенту.</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3.27.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на принятие соответствующего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3.28.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главой города Куйбышева, в том числе с использованием усиленной квалифицированной электронной подписи.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3.29.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3.30. При подаче заявления и документов, предусмотренных пунктами 2.10, 2.11 - 2.11.1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3.31. При подаче заявления и документов, предусмотренных пунктами 2.10, 2.11 - 2.11.1 настоящего Административного регламента,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 3.32. При подаче заявления и документов, предусмотренных пунктами 2.10, 2.11 - 2.11.1 настоящего Административного регламента </w:t>
      </w:r>
      <w:r w:rsidRPr="003E21A9">
        <w:rPr>
          <w:rFonts w:ascii="Arial" w:hAnsi="Arial" w:cs="Arial"/>
          <w:sz w:val="20"/>
          <w:szCs w:val="20"/>
        </w:rPr>
        <w:lastRenderedPageBreak/>
        <w:t>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b/>
          <w:bCs/>
          <w:sz w:val="20"/>
          <w:szCs w:val="20"/>
        </w:rPr>
      </w:pPr>
      <w:r w:rsidRPr="003E21A9">
        <w:rPr>
          <w:rFonts w:ascii="Arial" w:hAnsi="Arial" w:cs="Arial"/>
          <w:sz w:val="20"/>
          <w:szCs w:val="20"/>
        </w:rPr>
        <w:t>3.33.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2.8 настоящего Административного регламента</w:t>
      </w:r>
      <w:r w:rsidRPr="003E21A9">
        <w:rPr>
          <w:rFonts w:ascii="Arial" w:hAnsi="Arial" w:cs="Arial"/>
          <w:b/>
          <w:bCs/>
          <w:sz w:val="20"/>
          <w:szCs w:val="20"/>
        </w:rPr>
        <w:t>.</w:t>
      </w:r>
    </w:p>
    <w:p w:rsidR="00A7385C" w:rsidRPr="003E21A9" w:rsidRDefault="00A7385C" w:rsidP="00A7385C">
      <w:pPr>
        <w:autoSpaceDE w:val="0"/>
        <w:autoSpaceDN w:val="0"/>
        <w:adjustRightInd w:val="0"/>
        <w:jc w:val="both"/>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Предоставление результата муниципальной услуги</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3.34. Основанием для начала выполнения административной процедуры является подписание главой города Куйбышева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3.35. Заявитель по его выбору вправе получить результат предоставления муниципальной услуги одним из следующих способов: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 на бумажном носителе;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 в форме электронного документа, подписанного с использованием усиленной квалифицированной электронной подписи главы города Куйбышева.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3.36. Должностным лицом, ответственным за выполнение административной процедуры, является должностное лицо уполномоченного органа.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3.37. При подаче заявления и документов, предусмотренных пунктами 2.10, 2.11 - 2.11.1 настоящего Административного регламента, в ходе личного приема, посредством почтового отправления разрешение на строительство </w:t>
      </w:r>
      <w:proofErr w:type="gramStart"/>
      <w:r w:rsidRPr="003E21A9">
        <w:rPr>
          <w:rFonts w:ascii="Arial" w:hAnsi="Arial" w:cs="Arial"/>
          <w:sz w:val="20"/>
          <w:szCs w:val="20"/>
        </w:rPr>
        <w:t>выдается  соответственно</w:t>
      </w:r>
      <w:proofErr w:type="gramEnd"/>
      <w:r w:rsidRPr="003E21A9">
        <w:rPr>
          <w:rFonts w:ascii="Arial" w:hAnsi="Arial" w:cs="Arial"/>
          <w:sz w:val="20"/>
          <w:szCs w:val="20"/>
        </w:rPr>
        <w:t xml:space="preserve"> заявителю на руки или 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3.38. При подаче заявления и документов, предусмотренных пунктами 2.10, 2.11 - 2.11.1 настоящего Административного регламента, посредством Единого портала, регионального портала направление заявителю разрешения на строительство осуществляется в личный кабинет заявителя на Едином портале, региональном портале или в единой информационной системе жилищного строительства (статус</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заявления обновляется до статуса "Услуга оказана"),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3.39. При подаче заявления и документов, предусмотренных пунктами 2.10, 2.11 - 2.11.1 настоящего Административного регламента, через многофункциональный центр разрешение на строительство направляется в многофункциональный центр,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3.40. Срок предоставления заявителю результата муниципальной услуги исчисляется со дня подписания разрешения на строительство и составляет один рабочий день, но не превышает срок, установленный в пункте 2.8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3.40.1. Возможность предоставления результата муниципальной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Получение дополнительных сведений от заявителя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3.41. Получение дополнительных сведений от заявителя не предусмотрено.</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 xml:space="preserve">Максимальный срок предоставления </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3.42. Срок предоставления муниципальной услуги указан в пункте 2.8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Порядок оставления запроса заявителя о предоставлении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 без рассмотрения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3.43. Заявитель вправе обратиться в администрацию города Куйбышева с заявлением об оставлении заявления о выдаче разрешения на строительство без рассмотрения по рекомендуемой форме согласно Приложению № 10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На основании поступившего заявления об оставлении заявления о выдаче разрешения на строительство без рассмотрения уполномоченный орган местного самоуправления принимает решение об оставлении заявления о выдаче разрешения на строительство без рассмотрения. Решение об оставлении заявления о выдаче разрешения на строительство без рассмотрения направляется заявителю по рекомендуемой форме, приведенной в Приложении № 11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выдаче разрешения на строительство без рассмотрения, не позднее рабочего дня, следующего за днем поступления заявления об оставлении заявления о выдаче разрешения на строительство без рассмотрения.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Оставление без рассмотрения заявления о выдаче разрешения на строительство не препятствует повторному обращению заявителя в администрацию города Куйбышева за предоставлением услуги.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lastRenderedPageBreak/>
        <w:t>Вариант 2</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3.44. Результат предоставления муниципальной услуги указан в подпункте «б» пункта 2.3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Перечень и описание административных процедур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Прием запроса и документов и (или) информации, необходимых</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3.45. Основанием для начала административной процедуры является поступление в администрацию города Куйбышева заявления о выдаче дубликата (далее в настоящем подразделе – заявление) по рекомендуемой форме согласно Приложению № 6 к настоящему Административному регламенту одним из способов, установленных пунктом 2.14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3.46. В целях установления личности физическое лицо представляет в администрацию города Куйбышева документ, предусмотренный подпунктом "б" пункта 2.10 настоящего Административного регламента. Представитель физического лица, обратившийся по доверенности, представляет в администрацию города Куйбышева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2.10 настоящего Административного регламента. </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администрацию города Куйбышева представляется документ, предусмотренный подпунктом «б»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3.47. Основания для принятия решения об отказе в приеме заявления отсутствуют.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3.47.1.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Многофункциональный центр </w:t>
      </w:r>
      <w:r w:rsidRPr="003E21A9">
        <w:rPr>
          <w:rFonts w:ascii="Arial" w:hAnsi="Arial" w:cs="Arial"/>
          <w:iCs/>
          <w:sz w:val="20"/>
          <w:szCs w:val="20"/>
        </w:rPr>
        <w:t>участвует, в соответствии с соглашением о взаимодействии между</w:t>
      </w:r>
      <w:r w:rsidRPr="003E21A9">
        <w:rPr>
          <w:rFonts w:ascii="Arial" w:hAnsi="Arial" w:cs="Arial"/>
          <w:color w:val="0070C0"/>
          <w:sz w:val="20"/>
          <w:szCs w:val="20"/>
        </w:rPr>
        <w:t xml:space="preserve"> </w:t>
      </w:r>
      <w:r w:rsidRPr="003E21A9">
        <w:rPr>
          <w:rFonts w:ascii="Arial" w:hAnsi="Arial" w:cs="Arial"/>
          <w:sz w:val="20"/>
          <w:szCs w:val="20"/>
        </w:rPr>
        <w:t>администрацией города Куйбышева</w:t>
      </w:r>
      <w:r w:rsidRPr="003E21A9">
        <w:rPr>
          <w:rFonts w:ascii="Arial" w:hAnsi="Arial" w:cs="Arial"/>
          <w:iCs/>
          <w:sz w:val="20"/>
          <w:szCs w:val="20"/>
        </w:rPr>
        <w:t xml:space="preserve"> и многофункциональным центром, </w:t>
      </w:r>
      <w:proofErr w:type="gramStart"/>
      <w:r w:rsidRPr="003E21A9">
        <w:rPr>
          <w:rFonts w:ascii="Arial" w:hAnsi="Arial" w:cs="Arial"/>
          <w:iCs/>
          <w:sz w:val="20"/>
          <w:szCs w:val="20"/>
        </w:rPr>
        <w:t xml:space="preserve">в </w:t>
      </w:r>
      <w:r w:rsidRPr="003E21A9">
        <w:rPr>
          <w:rFonts w:ascii="Arial" w:hAnsi="Arial" w:cs="Arial"/>
          <w:sz w:val="20"/>
          <w:szCs w:val="20"/>
        </w:rPr>
        <w:t xml:space="preserve"> приеме</w:t>
      </w:r>
      <w:proofErr w:type="gramEnd"/>
      <w:r w:rsidRPr="003E21A9">
        <w:rPr>
          <w:rFonts w:ascii="Arial" w:hAnsi="Arial" w:cs="Arial"/>
          <w:sz w:val="20"/>
          <w:szCs w:val="20"/>
        </w:rPr>
        <w:t xml:space="preserve">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3.48. Возможность получения муниципальной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3.49. Заявление, направленное одним из способов, установленных в подпункте «б" пункта 2.14 настоящего Административного регламента, принимается управлением делами администрации города Куйбышева.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направленное одним из способов, указанных в подпунктах «а», «г» пункта 2.14 настоящего Административного регламента, регистрируются в автоматическом режиме.</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направленное через многофункциональный центр, может быть получено из многофункционального центра в электронной форме по защищенным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каналам связи, заверенное усиленной квалифицированной электронной подписью</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или усиленной неквалифицированной электронной подписью заявителя в соответствии с требованиями Федерального закона № 63-ФЗ.</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3.50. 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A7385C" w:rsidRPr="003E21A9" w:rsidRDefault="00A7385C" w:rsidP="00A7385C">
      <w:pPr>
        <w:autoSpaceDE w:val="0"/>
        <w:autoSpaceDN w:val="0"/>
        <w:adjustRightInd w:val="0"/>
        <w:ind w:firstLine="567"/>
        <w:jc w:val="both"/>
        <w:rPr>
          <w:rFonts w:ascii="Arial" w:hAnsi="Arial" w:cs="Arial"/>
          <w:sz w:val="20"/>
          <w:szCs w:val="20"/>
        </w:rPr>
      </w:pPr>
      <w:r w:rsidRPr="003E21A9">
        <w:rPr>
          <w:rFonts w:ascii="Arial" w:hAnsi="Arial" w:cs="Arial"/>
          <w:sz w:val="20"/>
          <w:szCs w:val="20"/>
        </w:rPr>
        <w:t>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3.51. Срок регистрации заявления указан в пункте 2.22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3.52. Результатом административной процедуры является регистрация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3.53. После регистрации заявление направляется в уполномоченный орган для рассмотрения заявления.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Межведомственное информационное взаимодействие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3.54. Направление межведомственных информационных запросов не осуществляется.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Принятие решения о предоставлении (об отказе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3.55. Основанием для начала административной процедуры является регистрация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3.56. Критерием принятия решения о предоставлении муниципальной услуги является соответствие заявителя кругу лиц, указанных в пункте 1.2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3.57. По результатам проверки заявления должностное лицо уполномоченного органа подготавливает проект соответствующего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3.58.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дубликата (далее также в настоящем подразделе – решение о предоставлении муниципальной услуги) или подписание решения об отказе в выдаче дубликата по рекомендуемой форме согласно Приложению № 12 (далее также в настоящем подразделе – решение об отказе в предоставлении муниципальной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случае отсутствия оснований для отказа в выдаче дубликата разрешения на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строительство администрация города Куйбышева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главы города Куйбышева, то в качестве дубликата разрешения на строительство заявителю повторно представляется указанный документ.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3.59. Решение о предоставлении муниципальной услуги или об отказе в предоставлении муниципальной услуги принимается уполномоченным органом.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3.60. Решение, принимаемое уполномоченным органом о предоставлении муниципальной услуги или об отказе в предоставлении муниципальной услуги, подписывается главой гора Куйбышева, в том числе с использованием усиленной квалифицированной электронной подписи.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3.61. Критерием для отказа в предоставлении муниципальной услуги является несоответствие заявителя кругу лиц, указанных в пункте 1.2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3.62.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3.63.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3.64. При подаче заявления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3.65. При подаче заявления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3.66.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Предоставление результата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3.67. Основанием для начала выполнения административной процедуры является подписание главой города Куйбышева дубликата.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3.68. Заявитель по его выбору вправе получить дубликат одним из следующих способов: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 на бумажном носителе;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 в форме электронного документа, подписанного с использованием усиленной квалифицированной электронной подписи главы города Куйбышева.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3.69. Должностным лицом, ответственным за выполнение административной процедуры, является должностное </w:t>
      </w:r>
      <w:proofErr w:type="gramStart"/>
      <w:r w:rsidRPr="003E21A9">
        <w:rPr>
          <w:rFonts w:ascii="Arial" w:hAnsi="Arial" w:cs="Arial"/>
          <w:sz w:val="20"/>
          <w:szCs w:val="20"/>
        </w:rPr>
        <w:t>лицо  уполномоченного</w:t>
      </w:r>
      <w:proofErr w:type="gramEnd"/>
      <w:r w:rsidRPr="003E21A9">
        <w:rPr>
          <w:rFonts w:ascii="Arial" w:hAnsi="Arial" w:cs="Arial"/>
          <w:sz w:val="20"/>
          <w:szCs w:val="20"/>
        </w:rPr>
        <w:t xml:space="preserve"> органа.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3.70. При подаче заявления в ходе личного приема, посредством почтового отправления дубликат соответственно выдается заявителю на руки или 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3.71. При подаче заявления посредством Единого портала, регионального портала направление заявителю дубликата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A7385C" w:rsidRPr="003E21A9" w:rsidRDefault="00A7385C" w:rsidP="00A7385C">
      <w:pPr>
        <w:tabs>
          <w:tab w:val="left" w:pos="142"/>
        </w:tabs>
        <w:autoSpaceDE w:val="0"/>
        <w:autoSpaceDN w:val="0"/>
        <w:adjustRightInd w:val="0"/>
        <w:jc w:val="both"/>
        <w:rPr>
          <w:rFonts w:ascii="Arial" w:hAnsi="Arial" w:cs="Arial"/>
          <w:sz w:val="20"/>
          <w:szCs w:val="20"/>
        </w:rPr>
      </w:pPr>
      <w:r w:rsidRPr="003E21A9">
        <w:rPr>
          <w:rFonts w:ascii="Arial" w:hAnsi="Arial" w:cs="Arial"/>
          <w:sz w:val="20"/>
          <w:szCs w:val="20"/>
        </w:rPr>
        <w:t>3.72. При подаче заявления через многофункциональный центр дубликат направляется в многофункциональный центр,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3.73. Срок предоставления заявителю результата муниципальной услуги исчисляется со дня принятия решения о предоставлении дубликата и составляет один рабочий день, не превышает пяти рабочих дней с даты поступления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3.73.1. Возможность предоставления результата муниципальной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Получение дополнительных сведений от заявителя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3.74. Получение дополнительных сведений от заявителя не предусмотрено.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lastRenderedPageBreak/>
        <w:t xml:space="preserve">Максимальный срок предоставления </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3.75. Срок предоставления муниципальной услуги не превышает пяти рабочих дней с даты поступления заявления.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Вариант 3</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3.76. Результат предоставления муниципальной услуги указан в подпункте «в» пункта 2.3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Перечень и описание административных процедур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Прием запроса и документов и (или) информации, необходимых</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3.77. Основанием для начала административной процедуры является поступление в администрацию города Куйбышева заявлений о внесении изменений (далее также в настоящем подразделе – заявление) по рекомендуемым формам согласно Приложениям № 3 - 4 к настоящему Административному регламенту, уведомления по рекомендуемой форме согласно Приложению № 5 к настоящему Административному регламенту и соответствующих документов, предусмотренных пунктом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3.78. В целях установления личности физическое лицо представляет </w:t>
      </w:r>
      <w:proofErr w:type="gramStart"/>
      <w:r w:rsidRPr="003E21A9">
        <w:rPr>
          <w:rFonts w:ascii="Arial" w:hAnsi="Arial" w:cs="Arial"/>
          <w:sz w:val="20"/>
          <w:szCs w:val="20"/>
        </w:rPr>
        <w:t xml:space="preserve">в </w:t>
      </w:r>
      <w:r w:rsidRPr="003E21A9">
        <w:rPr>
          <w:rFonts w:ascii="Arial" w:hAnsi="Arial" w:cs="Arial"/>
          <w:color w:val="0070C0"/>
          <w:sz w:val="20"/>
          <w:szCs w:val="20"/>
        </w:rPr>
        <w:t xml:space="preserve"> </w:t>
      </w:r>
      <w:r w:rsidRPr="003E21A9">
        <w:rPr>
          <w:rFonts w:ascii="Arial" w:hAnsi="Arial" w:cs="Arial"/>
          <w:sz w:val="20"/>
          <w:szCs w:val="20"/>
        </w:rPr>
        <w:t>администрацию</w:t>
      </w:r>
      <w:proofErr w:type="gramEnd"/>
      <w:r w:rsidRPr="003E21A9">
        <w:rPr>
          <w:rFonts w:ascii="Arial" w:hAnsi="Arial" w:cs="Arial"/>
          <w:sz w:val="20"/>
          <w:szCs w:val="20"/>
        </w:rPr>
        <w:t xml:space="preserve"> города Куйбышева документ, предусмотренный подпунктом «б» пункта 2.10 настоящего Административного регламента. Представитель физического лица, обратившийся по доверенности, представляет в администрацию города Куйбышева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3.79. Основания для принятия решения об отказе в приеме заявления, уведомления и документов, необходимых для предоставления муниципальной услуги, в том числе представленных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заявление, уведомление представлено в орган государственной власти, орган местного самоуправления, в полномочия которых не входит предоставление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неполное заполнение полей в форме заявления, уведомления, в том числе в интерактивной форме заявления (уведомления) на Едином портале, региональном портале;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непредставление документов, предусмотренных подпунктами «а» - «в»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представленные документы содержат подчистки и исправления текста;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3.79.1. В приеме заявления, уведомления не участвуют федеральные органы исполнительной власти, государственные корпорации, органы государственных внебюджетных фондов.</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Многофункциональный центр </w:t>
      </w:r>
      <w:r w:rsidRPr="003E21A9">
        <w:rPr>
          <w:rFonts w:ascii="Arial" w:hAnsi="Arial" w:cs="Arial"/>
          <w:iCs/>
          <w:sz w:val="20"/>
          <w:szCs w:val="20"/>
        </w:rPr>
        <w:t xml:space="preserve">участвует, в соответствии с соглашением о взаимодействии между </w:t>
      </w:r>
      <w:r w:rsidRPr="003E21A9">
        <w:rPr>
          <w:rFonts w:ascii="Arial" w:hAnsi="Arial" w:cs="Arial"/>
          <w:sz w:val="20"/>
          <w:szCs w:val="20"/>
        </w:rPr>
        <w:t xml:space="preserve">администрацией города Куйбышева </w:t>
      </w:r>
      <w:r w:rsidRPr="003E21A9">
        <w:rPr>
          <w:rFonts w:ascii="Arial" w:hAnsi="Arial" w:cs="Arial"/>
          <w:iCs/>
          <w:sz w:val="20"/>
          <w:szCs w:val="20"/>
        </w:rPr>
        <w:t xml:space="preserve">и многофункциональным центром, </w:t>
      </w:r>
      <w:r w:rsidRPr="003E21A9">
        <w:rPr>
          <w:rFonts w:ascii="Arial" w:hAnsi="Arial" w:cs="Arial"/>
          <w:sz w:val="20"/>
          <w:szCs w:val="20"/>
        </w:rPr>
        <w:t>в приеме заявления, уведомления.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3.80. Возможность получения государственной (муниципальной) услуги по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3.81. Заявление, уведомление и документы, предусмотренные пунктами 2.10, 2.11 - 2.11.6 настоящего Административного регламента, направленные одним из способов, установленных в подпункте «б» пункта 2.14 настоящего Административного регламента, принимаются должностными лицами управления делами администрации города Куйбышева.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        Заявление, уведомление и документы, предусмотренные пунктами 2.10, 2.11-  2.11.6 настоящего Административного регламента, направленные одним из способов, указанных в подпунктах "а", "г" пункта 2.14 настоящего Административного регламента, регистрируются в автоматическом режиме.</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уведомление и документы, предусмотренные пунктами 2.10, 2.11</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- 2.11.6 настоящего Административного регламента, направленные через многофункциональный центр, могут быть получены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3.82. Для приема заявления, уведомления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уведомлением и для подготовки ответа.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Для возможности подачи заявления, уведомления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3.83. Срок регистрации заявления, уведомления и документов, предусмотренных пунктами 2.10, 2.11 - 2.11.6 настоящего Административного регламента, указан в пункте 2.22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3.84. Результатом административной процедуры является регистрация заявления, уведомления и документов, предусмотренных пунктами 2.10, 2.11 - 2.11.6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3.85. После регистрации заявление, уведомление и документы, предусмотренные пунктами 2.10, 2.11 - 2.11.6 настоящего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Межведомственное информационное взаимодействие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3.86.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пунктах 2.11 - 2.11.6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3.87. Должностное лицо уполномоченного органа, в обязанности которого в соответствии с его должностной инструкцией входит выполнение соответствующих функций (далее - должностное лицо уполномоченного органа), подготавливает и направляет (в том числе с использованием СМЭВ) запрос о представлении в администрацию города Куйбышева документов (их копий или сведений, содержащихся в них), предусмотренных пунктами 2.11 - 2.11.6 настоящего Административного регламента, в соответствии с перечнем информационных запросов, указанных в пункте 3.88 настоящего Административного регламента, если заявитель не представил указанные документы самостоятельно.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3.88. Перечень запрашиваемых документов, необходимых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3.88.1. 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color w:val="0070C0"/>
          <w:sz w:val="20"/>
          <w:szCs w:val="20"/>
        </w:rPr>
      </w:pPr>
      <w:r w:rsidRPr="003E21A9">
        <w:rPr>
          <w:rFonts w:ascii="Arial" w:hAnsi="Arial" w:cs="Arial"/>
          <w:sz w:val="20"/>
          <w:szCs w:val="20"/>
        </w:rPr>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 статьи 57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 статьи 51 Градостроительного кодекса Российской Федерации. Запрос о представлении документов (их копий или сведений, содержащихся в них) направляется </w:t>
      </w:r>
      <w:proofErr w:type="gramStart"/>
      <w:r w:rsidRPr="003E21A9">
        <w:rPr>
          <w:rFonts w:ascii="Arial" w:hAnsi="Arial" w:cs="Arial"/>
          <w:sz w:val="20"/>
          <w:szCs w:val="20"/>
        </w:rPr>
        <w:t>в  Управление</w:t>
      </w:r>
      <w:proofErr w:type="gramEnd"/>
      <w:r w:rsidRPr="003E21A9">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3E21A9">
        <w:rPr>
          <w:rFonts w:ascii="Arial" w:hAnsi="Arial" w:cs="Arial"/>
          <w:sz w:val="20"/>
          <w:szCs w:val="20"/>
        </w:rPr>
        <w:t>Росатом</w:t>
      </w:r>
      <w:proofErr w:type="spellEnd"/>
      <w:r w:rsidRPr="003E21A9">
        <w:rPr>
          <w:rFonts w:ascii="Arial" w:hAnsi="Arial" w:cs="Arial"/>
          <w:sz w:val="20"/>
          <w:szCs w:val="20"/>
        </w:rPr>
        <w:t>», Государственной корпорацией по космической деятельности «</w:t>
      </w:r>
      <w:proofErr w:type="spellStart"/>
      <w:r w:rsidRPr="003E21A9">
        <w:rPr>
          <w:rFonts w:ascii="Arial" w:hAnsi="Arial" w:cs="Arial"/>
          <w:sz w:val="20"/>
          <w:szCs w:val="20"/>
        </w:rPr>
        <w:t>Роскосмос</w:t>
      </w:r>
      <w:proofErr w:type="spellEnd"/>
      <w:r w:rsidRPr="003E21A9">
        <w:rPr>
          <w:rFonts w:ascii="Arial" w:hAnsi="Arial" w:cs="Arial"/>
          <w:sz w:val="20"/>
          <w:szCs w:val="20"/>
        </w:rPr>
        <w:t>», органом управления государственным внебюджетным фондом или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 Запрос о представлении документов (их копий или сведений, содержащихся в них) </w:t>
      </w:r>
      <w:r w:rsidRPr="003E21A9">
        <w:rPr>
          <w:rFonts w:ascii="Arial" w:hAnsi="Arial" w:cs="Arial"/>
          <w:sz w:val="20"/>
          <w:szCs w:val="20"/>
        </w:rPr>
        <w:lastRenderedPageBreak/>
        <w:t xml:space="preserve">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пояснительная записка;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A7385C" w:rsidRPr="003E21A9" w:rsidRDefault="00A7385C" w:rsidP="00A7385C">
      <w:pPr>
        <w:autoSpaceDE w:val="0"/>
        <w:autoSpaceDN w:val="0"/>
        <w:adjustRightInd w:val="0"/>
        <w:jc w:val="both"/>
        <w:rPr>
          <w:rFonts w:ascii="Arial" w:hAnsi="Arial" w:cs="Arial"/>
          <w:i/>
          <w:iCs/>
          <w:sz w:val="20"/>
          <w:szCs w:val="20"/>
        </w:rPr>
      </w:pPr>
      <w:r w:rsidRPr="003E21A9">
        <w:rPr>
          <w:rFonts w:ascii="Arial" w:hAnsi="Arial" w:cs="Arial"/>
          <w:sz w:val="20"/>
          <w:szCs w:val="20"/>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 Запрос о представлении указанных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w:t>
      </w:r>
    </w:p>
    <w:p w:rsidR="00A7385C" w:rsidRPr="003E21A9" w:rsidRDefault="00A7385C" w:rsidP="00A7385C">
      <w:pPr>
        <w:autoSpaceDE w:val="0"/>
        <w:autoSpaceDN w:val="0"/>
        <w:adjustRightInd w:val="0"/>
        <w:jc w:val="both"/>
        <w:rPr>
          <w:rFonts w:ascii="Arial" w:hAnsi="Arial" w:cs="Arial"/>
          <w:i/>
          <w:iCs/>
          <w:sz w:val="20"/>
          <w:szCs w:val="20"/>
        </w:rPr>
      </w:pPr>
      <w:r w:rsidRPr="003E21A9">
        <w:rPr>
          <w:rFonts w:ascii="Arial" w:hAnsi="Arial" w:cs="Arial"/>
          <w:sz w:val="20"/>
          <w:szCs w:val="20"/>
        </w:rPr>
        <w:t>государственной экспертизы проектной документации в случаях, предусмотренных частью 3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Запрос о представлении указанных документов (их копий или сведений, содержащихся в них) направляется в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подтверждение соответствия вносимых в проектную документацию изменений требованиям, указанным в части 3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xml:space="preserve">документацию в соответствии с частью 3 статьи 49 Градостроительного кодекса Российской Федерации. </w:t>
      </w:r>
      <w:r w:rsidRPr="003E21A9">
        <w:rPr>
          <w:rFonts w:ascii="Arial" w:hAnsi="Arial" w:cs="Arial"/>
          <w:iCs/>
          <w:sz w:val="20"/>
          <w:szCs w:val="20"/>
        </w:rPr>
        <w:t>Запрос о представлении указанных документов (их копий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или сведений, содержащихся в них) направляется в</w:t>
      </w:r>
      <w:r w:rsidRPr="003E21A9">
        <w:rPr>
          <w:rFonts w:ascii="Arial" w:hAnsi="Arial" w:cs="Arial"/>
          <w:sz w:val="20"/>
          <w:szCs w:val="20"/>
        </w:rPr>
        <w:t xml:space="preserve">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xml:space="preserve">е) подтверждение соответствия вносимых в проектную документацию изменений требованиям, указанным в части 3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 статьи 49 Градостроительного кодекса Российской Федерации. </w:t>
      </w:r>
      <w:r w:rsidRPr="003E21A9">
        <w:rPr>
          <w:rFonts w:ascii="Arial" w:hAnsi="Arial" w:cs="Arial"/>
          <w:iCs/>
          <w:sz w:val="20"/>
          <w:szCs w:val="20"/>
        </w:rPr>
        <w:t>Запрос о представлении указанных документов (их копий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или сведений, содержащихся в них) направляется в</w:t>
      </w:r>
      <w:r w:rsidRPr="003E21A9">
        <w:rPr>
          <w:rFonts w:ascii="Arial" w:hAnsi="Arial" w:cs="Arial"/>
          <w:sz w:val="20"/>
          <w:szCs w:val="20"/>
        </w:rPr>
        <w:t xml:space="preserve">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ж)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3E21A9">
        <w:rPr>
          <w:rFonts w:ascii="Arial" w:hAnsi="Arial" w:cs="Arial"/>
          <w:sz w:val="20"/>
          <w:szCs w:val="20"/>
        </w:rPr>
        <w:t>Росатом</w:t>
      </w:r>
      <w:proofErr w:type="spellEnd"/>
      <w:r w:rsidRPr="003E21A9">
        <w:rPr>
          <w:rFonts w:ascii="Arial" w:hAnsi="Arial" w:cs="Arial"/>
          <w:sz w:val="20"/>
          <w:szCs w:val="20"/>
        </w:rPr>
        <w:t>», Государственной корпорацией по космической деятельности «</w:t>
      </w:r>
      <w:proofErr w:type="spellStart"/>
      <w:r w:rsidRPr="003E21A9">
        <w:rPr>
          <w:rFonts w:ascii="Arial" w:hAnsi="Arial" w:cs="Arial"/>
          <w:sz w:val="20"/>
          <w:szCs w:val="20"/>
        </w:rPr>
        <w:t>Роскосмос</w:t>
      </w:r>
      <w:proofErr w:type="spellEnd"/>
      <w:r w:rsidRPr="003E21A9">
        <w:rPr>
          <w:rFonts w:ascii="Arial" w:hAnsi="Arial" w:cs="Arial"/>
          <w:sz w:val="20"/>
          <w:szCs w:val="20"/>
        </w:rPr>
        <w:t>»,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xml:space="preserve">реконструкции, определяющее в том числе условия и порядок возмещения ущерба, причиненного указанному объекту при осуществлении реконструкции. </w:t>
      </w:r>
      <w:r w:rsidRPr="003E21A9">
        <w:rPr>
          <w:rFonts w:ascii="Arial" w:hAnsi="Arial" w:cs="Arial"/>
          <w:iCs/>
          <w:sz w:val="20"/>
          <w:szCs w:val="20"/>
        </w:rPr>
        <w:t>Запрос о представлении указанных документов (их копий или сведений, содержащихся в них) направляется в</w:t>
      </w:r>
      <w:r w:rsidRPr="003E21A9">
        <w:rPr>
          <w:rFonts w:ascii="Arial" w:hAnsi="Arial" w:cs="Arial"/>
          <w:sz w:val="20"/>
          <w:szCs w:val="20"/>
        </w:rPr>
        <w:t xml:space="preserve">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з)</w:t>
      </w:r>
      <w:r w:rsidRPr="003E21A9">
        <w:rPr>
          <w:rFonts w:ascii="Arial" w:hAnsi="Arial" w:cs="Arial"/>
          <w:sz w:val="20"/>
          <w:szCs w:val="20"/>
        </w:rPr>
        <w:t xml:space="preserve"> согласование архитектурно-градостроительного облика объекта капитального строительства в случае, если такое согласование предусмотрено </w:t>
      </w:r>
      <w:hyperlink r:id="rId19" w:history="1">
        <w:r w:rsidRPr="003E21A9">
          <w:rPr>
            <w:rFonts w:ascii="Arial" w:hAnsi="Arial" w:cs="Arial"/>
            <w:sz w:val="20"/>
            <w:szCs w:val="20"/>
          </w:rPr>
          <w:t>статьей 40.1</w:t>
        </w:r>
      </w:hyperlink>
      <w:r w:rsidRPr="003E21A9">
        <w:rPr>
          <w:rFonts w:ascii="Arial" w:hAnsi="Arial" w:cs="Arial"/>
          <w:sz w:val="20"/>
          <w:szCs w:val="20"/>
        </w:rPr>
        <w:t xml:space="preserve"> Градостроительного Кодекса РФ;</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и)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Запрос о представлении документов (их копий или сведений, содержащихся в них) направляется в </w:t>
      </w:r>
      <w:r w:rsidRPr="003E21A9">
        <w:rPr>
          <w:rFonts w:ascii="Arial" w:hAnsi="Arial" w:cs="Arial"/>
          <w:sz w:val="20"/>
          <w:szCs w:val="20"/>
          <w:shd w:val="clear" w:color="auto" w:fill="FFFFFF"/>
        </w:rPr>
        <w:t>Государственную инспекцию по охране объектов культурного наследия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к)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л)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Запрос о представлении документов (их копий или сведений, содержащихся в них) направляется в </w:t>
      </w:r>
      <w:r w:rsidRPr="003E21A9">
        <w:rPr>
          <w:rFonts w:ascii="Arial" w:hAnsi="Arial" w:cs="Arial"/>
          <w:color w:val="212529"/>
          <w:sz w:val="20"/>
          <w:szCs w:val="20"/>
          <w:shd w:val="clear" w:color="auto" w:fill="FFFFFF"/>
        </w:rPr>
        <w:t>Государственную инспекцию по охране объектов культурного наследия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м) сведения об утверждении типового архитектурного решения объекта капитального строительства, утвержденное в соответствии с Федеральным законом от 25 июня 2002 г.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 Запрос о представлении документов (их копий или сведений, содержащихся в них) направляется в </w:t>
      </w:r>
      <w:r w:rsidRPr="003E21A9">
        <w:rPr>
          <w:rFonts w:ascii="Arial" w:hAnsi="Arial" w:cs="Arial"/>
          <w:sz w:val="20"/>
          <w:szCs w:val="20"/>
          <w:shd w:val="clear" w:color="auto" w:fill="FFFFFF"/>
        </w:rPr>
        <w:t>Государственную инспекцию по охране объектов культурного наследия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н)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3E21A9">
        <w:rPr>
          <w:rFonts w:ascii="Arial" w:hAnsi="Arial" w:cs="Arial"/>
          <w:color w:val="333333"/>
          <w:sz w:val="20"/>
          <w:szCs w:val="20"/>
          <w:shd w:val="clear" w:color="auto" w:fill="FFFFFF"/>
        </w:rPr>
        <w:t>Федеральную Налоговую Службу РФ.</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3.88.2.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3E21A9">
        <w:rPr>
          <w:rFonts w:ascii="Arial" w:hAnsi="Arial" w:cs="Arial"/>
          <w:color w:val="333333"/>
          <w:sz w:val="20"/>
          <w:szCs w:val="20"/>
          <w:shd w:val="clear" w:color="auto" w:fill="FFFFFF"/>
        </w:rPr>
        <w:t>Федеральную Налоговую Службу РФ.</w:t>
      </w:r>
    </w:p>
    <w:p w:rsidR="00A7385C" w:rsidRPr="003E21A9" w:rsidRDefault="00A7385C" w:rsidP="00A7385C">
      <w:pPr>
        <w:autoSpaceDE w:val="0"/>
        <w:autoSpaceDN w:val="0"/>
        <w:adjustRightInd w:val="0"/>
        <w:jc w:val="both"/>
        <w:rPr>
          <w:rFonts w:ascii="Arial" w:hAnsi="Arial" w:cs="Arial"/>
          <w:color w:val="0070C0"/>
          <w:sz w:val="20"/>
          <w:szCs w:val="20"/>
        </w:rPr>
      </w:pPr>
      <w:r w:rsidRPr="003E21A9">
        <w:rPr>
          <w:rFonts w:ascii="Arial" w:hAnsi="Arial" w:cs="Arial"/>
          <w:iCs/>
          <w:sz w:val="20"/>
          <w:szCs w:val="20"/>
        </w:rPr>
        <w:lastRenderedPageBreak/>
        <w:t xml:space="preserve">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 </w:t>
      </w:r>
      <w:r w:rsidRPr="003E21A9">
        <w:rPr>
          <w:rFonts w:ascii="Arial" w:hAnsi="Arial" w:cs="Arial"/>
          <w:sz w:val="20"/>
          <w:szCs w:val="20"/>
        </w:rPr>
        <w:t xml:space="preserve">Запрос о представлении документов (их копий или сведений, содержащихся в них) направляется </w:t>
      </w:r>
      <w:proofErr w:type="gramStart"/>
      <w:r w:rsidRPr="003E21A9">
        <w:rPr>
          <w:rFonts w:ascii="Arial" w:hAnsi="Arial" w:cs="Arial"/>
          <w:sz w:val="20"/>
          <w:szCs w:val="20"/>
        </w:rPr>
        <w:t>в  Управление</w:t>
      </w:r>
      <w:proofErr w:type="gramEnd"/>
      <w:r w:rsidRPr="003E21A9">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3.88.3.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3E21A9">
        <w:rPr>
          <w:rFonts w:ascii="Arial" w:hAnsi="Arial" w:cs="Arial"/>
          <w:color w:val="333333"/>
          <w:sz w:val="20"/>
          <w:szCs w:val="20"/>
          <w:shd w:val="clear" w:color="auto" w:fill="FFFFFF"/>
        </w:rPr>
        <w:t>Федеральную Налоговую Службу РФ.</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w:t>
      </w:r>
    </w:p>
    <w:p w:rsidR="00A7385C" w:rsidRPr="003E21A9" w:rsidRDefault="00A7385C" w:rsidP="00A7385C">
      <w:pPr>
        <w:autoSpaceDE w:val="0"/>
        <w:autoSpaceDN w:val="0"/>
        <w:adjustRightInd w:val="0"/>
        <w:jc w:val="both"/>
        <w:rPr>
          <w:rFonts w:ascii="Arial" w:hAnsi="Arial" w:cs="Arial"/>
          <w:color w:val="0070C0"/>
          <w:sz w:val="20"/>
          <w:szCs w:val="20"/>
        </w:rPr>
      </w:pPr>
      <w:r w:rsidRPr="003E21A9">
        <w:rPr>
          <w:rFonts w:ascii="Arial" w:hAnsi="Arial" w:cs="Arial"/>
          <w:iCs/>
          <w:sz w:val="20"/>
          <w:szCs w:val="20"/>
        </w:rPr>
        <w:t xml:space="preserve">выдела из земельных участков, в отношении которых выдано разрешение на строительство. </w:t>
      </w:r>
      <w:r w:rsidRPr="003E21A9">
        <w:rPr>
          <w:rFonts w:ascii="Arial" w:hAnsi="Arial" w:cs="Arial"/>
          <w:sz w:val="20"/>
          <w:szCs w:val="20"/>
        </w:rPr>
        <w:t xml:space="preserve">Запрос о представлении документов (их копий или сведений, содержащихся в них) направляется </w:t>
      </w:r>
      <w:proofErr w:type="gramStart"/>
      <w:r w:rsidRPr="003E21A9">
        <w:rPr>
          <w:rFonts w:ascii="Arial" w:hAnsi="Arial" w:cs="Arial"/>
          <w:sz w:val="20"/>
          <w:szCs w:val="20"/>
        </w:rPr>
        <w:t>в  Управление</w:t>
      </w:r>
      <w:proofErr w:type="gramEnd"/>
      <w:r w:rsidRPr="003E21A9">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iCs/>
          <w:sz w:val="20"/>
          <w:szCs w:val="20"/>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r w:rsidRPr="003E21A9">
        <w:rPr>
          <w:rFonts w:ascii="Arial" w:hAnsi="Arial" w:cs="Arial"/>
          <w:sz w:val="20"/>
          <w:szCs w:val="20"/>
        </w:rPr>
        <w:t xml:space="preserve"> Запрос о представлении документов направляется в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3.88.4. В случае представления уведомления об образовании земельного участка путем раздела, перераспределения земельных участков или выдела </w:t>
      </w:r>
      <w:proofErr w:type="gramStart"/>
      <w:r w:rsidRPr="003E21A9">
        <w:rPr>
          <w:rFonts w:ascii="Arial" w:hAnsi="Arial" w:cs="Arial"/>
          <w:iCs/>
          <w:sz w:val="20"/>
          <w:szCs w:val="20"/>
        </w:rPr>
        <w:t>из  земельных</w:t>
      </w:r>
      <w:proofErr w:type="gramEnd"/>
      <w:r w:rsidRPr="003E21A9">
        <w:rPr>
          <w:rFonts w:ascii="Arial" w:hAnsi="Arial" w:cs="Arial"/>
          <w:iCs/>
          <w:sz w:val="20"/>
          <w:szCs w:val="20"/>
        </w:rPr>
        <w:t xml:space="preserve">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Запрос о представлении документов (их копий или сведений, содержащихся в них) направляется в </w:t>
      </w:r>
      <w:r w:rsidRPr="003E21A9">
        <w:rPr>
          <w:rFonts w:ascii="Arial" w:hAnsi="Arial" w:cs="Arial"/>
          <w:color w:val="333333"/>
          <w:sz w:val="20"/>
          <w:szCs w:val="20"/>
          <w:shd w:val="clear" w:color="auto" w:fill="FFFFFF"/>
        </w:rPr>
        <w:t>Федеральную Налоговую Службу РФ.</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w:t>
      </w:r>
    </w:p>
    <w:p w:rsidR="00A7385C" w:rsidRPr="003E21A9" w:rsidRDefault="00A7385C" w:rsidP="00A7385C">
      <w:pPr>
        <w:autoSpaceDE w:val="0"/>
        <w:autoSpaceDN w:val="0"/>
        <w:adjustRightInd w:val="0"/>
        <w:jc w:val="both"/>
        <w:rPr>
          <w:rFonts w:ascii="Arial" w:hAnsi="Arial" w:cs="Arial"/>
          <w:color w:val="0070C0"/>
          <w:sz w:val="20"/>
          <w:szCs w:val="20"/>
        </w:rPr>
      </w:pPr>
      <w:r w:rsidRPr="003E21A9">
        <w:rPr>
          <w:rFonts w:ascii="Arial" w:hAnsi="Arial" w:cs="Arial"/>
          <w:iCs/>
          <w:sz w:val="20"/>
          <w:szCs w:val="20"/>
        </w:rPr>
        <w:t xml:space="preserve">выдела из земельных участков, в отношении которых выдано разрешение на строительство. </w:t>
      </w:r>
      <w:r w:rsidRPr="003E21A9">
        <w:rPr>
          <w:rFonts w:ascii="Arial" w:hAnsi="Arial" w:cs="Arial"/>
          <w:sz w:val="20"/>
          <w:szCs w:val="20"/>
        </w:rPr>
        <w:t xml:space="preserve">Запрос о представлении документов (их копий или сведений, содержащихся в них) направляется </w:t>
      </w:r>
      <w:proofErr w:type="gramStart"/>
      <w:r w:rsidRPr="003E21A9">
        <w:rPr>
          <w:rFonts w:ascii="Arial" w:hAnsi="Arial" w:cs="Arial"/>
          <w:sz w:val="20"/>
          <w:szCs w:val="20"/>
        </w:rPr>
        <w:t>в  Управление</w:t>
      </w:r>
      <w:proofErr w:type="gramEnd"/>
      <w:r w:rsidRPr="003E21A9">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xml:space="preserve">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r w:rsidRPr="003E21A9">
        <w:rPr>
          <w:rFonts w:ascii="Arial" w:hAnsi="Arial" w:cs="Arial"/>
          <w:iCs/>
          <w:sz w:val="20"/>
          <w:szCs w:val="20"/>
        </w:rPr>
        <w:t xml:space="preserve">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3.88.5. В случае представления уведомления о переходе прав на земельный участок:</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lastRenderedPageBreak/>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r w:rsidRPr="003E21A9">
        <w:rPr>
          <w:rFonts w:ascii="Arial" w:hAnsi="Arial" w:cs="Arial"/>
          <w:iCs/>
          <w:sz w:val="20"/>
          <w:szCs w:val="20"/>
        </w:rPr>
        <w:t xml:space="preserve">Запрос о представлении документов (их копий или сведений, содержащихся в них) направляется в </w:t>
      </w:r>
      <w:r w:rsidRPr="003E21A9">
        <w:rPr>
          <w:rFonts w:ascii="Arial" w:hAnsi="Arial" w:cs="Arial"/>
          <w:color w:val="333333"/>
          <w:sz w:val="20"/>
          <w:szCs w:val="20"/>
          <w:shd w:val="clear" w:color="auto" w:fill="FFFFFF"/>
        </w:rPr>
        <w:t>Федеральную Налоговую Службу РФ.</w:t>
      </w:r>
    </w:p>
    <w:p w:rsidR="00A7385C" w:rsidRPr="003E21A9" w:rsidRDefault="00A7385C" w:rsidP="00A7385C">
      <w:pPr>
        <w:autoSpaceDE w:val="0"/>
        <w:autoSpaceDN w:val="0"/>
        <w:adjustRightInd w:val="0"/>
        <w:jc w:val="both"/>
        <w:rPr>
          <w:rFonts w:ascii="Arial" w:hAnsi="Arial" w:cs="Arial"/>
          <w:color w:val="0070C0"/>
          <w:sz w:val="20"/>
          <w:szCs w:val="20"/>
        </w:rPr>
      </w:pPr>
      <w:r w:rsidRPr="003E21A9">
        <w:rPr>
          <w:rFonts w:ascii="Arial" w:hAnsi="Arial" w:cs="Arial"/>
          <w:sz w:val="20"/>
          <w:szCs w:val="20"/>
        </w:rPr>
        <w:t xml:space="preserve">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 Запрос о представлении документов (их копий или сведений, содержащихся в них) направляется </w:t>
      </w:r>
      <w:proofErr w:type="gramStart"/>
      <w:r w:rsidRPr="003E21A9">
        <w:rPr>
          <w:rFonts w:ascii="Arial" w:hAnsi="Arial" w:cs="Arial"/>
          <w:sz w:val="20"/>
          <w:szCs w:val="20"/>
        </w:rPr>
        <w:t>в  Управление</w:t>
      </w:r>
      <w:proofErr w:type="gramEnd"/>
      <w:r w:rsidRPr="003E21A9">
        <w:rPr>
          <w:rFonts w:ascii="Arial" w:hAnsi="Arial" w:cs="Arial"/>
          <w:sz w:val="20"/>
          <w:szCs w:val="20"/>
        </w:rPr>
        <w:t xml:space="preserve"> Федеральной службы государственной регистрации, кадастра и картографии по Новосибирской области;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3.88.6. В случае представления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xml:space="preserve">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 </w:t>
      </w:r>
      <w:r w:rsidRPr="003E21A9">
        <w:rPr>
          <w:rFonts w:ascii="Arial" w:hAnsi="Arial" w:cs="Arial"/>
          <w:iCs/>
          <w:sz w:val="20"/>
          <w:szCs w:val="20"/>
        </w:rPr>
        <w:t xml:space="preserve">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xml:space="preserve">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w:t>
      </w:r>
      <w:r w:rsidRPr="003E21A9">
        <w:rPr>
          <w:rFonts w:ascii="Arial" w:hAnsi="Arial" w:cs="Arial"/>
          <w:iCs/>
          <w:sz w:val="20"/>
          <w:szCs w:val="20"/>
        </w:rPr>
        <w:t xml:space="preserve">Запрос о представлении документов (их копий или сведений, содержащихся в них) направляется в </w:t>
      </w:r>
      <w:r w:rsidRPr="003E21A9">
        <w:rPr>
          <w:rFonts w:ascii="Arial" w:hAnsi="Arial" w:cs="Arial"/>
          <w:sz w:val="20"/>
          <w:szCs w:val="20"/>
        </w:rPr>
        <w:t>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указанные документы</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3.89. Запрос о представлении в администрацию города Куйбышева документов (их копий или сведений, содержащихся в них) содержит: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наименование органа или организации, в адрес которых направляется межведомственный запрос;</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наименование муниципальной услуги, для предоставления которой необходимо представление документа и (или) информации;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муниципальной услуги, и указание на реквизиты данного нормативного правового акта;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реквизиты и наименования документов, необходимых для предоставления муниципальной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Срок направления межведомственного запроса составляет один рабочий день</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со дня регистрация заявления и приложенных к заявлению документов.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3.90. По межведомственным запросам документы (их копии или сведения, содержащиеся в них), предусмотренные пунктом 2.11, подпунктами «а» - «м», «о» - «п» пункта 2.11.1, пунктами 2.11.2 - 2.11.6 настоящего Административного регламента, предоставляются органами и организациями, в распоряжении </w:t>
      </w:r>
      <w:proofErr w:type="spellStart"/>
      <w:r w:rsidRPr="003E21A9">
        <w:rPr>
          <w:rFonts w:ascii="Arial" w:hAnsi="Arial" w:cs="Arial"/>
          <w:sz w:val="20"/>
          <w:szCs w:val="20"/>
        </w:rPr>
        <w:t>которыхнаходятся</w:t>
      </w:r>
      <w:proofErr w:type="spellEnd"/>
      <w:r w:rsidRPr="003E21A9">
        <w:rPr>
          <w:rFonts w:ascii="Arial" w:hAnsi="Arial" w:cs="Arial"/>
          <w:sz w:val="20"/>
          <w:szCs w:val="20"/>
        </w:rPr>
        <w:t xml:space="preserve"> эти документы в электронной форме, в срок не позднее трех рабочих дней со дня получения соответствующего межведомственного запроса.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По межведомственному запросу документ (его копия или сведения, содержащиеся в нем), предусмотренный подпунктом «н» пункта 2.11.1 настоящего Административного регламента, предоставляется органом, указанным в пункте 3.88 настоящего Административного регламента, в распоряжении которого находится этот документ в электронной форме, в срок не позднее двадцати пяти дней со дня поступления от уполномоченного органа соответствующего межведомственного запроса с приложением раздела проектной документации объекта капитального строительства, содержащего архитектурные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3.91. Межведомственное информационное взаимодействие может осуществляется на бумажном носителе: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 при необходимости представления оригиналов документов на бумажном носителе при направлении межведомственного запроса.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Если межведомственное взаимодействие осуществляется на бумажном носителе, документы (их копии или сведения, содержащиеся в них), предусмотренные пунктом 2.11, подпунктами «а» - «м», «о» - «п» пункта 2.11.1, пунктами 2.11.2 - 2.11.6 настоящего Административного регламента, предоставляются органами и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Если межведомственное взаимодействие осуществляется на бумажном носителе, документ (его копия или сведения, содержащиеся в нем), предусмотренный подпунктом «н» пункта 2.11.1 настоящего Административного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регламента, предоставляется органом, указанным в пункте 3.88 настоящего Административного регламента, в распоряжении которого находится этот документ, в срок не позднее двадцати пяти дней со дня поступления от уполномоченного органа соответствующего межведомственного запроса с приложением раздела проектной документации объекта капитального строительства, содержащего архитектурные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3.92. Результатом административной процедуры является получение администрацией города Куйбышева запрашиваемых документов (их копий или сведений, содержащихся в них).</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Принятие решения о предоставлении (об отказе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3.93. Основанием для начала административной процедуры является регистрация заявления, уведомления и документов, предусмотренных пунктами 2.10, 2.11 - 2.11.6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3.94. В рамках рассмотрения заявления и документов, предусмотренных пунктами 2.10, 2.11 - 2.11.6 настоящего Административного регламента, осуществляется проверка наличия и правильности оформления документов.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3.95. Неполучение (несвоевременное получение) документов, предусмотренных пунктом 3.88 настоящего Административного регламента, не может являться основанием для отказа 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3.96. Критериями принятия решения о предоставлении муниципальной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3.96.1.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3.96.2.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не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3.96.3. В случае представления уведомления о переходе права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достоверность сведений, указанных в уведомлении о переходе права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3.96.4. В случае представления заявителем уведомления о переходе прав на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в уведомлении о переходе прав на земельный участок реквизитов правоустанавливающих документов на такой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наличие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3.96.5. В случае представления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отсутствие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подача заявления о внесении изменений не менее чем за десять рабочих дней до истечения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3.96.6.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документов, предусмотренных пунктом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не ранее чем за три года до дня направления заявления 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подача заявления о внесении изменений не менее чем за десять рабочих дней до истечения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3.97. Критериями принятия решения об отказе в предоставлении муниципальной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3.97.1.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об образовании земельного участка путем объединения земельных участков, в отношении которых или одного из которых 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образовании земельного участка принимает исполнительный государственной власти или </w:t>
      </w:r>
      <w:proofErr w:type="gramStart"/>
      <w:r w:rsidRPr="003E21A9">
        <w:rPr>
          <w:rFonts w:ascii="Arial" w:hAnsi="Arial" w:cs="Arial"/>
          <w:sz w:val="20"/>
          <w:szCs w:val="20"/>
        </w:rPr>
        <w:t>орган  местного</w:t>
      </w:r>
      <w:proofErr w:type="gramEnd"/>
      <w:r w:rsidRPr="003E21A9">
        <w:rPr>
          <w:rFonts w:ascii="Arial" w:hAnsi="Arial" w:cs="Arial"/>
          <w:sz w:val="20"/>
          <w:szCs w:val="20"/>
        </w:rPr>
        <w:t xml:space="preserve">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3.97.2.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w:t>
      </w:r>
      <w:r w:rsidRPr="003E21A9">
        <w:rPr>
          <w:rFonts w:ascii="Arial" w:hAnsi="Arial" w:cs="Arial"/>
          <w:sz w:val="20"/>
          <w:szCs w:val="20"/>
        </w:rPr>
        <w:lastRenderedPageBreak/>
        <w:t>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3.97.3. В случае представления уведомления о переходе права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недостоверность сведений, указанных в уведомлении о переходе права пользования недрами.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3.97.4. В случае представления заявителем уведомления о переходе прав на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в уведомлении о переходе прав на земельный участок реквизитов правоустанавливающих документов на такой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3.97.5. В случае представления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подача заявления о внесении изменений менее чем за десять рабочих дней до истечения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3.97.6.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отсутствие документов, предусмотренных пунктом 2.11.1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w:t>
      </w:r>
      <w:r w:rsidRPr="003E21A9">
        <w:rPr>
          <w:rFonts w:ascii="Arial" w:hAnsi="Arial" w:cs="Arial"/>
          <w:sz w:val="20"/>
          <w:szCs w:val="20"/>
        </w:rPr>
        <w:lastRenderedPageBreak/>
        <w:t>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е) подача заявления о внесении изменений менее чем за десять рабочих дней до истечения срока действия 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3.98. По результатам проверки документов, предусмотренных пунктами 2.10, 2.11 - 2.11.6 настоящего Административного регламента, должностное лицо уполномоченного органа подготавливает проект соответствующего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3.99. Результатом административной процедуры по принятию решения о предоставлении (об отказе в предоставлении) государственной (муниципальной) услуги является соответственно подписание разрешения на строительство с внесенными изменениями (далее также в настоящем подразделе – решение о предоставлении муниципальной услуги) или подписание решения об отказе во внесении изменений в разрешение на строительство (далее также в настоящем подразделе – решение об отказе в предоставлении муниципальной услуги).        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рекомендуемой форме, приведенной в Приложении № 13 к настоящему Административному регламенту.</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3.100.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3.101. Решение, принимаемое должностным лицом уполномоченного органа о предоставлении муниципальной услуги или об отказе в предоставлении муниципальной услуги, подписывается главой города Куйбышева, в том числе с использованием усиленной квалифицированной электронной подписи.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3.102. Срок принятия решения о предоставлении (об отказе в предоставлении) муниципальной услуги исчисляется с даты получения администрацией города Куйбышева всех сведений, необходимых для принятия решения о предоставлении (об отказе в предоставлении) муниципальной услуги, и не может превышать пять рабочих дней со дня регистрации заявления, уведомления и документов и (или) информации, необходимых 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3.103. При подаче заявления, уведомления и документов, предусмотренных пунктами 2.10, 2.11 - 2.11.6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уведомлении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3.104. При подаче заявления, уведомления и документов, предусмотренных пунктами 2.10, 2.11 - 2.11.6 настоящего Административного регламента,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уведомлении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3.105. При подаче заявления, уведомления и документов, предусмотренных пунктами 2.10, 2.11 - 2.11.6 настоящего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уведомлении не был указан иной способ.</w:t>
      </w:r>
    </w:p>
    <w:p w:rsidR="00A7385C" w:rsidRPr="003E21A9" w:rsidRDefault="00A7385C" w:rsidP="00A7385C">
      <w:pPr>
        <w:autoSpaceDE w:val="0"/>
        <w:autoSpaceDN w:val="0"/>
        <w:adjustRightInd w:val="0"/>
        <w:jc w:val="both"/>
        <w:rPr>
          <w:rFonts w:ascii="Arial" w:hAnsi="Arial" w:cs="Arial"/>
          <w:b/>
          <w:bCs/>
          <w:sz w:val="20"/>
          <w:szCs w:val="20"/>
        </w:rPr>
      </w:pPr>
      <w:r w:rsidRPr="003E21A9">
        <w:rPr>
          <w:rFonts w:ascii="Arial" w:hAnsi="Arial" w:cs="Arial"/>
          <w:sz w:val="20"/>
          <w:szCs w:val="20"/>
        </w:rPr>
        <w:t>3.106.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2.8 настоящего Административного регламента</w:t>
      </w:r>
      <w:r w:rsidRPr="003E21A9">
        <w:rPr>
          <w:rFonts w:ascii="Arial" w:hAnsi="Arial" w:cs="Arial"/>
          <w:b/>
          <w:bCs/>
          <w:sz w:val="20"/>
          <w:szCs w:val="20"/>
        </w:rPr>
        <w:t>.</w:t>
      </w:r>
    </w:p>
    <w:p w:rsidR="00A7385C" w:rsidRPr="003E21A9" w:rsidRDefault="00A7385C" w:rsidP="00A7385C">
      <w:pPr>
        <w:autoSpaceDE w:val="0"/>
        <w:autoSpaceDN w:val="0"/>
        <w:adjustRightInd w:val="0"/>
        <w:jc w:val="both"/>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Предоставление результата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3.107. Основанием для начала выполнения административной процедуры является подписание главой города Куйбышева разрешения на строительство с внесенными изменениями.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3.108. Заявитель по его выбору вправе получить результат предоставления муниципальной услуги одним из следующих способов: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 на бумажном носителе;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2) в форме электронного документа, подписанного с использованием усиленной квалифицированной электронной подписи главы города Куйбышева. 3.109. Должностным лицом, ответственным за выполнение административной процедуры, является должностное лицо уполномоченного органа.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3.110. При подаче заявления и документов, предусмотренных пунктами 2.10, 2.11 - 2.11.6 настоящего Административного регламента, в ходе личного </w:t>
      </w:r>
      <w:proofErr w:type="gramStart"/>
      <w:r w:rsidRPr="003E21A9">
        <w:rPr>
          <w:rFonts w:ascii="Arial" w:hAnsi="Arial" w:cs="Arial"/>
          <w:sz w:val="20"/>
          <w:szCs w:val="20"/>
        </w:rPr>
        <w:t>приема,  посредством</w:t>
      </w:r>
      <w:proofErr w:type="gramEnd"/>
      <w:r w:rsidRPr="003E21A9">
        <w:rPr>
          <w:rFonts w:ascii="Arial" w:hAnsi="Arial" w:cs="Arial"/>
          <w:sz w:val="20"/>
          <w:szCs w:val="20"/>
        </w:rPr>
        <w:t xml:space="preserve"> почтового отправления разрешение на строительство соответственно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выдается заявителю на руки или 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3.111. При подаче заявления и документов, предусмотренных пунктами 2.10, 2.11 - 2.11.6 настоящего Административного регламента, посредством Единого портала, регионального портала направление заявителю разрешения на строительство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3.112. При подаче заявления и документов, предусмотренных пунктами 2.10, 2.11 - 2.11.6 настоящего Административного регламента, способом, указанным в подпункте «в» пункта 2.14 настоящего Административного регламента, разрешение на строительство направляется в многофункциональный центр, если 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3.113. Срок предоставления заявителю результата муниципальной услуги исчисляется со дня подписания разрешения на строительство и составляет один рабочий день, но не превышает срок, установленный в пункте 2.8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3.113.1. Возможность предоставления результата муниципальной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Получение дополнительных сведений от заявителя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3.114. Получение дополнительных сведений от заявителя не предусмотрено.</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Максимальный срок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3.115. Срок предоставления муниципальной услуги указан в пункте 2.8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Порядок оставления запроса заявителя о предоставлении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 без рассмотрения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3.116. Заявитель вправе обратиться в администрацию города Куйбышева с заявлением об оставлении заявления о внесении изменений, уведомления без рассмотрения по рекомендуемой форме согласно Приложению № 10 в порядке, установленном пунктами 2.14, 2.22 настоящего Административного регламента, не позднее рабочего дня, предшествующего дню окончания срока предоставления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На основании поступившего заявления об оставлении заявления о внесении изменений, уведомления без рассмотрения администрация города Куйбышева принимает решение об оставлении заявления о внесении изменений, уведомления без рассмотрения.</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Решение об оставлении заявления о внесении изменений, уведомления без рассмотрения направляется заявителю по рекомендуемой форме, приведенной в Приложении № 11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внесении изменений, уведомления без рассмотрения.</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Оставление без рассмотрения заявления о внесении изменений, уведомления не препятствует повторному обращению заявителя в администрацию города Куйбышева за предоставлением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Вариант 4</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3.117. Результат предоставления муниципальной услуги указан в подпункте «г» пункта 2.3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Перечень и описание административных процедур предоставления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Прием запроса и документов и (или) информации, необходимых</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для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3.118. Основанием для начала административной процедуры является поступление в администрацию города Куйбышева заявления об исправлении допущенных опечаток и ошибок (далее в настоящем подразделе – заявление) по рекомендуемой форме согласно Приложению № 7 к настоящему </w:t>
      </w:r>
      <w:r w:rsidRPr="003E21A9">
        <w:rPr>
          <w:rFonts w:ascii="Arial" w:hAnsi="Arial" w:cs="Arial"/>
          <w:sz w:val="20"/>
          <w:szCs w:val="20"/>
        </w:rPr>
        <w:lastRenderedPageBreak/>
        <w:t>Административному регламенту, одним из способов, установленных пунктом 2.14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3.119. В целях установления личности физическое лицо представляет в администрацию города Куйбышева документ, предусмотренный подпунктом «б» пункта 2.10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администрацию города Куйбышева предоставляются документы, предусмотренные подпунктами «б», «в» пункта 2.10 настоящего Административного регламента.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2.10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3.120. Основания для принятия решения об отказе в приеме заявления отсутствуют.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3.120.1.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Многофункциональный центр </w:t>
      </w:r>
      <w:r w:rsidRPr="003E21A9">
        <w:rPr>
          <w:rFonts w:ascii="Arial" w:hAnsi="Arial" w:cs="Arial"/>
          <w:iCs/>
          <w:sz w:val="20"/>
          <w:szCs w:val="20"/>
        </w:rPr>
        <w:t xml:space="preserve">участвует в соответствии с соглашением о взаимодействии между </w:t>
      </w:r>
      <w:r w:rsidRPr="003E21A9">
        <w:rPr>
          <w:rFonts w:ascii="Arial" w:hAnsi="Arial" w:cs="Arial"/>
          <w:sz w:val="20"/>
          <w:szCs w:val="20"/>
        </w:rPr>
        <w:t xml:space="preserve">администрацией города Куйбышева </w:t>
      </w:r>
      <w:r w:rsidRPr="003E21A9">
        <w:rPr>
          <w:rFonts w:ascii="Arial" w:hAnsi="Arial" w:cs="Arial"/>
          <w:iCs/>
          <w:sz w:val="20"/>
          <w:szCs w:val="20"/>
        </w:rPr>
        <w:t xml:space="preserve">и многофункциональным центром </w:t>
      </w:r>
      <w:r w:rsidRPr="003E21A9">
        <w:rPr>
          <w:rFonts w:ascii="Arial" w:hAnsi="Arial" w:cs="Arial"/>
          <w:sz w:val="20"/>
          <w:szCs w:val="20"/>
        </w:rPr>
        <w:t>в приеме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3.121. Возможность получения муниципальной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3.122. Заявление, направленное одним из способов, установленных в подпункте «б» пункта 2.14 настоящего Административного регламента, принимаются управлением делами администрации города Куйбышева.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направленное одним из способов, указанных в подпунктах «а», «г» пункта 2.14 настоящего Административного регламента, регистрируются в автоматическом режиме.</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Заявление, направленное через многофункциональный центр, может быть получено из многофункционального центра в электронной форме по защищенным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каналам связи, заверенные усиленной квалифицированной электронной подписью</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или усиленной неквалифицированной электронной подписью заявителя в соответствии с требованиями Федерального закона № 63-ФЗ.</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3.123.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Для возможности подачи заявления через Единого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3.123.1. Срок регистрации заявления указан в пункте 2.22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3.124. Результатом административной процедуры является регистрация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3.125. После регистрации заявление направляется в уполномоченный орган для назначения ответственного должностного лица за рассмотрение заявления и прилагаемых документов.</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Межведомственное информационное взаимодействие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3.126. Направление межведомственных информационных запросов не осуществляется.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Принятие решения о предоставлении (об отказе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 предоставлении)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3.127. Основанием для начала административной процедуры является регистрация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3.128. В рамках рассмотрения заявления осуществляется проверка на предмет наличия (отсутствия) оснований для принятия решения об исправлении допущенных опечаток и ошибок в разрешении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3.129. Критериями принятия решения о предоставлении муниципальной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соответствие заявителя кругу лиц, указанных в пункте 1.2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наличие опечаток и ошибок в разрешении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3.130. Критериями для принятия решения об отказе в предоставлении муниципальной услуги являются: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несоответствие заявителя кругу лиц, указанных в пункте 1.2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б) отсутствие опечаток и ошибок в разрешении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3.131. По результатам проверки заявления должностное лицо уполномоченного органа подготавливает проект соответствующего решения.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3.132. Результатом административной процедуры является соответственно подписание разрешения на строительство с внесенными исправлениями допущенных опечаток и ошибок (далее также в настоящем подразделе – решение о предоставлении муниципальной услуги) или подписание решения об отказе во внесении исправлений в разрешение на строительство по рекомендуемой форме согласно Приложению № 14 (далее также в настоящем подразделе – решение об отказе в предоставлении муниципальной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случае подтверждения наличия допущенных опечаток, ошибок в разрешении на строительство уполномоченный орган местного самоуправления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указывается дата внесения исправлений.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3.133.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3.134. Решение, принимаемое должностным лицом уполномоченного органа на принятие решений о предоставлении муниципальной услуги или об отказе в предоставлении муниципальной услуги, подписывается главой города Куйбышева, в том числе с использованием усиленной квалифицированной электронной подписи.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3.135.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3.136.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3.137. При подаче заявления посредством Единого портала, регионального портала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3.138. При подаче заявления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3.139.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Предоставление результата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3.140. Основанием для начала выполнения административной процедуры является подписание разрешения на строительство с внесенными исправлениями допущенных опечаток и ошибок.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3.141. Заявитель по его выбору вправе получить разрешение на строительство с внесенными исправлениями допущенных опечаток и ошибок одним из следующих способов: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1) на бумажном носителе;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2) в форме электронного документа, подписанного с использованием усиленной квалифицированной электронной подписи главы города Куйбышева.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3.142. Должностным лицом, ответственным за выполнение административной процедуры, является должностное лицо уполномоченного органа.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3.143. При подаче заявления в ходе личного приема, посредством почтового отправления разрешение на строительство с внесенными исправлениями допущенных опечаток и ошибок соответственно выдается заявителю на руки или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направляется посредством почтового отправления,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3.144. При подаче заявления посредством Единого портала, регионального портала направление разрешения на строительство с внесенными исправлениями допущенных опечаток и ошибок осуществляется в личный кабинет заявителя на Едином портале, региональном портале (статус заявления обновляется до статуса «Услуга оказана»),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3.145. При подаче заявления через многофункциональный центр разрешение на строительство с внесенными исправлениями допущенных опечаток и ошибок направляется в многофункциональный центр, если в заявлении не был указан иной способ.</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3.146. Срок предоставления заявителю результата муниципальной услуги исчисляется со дня принятия решения об исправлении допущенных опечаток и ошибок в разрешении на строительство и составляет один рабочий день, но не превышает пяти рабочих дней с даты поступления заявления.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3.146.1. Возможность предоставления </w:t>
      </w:r>
      <w:proofErr w:type="gramStart"/>
      <w:r w:rsidRPr="003E21A9">
        <w:rPr>
          <w:rFonts w:ascii="Arial" w:hAnsi="Arial" w:cs="Arial"/>
          <w:sz w:val="20"/>
          <w:szCs w:val="20"/>
        </w:rPr>
        <w:t>результата  муниципальной</w:t>
      </w:r>
      <w:proofErr w:type="gramEnd"/>
      <w:r w:rsidRPr="003E21A9">
        <w:rPr>
          <w:rFonts w:ascii="Arial" w:hAnsi="Arial" w:cs="Arial"/>
          <w:sz w:val="20"/>
          <w:szCs w:val="20"/>
        </w:rPr>
        <w:t xml:space="preserve"> услуги по экстерриториальному принципу отсутствует.</w:t>
      </w:r>
    </w:p>
    <w:p w:rsidR="00A7385C" w:rsidRPr="003E21A9" w:rsidRDefault="00A7385C" w:rsidP="00A7385C">
      <w:pPr>
        <w:autoSpaceDE w:val="0"/>
        <w:autoSpaceDN w:val="0"/>
        <w:adjustRightInd w:val="0"/>
        <w:jc w:val="both"/>
        <w:rPr>
          <w:rFonts w:ascii="Arial" w:hAnsi="Arial" w:cs="Arial"/>
          <w:sz w:val="20"/>
          <w:szCs w:val="20"/>
        </w:rPr>
      </w:pPr>
    </w:p>
    <w:p w:rsidR="00A7385C"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lastRenderedPageBreak/>
        <w:t>Получение дополнительных сведений от заявителя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3.147. Получение дополнительных сведений от заявителя не предусмотрено.</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Максимальный срок предоставления государственной</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w:t>
      </w:r>
    </w:p>
    <w:p w:rsidR="00A7385C" w:rsidRPr="003E21A9" w:rsidRDefault="00A7385C" w:rsidP="00A7385C">
      <w:pPr>
        <w:autoSpaceDE w:val="0"/>
        <w:autoSpaceDN w:val="0"/>
        <w:adjustRightInd w:val="0"/>
        <w:jc w:val="both"/>
        <w:rPr>
          <w:rFonts w:ascii="Arial" w:hAnsi="Arial" w:cs="Arial"/>
          <w:b/>
          <w:bCs/>
          <w:sz w:val="20"/>
          <w:szCs w:val="20"/>
        </w:rPr>
      </w:pPr>
      <w:r w:rsidRPr="003E21A9">
        <w:rPr>
          <w:rFonts w:ascii="Arial" w:hAnsi="Arial" w:cs="Arial"/>
          <w:sz w:val="20"/>
          <w:szCs w:val="20"/>
        </w:rPr>
        <w:t>3.148. Срок предоставления муниципальной услуги не превышает пяти рабочих дней с даты поступления заявления.</w:t>
      </w:r>
      <w:r w:rsidRPr="003E21A9">
        <w:rPr>
          <w:rFonts w:ascii="Arial" w:hAnsi="Arial" w:cs="Arial"/>
          <w:b/>
          <w:bCs/>
          <w:sz w:val="20"/>
          <w:szCs w:val="20"/>
        </w:rPr>
        <w:t xml:space="preserve"> </w:t>
      </w:r>
    </w:p>
    <w:p w:rsidR="00A7385C" w:rsidRPr="003E21A9" w:rsidRDefault="00A7385C" w:rsidP="00A7385C">
      <w:pPr>
        <w:autoSpaceDE w:val="0"/>
        <w:autoSpaceDN w:val="0"/>
        <w:adjustRightInd w:val="0"/>
        <w:jc w:val="both"/>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Раздел 4. Формы контроля за исполнением административного регламента</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w:t>
      </w:r>
      <w:proofErr w:type="gramStart"/>
      <w:r w:rsidRPr="003E21A9">
        <w:rPr>
          <w:rFonts w:ascii="Arial" w:hAnsi="Arial" w:cs="Arial"/>
          <w:b/>
          <w:bCs/>
          <w:sz w:val="20"/>
          <w:szCs w:val="20"/>
        </w:rPr>
        <w:t>предоставлению  муниципальной</w:t>
      </w:r>
      <w:proofErr w:type="gramEnd"/>
      <w:r w:rsidRPr="003E21A9">
        <w:rPr>
          <w:rFonts w:ascii="Arial" w:hAnsi="Arial" w:cs="Arial"/>
          <w:b/>
          <w:bCs/>
          <w:sz w:val="20"/>
          <w:szCs w:val="20"/>
        </w:rPr>
        <w:t xml:space="preserve"> услуги, а также принятием ими решений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города Куйбышева, уполномоченными на осуществление контроля за предоставлением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Для текущего контроля используются сведения служебной корреспонденции, устная и письменная информация специалистов и должностных лиц администрации города Куйбышева.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уведомлений, а также оценки полноты и объективности рассмотрения таких заявлений, уведомлений, обоснованности и законности предлагаемых для принятия решений.</w:t>
      </w:r>
    </w:p>
    <w:p w:rsidR="00A7385C" w:rsidRPr="003E21A9" w:rsidRDefault="00A7385C" w:rsidP="00A7385C">
      <w:pPr>
        <w:tabs>
          <w:tab w:val="left" w:pos="567"/>
        </w:tabs>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Порядок и периодичность осуществления плановых и внеплановых</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4.2. Контроль за полнотой и качеством предоставления услуги включает в себя проведение плановых и внеплановых проверок.</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4.3. Плановые проверки осуществляются на основании годовых планов работы администрации города, утвержденных распоряжениями администрации города. При плановой проверке полноты и качества предоставления услуги контролю подлежат: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соблюдение сроков предоставления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соблюдение положений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правильность и обоснованность принятого решения об отказе в предоставлении услуги.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Основанием для проведения внеплановых проверок являются:</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нормативных правовых актов администрации города Куйбышева Куйбышевского района Новосибирской области</w:t>
      </w:r>
      <w:r w:rsidRPr="003E21A9">
        <w:rPr>
          <w:rFonts w:ascii="Arial" w:hAnsi="Arial" w:cs="Arial"/>
          <w:iCs/>
          <w:sz w:val="20"/>
          <w:szCs w:val="20"/>
        </w:rPr>
        <w:t>;</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обращения граждан и юридических лиц на нарушения законодательства, в том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числе на качество предоставления услуги.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Ответственность должностных лиц органа, предоставляющего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муниципальную услугу, за решения и действия (бездействие), принимаемые (осуществляемые) ими в ходе предоставления муниципальной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администрации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A7385C" w:rsidRPr="003E21A9" w:rsidRDefault="00A7385C" w:rsidP="00A7385C">
      <w:pPr>
        <w:tabs>
          <w:tab w:val="left" w:pos="567"/>
        </w:tabs>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Требования к порядку и формам контроля за предоставлением</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муниципальной услуги, в том числе со стороны граждан, их объединений и организаций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Граждане, их объединения и организации также имеют право: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направлять замечания и предложения по улучшению доступности и качества предоставления услуги;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вносить предложения о мерах по устранению нарушений настоящего Административного регламента.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4.6. Должностные лица администрации города Куйбышева принимают меры к прекращению допущенных нарушений, устраняют причины и условия, способствующие совершению нарушений.</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Информация о результатах рассмотрения замечаний и предложений граждан,</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их объединений и организаций доводится до сведения лиц, направивших эти замечания и предложения.</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Раздел 5. Досудебный (внесудебный) порядок обжалования решений 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действий (бездействия) органа, предоставляющего муниципальную услугу, многофункционального центра,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w:t>
      </w:r>
      <w:proofErr w:type="gramStart"/>
      <w:r w:rsidRPr="003E21A9">
        <w:rPr>
          <w:rFonts w:ascii="Arial" w:hAnsi="Arial" w:cs="Arial"/>
          <w:sz w:val="20"/>
          <w:szCs w:val="20"/>
        </w:rPr>
        <w:t>органа  местного</w:t>
      </w:r>
      <w:proofErr w:type="gramEnd"/>
      <w:r w:rsidRPr="003E21A9">
        <w:rPr>
          <w:rFonts w:ascii="Arial" w:hAnsi="Arial" w:cs="Arial"/>
          <w:sz w:val="20"/>
          <w:szCs w:val="20"/>
        </w:rPr>
        <w:t xml:space="preserve"> самоуправления, муниципальных служащих, а также работника многофункционального центра при предоставлении услуги в досудебном (внесудебном) порядке (далее – жалоба).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органа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в вышестоящий орган – на решение и (или) действия (бездействие) должностного лица, руководителя структурного подразделения уполномоченного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к руководителю многофункционального центра – на решения и действия (бездействие) работника многофункционального центра;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к учредителю многофункционального центра – на решение и действия (бездействие) многофункционального центра.</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или в единой информационной системе жилищного строительства,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5.4.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lastRenderedPageBreak/>
        <w:t>ПРИЛОЖЕНИЕ № 1</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предоставления муниципальной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 Е Р Е Ч Е Н Ь</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признаков заявителей, а также комбинации значений признаков, каждая из</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которых соответствует одному варианту предоставления услуги</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7524"/>
      </w:tblGrid>
      <w:tr w:rsidR="00A7385C" w:rsidRPr="003E21A9" w:rsidTr="00AC03F7">
        <w:trPr>
          <w:trHeight w:val="436"/>
        </w:trPr>
        <w:tc>
          <w:tcPr>
            <w:tcW w:w="1998" w:type="dxa"/>
          </w:tcPr>
          <w:p w:rsidR="00A7385C" w:rsidRPr="003E21A9" w:rsidRDefault="00A7385C" w:rsidP="00AC03F7">
            <w:pPr>
              <w:autoSpaceDE w:val="0"/>
              <w:autoSpaceDN w:val="0"/>
              <w:adjustRightInd w:val="0"/>
              <w:jc w:val="center"/>
              <w:rPr>
                <w:rFonts w:ascii="Arial" w:hAnsi="Arial" w:cs="Arial"/>
                <w:b/>
                <w:bCs/>
                <w:sz w:val="20"/>
                <w:szCs w:val="20"/>
              </w:rPr>
            </w:pPr>
            <w:r w:rsidRPr="003E21A9">
              <w:rPr>
                <w:rFonts w:ascii="Arial" w:hAnsi="Arial" w:cs="Arial"/>
                <w:sz w:val="20"/>
                <w:szCs w:val="20"/>
              </w:rPr>
              <w:t>№ варианта</w:t>
            </w:r>
          </w:p>
        </w:tc>
        <w:tc>
          <w:tcPr>
            <w:tcW w:w="788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Перечень признаков заявителей, а также комбинации значений</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признаков, каждая из которых соответствует одному варианту</w:t>
            </w:r>
          </w:p>
          <w:p w:rsidR="00A7385C" w:rsidRPr="003E21A9" w:rsidRDefault="00A7385C" w:rsidP="00AC03F7">
            <w:pPr>
              <w:autoSpaceDE w:val="0"/>
              <w:autoSpaceDN w:val="0"/>
              <w:adjustRightInd w:val="0"/>
              <w:jc w:val="both"/>
              <w:rPr>
                <w:rFonts w:ascii="Arial" w:hAnsi="Arial" w:cs="Arial"/>
                <w:b/>
                <w:bCs/>
                <w:sz w:val="20"/>
                <w:szCs w:val="20"/>
              </w:rPr>
            </w:pPr>
            <w:r w:rsidRPr="003E21A9">
              <w:rPr>
                <w:rFonts w:ascii="Arial" w:hAnsi="Arial" w:cs="Arial"/>
                <w:sz w:val="20"/>
                <w:szCs w:val="20"/>
              </w:rPr>
              <w:t>предоставления услуги</w:t>
            </w:r>
          </w:p>
        </w:tc>
      </w:tr>
      <w:tr w:rsidR="00A7385C" w:rsidRPr="003E21A9" w:rsidTr="00AC03F7">
        <w:trPr>
          <w:trHeight w:val="436"/>
        </w:trPr>
        <w:tc>
          <w:tcPr>
            <w:tcW w:w="199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w:t>
            </w:r>
          </w:p>
        </w:tc>
        <w:tc>
          <w:tcPr>
            <w:tcW w:w="788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Заявитель обратился за выдачей разрешения на строительство</w:t>
            </w:r>
          </w:p>
        </w:tc>
      </w:tr>
      <w:tr w:rsidR="00A7385C" w:rsidRPr="003E21A9" w:rsidTr="00AC03F7">
        <w:trPr>
          <w:trHeight w:val="436"/>
        </w:trPr>
        <w:tc>
          <w:tcPr>
            <w:tcW w:w="199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w:t>
            </w:r>
          </w:p>
        </w:tc>
        <w:tc>
          <w:tcPr>
            <w:tcW w:w="788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Заявитель обратился за выдачей дубликата разрешения на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строительство</w:t>
            </w:r>
          </w:p>
        </w:tc>
      </w:tr>
      <w:tr w:rsidR="00A7385C" w:rsidRPr="003E21A9" w:rsidTr="00AC03F7">
        <w:trPr>
          <w:trHeight w:val="436"/>
        </w:trPr>
        <w:tc>
          <w:tcPr>
            <w:tcW w:w="199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3</w:t>
            </w:r>
          </w:p>
        </w:tc>
        <w:tc>
          <w:tcPr>
            <w:tcW w:w="788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Заявитель обратился за внесением изменений в разрешение на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строительство</w:t>
            </w:r>
          </w:p>
        </w:tc>
      </w:tr>
      <w:tr w:rsidR="00A7385C" w:rsidRPr="003E21A9" w:rsidTr="00AC03F7">
        <w:trPr>
          <w:trHeight w:val="436"/>
        </w:trPr>
        <w:tc>
          <w:tcPr>
            <w:tcW w:w="199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4</w:t>
            </w:r>
          </w:p>
        </w:tc>
        <w:tc>
          <w:tcPr>
            <w:tcW w:w="788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Заявитель обратился за исправлением допущенных опечаток и</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ошибок в разрешении на строительство</w:t>
            </w:r>
          </w:p>
        </w:tc>
      </w:tr>
    </w:tbl>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F15309" w:rsidRDefault="00F15309" w:rsidP="00A7385C">
      <w:pPr>
        <w:autoSpaceDE w:val="0"/>
        <w:autoSpaceDN w:val="0"/>
        <w:adjustRightInd w:val="0"/>
        <w:jc w:val="right"/>
        <w:rPr>
          <w:rFonts w:ascii="Arial" w:hAnsi="Arial" w:cs="Arial"/>
          <w:sz w:val="20"/>
          <w:szCs w:val="20"/>
        </w:rPr>
      </w:pPr>
    </w:p>
    <w:p w:rsidR="00F15309" w:rsidRDefault="00F15309"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Pr>
          <w:rFonts w:ascii="Arial" w:hAnsi="Arial" w:cs="Arial"/>
          <w:sz w:val="20"/>
          <w:szCs w:val="20"/>
        </w:rPr>
        <w:t>П</w:t>
      </w:r>
      <w:r w:rsidRPr="003E21A9">
        <w:rPr>
          <w:rFonts w:ascii="Arial" w:hAnsi="Arial" w:cs="Arial"/>
          <w:sz w:val="20"/>
          <w:szCs w:val="20"/>
        </w:rPr>
        <w:t>РИЛОЖЕНИЕ № 2</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 А Я В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выдаче 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F15309" w:rsidP="00A7385C">
      <w:pPr>
        <w:autoSpaceDE w:val="0"/>
        <w:autoSpaceDN w:val="0"/>
        <w:adjustRightInd w:val="0"/>
        <w:jc w:val="right"/>
        <w:rPr>
          <w:rFonts w:ascii="Arial" w:hAnsi="Arial" w:cs="Arial"/>
          <w:sz w:val="20"/>
          <w:szCs w:val="20"/>
        </w:rPr>
      </w:pPr>
      <w:r>
        <w:rPr>
          <w:rFonts w:ascii="Arial" w:hAnsi="Arial" w:cs="Arial"/>
          <w:sz w:val="20"/>
          <w:szCs w:val="20"/>
        </w:rPr>
        <w:t>_______________</w:t>
      </w:r>
      <w:r w:rsidR="00A7385C" w:rsidRPr="003E21A9">
        <w:rPr>
          <w:rFonts w:ascii="Arial" w:hAnsi="Arial" w:cs="Arial"/>
          <w:sz w:val="20"/>
          <w:szCs w:val="20"/>
        </w:rPr>
        <w:t>______________________________________________________________________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F15309">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В соответствии со статьей 51 Градостроительного кодекса Российской Федерации прошу выдать разрешения на строительство.</w:t>
      </w:r>
    </w:p>
    <w:p w:rsidR="00A7385C" w:rsidRPr="003E21A9" w:rsidRDefault="00A7385C" w:rsidP="00A7385C">
      <w:pPr>
        <w:pStyle w:val="af0"/>
        <w:numPr>
          <w:ilvl w:val="0"/>
          <w:numId w:val="50"/>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застройщике</w:t>
      </w:r>
    </w:p>
    <w:p w:rsidR="00A7385C" w:rsidRPr="003E21A9" w:rsidRDefault="00A7385C" w:rsidP="00A7385C">
      <w:pPr>
        <w:autoSpaceDE w:val="0"/>
        <w:autoSpaceDN w:val="0"/>
        <w:adjustRightInd w:val="0"/>
        <w:ind w:left="360"/>
        <w:jc w:val="center"/>
        <w:rPr>
          <w:rFonts w:ascii="Arial" w:hAnsi="Arial" w:cs="Arial"/>
          <w:sz w:val="20"/>
          <w:szCs w:val="20"/>
        </w:rPr>
      </w:pP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5244"/>
        <w:gridCol w:w="3713"/>
      </w:tblGrid>
      <w:tr w:rsidR="00A7385C" w:rsidRPr="003E21A9" w:rsidTr="00AC03F7">
        <w:trPr>
          <w:trHeight w:val="264"/>
        </w:trPr>
        <w:tc>
          <w:tcPr>
            <w:tcW w:w="890" w:type="dxa"/>
          </w:tcPr>
          <w:p w:rsidR="00A7385C" w:rsidRPr="003E21A9" w:rsidRDefault="00A7385C" w:rsidP="00AC03F7">
            <w:pPr>
              <w:autoSpaceDE w:val="0"/>
              <w:autoSpaceDN w:val="0"/>
              <w:adjustRightInd w:val="0"/>
              <w:ind w:left="-69"/>
              <w:jc w:val="center"/>
              <w:rPr>
                <w:rFonts w:ascii="Arial" w:hAnsi="Arial" w:cs="Arial"/>
                <w:sz w:val="20"/>
                <w:szCs w:val="20"/>
              </w:rPr>
            </w:pPr>
            <w:r w:rsidRPr="003E21A9">
              <w:rPr>
                <w:rFonts w:ascii="Arial" w:hAnsi="Arial" w:cs="Arial"/>
                <w:sz w:val="20"/>
                <w:szCs w:val="20"/>
              </w:rPr>
              <w:t>1.1</w:t>
            </w:r>
          </w:p>
        </w:tc>
        <w:tc>
          <w:tcPr>
            <w:tcW w:w="52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 физическое лицо:</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69"/>
              <w:jc w:val="center"/>
              <w:rPr>
                <w:rFonts w:ascii="Arial" w:hAnsi="Arial" w:cs="Arial"/>
                <w:sz w:val="20"/>
                <w:szCs w:val="20"/>
              </w:rPr>
            </w:pPr>
            <w:r w:rsidRPr="003E21A9">
              <w:rPr>
                <w:rFonts w:ascii="Arial" w:hAnsi="Arial" w:cs="Arial"/>
                <w:sz w:val="20"/>
                <w:szCs w:val="20"/>
              </w:rPr>
              <w:t>1.1.1</w:t>
            </w:r>
          </w:p>
        </w:tc>
        <w:tc>
          <w:tcPr>
            <w:tcW w:w="52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1.1.2</w:t>
            </w:r>
          </w:p>
        </w:tc>
        <w:tc>
          <w:tcPr>
            <w:tcW w:w="52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1.1.3</w:t>
            </w:r>
          </w:p>
        </w:tc>
        <w:tc>
          <w:tcPr>
            <w:tcW w:w="52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1.2</w:t>
            </w:r>
          </w:p>
        </w:tc>
        <w:tc>
          <w:tcPr>
            <w:tcW w:w="5244"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Сведения о юридическом лице:</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lastRenderedPageBreak/>
              <w:t>1.2.1</w:t>
            </w:r>
          </w:p>
        </w:tc>
        <w:tc>
          <w:tcPr>
            <w:tcW w:w="5244"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1.2.2</w:t>
            </w:r>
          </w:p>
        </w:tc>
        <w:tc>
          <w:tcPr>
            <w:tcW w:w="5244"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1.2.3</w:t>
            </w:r>
          </w:p>
        </w:tc>
        <w:tc>
          <w:tcPr>
            <w:tcW w:w="5244"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 лица</w:t>
            </w:r>
          </w:p>
          <w:p w:rsidR="00A7385C" w:rsidRPr="003E21A9" w:rsidRDefault="00A7385C" w:rsidP="00AC03F7">
            <w:pPr>
              <w:autoSpaceDE w:val="0"/>
              <w:autoSpaceDN w:val="0"/>
              <w:adjustRightInd w:val="0"/>
              <w:ind w:left="360"/>
              <w:jc w:val="center"/>
              <w:rPr>
                <w:rFonts w:ascii="Arial" w:hAnsi="Arial" w:cs="Arial"/>
                <w:sz w:val="20"/>
                <w:szCs w:val="20"/>
              </w:rPr>
            </w:pP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9847" w:type="dxa"/>
            <w:gridSpan w:val="3"/>
            <w:tcBorders>
              <w:left w:val="nil"/>
              <w:right w:val="nil"/>
            </w:tcBorders>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 Сведения об объекте</w:t>
            </w:r>
          </w:p>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2.1</w:t>
            </w:r>
          </w:p>
        </w:tc>
        <w:tc>
          <w:tcPr>
            <w:tcW w:w="52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Наименование объекта капитального строительства (этапа) в соответствии с проектной документацией </w:t>
            </w:r>
            <w:r w:rsidRPr="003E21A9">
              <w:rPr>
                <w:rFonts w:ascii="Arial" w:hAnsi="Arial" w:cs="Arial"/>
                <w:i/>
                <w:iCs/>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264"/>
        </w:trPr>
        <w:tc>
          <w:tcPr>
            <w:tcW w:w="890" w:type="dxa"/>
          </w:tcPr>
          <w:p w:rsidR="00A7385C" w:rsidRPr="003E21A9" w:rsidRDefault="00A7385C" w:rsidP="00AC03F7">
            <w:pPr>
              <w:autoSpaceDE w:val="0"/>
              <w:autoSpaceDN w:val="0"/>
              <w:adjustRightInd w:val="0"/>
              <w:ind w:left="360" w:hanging="429"/>
              <w:jc w:val="center"/>
              <w:rPr>
                <w:rFonts w:ascii="Arial" w:hAnsi="Arial" w:cs="Arial"/>
                <w:sz w:val="20"/>
                <w:szCs w:val="20"/>
              </w:rPr>
            </w:pPr>
            <w:r w:rsidRPr="003E21A9">
              <w:rPr>
                <w:rFonts w:ascii="Arial" w:hAnsi="Arial" w:cs="Arial"/>
                <w:sz w:val="20"/>
                <w:szCs w:val="20"/>
              </w:rPr>
              <w:t>2.2</w:t>
            </w:r>
          </w:p>
        </w:tc>
        <w:tc>
          <w:tcPr>
            <w:tcW w:w="5244"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Кадастровый номер реконструируемого объекта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капитального строительства </w:t>
            </w:r>
            <w:r w:rsidRPr="003E21A9">
              <w:rPr>
                <w:rFonts w:ascii="Arial" w:hAnsi="Arial" w:cs="Arial"/>
                <w:i/>
                <w:iCs/>
                <w:sz w:val="20"/>
                <w:szCs w:val="20"/>
              </w:rPr>
              <w:t>(указывается в случае проведения реконструкции объекта капитального строительства)</w:t>
            </w:r>
          </w:p>
        </w:tc>
        <w:tc>
          <w:tcPr>
            <w:tcW w:w="3713" w:type="dxa"/>
          </w:tcPr>
          <w:p w:rsidR="00A7385C" w:rsidRPr="003E21A9" w:rsidRDefault="00A7385C" w:rsidP="00AC03F7">
            <w:pPr>
              <w:autoSpaceDE w:val="0"/>
              <w:autoSpaceDN w:val="0"/>
              <w:adjustRightInd w:val="0"/>
              <w:ind w:left="36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ind w:left="360"/>
        <w:jc w:val="center"/>
        <w:rPr>
          <w:rFonts w:ascii="Arial" w:hAnsi="Arial" w:cs="Arial"/>
          <w:sz w:val="20"/>
          <w:szCs w:val="20"/>
        </w:rPr>
      </w:pPr>
      <w:r w:rsidRPr="003E21A9">
        <w:rPr>
          <w:rFonts w:ascii="Arial" w:hAnsi="Arial" w:cs="Arial"/>
          <w:sz w:val="20"/>
          <w:szCs w:val="20"/>
        </w:rPr>
        <w:t>3.Сведения о земельном участке</w:t>
      </w:r>
    </w:p>
    <w:p w:rsidR="00A7385C" w:rsidRPr="003E21A9" w:rsidRDefault="00A7385C" w:rsidP="00A7385C">
      <w:pPr>
        <w:autoSpaceDE w:val="0"/>
        <w:autoSpaceDN w:val="0"/>
        <w:adjustRightInd w:val="0"/>
        <w:ind w:left="360"/>
        <w:jc w:val="center"/>
        <w:rPr>
          <w:rFonts w:ascii="Arial" w:hAnsi="Arial" w:cs="Arial"/>
          <w:sz w:val="20"/>
          <w:szCs w:val="20"/>
        </w:rPr>
      </w:pPr>
    </w:p>
    <w:tbl>
      <w:tblPr>
        <w:tblW w:w="9798"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4986"/>
        <w:gridCol w:w="3884"/>
      </w:tblGrid>
      <w:tr w:rsidR="00A7385C" w:rsidRPr="003E21A9" w:rsidTr="00F15309">
        <w:trPr>
          <w:trHeight w:val="203"/>
        </w:trPr>
        <w:tc>
          <w:tcPr>
            <w:tcW w:w="928" w:type="dxa"/>
          </w:tcPr>
          <w:p w:rsidR="00A7385C" w:rsidRPr="003E21A9" w:rsidRDefault="00A7385C" w:rsidP="00AC03F7">
            <w:pPr>
              <w:autoSpaceDE w:val="0"/>
              <w:autoSpaceDN w:val="0"/>
              <w:adjustRightInd w:val="0"/>
              <w:ind w:left="360" w:hanging="480"/>
              <w:jc w:val="center"/>
              <w:rPr>
                <w:rFonts w:ascii="Arial" w:hAnsi="Arial" w:cs="Arial"/>
                <w:sz w:val="20"/>
                <w:szCs w:val="20"/>
              </w:rPr>
            </w:pPr>
            <w:r w:rsidRPr="003E21A9">
              <w:rPr>
                <w:rFonts w:ascii="Arial" w:hAnsi="Arial" w:cs="Arial"/>
                <w:sz w:val="20"/>
                <w:szCs w:val="20"/>
              </w:rPr>
              <w:t>3.1</w:t>
            </w:r>
          </w:p>
        </w:tc>
        <w:tc>
          <w:tcPr>
            <w:tcW w:w="4986"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sz w:val="20"/>
                <w:szCs w:val="20"/>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r w:rsidRPr="003E21A9">
              <w:rPr>
                <w:rFonts w:ascii="Arial" w:hAnsi="Arial" w:cs="Arial"/>
                <w:i/>
                <w:iCs/>
                <w:sz w:val="20"/>
                <w:szCs w:val="20"/>
              </w:rPr>
              <w:t>(заполнение не обязательно при</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
                <w:iCs/>
                <w:sz w:val="20"/>
                <w:szCs w:val="20"/>
              </w:rPr>
              <w:t>выдаче разрешения на строительство линейного объекта, для размещения которого не требуется образование земельного участка)</w:t>
            </w:r>
          </w:p>
        </w:tc>
        <w:tc>
          <w:tcPr>
            <w:tcW w:w="3884"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F15309">
        <w:trPr>
          <w:trHeight w:val="203"/>
        </w:trPr>
        <w:tc>
          <w:tcPr>
            <w:tcW w:w="928" w:type="dxa"/>
          </w:tcPr>
          <w:p w:rsidR="00A7385C" w:rsidRPr="003E21A9" w:rsidRDefault="00A7385C" w:rsidP="00AC03F7">
            <w:pPr>
              <w:autoSpaceDE w:val="0"/>
              <w:autoSpaceDN w:val="0"/>
              <w:adjustRightInd w:val="0"/>
              <w:ind w:left="360" w:hanging="480"/>
              <w:jc w:val="center"/>
              <w:rPr>
                <w:rFonts w:ascii="Arial" w:hAnsi="Arial" w:cs="Arial"/>
                <w:sz w:val="20"/>
                <w:szCs w:val="20"/>
              </w:rPr>
            </w:pPr>
            <w:r w:rsidRPr="003E21A9">
              <w:rPr>
                <w:rFonts w:ascii="Arial" w:hAnsi="Arial" w:cs="Arial"/>
                <w:sz w:val="20"/>
                <w:szCs w:val="20"/>
              </w:rPr>
              <w:t xml:space="preserve"> 3.2</w:t>
            </w:r>
          </w:p>
        </w:tc>
        <w:tc>
          <w:tcPr>
            <w:tcW w:w="4986"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утвержденного проекта межевания территории либо реквизиты решения об утверждении схемы расположения земельного</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участка или земельных участков на кадастровом плане территории </w:t>
            </w:r>
            <w:r w:rsidRPr="003E21A9">
              <w:rPr>
                <w:rFonts w:ascii="Arial" w:hAnsi="Arial" w:cs="Arial"/>
                <w:i/>
                <w:iCs/>
                <w:sz w:val="20"/>
                <w:szCs w:val="20"/>
              </w:rPr>
              <w:t>(указываются в случаях, предусмотренных частью 7 статьи 51 и частью 1 статьи 57Градостроительного кодекса Российской Федерации)</w:t>
            </w:r>
          </w:p>
        </w:tc>
        <w:tc>
          <w:tcPr>
            <w:tcW w:w="3884" w:type="dxa"/>
          </w:tcPr>
          <w:p w:rsidR="00A7385C" w:rsidRPr="003E21A9" w:rsidRDefault="00A7385C" w:rsidP="00AC03F7">
            <w:pPr>
              <w:autoSpaceDE w:val="0"/>
              <w:autoSpaceDN w:val="0"/>
              <w:adjustRightInd w:val="0"/>
              <w:ind w:left="36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F15309">
      <w:pPr>
        <w:autoSpaceDE w:val="0"/>
        <w:autoSpaceDN w:val="0"/>
        <w:adjustRightInd w:val="0"/>
        <w:jc w:val="both"/>
        <w:rPr>
          <w:rFonts w:ascii="Arial" w:hAnsi="Arial" w:cs="Arial"/>
          <w:sz w:val="20"/>
          <w:szCs w:val="20"/>
        </w:rPr>
      </w:pPr>
      <w:r w:rsidRPr="003E21A9">
        <w:rPr>
          <w:rFonts w:ascii="Arial" w:hAnsi="Arial" w:cs="Arial"/>
          <w:sz w:val="20"/>
          <w:szCs w:val="20"/>
        </w:rPr>
        <w:t xml:space="preserve">          При этом сообщаю, что строительство/реконструкция объекта капитального</w:t>
      </w:r>
      <w:r w:rsidR="00F15309">
        <w:rPr>
          <w:rFonts w:ascii="Arial" w:hAnsi="Arial" w:cs="Arial"/>
          <w:sz w:val="20"/>
          <w:szCs w:val="20"/>
        </w:rPr>
        <w:t xml:space="preserve"> </w:t>
      </w:r>
      <w:r w:rsidRPr="003E21A9">
        <w:rPr>
          <w:rFonts w:ascii="Arial" w:hAnsi="Arial" w:cs="Arial"/>
          <w:sz w:val="20"/>
          <w:szCs w:val="20"/>
        </w:rPr>
        <w:t>строительства будет осуществляться на основании следующих документов:</w:t>
      </w:r>
    </w:p>
    <w:tbl>
      <w:tblPr>
        <w:tblW w:w="98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5083"/>
        <w:gridCol w:w="1586"/>
        <w:gridCol w:w="2242"/>
      </w:tblGrid>
      <w:tr w:rsidR="00A7385C" w:rsidRPr="003E21A9" w:rsidTr="00F15309">
        <w:trPr>
          <w:trHeight w:val="555"/>
        </w:trPr>
        <w:tc>
          <w:tcPr>
            <w:tcW w:w="89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w:t>
            </w:r>
          </w:p>
        </w:tc>
        <w:tc>
          <w:tcPr>
            <w:tcW w:w="5083" w:type="dxa"/>
          </w:tcPr>
          <w:p w:rsidR="00A7385C" w:rsidRPr="003E21A9" w:rsidRDefault="00A7385C" w:rsidP="00AC03F7">
            <w:pPr>
              <w:jc w:val="center"/>
              <w:rPr>
                <w:rFonts w:ascii="Arial" w:hAnsi="Arial" w:cs="Arial"/>
                <w:sz w:val="20"/>
                <w:szCs w:val="20"/>
              </w:rPr>
            </w:pPr>
            <w:r w:rsidRPr="003E21A9">
              <w:rPr>
                <w:rFonts w:ascii="Arial" w:hAnsi="Arial" w:cs="Arial"/>
                <w:sz w:val="20"/>
                <w:szCs w:val="20"/>
              </w:rPr>
              <w:t>Наименование документа</w:t>
            </w:r>
          </w:p>
        </w:tc>
        <w:tc>
          <w:tcPr>
            <w:tcW w:w="1586"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 документа</w:t>
            </w:r>
          </w:p>
        </w:tc>
        <w:tc>
          <w:tcPr>
            <w:tcW w:w="2242"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Дата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 xml:space="preserve"> документа</w:t>
            </w:r>
          </w:p>
        </w:tc>
      </w:tr>
      <w:tr w:rsidR="00A7385C" w:rsidRPr="003E21A9" w:rsidTr="00F15309">
        <w:trPr>
          <w:trHeight w:val="555"/>
        </w:trPr>
        <w:tc>
          <w:tcPr>
            <w:tcW w:w="89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w:t>
            </w:r>
          </w:p>
        </w:tc>
        <w:tc>
          <w:tcPr>
            <w:tcW w:w="508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расположение объекта капитального строительства </w:t>
            </w:r>
            <w:r w:rsidRPr="003E21A9">
              <w:rPr>
                <w:rFonts w:ascii="Arial" w:hAnsi="Arial" w:cs="Arial"/>
                <w:i/>
                <w:iCs/>
                <w:sz w:val="20"/>
                <w:szCs w:val="20"/>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1586" w:type="dxa"/>
          </w:tcPr>
          <w:p w:rsidR="00A7385C" w:rsidRPr="003E21A9" w:rsidRDefault="00A7385C" w:rsidP="00AC03F7">
            <w:pPr>
              <w:autoSpaceDE w:val="0"/>
              <w:autoSpaceDN w:val="0"/>
              <w:adjustRightInd w:val="0"/>
              <w:jc w:val="center"/>
              <w:rPr>
                <w:rFonts w:ascii="Arial" w:hAnsi="Arial" w:cs="Arial"/>
                <w:sz w:val="20"/>
                <w:szCs w:val="20"/>
              </w:rPr>
            </w:pPr>
          </w:p>
        </w:tc>
        <w:tc>
          <w:tcPr>
            <w:tcW w:w="2242"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F15309">
        <w:trPr>
          <w:trHeight w:val="555"/>
        </w:trPr>
        <w:tc>
          <w:tcPr>
            <w:tcW w:w="89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w:t>
            </w:r>
          </w:p>
        </w:tc>
        <w:tc>
          <w:tcPr>
            <w:tcW w:w="508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Типовое архитектурное решение для исторического поселения (при наличии) (</w:t>
            </w:r>
            <w:r w:rsidRPr="003E21A9">
              <w:rPr>
                <w:rFonts w:ascii="Arial" w:hAnsi="Arial" w:cs="Arial"/>
                <w:i/>
                <w:iCs/>
                <w:sz w:val="20"/>
                <w:szCs w:val="20"/>
              </w:rPr>
              <w:t>указывается в случае выдачи разрешение на строительство объекта в границах территории исторического поселения федерального или регионального значения)</w:t>
            </w:r>
          </w:p>
        </w:tc>
        <w:tc>
          <w:tcPr>
            <w:tcW w:w="1586" w:type="dxa"/>
          </w:tcPr>
          <w:p w:rsidR="00A7385C" w:rsidRPr="003E21A9" w:rsidRDefault="00A7385C" w:rsidP="00AC03F7">
            <w:pPr>
              <w:autoSpaceDE w:val="0"/>
              <w:autoSpaceDN w:val="0"/>
              <w:adjustRightInd w:val="0"/>
              <w:jc w:val="center"/>
              <w:rPr>
                <w:rFonts w:ascii="Arial" w:hAnsi="Arial" w:cs="Arial"/>
                <w:sz w:val="20"/>
                <w:szCs w:val="20"/>
              </w:rPr>
            </w:pPr>
          </w:p>
        </w:tc>
        <w:tc>
          <w:tcPr>
            <w:tcW w:w="2242"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F15309">
        <w:trPr>
          <w:trHeight w:val="555"/>
        </w:trPr>
        <w:tc>
          <w:tcPr>
            <w:tcW w:w="89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3</w:t>
            </w:r>
          </w:p>
        </w:tc>
        <w:tc>
          <w:tcPr>
            <w:tcW w:w="508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Cs/>
                <w:sz w:val="20"/>
                <w:szCs w:val="20"/>
              </w:rPr>
              <w:t xml:space="preserve">Положительное заключение экспертизы проектной документации </w:t>
            </w:r>
            <w:r w:rsidRPr="003E21A9">
              <w:rPr>
                <w:rFonts w:ascii="Arial" w:hAnsi="Arial" w:cs="Arial"/>
                <w:i/>
                <w:iCs/>
                <w:sz w:val="20"/>
                <w:szCs w:val="20"/>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p>
        </w:tc>
        <w:tc>
          <w:tcPr>
            <w:tcW w:w="1586" w:type="dxa"/>
          </w:tcPr>
          <w:p w:rsidR="00A7385C" w:rsidRPr="003E21A9" w:rsidRDefault="00A7385C" w:rsidP="00AC03F7">
            <w:pPr>
              <w:autoSpaceDE w:val="0"/>
              <w:autoSpaceDN w:val="0"/>
              <w:adjustRightInd w:val="0"/>
              <w:jc w:val="center"/>
              <w:rPr>
                <w:rFonts w:ascii="Arial" w:hAnsi="Arial" w:cs="Arial"/>
                <w:sz w:val="20"/>
                <w:szCs w:val="20"/>
              </w:rPr>
            </w:pPr>
          </w:p>
        </w:tc>
        <w:tc>
          <w:tcPr>
            <w:tcW w:w="2242"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F15309">
        <w:trPr>
          <w:trHeight w:val="555"/>
        </w:trPr>
        <w:tc>
          <w:tcPr>
            <w:tcW w:w="89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4</w:t>
            </w:r>
          </w:p>
        </w:tc>
        <w:tc>
          <w:tcPr>
            <w:tcW w:w="5083"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Положительное заключение государственной экологической экспертизы проектной документации </w:t>
            </w:r>
            <w:r w:rsidRPr="003E21A9">
              <w:rPr>
                <w:rFonts w:ascii="Arial" w:hAnsi="Arial" w:cs="Arial"/>
                <w:i/>
                <w:iCs/>
                <w:sz w:val="20"/>
                <w:szCs w:val="20"/>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p>
        </w:tc>
        <w:tc>
          <w:tcPr>
            <w:tcW w:w="1586" w:type="dxa"/>
          </w:tcPr>
          <w:p w:rsidR="00A7385C" w:rsidRPr="003E21A9" w:rsidRDefault="00A7385C" w:rsidP="00AC03F7">
            <w:pPr>
              <w:autoSpaceDE w:val="0"/>
              <w:autoSpaceDN w:val="0"/>
              <w:adjustRightInd w:val="0"/>
              <w:jc w:val="center"/>
              <w:rPr>
                <w:rFonts w:ascii="Arial" w:hAnsi="Arial" w:cs="Arial"/>
                <w:sz w:val="20"/>
                <w:szCs w:val="20"/>
              </w:rPr>
            </w:pPr>
          </w:p>
        </w:tc>
        <w:tc>
          <w:tcPr>
            <w:tcW w:w="2242"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i/>
          <w:iCs/>
          <w:sz w:val="20"/>
          <w:szCs w:val="20"/>
        </w:rPr>
      </w:pPr>
      <w:r w:rsidRPr="003E21A9">
        <w:rPr>
          <w:rFonts w:ascii="Arial" w:hAnsi="Arial" w:cs="Arial"/>
          <w:i/>
          <w:iCs/>
          <w:sz w:val="20"/>
          <w:szCs w:val="20"/>
        </w:rPr>
        <w:t xml:space="preserve"> </w:t>
      </w:r>
    </w:p>
    <w:p w:rsidR="00A7385C" w:rsidRPr="003E21A9" w:rsidRDefault="00A7385C" w:rsidP="00A7385C">
      <w:pPr>
        <w:autoSpaceDE w:val="0"/>
        <w:autoSpaceDN w:val="0"/>
        <w:adjustRightInd w:val="0"/>
        <w:rPr>
          <w:rFonts w:ascii="Arial" w:hAnsi="Arial" w:cs="Arial"/>
          <w:i/>
          <w:iCs/>
          <w:sz w:val="20"/>
          <w:szCs w:val="20"/>
        </w:rPr>
      </w:pPr>
      <w:proofErr w:type="gramStart"/>
      <w:r w:rsidRPr="003E21A9">
        <w:rPr>
          <w:rFonts w:ascii="Arial" w:hAnsi="Arial" w:cs="Arial"/>
          <w:iCs/>
          <w:sz w:val="20"/>
          <w:szCs w:val="20"/>
        </w:rPr>
        <w:t>Приложение:</w:t>
      </w:r>
      <w:r w:rsidRPr="003E21A9">
        <w:rPr>
          <w:rFonts w:ascii="Arial" w:hAnsi="Arial" w:cs="Arial"/>
          <w:i/>
          <w:iCs/>
          <w:sz w:val="20"/>
          <w:szCs w:val="20"/>
        </w:rPr>
        <w:t>_</w:t>
      </w:r>
      <w:proofErr w:type="gramEnd"/>
      <w:r w:rsidRPr="003E21A9">
        <w:rPr>
          <w:rFonts w:ascii="Arial" w:hAnsi="Arial" w:cs="Arial"/>
          <w:i/>
          <w:iCs/>
          <w:sz w:val="20"/>
          <w:szCs w:val="20"/>
        </w:rPr>
        <w:t>__________________________________________________________</w:t>
      </w:r>
    </w:p>
    <w:p w:rsidR="00A7385C" w:rsidRPr="003E21A9" w:rsidRDefault="00A7385C" w:rsidP="00A7385C">
      <w:pPr>
        <w:autoSpaceDE w:val="0"/>
        <w:autoSpaceDN w:val="0"/>
        <w:adjustRightInd w:val="0"/>
        <w:rPr>
          <w:rFonts w:ascii="Arial" w:hAnsi="Arial" w:cs="Arial"/>
          <w:i/>
          <w:iCs/>
          <w:sz w:val="20"/>
          <w:szCs w:val="20"/>
        </w:rPr>
      </w:pPr>
      <w:r w:rsidRPr="003E21A9">
        <w:rPr>
          <w:rFonts w:ascii="Arial" w:hAnsi="Arial" w:cs="Arial"/>
          <w:iCs/>
          <w:sz w:val="20"/>
          <w:szCs w:val="20"/>
        </w:rPr>
        <w:t>Номер телефона и адрес электронной почты для связи:</w:t>
      </w:r>
      <w:r w:rsidRPr="003E21A9">
        <w:rPr>
          <w:rFonts w:ascii="Arial" w:hAnsi="Arial" w:cs="Arial"/>
          <w:i/>
          <w:iCs/>
          <w:sz w:val="20"/>
          <w:szCs w:val="20"/>
        </w:rPr>
        <w:t xml:space="preserve"> _______________________</w:t>
      </w:r>
    </w:p>
    <w:p w:rsidR="00A7385C" w:rsidRPr="003E21A9" w:rsidRDefault="00A7385C" w:rsidP="00A7385C">
      <w:pPr>
        <w:autoSpaceDE w:val="0"/>
        <w:autoSpaceDN w:val="0"/>
        <w:adjustRightInd w:val="0"/>
        <w:rPr>
          <w:rFonts w:ascii="Arial" w:hAnsi="Arial" w:cs="Arial"/>
          <w:i/>
          <w:iCs/>
          <w:sz w:val="20"/>
          <w:szCs w:val="20"/>
        </w:rPr>
      </w:pPr>
    </w:p>
    <w:p w:rsidR="00A7385C" w:rsidRPr="003E21A9" w:rsidRDefault="00A7385C" w:rsidP="00A7385C">
      <w:pPr>
        <w:autoSpaceDE w:val="0"/>
        <w:autoSpaceDN w:val="0"/>
        <w:adjustRightInd w:val="0"/>
        <w:rPr>
          <w:rFonts w:ascii="Arial" w:hAnsi="Arial" w:cs="Arial"/>
          <w:iCs/>
          <w:sz w:val="20"/>
          <w:szCs w:val="20"/>
        </w:rPr>
      </w:pPr>
      <w:r w:rsidRPr="003E21A9">
        <w:rPr>
          <w:rFonts w:ascii="Arial" w:hAnsi="Arial" w:cs="Arial"/>
          <w:iCs/>
          <w:sz w:val="20"/>
          <w:szCs w:val="20"/>
        </w:rPr>
        <w:t>Результат предоставления услуги прошу:</w:t>
      </w:r>
    </w:p>
    <w:tbl>
      <w:tblPr>
        <w:tblW w:w="992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2127"/>
      </w:tblGrid>
      <w:tr w:rsidR="00A7385C" w:rsidRPr="003E21A9" w:rsidTr="00F15309">
        <w:trPr>
          <w:trHeight w:val="193"/>
        </w:trPr>
        <w:tc>
          <w:tcPr>
            <w:tcW w:w="7793"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w:t>
            </w:r>
          </w:p>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региональном портале государственных и муниципальных услуг</w:t>
            </w:r>
          </w:p>
        </w:tc>
        <w:tc>
          <w:tcPr>
            <w:tcW w:w="212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F15309">
        <w:trPr>
          <w:trHeight w:val="193"/>
        </w:trPr>
        <w:tc>
          <w:tcPr>
            <w:tcW w:w="7793"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w:t>
            </w:r>
            <w:proofErr w:type="gramStart"/>
            <w:r w:rsidRPr="003E21A9">
              <w:rPr>
                <w:rFonts w:ascii="Arial" w:hAnsi="Arial" w:cs="Arial"/>
                <w:iCs/>
                <w:sz w:val="20"/>
                <w:szCs w:val="20"/>
              </w:rPr>
              <w:t>адресу:_</w:t>
            </w:r>
            <w:proofErr w:type="gramEnd"/>
            <w:r w:rsidRPr="003E21A9">
              <w:rPr>
                <w:rFonts w:ascii="Arial" w:hAnsi="Arial" w:cs="Arial"/>
                <w:iCs/>
                <w:sz w:val="20"/>
                <w:szCs w:val="20"/>
              </w:rPr>
              <w:t>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212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F15309">
        <w:trPr>
          <w:trHeight w:val="193"/>
        </w:trPr>
        <w:tc>
          <w:tcPr>
            <w:tcW w:w="779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направить на бумажном носителе на почтовый </w:t>
            </w:r>
            <w:proofErr w:type="gramStart"/>
            <w:r w:rsidRPr="003E21A9">
              <w:rPr>
                <w:rFonts w:ascii="Arial" w:hAnsi="Arial" w:cs="Arial"/>
                <w:sz w:val="20"/>
                <w:szCs w:val="20"/>
              </w:rPr>
              <w:t>адрес:_</w:t>
            </w:r>
            <w:proofErr w:type="gramEnd"/>
            <w:r w:rsidRPr="003E21A9">
              <w:rPr>
                <w:rFonts w:ascii="Arial" w:hAnsi="Arial" w:cs="Arial"/>
                <w:sz w:val="20"/>
                <w:szCs w:val="20"/>
              </w:rPr>
              <w:t>_________________________________________________________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212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F15309">
        <w:trPr>
          <w:trHeight w:val="193"/>
        </w:trPr>
        <w:tc>
          <w:tcPr>
            <w:tcW w:w="779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212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F15309">
        <w:trPr>
          <w:trHeight w:val="193"/>
        </w:trPr>
        <w:tc>
          <w:tcPr>
            <w:tcW w:w="7793" w:type="dxa"/>
          </w:tcPr>
          <w:p w:rsidR="00A7385C" w:rsidRPr="003E21A9" w:rsidRDefault="00A7385C" w:rsidP="00AC03F7">
            <w:pPr>
              <w:jc w:val="center"/>
              <w:rPr>
                <w:rFonts w:ascii="Arial" w:hAnsi="Arial" w:cs="Arial"/>
                <w:sz w:val="20"/>
                <w:szCs w:val="20"/>
              </w:rPr>
            </w:pPr>
            <w:r w:rsidRPr="003E21A9">
              <w:rPr>
                <w:rFonts w:ascii="Arial" w:hAnsi="Arial" w:cs="Arial"/>
                <w:i/>
                <w:iCs/>
                <w:sz w:val="20"/>
                <w:szCs w:val="20"/>
              </w:rPr>
              <w:t>Указывается один из перечисленных способов</w:t>
            </w:r>
          </w:p>
        </w:tc>
        <w:tc>
          <w:tcPr>
            <w:tcW w:w="2127" w:type="dxa"/>
          </w:tcPr>
          <w:p w:rsidR="00A7385C" w:rsidRPr="003E21A9" w:rsidRDefault="00A7385C" w:rsidP="00AC03F7">
            <w:pPr>
              <w:autoSpaceDE w:val="0"/>
              <w:autoSpaceDN w:val="0"/>
              <w:adjustRightInd w:val="0"/>
              <w:ind w:left="-32"/>
              <w:rPr>
                <w:rFonts w:ascii="Arial" w:hAnsi="Arial" w:cs="Arial"/>
                <w:iCs/>
                <w:sz w:val="20"/>
                <w:szCs w:val="20"/>
              </w:rPr>
            </w:pPr>
          </w:p>
        </w:tc>
      </w:tr>
    </w:tbl>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F15309" w:rsidRDefault="00A7385C" w:rsidP="00A7385C">
      <w:pPr>
        <w:rPr>
          <w:rFonts w:ascii="Arial" w:hAnsi="Arial" w:cs="Arial"/>
          <w:sz w:val="20"/>
          <w:szCs w:val="20"/>
        </w:rPr>
      </w:pPr>
      <w:r w:rsidRPr="003E21A9">
        <w:rPr>
          <w:rFonts w:ascii="Arial" w:hAnsi="Arial" w:cs="Arial"/>
          <w:sz w:val="20"/>
          <w:szCs w:val="20"/>
        </w:rPr>
        <w:t xml:space="preserve"> ______________              __</w:t>
      </w:r>
      <w:r w:rsidR="00F15309">
        <w:rPr>
          <w:rFonts w:ascii="Arial" w:hAnsi="Arial" w:cs="Arial"/>
          <w:sz w:val="20"/>
          <w:szCs w:val="20"/>
        </w:rPr>
        <w:t>__________________________________</w:t>
      </w:r>
      <w:r w:rsidRPr="003E21A9">
        <w:rPr>
          <w:rFonts w:ascii="Arial" w:hAnsi="Arial" w:cs="Arial"/>
          <w:sz w:val="20"/>
          <w:szCs w:val="20"/>
        </w:rPr>
        <w:t xml:space="preserve">  </w:t>
      </w:r>
    </w:p>
    <w:p w:rsidR="00A7385C" w:rsidRPr="003E21A9" w:rsidRDefault="00F15309" w:rsidP="00A7385C">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(фамилия, имя, отчество (при наличии)</w:t>
      </w: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ПРИЛОЖЕНИЕ № 3</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b/>
          <w:bCs/>
          <w:sz w:val="20"/>
          <w:szCs w:val="20"/>
        </w:rPr>
      </w:pPr>
    </w:p>
    <w:p w:rsidR="00A7385C" w:rsidRPr="003E21A9" w:rsidRDefault="00A7385C" w:rsidP="00A7385C">
      <w:pPr>
        <w:autoSpaceDE w:val="0"/>
        <w:autoSpaceDN w:val="0"/>
        <w:adjustRightInd w:val="0"/>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 А Я В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внесении изменений в разрешение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E75AA7">
        <w:rPr>
          <w:rFonts w:ascii="Arial" w:hAnsi="Arial" w:cs="Arial"/>
          <w:sz w:val="20"/>
          <w:szCs w:val="20"/>
        </w:rPr>
        <w:t>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E75AA7">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В соответствии со статьей 51 Градостроительного кодекса Российской Федерации прошу внести изменение в разрешение на строительство в связи с __________________________________________________________________________________</w:t>
      </w:r>
      <w:r w:rsidR="00E75AA7">
        <w:rPr>
          <w:rFonts w:ascii="Arial" w:hAnsi="Arial" w:cs="Arial"/>
          <w:sz w:val="20"/>
          <w:szCs w:val="20"/>
        </w:rPr>
        <w:t>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lastRenderedPageBreak/>
        <w:t>__________________________________________________________________________________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pStyle w:val="af0"/>
        <w:numPr>
          <w:ilvl w:val="0"/>
          <w:numId w:val="51"/>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застройщике</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5193"/>
        <w:gridCol w:w="3349"/>
      </w:tblGrid>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 физическое лицо:</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личность(не указываются в случае, если застройщик является индивидуальным предпринимателем)</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юридическом лице: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1.2.1</w:t>
            </w:r>
          </w:p>
        </w:tc>
        <w:tc>
          <w:tcPr>
            <w:tcW w:w="5375"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 лица</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
    <w:p w:rsidR="00A7385C" w:rsidRPr="003E21A9" w:rsidRDefault="00A7385C" w:rsidP="00A7385C">
      <w:pPr>
        <w:pStyle w:val="af0"/>
        <w:numPr>
          <w:ilvl w:val="0"/>
          <w:numId w:val="51"/>
        </w:numPr>
        <w:autoSpaceDE w:val="0"/>
        <w:autoSpaceDN w:val="0"/>
        <w:adjustRightInd w:val="0"/>
        <w:jc w:val="center"/>
        <w:rPr>
          <w:rFonts w:ascii="Arial" w:hAnsi="Arial" w:cs="Arial"/>
          <w:sz w:val="20"/>
          <w:szCs w:val="20"/>
        </w:rPr>
      </w:pPr>
      <w:r w:rsidRPr="003E21A9">
        <w:rPr>
          <w:rFonts w:ascii="Arial" w:hAnsi="Arial" w:cs="Arial"/>
          <w:sz w:val="20"/>
          <w:szCs w:val="20"/>
        </w:rPr>
        <w:t>Сведения об объекте</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5206"/>
        <w:gridCol w:w="3350"/>
      </w:tblGrid>
      <w:tr w:rsidR="00A7385C" w:rsidRPr="003E21A9" w:rsidTr="00AC03F7">
        <w:trPr>
          <w:trHeight w:val="146"/>
        </w:trPr>
        <w:tc>
          <w:tcPr>
            <w:tcW w:w="934" w:type="dxa"/>
          </w:tcPr>
          <w:p w:rsidR="00A7385C" w:rsidRPr="003E21A9" w:rsidRDefault="00A7385C" w:rsidP="00AC03F7">
            <w:pPr>
              <w:autoSpaceDE w:val="0"/>
              <w:autoSpaceDN w:val="0"/>
              <w:adjustRightInd w:val="0"/>
              <w:ind w:left="360" w:hanging="531"/>
              <w:jc w:val="center"/>
              <w:rPr>
                <w:rFonts w:ascii="Arial" w:hAnsi="Arial" w:cs="Arial"/>
                <w:sz w:val="20"/>
                <w:szCs w:val="20"/>
              </w:rPr>
            </w:pPr>
            <w:r w:rsidRPr="003E21A9">
              <w:rPr>
                <w:rFonts w:ascii="Arial" w:hAnsi="Arial" w:cs="Arial"/>
                <w:sz w:val="20"/>
                <w:szCs w:val="20"/>
              </w:rPr>
              <w:t>2.1</w:t>
            </w:r>
          </w:p>
        </w:tc>
        <w:tc>
          <w:tcPr>
            <w:tcW w:w="5391"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Наименование объекта капитального строительства (этапа) в соответствии с проектной документацией </w:t>
            </w:r>
            <w:r w:rsidRPr="003E21A9">
              <w:rPr>
                <w:rFonts w:ascii="Arial" w:hAnsi="Arial" w:cs="Arial"/>
                <w:i/>
                <w:iCs/>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532"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146"/>
        </w:trPr>
        <w:tc>
          <w:tcPr>
            <w:tcW w:w="934" w:type="dxa"/>
          </w:tcPr>
          <w:p w:rsidR="00A7385C" w:rsidRPr="003E21A9" w:rsidRDefault="00A7385C" w:rsidP="00AC03F7">
            <w:pPr>
              <w:autoSpaceDE w:val="0"/>
              <w:autoSpaceDN w:val="0"/>
              <w:adjustRightInd w:val="0"/>
              <w:ind w:left="360" w:hanging="531"/>
              <w:jc w:val="center"/>
              <w:rPr>
                <w:rFonts w:ascii="Arial" w:hAnsi="Arial" w:cs="Arial"/>
                <w:sz w:val="20"/>
                <w:szCs w:val="20"/>
              </w:rPr>
            </w:pPr>
            <w:r w:rsidRPr="003E21A9">
              <w:rPr>
                <w:rFonts w:ascii="Arial" w:hAnsi="Arial" w:cs="Arial"/>
                <w:sz w:val="20"/>
                <w:szCs w:val="20"/>
              </w:rPr>
              <w:t>2.2</w:t>
            </w:r>
          </w:p>
        </w:tc>
        <w:tc>
          <w:tcPr>
            <w:tcW w:w="5391"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Кадастровый номер реконструируемого объекта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капитального строительства </w:t>
            </w:r>
            <w:r w:rsidRPr="003E21A9">
              <w:rPr>
                <w:rFonts w:ascii="Arial" w:hAnsi="Arial" w:cs="Arial"/>
                <w:i/>
                <w:iCs/>
                <w:sz w:val="20"/>
                <w:szCs w:val="20"/>
              </w:rPr>
              <w:t>(указывается в случае проведения реконструкции объекта капитального строительства)</w:t>
            </w:r>
          </w:p>
        </w:tc>
        <w:tc>
          <w:tcPr>
            <w:tcW w:w="3532"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409"/>
        </w:trPr>
        <w:tc>
          <w:tcPr>
            <w:tcW w:w="9857" w:type="dxa"/>
            <w:gridSpan w:val="3"/>
            <w:tcBorders>
              <w:left w:val="nil"/>
              <w:bottom w:val="nil"/>
              <w:right w:val="nil"/>
            </w:tcBorders>
          </w:tcPr>
          <w:p w:rsidR="00A7385C" w:rsidRPr="003E21A9" w:rsidRDefault="00A7385C" w:rsidP="00AC03F7">
            <w:pPr>
              <w:autoSpaceDE w:val="0"/>
              <w:autoSpaceDN w:val="0"/>
              <w:adjustRightInd w:val="0"/>
              <w:ind w:left="360"/>
              <w:jc w:val="center"/>
              <w:rPr>
                <w:rFonts w:ascii="Arial" w:hAnsi="Arial" w:cs="Arial"/>
                <w:sz w:val="20"/>
                <w:szCs w:val="20"/>
              </w:rPr>
            </w:pPr>
          </w:p>
        </w:tc>
      </w:tr>
    </w:tbl>
    <w:p w:rsidR="00A7385C" w:rsidRPr="003E21A9" w:rsidRDefault="00A7385C" w:rsidP="00A7385C">
      <w:pPr>
        <w:pStyle w:val="af0"/>
        <w:numPr>
          <w:ilvl w:val="0"/>
          <w:numId w:val="51"/>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ранее выданном разрешении на строительство</w:t>
      </w: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5095"/>
        <w:gridCol w:w="1743"/>
        <w:gridCol w:w="1687"/>
      </w:tblGrid>
      <w:tr w:rsidR="00A7385C" w:rsidRPr="003E21A9" w:rsidTr="00AC03F7">
        <w:trPr>
          <w:trHeight w:val="193"/>
        </w:trPr>
        <w:tc>
          <w:tcPr>
            <w:tcW w:w="953" w:type="dxa"/>
          </w:tcPr>
          <w:p w:rsidR="00A7385C" w:rsidRPr="003E21A9" w:rsidRDefault="00A7385C" w:rsidP="00AC03F7">
            <w:pPr>
              <w:autoSpaceDE w:val="0"/>
              <w:autoSpaceDN w:val="0"/>
              <w:adjustRightInd w:val="0"/>
              <w:ind w:left="360" w:hanging="409"/>
              <w:jc w:val="center"/>
              <w:rPr>
                <w:rFonts w:ascii="Arial" w:hAnsi="Arial" w:cs="Arial"/>
                <w:sz w:val="20"/>
                <w:szCs w:val="20"/>
              </w:rPr>
            </w:pPr>
            <w:r w:rsidRPr="003E21A9">
              <w:rPr>
                <w:rFonts w:ascii="Arial" w:hAnsi="Arial" w:cs="Arial"/>
                <w:sz w:val="20"/>
                <w:szCs w:val="20"/>
              </w:rPr>
              <w:t>№</w:t>
            </w:r>
          </w:p>
        </w:tc>
        <w:tc>
          <w:tcPr>
            <w:tcW w:w="536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Орган, выдавший разрешение на строительство</w:t>
            </w:r>
          </w:p>
        </w:tc>
        <w:tc>
          <w:tcPr>
            <w:tcW w:w="178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c>
          <w:tcPr>
            <w:tcW w:w="172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Дата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r>
      <w:tr w:rsidR="00A7385C" w:rsidRPr="003E21A9" w:rsidTr="00AC03F7">
        <w:trPr>
          <w:trHeight w:val="193"/>
        </w:trPr>
        <w:tc>
          <w:tcPr>
            <w:tcW w:w="953" w:type="dxa"/>
          </w:tcPr>
          <w:p w:rsidR="00A7385C" w:rsidRPr="003E21A9" w:rsidRDefault="00A7385C" w:rsidP="00AC03F7">
            <w:pPr>
              <w:autoSpaceDE w:val="0"/>
              <w:autoSpaceDN w:val="0"/>
              <w:adjustRightInd w:val="0"/>
              <w:ind w:left="360" w:hanging="409"/>
              <w:jc w:val="center"/>
              <w:rPr>
                <w:rFonts w:ascii="Arial" w:hAnsi="Arial" w:cs="Arial"/>
                <w:sz w:val="20"/>
                <w:szCs w:val="20"/>
              </w:rPr>
            </w:pPr>
          </w:p>
          <w:p w:rsidR="00A7385C" w:rsidRPr="003E21A9" w:rsidRDefault="00A7385C" w:rsidP="00AC03F7">
            <w:pPr>
              <w:autoSpaceDE w:val="0"/>
              <w:autoSpaceDN w:val="0"/>
              <w:adjustRightInd w:val="0"/>
              <w:ind w:left="360" w:hanging="409"/>
              <w:jc w:val="center"/>
              <w:rPr>
                <w:rFonts w:ascii="Arial" w:hAnsi="Arial" w:cs="Arial"/>
                <w:sz w:val="20"/>
                <w:szCs w:val="20"/>
              </w:rPr>
            </w:pPr>
          </w:p>
        </w:tc>
        <w:tc>
          <w:tcPr>
            <w:tcW w:w="5365" w:type="dxa"/>
          </w:tcPr>
          <w:p w:rsidR="00A7385C" w:rsidRPr="003E21A9" w:rsidRDefault="00A7385C" w:rsidP="00AC03F7">
            <w:pPr>
              <w:autoSpaceDE w:val="0"/>
              <w:autoSpaceDN w:val="0"/>
              <w:adjustRightInd w:val="0"/>
              <w:jc w:val="both"/>
              <w:rPr>
                <w:rFonts w:ascii="Arial" w:hAnsi="Arial" w:cs="Arial"/>
                <w:sz w:val="20"/>
                <w:szCs w:val="20"/>
              </w:rPr>
            </w:pPr>
          </w:p>
        </w:tc>
        <w:tc>
          <w:tcPr>
            <w:tcW w:w="1785" w:type="dxa"/>
          </w:tcPr>
          <w:p w:rsidR="00A7385C" w:rsidRPr="003E21A9" w:rsidRDefault="00A7385C" w:rsidP="00AC03F7">
            <w:pPr>
              <w:autoSpaceDE w:val="0"/>
              <w:autoSpaceDN w:val="0"/>
              <w:adjustRightInd w:val="0"/>
              <w:jc w:val="center"/>
              <w:rPr>
                <w:rFonts w:ascii="Arial" w:hAnsi="Arial" w:cs="Arial"/>
                <w:sz w:val="20"/>
                <w:szCs w:val="20"/>
              </w:rPr>
            </w:pPr>
          </w:p>
        </w:tc>
        <w:tc>
          <w:tcPr>
            <w:tcW w:w="1723"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pStyle w:val="af0"/>
        <w:numPr>
          <w:ilvl w:val="0"/>
          <w:numId w:val="51"/>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земельном участке</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5162"/>
        <w:gridCol w:w="3304"/>
      </w:tblGrid>
      <w:tr w:rsidR="00A7385C" w:rsidRPr="003E21A9" w:rsidTr="00AC03F7">
        <w:trPr>
          <w:trHeight w:val="183"/>
        </w:trPr>
        <w:tc>
          <w:tcPr>
            <w:tcW w:w="953" w:type="dxa"/>
          </w:tcPr>
          <w:p w:rsidR="00A7385C" w:rsidRPr="003E21A9" w:rsidRDefault="00A7385C" w:rsidP="00AC03F7">
            <w:pPr>
              <w:autoSpaceDE w:val="0"/>
              <w:autoSpaceDN w:val="0"/>
              <w:adjustRightInd w:val="0"/>
              <w:ind w:left="360" w:hanging="460"/>
              <w:jc w:val="center"/>
              <w:rPr>
                <w:rFonts w:ascii="Arial" w:hAnsi="Arial" w:cs="Arial"/>
                <w:sz w:val="20"/>
                <w:szCs w:val="20"/>
              </w:rPr>
            </w:pPr>
            <w:r w:rsidRPr="003E21A9">
              <w:rPr>
                <w:rFonts w:ascii="Arial" w:hAnsi="Arial" w:cs="Arial"/>
                <w:sz w:val="20"/>
                <w:szCs w:val="20"/>
              </w:rPr>
              <w:t>4.1</w:t>
            </w:r>
          </w:p>
        </w:tc>
        <w:tc>
          <w:tcPr>
            <w:tcW w:w="5344"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sz w:val="20"/>
                <w:szCs w:val="20"/>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r w:rsidRPr="003E21A9">
              <w:rPr>
                <w:rFonts w:ascii="Arial" w:hAnsi="Arial" w:cs="Arial"/>
                <w:i/>
                <w:iCs/>
                <w:sz w:val="20"/>
                <w:szCs w:val="20"/>
              </w:rPr>
              <w:t>(заполнение не обязательно при выдаче разрешения на строительство линейного</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
                <w:iCs/>
                <w:sz w:val="20"/>
                <w:szCs w:val="20"/>
              </w:rPr>
              <w:t>объекта, для размещения которого не требуется образование земельного участка)</w:t>
            </w:r>
          </w:p>
        </w:tc>
        <w:tc>
          <w:tcPr>
            <w:tcW w:w="3499" w:type="dxa"/>
          </w:tcPr>
          <w:p w:rsidR="00A7385C" w:rsidRPr="003E21A9" w:rsidRDefault="00A7385C" w:rsidP="00AC03F7">
            <w:pPr>
              <w:autoSpaceDE w:val="0"/>
              <w:autoSpaceDN w:val="0"/>
              <w:adjustRightInd w:val="0"/>
              <w:ind w:left="360"/>
              <w:jc w:val="center"/>
              <w:rPr>
                <w:rFonts w:ascii="Arial" w:hAnsi="Arial" w:cs="Arial"/>
                <w:sz w:val="20"/>
                <w:szCs w:val="20"/>
              </w:rPr>
            </w:pPr>
          </w:p>
        </w:tc>
      </w:tr>
      <w:tr w:rsidR="00A7385C" w:rsidRPr="003E21A9" w:rsidTr="00AC03F7">
        <w:trPr>
          <w:trHeight w:val="183"/>
        </w:trPr>
        <w:tc>
          <w:tcPr>
            <w:tcW w:w="953" w:type="dxa"/>
          </w:tcPr>
          <w:p w:rsidR="00A7385C" w:rsidRPr="003E21A9" w:rsidRDefault="00A7385C" w:rsidP="00AC03F7">
            <w:pPr>
              <w:autoSpaceDE w:val="0"/>
              <w:autoSpaceDN w:val="0"/>
              <w:adjustRightInd w:val="0"/>
              <w:ind w:left="360" w:hanging="460"/>
              <w:jc w:val="center"/>
              <w:rPr>
                <w:rFonts w:ascii="Arial" w:hAnsi="Arial" w:cs="Arial"/>
                <w:sz w:val="20"/>
                <w:szCs w:val="20"/>
              </w:rPr>
            </w:pPr>
            <w:r w:rsidRPr="003E21A9">
              <w:rPr>
                <w:rFonts w:ascii="Arial" w:hAnsi="Arial" w:cs="Arial"/>
                <w:sz w:val="20"/>
                <w:szCs w:val="20"/>
              </w:rPr>
              <w:t>4.2</w:t>
            </w:r>
          </w:p>
        </w:tc>
        <w:tc>
          <w:tcPr>
            <w:tcW w:w="53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w:t>
            </w:r>
            <w:r w:rsidRPr="003E21A9">
              <w:rPr>
                <w:rFonts w:ascii="Arial" w:hAnsi="Arial" w:cs="Arial"/>
                <w:i/>
                <w:iCs/>
                <w:sz w:val="20"/>
                <w:szCs w:val="20"/>
              </w:rPr>
              <w:t>(указываются в случаях, предусмотренных частью 1 статьи 57 и частью 7 статьи 51 Градостроительного кодекса Российской Федерации)</w:t>
            </w:r>
          </w:p>
        </w:tc>
        <w:tc>
          <w:tcPr>
            <w:tcW w:w="3499" w:type="dxa"/>
          </w:tcPr>
          <w:p w:rsidR="00A7385C" w:rsidRPr="003E21A9" w:rsidRDefault="00A7385C" w:rsidP="00AC03F7">
            <w:pPr>
              <w:autoSpaceDE w:val="0"/>
              <w:autoSpaceDN w:val="0"/>
              <w:adjustRightInd w:val="0"/>
              <w:ind w:left="36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E75AA7">
      <w:pPr>
        <w:autoSpaceDE w:val="0"/>
        <w:autoSpaceDN w:val="0"/>
        <w:adjustRightInd w:val="0"/>
        <w:jc w:val="both"/>
        <w:rPr>
          <w:rFonts w:ascii="Arial" w:hAnsi="Arial" w:cs="Arial"/>
          <w:sz w:val="20"/>
          <w:szCs w:val="20"/>
        </w:rPr>
      </w:pPr>
      <w:r w:rsidRPr="003E21A9">
        <w:rPr>
          <w:rFonts w:ascii="Arial" w:hAnsi="Arial" w:cs="Arial"/>
          <w:sz w:val="20"/>
          <w:szCs w:val="20"/>
        </w:rPr>
        <w:t xml:space="preserve">          При этом сообщаю, что строительство/реконструкция объекта капитального</w:t>
      </w:r>
      <w:r w:rsidR="00E75AA7">
        <w:rPr>
          <w:rFonts w:ascii="Arial" w:hAnsi="Arial" w:cs="Arial"/>
          <w:sz w:val="20"/>
          <w:szCs w:val="20"/>
        </w:rPr>
        <w:t xml:space="preserve"> </w:t>
      </w:r>
      <w:r w:rsidRPr="003E21A9">
        <w:rPr>
          <w:rFonts w:ascii="Arial" w:hAnsi="Arial" w:cs="Arial"/>
          <w:sz w:val="20"/>
          <w:szCs w:val="20"/>
        </w:rPr>
        <w:t>строительства будет осуществляться на основании следующих документов:</w:t>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5077"/>
        <w:gridCol w:w="1687"/>
        <w:gridCol w:w="1705"/>
      </w:tblGrid>
      <w:tr w:rsidR="00A7385C" w:rsidRPr="003E21A9" w:rsidTr="00AC03F7">
        <w:trPr>
          <w:trHeight w:val="223"/>
        </w:trPr>
        <w:tc>
          <w:tcPr>
            <w:tcW w:w="994" w:type="dxa"/>
          </w:tcPr>
          <w:p w:rsidR="00A7385C" w:rsidRPr="003E21A9" w:rsidRDefault="00A7385C" w:rsidP="00AC03F7">
            <w:pPr>
              <w:autoSpaceDE w:val="0"/>
              <w:autoSpaceDN w:val="0"/>
              <w:adjustRightInd w:val="0"/>
              <w:ind w:hanging="79"/>
              <w:jc w:val="center"/>
              <w:rPr>
                <w:rFonts w:ascii="Arial" w:hAnsi="Arial" w:cs="Arial"/>
                <w:sz w:val="20"/>
                <w:szCs w:val="20"/>
              </w:rPr>
            </w:pPr>
            <w:r w:rsidRPr="003E21A9">
              <w:rPr>
                <w:rFonts w:ascii="Arial" w:hAnsi="Arial" w:cs="Arial"/>
                <w:sz w:val="20"/>
                <w:szCs w:val="20"/>
              </w:rPr>
              <w:t>№</w:t>
            </w:r>
          </w:p>
        </w:tc>
        <w:tc>
          <w:tcPr>
            <w:tcW w:w="534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документа</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c>
          <w:tcPr>
            <w:tcW w:w="1754" w:type="dxa"/>
          </w:tcPr>
          <w:p w:rsidR="00A7385C" w:rsidRPr="003E21A9" w:rsidRDefault="00A7385C" w:rsidP="00AC03F7">
            <w:pPr>
              <w:jc w:val="center"/>
              <w:rPr>
                <w:rFonts w:ascii="Arial" w:hAnsi="Arial" w:cs="Arial"/>
                <w:sz w:val="20"/>
                <w:szCs w:val="20"/>
              </w:rPr>
            </w:pPr>
            <w:r w:rsidRPr="003E21A9">
              <w:rPr>
                <w:rFonts w:ascii="Arial" w:hAnsi="Arial" w:cs="Arial"/>
                <w:sz w:val="20"/>
                <w:szCs w:val="20"/>
              </w:rPr>
              <w:t>Дата документа</w:t>
            </w:r>
          </w:p>
        </w:tc>
      </w:tr>
      <w:tr w:rsidR="00A7385C" w:rsidRPr="003E21A9" w:rsidTr="00AC03F7">
        <w:trPr>
          <w:trHeight w:val="223"/>
        </w:trPr>
        <w:tc>
          <w:tcPr>
            <w:tcW w:w="994" w:type="dxa"/>
          </w:tcPr>
          <w:p w:rsidR="00A7385C" w:rsidRPr="003E21A9" w:rsidRDefault="00A7385C" w:rsidP="00AC03F7">
            <w:pPr>
              <w:autoSpaceDE w:val="0"/>
              <w:autoSpaceDN w:val="0"/>
              <w:adjustRightInd w:val="0"/>
              <w:ind w:hanging="79"/>
              <w:jc w:val="center"/>
              <w:rPr>
                <w:rFonts w:ascii="Arial" w:hAnsi="Arial" w:cs="Arial"/>
                <w:sz w:val="20"/>
                <w:szCs w:val="20"/>
              </w:rPr>
            </w:pPr>
            <w:r w:rsidRPr="003E21A9">
              <w:rPr>
                <w:rFonts w:ascii="Arial" w:hAnsi="Arial" w:cs="Arial"/>
                <w:sz w:val="20"/>
                <w:szCs w:val="20"/>
              </w:rPr>
              <w:t>1</w:t>
            </w:r>
          </w:p>
        </w:tc>
        <w:tc>
          <w:tcPr>
            <w:tcW w:w="53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lastRenderedPageBreak/>
              <w:t>при которых для строительства, реконструкции линейного объекта не требуется подготовка документации по планировке территории)</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c>
          <w:tcPr>
            <w:tcW w:w="1754" w:type="dxa"/>
          </w:tcPr>
          <w:p w:rsidR="00A7385C" w:rsidRPr="003E21A9" w:rsidRDefault="00A7385C" w:rsidP="00AC03F7">
            <w:pPr>
              <w:jc w:val="center"/>
              <w:rPr>
                <w:rFonts w:ascii="Arial" w:hAnsi="Arial" w:cs="Arial"/>
                <w:sz w:val="20"/>
                <w:szCs w:val="20"/>
              </w:rPr>
            </w:pPr>
          </w:p>
        </w:tc>
      </w:tr>
      <w:tr w:rsidR="00A7385C" w:rsidRPr="003E21A9" w:rsidTr="00AC03F7">
        <w:trPr>
          <w:trHeight w:val="223"/>
        </w:trPr>
        <w:tc>
          <w:tcPr>
            <w:tcW w:w="994" w:type="dxa"/>
          </w:tcPr>
          <w:p w:rsidR="00A7385C" w:rsidRPr="003E21A9" w:rsidRDefault="00A7385C" w:rsidP="00AC03F7">
            <w:pPr>
              <w:autoSpaceDE w:val="0"/>
              <w:autoSpaceDN w:val="0"/>
              <w:adjustRightInd w:val="0"/>
              <w:ind w:hanging="79"/>
              <w:jc w:val="center"/>
              <w:rPr>
                <w:rFonts w:ascii="Arial" w:hAnsi="Arial" w:cs="Arial"/>
                <w:sz w:val="20"/>
                <w:szCs w:val="20"/>
              </w:rPr>
            </w:pPr>
            <w:r w:rsidRPr="003E21A9">
              <w:rPr>
                <w:rFonts w:ascii="Arial" w:hAnsi="Arial" w:cs="Arial"/>
                <w:sz w:val="20"/>
                <w:szCs w:val="20"/>
              </w:rPr>
              <w:lastRenderedPageBreak/>
              <w:t>2</w:t>
            </w:r>
          </w:p>
        </w:tc>
        <w:tc>
          <w:tcPr>
            <w:tcW w:w="53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Положительное заключение экспертизы проектной документации (</w:t>
            </w:r>
            <w:r w:rsidRPr="003E21A9">
              <w:rPr>
                <w:rFonts w:ascii="Arial" w:hAnsi="Arial" w:cs="Arial"/>
                <w:i/>
                <w:iCs/>
                <w:sz w:val="20"/>
                <w:szCs w:val="20"/>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c>
          <w:tcPr>
            <w:tcW w:w="1754" w:type="dxa"/>
          </w:tcPr>
          <w:p w:rsidR="00A7385C" w:rsidRPr="003E21A9" w:rsidRDefault="00A7385C" w:rsidP="00AC03F7">
            <w:pPr>
              <w:jc w:val="center"/>
              <w:rPr>
                <w:rFonts w:ascii="Arial" w:hAnsi="Arial" w:cs="Arial"/>
                <w:sz w:val="20"/>
                <w:szCs w:val="20"/>
              </w:rPr>
            </w:pPr>
          </w:p>
        </w:tc>
      </w:tr>
      <w:tr w:rsidR="00A7385C" w:rsidRPr="003E21A9" w:rsidTr="00AC03F7">
        <w:trPr>
          <w:trHeight w:val="223"/>
        </w:trPr>
        <w:tc>
          <w:tcPr>
            <w:tcW w:w="994" w:type="dxa"/>
          </w:tcPr>
          <w:p w:rsidR="00A7385C" w:rsidRPr="003E21A9" w:rsidRDefault="00A7385C" w:rsidP="00AC03F7">
            <w:pPr>
              <w:autoSpaceDE w:val="0"/>
              <w:autoSpaceDN w:val="0"/>
              <w:adjustRightInd w:val="0"/>
              <w:ind w:hanging="79"/>
              <w:jc w:val="center"/>
              <w:rPr>
                <w:rFonts w:ascii="Arial" w:hAnsi="Arial" w:cs="Arial"/>
                <w:sz w:val="20"/>
                <w:szCs w:val="20"/>
              </w:rPr>
            </w:pPr>
            <w:r w:rsidRPr="003E21A9">
              <w:rPr>
                <w:rFonts w:ascii="Arial" w:hAnsi="Arial" w:cs="Arial"/>
                <w:sz w:val="20"/>
                <w:szCs w:val="20"/>
              </w:rPr>
              <w:t>3</w:t>
            </w:r>
          </w:p>
        </w:tc>
        <w:tc>
          <w:tcPr>
            <w:tcW w:w="534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Положительное заключение государственной экологической экспертизы проектной документации (</w:t>
            </w:r>
            <w:r w:rsidRPr="003E21A9">
              <w:rPr>
                <w:rFonts w:ascii="Arial" w:hAnsi="Arial" w:cs="Arial"/>
                <w:i/>
                <w:iCs/>
                <w:sz w:val="20"/>
                <w:szCs w:val="20"/>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3E21A9">
              <w:rPr>
                <w:rFonts w:ascii="Arial" w:hAnsi="Arial" w:cs="Arial"/>
                <w:sz w:val="20"/>
                <w:szCs w:val="20"/>
              </w:rPr>
              <w:t>)</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c>
          <w:tcPr>
            <w:tcW w:w="1754" w:type="dxa"/>
          </w:tcPr>
          <w:p w:rsidR="00A7385C" w:rsidRPr="003E21A9" w:rsidRDefault="00A7385C" w:rsidP="00AC03F7">
            <w:pPr>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
    <w:p w:rsidR="00A7385C" w:rsidRPr="003E21A9" w:rsidRDefault="00A7385C" w:rsidP="00A7385C">
      <w:pPr>
        <w:autoSpaceDE w:val="0"/>
        <w:autoSpaceDN w:val="0"/>
        <w:adjustRightInd w:val="0"/>
        <w:rPr>
          <w:rFonts w:ascii="Arial" w:hAnsi="Arial" w:cs="Arial"/>
          <w:sz w:val="20"/>
          <w:szCs w:val="20"/>
        </w:rPr>
      </w:pPr>
      <w:proofErr w:type="gramStart"/>
      <w:r w:rsidRPr="003E21A9">
        <w:rPr>
          <w:rFonts w:ascii="Arial" w:hAnsi="Arial" w:cs="Arial"/>
          <w:sz w:val="20"/>
          <w:szCs w:val="20"/>
        </w:rPr>
        <w:t>Приложение:_</w:t>
      </w:r>
      <w:proofErr w:type="gramEnd"/>
      <w:r w:rsidRPr="003E21A9">
        <w:rPr>
          <w:rFonts w:ascii="Arial" w:hAnsi="Arial" w:cs="Arial"/>
          <w:sz w:val="20"/>
          <w:szCs w:val="20"/>
        </w:rPr>
        <w:t>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Номер телефона и адрес электронной почты для </w:t>
      </w:r>
      <w:proofErr w:type="gramStart"/>
      <w:r w:rsidRPr="003E21A9">
        <w:rPr>
          <w:rFonts w:ascii="Arial" w:hAnsi="Arial" w:cs="Arial"/>
          <w:sz w:val="20"/>
          <w:szCs w:val="20"/>
        </w:rPr>
        <w:t>связи:_</w:t>
      </w:r>
      <w:proofErr w:type="gramEnd"/>
      <w:r w:rsidRPr="003E21A9">
        <w:rPr>
          <w:rFonts w:ascii="Arial" w:hAnsi="Arial" w:cs="Arial"/>
          <w:sz w:val="20"/>
          <w:szCs w:val="20"/>
        </w:rPr>
        <w:t>______________________</w:t>
      </w:r>
    </w:p>
    <w:p w:rsidR="00A7385C" w:rsidRPr="003E21A9" w:rsidRDefault="00A7385C" w:rsidP="00A7385C">
      <w:pPr>
        <w:autoSpaceDE w:val="0"/>
        <w:autoSpaceDN w:val="0"/>
        <w:adjustRightInd w:val="0"/>
        <w:rPr>
          <w:rFonts w:ascii="Arial" w:hAnsi="Arial" w:cs="Arial"/>
          <w:iCs/>
          <w:sz w:val="20"/>
          <w:szCs w:val="20"/>
        </w:rPr>
      </w:pPr>
      <w:r w:rsidRPr="003E21A9">
        <w:rPr>
          <w:rFonts w:ascii="Arial" w:hAnsi="Arial" w:cs="Arial"/>
          <w:iCs/>
          <w:sz w:val="20"/>
          <w:szCs w:val="20"/>
        </w:rPr>
        <w:t>Результат предоставления услуги прошу:</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95"/>
      </w:tblGrid>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w:t>
            </w:r>
          </w:p>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региональном портале государственных и муниципальных услуг</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w:t>
            </w:r>
            <w:proofErr w:type="gramStart"/>
            <w:r w:rsidRPr="003E21A9">
              <w:rPr>
                <w:rFonts w:ascii="Arial" w:hAnsi="Arial" w:cs="Arial"/>
                <w:iCs/>
                <w:sz w:val="20"/>
                <w:szCs w:val="20"/>
              </w:rPr>
              <w:t>адресу:_</w:t>
            </w:r>
            <w:proofErr w:type="gramEnd"/>
            <w:r w:rsidRPr="003E21A9">
              <w:rPr>
                <w:rFonts w:ascii="Arial" w:hAnsi="Arial" w:cs="Arial"/>
                <w:iCs/>
                <w:sz w:val="20"/>
                <w:szCs w:val="20"/>
              </w:rPr>
              <w:t>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направить на бумажном носителе на почтовый </w:t>
            </w:r>
            <w:proofErr w:type="gramStart"/>
            <w:r w:rsidRPr="003E21A9">
              <w:rPr>
                <w:rFonts w:ascii="Arial" w:hAnsi="Arial" w:cs="Arial"/>
                <w:sz w:val="20"/>
                <w:szCs w:val="20"/>
              </w:rPr>
              <w:t>адрес:_</w:t>
            </w:r>
            <w:proofErr w:type="gramEnd"/>
            <w:r w:rsidRPr="003E21A9">
              <w:rPr>
                <w:rFonts w:ascii="Arial" w:hAnsi="Arial" w:cs="Arial"/>
                <w:sz w:val="20"/>
                <w:szCs w:val="20"/>
              </w:rPr>
              <w:t>_________________________________________________________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jc w:val="center"/>
              <w:rPr>
                <w:rFonts w:ascii="Arial" w:hAnsi="Arial" w:cs="Arial"/>
                <w:sz w:val="20"/>
                <w:szCs w:val="20"/>
              </w:rPr>
            </w:pPr>
            <w:r w:rsidRPr="003E21A9">
              <w:rPr>
                <w:rFonts w:ascii="Arial" w:hAnsi="Arial" w:cs="Arial"/>
                <w:i/>
                <w:iCs/>
                <w:sz w:val="20"/>
                <w:szCs w:val="20"/>
              </w:rPr>
              <w:t>Указывается один из перечисленных способов</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bl>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E75AA7" w:rsidRDefault="00A7385C" w:rsidP="00A7385C">
      <w:pPr>
        <w:rPr>
          <w:rFonts w:ascii="Arial" w:hAnsi="Arial" w:cs="Arial"/>
          <w:sz w:val="20"/>
          <w:szCs w:val="20"/>
        </w:rPr>
      </w:pPr>
      <w:r w:rsidRPr="003E21A9">
        <w:rPr>
          <w:rFonts w:ascii="Arial" w:hAnsi="Arial" w:cs="Arial"/>
          <w:sz w:val="20"/>
          <w:szCs w:val="20"/>
        </w:rPr>
        <w:t xml:space="preserve"> </w:t>
      </w:r>
      <w:r w:rsidR="00E75AA7">
        <w:rPr>
          <w:rFonts w:ascii="Arial" w:hAnsi="Arial" w:cs="Arial"/>
          <w:sz w:val="20"/>
          <w:szCs w:val="20"/>
        </w:rPr>
        <w:t xml:space="preserve">    </w:t>
      </w:r>
      <w:r w:rsidRPr="003E21A9">
        <w:rPr>
          <w:rFonts w:ascii="Arial" w:hAnsi="Arial" w:cs="Arial"/>
          <w:sz w:val="20"/>
          <w:szCs w:val="20"/>
        </w:rPr>
        <w:t>______________              __</w:t>
      </w:r>
      <w:r w:rsidR="00E75AA7">
        <w:rPr>
          <w:rFonts w:ascii="Arial" w:hAnsi="Arial" w:cs="Arial"/>
          <w:sz w:val="20"/>
          <w:szCs w:val="20"/>
        </w:rPr>
        <w:t>_______________________________</w:t>
      </w:r>
    </w:p>
    <w:p w:rsidR="00A7385C" w:rsidRPr="003E21A9" w:rsidRDefault="00E75AA7" w:rsidP="00A7385C">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(фамилия, имя, отчество (при наличии)</w:t>
      </w:r>
    </w:p>
    <w:p w:rsidR="00A7385C" w:rsidRPr="003E21A9" w:rsidRDefault="00A7385C" w:rsidP="00A7385C">
      <w:pPr>
        <w:rPr>
          <w:rFonts w:ascii="Arial" w:hAnsi="Arial" w:cs="Arial"/>
          <w:i/>
          <w:iCs/>
          <w:sz w:val="20"/>
          <w:szCs w:val="20"/>
        </w:rPr>
      </w:pPr>
    </w:p>
    <w:p w:rsidR="00A7385C" w:rsidRPr="003E21A9" w:rsidRDefault="00A7385C" w:rsidP="00A7385C">
      <w:pPr>
        <w:rPr>
          <w:rFonts w:ascii="Arial" w:hAnsi="Arial" w:cs="Arial"/>
          <w:i/>
          <w:iCs/>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ПРИЛОЖЕНИЕ № 4</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rPr>
          <w:rFonts w:ascii="Arial" w:hAnsi="Arial" w:cs="Arial"/>
          <w:b/>
          <w:bCs/>
          <w:sz w:val="20"/>
          <w:szCs w:val="20"/>
        </w:rPr>
      </w:pPr>
    </w:p>
    <w:p w:rsidR="00A7385C" w:rsidRPr="003E21A9" w:rsidRDefault="00A7385C" w:rsidP="00A7385C">
      <w:pPr>
        <w:autoSpaceDE w:val="0"/>
        <w:autoSpaceDN w:val="0"/>
        <w:adjustRightInd w:val="0"/>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 А Я В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внесении изменений в разрешение на строительство в связи</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с 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E75AA7">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         В соответствии со статьей 51 Градостроительного кодекса Российской Федерации прошу внести изменения в разрешение на строительство в связи с необходимостью продления срока действия разрешения на строительство на ____________ месяца (-ев).</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pStyle w:val="af0"/>
        <w:numPr>
          <w:ilvl w:val="0"/>
          <w:numId w:val="53"/>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застройщике</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5193"/>
        <w:gridCol w:w="3349"/>
      </w:tblGrid>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 физическое лицо:</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личность(не указываются в случае, если застройщик является индивидуальным предпринимателем)</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юридическом лице: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1.2.1</w:t>
            </w:r>
          </w:p>
        </w:tc>
        <w:tc>
          <w:tcPr>
            <w:tcW w:w="5375"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 лица</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2. Сведения о разрешении на строительство</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5145"/>
        <w:gridCol w:w="1733"/>
        <w:gridCol w:w="1696"/>
      </w:tblGrid>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r w:rsidRPr="003E21A9">
              <w:rPr>
                <w:rFonts w:ascii="Arial" w:hAnsi="Arial" w:cs="Arial"/>
                <w:sz w:val="20"/>
                <w:szCs w:val="20"/>
              </w:rPr>
              <w:t>№</w:t>
            </w:r>
          </w:p>
        </w:tc>
        <w:tc>
          <w:tcPr>
            <w:tcW w:w="542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Орган, выдавший разрешение на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строительство</w:t>
            </w:r>
          </w:p>
        </w:tc>
        <w:tc>
          <w:tcPr>
            <w:tcW w:w="177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Дата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r>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p>
          <w:p w:rsidR="00A7385C" w:rsidRPr="003E21A9" w:rsidRDefault="00A7385C" w:rsidP="00AC03F7">
            <w:pPr>
              <w:autoSpaceDE w:val="0"/>
              <w:autoSpaceDN w:val="0"/>
              <w:adjustRightInd w:val="0"/>
              <w:ind w:left="-63"/>
              <w:jc w:val="center"/>
              <w:rPr>
                <w:rFonts w:ascii="Arial" w:hAnsi="Arial" w:cs="Arial"/>
                <w:sz w:val="20"/>
                <w:szCs w:val="20"/>
              </w:rPr>
            </w:pPr>
          </w:p>
        </w:tc>
        <w:tc>
          <w:tcPr>
            <w:tcW w:w="5425" w:type="dxa"/>
          </w:tcPr>
          <w:p w:rsidR="00A7385C" w:rsidRPr="003E21A9" w:rsidRDefault="00A7385C" w:rsidP="00AC03F7">
            <w:pPr>
              <w:autoSpaceDE w:val="0"/>
              <w:autoSpaceDN w:val="0"/>
              <w:adjustRightInd w:val="0"/>
              <w:jc w:val="center"/>
              <w:rPr>
                <w:rFonts w:ascii="Arial" w:hAnsi="Arial" w:cs="Arial"/>
                <w:sz w:val="20"/>
                <w:szCs w:val="20"/>
              </w:rPr>
            </w:pPr>
          </w:p>
        </w:tc>
        <w:tc>
          <w:tcPr>
            <w:tcW w:w="1775" w:type="dxa"/>
          </w:tcPr>
          <w:p w:rsidR="00A7385C" w:rsidRPr="003E21A9" w:rsidRDefault="00A7385C" w:rsidP="00AC03F7">
            <w:pPr>
              <w:autoSpaceDE w:val="0"/>
              <w:autoSpaceDN w:val="0"/>
              <w:adjustRightInd w:val="0"/>
              <w:jc w:val="center"/>
              <w:rPr>
                <w:rFonts w:ascii="Arial" w:hAnsi="Arial" w:cs="Arial"/>
                <w:sz w:val="20"/>
                <w:szCs w:val="20"/>
              </w:rPr>
            </w:pP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Приложение:_</w:t>
      </w:r>
      <w:proofErr w:type="gramEnd"/>
      <w:r w:rsidRPr="003E21A9">
        <w:rPr>
          <w:rFonts w:ascii="Arial" w:hAnsi="Arial" w:cs="Arial"/>
          <w:sz w:val="20"/>
          <w:szCs w:val="20"/>
        </w:rPr>
        <w:t>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Номер телефона и адрес электронной почты для </w:t>
      </w:r>
      <w:proofErr w:type="gramStart"/>
      <w:r w:rsidRPr="003E21A9">
        <w:rPr>
          <w:rFonts w:ascii="Arial" w:hAnsi="Arial" w:cs="Arial"/>
          <w:sz w:val="20"/>
          <w:szCs w:val="20"/>
        </w:rPr>
        <w:t>связи:_</w:t>
      </w:r>
      <w:proofErr w:type="gramEnd"/>
      <w:r w:rsidRPr="003E21A9">
        <w:rPr>
          <w:rFonts w:ascii="Arial" w:hAnsi="Arial" w:cs="Arial"/>
          <w:sz w:val="20"/>
          <w:szCs w:val="20"/>
        </w:rPr>
        <w:t>______________________</w:t>
      </w:r>
    </w:p>
    <w:p w:rsidR="00A7385C" w:rsidRPr="003E21A9" w:rsidRDefault="00A7385C" w:rsidP="00A7385C">
      <w:pPr>
        <w:autoSpaceDE w:val="0"/>
        <w:autoSpaceDN w:val="0"/>
        <w:adjustRightInd w:val="0"/>
        <w:rPr>
          <w:rFonts w:ascii="Arial" w:hAnsi="Arial" w:cs="Arial"/>
          <w:iCs/>
          <w:sz w:val="20"/>
          <w:szCs w:val="20"/>
        </w:rPr>
      </w:pPr>
      <w:r w:rsidRPr="003E21A9">
        <w:rPr>
          <w:rFonts w:ascii="Arial" w:hAnsi="Arial" w:cs="Arial"/>
          <w:iCs/>
          <w:sz w:val="20"/>
          <w:szCs w:val="20"/>
        </w:rPr>
        <w:t>Результат предоставления услуги прошу:</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95"/>
      </w:tblGrid>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w:t>
            </w:r>
          </w:p>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региональном портале государственных и муниципальных услуг</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w:t>
            </w:r>
            <w:proofErr w:type="gramStart"/>
            <w:r w:rsidRPr="003E21A9">
              <w:rPr>
                <w:rFonts w:ascii="Arial" w:hAnsi="Arial" w:cs="Arial"/>
                <w:iCs/>
                <w:sz w:val="20"/>
                <w:szCs w:val="20"/>
              </w:rPr>
              <w:t>адресу:_</w:t>
            </w:r>
            <w:proofErr w:type="gramEnd"/>
            <w:r w:rsidRPr="003E21A9">
              <w:rPr>
                <w:rFonts w:ascii="Arial" w:hAnsi="Arial" w:cs="Arial"/>
                <w:iCs/>
                <w:sz w:val="20"/>
                <w:szCs w:val="20"/>
              </w:rPr>
              <w:t>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направить на бумажном носителе на почтовый </w:t>
            </w:r>
            <w:proofErr w:type="gramStart"/>
            <w:r w:rsidRPr="003E21A9">
              <w:rPr>
                <w:rFonts w:ascii="Arial" w:hAnsi="Arial" w:cs="Arial"/>
                <w:sz w:val="20"/>
                <w:szCs w:val="20"/>
              </w:rPr>
              <w:t>адрес:_</w:t>
            </w:r>
            <w:proofErr w:type="gramEnd"/>
            <w:r w:rsidRPr="003E21A9">
              <w:rPr>
                <w:rFonts w:ascii="Arial" w:hAnsi="Arial" w:cs="Arial"/>
                <w:sz w:val="20"/>
                <w:szCs w:val="20"/>
              </w:rPr>
              <w:t>_________________________________________________________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jc w:val="center"/>
              <w:rPr>
                <w:rFonts w:ascii="Arial" w:hAnsi="Arial" w:cs="Arial"/>
                <w:sz w:val="20"/>
                <w:szCs w:val="20"/>
              </w:rPr>
            </w:pPr>
            <w:r w:rsidRPr="003E21A9">
              <w:rPr>
                <w:rFonts w:ascii="Arial" w:hAnsi="Arial" w:cs="Arial"/>
                <w:i/>
                <w:iCs/>
                <w:sz w:val="20"/>
                <w:szCs w:val="20"/>
              </w:rPr>
              <w:t>Указывается один из перечисленных способов</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bl>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rPr>
          <w:rFonts w:ascii="Arial" w:hAnsi="Arial" w:cs="Arial"/>
          <w:sz w:val="20"/>
          <w:szCs w:val="20"/>
        </w:rPr>
      </w:pPr>
      <w:r w:rsidRPr="003E21A9">
        <w:rPr>
          <w:rFonts w:ascii="Arial" w:hAnsi="Arial" w:cs="Arial"/>
          <w:sz w:val="20"/>
          <w:szCs w:val="20"/>
        </w:rPr>
        <w:t xml:space="preserve"> </w:t>
      </w:r>
      <w:r w:rsidR="00E75AA7">
        <w:rPr>
          <w:rFonts w:ascii="Arial" w:hAnsi="Arial" w:cs="Arial"/>
          <w:sz w:val="20"/>
          <w:szCs w:val="20"/>
        </w:rPr>
        <w:t xml:space="preserve">       </w:t>
      </w:r>
      <w:r w:rsidRPr="003E21A9">
        <w:rPr>
          <w:rFonts w:ascii="Arial" w:hAnsi="Arial" w:cs="Arial"/>
          <w:sz w:val="20"/>
          <w:szCs w:val="20"/>
        </w:rPr>
        <w:t>______________              __________________________________</w:t>
      </w:r>
    </w:p>
    <w:p w:rsidR="00A7385C" w:rsidRPr="003E21A9" w:rsidRDefault="00E75AA7" w:rsidP="00A7385C">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 xml:space="preserve"> (</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(фамилия, имя, отчество (при наличии)</w:t>
      </w: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i/>
          <w:iCs/>
          <w:sz w:val="20"/>
          <w:szCs w:val="20"/>
        </w:rPr>
      </w:pPr>
    </w:p>
    <w:p w:rsidR="00A7385C" w:rsidRPr="003E21A9" w:rsidRDefault="00A7385C" w:rsidP="00A7385C">
      <w:pPr>
        <w:rPr>
          <w:rFonts w:ascii="Arial" w:hAnsi="Arial" w:cs="Arial"/>
          <w:i/>
          <w:iCs/>
          <w:sz w:val="20"/>
          <w:szCs w:val="20"/>
        </w:rPr>
      </w:pPr>
    </w:p>
    <w:p w:rsidR="00A7385C" w:rsidRPr="003E21A9" w:rsidRDefault="00A7385C" w:rsidP="00A7385C">
      <w:pPr>
        <w:rPr>
          <w:rFonts w:ascii="Arial" w:hAnsi="Arial" w:cs="Arial"/>
          <w:i/>
          <w:iCs/>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E75AA7" w:rsidP="00A7385C">
      <w:pPr>
        <w:autoSpaceDE w:val="0"/>
        <w:autoSpaceDN w:val="0"/>
        <w:adjustRightInd w:val="0"/>
        <w:jc w:val="right"/>
        <w:rPr>
          <w:rFonts w:ascii="Arial" w:hAnsi="Arial" w:cs="Arial"/>
          <w:sz w:val="20"/>
          <w:szCs w:val="20"/>
        </w:rPr>
      </w:pPr>
      <w:r>
        <w:rPr>
          <w:rFonts w:ascii="Arial" w:hAnsi="Arial" w:cs="Arial"/>
          <w:sz w:val="20"/>
          <w:szCs w:val="20"/>
        </w:rPr>
        <w:lastRenderedPageBreak/>
        <w:t>П</w:t>
      </w:r>
      <w:r w:rsidR="00A7385C" w:rsidRPr="003E21A9">
        <w:rPr>
          <w:rFonts w:ascii="Arial" w:hAnsi="Arial" w:cs="Arial"/>
          <w:sz w:val="20"/>
          <w:szCs w:val="20"/>
        </w:rPr>
        <w:t>РИЛОЖЕНИЕ № 5</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У В Е Д О М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переходе прав на земельный участок, права пользования недрами, об</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образовании земельного участка в целях внесения изменений в разрешение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AC03F7">
        <w:rPr>
          <w:rFonts w:ascii="Arial" w:hAnsi="Arial" w:cs="Arial"/>
          <w:sz w:val="20"/>
          <w:szCs w:val="20"/>
        </w:rPr>
        <w:t>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AC03F7">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В соответствии со статьей 51 Градостроительного кодекса Российской Федерации прошу внести изменения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1. Сведения о застройщике</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5193"/>
        <w:gridCol w:w="3349"/>
      </w:tblGrid>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 физическое лицо:</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личность(не указываются в случае, если застройщик является индивидуальным предпринимателем)</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юридическом лице: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1.2.1</w:t>
            </w:r>
          </w:p>
        </w:tc>
        <w:tc>
          <w:tcPr>
            <w:tcW w:w="5375"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 лица</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pStyle w:val="af0"/>
        <w:numPr>
          <w:ilvl w:val="0"/>
          <w:numId w:val="53"/>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разрешении на строительство</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5145"/>
        <w:gridCol w:w="1733"/>
        <w:gridCol w:w="1696"/>
      </w:tblGrid>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r w:rsidRPr="003E21A9">
              <w:rPr>
                <w:rFonts w:ascii="Arial" w:hAnsi="Arial" w:cs="Arial"/>
                <w:sz w:val="20"/>
                <w:szCs w:val="20"/>
              </w:rPr>
              <w:t>№</w:t>
            </w:r>
          </w:p>
        </w:tc>
        <w:tc>
          <w:tcPr>
            <w:tcW w:w="542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Орган, выдавший разрешение на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строительство</w:t>
            </w:r>
          </w:p>
        </w:tc>
        <w:tc>
          <w:tcPr>
            <w:tcW w:w="177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Дата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r>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p>
          <w:p w:rsidR="00A7385C" w:rsidRPr="003E21A9" w:rsidRDefault="00A7385C" w:rsidP="00AC03F7">
            <w:pPr>
              <w:autoSpaceDE w:val="0"/>
              <w:autoSpaceDN w:val="0"/>
              <w:adjustRightInd w:val="0"/>
              <w:ind w:left="-63"/>
              <w:jc w:val="center"/>
              <w:rPr>
                <w:rFonts w:ascii="Arial" w:hAnsi="Arial" w:cs="Arial"/>
                <w:sz w:val="20"/>
                <w:szCs w:val="20"/>
              </w:rPr>
            </w:pPr>
          </w:p>
        </w:tc>
        <w:tc>
          <w:tcPr>
            <w:tcW w:w="5425" w:type="dxa"/>
          </w:tcPr>
          <w:p w:rsidR="00A7385C" w:rsidRPr="003E21A9" w:rsidRDefault="00A7385C" w:rsidP="00AC03F7">
            <w:pPr>
              <w:autoSpaceDE w:val="0"/>
              <w:autoSpaceDN w:val="0"/>
              <w:adjustRightInd w:val="0"/>
              <w:jc w:val="center"/>
              <w:rPr>
                <w:rFonts w:ascii="Arial" w:hAnsi="Arial" w:cs="Arial"/>
                <w:sz w:val="20"/>
                <w:szCs w:val="20"/>
              </w:rPr>
            </w:pPr>
          </w:p>
        </w:tc>
        <w:tc>
          <w:tcPr>
            <w:tcW w:w="1775" w:type="dxa"/>
          </w:tcPr>
          <w:p w:rsidR="00A7385C" w:rsidRPr="003E21A9" w:rsidRDefault="00A7385C" w:rsidP="00AC03F7">
            <w:pPr>
              <w:autoSpaceDE w:val="0"/>
              <w:autoSpaceDN w:val="0"/>
              <w:adjustRightInd w:val="0"/>
              <w:jc w:val="center"/>
              <w:rPr>
                <w:rFonts w:ascii="Arial" w:hAnsi="Arial" w:cs="Arial"/>
                <w:sz w:val="20"/>
                <w:szCs w:val="20"/>
              </w:rPr>
            </w:pP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ind w:left="36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3. Основания внесения изменений в разрешение на строительство*</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
        <w:gridCol w:w="5197"/>
        <w:gridCol w:w="3327"/>
      </w:tblGrid>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3.1</w:t>
            </w:r>
          </w:p>
        </w:tc>
        <w:tc>
          <w:tcPr>
            <w:tcW w:w="536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В связи с образованием земельного участка путем</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объединения земельных участков, в отношении</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которых или одного из которых выдано разрешение на строительство</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3.1.1.</w:t>
            </w:r>
          </w:p>
        </w:tc>
        <w:tc>
          <w:tcPr>
            <w:tcW w:w="536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решения об образовании земельных участков путем объединения земельных участков</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w:t>
            </w:r>
            <w:r w:rsidRPr="003E21A9">
              <w:rPr>
                <w:rFonts w:ascii="Arial" w:hAnsi="Arial" w:cs="Arial"/>
                <w:i/>
                <w:iCs/>
                <w:sz w:val="20"/>
                <w:szCs w:val="20"/>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iCs/>
                <w:sz w:val="20"/>
                <w:szCs w:val="20"/>
              </w:rPr>
              <w:t>3.2.</w:t>
            </w:r>
          </w:p>
        </w:tc>
        <w:tc>
          <w:tcPr>
            <w:tcW w:w="536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Cs/>
                <w:sz w:val="20"/>
                <w:szCs w:val="20"/>
              </w:rPr>
              <w:t xml:space="preserve">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iCs/>
                <w:sz w:val="20"/>
                <w:szCs w:val="20"/>
              </w:rPr>
              <w:t>3.2.1.</w:t>
            </w:r>
          </w:p>
        </w:tc>
        <w:tc>
          <w:tcPr>
            <w:tcW w:w="5365"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Реквизиты градостроительного плана земельного</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Cs/>
                <w:sz w:val="20"/>
                <w:szCs w:val="20"/>
              </w:rPr>
              <w:lastRenderedPageBreak/>
              <w:t xml:space="preserve">Участка </w:t>
            </w:r>
            <w:r w:rsidRPr="003E21A9">
              <w:rPr>
                <w:rFonts w:ascii="Arial" w:hAnsi="Arial" w:cs="Arial"/>
                <w:i/>
                <w:iCs/>
                <w:sz w:val="20"/>
                <w:szCs w:val="20"/>
              </w:rPr>
              <w:t>(указывается номер и дата выдачи, орган, выдавший градостроительный план земельного участка)</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iCs/>
                <w:sz w:val="20"/>
                <w:szCs w:val="20"/>
              </w:rPr>
              <w:lastRenderedPageBreak/>
              <w:t>3.2.2.</w:t>
            </w:r>
          </w:p>
        </w:tc>
        <w:tc>
          <w:tcPr>
            <w:tcW w:w="536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Cs/>
                <w:sz w:val="20"/>
                <w:szCs w:val="20"/>
              </w:rPr>
              <w:t xml:space="preserve">Реквизиты решения об образовании земельных участков путем раздела, перераспределения земельных участков или выдела из земельных участков </w:t>
            </w:r>
            <w:r w:rsidRPr="003E21A9">
              <w:rPr>
                <w:rFonts w:ascii="Arial" w:hAnsi="Arial" w:cs="Arial"/>
                <w:i/>
                <w:iCs/>
                <w:sz w:val="20"/>
                <w:szCs w:val="20"/>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iCs/>
                <w:sz w:val="20"/>
                <w:szCs w:val="20"/>
              </w:rPr>
              <w:t>3.3.</w:t>
            </w:r>
          </w:p>
        </w:tc>
        <w:tc>
          <w:tcPr>
            <w:tcW w:w="536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Cs/>
                <w:sz w:val="20"/>
                <w:szCs w:val="20"/>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iCs/>
                <w:sz w:val="20"/>
                <w:szCs w:val="20"/>
              </w:rPr>
            </w:pPr>
            <w:r w:rsidRPr="003E21A9">
              <w:rPr>
                <w:rFonts w:ascii="Arial" w:hAnsi="Arial" w:cs="Arial"/>
                <w:iCs/>
                <w:sz w:val="20"/>
                <w:szCs w:val="20"/>
              </w:rPr>
              <w:t>3.3.1.</w:t>
            </w:r>
          </w:p>
        </w:tc>
        <w:tc>
          <w:tcPr>
            <w:tcW w:w="5365"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Реквизиты решения о предоставления права пользования недрами </w:t>
            </w:r>
            <w:r w:rsidRPr="003E21A9">
              <w:rPr>
                <w:rFonts w:ascii="Arial" w:hAnsi="Arial" w:cs="Arial"/>
                <w:i/>
                <w:iCs/>
                <w:sz w:val="20"/>
                <w:szCs w:val="20"/>
              </w:rPr>
              <w:t>(указывается дата и номер решения, орган, принявший решение)</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iCs/>
                <w:sz w:val="20"/>
                <w:szCs w:val="20"/>
              </w:rPr>
            </w:pPr>
            <w:r w:rsidRPr="003E21A9">
              <w:rPr>
                <w:rFonts w:ascii="Arial" w:hAnsi="Arial" w:cs="Arial"/>
                <w:iCs/>
                <w:sz w:val="20"/>
                <w:szCs w:val="20"/>
              </w:rPr>
              <w:t>3.3.2.</w:t>
            </w:r>
          </w:p>
        </w:tc>
        <w:tc>
          <w:tcPr>
            <w:tcW w:w="5365"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Реквизиты решения о переоформлении лицензии на право пользования недрами </w:t>
            </w:r>
            <w:r w:rsidRPr="003E21A9">
              <w:rPr>
                <w:rFonts w:ascii="Arial" w:hAnsi="Arial" w:cs="Arial"/>
                <w:i/>
                <w:iCs/>
                <w:sz w:val="20"/>
                <w:szCs w:val="20"/>
              </w:rPr>
              <w:t>(указывается дата и номер решения, орган, принявший решение)</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iCs/>
                <w:sz w:val="20"/>
                <w:szCs w:val="20"/>
              </w:rPr>
            </w:pPr>
            <w:r w:rsidRPr="003E21A9">
              <w:rPr>
                <w:rFonts w:ascii="Arial" w:hAnsi="Arial" w:cs="Arial"/>
                <w:iCs/>
                <w:sz w:val="20"/>
                <w:szCs w:val="20"/>
              </w:rPr>
              <w:t>3.4.</w:t>
            </w:r>
          </w:p>
        </w:tc>
        <w:tc>
          <w:tcPr>
            <w:tcW w:w="5365"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r w:rsidR="00A7385C" w:rsidRPr="003E21A9" w:rsidTr="00AC03F7">
        <w:trPr>
          <w:trHeight w:val="314"/>
        </w:trPr>
        <w:tc>
          <w:tcPr>
            <w:tcW w:w="903" w:type="dxa"/>
          </w:tcPr>
          <w:p w:rsidR="00A7385C" w:rsidRPr="003E21A9" w:rsidRDefault="00A7385C" w:rsidP="00AC03F7">
            <w:pPr>
              <w:autoSpaceDE w:val="0"/>
              <w:autoSpaceDN w:val="0"/>
              <w:adjustRightInd w:val="0"/>
              <w:jc w:val="center"/>
              <w:rPr>
                <w:rFonts w:ascii="Arial" w:hAnsi="Arial" w:cs="Arial"/>
                <w:iCs/>
                <w:sz w:val="20"/>
                <w:szCs w:val="20"/>
              </w:rPr>
            </w:pPr>
            <w:r w:rsidRPr="003E21A9">
              <w:rPr>
                <w:rFonts w:ascii="Arial" w:hAnsi="Arial" w:cs="Arial"/>
                <w:iCs/>
                <w:sz w:val="20"/>
                <w:szCs w:val="20"/>
              </w:rPr>
              <w:t>3.4.1.</w:t>
            </w:r>
          </w:p>
        </w:tc>
        <w:tc>
          <w:tcPr>
            <w:tcW w:w="5365"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Реквизиты правоустанавливающих документов на земельный участок </w:t>
            </w:r>
            <w:r w:rsidRPr="003E21A9">
              <w:rPr>
                <w:rFonts w:ascii="Arial" w:hAnsi="Arial" w:cs="Arial"/>
                <w:i/>
                <w:iCs/>
                <w:sz w:val="20"/>
                <w:szCs w:val="20"/>
              </w:rPr>
              <w:t>(указывается номер и дата выдачи, кадастровый номер земельного участка)</w:t>
            </w:r>
          </w:p>
        </w:tc>
        <w:tc>
          <w:tcPr>
            <w:tcW w:w="3518" w:type="dxa"/>
          </w:tcPr>
          <w:p w:rsidR="00A7385C" w:rsidRPr="003E21A9" w:rsidRDefault="00A7385C" w:rsidP="00AC03F7">
            <w:pPr>
              <w:autoSpaceDE w:val="0"/>
              <w:autoSpaceDN w:val="0"/>
              <w:adjustRightInd w:val="0"/>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Приложение:_</w:t>
      </w:r>
      <w:proofErr w:type="gramEnd"/>
      <w:r w:rsidRPr="003E21A9">
        <w:rPr>
          <w:rFonts w:ascii="Arial" w:hAnsi="Arial" w:cs="Arial"/>
          <w:sz w:val="20"/>
          <w:szCs w:val="20"/>
        </w:rPr>
        <w:t>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Номер телефона и адрес электронной почты для </w:t>
      </w:r>
      <w:proofErr w:type="gramStart"/>
      <w:r w:rsidRPr="003E21A9">
        <w:rPr>
          <w:rFonts w:ascii="Arial" w:hAnsi="Arial" w:cs="Arial"/>
          <w:sz w:val="20"/>
          <w:szCs w:val="20"/>
        </w:rPr>
        <w:t>связи:_</w:t>
      </w:r>
      <w:proofErr w:type="gramEnd"/>
      <w:r w:rsidRPr="003E21A9">
        <w:rPr>
          <w:rFonts w:ascii="Arial" w:hAnsi="Arial" w:cs="Arial"/>
          <w:sz w:val="20"/>
          <w:szCs w:val="20"/>
        </w:rPr>
        <w:t>______________________</w:t>
      </w:r>
    </w:p>
    <w:p w:rsidR="00A7385C" w:rsidRPr="003E21A9" w:rsidRDefault="00A7385C" w:rsidP="00A7385C">
      <w:pPr>
        <w:autoSpaceDE w:val="0"/>
        <w:autoSpaceDN w:val="0"/>
        <w:adjustRightInd w:val="0"/>
        <w:rPr>
          <w:rFonts w:ascii="Arial" w:hAnsi="Arial" w:cs="Arial"/>
          <w:iCs/>
          <w:sz w:val="20"/>
          <w:szCs w:val="20"/>
        </w:rPr>
      </w:pPr>
      <w:r w:rsidRPr="003E21A9">
        <w:rPr>
          <w:rFonts w:ascii="Arial" w:hAnsi="Arial" w:cs="Arial"/>
          <w:iCs/>
          <w:sz w:val="20"/>
          <w:szCs w:val="20"/>
        </w:rPr>
        <w:t>Результат предоставления услуги прошу:</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95"/>
      </w:tblGrid>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w:t>
            </w:r>
          </w:p>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региональном портале государственных и муниципальных услуг</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w:t>
            </w:r>
            <w:proofErr w:type="gramStart"/>
            <w:r w:rsidRPr="003E21A9">
              <w:rPr>
                <w:rFonts w:ascii="Arial" w:hAnsi="Arial" w:cs="Arial"/>
                <w:iCs/>
                <w:sz w:val="20"/>
                <w:szCs w:val="20"/>
              </w:rPr>
              <w:t>адресу:_</w:t>
            </w:r>
            <w:proofErr w:type="gramEnd"/>
            <w:r w:rsidRPr="003E21A9">
              <w:rPr>
                <w:rFonts w:ascii="Arial" w:hAnsi="Arial" w:cs="Arial"/>
                <w:iCs/>
                <w:sz w:val="20"/>
                <w:szCs w:val="20"/>
              </w:rPr>
              <w:t>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направить на бумажном носителе на почтовый </w:t>
            </w:r>
            <w:proofErr w:type="gramStart"/>
            <w:r w:rsidRPr="003E21A9">
              <w:rPr>
                <w:rFonts w:ascii="Arial" w:hAnsi="Arial" w:cs="Arial"/>
                <w:sz w:val="20"/>
                <w:szCs w:val="20"/>
              </w:rPr>
              <w:t>адрес:_</w:t>
            </w:r>
            <w:proofErr w:type="gramEnd"/>
            <w:r w:rsidRPr="003E21A9">
              <w:rPr>
                <w:rFonts w:ascii="Arial" w:hAnsi="Arial" w:cs="Arial"/>
                <w:sz w:val="20"/>
                <w:szCs w:val="20"/>
              </w:rPr>
              <w:t>_________________________________________________________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jc w:val="center"/>
              <w:rPr>
                <w:rFonts w:ascii="Arial" w:hAnsi="Arial" w:cs="Arial"/>
                <w:sz w:val="20"/>
                <w:szCs w:val="20"/>
              </w:rPr>
            </w:pPr>
            <w:r w:rsidRPr="003E21A9">
              <w:rPr>
                <w:rFonts w:ascii="Arial" w:hAnsi="Arial" w:cs="Arial"/>
                <w:i/>
                <w:iCs/>
                <w:sz w:val="20"/>
                <w:szCs w:val="20"/>
              </w:rPr>
              <w:t>Указывается один из перечисленных способов</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rPr>
          <w:rFonts w:ascii="Arial" w:hAnsi="Arial" w:cs="Arial"/>
          <w:sz w:val="20"/>
          <w:szCs w:val="20"/>
        </w:rPr>
      </w:pPr>
      <w:r w:rsidRPr="003E21A9">
        <w:rPr>
          <w:rFonts w:ascii="Arial" w:hAnsi="Arial" w:cs="Arial"/>
          <w:sz w:val="20"/>
          <w:szCs w:val="20"/>
        </w:rPr>
        <w:t xml:space="preserve"> </w:t>
      </w:r>
      <w:r w:rsidR="00AC03F7">
        <w:rPr>
          <w:rFonts w:ascii="Arial" w:hAnsi="Arial" w:cs="Arial"/>
          <w:sz w:val="20"/>
          <w:szCs w:val="20"/>
        </w:rPr>
        <w:t xml:space="preserve">        </w:t>
      </w:r>
      <w:r w:rsidRPr="003E21A9">
        <w:rPr>
          <w:rFonts w:ascii="Arial" w:hAnsi="Arial" w:cs="Arial"/>
          <w:sz w:val="20"/>
          <w:szCs w:val="20"/>
        </w:rPr>
        <w:t>______________              __________________________________</w:t>
      </w:r>
    </w:p>
    <w:p w:rsidR="00A7385C" w:rsidRPr="00AC03F7" w:rsidRDefault="00AC03F7" w:rsidP="00AC03F7">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w:t>
      </w:r>
      <w:r>
        <w:rPr>
          <w:rFonts w:ascii="Arial" w:hAnsi="Arial" w:cs="Arial"/>
          <w:sz w:val="20"/>
          <w:szCs w:val="20"/>
        </w:rPr>
        <w:t>лия, имя, отчество (при наличии)</w:t>
      </w:r>
    </w:p>
    <w:p w:rsidR="00A7385C" w:rsidRPr="003E21A9" w:rsidRDefault="00A7385C" w:rsidP="00A7385C">
      <w:pPr>
        <w:rPr>
          <w:rFonts w:ascii="Arial" w:hAnsi="Arial" w:cs="Arial"/>
          <w:i/>
          <w:iCs/>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i/>
          <w:iCs/>
          <w:sz w:val="20"/>
          <w:szCs w:val="20"/>
        </w:rPr>
      </w:pPr>
      <w:r w:rsidRPr="003E21A9">
        <w:rPr>
          <w:rFonts w:ascii="Arial" w:hAnsi="Arial" w:cs="Arial"/>
          <w:sz w:val="20"/>
          <w:szCs w:val="20"/>
        </w:rPr>
        <w:t xml:space="preserve"> </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*Заполняются те пункты уведомления, на основании которых требуется внести изменения в разрешение на строительство.</w:t>
      </w: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lastRenderedPageBreak/>
        <w:t xml:space="preserve">ПРИЛОЖЕНИЕ № 6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 А Я В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выдаче дубликата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AC03F7">
        <w:rPr>
          <w:rFonts w:ascii="Arial" w:hAnsi="Arial" w:cs="Arial"/>
          <w:sz w:val="20"/>
          <w:szCs w:val="20"/>
        </w:rPr>
        <w:t>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AC03F7">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Прошу выдать дубликат разрешения на строительство.</w:t>
      </w:r>
    </w:p>
    <w:p w:rsidR="00A7385C" w:rsidRPr="003E21A9" w:rsidRDefault="00A7385C" w:rsidP="00A7385C">
      <w:pPr>
        <w:pStyle w:val="af0"/>
        <w:numPr>
          <w:ilvl w:val="0"/>
          <w:numId w:val="54"/>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застройщике</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5193"/>
        <w:gridCol w:w="3349"/>
      </w:tblGrid>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 физическое лицо:</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личность(не указываются в случае, если застройщик является индивидуальным предпринимателем)</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юридическом лице: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1.2.1</w:t>
            </w:r>
          </w:p>
        </w:tc>
        <w:tc>
          <w:tcPr>
            <w:tcW w:w="5375"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 лица</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ind w:left="36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2. Сведения о выданном разрешении на строительство</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5146"/>
        <w:gridCol w:w="1733"/>
        <w:gridCol w:w="1695"/>
      </w:tblGrid>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r w:rsidRPr="003E21A9">
              <w:rPr>
                <w:rFonts w:ascii="Arial" w:hAnsi="Arial" w:cs="Arial"/>
                <w:sz w:val="20"/>
                <w:szCs w:val="20"/>
              </w:rPr>
              <w:t>№</w:t>
            </w:r>
          </w:p>
        </w:tc>
        <w:tc>
          <w:tcPr>
            <w:tcW w:w="542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Орган, выдавший разрешение на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строительство</w:t>
            </w:r>
          </w:p>
        </w:tc>
        <w:tc>
          <w:tcPr>
            <w:tcW w:w="177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Дата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r>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p>
          <w:p w:rsidR="00A7385C" w:rsidRPr="003E21A9" w:rsidRDefault="00A7385C" w:rsidP="00AC03F7">
            <w:pPr>
              <w:autoSpaceDE w:val="0"/>
              <w:autoSpaceDN w:val="0"/>
              <w:adjustRightInd w:val="0"/>
              <w:ind w:left="-63"/>
              <w:jc w:val="center"/>
              <w:rPr>
                <w:rFonts w:ascii="Arial" w:hAnsi="Arial" w:cs="Arial"/>
                <w:sz w:val="20"/>
                <w:szCs w:val="20"/>
              </w:rPr>
            </w:pPr>
          </w:p>
        </w:tc>
        <w:tc>
          <w:tcPr>
            <w:tcW w:w="5425" w:type="dxa"/>
          </w:tcPr>
          <w:p w:rsidR="00A7385C" w:rsidRPr="003E21A9" w:rsidRDefault="00A7385C" w:rsidP="00AC03F7">
            <w:pPr>
              <w:autoSpaceDE w:val="0"/>
              <w:autoSpaceDN w:val="0"/>
              <w:adjustRightInd w:val="0"/>
              <w:jc w:val="center"/>
              <w:rPr>
                <w:rFonts w:ascii="Arial" w:hAnsi="Arial" w:cs="Arial"/>
                <w:sz w:val="20"/>
                <w:szCs w:val="20"/>
              </w:rPr>
            </w:pPr>
          </w:p>
        </w:tc>
        <w:tc>
          <w:tcPr>
            <w:tcW w:w="1775" w:type="dxa"/>
          </w:tcPr>
          <w:p w:rsidR="00A7385C" w:rsidRPr="003E21A9" w:rsidRDefault="00A7385C" w:rsidP="00AC03F7">
            <w:pPr>
              <w:autoSpaceDE w:val="0"/>
              <w:autoSpaceDN w:val="0"/>
              <w:adjustRightInd w:val="0"/>
              <w:jc w:val="center"/>
              <w:rPr>
                <w:rFonts w:ascii="Arial" w:hAnsi="Arial" w:cs="Arial"/>
                <w:sz w:val="20"/>
                <w:szCs w:val="20"/>
              </w:rPr>
            </w:pP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ind w:left="360"/>
        <w:jc w:val="center"/>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roofErr w:type="gramStart"/>
      <w:r w:rsidRPr="003E21A9">
        <w:rPr>
          <w:rFonts w:ascii="Arial" w:hAnsi="Arial" w:cs="Arial"/>
          <w:sz w:val="20"/>
          <w:szCs w:val="20"/>
        </w:rPr>
        <w:t>Приложение:_</w:t>
      </w:r>
      <w:proofErr w:type="gramEnd"/>
      <w:r w:rsidRPr="003E21A9">
        <w:rPr>
          <w:rFonts w:ascii="Arial" w:hAnsi="Arial" w:cs="Arial"/>
          <w:sz w:val="20"/>
          <w:szCs w:val="20"/>
        </w:rPr>
        <w:t>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Номер телефона и адрес электронной почты для </w:t>
      </w:r>
      <w:proofErr w:type="gramStart"/>
      <w:r w:rsidRPr="003E21A9">
        <w:rPr>
          <w:rFonts w:ascii="Arial" w:hAnsi="Arial" w:cs="Arial"/>
          <w:sz w:val="20"/>
          <w:szCs w:val="20"/>
        </w:rPr>
        <w:t>связи:_</w:t>
      </w:r>
      <w:proofErr w:type="gramEnd"/>
      <w:r w:rsidRPr="003E21A9">
        <w:rPr>
          <w:rFonts w:ascii="Arial" w:hAnsi="Arial" w:cs="Arial"/>
          <w:sz w:val="20"/>
          <w:szCs w:val="20"/>
        </w:rPr>
        <w:t>______________________</w:t>
      </w:r>
    </w:p>
    <w:p w:rsidR="00A7385C" w:rsidRPr="003E21A9" w:rsidRDefault="00A7385C" w:rsidP="00A7385C">
      <w:pPr>
        <w:autoSpaceDE w:val="0"/>
        <w:autoSpaceDN w:val="0"/>
        <w:adjustRightInd w:val="0"/>
        <w:rPr>
          <w:rFonts w:ascii="Arial" w:hAnsi="Arial" w:cs="Arial"/>
          <w:iCs/>
          <w:sz w:val="20"/>
          <w:szCs w:val="20"/>
        </w:rPr>
      </w:pPr>
      <w:r w:rsidRPr="003E21A9">
        <w:rPr>
          <w:rFonts w:ascii="Arial" w:hAnsi="Arial" w:cs="Arial"/>
          <w:iCs/>
          <w:sz w:val="20"/>
          <w:szCs w:val="20"/>
        </w:rPr>
        <w:t>Результат предоставления услуги прошу:</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95"/>
      </w:tblGrid>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w:t>
            </w:r>
          </w:p>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региональном портале государственных и муниципальных услуг</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w:t>
            </w:r>
            <w:proofErr w:type="gramStart"/>
            <w:r w:rsidRPr="003E21A9">
              <w:rPr>
                <w:rFonts w:ascii="Arial" w:hAnsi="Arial" w:cs="Arial"/>
                <w:iCs/>
                <w:sz w:val="20"/>
                <w:szCs w:val="20"/>
              </w:rPr>
              <w:t>адресу:_</w:t>
            </w:r>
            <w:proofErr w:type="gramEnd"/>
            <w:r w:rsidRPr="003E21A9">
              <w:rPr>
                <w:rFonts w:ascii="Arial" w:hAnsi="Arial" w:cs="Arial"/>
                <w:iCs/>
                <w:sz w:val="20"/>
                <w:szCs w:val="20"/>
              </w:rPr>
              <w:t>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направить на бумажном носителе на почтовый </w:t>
            </w:r>
            <w:proofErr w:type="gramStart"/>
            <w:r w:rsidRPr="003E21A9">
              <w:rPr>
                <w:rFonts w:ascii="Arial" w:hAnsi="Arial" w:cs="Arial"/>
                <w:sz w:val="20"/>
                <w:szCs w:val="20"/>
              </w:rPr>
              <w:t>адрес:_</w:t>
            </w:r>
            <w:proofErr w:type="gramEnd"/>
            <w:r w:rsidRPr="003E21A9">
              <w:rPr>
                <w:rFonts w:ascii="Arial" w:hAnsi="Arial" w:cs="Arial"/>
                <w:sz w:val="20"/>
                <w:szCs w:val="20"/>
              </w:rPr>
              <w:t>_________________________________________________________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jc w:val="center"/>
              <w:rPr>
                <w:rFonts w:ascii="Arial" w:hAnsi="Arial" w:cs="Arial"/>
                <w:sz w:val="20"/>
                <w:szCs w:val="20"/>
              </w:rPr>
            </w:pPr>
            <w:r w:rsidRPr="003E21A9">
              <w:rPr>
                <w:rFonts w:ascii="Arial" w:hAnsi="Arial" w:cs="Arial"/>
                <w:i/>
                <w:iCs/>
                <w:sz w:val="20"/>
                <w:szCs w:val="20"/>
              </w:rPr>
              <w:t>Указывается один из перечисленных способов</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bl>
    <w:p w:rsidR="00A7385C" w:rsidRPr="003E21A9" w:rsidRDefault="00A7385C" w:rsidP="00A7385C">
      <w:pPr>
        <w:rPr>
          <w:rFonts w:ascii="Arial" w:hAnsi="Arial" w:cs="Arial"/>
          <w:sz w:val="20"/>
          <w:szCs w:val="20"/>
        </w:rPr>
      </w:pPr>
    </w:p>
    <w:p w:rsidR="00A7385C" w:rsidRPr="003E21A9" w:rsidRDefault="00A7385C" w:rsidP="00A7385C">
      <w:pPr>
        <w:rPr>
          <w:rFonts w:ascii="Arial" w:hAnsi="Arial" w:cs="Arial"/>
          <w:sz w:val="20"/>
          <w:szCs w:val="20"/>
        </w:rPr>
      </w:pPr>
      <w:r w:rsidRPr="003E21A9">
        <w:rPr>
          <w:rFonts w:ascii="Arial" w:hAnsi="Arial" w:cs="Arial"/>
          <w:sz w:val="20"/>
          <w:szCs w:val="20"/>
        </w:rPr>
        <w:t xml:space="preserve">             ______________              __________________________________</w:t>
      </w:r>
    </w:p>
    <w:p w:rsidR="00A7385C" w:rsidRPr="003E21A9" w:rsidRDefault="00AC03F7" w:rsidP="00A7385C">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 xml:space="preserve"> (</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(фамилия, имя, отчество (при наличии)</w:t>
      </w:r>
    </w:p>
    <w:p w:rsidR="00A7385C" w:rsidRPr="003E21A9" w:rsidRDefault="00A7385C" w:rsidP="00A7385C">
      <w:pPr>
        <w:rPr>
          <w:rFonts w:ascii="Arial" w:hAnsi="Arial" w:cs="Arial"/>
          <w:sz w:val="20"/>
          <w:szCs w:val="20"/>
        </w:rPr>
      </w:pPr>
    </w:p>
    <w:p w:rsidR="00A7385C" w:rsidRPr="003E21A9" w:rsidRDefault="00AC03F7" w:rsidP="00A7385C">
      <w:pPr>
        <w:autoSpaceDE w:val="0"/>
        <w:autoSpaceDN w:val="0"/>
        <w:adjustRightInd w:val="0"/>
        <w:jc w:val="right"/>
        <w:rPr>
          <w:rFonts w:ascii="Arial" w:hAnsi="Arial" w:cs="Arial"/>
          <w:sz w:val="20"/>
          <w:szCs w:val="20"/>
        </w:rPr>
      </w:pPr>
      <w:r>
        <w:rPr>
          <w:rFonts w:ascii="Arial" w:hAnsi="Arial" w:cs="Arial"/>
          <w:sz w:val="20"/>
          <w:szCs w:val="20"/>
        </w:rPr>
        <w:lastRenderedPageBreak/>
        <w:t>ПР</w:t>
      </w:r>
      <w:r w:rsidR="00A7385C" w:rsidRPr="003E21A9">
        <w:rPr>
          <w:rFonts w:ascii="Arial" w:hAnsi="Arial" w:cs="Arial"/>
          <w:sz w:val="20"/>
          <w:szCs w:val="20"/>
        </w:rPr>
        <w:t xml:space="preserve">ИЛОЖЕНИЕ №7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 А Я В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исправлении допущенных опечаток и ошибок</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в разрешении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AC03F7">
        <w:rPr>
          <w:rFonts w:ascii="Arial" w:hAnsi="Arial" w:cs="Arial"/>
          <w:sz w:val="20"/>
          <w:szCs w:val="20"/>
        </w:rPr>
        <w:t>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AC03F7">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Прошу исправить допущенную опечатку/ ошибку в разрешении на строительство.</w:t>
      </w:r>
    </w:p>
    <w:p w:rsidR="00A7385C" w:rsidRPr="003E21A9" w:rsidRDefault="00A7385C" w:rsidP="00A7385C">
      <w:pPr>
        <w:pStyle w:val="af0"/>
        <w:numPr>
          <w:ilvl w:val="0"/>
          <w:numId w:val="56"/>
        </w:numPr>
        <w:autoSpaceDE w:val="0"/>
        <w:autoSpaceDN w:val="0"/>
        <w:adjustRightInd w:val="0"/>
        <w:jc w:val="center"/>
        <w:rPr>
          <w:rFonts w:ascii="Arial" w:hAnsi="Arial" w:cs="Arial"/>
          <w:sz w:val="20"/>
          <w:szCs w:val="20"/>
        </w:rPr>
      </w:pPr>
      <w:r w:rsidRPr="003E21A9">
        <w:rPr>
          <w:rFonts w:ascii="Arial" w:hAnsi="Arial" w:cs="Arial"/>
          <w:sz w:val="20"/>
          <w:szCs w:val="20"/>
        </w:rPr>
        <w:t>Сведения о застройщике</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5193"/>
        <w:gridCol w:w="3349"/>
      </w:tblGrid>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 физическое лицо:</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1.1.1</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личность(не указываются в случае, если застройщик является индивидуальным предпринимателем)</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1.1.3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юридическом лице: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1.2.1</w:t>
            </w:r>
          </w:p>
        </w:tc>
        <w:tc>
          <w:tcPr>
            <w:tcW w:w="5375"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1.2.2</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13"/>
        </w:trPr>
        <w:tc>
          <w:tcPr>
            <w:tcW w:w="97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1.2.3</w:t>
            </w:r>
          </w:p>
        </w:tc>
        <w:tc>
          <w:tcPr>
            <w:tcW w:w="5375"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 лица</w:t>
            </w:r>
          </w:p>
        </w:tc>
        <w:tc>
          <w:tcPr>
            <w:tcW w:w="3538"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2. Сведения о выданном разрешении на строительство, содержащем допущенную</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опечатку/ ошибку</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5137"/>
        <w:gridCol w:w="1732"/>
        <w:gridCol w:w="1694"/>
      </w:tblGrid>
      <w:tr w:rsidR="00A7385C" w:rsidRPr="003E21A9" w:rsidTr="00AC03F7">
        <w:trPr>
          <w:trHeight w:val="152"/>
        </w:trPr>
        <w:tc>
          <w:tcPr>
            <w:tcW w:w="923" w:type="dxa"/>
          </w:tcPr>
          <w:p w:rsidR="00A7385C" w:rsidRPr="003E21A9" w:rsidRDefault="00A7385C" w:rsidP="00AC03F7">
            <w:pPr>
              <w:autoSpaceDE w:val="0"/>
              <w:autoSpaceDN w:val="0"/>
              <w:adjustRightInd w:val="0"/>
              <w:ind w:left="-63"/>
              <w:jc w:val="center"/>
              <w:rPr>
                <w:rFonts w:ascii="Arial" w:hAnsi="Arial" w:cs="Arial"/>
                <w:sz w:val="20"/>
                <w:szCs w:val="20"/>
              </w:rPr>
            </w:pPr>
            <w:r w:rsidRPr="003E21A9">
              <w:rPr>
                <w:rFonts w:ascii="Arial" w:hAnsi="Arial" w:cs="Arial"/>
                <w:sz w:val="20"/>
                <w:szCs w:val="20"/>
              </w:rPr>
              <w:t>№</w:t>
            </w:r>
          </w:p>
        </w:tc>
        <w:tc>
          <w:tcPr>
            <w:tcW w:w="542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Орган, выдавший разрешение на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строительство</w:t>
            </w:r>
          </w:p>
        </w:tc>
        <w:tc>
          <w:tcPr>
            <w:tcW w:w="1775"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Номер</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c>
          <w:tcPr>
            <w:tcW w:w="1734"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Дата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документа</w:t>
            </w:r>
          </w:p>
        </w:tc>
      </w:tr>
      <w:tr w:rsidR="00A7385C" w:rsidRPr="003E21A9" w:rsidTr="00AC03F7">
        <w:trPr>
          <w:trHeight w:val="152"/>
        </w:trPr>
        <w:tc>
          <w:tcPr>
            <w:tcW w:w="923" w:type="dxa"/>
          </w:tcPr>
          <w:p w:rsidR="00A7385C" w:rsidRPr="003E21A9" w:rsidRDefault="00A7385C" w:rsidP="00AC03F7">
            <w:pPr>
              <w:jc w:val="center"/>
              <w:rPr>
                <w:rFonts w:ascii="Arial" w:hAnsi="Arial" w:cs="Arial"/>
                <w:sz w:val="20"/>
                <w:szCs w:val="20"/>
              </w:rPr>
            </w:pPr>
            <w:r w:rsidRPr="003E21A9">
              <w:rPr>
                <w:rFonts w:ascii="Arial" w:hAnsi="Arial" w:cs="Arial"/>
                <w:sz w:val="20"/>
                <w:szCs w:val="20"/>
              </w:rPr>
              <w:t>2.1.</w:t>
            </w:r>
          </w:p>
          <w:p w:rsidR="00A7385C" w:rsidRPr="003E21A9" w:rsidRDefault="00A7385C" w:rsidP="00AC03F7">
            <w:pPr>
              <w:autoSpaceDE w:val="0"/>
              <w:autoSpaceDN w:val="0"/>
              <w:adjustRightInd w:val="0"/>
              <w:ind w:left="-63"/>
              <w:jc w:val="center"/>
              <w:rPr>
                <w:rFonts w:ascii="Arial" w:hAnsi="Arial" w:cs="Arial"/>
                <w:sz w:val="20"/>
                <w:szCs w:val="20"/>
              </w:rPr>
            </w:pPr>
          </w:p>
          <w:p w:rsidR="00A7385C" w:rsidRPr="003E21A9" w:rsidRDefault="00A7385C" w:rsidP="00AC03F7">
            <w:pPr>
              <w:autoSpaceDE w:val="0"/>
              <w:autoSpaceDN w:val="0"/>
              <w:adjustRightInd w:val="0"/>
              <w:ind w:left="-63"/>
              <w:jc w:val="center"/>
              <w:rPr>
                <w:rFonts w:ascii="Arial" w:hAnsi="Arial" w:cs="Arial"/>
                <w:sz w:val="20"/>
                <w:szCs w:val="20"/>
              </w:rPr>
            </w:pPr>
          </w:p>
        </w:tc>
        <w:tc>
          <w:tcPr>
            <w:tcW w:w="5425" w:type="dxa"/>
          </w:tcPr>
          <w:p w:rsidR="00A7385C" w:rsidRPr="003E21A9" w:rsidRDefault="00A7385C" w:rsidP="00AC03F7">
            <w:pPr>
              <w:autoSpaceDE w:val="0"/>
              <w:autoSpaceDN w:val="0"/>
              <w:adjustRightInd w:val="0"/>
              <w:jc w:val="center"/>
              <w:rPr>
                <w:rFonts w:ascii="Arial" w:hAnsi="Arial" w:cs="Arial"/>
                <w:sz w:val="20"/>
                <w:szCs w:val="20"/>
              </w:rPr>
            </w:pPr>
          </w:p>
        </w:tc>
        <w:tc>
          <w:tcPr>
            <w:tcW w:w="1775" w:type="dxa"/>
          </w:tcPr>
          <w:p w:rsidR="00A7385C" w:rsidRPr="003E21A9" w:rsidRDefault="00A7385C" w:rsidP="00AC03F7">
            <w:pPr>
              <w:autoSpaceDE w:val="0"/>
              <w:autoSpaceDN w:val="0"/>
              <w:adjustRightInd w:val="0"/>
              <w:jc w:val="center"/>
              <w:rPr>
                <w:rFonts w:ascii="Arial" w:hAnsi="Arial" w:cs="Arial"/>
                <w:sz w:val="20"/>
                <w:szCs w:val="20"/>
              </w:rPr>
            </w:pPr>
          </w:p>
        </w:tc>
        <w:tc>
          <w:tcPr>
            <w:tcW w:w="1734" w:type="dxa"/>
          </w:tcPr>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3. Обоснование для внесения исправлений в разрешение на строительство</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2844"/>
        <w:gridCol w:w="2591"/>
        <w:gridCol w:w="3131"/>
      </w:tblGrid>
      <w:tr w:rsidR="00A7385C" w:rsidRPr="003E21A9" w:rsidTr="00AC03F7">
        <w:trPr>
          <w:trHeight w:val="347"/>
        </w:trPr>
        <w:tc>
          <w:tcPr>
            <w:tcW w:w="994" w:type="dxa"/>
          </w:tcPr>
          <w:p w:rsidR="00A7385C" w:rsidRPr="003E21A9" w:rsidRDefault="00A7385C" w:rsidP="00AC03F7">
            <w:pPr>
              <w:autoSpaceDE w:val="0"/>
              <w:autoSpaceDN w:val="0"/>
              <w:adjustRightInd w:val="0"/>
              <w:ind w:left="-2"/>
              <w:jc w:val="center"/>
              <w:rPr>
                <w:rFonts w:ascii="Arial" w:hAnsi="Arial" w:cs="Arial"/>
                <w:sz w:val="20"/>
                <w:szCs w:val="20"/>
              </w:rPr>
            </w:pPr>
            <w:r w:rsidRPr="003E21A9">
              <w:rPr>
                <w:rFonts w:ascii="Arial" w:hAnsi="Arial" w:cs="Arial"/>
                <w:sz w:val="20"/>
                <w:szCs w:val="20"/>
              </w:rPr>
              <w:t>3.1.</w:t>
            </w:r>
          </w:p>
        </w:tc>
        <w:tc>
          <w:tcPr>
            <w:tcW w:w="297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Данные (сведения), указанные в разрешении на строительство</w:t>
            </w:r>
          </w:p>
          <w:p w:rsidR="00A7385C" w:rsidRPr="003E21A9" w:rsidRDefault="00A7385C" w:rsidP="00AC03F7">
            <w:pPr>
              <w:autoSpaceDE w:val="0"/>
              <w:autoSpaceDN w:val="0"/>
              <w:adjustRightInd w:val="0"/>
              <w:ind w:left="-2"/>
              <w:rPr>
                <w:rFonts w:ascii="Arial" w:hAnsi="Arial" w:cs="Arial"/>
                <w:sz w:val="20"/>
                <w:szCs w:val="20"/>
              </w:rPr>
            </w:pPr>
          </w:p>
        </w:tc>
        <w:tc>
          <w:tcPr>
            <w:tcW w:w="2694"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Данные (сведения), которые необходимо указать в разрешении на строительство</w:t>
            </w:r>
          </w:p>
        </w:tc>
        <w:tc>
          <w:tcPr>
            <w:tcW w:w="32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Обоснование с </w:t>
            </w:r>
            <w:proofErr w:type="gramStart"/>
            <w:r w:rsidRPr="003E21A9">
              <w:rPr>
                <w:rFonts w:ascii="Arial" w:hAnsi="Arial" w:cs="Arial"/>
                <w:sz w:val="20"/>
                <w:szCs w:val="20"/>
              </w:rPr>
              <w:t>указанием  реквизита</w:t>
            </w:r>
            <w:proofErr w:type="gramEnd"/>
            <w:r w:rsidRPr="003E21A9">
              <w:rPr>
                <w:rFonts w:ascii="Arial" w:hAnsi="Arial" w:cs="Arial"/>
                <w:sz w:val="20"/>
                <w:szCs w:val="20"/>
              </w:rPr>
              <w:t>(</w:t>
            </w:r>
            <w:proofErr w:type="spellStart"/>
            <w:r w:rsidRPr="003E21A9">
              <w:rPr>
                <w:rFonts w:ascii="Arial" w:hAnsi="Arial" w:cs="Arial"/>
                <w:sz w:val="20"/>
                <w:szCs w:val="20"/>
              </w:rPr>
              <w:t>ов</w:t>
            </w:r>
            <w:proofErr w:type="spellEnd"/>
            <w:r w:rsidRPr="003E21A9">
              <w:rPr>
                <w:rFonts w:ascii="Arial" w:hAnsi="Arial" w:cs="Arial"/>
                <w:sz w:val="20"/>
                <w:szCs w:val="20"/>
              </w:rPr>
              <w:t>)  документа(</w:t>
            </w:r>
            <w:proofErr w:type="spellStart"/>
            <w:r w:rsidRPr="003E21A9">
              <w:rPr>
                <w:rFonts w:ascii="Arial" w:hAnsi="Arial" w:cs="Arial"/>
                <w:sz w:val="20"/>
                <w:szCs w:val="20"/>
              </w:rPr>
              <w:t>ов</w:t>
            </w:r>
            <w:proofErr w:type="spellEnd"/>
            <w:r w:rsidRPr="003E21A9">
              <w:rPr>
                <w:rFonts w:ascii="Arial" w:hAnsi="Arial" w:cs="Arial"/>
                <w:sz w:val="20"/>
                <w:szCs w:val="20"/>
              </w:rPr>
              <w:t>),</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документации, на основании которых принималось решение о выдаче разрешения на строительство</w:t>
            </w:r>
          </w:p>
        </w:tc>
      </w:tr>
    </w:tbl>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roofErr w:type="gramStart"/>
      <w:r w:rsidRPr="003E21A9">
        <w:rPr>
          <w:rFonts w:ascii="Arial" w:hAnsi="Arial" w:cs="Arial"/>
          <w:sz w:val="20"/>
          <w:szCs w:val="20"/>
        </w:rPr>
        <w:t>Приложение:_</w:t>
      </w:r>
      <w:proofErr w:type="gramEnd"/>
      <w:r w:rsidRPr="003E21A9">
        <w:rPr>
          <w:rFonts w:ascii="Arial" w:hAnsi="Arial" w:cs="Arial"/>
          <w:sz w:val="20"/>
          <w:szCs w:val="20"/>
        </w:rPr>
        <w:t>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Номер телефона и адрес электронной почты для </w:t>
      </w:r>
      <w:proofErr w:type="gramStart"/>
      <w:r w:rsidRPr="003E21A9">
        <w:rPr>
          <w:rFonts w:ascii="Arial" w:hAnsi="Arial" w:cs="Arial"/>
          <w:sz w:val="20"/>
          <w:szCs w:val="20"/>
        </w:rPr>
        <w:t>связи:_</w:t>
      </w:r>
      <w:proofErr w:type="gramEnd"/>
      <w:r w:rsidRPr="003E21A9">
        <w:rPr>
          <w:rFonts w:ascii="Arial" w:hAnsi="Arial" w:cs="Arial"/>
          <w:sz w:val="20"/>
          <w:szCs w:val="20"/>
        </w:rPr>
        <w:t>______________________</w:t>
      </w:r>
    </w:p>
    <w:p w:rsidR="00A7385C" w:rsidRPr="003E21A9" w:rsidRDefault="00A7385C" w:rsidP="00A7385C">
      <w:pPr>
        <w:autoSpaceDE w:val="0"/>
        <w:autoSpaceDN w:val="0"/>
        <w:adjustRightInd w:val="0"/>
        <w:rPr>
          <w:rFonts w:ascii="Arial" w:hAnsi="Arial" w:cs="Arial"/>
          <w:iCs/>
          <w:sz w:val="20"/>
          <w:szCs w:val="20"/>
        </w:rPr>
      </w:pPr>
      <w:r w:rsidRPr="003E21A9">
        <w:rPr>
          <w:rFonts w:ascii="Arial" w:hAnsi="Arial" w:cs="Arial"/>
          <w:iCs/>
          <w:sz w:val="20"/>
          <w:szCs w:val="20"/>
        </w:rPr>
        <w:t>Результат предоставления услуги прошу:</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95"/>
      </w:tblGrid>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w:t>
            </w:r>
          </w:p>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региональном портале государственных и муниципальных услуг</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w:t>
            </w:r>
            <w:r w:rsidRPr="003E21A9">
              <w:rPr>
                <w:rFonts w:ascii="Arial" w:hAnsi="Arial" w:cs="Arial"/>
                <w:iCs/>
                <w:sz w:val="20"/>
                <w:szCs w:val="20"/>
              </w:rPr>
              <w:lastRenderedPageBreak/>
              <w:t xml:space="preserve">государственных и муниципальных услуг, расположенный по </w:t>
            </w:r>
            <w:proofErr w:type="gramStart"/>
            <w:r w:rsidRPr="003E21A9">
              <w:rPr>
                <w:rFonts w:ascii="Arial" w:hAnsi="Arial" w:cs="Arial"/>
                <w:iCs/>
                <w:sz w:val="20"/>
                <w:szCs w:val="20"/>
              </w:rPr>
              <w:t>адресу:_</w:t>
            </w:r>
            <w:proofErr w:type="gramEnd"/>
            <w:r w:rsidRPr="003E21A9">
              <w:rPr>
                <w:rFonts w:ascii="Arial" w:hAnsi="Arial" w:cs="Arial"/>
                <w:iCs/>
                <w:sz w:val="20"/>
                <w:szCs w:val="20"/>
              </w:rPr>
              <w:t>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направить на бумажном носителе на почтовый </w:t>
            </w:r>
            <w:proofErr w:type="gramStart"/>
            <w:r w:rsidRPr="003E21A9">
              <w:rPr>
                <w:rFonts w:ascii="Arial" w:hAnsi="Arial" w:cs="Arial"/>
                <w:sz w:val="20"/>
                <w:szCs w:val="20"/>
              </w:rPr>
              <w:t>адрес:_</w:t>
            </w:r>
            <w:proofErr w:type="gramEnd"/>
            <w:r w:rsidRPr="003E21A9">
              <w:rPr>
                <w:rFonts w:ascii="Arial" w:hAnsi="Arial" w:cs="Arial"/>
                <w:sz w:val="20"/>
                <w:szCs w:val="20"/>
              </w:rPr>
              <w:t>_________________________________________________________</w:t>
            </w:r>
          </w:p>
          <w:p w:rsidR="00A7385C" w:rsidRPr="003E21A9" w:rsidRDefault="00A7385C" w:rsidP="00AC03F7">
            <w:pPr>
              <w:autoSpaceDE w:val="0"/>
              <w:autoSpaceDN w:val="0"/>
              <w:adjustRightInd w:val="0"/>
              <w:jc w:val="both"/>
              <w:rPr>
                <w:rFonts w:ascii="Arial" w:hAnsi="Arial" w:cs="Arial"/>
                <w:iCs/>
                <w:sz w:val="20"/>
                <w:szCs w:val="20"/>
              </w:rPr>
            </w:pP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r w:rsidR="00A7385C" w:rsidRPr="003E21A9" w:rsidTr="00AC03F7">
        <w:trPr>
          <w:trHeight w:val="193"/>
        </w:trPr>
        <w:tc>
          <w:tcPr>
            <w:tcW w:w="7900" w:type="dxa"/>
          </w:tcPr>
          <w:p w:rsidR="00A7385C" w:rsidRPr="003E21A9" w:rsidRDefault="00A7385C" w:rsidP="00AC03F7">
            <w:pPr>
              <w:jc w:val="center"/>
              <w:rPr>
                <w:rFonts w:ascii="Arial" w:hAnsi="Arial" w:cs="Arial"/>
                <w:sz w:val="20"/>
                <w:szCs w:val="20"/>
              </w:rPr>
            </w:pPr>
            <w:r w:rsidRPr="003E21A9">
              <w:rPr>
                <w:rFonts w:ascii="Arial" w:hAnsi="Arial" w:cs="Arial"/>
                <w:i/>
                <w:iCs/>
                <w:sz w:val="20"/>
                <w:szCs w:val="20"/>
              </w:rPr>
              <w:t>Указывается один из перечисленных способов</w:t>
            </w:r>
          </w:p>
        </w:tc>
        <w:tc>
          <w:tcPr>
            <w:tcW w:w="1997" w:type="dxa"/>
          </w:tcPr>
          <w:p w:rsidR="00A7385C" w:rsidRPr="003E21A9" w:rsidRDefault="00A7385C" w:rsidP="00AC03F7">
            <w:pPr>
              <w:autoSpaceDE w:val="0"/>
              <w:autoSpaceDN w:val="0"/>
              <w:adjustRightInd w:val="0"/>
              <w:ind w:left="-32"/>
              <w:rPr>
                <w:rFonts w:ascii="Arial" w:hAnsi="Arial" w:cs="Arial"/>
                <w:iCs/>
                <w:sz w:val="20"/>
                <w:szCs w:val="20"/>
              </w:rPr>
            </w:pPr>
          </w:p>
        </w:tc>
      </w:tr>
    </w:tbl>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rPr>
          <w:rFonts w:ascii="Arial" w:hAnsi="Arial" w:cs="Arial"/>
          <w:sz w:val="20"/>
          <w:szCs w:val="20"/>
        </w:rPr>
      </w:pPr>
      <w:r w:rsidRPr="003E21A9">
        <w:rPr>
          <w:rFonts w:ascii="Arial" w:hAnsi="Arial" w:cs="Arial"/>
          <w:sz w:val="20"/>
          <w:szCs w:val="20"/>
        </w:rPr>
        <w:t>______________              __________________________________</w:t>
      </w:r>
    </w:p>
    <w:p w:rsidR="00A7385C" w:rsidRPr="003E21A9" w:rsidRDefault="000905E6" w:rsidP="00A7385C">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 xml:space="preserve">   (</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(фамилия, имя, отчество (при наличии)</w:t>
      </w: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i/>
          <w:iCs/>
          <w:sz w:val="20"/>
          <w:szCs w:val="20"/>
        </w:rPr>
      </w:pPr>
    </w:p>
    <w:p w:rsidR="00A7385C" w:rsidRPr="003E21A9" w:rsidRDefault="00A7385C" w:rsidP="00A7385C">
      <w:pPr>
        <w:rPr>
          <w:rFonts w:ascii="Arial" w:hAnsi="Arial" w:cs="Arial"/>
          <w:i/>
          <w:iCs/>
          <w:sz w:val="20"/>
          <w:szCs w:val="20"/>
        </w:rPr>
      </w:pPr>
    </w:p>
    <w:p w:rsidR="00A7385C" w:rsidRPr="003E21A9" w:rsidRDefault="000905E6" w:rsidP="00A7385C">
      <w:pPr>
        <w:autoSpaceDE w:val="0"/>
        <w:autoSpaceDN w:val="0"/>
        <w:adjustRightInd w:val="0"/>
        <w:jc w:val="right"/>
        <w:rPr>
          <w:rFonts w:ascii="Arial" w:hAnsi="Arial" w:cs="Arial"/>
          <w:sz w:val="20"/>
          <w:szCs w:val="20"/>
        </w:rPr>
      </w:pPr>
      <w:r>
        <w:rPr>
          <w:rFonts w:ascii="Arial" w:hAnsi="Arial" w:cs="Arial"/>
          <w:sz w:val="20"/>
          <w:szCs w:val="20"/>
        </w:rPr>
        <w:t>ПРИЛО</w:t>
      </w:r>
      <w:r w:rsidR="00A7385C" w:rsidRPr="003E21A9">
        <w:rPr>
          <w:rFonts w:ascii="Arial" w:hAnsi="Arial" w:cs="Arial"/>
          <w:sz w:val="20"/>
          <w:szCs w:val="20"/>
        </w:rPr>
        <w:t xml:space="preserve">ЖЕНИЕ № 8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Рекомендуемая форма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Кому __________________________________________</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(фамилия, имя, отчество (при наличии) застройщика, ОГРНИП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(для физического лица, зарегистрированного в </w:t>
      </w:r>
      <w:proofErr w:type="gramStart"/>
      <w:r w:rsidRPr="003E21A9">
        <w:rPr>
          <w:rFonts w:ascii="Arial" w:hAnsi="Arial" w:cs="Arial"/>
          <w:sz w:val="20"/>
          <w:szCs w:val="20"/>
        </w:rPr>
        <w:t>качестве  индивидуального</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предпринимателя) – для физического </w:t>
      </w:r>
      <w:proofErr w:type="gramStart"/>
      <w:r w:rsidRPr="003E21A9">
        <w:rPr>
          <w:rFonts w:ascii="Arial" w:hAnsi="Arial" w:cs="Arial"/>
          <w:sz w:val="20"/>
          <w:szCs w:val="20"/>
        </w:rPr>
        <w:t>лица,  полное</w:t>
      </w:r>
      <w:proofErr w:type="gramEnd"/>
      <w:r w:rsidRPr="003E21A9">
        <w:rPr>
          <w:rFonts w:ascii="Arial" w:hAnsi="Arial" w:cs="Arial"/>
          <w:sz w:val="20"/>
          <w:szCs w:val="20"/>
        </w:rPr>
        <w:t xml:space="preserve"> наименование</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застройщика, ИНН, ОГРН – для юридического лица,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                                                                              почтовый индекс и адрес, телефон, адрес электронной почты)</w:t>
      </w: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 Е Ш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отказе в приеме документов</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0905E6">
        <w:rPr>
          <w:rFonts w:ascii="Arial" w:hAnsi="Arial" w:cs="Arial"/>
          <w:sz w:val="20"/>
          <w:szCs w:val="20"/>
        </w:rPr>
        <w:t>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исполнительной власти</w:t>
      </w:r>
      <w:r w:rsidR="000905E6">
        <w:rPr>
          <w:rFonts w:ascii="Arial" w:hAnsi="Arial" w:cs="Arial"/>
          <w:sz w:val="20"/>
          <w:szCs w:val="20"/>
        </w:rPr>
        <w:t xml:space="preserve"> </w:t>
      </w:r>
      <w:r w:rsidRPr="003E21A9">
        <w:rPr>
          <w:rFonts w:ascii="Arial" w:hAnsi="Arial" w:cs="Arial"/>
          <w:sz w:val="20"/>
          <w:szCs w:val="20"/>
        </w:rPr>
        <w:t>субъекта Российской Федерации, органа местного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В приеме документов для предоставления услуги «Выдача разрешения на строительство» Вам отказано по следующим основаниям:</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4211"/>
        <w:gridCol w:w="3717"/>
      </w:tblGrid>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 xml:space="preserve">№ пункта </w:t>
            </w:r>
            <w:proofErr w:type="spellStart"/>
            <w:r w:rsidRPr="003E21A9">
              <w:rPr>
                <w:rFonts w:ascii="Arial" w:hAnsi="Arial" w:cs="Arial"/>
                <w:sz w:val="20"/>
                <w:szCs w:val="20"/>
              </w:rPr>
              <w:t>Администра-тивного</w:t>
            </w:r>
            <w:proofErr w:type="spellEnd"/>
            <w:r w:rsidRPr="003E21A9">
              <w:rPr>
                <w:rFonts w:ascii="Arial" w:hAnsi="Arial" w:cs="Arial"/>
                <w:sz w:val="20"/>
                <w:szCs w:val="20"/>
              </w:rPr>
              <w:t xml:space="preserve"> регламента</w:t>
            </w:r>
          </w:p>
        </w:tc>
        <w:tc>
          <w:tcPr>
            <w:tcW w:w="448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основания для отказа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соответствии с</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Административным регламентом</w:t>
            </w:r>
          </w:p>
          <w:p w:rsidR="00A7385C" w:rsidRPr="003E21A9" w:rsidRDefault="00A7385C" w:rsidP="00AC03F7">
            <w:pPr>
              <w:autoSpaceDE w:val="0"/>
              <w:autoSpaceDN w:val="0"/>
              <w:adjustRightInd w:val="0"/>
              <w:ind w:left="-42"/>
              <w:rPr>
                <w:rFonts w:ascii="Arial" w:hAnsi="Arial" w:cs="Arial"/>
                <w:sz w:val="20"/>
                <w:szCs w:val="20"/>
              </w:rPr>
            </w:pPr>
          </w:p>
        </w:tc>
        <w:tc>
          <w:tcPr>
            <w:tcW w:w="3933"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Разъяснение причин отказа</w:t>
            </w:r>
          </w:p>
          <w:p w:rsidR="00A7385C" w:rsidRPr="003E21A9" w:rsidRDefault="00A7385C" w:rsidP="00AC03F7">
            <w:pPr>
              <w:autoSpaceDE w:val="0"/>
              <w:autoSpaceDN w:val="0"/>
              <w:adjustRightInd w:val="0"/>
              <w:ind w:left="-42"/>
              <w:jc w:val="center"/>
              <w:rPr>
                <w:rFonts w:ascii="Arial" w:hAnsi="Arial" w:cs="Arial"/>
                <w:sz w:val="20"/>
                <w:szCs w:val="20"/>
              </w:rPr>
            </w:pPr>
            <w:r w:rsidRPr="003E21A9">
              <w:rPr>
                <w:rFonts w:ascii="Arial" w:hAnsi="Arial" w:cs="Arial"/>
                <w:sz w:val="20"/>
                <w:szCs w:val="20"/>
              </w:rPr>
              <w:t>в приеме документов</w:t>
            </w: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 «а»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p w:rsidR="00A7385C" w:rsidRPr="003E21A9" w:rsidRDefault="00A7385C" w:rsidP="00AC03F7">
            <w:pPr>
              <w:autoSpaceDE w:val="0"/>
              <w:autoSpaceDN w:val="0"/>
              <w:adjustRightInd w:val="0"/>
              <w:jc w:val="center"/>
              <w:rPr>
                <w:rFonts w:ascii="Arial" w:hAnsi="Arial" w:cs="Arial"/>
                <w:sz w:val="20"/>
                <w:szCs w:val="20"/>
              </w:rPr>
            </w:pP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заявление о выдаче разрешения на строительство, заявление о внесении изменений, уведомление представлено в орган местного самоуправления, в</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полномочия которого не входит предоставление услуги</w:t>
            </w:r>
          </w:p>
        </w:tc>
        <w:tc>
          <w:tcPr>
            <w:tcW w:w="3933"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Указывается, какое ведомство, организация предоставляет услугу,</w:t>
            </w:r>
          </w:p>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информация о его местонахождении</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 «б»</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p w:rsidR="00A7385C" w:rsidRPr="003E21A9" w:rsidRDefault="00A7385C" w:rsidP="00AC03F7">
            <w:pPr>
              <w:autoSpaceDE w:val="0"/>
              <w:autoSpaceDN w:val="0"/>
              <w:adjustRightInd w:val="0"/>
              <w:jc w:val="center"/>
              <w:rPr>
                <w:rFonts w:ascii="Arial" w:hAnsi="Arial" w:cs="Arial"/>
                <w:sz w:val="20"/>
                <w:szCs w:val="20"/>
              </w:rPr>
            </w:pP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 или в единой </w:t>
            </w:r>
            <w:r w:rsidRPr="003E21A9">
              <w:rPr>
                <w:rFonts w:ascii="Arial" w:hAnsi="Arial" w:cs="Arial"/>
                <w:sz w:val="20"/>
                <w:szCs w:val="20"/>
              </w:rPr>
              <w:lastRenderedPageBreak/>
              <w:t>информационной системе жилищного строительства</w:t>
            </w:r>
          </w:p>
        </w:tc>
        <w:tc>
          <w:tcPr>
            <w:tcW w:w="3933"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lastRenderedPageBreak/>
              <w:t>Указываются основания такого вывода</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подпункт «в»</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p w:rsidR="00A7385C" w:rsidRPr="003E21A9" w:rsidRDefault="00A7385C" w:rsidP="00AC03F7">
            <w:pPr>
              <w:autoSpaceDE w:val="0"/>
              <w:autoSpaceDN w:val="0"/>
              <w:adjustRightInd w:val="0"/>
              <w:jc w:val="center"/>
              <w:rPr>
                <w:rFonts w:ascii="Arial" w:hAnsi="Arial" w:cs="Arial"/>
                <w:sz w:val="20"/>
                <w:szCs w:val="20"/>
              </w:rPr>
            </w:pP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непредставление документов, предусмотренных подпунктами «а» - «в» пункта 2.10 настоящего Административного регламента</w:t>
            </w:r>
          </w:p>
        </w:tc>
        <w:tc>
          <w:tcPr>
            <w:tcW w:w="3933"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Указывается исчерпывающий перечень документов, не представленных заявителем</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 «г»</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p w:rsidR="00A7385C" w:rsidRPr="003E21A9" w:rsidRDefault="00A7385C" w:rsidP="00AC03F7">
            <w:pPr>
              <w:autoSpaceDE w:val="0"/>
              <w:autoSpaceDN w:val="0"/>
              <w:adjustRightInd w:val="0"/>
              <w:jc w:val="center"/>
              <w:rPr>
                <w:rFonts w:ascii="Arial" w:hAnsi="Arial" w:cs="Arial"/>
                <w:sz w:val="20"/>
                <w:szCs w:val="20"/>
              </w:rPr>
            </w:pP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3933"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Указывается исчерпывающий перечень документов, утративших силу</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 «д»</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представленные документы содержат подчистки и исправления текста</w:t>
            </w:r>
          </w:p>
          <w:p w:rsidR="00A7385C" w:rsidRPr="003E21A9" w:rsidRDefault="00A7385C" w:rsidP="00AC03F7">
            <w:pPr>
              <w:autoSpaceDE w:val="0"/>
              <w:autoSpaceDN w:val="0"/>
              <w:adjustRightInd w:val="0"/>
              <w:jc w:val="center"/>
              <w:rPr>
                <w:rFonts w:ascii="Arial" w:hAnsi="Arial" w:cs="Arial"/>
                <w:sz w:val="20"/>
                <w:szCs w:val="20"/>
              </w:rPr>
            </w:pPr>
          </w:p>
        </w:tc>
        <w:tc>
          <w:tcPr>
            <w:tcW w:w="3933"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
                <w:iCs/>
                <w:sz w:val="20"/>
                <w:szCs w:val="20"/>
              </w:rPr>
              <w:t>Указывается исчерпывающий перечень документов, содержащих подчистки и исправления текста</w:t>
            </w: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 «е»</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p w:rsidR="00A7385C" w:rsidRPr="003E21A9" w:rsidRDefault="00A7385C" w:rsidP="00AC03F7">
            <w:pPr>
              <w:autoSpaceDE w:val="0"/>
              <w:autoSpaceDN w:val="0"/>
              <w:adjustRightInd w:val="0"/>
              <w:jc w:val="center"/>
              <w:rPr>
                <w:rFonts w:ascii="Arial" w:hAnsi="Arial" w:cs="Arial"/>
                <w:sz w:val="20"/>
                <w:szCs w:val="20"/>
              </w:rPr>
            </w:pP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933"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Указывается исчерпывающий перечень документов, содержащих повреждения</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183"/>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 «ж»</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пункта 2.15</w:t>
            </w:r>
          </w:p>
          <w:p w:rsidR="00A7385C" w:rsidRPr="003E21A9" w:rsidRDefault="00A7385C" w:rsidP="00AC03F7">
            <w:pPr>
              <w:autoSpaceDE w:val="0"/>
              <w:autoSpaceDN w:val="0"/>
              <w:adjustRightInd w:val="0"/>
              <w:jc w:val="center"/>
              <w:rPr>
                <w:rFonts w:ascii="Arial" w:hAnsi="Arial" w:cs="Arial"/>
                <w:sz w:val="20"/>
                <w:szCs w:val="20"/>
              </w:rPr>
            </w:pPr>
          </w:p>
        </w:tc>
        <w:tc>
          <w:tcPr>
            <w:tcW w:w="44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A7385C" w:rsidRPr="003E21A9" w:rsidRDefault="00A7385C" w:rsidP="00AC03F7">
            <w:pPr>
              <w:autoSpaceDE w:val="0"/>
              <w:autoSpaceDN w:val="0"/>
              <w:adjustRightInd w:val="0"/>
              <w:jc w:val="center"/>
              <w:rPr>
                <w:rFonts w:ascii="Arial" w:hAnsi="Arial" w:cs="Arial"/>
                <w:sz w:val="20"/>
                <w:szCs w:val="20"/>
              </w:rPr>
            </w:pPr>
          </w:p>
        </w:tc>
        <w:tc>
          <w:tcPr>
            <w:tcW w:w="3933"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Указывается исчерпывающий перечень электронных документов, не соответствующих указанному критерию</w:t>
            </w:r>
          </w:p>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i/>
          <w:iCs/>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Дополнительно </w:t>
      </w:r>
      <w:proofErr w:type="gramStart"/>
      <w:r w:rsidRPr="003E21A9">
        <w:rPr>
          <w:rFonts w:ascii="Arial" w:hAnsi="Arial" w:cs="Arial"/>
          <w:sz w:val="20"/>
          <w:szCs w:val="20"/>
        </w:rPr>
        <w:t>информируем:_</w:t>
      </w:r>
      <w:proofErr w:type="gramEnd"/>
      <w:r w:rsidRPr="003E21A9">
        <w:rPr>
          <w:rFonts w:ascii="Arial" w:hAnsi="Arial" w:cs="Arial"/>
          <w:sz w:val="20"/>
          <w:szCs w:val="20"/>
        </w:rPr>
        <w:t>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__________________________________________________________________________________.</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w:t>
      </w:r>
      <w:r w:rsidR="000905E6">
        <w:rPr>
          <w:rFonts w:ascii="Arial" w:hAnsi="Arial" w:cs="Arial"/>
          <w:sz w:val="20"/>
          <w:szCs w:val="20"/>
        </w:rPr>
        <w:t>________________</w:t>
      </w:r>
      <w:r w:rsidRPr="003E21A9">
        <w:rPr>
          <w:rFonts w:ascii="Arial" w:hAnsi="Arial" w:cs="Arial"/>
          <w:sz w:val="20"/>
          <w:szCs w:val="20"/>
        </w:rPr>
        <w:t xml:space="preserve">            _________________    </w:t>
      </w:r>
      <w:r w:rsidR="000905E6">
        <w:rPr>
          <w:rFonts w:ascii="Arial" w:hAnsi="Arial" w:cs="Arial"/>
          <w:sz w:val="20"/>
          <w:szCs w:val="20"/>
        </w:rPr>
        <w:t xml:space="preserve">        </w:t>
      </w:r>
      <w:r w:rsidRPr="003E21A9">
        <w:rPr>
          <w:rFonts w:ascii="Arial" w:hAnsi="Arial" w:cs="Arial"/>
          <w:sz w:val="20"/>
          <w:szCs w:val="20"/>
        </w:rPr>
        <w:t>________________</w:t>
      </w:r>
      <w:r w:rsidR="000905E6">
        <w:rPr>
          <w:rFonts w:ascii="Arial" w:hAnsi="Arial" w:cs="Arial"/>
          <w:sz w:val="20"/>
          <w:szCs w:val="20"/>
        </w:rPr>
        <w:t>_______________</w:t>
      </w:r>
    </w:p>
    <w:p w:rsidR="00A7385C" w:rsidRPr="003E21A9" w:rsidRDefault="000905E6" w:rsidP="00A7385C">
      <w:pPr>
        <w:autoSpaceDE w:val="0"/>
        <w:autoSpaceDN w:val="0"/>
        <w:adjustRightInd w:val="0"/>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w:t>
      </w:r>
      <w:proofErr w:type="gramStart"/>
      <w:r w:rsidR="00A7385C" w:rsidRPr="003E21A9">
        <w:rPr>
          <w:rFonts w:ascii="Arial" w:hAnsi="Arial" w:cs="Arial"/>
          <w:sz w:val="20"/>
          <w:szCs w:val="20"/>
        </w:rPr>
        <w:t xml:space="preserve">должность)   </w:t>
      </w:r>
      <w:proofErr w:type="gramEnd"/>
      <w:r w:rsidR="00A7385C" w:rsidRPr="003E21A9">
        <w:rPr>
          <w:rFonts w:ascii="Arial" w:hAnsi="Arial" w:cs="Arial"/>
          <w:sz w:val="20"/>
          <w:szCs w:val="20"/>
        </w:rPr>
        <w:t xml:space="preserve">                         (подпись)                    (фамилия, имя, отчество (при</w:t>
      </w:r>
      <w:r>
        <w:rPr>
          <w:rFonts w:ascii="Arial" w:hAnsi="Arial" w:cs="Arial"/>
          <w:sz w:val="20"/>
          <w:szCs w:val="20"/>
        </w:rPr>
        <w:t xml:space="preserve"> </w:t>
      </w:r>
      <w:r w:rsidR="00A7385C" w:rsidRPr="003E21A9">
        <w:rPr>
          <w:rFonts w:ascii="Arial" w:hAnsi="Arial" w:cs="Arial"/>
          <w:sz w:val="20"/>
          <w:szCs w:val="20"/>
        </w:rPr>
        <w:t>наличии)</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0905E6">
      <w:pPr>
        <w:autoSpaceDE w:val="0"/>
        <w:autoSpaceDN w:val="0"/>
        <w:adjustRightInd w:val="0"/>
        <w:jc w:val="both"/>
        <w:rPr>
          <w:rFonts w:ascii="Arial" w:hAnsi="Arial" w:cs="Arial"/>
          <w:sz w:val="20"/>
          <w:szCs w:val="20"/>
        </w:rPr>
      </w:pPr>
      <w:r w:rsidRPr="003E21A9">
        <w:rPr>
          <w:rFonts w:ascii="Arial" w:hAnsi="Arial" w:cs="Arial"/>
          <w:sz w:val="20"/>
          <w:szCs w:val="20"/>
        </w:rPr>
        <w:t>Дата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ПРИЛОЖЕНИЕ № 9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Рекомендуемая форма</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Кому __________________________________________</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(фамилия, имя, отчество (при наличии) застройщика, ОГРНИП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(для физического лица, зарегистрированного в </w:t>
      </w:r>
      <w:proofErr w:type="gramStart"/>
      <w:r w:rsidRPr="003E21A9">
        <w:rPr>
          <w:rFonts w:ascii="Arial" w:hAnsi="Arial" w:cs="Arial"/>
          <w:sz w:val="20"/>
          <w:szCs w:val="20"/>
        </w:rPr>
        <w:t>качестве  индивидуального</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предпринимателя) – для физического </w:t>
      </w:r>
      <w:proofErr w:type="gramStart"/>
      <w:r w:rsidRPr="003E21A9">
        <w:rPr>
          <w:rFonts w:ascii="Arial" w:hAnsi="Arial" w:cs="Arial"/>
          <w:sz w:val="20"/>
          <w:szCs w:val="20"/>
        </w:rPr>
        <w:t>лица,  полное</w:t>
      </w:r>
      <w:proofErr w:type="gramEnd"/>
      <w:r w:rsidRPr="003E21A9">
        <w:rPr>
          <w:rFonts w:ascii="Arial" w:hAnsi="Arial" w:cs="Arial"/>
          <w:sz w:val="20"/>
          <w:szCs w:val="20"/>
        </w:rPr>
        <w:t xml:space="preserve"> наименование</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застройщика, ИНН, ОГРН – для юридического лица,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                                            </w:t>
      </w:r>
      <w:r w:rsidR="000905E6">
        <w:rPr>
          <w:rFonts w:ascii="Arial" w:hAnsi="Arial" w:cs="Arial"/>
          <w:sz w:val="20"/>
          <w:szCs w:val="20"/>
        </w:rPr>
        <w:t xml:space="preserve">                               </w:t>
      </w:r>
      <w:r w:rsidRPr="003E21A9">
        <w:rPr>
          <w:rFonts w:ascii="Arial" w:hAnsi="Arial" w:cs="Arial"/>
          <w:sz w:val="20"/>
          <w:szCs w:val="20"/>
        </w:rPr>
        <w:t>почтовый индекс и адрес, телефон, адрес электронной почты)</w:t>
      </w: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lastRenderedPageBreak/>
        <w:t>Р Е Ш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отказе в выдаче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0905E6">
        <w:rPr>
          <w:rFonts w:ascii="Arial" w:hAnsi="Arial" w:cs="Arial"/>
          <w:sz w:val="20"/>
          <w:szCs w:val="20"/>
        </w:rPr>
        <w:t>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(наименование уполномоченного на выдачу разрешений на строительство органа </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местного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по результатам рассмотрения заявления о выдаче разрешения на строительство от</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________________№____________________ принято решение об отказе в выдаче </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(дата и номер регистрации)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both"/>
        <w:rPr>
          <w:rFonts w:ascii="Arial" w:hAnsi="Arial" w:cs="Arial"/>
          <w:sz w:val="20"/>
          <w:szCs w:val="20"/>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4421"/>
        <w:gridCol w:w="3524"/>
      </w:tblGrid>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 пункта</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Администра</w:t>
            </w:r>
            <w:proofErr w:type="spellEnd"/>
            <w:r w:rsidRPr="003E21A9">
              <w:rPr>
                <w:rFonts w:ascii="Arial" w:hAnsi="Arial" w:cs="Arial"/>
                <w:sz w:val="20"/>
                <w:szCs w:val="20"/>
              </w:rPr>
              <w:t>-</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тивного</w:t>
            </w:r>
            <w:proofErr w:type="spellEnd"/>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регламента</w:t>
            </w:r>
          </w:p>
        </w:tc>
        <w:tc>
          <w:tcPr>
            <w:tcW w:w="464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основания для отказа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выдаче разрешения на строительство</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соответствии с Административным</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регламентом</w:t>
            </w:r>
          </w:p>
        </w:tc>
        <w:tc>
          <w:tcPr>
            <w:tcW w:w="371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Разъяснение причин отказа в выдаче</w:t>
            </w:r>
          </w:p>
          <w:p w:rsidR="00A7385C" w:rsidRPr="003E21A9" w:rsidRDefault="00A7385C" w:rsidP="00AC03F7">
            <w:pPr>
              <w:autoSpaceDE w:val="0"/>
              <w:autoSpaceDN w:val="0"/>
              <w:adjustRightInd w:val="0"/>
              <w:ind w:left="-22"/>
              <w:jc w:val="center"/>
              <w:rPr>
                <w:rFonts w:ascii="Arial" w:hAnsi="Arial" w:cs="Arial"/>
                <w:sz w:val="20"/>
                <w:szCs w:val="20"/>
              </w:rPr>
            </w:pPr>
            <w:r w:rsidRPr="003E21A9">
              <w:rPr>
                <w:rFonts w:ascii="Arial" w:hAnsi="Arial" w:cs="Arial"/>
                <w:sz w:val="20"/>
                <w:szCs w:val="20"/>
              </w:rPr>
              <w:t>разрешения на строительство</w:t>
            </w: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 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документов, предусмотренных подпунктами «г», «д» пункта 2.10, пунктом 2.11.1 Административного регламента</w:t>
            </w:r>
          </w:p>
        </w:tc>
        <w:tc>
          <w:tcPr>
            <w:tcW w:w="371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371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планировке территории)</w:t>
            </w:r>
          </w:p>
        </w:tc>
        <w:tc>
          <w:tcPr>
            <w:tcW w:w="371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«г»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371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 </w:t>
            </w:r>
          </w:p>
        </w:tc>
        <w:tc>
          <w:tcPr>
            <w:tcW w:w="371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«е»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w:t>
            </w:r>
            <w:r w:rsidRPr="003E21A9">
              <w:rPr>
                <w:rFonts w:ascii="Arial" w:hAnsi="Arial" w:cs="Arial"/>
                <w:sz w:val="20"/>
                <w:szCs w:val="20"/>
              </w:rPr>
              <w:lastRenderedPageBreak/>
              <w:t>поселения федерального или регионального значения</w:t>
            </w:r>
          </w:p>
        </w:tc>
        <w:tc>
          <w:tcPr>
            <w:tcW w:w="3718" w:type="dxa"/>
          </w:tcPr>
          <w:p w:rsidR="00A7385C" w:rsidRPr="003E21A9" w:rsidRDefault="00A7385C" w:rsidP="00AC03F7">
            <w:pPr>
              <w:autoSpaceDE w:val="0"/>
              <w:autoSpaceDN w:val="0"/>
              <w:adjustRightInd w:val="0"/>
              <w:rPr>
                <w:rFonts w:ascii="Arial" w:hAnsi="Arial" w:cs="Arial"/>
                <w:i/>
                <w:iCs/>
                <w:sz w:val="20"/>
                <w:szCs w:val="20"/>
              </w:rPr>
            </w:pPr>
            <w:r w:rsidRPr="003E21A9">
              <w:rPr>
                <w:rFonts w:ascii="Arial" w:hAnsi="Arial" w:cs="Arial"/>
                <w:i/>
                <w:iCs/>
                <w:sz w:val="20"/>
                <w:szCs w:val="20"/>
              </w:rPr>
              <w:lastRenderedPageBreak/>
              <w:t>Не требуется</w:t>
            </w:r>
          </w:p>
          <w:p w:rsidR="00A7385C" w:rsidRPr="003E21A9" w:rsidRDefault="00A7385C" w:rsidP="00AC03F7">
            <w:pPr>
              <w:autoSpaceDE w:val="0"/>
              <w:autoSpaceDN w:val="0"/>
              <w:adjustRightInd w:val="0"/>
              <w:jc w:val="center"/>
              <w:rPr>
                <w:rFonts w:ascii="Arial" w:hAnsi="Arial" w:cs="Arial"/>
                <w:sz w:val="20"/>
                <w:szCs w:val="20"/>
              </w:rPr>
            </w:pPr>
          </w:p>
        </w:tc>
      </w:tr>
      <w:tr w:rsidR="00A7385C" w:rsidRPr="003E21A9" w:rsidTr="00AC03F7">
        <w:trPr>
          <w:trHeight w:val="294"/>
        </w:trPr>
        <w:tc>
          <w:tcPr>
            <w:tcW w:w="1567"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«ж»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2.19.1</w:t>
            </w:r>
          </w:p>
          <w:p w:rsidR="00A7385C" w:rsidRPr="003E21A9" w:rsidRDefault="00A7385C" w:rsidP="00AC03F7">
            <w:pPr>
              <w:autoSpaceDE w:val="0"/>
              <w:autoSpaceDN w:val="0"/>
              <w:adjustRightInd w:val="0"/>
              <w:jc w:val="center"/>
              <w:rPr>
                <w:rFonts w:ascii="Arial" w:hAnsi="Arial" w:cs="Arial"/>
                <w:sz w:val="20"/>
                <w:szCs w:val="20"/>
              </w:rPr>
            </w:pPr>
          </w:p>
        </w:tc>
        <w:tc>
          <w:tcPr>
            <w:tcW w:w="46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3718" w:type="dxa"/>
          </w:tcPr>
          <w:p w:rsidR="00A7385C" w:rsidRPr="003E21A9" w:rsidRDefault="00A7385C" w:rsidP="00AC03F7">
            <w:pPr>
              <w:autoSpaceDE w:val="0"/>
              <w:autoSpaceDN w:val="0"/>
              <w:adjustRightInd w:val="0"/>
              <w:rPr>
                <w:rFonts w:ascii="Arial" w:hAnsi="Arial" w:cs="Arial"/>
                <w:i/>
                <w:iCs/>
                <w:sz w:val="20"/>
                <w:szCs w:val="20"/>
              </w:rPr>
            </w:pPr>
            <w:r w:rsidRPr="003E21A9">
              <w:rPr>
                <w:rFonts w:ascii="Arial" w:hAnsi="Arial" w:cs="Arial"/>
                <w:i/>
                <w:iCs/>
                <w:sz w:val="20"/>
                <w:szCs w:val="20"/>
              </w:rPr>
              <w:t>Не требуется</w:t>
            </w:r>
          </w:p>
          <w:p w:rsidR="00A7385C" w:rsidRPr="003E21A9" w:rsidRDefault="00A7385C" w:rsidP="00AC03F7">
            <w:pPr>
              <w:autoSpaceDE w:val="0"/>
              <w:autoSpaceDN w:val="0"/>
              <w:adjustRightInd w:val="0"/>
              <w:jc w:val="center"/>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Вы вправе повторно обратиться с заявлением о выдаче разрешения на </w:t>
      </w:r>
      <w:proofErr w:type="gramStart"/>
      <w:r w:rsidRPr="003E21A9">
        <w:rPr>
          <w:rFonts w:ascii="Arial" w:hAnsi="Arial" w:cs="Arial"/>
          <w:sz w:val="20"/>
          <w:szCs w:val="20"/>
        </w:rPr>
        <w:t>строительство  после</w:t>
      </w:r>
      <w:proofErr w:type="gramEnd"/>
      <w:r w:rsidRPr="003E21A9">
        <w:rPr>
          <w:rFonts w:ascii="Arial" w:hAnsi="Arial" w:cs="Arial"/>
          <w:sz w:val="20"/>
          <w:szCs w:val="20"/>
        </w:rPr>
        <w:t xml:space="preserve"> устранения указанных нарушений.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Данный отказ может быть обжалован в досудебном порядке путем направления жалобы в __________________________________________________, а также в судебном порядке.</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Дополнительно </w:t>
      </w:r>
      <w:proofErr w:type="gramStart"/>
      <w:r w:rsidRPr="003E21A9">
        <w:rPr>
          <w:rFonts w:ascii="Arial" w:hAnsi="Arial" w:cs="Arial"/>
          <w:sz w:val="20"/>
          <w:szCs w:val="20"/>
        </w:rPr>
        <w:t>информируем:_</w:t>
      </w:r>
      <w:proofErr w:type="gramEnd"/>
      <w:r w:rsidRPr="003E21A9">
        <w:rPr>
          <w:rFonts w:ascii="Arial" w:hAnsi="Arial" w:cs="Arial"/>
          <w:sz w:val="20"/>
          <w:szCs w:val="20"/>
        </w:rPr>
        <w:t>______________________________________________________</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__________________________________________________________________________________.</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(указывается информация, необходимая для устранения причин отказа в выдаче разрешения на строительство, а также иная дополнительная информация при наличии)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             __________________    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 xml:space="preserve">должность)   </w:t>
      </w:r>
      <w:proofErr w:type="gramEnd"/>
      <w:r w:rsidRPr="003E21A9">
        <w:rPr>
          <w:rFonts w:ascii="Arial" w:hAnsi="Arial" w:cs="Arial"/>
          <w:sz w:val="20"/>
          <w:szCs w:val="20"/>
        </w:rPr>
        <w:t xml:space="preserve">         </w:t>
      </w:r>
      <w:r w:rsidR="000905E6">
        <w:rPr>
          <w:rFonts w:ascii="Arial" w:hAnsi="Arial" w:cs="Arial"/>
          <w:sz w:val="20"/>
          <w:szCs w:val="20"/>
        </w:rPr>
        <w:t xml:space="preserve">                   </w:t>
      </w:r>
      <w:r w:rsidRPr="003E21A9">
        <w:rPr>
          <w:rFonts w:ascii="Arial" w:hAnsi="Arial" w:cs="Arial"/>
          <w:sz w:val="20"/>
          <w:szCs w:val="20"/>
        </w:rPr>
        <w:t>(подпись)                    (фамилия, имя, отчество (при наличии)</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0905E6">
      <w:pPr>
        <w:autoSpaceDE w:val="0"/>
        <w:autoSpaceDN w:val="0"/>
        <w:adjustRightInd w:val="0"/>
        <w:jc w:val="both"/>
        <w:rPr>
          <w:rFonts w:ascii="Arial" w:hAnsi="Arial" w:cs="Arial"/>
          <w:i/>
          <w:sz w:val="20"/>
          <w:szCs w:val="20"/>
        </w:rPr>
      </w:pPr>
      <w:r w:rsidRPr="003E21A9">
        <w:rPr>
          <w:rFonts w:ascii="Arial" w:hAnsi="Arial" w:cs="Arial"/>
          <w:sz w:val="20"/>
          <w:szCs w:val="20"/>
        </w:rPr>
        <w:t>Дата</w:t>
      </w:r>
    </w:p>
    <w:p w:rsidR="00A7385C" w:rsidRPr="003E21A9" w:rsidRDefault="00A7385C" w:rsidP="00A7385C">
      <w:pPr>
        <w:autoSpaceDE w:val="0"/>
        <w:autoSpaceDN w:val="0"/>
        <w:adjustRightInd w:val="0"/>
        <w:rPr>
          <w:rFonts w:ascii="Arial" w:hAnsi="Arial" w:cs="Arial"/>
          <w:i/>
          <w:sz w:val="20"/>
          <w:szCs w:val="20"/>
        </w:rPr>
      </w:pPr>
    </w:p>
    <w:p w:rsidR="000905E6" w:rsidRDefault="000905E6"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ПРИЛОЖЕНИЕ № 10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rPr>
          <w:rFonts w:ascii="Arial" w:hAnsi="Arial" w:cs="Arial"/>
          <w:i/>
          <w:sz w:val="20"/>
          <w:szCs w:val="20"/>
        </w:rPr>
      </w:pPr>
    </w:p>
    <w:p w:rsidR="00A7385C" w:rsidRPr="003E21A9" w:rsidRDefault="00A7385C" w:rsidP="00A7385C">
      <w:pPr>
        <w:autoSpaceDE w:val="0"/>
        <w:autoSpaceDN w:val="0"/>
        <w:adjustRightInd w:val="0"/>
        <w:rPr>
          <w:rFonts w:ascii="Arial" w:hAnsi="Arial" w:cs="Arial"/>
          <w:i/>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 АЯ В Л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оставлении заявления о выдаче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заявления о внесении изменений в разрешение на строительство, заявления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внесении изменений в разрешение на строительство в связи с</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уведомления о переходе прав на земельный участок, права пользования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недрами, об образовании земельного участка без рассмотрения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 __________ 20___ г.</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lastRenderedPageBreak/>
        <w:t>______________________________________________________________________</w:t>
      </w:r>
      <w:r w:rsidR="000905E6">
        <w:rPr>
          <w:rFonts w:ascii="Arial" w:hAnsi="Arial" w:cs="Arial"/>
          <w:sz w:val="20"/>
          <w:szCs w:val="20"/>
        </w:rPr>
        <w:t>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(наименование уполномоченного на выдачу разрешений на строительство </w:t>
      </w:r>
      <w:proofErr w:type="gramStart"/>
      <w:r w:rsidRPr="003E21A9">
        <w:rPr>
          <w:rFonts w:ascii="Arial" w:hAnsi="Arial" w:cs="Arial"/>
          <w:sz w:val="20"/>
          <w:szCs w:val="20"/>
        </w:rPr>
        <w:t>органа  местного</w:t>
      </w:r>
      <w:proofErr w:type="gramEnd"/>
      <w:r w:rsidRPr="003E21A9">
        <w:rPr>
          <w:rFonts w:ascii="Arial" w:hAnsi="Arial" w:cs="Arial"/>
          <w:sz w:val="20"/>
          <w:szCs w:val="20"/>
        </w:rPr>
        <w:t xml:space="preserve">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Прошу оставить ___________________________________________________________________*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от ________________№_________________ без рассмотрения.</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(дата и номер регистрации)</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1. Сведения о застройщике</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3976"/>
        <w:gridCol w:w="4472"/>
      </w:tblGrid>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1.1</w:t>
            </w:r>
          </w:p>
        </w:tc>
        <w:tc>
          <w:tcPr>
            <w:tcW w:w="40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Сведения о физическом лице, в случае если застройщиком является</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физическое лицо:</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1.1.1</w:t>
            </w:r>
          </w:p>
        </w:tc>
        <w:tc>
          <w:tcPr>
            <w:tcW w:w="40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Фамилия, имя, отчество (при наличии)</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1.1.2</w:t>
            </w:r>
          </w:p>
        </w:tc>
        <w:tc>
          <w:tcPr>
            <w:tcW w:w="40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1.1.3</w:t>
            </w:r>
          </w:p>
        </w:tc>
        <w:tc>
          <w:tcPr>
            <w:tcW w:w="40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 индивидуального предпринимателя</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1.2</w:t>
            </w:r>
          </w:p>
        </w:tc>
        <w:tc>
          <w:tcPr>
            <w:tcW w:w="4087"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Сведения о юридическом лице:</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1.2.1</w:t>
            </w:r>
          </w:p>
        </w:tc>
        <w:tc>
          <w:tcPr>
            <w:tcW w:w="4087"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Полное наименование</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1.2.2</w:t>
            </w:r>
          </w:p>
        </w:tc>
        <w:tc>
          <w:tcPr>
            <w:tcW w:w="40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Основной государственный регистрационный номер</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14"/>
        </w:trPr>
        <w:tc>
          <w:tcPr>
            <w:tcW w:w="1055" w:type="dxa"/>
          </w:tcPr>
          <w:p w:rsidR="00A7385C" w:rsidRPr="003E21A9" w:rsidRDefault="00A7385C" w:rsidP="00AC03F7">
            <w:pPr>
              <w:autoSpaceDE w:val="0"/>
              <w:autoSpaceDN w:val="0"/>
              <w:adjustRightInd w:val="0"/>
              <w:ind w:left="-42"/>
              <w:rPr>
                <w:rFonts w:ascii="Arial" w:hAnsi="Arial" w:cs="Arial"/>
                <w:sz w:val="20"/>
                <w:szCs w:val="20"/>
              </w:rPr>
            </w:pPr>
            <w:r w:rsidRPr="003E21A9">
              <w:rPr>
                <w:rFonts w:ascii="Arial" w:hAnsi="Arial" w:cs="Arial"/>
                <w:sz w:val="20"/>
                <w:szCs w:val="20"/>
              </w:rPr>
              <w:t>1.2.3</w:t>
            </w:r>
          </w:p>
        </w:tc>
        <w:tc>
          <w:tcPr>
            <w:tcW w:w="4087"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Идентификационный номер налогоплательщика – юридического</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лица</w:t>
            </w:r>
          </w:p>
        </w:tc>
        <w:tc>
          <w:tcPr>
            <w:tcW w:w="4735" w:type="dxa"/>
          </w:tcPr>
          <w:p w:rsidR="00A7385C" w:rsidRPr="003E21A9" w:rsidRDefault="00A7385C" w:rsidP="00AC03F7">
            <w:pPr>
              <w:autoSpaceDE w:val="0"/>
              <w:autoSpaceDN w:val="0"/>
              <w:adjustRightInd w:val="0"/>
              <w:ind w:left="-42"/>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roofErr w:type="gramStart"/>
      <w:r w:rsidRPr="003E21A9">
        <w:rPr>
          <w:rFonts w:ascii="Arial" w:hAnsi="Arial" w:cs="Arial"/>
          <w:sz w:val="20"/>
          <w:szCs w:val="20"/>
        </w:rPr>
        <w:t>Приложение:_</w:t>
      </w:r>
      <w:proofErr w:type="gramEnd"/>
      <w:r w:rsidRPr="003E21A9">
        <w:rPr>
          <w:rFonts w:ascii="Arial" w:hAnsi="Arial" w:cs="Arial"/>
          <w:sz w:val="20"/>
          <w:szCs w:val="20"/>
        </w:rPr>
        <w:t>______________________________________________________________________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Номер телефона и адрес электронной почты для </w:t>
      </w:r>
      <w:proofErr w:type="gramStart"/>
      <w:r w:rsidRPr="003E21A9">
        <w:rPr>
          <w:rFonts w:ascii="Arial" w:hAnsi="Arial" w:cs="Arial"/>
          <w:sz w:val="20"/>
          <w:szCs w:val="20"/>
        </w:rPr>
        <w:t>связи:_</w:t>
      </w:r>
      <w:proofErr w:type="gramEnd"/>
      <w:r w:rsidRPr="003E21A9">
        <w:rPr>
          <w:rFonts w:ascii="Arial" w:hAnsi="Arial" w:cs="Arial"/>
          <w:sz w:val="20"/>
          <w:szCs w:val="20"/>
        </w:rPr>
        <w:t>__________________________________</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Результат рассмотрения настоящего заявления прошу:</w:t>
      </w:r>
    </w:p>
    <w:p w:rsidR="00A7385C" w:rsidRPr="003E21A9" w:rsidRDefault="00A7385C" w:rsidP="00A7385C">
      <w:pPr>
        <w:autoSpaceDE w:val="0"/>
        <w:autoSpaceDN w:val="0"/>
        <w:adjustRightInd w:val="0"/>
        <w:rPr>
          <w:rFonts w:ascii="Arial" w:hAnsi="Arial" w:cs="Arial"/>
          <w:sz w:val="20"/>
          <w:szCs w:val="20"/>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0"/>
        <w:gridCol w:w="1048"/>
      </w:tblGrid>
      <w:tr w:rsidR="00A7385C" w:rsidRPr="003E21A9" w:rsidTr="00AC03F7">
        <w:trPr>
          <w:trHeight w:val="385"/>
        </w:trPr>
        <w:tc>
          <w:tcPr>
            <w:tcW w:w="856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78"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85"/>
        </w:trPr>
        <w:tc>
          <w:tcPr>
            <w:tcW w:w="856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государственных и муниципальных услуг, расположенный по </w:t>
            </w:r>
            <w:proofErr w:type="gramStart"/>
            <w:r w:rsidRPr="003E21A9">
              <w:rPr>
                <w:rFonts w:ascii="Arial" w:hAnsi="Arial" w:cs="Arial"/>
                <w:sz w:val="20"/>
                <w:szCs w:val="20"/>
              </w:rPr>
              <w:t>адресу:_</w:t>
            </w:r>
            <w:proofErr w:type="gramEnd"/>
            <w:r w:rsidRPr="003E21A9">
              <w:rPr>
                <w:rFonts w:ascii="Arial" w:hAnsi="Arial" w:cs="Arial"/>
                <w:sz w:val="20"/>
                <w:szCs w:val="20"/>
              </w:rPr>
              <w:t>______________________________________________________________</w:t>
            </w:r>
          </w:p>
          <w:p w:rsidR="00A7385C" w:rsidRPr="003E21A9" w:rsidRDefault="00A7385C" w:rsidP="00AC03F7">
            <w:pPr>
              <w:autoSpaceDE w:val="0"/>
              <w:autoSpaceDN w:val="0"/>
              <w:adjustRightInd w:val="0"/>
              <w:ind w:left="-42"/>
              <w:rPr>
                <w:rFonts w:ascii="Arial" w:hAnsi="Arial" w:cs="Arial"/>
                <w:sz w:val="20"/>
                <w:szCs w:val="20"/>
              </w:rPr>
            </w:pPr>
          </w:p>
        </w:tc>
        <w:tc>
          <w:tcPr>
            <w:tcW w:w="1278"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85"/>
        </w:trPr>
        <w:tc>
          <w:tcPr>
            <w:tcW w:w="8569" w:type="dxa"/>
          </w:tcPr>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направить на бумажном носителе на почтовый адрес:</w:t>
            </w:r>
          </w:p>
          <w:p w:rsidR="00A7385C" w:rsidRPr="003E21A9" w:rsidRDefault="00A7385C" w:rsidP="00AC03F7">
            <w:pPr>
              <w:autoSpaceDE w:val="0"/>
              <w:autoSpaceDN w:val="0"/>
              <w:adjustRightInd w:val="0"/>
              <w:rPr>
                <w:rFonts w:ascii="Arial" w:hAnsi="Arial" w:cs="Arial"/>
                <w:sz w:val="20"/>
                <w:szCs w:val="20"/>
              </w:rPr>
            </w:pPr>
            <w:r w:rsidRPr="003E21A9">
              <w:rPr>
                <w:rFonts w:ascii="Arial" w:hAnsi="Arial" w:cs="Arial"/>
                <w:sz w:val="20"/>
                <w:szCs w:val="20"/>
              </w:rPr>
              <w:t>_____________________________________________________________________</w:t>
            </w:r>
          </w:p>
          <w:p w:rsidR="00A7385C" w:rsidRPr="003E21A9" w:rsidRDefault="00A7385C" w:rsidP="00AC03F7">
            <w:pPr>
              <w:autoSpaceDE w:val="0"/>
              <w:autoSpaceDN w:val="0"/>
              <w:adjustRightInd w:val="0"/>
              <w:ind w:left="-42"/>
              <w:rPr>
                <w:rFonts w:ascii="Arial" w:hAnsi="Arial" w:cs="Arial"/>
                <w:sz w:val="20"/>
                <w:szCs w:val="20"/>
              </w:rPr>
            </w:pPr>
          </w:p>
        </w:tc>
        <w:tc>
          <w:tcPr>
            <w:tcW w:w="1278"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85"/>
        </w:trPr>
        <w:tc>
          <w:tcPr>
            <w:tcW w:w="856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направить в форме электронного документа в личный кабинет в единой информационной системе жилищного строительства</w:t>
            </w:r>
          </w:p>
        </w:tc>
        <w:tc>
          <w:tcPr>
            <w:tcW w:w="1278" w:type="dxa"/>
          </w:tcPr>
          <w:p w:rsidR="00A7385C" w:rsidRPr="003E21A9" w:rsidRDefault="00A7385C" w:rsidP="00AC03F7">
            <w:pPr>
              <w:autoSpaceDE w:val="0"/>
              <w:autoSpaceDN w:val="0"/>
              <w:adjustRightInd w:val="0"/>
              <w:ind w:left="-42"/>
              <w:rPr>
                <w:rFonts w:ascii="Arial" w:hAnsi="Arial" w:cs="Arial"/>
                <w:sz w:val="20"/>
                <w:szCs w:val="20"/>
              </w:rPr>
            </w:pPr>
          </w:p>
        </w:tc>
      </w:tr>
      <w:tr w:rsidR="00A7385C" w:rsidRPr="003E21A9" w:rsidTr="00AC03F7">
        <w:trPr>
          <w:trHeight w:val="385"/>
        </w:trPr>
        <w:tc>
          <w:tcPr>
            <w:tcW w:w="8569" w:type="dxa"/>
          </w:tcPr>
          <w:p w:rsidR="00A7385C" w:rsidRPr="003E21A9" w:rsidRDefault="00A7385C" w:rsidP="00AC03F7">
            <w:pPr>
              <w:autoSpaceDE w:val="0"/>
              <w:autoSpaceDN w:val="0"/>
              <w:adjustRightInd w:val="0"/>
              <w:jc w:val="center"/>
              <w:rPr>
                <w:rFonts w:ascii="Arial" w:hAnsi="Arial" w:cs="Arial"/>
                <w:i/>
                <w:iCs/>
                <w:sz w:val="20"/>
                <w:szCs w:val="20"/>
              </w:rPr>
            </w:pPr>
            <w:r w:rsidRPr="003E21A9">
              <w:rPr>
                <w:rFonts w:ascii="Arial" w:hAnsi="Arial" w:cs="Arial"/>
                <w:i/>
                <w:iCs/>
                <w:sz w:val="20"/>
                <w:szCs w:val="20"/>
              </w:rPr>
              <w:t>Указывается один из перечисленных способов</w:t>
            </w:r>
          </w:p>
          <w:p w:rsidR="00A7385C" w:rsidRPr="003E21A9" w:rsidRDefault="00A7385C" w:rsidP="00AC03F7">
            <w:pPr>
              <w:autoSpaceDE w:val="0"/>
              <w:autoSpaceDN w:val="0"/>
              <w:adjustRightInd w:val="0"/>
              <w:ind w:left="-42"/>
              <w:rPr>
                <w:rFonts w:ascii="Arial" w:hAnsi="Arial" w:cs="Arial"/>
                <w:sz w:val="20"/>
                <w:szCs w:val="20"/>
              </w:rPr>
            </w:pPr>
          </w:p>
        </w:tc>
        <w:tc>
          <w:tcPr>
            <w:tcW w:w="1278" w:type="dxa"/>
          </w:tcPr>
          <w:p w:rsidR="00A7385C" w:rsidRPr="003E21A9" w:rsidRDefault="00A7385C" w:rsidP="00AC03F7">
            <w:pPr>
              <w:autoSpaceDE w:val="0"/>
              <w:autoSpaceDN w:val="0"/>
              <w:adjustRightInd w:val="0"/>
              <w:ind w:left="-42"/>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rPr>
          <w:rFonts w:ascii="Arial" w:hAnsi="Arial" w:cs="Arial"/>
          <w:sz w:val="20"/>
          <w:szCs w:val="20"/>
        </w:rPr>
      </w:pPr>
      <w:r w:rsidRPr="003E21A9">
        <w:rPr>
          <w:rFonts w:ascii="Arial" w:hAnsi="Arial" w:cs="Arial"/>
          <w:sz w:val="20"/>
          <w:szCs w:val="20"/>
        </w:rPr>
        <w:t>______________              __________________________________</w:t>
      </w:r>
    </w:p>
    <w:p w:rsidR="00A7385C" w:rsidRPr="003E21A9" w:rsidRDefault="000905E6" w:rsidP="00A7385C">
      <w:pPr>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 xml:space="preserve">    (</w:t>
      </w:r>
      <w:proofErr w:type="gramStart"/>
      <w:r w:rsidR="00A7385C" w:rsidRPr="003E21A9">
        <w:rPr>
          <w:rFonts w:ascii="Arial" w:hAnsi="Arial" w:cs="Arial"/>
          <w:sz w:val="20"/>
          <w:szCs w:val="20"/>
        </w:rPr>
        <w:t xml:space="preserve">подпись)   </w:t>
      </w:r>
      <w:proofErr w:type="gramEnd"/>
      <w:r w:rsidR="00A7385C" w:rsidRPr="003E21A9">
        <w:rPr>
          <w:rFonts w:ascii="Arial" w:hAnsi="Arial" w:cs="Arial"/>
          <w:sz w:val="20"/>
          <w:szCs w:val="20"/>
        </w:rPr>
        <w:t xml:space="preserve">                     (фамилия, имя, отчество (при наличии)</w:t>
      </w:r>
    </w:p>
    <w:p w:rsidR="00A7385C" w:rsidRPr="003E21A9" w:rsidRDefault="00A7385C" w:rsidP="00A7385C">
      <w:pPr>
        <w:rPr>
          <w:rFonts w:ascii="Arial" w:hAnsi="Arial" w:cs="Arial"/>
          <w:sz w:val="20"/>
          <w:szCs w:val="20"/>
        </w:rPr>
      </w:pPr>
    </w:p>
    <w:p w:rsidR="00A7385C" w:rsidRPr="003E21A9" w:rsidRDefault="00A7385C" w:rsidP="00A7385C">
      <w:pPr>
        <w:autoSpaceDE w:val="0"/>
        <w:autoSpaceDN w:val="0"/>
        <w:adjustRightInd w:val="0"/>
        <w:rPr>
          <w:rFonts w:ascii="Arial" w:hAnsi="Arial" w:cs="Arial"/>
          <w:i/>
          <w:i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*Указывается один из вариантов: заявление о выдаче разрешения на строительство, заявление о внесении изменений </w:t>
      </w:r>
      <w:proofErr w:type="gramStart"/>
      <w:r w:rsidRPr="003E21A9">
        <w:rPr>
          <w:rFonts w:ascii="Arial" w:hAnsi="Arial" w:cs="Arial"/>
          <w:sz w:val="20"/>
          <w:szCs w:val="20"/>
        </w:rPr>
        <w:t>в  разрешение</w:t>
      </w:r>
      <w:proofErr w:type="gramEnd"/>
      <w:r w:rsidRPr="003E21A9">
        <w:rPr>
          <w:rFonts w:ascii="Arial" w:hAnsi="Arial" w:cs="Arial"/>
          <w:sz w:val="20"/>
          <w:szCs w:val="20"/>
        </w:rPr>
        <w:t xml:space="preserve">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rsidR="00A7385C" w:rsidRPr="003E21A9" w:rsidRDefault="000905E6" w:rsidP="00A7385C">
      <w:pPr>
        <w:autoSpaceDE w:val="0"/>
        <w:autoSpaceDN w:val="0"/>
        <w:adjustRightInd w:val="0"/>
        <w:jc w:val="right"/>
        <w:rPr>
          <w:rFonts w:ascii="Arial" w:hAnsi="Arial" w:cs="Arial"/>
          <w:sz w:val="20"/>
          <w:szCs w:val="20"/>
        </w:rPr>
      </w:pPr>
      <w:r>
        <w:rPr>
          <w:rFonts w:ascii="Arial" w:hAnsi="Arial" w:cs="Arial"/>
          <w:sz w:val="20"/>
          <w:szCs w:val="20"/>
        </w:rPr>
        <w:lastRenderedPageBreak/>
        <w:t>ПР</w:t>
      </w:r>
      <w:r w:rsidR="00A7385C" w:rsidRPr="003E21A9">
        <w:rPr>
          <w:rFonts w:ascii="Arial" w:hAnsi="Arial" w:cs="Arial"/>
          <w:sz w:val="20"/>
          <w:szCs w:val="20"/>
        </w:rPr>
        <w:t xml:space="preserve">ИЛОЖЕНИЕ № 11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Рекомендуемая форма</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Кому __________________________________________</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(фамилия, имя, отчество (при наличии) застройщика, ОГРНИП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(для физического лица, зарегистрированного в </w:t>
      </w:r>
      <w:proofErr w:type="gramStart"/>
      <w:r w:rsidRPr="003E21A9">
        <w:rPr>
          <w:rFonts w:ascii="Arial" w:hAnsi="Arial" w:cs="Arial"/>
          <w:sz w:val="20"/>
          <w:szCs w:val="20"/>
        </w:rPr>
        <w:t>качестве  индивидуального</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предпринимателя) – для физического </w:t>
      </w:r>
      <w:proofErr w:type="gramStart"/>
      <w:r w:rsidRPr="003E21A9">
        <w:rPr>
          <w:rFonts w:ascii="Arial" w:hAnsi="Arial" w:cs="Arial"/>
          <w:sz w:val="20"/>
          <w:szCs w:val="20"/>
        </w:rPr>
        <w:t>лица,  полное</w:t>
      </w:r>
      <w:proofErr w:type="gramEnd"/>
      <w:r w:rsidRPr="003E21A9">
        <w:rPr>
          <w:rFonts w:ascii="Arial" w:hAnsi="Arial" w:cs="Arial"/>
          <w:sz w:val="20"/>
          <w:szCs w:val="20"/>
        </w:rPr>
        <w:t xml:space="preserve"> наименование</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застройщика, ИНН, ОГРН – для юридического лица,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                                                                               почтовый индекс и адрес, телефон, адрес электронной почты)</w:t>
      </w: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 Е Ш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оставлении заявления о выдаче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заявления о внесении изменений в разрешение на строительство, заявления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 внесении изменений в разрешение на строительство в связи с</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необходимостью продления срока действия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уведомления о переходе прав на земельный участок, права пользования</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недрами, об образовании земельного участка без рассмотрения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На основании Вашего заявления от _______________________ № 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(дата и номер регистрации)</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об оставлении ___________________________________________________* без</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рассмотрения ______________________________________________________________________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__________________________________________________________________________________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(наименование уполномоченного на выдачу разрешений на строительство органа местного самоуправления)</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принято решение об оставлении _____________________________________________________________________________________________________________________________________________________________________________________________________________________________________________________*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от ______________ № ______________ без рассмотрения.</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(дата и номер регистрации)</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             __________________    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 xml:space="preserve">должность)   </w:t>
      </w:r>
      <w:proofErr w:type="gramEnd"/>
      <w:r w:rsidRPr="003E21A9">
        <w:rPr>
          <w:rFonts w:ascii="Arial" w:hAnsi="Arial" w:cs="Arial"/>
          <w:sz w:val="20"/>
          <w:szCs w:val="20"/>
        </w:rPr>
        <w:t xml:space="preserve">                               (подпись)                    (фамилия, имя, отчество (при наличии)</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Дата</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rsidR="00A7385C" w:rsidRPr="003E21A9" w:rsidRDefault="00A7385C"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lastRenderedPageBreak/>
        <w:t xml:space="preserve">ПРИЛОЖЕНИЕ № 12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Рекомендуемая форма</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Кому __________________________________________</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(фамилия, имя, отчество (при наличии) застройщика, ОГРНИП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(для физического лица, зарегистрированного в </w:t>
      </w:r>
      <w:proofErr w:type="gramStart"/>
      <w:r w:rsidRPr="003E21A9">
        <w:rPr>
          <w:rFonts w:ascii="Arial" w:hAnsi="Arial" w:cs="Arial"/>
          <w:sz w:val="20"/>
          <w:szCs w:val="20"/>
        </w:rPr>
        <w:t>качестве  индивидуального</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предпринимателя) – для физического </w:t>
      </w:r>
      <w:proofErr w:type="gramStart"/>
      <w:r w:rsidRPr="003E21A9">
        <w:rPr>
          <w:rFonts w:ascii="Arial" w:hAnsi="Arial" w:cs="Arial"/>
          <w:sz w:val="20"/>
          <w:szCs w:val="20"/>
        </w:rPr>
        <w:t>лица,  полное</w:t>
      </w:r>
      <w:proofErr w:type="gramEnd"/>
      <w:r w:rsidRPr="003E21A9">
        <w:rPr>
          <w:rFonts w:ascii="Arial" w:hAnsi="Arial" w:cs="Arial"/>
          <w:sz w:val="20"/>
          <w:szCs w:val="20"/>
        </w:rPr>
        <w:t xml:space="preserve"> наименование</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застройщика, ИНН, ОГРН – для юридического лица,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                                                                             почтовый индекс и адрес, телефон, адрес электронной почты)</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 Е Ш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отказе в выдаче дубликата разрешения на строительство</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0905E6">
        <w:rPr>
          <w:rFonts w:ascii="Arial" w:hAnsi="Arial" w:cs="Arial"/>
          <w:sz w:val="20"/>
          <w:szCs w:val="20"/>
        </w:rPr>
        <w:t>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(наименование уполномоченного на выдачу разрешений на строительство </w:t>
      </w:r>
      <w:proofErr w:type="gramStart"/>
      <w:r w:rsidRPr="003E21A9">
        <w:rPr>
          <w:rFonts w:ascii="Arial" w:hAnsi="Arial" w:cs="Arial"/>
          <w:sz w:val="20"/>
          <w:szCs w:val="20"/>
        </w:rPr>
        <w:t>органа  местного</w:t>
      </w:r>
      <w:proofErr w:type="gramEnd"/>
      <w:r w:rsidRPr="003E21A9">
        <w:rPr>
          <w:rFonts w:ascii="Arial" w:hAnsi="Arial" w:cs="Arial"/>
          <w:sz w:val="20"/>
          <w:szCs w:val="20"/>
        </w:rPr>
        <w:t xml:space="preserve">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0905E6"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По  результатам</w:t>
      </w:r>
      <w:proofErr w:type="gramEnd"/>
      <w:r w:rsidRPr="003E21A9">
        <w:rPr>
          <w:rFonts w:ascii="Arial" w:hAnsi="Arial" w:cs="Arial"/>
          <w:sz w:val="20"/>
          <w:szCs w:val="20"/>
        </w:rPr>
        <w:t xml:space="preserve"> рассмотрения заявления о выдаче дубликата разрешения на строительство от ________________ № _______________ принято решение об                                                                 </w:t>
      </w:r>
    </w:p>
    <w:p w:rsidR="00A7385C" w:rsidRPr="003E21A9" w:rsidRDefault="000905E6" w:rsidP="00A7385C">
      <w:pPr>
        <w:tabs>
          <w:tab w:val="left" w:pos="567"/>
        </w:tabs>
        <w:autoSpaceDE w:val="0"/>
        <w:autoSpaceDN w:val="0"/>
        <w:adjustRightInd w:val="0"/>
        <w:jc w:val="both"/>
        <w:rPr>
          <w:rFonts w:ascii="Arial" w:hAnsi="Arial" w:cs="Arial"/>
          <w:sz w:val="20"/>
          <w:szCs w:val="20"/>
        </w:rPr>
      </w:pPr>
      <w:r>
        <w:rPr>
          <w:rFonts w:ascii="Arial" w:hAnsi="Arial" w:cs="Arial"/>
          <w:sz w:val="20"/>
          <w:szCs w:val="20"/>
        </w:rPr>
        <w:t xml:space="preserve">          </w:t>
      </w:r>
      <w:r w:rsidR="00A7385C" w:rsidRPr="003E21A9">
        <w:rPr>
          <w:rFonts w:ascii="Arial" w:hAnsi="Arial" w:cs="Arial"/>
          <w:sz w:val="20"/>
          <w:szCs w:val="20"/>
        </w:rPr>
        <w:t xml:space="preserve"> (дата и номер регистрации)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отказе в выдаче </w:t>
      </w:r>
      <w:proofErr w:type="gramStart"/>
      <w:r w:rsidRPr="003E21A9">
        <w:rPr>
          <w:rFonts w:ascii="Arial" w:hAnsi="Arial" w:cs="Arial"/>
          <w:sz w:val="20"/>
          <w:szCs w:val="20"/>
        </w:rPr>
        <w:t>дубликата  разрешения</w:t>
      </w:r>
      <w:proofErr w:type="gramEnd"/>
      <w:r w:rsidRPr="003E21A9">
        <w:rPr>
          <w:rFonts w:ascii="Arial" w:hAnsi="Arial" w:cs="Arial"/>
          <w:sz w:val="20"/>
          <w:szCs w:val="20"/>
        </w:rPr>
        <w:t xml:space="preserve"> на строительство.</w:t>
      </w: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9"/>
        <w:gridCol w:w="4085"/>
        <w:gridCol w:w="3944"/>
      </w:tblGrid>
      <w:tr w:rsidR="00A7385C" w:rsidRPr="003E21A9" w:rsidTr="00AC03F7">
        <w:trPr>
          <w:trHeight w:val="243"/>
        </w:trPr>
        <w:tc>
          <w:tcPr>
            <w:tcW w:w="146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 пункта</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Админи</w:t>
            </w:r>
            <w:proofErr w:type="spellEnd"/>
            <w:r w:rsidRPr="003E21A9">
              <w:rPr>
                <w:rFonts w:ascii="Arial" w:hAnsi="Arial" w:cs="Arial"/>
                <w:sz w:val="20"/>
                <w:szCs w:val="20"/>
              </w:rPr>
              <w:t>-</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стративного</w:t>
            </w:r>
            <w:proofErr w:type="spellEnd"/>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регламента</w:t>
            </w:r>
          </w:p>
        </w:tc>
        <w:tc>
          <w:tcPr>
            <w:tcW w:w="425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Наименование основания для отказа в</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выдаче дубликата разрешения на строительство в соответствии с Административным регламентом</w:t>
            </w:r>
          </w:p>
        </w:tc>
        <w:tc>
          <w:tcPr>
            <w:tcW w:w="414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Разъяснение причин отказа в выдаче дубликата разрешения на строительство</w:t>
            </w:r>
          </w:p>
          <w:p w:rsidR="00A7385C" w:rsidRPr="003E21A9" w:rsidRDefault="00A7385C" w:rsidP="00AC03F7">
            <w:pPr>
              <w:autoSpaceDE w:val="0"/>
              <w:autoSpaceDN w:val="0"/>
              <w:adjustRightInd w:val="0"/>
              <w:ind w:left="-32"/>
              <w:rPr>
                <w:rFonts w:ascii="Arial" w:hAnsi="Arial" w:cs="Arial"/>
                <w:sz w:val="20"/>
                <w:szCs w:val="20"/>
              </w:rPr>
            </w:pPr>
          </w:p>
        </w:tc>
      </w:tr>
      <w:tr w:rsidR="00A7385C" w:rsidRPr="003E21A9" w:rsidTr="00AC03F7">
        <w:trPr>
          <w:trHeight w:val="243"/>
        </w:trPr>
        <w:tc>
          <w:tcPr>
            <w:tcW w:w="1468"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пункт 2.19.9</w:t>
            </w:r>
          </w:p>
        </w:tc>
        <w:tc>
          <w:tcPr>
            <w:tcW w:w="425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заявителя кругу лиц, указанных в пункте 1.2 Административного регламента.</w:t>
            </w:r>
          </w:p>
        </w:tc>
        <w:tc>
          <w:tcPr>
            <w:tcW w:w="414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Вы вправе повторно обратиться с заявлением о выдаче дубликата разрешения на строительство после устранения указанного нарушения.</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Данный отказ может быть обжалован в досудебном порядке путем направления жалобы в __________________________________________________,</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также в судебном порядке.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Дополнительно </w:t>
      </w:r>
      <w:proofErr w:type="gramStart"/>
      <w:r w:rsidRPr="003E21A9">
        <w:rPr>
          <w:rFonts w:ascii="Arial" w:hAnsi="Arial" w:cs="Arial"/>
          <w:sz w:val="20"/>
          <w:szCs w:val="20"/>
        </w:rPr>
        <w:t>информируем:_</w:t>
      </w:r>
      <w:proofErr w:type="gramEnd"/>
      <w:r w:rsidRPr="003E21A9">
        <w:rPr>
          <w:rFonts w:ascii="Arial" w:hAnsi="Arial" w:cs="Arial"/>
          <w:sz w:val="20"/>
          <w:szCs w:val="20"/>
        </w:rPr>
        <w:t>_______</w:t>
      </w:r>
      <w:r w:rsidR="000905E6">
        <w:rPr>
          <w:rFonts w:ascii="Arial" w:hAnsi="Arial" w:cs="Arial"/>
          <w:sz w:val="20"/>
          <w:szCs w:val="20"/>
        </w:rPr>
        <w:t>_________________________________</w:t>
      </w:r>
      <w:r w:rsidRPr="003E21A9">
        <w:rPr>
          <w:rFonts w:ascii="Arial" w:hAnsi="Arial" w:cs="Arial"/>
          <w:sz w:val="20"/>
          <w:szCs w:val="20"/>
        </w:rPr>
        <w:t>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(указывается информация, необходимая для устранения причин отказа в выдаче дубликата разрешения на</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строительство, а также иная дополнительная информация при наличии)</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             __________________    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 xml:space="preserve">должность)   </w:t>
      </w:r>
      <w:proofErr w:type="gramEnd"/>
      <w:r w:rsidRPr="003E21A9">
        <w:rPr>
          <w:rFonts w:ascii="Arial" w:hAnsi="Arial" w:cs="Arial"/>
          <w:sz w:val="20"/>
          <w:szCs w:val="20"/>
        </w:rPr>
        <w:t xml:space="preserve"> </w:t>
      </w:r>
      <w:r w:rsidR="000905E6">
        <w:rPr>
          <w:rFonts w:ascii="Arial" w:hAnsi="Arial" w:cs="Arial"/>
          <w:sz w:val="20"/>
          <w:szCs w:val="20"/>
        </w:rPr>
        <w:t xml:space="preserve">                           </w:t>
      </w:r>
      <w:r w:rsidRPr="003E21A9">
        <w:rPr>
          <w:rFonts w:ascii="Arial" w:hAnsi="Arial" w:cs="Arial"/>
          <w:sz w:val="20"/>
          <w:szCs w:val="20"/>
        </w:rPr>
        <w:t xml:space="preserve">  (подпись)                    (фамилия, имя, отчество (при наличии)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Дата</w:t>
      </w: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lastRenderedPageBreak/>
        <w:t xml:space="preserve">ПРИЛОЖЕНИЕ № 13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Рекомендуемая форма</w:t>
      </w: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Кому __________________________________________</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(фамилия, имя, отчество (при наличии) застройщика, ОГРНИП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(для физического лица, зарегистрированного в </w:t>
      </w:r>
      <w:proofErr w:type="gramStart"/>
      <w:r w:rsidRPr="003E21A9">
        <w:rPr>
          <w:rFonts w:ascii="Arial" w:hAnsi="Arial" w:cs="Arial"/>
          <w:sz w:val="20"/>
          <w:szCs w:val="20"/>
        </w:rPr>
        <w:t>качестве  индивидуального</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предпринимателя) – для физического </w:t>
      </w:r>
      <w:proofErr w:type="gramStart"/>
      <w:r w:rsidRPr="003E21A9">
        <w:rPr>
          <w:rFonts w:ascii="Arial" w:hAnsi="Arial" w:cs="Arial"/>
          <w:sz w:val="20"/>
          <w:szCs w:val="20"/>
        </w:rPr>
        <w:t>лица,  полное</w:t>
      </w:r>
      <w:proofErr w:type="gramEnd"/>
      <w:r w:rsidRPr="003E21A9">
        <w:rPr>
          <w:rFonts w:ascii="Arial" w:hAnsi="Arial" w:cs="Arial"/>
          <w:sz w:val="20"/>
          <w:szCs w:val="20"/>
        </w:rPr>
        <w:t xml:space="preserve"> наименование</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застройщика, ИНН, ОГРН – для юридического лица,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                                                                               почтовый индекс и адрес, телефон, адрес электронной почты)</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 Е Ш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отказе во внесении изменений в разрешение на строительство</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______________________________________________________________________</w:t>
      </w:r>
      <w:r w:rsidR="000905E6">
        <w:rPr>
          <w:rFonts w:ascii="Arial" w:hAnsi="Arial" w:cs="Arial"/>
          <w:sz w:val="20"/>
          <w:szCs w:val="20"/>
        </w:rPr>
        <w:t>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(наименование уполномоченного на выдачу разрешений на строительство </w:t>
      </w:r>
      <w:proofErr w:type="gramStart"/>
      <w:r w:rsidRPr="003E21A9">
        <w:rPr>
          <w:rFonts w:ascii="Arial" w:hAnsi="Arial" w:cs="Arial"/>
          <w:sz w:val="20"/>
          <w:szCs w:val="20"/>
        </w:rPr>
        <w:t>органа  местного</w:t>
      </w:r>
      <w:proofErr w:type="gramEnd"/>
      <w:r w:rsidRPr="003E21A9">
        <w:rPr>
          <w:rFonts w:ascii="Arial" w:hAnsi="Arial" w:cs="Arial"/>
          <w:sz w:val="20"/>
          <w:szCs w:val="20"/>
        </w:rPr>
        <w:t xml:space="preserve"> самоуправления)</w:t>
      </w:r>
    </w:p>
    <w:p w:rsidR="00A7385C" w:rsidRPr="003E21A9" w:rsidRDefault="00A7385C" w:rsidP="00A7385C">
      <w:pPr>
        <w:autoSpaceDE w:val="0"/>
        <w:autoSpaceDN w:val="0"/>
        <w:adjustRightInd w:val="0"/>
        <w:jc w:val="center"/>
        <w:rPr>
          <w:rFonts w:ascii="Arial" w:hAnsi="Arial" w:cs="Arial"/>
          <w:b/>
          <w:bCs/>
          <w:sz w:val="20"/>
          <w:szCs w:val="20"/>
        </w:rPr>
      </w:pPr>
    </w:p>
    <w:p w:rsidR="00A7385C" w:rsidRPr="003E21A9" w:rsidRDefault="00A7385C" w:rsidP="00A7385C">
      <w:pPr>
        <w:tabs>
          <w:tab w:val="left" w:pos="567"/>
        </w:tabs>
        <w:autoSpaceDE w:val="0"/>
        <w:autoSpaceDN w:val="0"/>
        <w:adjustRightInd w:val="0"/>
        <w:jc w:val="both"/>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по  результатам</w:t>
      </w:r>
      <w:proofErr w:type="gramEnd"/>
      <w:r w:rsidRPr="003E21A9">
        <w:rPr>
          <w:rFonts w:ascii="Arial" w:hAnsi="Arial" w:cs="Arial"/>
          <w:sz w:val="20"/>
          <w:szCs w:val="20"/>
        </w:rPr>
        <w:t xml:space="preserve"> рассмотрения _________________________________________________*</w:t>
      </w:r>
    </w:p>
    <w:p w:rsidR="00A7385C" w:rsidRPr="003E21A9" w:rsidRDefault="00A7385C" w:rsidP="00A7385C">
      <w:pPr>
        <w:autoSpaceDE w:val="0"/>
        <w:autoSpaceDN w:val="0"/>
        <w:adjustRightInd w:val="0"/>
        <w:ind w:left="1134" w:hanging="1134"/>
        <w:jc w:val="both"/>
        <w:rPr>
          <w:rFonts w:ascii="Arial" w:hAnsi="Arial" w:cs="Arial"/>
          <w:sz w:val="20"/>
          <w:szCs w:val="20"/>
        </w:rPr>
      </w:pPr>
      <w:r w:rsidRPr="003E21A9">
        <w:rPr>
          <w:rFonts w:ascii="Arial" w:hAnsi="Arial" w:cs="Arial"/>
          <w:sz w:val="20"/>
          <w:szCs w:val="20"/>
        </w:rPr>
        <w:t xml:space="preserve">от ________________ № _______________ принято решение об отказе во внесении                                  </w:t>
      </w:r>
      <w:proofErr w:type="gramStart"/>
      <w:r w:rsidRPr="003E21A9">
        <w:rPr>
          <w:rFonts w:ascii="Arial" w:hAnsi="Arial" w:cs="Arial"/>
          <w:sz w:val="20"/>
          <w:szCs w:val="20"/>
        </w:rPr>
        <w:t xml:space="preserve">   (</w:t>
      </w:r>
      <w:proofErr w:type="gramEnd"/>
      <w:r w:rsidRPr="003E21A9">
        <w:rPr>
          <w:rFonts w:ascii="Arial" w:hAnsi="Arial" w:cs="Arial"/>
          <w:sz w:val="20"/>
          <w:szCs w:val="20"/>
        </w:rPr>
        <w:t>дата и номер регистрации)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изменений в разрешение на строительство.</w:t>
      </w:r>
    </w:p>
    <w:p w:rsidR="00A7385C" w:rsidRPr="003E21A9" w:rsidRDefault="00A7385C" w:rsidP="00A7385C">
      <w:pPr>
        <w:autoSpaceDE w:val="0"/>
        <w:autoSpaceDN w:val="0"/>
        <w:adjustRightInd w:val="0"/>
        <w:rPr>
          <w:rFonts w:ascii="Arial" w:hAnsi="Arial"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4064"/>
        <w:gridCol w:w="3916"/>
      </w:tblGrid>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 пункта</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Админи</w:t>
            </w:r>
            <w:proofErr w:type="spellEnd"/>
            <w:r w:rsidRPr="003E21A9">
              <w:rPr>
                <w:rFonts w:ascii="Arial" w:hAnsi="Arial" w:cs="Arial"/>
                <w:sz w:val="20"/>
                <w:szCs w:val="20"/>
              </w:rPr>
              <w:t>-</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стративного</w:t>
            </w:r>
            <w:proofErr w:type="spellEnd"/>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регламента</w:t>
            </w: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Наименование основания для отказа во внесении изменений в разрешение на строительство в соответствии с Административным регламентом</w:t>
            </w:r>
          </w:p>
        </w:tc>
        <w:tc>
          <w:tcPr>
            <w:tcW w:w="412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Разъяснение причин отказа во внесении изменений в разрешение на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строительство</w:t>
            </w:r>
          </w:p>
          <w:p w:rsidR="00A7385C" w:rsidRPr="003E21A9" w:rsidRDefault="00A7385C" w:rsidP="00AC03F7">
            <w:pPr>
              <w:autoSpaceDE w:val="0"/>
              <w:autoSpaceDN w:val="0"/>
              <w:adjustRightInd w:val="0"/>
              <w:ind w:left="-52"/>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2.19.2</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4128" w:type="dxa"/>
          </w:tcPr>
          <w:p w:rsidR="00A7385C" w:rsidRPr="003E21A9" w:rsidRDefault="00A7385C" w:rsidP="00AC03F7">
            <w:pPr>
              <w:autoSpaceDE w:val="0"/>
              <w:autoSpaceDN w:val="0"/>
              <w:adjustRightInd w:val="0"/>
              <w:rPr>
                <w:rFonts w:ascii="Arial" w:hAnsi="Arial" w:cs="Arial"/>
                <w:i/>
                <w:iCs/>
                <w:sz w:val="20"/>
                <w:szCs w:val="20"/>
              </w:rPr>
            </w:pPr>
            <w:r w:rsidRPr="003E21A9">
              <w:rPr>
                <w:rFonts w:ascii="Arial" w:hAnsi="Arial" w:cs="Arial"/>
                <w:i/>
                <w:iCs/>
                <w:sz w:val="20"/>
                <w:szCs w:val="20"/>
              </w:rPr>
              <w:t>Не требуется</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2.19.2</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2.19.3</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lastRenderedPageBreak/>
              <w:t xml:space="preserve">отсутствие в уведомлении об образовании земельного участка путем </w:t>
            </w:r>
            <w:r w:rsidRPr="003E21A9">
              <w:rPr>
                <w:rFonts w:ascii="Arial" w:hAnsi="Arial" w:cs="Arial"/>
                <w:sz w:val="20"/>
                <w:szCs w:val="20"/>
              </w:rPr>
              <w:lastRenderedPageBreak/>
              <w:t>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4128" w:type="dxa"/>
          </w:tcPr>
          <w:p w:rsidR="00A7385C" w:rsidRPr="003E21A9" w:rsidRDefault="00A7385C" w:rsidP="00AC03F7">
            <w:pPr>
              <w:autoSpaceDE w:val="0"/>
              <w:autoSpaceDN w:val="0"/>
              <w:adjustRightInd w:val="0"/>
              <w:rPr>
                <w:rFonts w:ascii="Arial" w:hAnsi="Arial" w:cs="Arial"/>
                <w:i/>
                <w:iCs/>
                <w:sz w:val="20"/>
                <w:szCs w:val="20"/>
              </w:rPr>
            </w:pPr>
            <w:r w:rsidRPr="003E21A9">
              <w:rPr>
                <w:rFonts w:ascii="Arial" w:hAnsi="Arial" w:cs="Arial"/>
                <w:i/>
                <w:iCs/>
                <w:sz w:val="20"/>
                <w:szCs w:val="20"/>
              </w:rPr>
              <w:lastRenderedPageBreak/>
              <w:t>Не требуется</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2.19.3</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2.19.3</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«г»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2.19.3</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2.19.3</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r w:rsidRPr="003E21A9">
              <w:rPr>
                <w:rFonts w:ascii="Arial" w:hAnsi="Arial" w:cs="Arial"/>
                <w:sz w:val="20"/>
                <w:szCs w:val="20"/>
              </w:rPr>
              <w:lastRenderedPageBreak/>
              <w:t xml:space="preserve">кодексом Российской Федерации выдано разрешение на строительство </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lastRenderedPageBreak/>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2.19.4</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в уведомлении о переходе</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права пользования недрами реквизитов решения о предоставлении права пользования недрами и решения о переоформлении лицензии на право</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пользования недрами</w:t>
            </w:r>
          </w:p>
        </w:tc>
        <w:tc>
          <w:tcPr>
            <w:tcW w:w="412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i/>
                <w:iCs/>
                <w:sz w:val="20"/>
                <w:szCs w:val="20"/>
              </w:rPr>
              <w:t>Указываются основания такого вывода</w:t>
            </w: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2.19.4</w:t>
            </w: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недостоверность сведений, указанных в уведомлении о переходе права пользования недрами</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2.19.5</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в уведомлении о переходе прав на земельный участок реквизитов</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правоустанавливающих документов на такой земельный участок</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2.19.5</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4128" w:type="dxa"/>
          </w:tcPr>
          <w:p w:rsidR="00A7385C" w:rsidRPr="003E21A9" w:rsidRDefault="00A7385C" w:rsidP="00AC03F7">
            <w:pPr>
              <w:autoSpaceDE w:val="0"/>
              <w:autoSpaceDN w:val="0"/>
              <w:adjustRightInd w:val="0"/>
              <w:rPr>
                <w:rFonts w:ascii="Arial" w:hAnsi="Arial" w:cs="Arial"/>
                <w:i/>
                <w:iCs/>
                <w:sz w:val="20"/>
                <w:szCs w:val="20"/>
              </w:rPr>
            </w:pPr>
            <w:r w:rsidRPr="003E21A9">
              <w:rPr>
                <w:rFonts w:ascii="Arial" w:hAnsi="Arial" w:cs="Arial"/>
                <w:i/>
                <w:iCs/>
                <w:sz w:val="20"/>
                <w:szCs w:val="20"/>
              </w:rPr>
              <w:t>Указываются основания такого</w:t>
            </w:r>
          </w:p>
          <w:p w:rsidR="00A7385C" w:rsidRPr="003E21A9" w:rsidRDefault="00A7385C" w:rsidP="00AC03F7">
            <w:pPr>
              <w:autoSpaceDE w:val="0"/>
              <w:autoSpaceDN w:val="0"/>
              <w:adjustRightInd w:val="0"/>
              <w:rPr>
                <w:rFonts w:ascii="Arial" w:hAnsi="Arial" w:cs="Arial"/>
                <w:i/>
                <w:iCs/>
                <w:sz w:val="20"/>
                <w:szCs w:val="20"/>
              </w:rPr>
            </w:pPr>
            <w:r w:rsidRPr="003E21A9">
              <w:rPr>
                <w:rFonts w:ascii="Arial" w:hAnsi="Arial" w:cs="Arial"/>
                <w:i/>
                <w:iCs/>
                <w:sz w:val="20"/>
                <w:szCs w:val="20"/>
              </w:rPr>
              <w:t>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2.19.5</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rsidR="00A7385C" w:rsidRPr="003E21A9" w:rsidRDefault="00A7385C" w:rsidP="00AC03F7">
            <w:pPr>
              <w:autoSpaceDE w:val="0"/>
              <w:autoSpaceDN w:val="0"/>
              <w:adjustRightInd w:val="0"/>
              <w:jc w:val="both"/>
              <w:rPr>
                <w:rFonts w:ascii="Arial" w:hAnsi="Arial" w:cs="Arial"/>
                <w:sz w:val="20"/>
                <w:szCs w:val="20"/>
              </w:rPr>
            </w:pP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2.19.6</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2.19.6</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2.19.6</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2.19.7</w:t>
            </w: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отсутствие документов, предусмотренных пунктом 2.11.1 Административного регламента</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2.19.7</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 xml:space="preserve">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w:t>
            </w:r>
            <w:r w:rsidRPr="003E21A9">
              <w:rPr>
                <w:rFonts w:ascii="Arial" w:hAnsi="Arial" w:cs="Arial"/>
                <w:sz w:val="20"/>
                <w:szCs w:val="20"/>
              </w:rPr>
              <w:lastRenderedPageBreak/>
              <w:t>установленным на дату выдачи представленного для получения разрешения на строительство или для</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внесения изменений в разрешение на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строительство градостроительного плана земельного участка</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lastRenderedPageBreak/>
              <w:t>Указываются основания такого вывода</w:t>
            </w:r>
          </w:p>
          <w:p w:rsidR="00A7385C" w:rsidRPr="003E21A9" w:rsidRDefault="00A7385C" w:rsidP="00AC03F7">
            <w:pPr>
              <w:autoSpaceDE w:val="0"/>
              <w:autoSpaceDN w:val="0"/>
              <w:adjustRightInd w:val="0"/>
              <w:jc w:val="both"/>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lastRenderedPageBreak/>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«в»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2.19.7</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«г»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2.19.7</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планируемого объекта</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«д»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2.19.7</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i/>
                <w:iCs/>
                <w:sz w:val="20"/>
                <w:szCs w:val="20"/>
              </w:rPr>
            </w:pPr>
          </w:p>
        </w:tc>
      </w:tr>
      <w:tr w:rsidR="00A7385C" w:rsidRPr="003E21A9" w:rsidTr="00AC03F7">
        <w:trPr>
          <w:trHeight w:val="254"/>
        </w:trPr>
        <w:tc>
          <w:tcPr>
            <w:tcW w:w="1501"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«е»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2.19.7</w:t>
            </w:r>
          </w:p>
          <w:p w:rsidR="00A7385C" w:rsidRPr="003E21A9" w:rsidRDefault="00A7385C" w:rsidP="00AC03F7">
            <w:pPr>
              <w:autoSpaceDE w:val="0"/>
              <w:autoSpaceDN w:val="0"/>
              <w:adjustRightInd w:val="0"/>
              <w:jc w:val="center"/>
              <w:rPr>
                <w:rFonts w:ascii="Arial" w:hAnsi="Arial" w:cs="Arial"/>
                <w:sz w:val="20"/>
                <w:szCs w:val="20"/>
              </w:rPr>
            </w:pPr>
          </w:p>
        </w:tc>
        <w:tc>
          <w:tcPr>
            <w:tcW w:w="4208"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подача заявления о внесении изменений менее чем за десять рабочих дней до истечения срока действия разрешения на строительство</w:t>
            </w:r>
          </w:p>
        </w:tc>
        <w:tc>
          <w:tcPr>
            <w:tcW w:w="4128"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i/>
                <w:iCs/>
                <w:sz w:val="20"/>
                <w:szCs w:val="20"/>
              </w:rPr>
            </w:pPr>
          </w:p>
        </w:tc>
      </w:tr>
    </w:tbl>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Вы вправе повторно обратиться с 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____________________* после устранения указанных нарушений.</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Данный отказ может быть обжалован в досудебном порядке путем направления жалобы в __________________________________________________,</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а также в судебном порядке.</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 xml:space="preserve">       Дополнительно </w:t>
      </w:r>
      <w:proofErr w:type="gramStart"/>
      <w:r w:rsidRPr="003E21A9">
        <w:rPr>
          <w:rFonts w:ascii="Arial" w:hAnsi="Arial" w:cs="Arial"/>
          <w:sz w:val="20"/>
          <w:szCs w:val="20"/>
        </w:rPr>
        <w:t>информируем:_</w:t>
      </w:r>
      <w:proofErr w:type="gramEnd"/>
      <w:r w:rsidRPr="003E21A9">
        <w:rPr>
          <w:rFonts w:ascii="Arial" w:hAnsi="Arial" w:cs="Arial"/>
          <w:sz w:val="20"/>
          <w:szCs w:val="20"/>
        </w:rPr>
        <w:t>______________________________________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__________________________________________________________________________________.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(указывается информация, необходимая для устранения причин отказа во внесении изменений в</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разрешение на строительство, а также иная дополнительная информация при наличии)</w:t>
      </w: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0905E6" w:rsidP="00A7385C">
      <w:pPr>
        <w:autoSpaceDE w:val="0"/>
        <w:autoSpaceDN w:val="0"/>
        <w:adjustRightInd w:val="0"/>
        <w:jc w:val="both"/>
        <w:rPr>
          <w:rFonts w:ascii="Arial" w:hAnsi="Arial" w:cs="Arial"/>
          <w:sz w:val="20"/>
          <w:szCs w:val="20"/>
        </w:rPr>
      </w:pPr>
      <w:r>
        <w:rPr>
          <w:rFonts w:ascii="Arial" w:hAnsi="Arial" w:cs="Arial"/>
          <w:sz w:val="20"/>
          <w:szCs w:val="20"/>
        </w:rPr>
        <w:t>_______________________</w:t>
      </w:r>
      <w:r w:rsidR="00A7385C" w:rsidRPr="003E21A9">
        <w:rPr>
          <w:rFonts w:ascii="Arial" w:hAnsi="Arial" w:cs="Arial"/>
          <w:sz w:val="20"/>
          <w:szCs w:val="20"/>
        </w:rPr>
        <w:t xml:space="preserve">             __________________    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 xml:space="preserve">должность)   </w:t>
      </w:r>
      <w:proofErr w:type="gramEnd"/>
      <w:r w:rsidRPr="003E21A9">
        <w:rPr>
          <w:rFonts w:ascii="Arial" w:hAnsi="Arial" w:cs="Arial"/>
          <w:sz w:val="20"/>
          <w:szCs w:val="20"/>
        </w:rPr>
        <w:t xml:space="preserve">                                    (подпись)                    (фамилия, имя, отчество (при наличии)</w:t>
      </w:r>
    </w:p>
    <w:p w:rsidR="00A7385C" w:rsidRPr="003E21A9" w:rsidRDefault="00A7385C" w:rsidP="00A7385C">
      <w:pPr>
        <w:autoSpaceDE w:val="0"/>
        <w:autoSpaceDN w:val="0"/>
        <w:adjustRightInd w:val="0"/>
        <w:jc w:val="both"/>
        <w:rPr>
          <w:rFonts w:ascii="Arial" w:hAnsi="Arial" w:cs="Arial"/>
          <w:sz w:val="20"/>
          <w:szCs w:val="20"/>
        </w:rPr>
      </w:pPr>
    </w:p>
    <w:p w:rsidR="00A7385C" w:rsidRPr="003E21A9" w:rsidRDefault="000905E6" w:rsidP="000905E6">
      <w:pPr>
        <w:autoSpaceDE w:val="0"/>
        <w:autoSpaceDN w:val="0"/>
        <w:adjustRightInd w:val="0"/>
        <w:jc w:val="both"/>
        <w:rPr>
          <w:rFonts w:ascii="Arial" w:hAnsi="Arial" w:cs="Arial"/>
          <w:sz w:val="20"/>
          <w:szCs w:val="20"/>
        </w:rPr>
      </w:pPr>
      <w:r>
        <w:rPr>
          <w:rFonts w:ascii="Arial" w:hAnsi="Arial" w:cs="Arial"/>
          <w:sz w:val="20"/>
          <w:szCs w:val="20"/>
        </w:rPr>
        <w:t>Дата</w:t>
      </w: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rsidR="00A7385C" w:rsidRPr="003E21A9" w:rsidRDefault="00A7385C" w:rsidP="00A7385C">
      <w:pPr>
        <w:autoSpaceDE w:val="0"/>
        <w:autoSpaceDN w:val="0"/>
        <w:adjustRightInd w:val="0"/>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0905E6" w:rsidRDefault="000905E6"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lastRenderedPageBreak/>
        <w:t xml:space="preserve">ПРИЛОЖЕНИЕ № 14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 Административному регламенту</w:t>
      </w:r>
    </w:p>
    <w:p w:rsidR="00A7385C" w:rsidRPr="003E21A9" w:rsidRDefault="00A7385C" w:rsidP="00A7385C">
      <w:pPr>
        <w:autoSpaceDE w:val="0"/>
        <w:autoSpaceDN w:val="0"/>
        <w:adjustRightInd w:val="0"/>
        <w:jc w:val="right"/>
        <w:rPr>
          <w:rFonts w:ascii="Arial" w:hAnsi="Arial" w:cs="Arial"/>
          <w:sz w:val="20"/>
          <w:szCs w:val="20"/>
        </w:rPr>
      </w:pPr>
      <w:proofErr w:type="gramStart"/>
      <w:r w:rsidRPr="003E21A9">
        <w:rPr>
          <w:rFonts w:ascii="Arial" w:hAnsi="Arial" w:cs="Arial"/>
          <w:sz w:val="20"/>
          <w:szCs w:val="20"/>
        </w:rPr>
        <w:t>предоставления  муниципальной</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услуги «Выдача разрешения на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строительство, внесение изменений</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в разрешение на строительство,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том числе в связи с необходимостью</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продления срока действия</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разрешения на строительство»</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Рекомендуемая форма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Кому __________________________________________</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(фамилия, имя, отчество (при наличии) застройщика, ОГРНИП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(для физического лица, зарегистрированного в </w:t>
      </w:r>
      <w:proofErr w:type="gramStart"/>
      <w:r w:rsidRPr="003E21A9">
        <w:rPr>
          <w:rFonts w:ascii="Arial" w:hAnsi="Arial" w:cs="Arial"/>
          <w:sz w:val="20"/>
          <w:szCs w:val="20"/>
        </w:rPr>
        <w:t>качестве  индивидуального</w:t>
      </w:r>
      <w:proofErr w:type="gramEnd"/>
      <w:r w:rsidRPr="003E21A9">
        <w:rPr>
          <w:rFonts w:ascii="Arial" w:hAnsi="Arial" w:cs="Arial"/>
          <w:sz w:val="20"/>
          <w:szCs w:val="20"/>
        </w:rPr>
        <w:t xml:space="preserve"> </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предпринимателя) – для физического </w:t>
      </w:r>
      <w:proofErr w:type="gramStart"/>
      <w:r w:rsidRPr="003E21A9">
        <w:rPr>
          <w:rFonts w:ascii="Arial" w:hAnsi="Arial" w:cs="Arial"/>
          <w:sz w:val="20"/>
          <w:szCs w:val="20"/>
        </w:rPr>
        <w:t>лица,  полное</w:t>
      </w:r>
      <w:proofErr w:type="gramEnd"/>
      <w:r w:rsidRPr="003E21A9">
        <w:rPr>
          <w:rFonts w:ascii="Arial" w:hAnsi="Arial" w:cs="Arial"/>
          <w:sz w:val="20"/>
          <w:szCs w:val="20"/>
        </w:rPr>
        <w:t xml:space="preserve"> наименование</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 xml:space="preserve"> застройщика, ИНН, ОГРН – для юридического лица,</w:t>
      </w:r>
    </w:p>
    <w:p w:rsidR="00A7385C" w:rsidRPr="003E21A9" w:rsidRDefault="00A7385C" w:rsidP="00A7385C">
      <w:pPr>
        <w:autoSpaceDE w:val="0"/>
        <w:autoSpaceDN w:val="0"/>
        <w:adjustRightInd w:val="0"/>
        <w:jc w:val="right"/>
        <w:rPr>
          <w:rFonts w:ascii="Arial" w:hAnsi="Arial" w:cs="Arial"/>
          <w:sz w:val="20"/>
          <w:szCs w:val="20"/>
        </w:rPr>
      </w:pPr>
      <w:r w:rsidRPr="003E21A9">
        <w:rPr>
          <w:rFonts w:ascii="Arial" w:hAnsi="Arial" w:cs="Arial"/>
          <w:sz w:val="20"/>
          <w:szCs w:val="20"/>
        </w:rPr>
        <w:t>_______________________________________________</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                                                                             почтовый индекс и адрес, телефон, адрес электронной почты)</w:t>
      </w:r>
    </w:p>
    <w:p w:rsidR="00A7385C" w:rsidRPr="003E21A9" w:rsidRDefault="00A7385C" w:rsidP="00A7385C">
      <w:pPr>
        <w:autoSpaceDE w:val="0"/>
        <w:autoSpaceDN w:val="0"/>
        <w:adjustRightInd w:val="0"/>
        <w:jc w:val="right"/>
        <w:rPr>
          <w:rFonts w:ascii="Arial" w:hAnsi="Arial" w:cs="Arial"/>
          <w:sz w:val="20"/>
          <w:szCs w:val="20"/>
        </w:rPr>
      </w:pPr>
    </w:p>
    <w:p w:rsidR="00A7385C" w:rsidRPr="003E21A9" w:rsidRDefault="00A7385C" w:rsidP="00A7385C">
      <w:pPr>
        <w:autoSpaceDE w:val="0"/>
        <w:autoSpaceDN w:val="0"/>
        <w:adjustRightInd w:val="0"/>
        <w:rPr>
          <w:rFonts w:ascii="Arial" w:hAnsi="Arial" w:cs="Arial"/>
          <w:sz w:val="20"/>
          <w:szCs w:val="20"/>
        </w:rPr>
      </w:pP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Р Е Ш Е Н И Е</w:t>
      </w:r>
    </w:p>
    <w:p w:rsidR="00A7385C" w:rsidRPr="003E21A9" w:rsidRDefault="00A7385C" w:rsidP="00A7385C">
      <w:pPr>
        <w:autoSpaceDE w:val="0"/>
        <w:autoSpaceDN w:val="0"/>
        <w:adjustRightInd w:val="0"/>
        <w:jc w:val="center"/>
        <w:rPr>
          <w:rFonts w:ascii="Arial" w:hAnsi="Arial" w:cs="Arial"/>
          <w:b/>
          <w:bCs/>
          <w:sz w:val="20"/>
          <w:szCs w:val="20"/>
        </w:rPr>
      </w:pPr>
      <w:r w:rsidRPr="003E21A9">
        <w:rPr>
          <w:rFonts w:ascii="Arial" w:hAnsi="Arial" w:cs="Arial"/>
          <w:b/>
          <w:bCs/>
          <w:sz w:val="20"/>
          <w:szCs w:val="20"/>
        </w:rPr>
        <w:t>об отказе во внесении исправлений в разрешение на строительство</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 xml:space="preserve">_________________________________________________________________________ (наименование уполномоченного на выдачу разрешений на строительство </w:t>
      </w:r>
      <w:proofErr w:type="gramStart"/>
      <w:r w:rsidRPr="003E21A9">
        <w:rPr>
          <w:rFonts w:ascii="Arial" w:hAnsi="Arial" w:cs="Arial"/>
          <w:sz w:val="20"/>
          <w:szCs w:val="20"/>
        </w:rPr>
        <w:t>органа  местного</w:t>
      </w:r>
      <w:proofErr w:type="gramEnd"/>
      <w:r w:rsidRPr="003E21A9">
        <w:rPr>
          <w:rFonts w:ascii="Arial" w:hAnsi="Arial" w:cs="Arial"/>
          <w:sz w:val="20"/>
          <w:szCs w:val="20"/>
        </w:rPr>
        <w:t xml:space="preserve"> самоуправления)</w:t>
      </w:r>
    </w:p>
    <w:p w:rsidR="00A7385C" w:rsidRPr="003E21A9" w:rsidRDefault="00A7385C" w:rsidP="00A7385C">
      <w:pPr>
        <w:autoSpaceDE w:val="0"/>
        <w:autoSpaceDN w:val="0"/>
        <w:adjustRightInd w:val="0"/>
        <w:jc w:val="center"/>
        <w:rPr>
          <w:rFonts w:ascii="Arial" w:hAnsi="Arial" w:cs="Arial"/>
          <w:sz w:val="20"/>
          <w:szCs w:val="20"/>
        </w:rPr>
      </w:pPr>
      <w:r w:rsidRPr="003E21A9">
        <w:rPr>
          <w:rFonts w:ascii="Arial" w:hAnsi="Arial" w:cs="Arial"/>
          <w:sz w:val="20"/>
          <w:szCs w:val="20"/>
        </w:rPr>
        <w:t>по результатам рассмотрения заявления об исправлении допущенных опечаток и</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ошибок в разрешении на строительство от ________________ № 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(дата и номер регистрации)</w:t>
      </w: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принято решение об отказе во внесении исправлений в разрешение на строительство.</w:t>
      </w: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3921"/>
        <w:gridCol w:w="4057"/>
      </w:tblGrid>
      <w:tr w:rsidR="00A7385C" w:rsidRPr="003E21A9" w:rsidTr="00AC03F7">
        <w:trPr>
          <w:trHeight w:val="304"/>
        </w:trPr>
        <w:tc>
          <w:tcPr>
            <w:tcW w:w="1579"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 пункта</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Админи</w:t>
            </w:r>
            <w:proofErr w:type="spellEnd"/>
            <w:r w:rsidRPr="003E21A9">
              <w:rPr>
                <w:rFonts w:ascii="Arial" w:hAnsi="Arial" w:cs="Arial"/>
                <w:sz w:val="20"/>
                <w:szCs w:val="20"/>
              </w:rPr>
              <w:t>-</w:t>
            </w:r>
          </w:p>
          <w:p w:rsidR="00A7385C" w:rsidRPr="003E21A9" w:rsidRDefault="00A7385C" w:rsidP="00AC03F7">
            <w:pPr>
              <w:autoSpaceDE w:val="0"/>
              <w:autoSpaceDN w:val="0"/>
              <w:adjustRightInd w:val="0"/>
              <w:jc w:val="center"/>
              <w:rPr>
                <w:rFonts w:ascii="Arial" w:hAnsi="Arial" w:cs="Arial"/>
                <w:sz w:val="20"/>
                <w:szCs w:val="20"/>
              </w:rPr>
            </w:pPr>
            <w:proofErr w:type="spellStart"/>
            <w:r w:rsidRPr="003E21A9">
              <w:rPr>
                <w:rFonts w:ascii="Arial" w:hAnsi="Arial" w:cs="Arial"/>
                <w:sz w:val="20"/>
                <w:szCs w:val="20"/>
              </w:rPr>
              <w:t>стративного</w:t>
            </w:r>
            <w:proofErr w:type="spellEnd"/>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регламента</w:t>
            </w:r>
          </w:p>
          <w:p w:rsidR="00A7385C" w:rsidRPr="003E21A9" w:rsidRDefault="00A7385C" w:rsidP="00AC03F7">
            <w:pPr>
              <w:autoSpaceDE w:val="0"/>
              <w:autoSpaceDN w:val="0"/>
              <w:adjustRightInd w:val="0"/>
              <w:ind w:left="19"/>
              <w:jc w:val="both"/>
              <w:rPr>
                <w:rFonts w:ascii="Arial" w:hAnsi="Arial" w:cs="Arial"/>
                <w:sz w:val="20"/>
                <w:szCs w:val="20"/>
              </w:rPr>
            </w:pPr>
          </w:p>
        </w:tc>
        <w:tc>
          <w:tcPr>
            <w:tcW w:w="408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Наименование основания для отказа  о внесении исправлений в разрешение на строительство в соответствии с Административным регламентом</w:t>
            </w:r>
          </w:p>
        </w:tc>
        <w:tc>
          <w:tcPr>
            <w:tcW w:w="4269"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Разъяснение причин отказа во внесении исправлений в разрешение на строительство</w:t>
            </w:r>
          </w:p>
          <w:p w:rsidR="00A7385C" w:rsidRPr="003E21A9" w:rsidRDefault="00A7385C" w:rsidP="00AC03F7">
            <w:pPr>
              <w:autoSpaceDE w:val="0"/>
              <w:autoSpaceDN w:val="0"/>
              <w:adjustRightInd w:val="0"/>
              <w:ind w:left="19"/>
              <w:jc w:val="both"/>
              <w:rPr>
                <w:rFonts w:ascii="Arial" w:hAnsi="Arial" w:cs="Arial"/>
                <w:sz w:val="20"/>
                <w:szCs w:val="20"/>
              </w:rPr>
            </w:pPr>
          </w:p>
        </w:tc>
      </w:tr>
      <w:tr w:rsidR="00A7385C" w:rsidRPr="003E21A9" w:rsidTr="00AC03F7">
        <w:trPr>
          <w:trHeight w:val="304"/>
        </w:trPr>
        <w:tc>
          <w:tcPr>
            <w:tcW w:w="1579" w:type="dxa"/>
          </w:tcPr>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подпункт</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«а»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sz w:val="20"/>
                <w:szCs w:val="20"/>
              </w:rPr>
              <w:t>2.19.8.</w:t>
            </w:r>
          </w:p>
        </w:tc>
        <w:tc>
          <w:tcPr>
            <w:tcW w:w="4080" w:type="dxa"/>
          </w:tcPr>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несоответствие заявителя кругу лиц,</w:t>
            </w:r>
          </w:p>
          <w:p w:rsidR="00A7385C" w:rsidRPr="003E21A9" w:rsidRDefault="00A7385C" w:rsidP="00AC03F7">
            <w:pPr>
              <w:autoSpaceDE w:val="0"/>
              <w:autoSpaceDN w:val="0"/>
              <w:adjustRightInd w:val="0"/>
              <w:jc w:val="both"/>
              <w:rPr>
                <w:rFonts w:ascii="Arial" w:hAnsi="Arial" w:cs="Arial"/>
                <w:sz w:val="20"/>
                <w:szCs w:val="20"/>
              </w:rPr>
            </w:pPr>
            <w:r w:rsidRPr="003E21A9">
              <w:rPr>
                <w:rFonts w:ascii="Arial" w:hAnsi="Arial" w:cs="Arial"/>
                <w:sz w:val="20"/>
                <w:szCs w:val="20"/>
              </w:rPr>
              <w:t>указанных в пункте 1.2 Административного регламента</w:t>
            </w:r>
          </w:p>
        </w:tc>
        <w:tc>
          <w:tcPr>
            <w:tcW w:w="4269" w:type="dxa"/>
          </w:tcPr>
          <w:p w:rsidR="00A7385C" w:rsidRPr="003E21A9" w:rsidRDefault="00A7385C" w:rsidP="00AC03F7">
            <w:pPr>
              <w:autoSpaceDE w:val="0"/>
              <w:autoSpaceDN w:val="0"/>
              <w:adjustRightInd w:val="0"/>
              <w:jc w:val="both"/>
              <w:rPr>
                <w:rFonts w:ascii="Arial" w:hAnsi="Arial" w:cs="Arial"/>
                <w:i/>
                <w:iCs/>
                <w:sz w:val="20"/>
                <w:szCs w:val="20"/>
              </w:rPr>
            </w:pPr>
            <w:r w:rsidRPr="003E21A9">
              <w:rPr>
                <w:rFonts w:ascii="Arial" w:hAnsi="Arial" w:cs="Arial"/>
                <w:i/>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r w:rsidR="00A7385C" w:rsidRPr="003E21A9" w:rsidTr="00AC03F7">
        <w:trPr>
          <w:trHeight w:val="304"/>
        </w:trPr>
        <w:tc>
          <w:tcPr>
            <w:tcW w:w="1579" w:type="dxa"/>
          </w:tcPr>
          <w:p w:rsidR="00A7385C" w:rsidRPr="003E21A9" w:rsidRDefault="00A7385C" w:rsidP="00AC03F7">
            <w:pPr>
              <w:autoSpaceDE w:val="0"/>
              <w:autoSpaceDN w:val="0"/>
              <w:adjustRightInd w:val="0"/>
              <w:jc w:val="center"/>
              <w:rPr>
                <w:rFonts w:ascii="Arial" w:hAnsi="Arial" w:cs="Arial"/>
                <w:iCs/>
                <w:sz w:val="20"/>
                <w:szCs w:val="20"/>
              </w:rPr>
            </w:pPr>
            <w:r w:rsidRPr="003E21A9">
              <w:rPr>
                <w:rFonts w:ascii="Arial" w:hAnsi="Arial" w:cs="Arial"/>
                <w:iCs/>
                <w:sz w:val="20"/>
                <w:szCs w:val="20"/>
              </w:rPr>
              <w:t>подпункт</w:t>
            </w:r>
          </w:p>
          <w:p w:rsidR="00A7385C" w:rsidRPr="003E21A9" w:rsidRDefault="00A7385C" w:rsidP="00AC03F7">
            <w:pPr>
              <w:autoSpaceDE w:val="0"/>
              <w:autoSpaceDN w:val="0"/>
              <w:adjustRightInd w:val="0"/>
              <w:jc w:val="center"/>
              <w:rPr>
                <w:rFonts w:ascii="Arial" w:hAnsi="Arial" w:cs="Arial"/>
                <w:iCs/>
                <w:sz w:val="20"/>
                <w:szCs w:val="20"/>
              </w:rPr>
            </w:pPr>
            <w:r w:rsidRPr="003E21A9">
              <w:rPr>
                <w:rFonts w:ascii="Arial" w:hAnsi="Arial" w:cs="Arial"/>
                <w:iCs/>
                <w:sz w:val="20"/>
                <w:szCs w:val="20"/>
              </w:rPr>
              <w:t>«б» пункта</w:t>
            </w:r>
          </w:p>
          <w:p w:rsidR="00A7385C" w:rsidRPr="003E21A9" w:rsidRDefault="00A7385C" w:rsidP="00AC03F7">
            <w:pPr>
              <w:autoSpaceDE w:val="0"/>
              <w:autoSpaceDN w:val="0"/>
              <w:adjustRightInd w:val="0"/>
              <w:jc w:val="center"/>
              <w:rPr>
                <w:rFonts w:ascii="Arial" w:hAnsi="Arial" w:cs="Arial"/>
                <w:sz w:val="20"/>
                <w:szCs w:val="20"/>
              </w:rPr>
            </w:pPr>
            <w:r w:rsidRPr="003E21A9">
              <w:rPr>
                <w:rFonts w:ascii="Arial" w:hAnsi="Arial" w:cs="Arial"/>
                <w:iCs/>
                <w:sz w:val="20"/>
                <w:szCs w:val="20"/>
              </w:rPr>
              <w:t>2.19.8</w:t>
            </w:r>
          </w:p>
        </w:tc>
        <w:tc>
          <w:tcPr>
            <w:tcW w:w="4080" w:type="dxa"/>
          </w:tcPr>
          <w:p w:rsidR="00A7385C" w:rsidRPr="003E21A9" w:rsidRDefault="00A7385C" w:rsidP="00AC03F7">
            <w:pPr>
              <w:autoSpaceDE w:val="0"/>
              <w:autoSpaceDN w:val="0"/>
              <w:adjustRightInd w:val="0"/>
              <w:jc w:val="both"/>
              <w:rPr>
                <w:rFonts w:ascii="Arial" w:hAnsi="Arial" w:cs="Arial"/>
                <w:iCs/>
                <w:sz w:val="20"/>
                <w:szCs w:val="20"/>
              </w:rPr>
            </w:pPr>
            <w:r w:rsidRPr="003E21A9">
              <w:rPr>
                <w:rFonts w:ascii="Arial" w:hAnsi="Arial" w:cs="Arial"/>
                <w:iCs/>
                <w:sz w:val="20"/>
                <w:szCs w:val="20"/>
              </w:rPr>
              <w:t>отсутствие опечаток и ошибок в разрешении на строительство</w:t>
            </w:r>
          </w:p>
          <w:p w:rsidR="00A7385C" w:rsidRPr="003E21A9" w:rsidRDefault="00A7385C" w:rsidP="00AC03F7">
            <w:pPr>
              <w:autoSpaceDE w:val="0"/>
              <w:autoSpaceDN w:val="0"/>
              <w:adjustRightInd w:val="0"/>
              <w:jc w:val="both"/>
              <w:rPr>
                <w:rFonts w:ascii="Arial" w:hAnsi="Arial" w:cs="Arial"/>
                <w:sz w:val="20"/>
                <w:szCs w:val="20"/>
              </w:rPr>
            </w:pPr>
          </w:p>
        </w:tc>
        <w:tc>
          <w:tcPr>
            <w:tcW w:w="4269" w:type="dxa"/>
          </w:tcPr>
          <w:p w:rsidR="00A7385C" w:rsidRPr="003E21A9" w:rsidRDefault="00A7385C" w:rsidP="00AC03F7">
            <w:pPr>
              <w:autoSpaceDE w:val="0"/>
              <w:autoSpaceDN w:val="0"/>
              <w:adjustRightInd w:val="0"/>
              <w:rPr>
                <w:rFonts w:ascii="Arial" w:hAnsi="Arial" w:cs="Arial"/>
                <w:iCs/>
                <w:sz w:val="20"/>
                <w:szCs w:val="20"/>
              </w:rPr>
            </w:pPr>
            <w:r w:rsidRPr="003E21A9">
              <w:rPr>
                <w:rFonts w:ascii="Arial" w:hAnsi="Arial" w:cs="Arial"/>
                <w:iCs/>
                <w:sz w:val="20"/>
                <w:szCs w:val="20"/>
              </w:rPr>
              <w:t>Указываются основания такого вывода</w:t>
            </w:r>
          </w:p>
          <w:p w:rsidR="00A7385C" w:rsidRPr="003E21A9" w:rsidRDefault="00A7385C" w:rsidP="00AC03F7">
            <w:pPr>
              <w:autoSpaceDE w:val="0"/>
              <w:autoSpaceDN w:val="0"/>
              <w:adjustRightInd w:val="0"/>
              <w:jc w:val="both"/>
              <w:rPr>
                <w:rFonts w:ascii="Arial" w:hAnsi="Arial" w:cs="Arial"/>
                <w:sz w:val="20"/>
                <w:szCs w:val="20"/>
              </w:rPr>
            </w:pPr>
          </w:p>
        </w:tc>
      </w:tr>
    </w:tbl>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        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       Данный отказ может быть обжалован в досудебном порядке путем направления жалобы в __________________________________________________,</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а также в судебном порядке.</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 xml:space="preserve">Дополнительно </w:t>
      </w:r>
      <w:proofErr w:type="gramStart"/>
      <w:r w:rsidRPr="003E21A9">
        <w:rPr>
          <w:rFonts w:ascii="Arial" w:hAnsi="Arial" w:cs="Arial"/>
          <w:iCs/>
          <w:sz w:val="20"/>
          <w:szCs w:val="20"/>
        </w:rPr>
        <w:t>информируем:_</w:t>
      </w:r>
      <w:proofErr w:type="gramEnd"/>
      <w:r w:rsidRPr="003E21A9">
        <w:rPr>
          <w:rFonts w:ascii="Arial" w:hAnsi="Arial" w:cs="Arial"/>
          <w:iCs/>
          <w:sz w:val="20"/>
          <w:szCs w:val="20"/>
        </w:rPr>
        <w:t>__________________________________________</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iCs/>
          <w:sz w:val="20"/>
          <w:szCs w:val="20"/>
        </w:rPr>
        <w:t>______________________________________________________________________.</w:t>
      </w:r>
    </w:p>
    <w:p w:rsidR="00A7385C" w:rsidRPr="003E21A9" w:rsidRDefault="00A7385C" w:rsidP="00A7385C">
      <w:pPr>
        <w:autoSpaceDE w:val="0"/>
        <w:autoSpaceDN w:val="0"/>
        <w:adjustRightInd w:val="0"/>
        <w:jc w:val="center"/>
        <w:rPr>
          <w:rFonts w:ascii="Arial" w:hAnsi="Arial" w:cs="Arial"/>
          <w:iCs/>
          <w:sz w:val="20"/>
          <w:szCs w:val="20"/>
        </w:rPr>
      </w:pPr>
      <w:r w:rsidRPr="003E21A9">
        <w:rPr>
          <w:rFonts w:ascii="Arial" w:hAnsi="Arial" w:cs="Arial"/>
          <w:iCs/>
          <w:sz w:val="20"/>
          <w:szCs w:val="20"/>
        </w:rPr>
        <w:t>(указывается информация, необходимая для устранения причин отказа во внесении исправлений в</w:t>
      </w:r>
    </w:p>
    <w:p w:rsidR="00A7385C" w:rsidRPr="003E21A9" w:rsidRDefault="00A7385C" w:rsidP="00A7385C">
      <w:pPr>
        <w:autoSpaceDE w:val="0"/>
        <w:autoSpaceDN w:val="0"/>
        <w:adjustRightInd w:val="0"/>
        <w:jc w:val="center"/>
        <w:rPr>
          <w:rFonts w:ascii="Arial" w:hAnsi="Arial" w:cs="Arial"/>
          <w:iCs/>
          <w:sz w:val="20"/>
          <w:szCs w:val="20"/>
        </w:rPr>
      </w:pPr>
      <w:r w:rsidRPr="003E21A9">
        <w:rPr>
          <w:rFonts w:ascii="Arial" w:hAnsi="Arial" w:cs="Arial"/>
          <w:iCs/>
          <w:sz w:val="20"/>
          <w:szCs w:val="20"/>
        </w:rPr>
        <w:t>разрешение на строительство, а также иная дополнительная информация при наличии)</w:t>
      </w:r>
    </w:p>
    <w:p w:rsidR="00A7385C" w:rsidRPr="003E21A9" w:rsidRDefault="00A7385C" w:rsidP="00A7385C">
      <w:pPr>
        <w:autoSpaceDE w:val="0"/>
        <w:autoSpaceDN w:val="0"/>
        <w:adjustRightInd w:val="0"/>
        <w:jc w:val="center"/>
        <w:rPr>
          <w:rFonts w:ascii="Arial" w:hAnsi="Arial" w:cs="Arial"/>
          <w:iCs/>
          <w:sz w:val="20"/>
          <w:szCs w:val="20"/>
        </w:rPr>
      </w:pPr>
    </w:p>
    <w:p w:rsidR="00A7385C" w:rsidRPr="003E21A9" w:rsidRDefault="00A7385C" w:rsidP="00A7385C">
      <w:pPr>
        <w:autoSpaceDE w:val="0"/>
        <w:autoSpaceDN w:val="0"/>
        <w:adjustRightInd w:val="0"/>
        <w:jc w:val="both"/>
        <w:rPr>
          <w:rFonts w:ascii="Arial" w:hAnsi="Arial" w:cs="Arial"/>
          <w:sz w:val="20"/>
          <w:szCs w:val="20"/>
        </w:rPr>
      </w:pPr>
      <w:r w:rsidRPr="003E21A9">
        <w:rPr>
          <w:rFonts w:ascii="Arial" w:hAnsi="Arial" w:cs="Arial"/>
          <w:sz w:val="20"/>
          <w:szCs w:val="20"/>
        </w:rPr>
        <w:t>________________             __________________    ____________________________________</w:t>
      </w:r>
    </w:p>
    <w:p w:rsidR="00A7385C" w:rsidRPr="003E21A9" w:rsidRDefault="00A7385C" w:rsidP="00A7385C">
      <w:pPr>
        <w:autoSpaceDE w:val="0"/>
        <w:autoSpaceDN w:val="0"/>
        <w:adjustRightInd w:val="0"/>
        <w:rPr>
          <w:rFonts w:ascii="Arial" w:hAnsi="Arial" w:cs="Arial"/>
          <w:sz w:val="20"/>
          <w:szCs w:val="20"/>
        </w:rPr>
      </w:pPr>
      <w:r w:rsidRPr="003E21A9">
        <w:rPr>
          <w:rFonts w:ascii="Arial" w:hAnsi="Arial" w:cs="Arial"/>
          <w:sz w:val="20"/>
          <w:szCs w:val="20"/>
        </w:rPr>
        <w:t xml:space="preserve">      (</w:t>
      </w:r>
      <w:proofErr w:type="gramStart"/>
      <w:r w:rsidRPr="003E21A9">
        <w:rPr>
          <w:rFonts w:ascii="Arial" w:hAnsi="Arial" w:cs="Arial"/>
          <w:sz w:val="20"/>
          <w:szCs w:val="20"/>
        </w:rPr>
        <w:t xml:space="preserve">должность)   </w:t>
      </w:r>
      <w:proofErr w:type="gramEnd"/>
      <w:r w:rsidRPr="003E21A9">
        <w:rPr>
          <w:rFonts w:ascii="Arial" w:hAnsi="Arial" w:cs="Arial"/>
          <w:sz w:val="20"/>
          <w:szCs w:val="20"/>
        </w:rPr>
        <w:t xml:space="preserve">                          (подпись)                (фамилия, имя, отчество (при наличии)</w:t>
      </w:r>
    </w:p>
    <w:p w:rsidR="00A7385C" w:rsidRPr="003E21A9" w:rsidRDefault="00A7385C" w:rsidP="00A7385C">
      <w:pPr>
        <w:autoSpaceDE w:val="0"/>
        <w:autoSpaceDN w:val="0"/>
        <w:adjustRightInd w:val="0"/>
        <w:jc w:val="both"/>
        <w:rPr>
          <w:rFonts w:ascii="Arial" w:hAnsi="Arial" w:cs="Arial"/>
          <w:iCs/>
          <w:sz w:val="20"/>
          <w:szCs w:val="20"/>
        </w:rPr>
      </w:pPr>
      <w:r w:rsidRPr="003E21A9">
        <w:rPr>
          <w:rFonts w:ascii="Arial" w:hAnsi="Arial" w:cs="Arial"/>
          <w:sz w:val="20"/>
          <w:szCs w:val="20"/>
        </w:rPr>
        <w:t>Дата</w:t>
      </w:r>
    </w:p>
    <w:p w:rsidR="00CD151F" w:rsidRPr="005B2532" w:rsidRDefault="00CD151F" w:rsidP="00CD151F">
      <w:pPr>
        <w:rPr>
          <w:rFonts w:ascii="Arial" w:hAnsi="Arial" w:cs="Arial"/>
          <w:sz w:val="20"/>
          <w:szCs w:val="20"/>
        </w:rPr>
      </w:pPr>
    </w:p>
    <w:p w:rsidR="00CD151F" w:rsidRDefault="00CD151F" w:rsidP="00CD151F">
      <w:pPr>
        <w:shd w:val="clear" w:color="auto" w:fill="FFFFFF"/>
        <w:jc w:val="center"/>
        <w:textAlignment w:val="baseline"/>
        <w:rPr>
          <w:rFonts w:ascii="Arial" w:hAnsi="Arial" w:cs="Arial"/>
          <w:b/>
          <w:bCs/>
          <w:sz w:val="20"/>
          <w:szCs w:val="20"/>
        </w:rPr>
      </w:pPr>
    </w:p>
    <w:p w:rsidR="000905E6" w:rsidRDefault="000905E6" w:rsidP="00CD151F">
      <w:pPr>
        <w:shd w:val="clear" w:color="auto" w:fill="FFFFFF"/>
        <w:jc w:val="center"/>
        <w:textAlignment w:val="baseline"/>
        <w:rPr>
          <w:rFonts w:ascii="Arial" w:hAnsi="Arial" w:cs="Arial"/>
          <w:b/>
          <w:bCs/>
          <w:sz w:val="20"/>
          <w:szCs w:val="20"/>
        </w:rPr>
      </w:pPr>
    </w:p>
    <w:p w:rsidR="000905E6" w:rsidRDefault="000905E6" w:rsidP="00CD151F">
      <w:pPr>
        <w:shd w:val="clear" w:color="auto" w:fill="FFFFFF"/>
        <w:jc w:val="center"/>
        <w:textAlignment w:val="baseline"/>
        <w:rPr>
          <w:rFonts w:ascii="Arial" w:hAnsi="Arial" w:cs="Arial"/>
          <w:b/>
          <w:bCs/>
          <w:sz w:val="20"/>
          <w:szCs w:val="20"/>
        </w:rPr>
      </w:pPr>
    </w:p>
    <w:p w:rsidR="000905E6" w:rsidRDefault="000905E6" w:rsidP="00CD151F">
      <w:pPr>
        <w:shd w:val="clear" w:color="auto" w:fill="FFFFFF"/>
        <w:jc w:val="center"/>
        <w:textAlignment w:val="baseline"/>
        <w:rPr>
          <w:rFonts w:ascii="Arial" w:hAnsi="Arial" w:cs="Arial"/>
          <w:b/>
          <w:bCs/>
          <w:sz w:val="20"/>
          <w:szCs w:val="20"/>
        </w:rPr>
      </w:pPr>
    </w:p>
    <w:p w:rsidR="000905E6" w:rsidRDefault="000905E6" w:rsidP="00CD151F">
      <w:pPr>
        <w:shd w:val="clear" w:color="auto" w:fill="FFFFFF"/>
        <w:jc w:val="center"/>
        <w:textAlignment w:val="baseline"/>
        <w:rPr>
          <w:rFonts w:ascii="Arial" w:hAnsi="Arial" w:cs="Arial"/>
          <w:b/>
          <w:bCs/>
          <w:sz w:val="20"/>
          <w:szCs w:val="20"/>
        </w:rPr>
      </w:pPr>
    </w:p>
    <w:p w:rsidR="000905E6" w:rsidRDefault="000905E6" w:rsidP="00CD151F">
      <w:pPr>
        <w:shd w:val="clear" w:color="auto" w:fill="FFFFFF"/>
        <w:jc w:val="center"/>
        <w:textAlignment w:val="baseline"/>
        <w:rPr>
          <w:rFonts w:ascii="Arial" w:hAnsi="Arial" w:cs="Arial"/>
          <w:b/>
          <w:bCs/>
          <w:sz w:val="20"/>
          <w:szCs w:val="20"/>
        </w:rPr>
      </w:pPr>
    </w:p>
    <w:p w:rsidR="000905E6" w:rsidRDefault="000905E6" w:rsidP="00CD151F">
      <w:pPr>
        <w:shd w:val="clear" w:color="auto" w:fill="FFFFFF"/>
        <w:jc w:val="center"/>
        <w:textAlignment w:val="baseline"/>
        <w:rPr>
          <w:rFonts w:ascii="Arial" w:hAnsi="Arial" w:cs="Arial"/>
          <w:b/>
          <w:bCs/>
          <w:sz w:val="20"/>
          <w:szCs w:val="20"/>
        </w:rPr>
      </w:pPr>
    </w:p>
    <w:p w:rsidR="000905E6" w:rsidRPr="00CD151F" w:rsidRDefault="000905E6" w:rsidP="00CD151F">
      <w:pPr>
        <w:shd w:val="clear" w:color="auto" w:fill="FFFFFF"/>
        <w:jc w:val="center"/>
        <w:textAlignment w:val="baseline"/>
        <w:rPr>
          <w:rFonts w:ascii="Arial" w:hAnsi="Arial" w:cs="Arial"/>
          <w:b/>
          <w:bCs/>
          <w:sz w:val="20"/>
          <w:szCs w:val="20"/>
        </w:rPr>
      </w:pPr>
    </w:p>
    <w:p w:rsidR="00CD151F" w:rsidRDefault="00CD151F" w:rsidP="00CD151F">
      <w:pPr>
        <w:shd w:val="clear" w:color="auto" w:fill="FFFFFF"/>
        <w:jc w:val="center"/>
        <w:textAlignment w:val="baseline"/>
        <w:rPr>
          <w:rFonts w:ascii="Arial" w:hAnsi="Arial" w:cs="Arial"/>
          <w:b/>
          <w:spacing w:val="1"/>
          <w:sz w:val="20"/>
          <w:szCs w:val="20"/>
        </w:rPr>
      </w:pPr>
    </w:p>
    <w:p w:rsidR="00ED1549" w:rsidRPr="00CA3699" w:rsidRDefault="00ED1549" w:rsidP="00ED1549">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ED1549" w:rsidRPr="00CA3699" w:rsidRDefault="00ED1549" w:rsidP="00ED1549">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ED1549" w:rsidRPr="00CA3699" w:rsidRDefault="00ED1549" w:rsidP="00ED1549">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ED1549" w:rsidRDefault="00ED1549" w:rsidP="00ED1549">
      <w:pPr>
        <w:tabs>
          <w:tab w:val="left" w:pos="6195"/>
          <w:tab w:val="center" w:pos="7557"/>
        </w:tabs>
        <w:ind w:left="8100"/>
        <w:jc w:val="center"/>
        <w:rPr>
          <w:sz w:val="22"/>
          <w:szCs w:val="22"/>
        </w:rPr>
      </w:pPr>
    </w:p>
    <w:p w:rsidR="00ED1549" w:rsidRDefault="00ED1549" w:rsidP="00ED1549">
      <w:pPr>
        <w:tabs>
          <w:tab w:val="left" w:pos="6195"/>
          <w:tab w:val="center" w:pos="7557"/>
        </w:tabs>
        <w:ind w:left="8100"/>
        <w:jc w:val="center"/>
        <w:rPr>
          <w:sz w:val="22"/>
          <w:szCs w:val="22"/>
        </w:rPr>
      </w:pPr>
    </w:p>
    <w:p w:rsidR="00ED1549" w:rsidRDefault="00ED1549" w:rsidP="00ED1549">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ED1549" w:rsidRDefault="00ED1549" w:rsidP="00ED1549">
      <w:pPr>
        <w:tabs>
          <w:tab w:val="left" w:pos="4230"/>
        </w:tabs>
        <w:rPr>
          <w:rFonts w:ascii="Arial" w:eastAsia="Microsoft Sans Serif" w:hAnsi="Arial" w:cs="Arial"/>
          <w:sz w:val="20"/>
          <w:szCs w:val="20"/>
          <w:lang w:bidi="ru-RU"/>
        </w:rPr>
      </w:pPr>
    </w:p>
    <w:p w:rsidR="007C152B" w:rsidRDefault="00ED1549" w:rsidP="007C152B">
      <w:pPr>
        <w:ind w:left="851" w:hanging="709"/>
        <w:jc w:val="center"/>
        <w:rPr>
          <w:rFonts w:ascii="Arial" w:hAnsi="Arial" w:cs="Arial"/>
          <w:b/>
          <w:spacing w:val="2"/>
          <w:sz w:val="20"/>
          <w:szCs w:val="20"/>
        </w:rPr>
      </w:pPr>
      <w:r>
        <w:rPr>
          <w:rFonts w:ascii="Arial" w:eastAsia="Microsoft Sans Serif" w:hAnsi="Arial" w:cs="Arial"/>
          <w:sz w:val="20"/>
          <w:szCs w:val="20"/>
          <w:lang w:bidi="ru-RU"/>
        </w:rPr>
        <w:tab/>
      </w:r>
      <w:r w:rsidRPr="00ED1549">
        <w:rPr>
          <w:rFonts w:ascii="Arial" w:hAnsi="Arial" w:cs="Arial"/>
          <w:b/>
          <w:spacing w:val="2"/>
          <w:sz w:val="20"/>
          <w:szCs w:val="20"/>
        </w:rPr>
        <w:t>ОПОВЕЩЕНИЕ</w:t>
      </w:r>
      <w:r w:rsidR="007C152B">
        <w:rPr>
          <w:rFonts w:ascii="Arial" w:hAnsi="Arial" w:cs="Arial"/>
          <w:b/>
          <w:spacing w:val="2"/>
          <w:sz w:val="20"/>
          <w:szCs w:val="20"/>
        </w:rPr>
        <w:t xml:space="preserve"> </w:t>
      </w:r>
      <w:r w:rsidRPr="00ED1549">
        <w:rPr>
          <w:rFonts w:ascii="Arial" w:hAnsi="Arial" w:cs="Arial"/>
          <w:b/>
          <w:spacing w:val="2"/>
          <w:sz w:val="20"/>
          <w:szCs w:val="20"/>
        </w:rPr>
        <w:t xml:space="preserve">О НАЧАЛЕ ОБЩЕСТВЕННЫХ ОБСУЖДЕНИЙ </w:t>
      </w:r>
    </w:p>
    <w:p w:rsidR="00ED1549" w:rsidRPr="00ED1549" w:rsidRDefault="00ED1549" w:rsidP="007C152B">
      <w:pPr>
        <w:ind w:left="851" w:hanging="709"/>
        <w:jc w:val="center"/>
        <w:rPr>
          <w:rFonts w:ascii="Arial" w:hAnsi="Arial" w:cs="Arial"/>
          <w:b/>
          <w:spacing w:val="2"/>
          <w:sz w:val="20"/>
          <w:szCs w:val="20"/>
        </w:rPr>
      </w:pPr>
      <w:r w:rsidRPr="00ED1549">
        <w:rPr>
          <w:rFonts w:ascii="Arial" w:hAnsi="Arial" w:cs="Arial"/>
          <w:b/>
          <w:spacing w:val="2"/>
          <w:sz w:val="20"/>
          <w:szCs w:val="20"/>
        </w:rPr>
        <w:t>В ГОРОДЕ</w:t>
      </w:r>
      <w:r w:rsidR="007C152B">
        <w:rPr>
          <w:rFonts w:ascii="Arial" w:hAnsi="Arial" w:cs="Arial"/>
          <w:b/>
          <w:spacing w:val="2"/>
          <w:sz w:val="20"/>
          <w:szCs w:val="20"/>
        </w:rPr>
        <w:t xml:space="preserve"> </w:t>
      </w:r>
      <w:r w:rsidRPr="00ED1549">
        <w:rPr>
          <w:rFonts w:ascii="Arial" w:hAnsi="Arial" w:cs="Arial"/>
          <w:b/>
          <w:spacing w:val="2"/>
          <w:sz w:val="20"/>
          <w:szCs w:val="20"/>
        </w:rPr>
        <w:t>КУЙБЫШЕВЕ КУЙБЫШЕВСКОГО РАЙОНА</w:t>
      </w:r>
      <w:r w:rsidR="007C152B">
        <w:rPr>
          <w:rFonts w:ascii="Arial" w:hAnsi="Arial" w:cs="Arial"/>
          <w:b/>
          <w:spacing w:val="2"/>
          <w:sz w:val="20"/>
          <w:szCs w:val="20"/>
        </w:rPr>
        <w:t xml:space="preserve"> </w:t>
      </w:r>
      <w:r w:rsidRPr="00ED1549">
        <w:rPr>
          <w:rFonts w:ascii="Arial" w:hAnsi="Arial" w:cs="Arial"/>
          <w:b/>
          <w:spacing w:val="2"/>
          <w:sz w:val="20"/>
          <w:szCs w:val="20"/>
        </w:rPr>
        <w:t>НОВОСИБИРСКОЙ ОБЛАСТИ</w:t>
      </w:r>
    </w:p>
    <w:p w:rsidR="00ED1549" w:rsidRPr="00ED1549" w:rsidRDefault="00ED1549" w:rsidP="00ED1549">
      <w:pPr>
        <w:ind w:firstLine="709"/>
        <w:jc w:val="center"/>
        <w:rPr>
          <w:rFonts w:ascii="Arial" w:hAnsi="Arial" w:cs="Arial"/>
          <w:b/>
          <w:color w:val="4C4C4C"/>
          <w:spacing w:val="2"/>
          <w:sz w:val="20"/>
          <w:szCs w:val="20"/>
        </w:rPr>
      </w:pPr>
    </w:p>
    <w:p w:rsidR="001E75D0" w:rsidRPr="001E75D0" w:rsidRDefault="001E75D0" w:rsidP="001E75D0">
      <w:pPr>
        <w:widowControl w:val="0"/>
        <w:tabs>
          <w:tab w:val="left" w:pos="567"/>
        </w:tabs>
        <w:autoSpaceDE w:val="0"/>
        <w:autoSpaceDN w:val="0"/>
        <w:adjustRightInd w:val="0"/>
        <w:jc w:val="both"/>
        <w:rPr>
          <w:rFonts w:ascii="Arial" w:hAnsi="Arial" w:cs="Arial"/>
          <w:i/>
          <w:sz w:val="20"/>
          <w:szCs w:val="20"/>
          <w:u w:val="single"/>
        </w:rPr>
      </w:pPr>
      <w:r w:rsidRPr="001E75D0">
        <w:rPr>
          <w:rFonts w:ascii="Arial" w:hAnsi="Arial" w:cs="Arial"/>
          <w:b/>
          <w:bCs/>
          <w:sz w:val="20"/>
          <w:szCs w:val="20"/>
        </w:rPr>
        <w:t xml:space="preserve">        </w:t>
      </w:r>
      <w:r w:rsidRPr="001E75D0">
        <w:rPr>
          <w:rFonts w:ascii="Arial" w:hAnsi="Arial" w:cs="Arial"/>
          <w:b/>
          <w:bCs/>
          <w:sz w:val="20"/>
          <w:szCs w:val="20"/>
          <w:lang w:val="en-US"/>
        </w:rPr>
        <w:t>I</w:t>
      </w:r>
      <w:r w:rsidRPr="001E75D0">
        <w:rPr>
          <w:rFonts w:ascii="Arial" w:hAnsi="Arial" w:cs="Arial"/>
          <w:b/>
          <w:bCs/>
          <w:sz w:val="20"/>
          <w:szCs w:val="20"/>
        </w:rPr>
        <w:t>. </w:t>
      </w:r>
      <w:r w:rsidRPr="001E75D0">
        <w:rPr>
          <w:rFonts w:ascii="Arial" w:hAnsi="Arial" w:cs="Arial"/>
          <w:bCs/>
          <w:sz w:val="20"/>
          <w:szCs w:val="20"/>
        </w:rPr>
        <w:t xml:space="preserve">На общественные обсуждения представляется проект </w:t>
      </w:r>
      <w:r w:rsidRPr="001E75D0">
        <w:rPr>
          <w:rFonts w:ascii="Arial" w:hAnsi="Arial" w:cs="Arial"/>
          <w:i/>
          <w:sz w:val="20"/>
          <w:szCs w:val="20"/>
          <w:u w:val="single"/>
        </w:rPr>
        <w:t>внесения изменений в Правила землепользования и застройки города Куйбышева Куй</w:t>
      </w:r>
      <w:r w:rsidR="00E94BEF">
        <w:rPr>
          <w:rFonts w:ascii="Arial" w:hAnsi="Arial" w:cs="Arial"/>
          <w:i/>
          <w:sz w:val="20"/>
          <w:szCs w:val="20"/>
          <w:u w:val="single"/>
        </w:rPr>
        <w:t xml:space="preserve">бышевского района Новосибирской </w:t>
      </w:r>
      <w:proofErr w:type="gramStart"/>
      <w:r w:rsidRPr="001E75D0">
        <w:rPr>
          <w:rFonts w:ascii="Arial" w:hAnsi="Arial" w:cs="Arial"/>
          <w:i/>
          <w:sz w:val="20"/>
          <w:szCs w:val="20"/>
          <w:u w:val="single"/>
        </w:rPr>
        <w:t>области.</w:t>
      </w:r>
      <w:r w:rsidRPr="001E75D0">
        <w:rPr>
          <w:rFonts w:ascii="Arial" w:hAnsi="Arial" w:cs="Arial"/>
          <w:sz w:val="20"/>
          <w:szCs w:val="20"/>
        </w:rPr>
        <w:t>_</w:t>
      </w:r>
      <w:proofErr w:type="gramEnd"/>
      <w:r w:rsidRPr="001E75D0">
        <w:rPr>
          <w:rFonts w:ascii="Arial" w:hAnsi="Arial" w:cs="Arial"/>
          <w:sz w:val="20"/>
          <w:szCs w:val="20"/>
        </w:rPr>
        <w:t>_______________________________________________</w:t>
      </w:r>
      <w:r>
        <w:rPr>
          <w:rFonts w:ascii="Arial" w:hAnsi="Arial" w:cs="Arial"/>
          <w:sz w:val="20"/>
          <w:szCs w:val="20"/>
        </w:rPr>
        <w:t>______________________________</w:t>
      </w:r>
      <w:r w:rsidRPr="001E75D0">
        <w:rPr>
          <w:rFonts w:ascii="Arial" w:hAnsi="Arial" w:cs="Arial"/>
          <w:i/>
          <w:sz w:val="20"/>
          <w:szCs w:val="20"/>
          <w:u w:val="single"/>
        </w:rPr>
        <w:t xml:space="preserve"> </w:t>
      </w:r>
    </w:p>
    <w:p w:rsidR="001E75D0" w:rsidRPr="001E75D0" w:rsidRDefault="001E75D0" w:rsidP="001E75D0">
      <w:pPr>
        <w:ind w:firstLine="540"/>
        <w:rPr>
          <w:rFonts w:ascii="Arial" w:hAnsi="Arial" w:cs="Arial"/>
          <w:bCs/>
          <w:i/>
          <w:sz w:val="20"/>
          <w:szCs w:val="20"/>
        </w:rPr>
      </w:pPr>
      <w:r w:rsidRPr="001E75D0">
        <w:rPr>
          <w:rFonts w:ascii="Arial" w:hAnsi="Arial" w:cs="Arial"/>
          <w:bCs/>
          <w:i/>
          <w:sz w:val="20"/>
          <w:szCs w:val="20"/>
        </w:rPr>
        <w:t xml:space="preserve">                                             (наименование проекта)</w:t>
      </w:r>
    </w:p>
    <w:p w:rsidR="001E75D0" w:rsidRPr="001E75D0" w:rsidRDefault="001E75D0" w:rsidP="001E75D0">
      <w:pPr>
        <w:rPr>
          <w:rFonts w:ascii="Arial" w:hAnsi="Arial" w:cs="Arial"/>
          <w:b/>
          <w:sz w:val="20"/>
          <w:szCs w:val="20"/>
        </w:rPr>
      </w:pPr>
      <w:r w:rsidRPr="001E75D0">
        <w:rPr>
          <w:rFonts w:ascii="Arial" w:hAnsi="Arial" w:cs="Arial"/>
          <w:bCs/>
          <w:sz w:val="20"/>
          <w:szCs w:val="20"/>
        </w:rPr>
        <w:t xml:space="preserve">        Информационные материалы по проекту:</w:t>
      </w:r>
      <w:r w:rsidRPr="001E75D0">
        <w:rPr>
          <w:rFonts w:ascii="Arial" w:hAnsi="Arial" w:cs="Arial"/>
          <w:b/>
          <w:sz w:val="20"/>
          <w:szCs w:val="20"/>
        </w:rPr>
        <w:t xml:space="preserve"> </w:t>
      </w:r>
    </w:p>
    <w:p w:rsidR="001E75D0" w:rsidRPr="001E75D0" w:rsidRDefault="001E75D0" w:rsidP="001E75D0">
      <w:pPr>
        <w:tabs>
          <w:tab w:val="left" w:pos="600"/>
          <w:tab w:val="left" w:pos="1005"/>
        </w:tabs>
        <w:ind w:right="-38"/>
        <w:jc w:val="both"/>
        <w:rPr>
          <w:rFonts w:ascii="Arial" w:hAnsi="Arial" w:cs="Arial"/>
          <w:i/>
          <w:color w:val="000000"/>
          <w:sz w:val="20"/>
          <w:szCs w:val="20"/>
          <w:u w:val="single"/>
        </w:rPr>
      </w:pPr>
      <w:r w:rsidRPr="001E75D0">
        <w:rPr>
          <w:rFonts w:ascii="Arial" w:hAnsi="Arial" w:cs="Arial"/>
          <w:i/>
          <w:sz w:val="20"/>
          <w:szCs w:val="20"/>
          <w:u w:val="single"/>
        </w:rPr>
        <w:t>1.Предлагается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1E75D0">
        <w:rPr>
          <w:rFonts w:ascii="Arial" w:hAnsi="Arial" w:cs="Arial"/>
          <w:i/>
          <w:color w:val="000000"/>
          <w:sz w:val="20"/>
          <w:szCs w:val="20"/>
          <w:u w:val="single"/>
        </w:rPr>
        <w:t xml:space="preserve"> Изменить</w:t>
      </w:r>
      <w:r w:rsidRPr="001E75D0">
        <w:rPr>
          <w:rFonts w:ascii="Arial" w:hAnsi="Arial" w:cs="Arial"/>
          <w:b/>
          <w:i/>
          <w:color w:val="000000"/>
          <w:sz w:val="20"/>
          <w:szCs w:val="20"/>
          <w:u w:val="single"/>
        </w:rPr>
        <w:t xml:space="preserve"> </w:t>
      </w:r>
      <w:r w:rsidRPr="001E75D0">
        <w:rPr>
          <w:rFonts w:ascii="Arial" w:hAnsi="Arial" w:cs="Arial"/>
          <w:i/>
          <w:color w:val="000000"/>
          <w:sz w:val="20"/>
          <w:szCs w:val="20"/>
          <w:u w:val="single"/>
        </w:rPr>
        <w:t xml:space="preserve">территориальную зону градостроительного зонирования </w:t>
      </w:r>
      <w:proofErr w:type="spellStart"/>
      <w:r w:rsidRPr="001E75D0">
        <w:rPr>
          <w:rFonts w:ascii="Arial" w:hAnsi="Arial" w:cs="Arial"/>
          <w:i/>
          <w:color w:val="000000"/>
          <w:sz w:val="20"/>
          <w:szCs w:val="20"/>
          <w:u w:val="single"/>
        </w:rPr>
        <w:t>ОсДО</w:t>
      </w:r>
      <w:proofErr w:type="spellEnd"/>
      <w:r w:rsidRPr="001E75D0">
        <w:rPr>
          <w:rFonts w:ascii="Arial" w:hAnsi="Arial" w:cs="Arial"/>
          <w:i/>
          <w:color w:val="000000"/>
          <w:sz w:val="20"/>
          <w:szCs w:val="20"/>
          <w:u w:val="single"/>
        </w:rPr>
        <w:t xml:space="preserve"> - </w:t>
      </w:r>
      <w:r w:rsidRPr="001E75D0">
        <w:rPr>
          <w:rFonts w:ascii="Arial" w:hAnsi="Arial" w:cs="Arial"/>
          <w:i/>
          <w:sz w:val="20"/>
          <w:szCs w:val="20"/>
          <w:u w:val="single"/>
        </w:rPr>
        <w:t xml:space="preserve">зону </w:t>
      </w:r>
      <w:r w:rsidRPr="001E75D0">
        <w:rPr>
          <w:rFonts w:ascii="Arial" w:hAnsi="Arial" w:cs="Arial"/>
          <w:i/>
          <w:color w:val="000000"/>
          <w:sz w:val="20"/>
          <w:szCs w:val="20"/>
          <w:u w:val="single"/>
        </w:rPr>
        <w:t>организаций дополнительного образования</w:t>
      </w:r>
      <w:r w:rsidRPr="001E75D0">
        <w:rPr>
          <w:rFonts w:ascii="Arial" w:hAnsi="Arial" w:cs="Arial"/>
          <w:i/>
          <w:sz w:val="20"/>
          <w:szCs w:val="20"/>
          <w:u w:val="single"/>
        </w:rPr>
        <w:t xml:space="preserve"> </w:t>
      </w:r>
      <w:r w:rsidRPr="001E75D0">
        <w:rPr>
          <w:rFonts w:ascii="Arial" w:hAnsi="Arial" w:cs="Arial"/>
          <w:i/>
          <w:color w:val="000000"/>
          <w:sz w:val="20"/>
          <w:szCs w:val="20"/>
          <w:u w:val="single"/>
        </w:rPr>
        <w:t xml:space="preserve">на территориальную зону </w:t>
      </w:r>
      <w:proofErr w:type="spellStart"/>
      <w:r w:rsidRPr="001E75D0">
        <w:rPr>
          <w:rFonts w:ascii="Arial" w:hAnsi="Arial" w:cs="Arial"/>
          <w:i/>
          <w:color w:val="000000"/>
          <w:sz w:val="20"/>
          <w:szCs w:val="20"/>
          <w:u w:val="single"/>
        </w:rPr>
        <w:t>нОм</w:t>
      </w:r>
      <w:proofErr w:type="spellEnd"/>
      <w:r w:rsidRPr="001E75D0">
        <w:rPr>
          <w:rFonts w:ascii="Arial" w:hAnsi="Arial" w:cs="Arial"/>
          <w:i/>
          <w:color w:val="000000"/>
          <w:sz w:val="20"/>
          <w:szCs w:val="20"/>
          <w:u w:val="single"/>
        </w:rPr>
        <w:t xml:space="preserve"> – многофункциональную общественно-деловую зону в границах земель населенных пунктов </w:t>
      </w:r>
      <w:r w:rsidRPr="001E75D0">
        <w:rPr>
          <w:rFonts w:ascii="Arial" w:hAnsi="Arial" w:cs="Arial"/>
          <w:i/>
          <w:sz w:val="20"/>
          <w:szCs w:val="20"/>
          <w:u w:val="single"/>
        </w:rPr>
        <w:t xml:space="preserve">в границах земельного участка с кадастровым номером </w:t>
      </w:r>
      <w:r w:rsidRPr="001E75D0">
        <w:rPr>
          <w:rFonts w:ascii="Arial" w:hAnsi="Arial" w:cs="Arial"/>
          <w:i/>
          <w:color w:val="000000"/>
          <w:sz w:val="20"/>
          <w:szCs w:val="20"/>
          <w:u w:val="single"/>
        </w:rPr>
        <w:t xml:space="preserve">54:34:012404:2, площадью 1423 </w:t>
      </w:r>
      <w:proofErr w:type="spellStart"/>
      <w:r w:rsidRPr="001E75D0">
        <w:rPr>
          <w:rFonts w:ascii="Arial" w:hAnsi="Arial" w:cs="Arial"/>
          <w:i/>
          <w:color w:val="000000"/>
          <w:sz w:val="20"/>
          <w:szCs w:val="20"/>
          <w:u w:val="single"/>
        </w:rPr>
        <w:t>кв.м</w:t>
      </w:r>
      <w:proofErr w:type="spellEnd"/>
      <w:r w:rsidRPr="001E75D0">
        <w:rPr>
          <w:rFonts w:ascii="Arial" w:hAnsi="Arial" w:cs="Arial"/>
          <w:i/>
          <w:color w:val="000000"/>
          <w:sz w:val="20"/>
          <w:szCs w:val="20"/>
          <w:u w:val="single"/>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Коммунистическая, здание 53.</w:t>
      </w:r>
    </w:p>
    <w:p w:rsidR="001E75D0" w:rsidRPr="001E75D0" w:rsidRDefault="001E75D0" w:rsidP="001E75D0">
      <w:pPr>
        <w:tabs>
          <w:tab w:val="left" w:pos="600"/>
          <w:tab w:val="left" w:pos="1005"/>
        </w:tabs>
        <w:ind w:right="-38"/>
        <w:jc w:val="both"/>
        <w:rPr>
          <w:rFonts w:ascii="Arial" w:hAnsi="Arial" w:cs="Arial"/>
          <w:i/>
          <w:color w:val="000000"/>
          <w:sz w:val="20"/>
          <w:szCs w:val="20"/>
          <w:u w:val="single"/>
        </w:rPr>
      </w:pPr>
      <w:r w:rsidRPr="001E75D0">
        <w:rPr>
          <w:rFonts w:ascii="Arial" w:hAnsi="Arial" w:cs="Arial"/>
          <w:i/>
          <w:color w:val="000000"/>
          <w:sz w:val="20"/>
          <w:szCs w:val="20"/>
          <w:u w:val="single"/>
        </w:rPr>
        <w:t>2. Схема расположения земельного участка на кадастровом плане территории.</w:t>
      </w:r>
    </w:p>
    <w:p w:rsidR="001E75D0" w:rsidRPr="001E75D0" w:rsidRDefault="001E75D0" w:rsidP="001E75D0">
      <w:pPr>
        <w:tabs>
          <w:tab w:val="left" w:pos="600"/>
          <w:tab w:val="left" w:pos="1005"/>
        </w:tabs>
        <w:ind w:right="-38"/>
        <w:jc w:val="both"/>
        <w:rPr>
          <w:rFonts w:ascii="Arial" w:hAnsi="Arial" w:cs="Arial"/>
          <w:i/>
          <w:sz w:val="20"/>
          <w:szCs w:val="20"/>
          <w:u w:val="single"/>
        </w:rPr>
      </w:pPr>
      <w:r w:rsidRPr="001E75D0">
        <w:rPr>
          <w:rFonts w:ascii="Arial" w:hAnsi="Arial" w:cs="Arial"/>
          <w:i/>
          <w:sz w:val="20"/>
          <w:szCs w:val="20"/>
          <w:u w:val="single"/>
        </w:rPr>
        <w:t>3.Фрагмент карты территориального зонирования Правил землепользования и застройки города Куйбышева Куйбышевского района Новосибирской области.</w:t>
      </w:r>
      <w:r w:rsidRPr="001E75D0">
        <w:rPr>
          <w:rFonts w:ascii="Arial" w:hAnsi="Arial" w:cs="Arial"/>
          <w:b/>
          <w:bCs/>
          <w:sz w:val="20"/>
          <w:szCs w:val="20"/>
        </w:rPr>
        <w:t xml:space="preserve">  </w:t>
      </w:r>
    </w:p>
    <w:p w:rsidR="001E75D0" w:rsidRPr="001E75D0" w:rsidRDefault="001E75D0" w:rsidP="001E75D0">
      <w:pPr>
        <w:jc w:val="both"/>
        <w:rPr>
          <w:rFonts w:ascii="Arial" w:hAnsi="Arial" w:cs="Arial"/>
          <w:bCs/>
          <w:sz w:val="20"/>
          <w:szCs w:val="20"/>
        </w:rPr>
      </w:pPr>
      <w:r w:rsidRPr="001E75D0">
        <w:rPr>
          <w:rFonts w:ascii="Arial" w:hAnsi="Arial" w:cs="Arial"/>
          <w:b/>
          <w:bCs/>
          <w:sz w:val="20"/>
          <w:szCs w:val="20"/>
        </w:rPr>
        <w:t xml:space="preserve">      </w:t>
      </w:r>
      <w:r w:rsidRPr="001E75D0">
        <w:rPr>
          <w:rFonts w:ascii="Arial" w:hAnsi="Arial" w:cs="Arial"/>
          <w:b/>
          <w:bCs/>
          <w:sz w:val="20"/>
          <w:szCs w:val="20"/>
          <w:lang w:val="en-US"/>
        </w:rPr>
        <w:t>II</w:t>
      </w:r>
      <w:r w:rsidRPr="001E75D0">
        <w:rPr>
          <w:rFonts w:ascii="Arial" w:hAnsi="Arial" w:cs="Arial"/>
          <w:b/>
          <w:bCs/>
          <w:sz w:val="20"/>
          <w:szCs w:val="20"/>
        </w:rPr>
        <w:t xml:space="preserve">. </w:t>
      </w:r>
      <w:r w:rsidRPr="001E75D0">
        <w:rPr>
          <w:rFonts w:ascii="Arial" w:hAnsi="Arial" w:cs="Arial"/>
          <w:bCs/>
          <w:sz w:val="20"/>
          <w:szCs w:val="20"/>
        </w:rPr>
        <w:t>Порядок и сроки проведения общественных обсуждений:</w:t>
      </w:r>
    </w:p>
    <w:p w:rsidR="001E75D0" w:rsidRPr="001E75D0" w:rsidRDefault="001E75D0" w:rsidP="001E75D0">
      <w:pPr>
        <w:autoSpaceDE w:val="0"/>
        <w:autoSpaceDN w:val="0"/>
        <w:adjustRightInd w:val="0"/>
        <w:jc w:val="both"/>
        <w:rPr>
          <w:rFonts w:ascii="Arial" w:hAnsi="Arial" w:cs="Arial"/>
          <w:sz w:val="20"/>
          <w:szCs w:val="20"/>
        </w:rPr>
      </w:pPr>
      <w:r w:rsidRPr="001E75D0">
        <w:rPr>
          <w:rFonts w:ascii="Arial" w:hAnsi="Arial" w:cs="Arial"/>
          <w:sz w:val="20"/>
          <w:szCs w:val="20"/>
        </w:rPr>
        <w:t xml:space="preserve">      1)</w:t>
      </w:r>
      <w:r w:rsidRPr="001E75D0">
        <w:rPr>
          <w:rFonts w:ascii="Arial" w:hAnsi="Arial" w:cs="Arial"/>
          <w:sz w:val="20"/>
          <w:szCs w:val="20"/>
          <w:lang w:val="en-US"/>
        </w:rPr>
        <w:t> </w:t>
      </w:r>
      <w:r w:rsidRPr="001E75D0">
        <w:rPr>
          <w:rFonts w:ascii="Arial" w:hAnsi="Arial" w:cs="Arial"/>
          <w:sz w:val="20"/>
          <w:szCs w:val="20"/>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20" w:history="1">
        <w:r w:rsidRPr="001E75D0">
          <w:rPr>
            <w:rStyle w:val="a4"/>
            <w:rFonts w:ascii="Arial" w:hAnsi="Arial" w:cs="Arial"/>
            <w:sz w:val="20"/>
            <w:szCs w:val="20"/>
          </w:rPr>
          <w:t>https://kainsk.nso.ru</w:t>
        </w:r>
      </w:hyperlink>
      <w:r w:rsidRPr="001E75D0">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1" w:history="1">
        <w:r w:rsidRPr="001E75D0">
          <w:rPr>
            <w:rStyle w:val="a4"/>
            <w:rFonts w:ascii="Arial" w:hAnsi="Arial" w:cs="Arial"/>
            <w:sz w:val="20"/>
            <w:szCs w:val="20"/>
          </w:rPr>
          <w:t>http://www.dem.nso.ru/townplanningpage</w:t>
        </w:r>
      </w:hyperlink>
      <w:r w:rsidRPr="001E75D0">
        <w:rPr>
          <w:rFonts w:ascii="Arial" w:hAnsi="Arial" w:cs="Arial"/>
          <w:sz w:val="20"/>
          <w:szCs w:val="20"/>
        </w:rPr>
        <w:t xml:space="preserve"> (далее - информационная система) и открытие экспозиции или экспозиций такого проекта;</w:t>
      </w:r>
    </w:p>
    <w:p w:rsidR="001E75D0" w:rsidRPr="001E75D0" w:rsidRDefault="001E75D0" w:rsidP="001E75D0">
      <w:pPr>
        <w:autoSpaceDE w:val="0"/>
        <w:autoSpaceDN w:val="0"/>
        <w:adjustRightInd w:val="0"/>
        <w:ind w:firstLine="567"/>
        <w:jc w:val="both"/>
        <w:rPr>
          <w:rFonts w:ascii="Arial" w:hAnsi="Arial" w:cs="Arial"/>
          <w:sz w:val="20"/>
          <w:szCs w:val="20"/>
        </w:rPr>
      </w:pPr>
      <w:r w:rsidRPr="001E75D0">
        <w:rPr>
          <w:rFonts w:ascii="Arial" w:hAnsi="Arial" w:cs="Arial"/>
          <w:sz w:val="20"/>
          <w:szCs w:val="20"/>
        </w:rPr>
        <w:t>2)</w:t>
      </w:r>
      <w:r w:rsidRPr="001E75D0">
        <w:rPr>
          <w:rFonts w:ascii="Arial" w:hAnsi="Arial" w:cs="Arial"/>
          <w:sz w:val="20"/>
          <w:szCs w:val="20"/>
          <w:lang w:val="en-US"/>
        </w:rPr>
        <w:t> </w:t>
      </w:r>
      <w:r w:rsidRPr="001E75D0">
        <w:rPr>
          <w:rFonts w:ascii="Arial" w:hAnsi="Arial" w:cs="Arial"/>
          <w:sz w:val="20"/>
          <w:szCs w:val="20"/>
        </w:rPr>
        <w:t>проведение экспозиции проектов, подлежащих рассмотрению на общественных обсуждениях;</w:t>
      </w:r>
    </w:p>
    <w:p w:rsidR="001E75D0" w:rsidRPr="001E75D0" w:rsidRDefault="001E75D0" w:rsidP="001E75D0">
      <w:pPr>
        <w:autoSpaceDE w:val="0"/>
        <w:autoSpaceDN w:val="0"/>
        <w:adjustRightInd w:val="0"/>
        <w:ind w:firstLine="567"/>
        <w:jc w:val="both"/>
        <w:rPr>
          <w:rFonts w:ascii="Arial" w:hAnsi="Arial" w:cs="Arial"/>
          <w:sz w:val="20"/>
          <w:szCs w:val="20"/>
        </w:rPr>
      </w:pPr>
      <w:r w:rsidRPr="001E75D0">
        <w:rPr>
          <w:rFonts w:ascii="Arial" w:hAnsi="Arial" w:cs="Arial"/>
          <w:sz w:val="20"/>
          <w:szCs w:val="20"/>
        </w:rPr>
        <w:t>3) подготовка и оформление протокола общественных обсуждений;</w:t>
      </w:r>
    </w:p>
    <w:p w:rsidR="001E75D0" w:rsidRPr="001E75D0" w:rsidRDefault="001E75D0" w:rsidP="001E75D0">
      <w:pPr>
        <w:autoSpaceDE w:val="0"/>
        <w:autoSpaceDN w:val="0"/>
        <w:adjustRightInd w:val="0"/>
        <w:ind w:firstLine="567"/>
        <w:jc w:val="both"/>
        <w:rPr>
          <w:rFonts w:ascii="Arial" w:hAnsi="Arial" w:cs="Arial"/>
          <w:sz w:val="20"/>
          <w:szCs w:val="20"/>
        </w:rPr>
      </w:pPr>
      <w:r w:rsidRPr="001E75D0">
        <w:rPr>
          <w:rFonts w:ascii="Arial" w:hAnsi="Arial" w:cs="Arial"/>
          <w:sz w:val="20"/>
          <w:szCs w:val="20"/>
        </w:rPr>
        <w:t>4) подготовка и опубликование заключения о результатах общественных обсуждений.</w:t>
      </w:r>
    </w:p>
    <w:p w:rsidR="001E75D0" w:rsidRPr="001E75D0" w:rsidRDefault="001E75D0" w:rsidP="001E75D0">
      <w:pPr>
        <w:ind w:firstLine="567"/>
        <w:jc w:val="both"/>
        <w:rPr>
          <w:rFonts w:ascii="Arial" w:hAnsi="Arial" w:cs="Arial"/>
          <w:b/>
          <w:bCs/>
          <w:sz w:val="20"/>
          <w:szCs w:val="20"/>
        </w:rPr>
      </w:pPr>
      <w:r w:rsidRPr="001E75D0">
        <w:rPr>
          <w:rFonts w:ascii="Arial" w:hAnsi="Arial" w:cs="Arial"/>
          <w:b/>
          <w:bCs/>
          <w:sz w:val="20"/>
          <w:szCs w:val="20"/>
        </w:rPr>
        <w:t xml:space="preserve">Срок проведения общественных обсуждений по проекту </w:t>
      </w:r>
      <w:r w:rsidRPr="001E75D0">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1E75D0">
        <w:rPr>
          <w:rFonts w:ascii="Arial" w:hAnsi="Arial" w:cs="Arial"/>
          <w:sz w:val="20"/>
          <w:szCs w:val="20"/>
        </w:rPr>
        <w:t>_____________________________</w:t>
      </w:r>
      <w:r>
        <w:rPr>
          <w:rFonts w:ascii="Arial" w:hAnsi="Arial" w:cs="Arial"/>
          <w:sz w:val="20"/>
          <w:szCs w:val="20"/>
        </w:rPr>
        <w:t>__________________________________________________</w:t>
      </w:r>
      <w:r w:rsidRPr="001E75D0">
        <w:rPr>
          <w:rFonts w:ascii="Arial" w:hAnsi="Arial" w:cs="Arial"/>
          <w:i/>
          <w:sz w:val="20"/>
          <w:szCs w:val="20"/>
          <w:u w:val="single"/>
        </w:rPr>
        <w:t xml:space="preserve">  </w:t>
      </w:r>
    </w:p>
    <w:p w:rsidR="001E75D0" w:rsidRPr="001E75D0" w:rsidRDefault="001E75D0" w:rsidP="001E75D0">
      <w:pPr>
        <w:ind w:firstLine="709"/>
        <w:jc w:val="center"/>
        <w:rPr>
          <w:rFonts w:ascii="Arial" w:hAnsi="Arial" w:cs="Arial"/>
          <w:bCs/>
          <w:i/>
          <w:sz w:val="20"/>
          <w:szCs w:val="20"/>
        </w:rPr>
      </w:pPr>
      <w:r w:rsidRPr="001E75D0">
        <w:rPr>
          <w:rFonts w:ascii="Arial" w:hAnsi="Arial" w:cs="Arial"/>
          <w:bCs/>
          <w:i/>
          <w:sz w:val="20"/>
          <w:szCs w:val="20"/>
        </w:rPr>
        <w:t>(наименование проекта)</w:t>
      </w:r>
    </w:p>
    <w:p w:rsidR="001E75D0" w:rsidRPr="001E75D0" w:rsidRDefault="001E75D0" w:rsidP="001E75D0">
      <w:pPr>
        <w:ind w:firstLine="708"/>
        <w:rPr>
          <w:rFonts w:ascii="Arial" w:hAnsi="Arial" w:cs="Arial"/>
          <w:b/>
          <w:sz w:val="20"/>
          <w:szCs w:val="20"/>
        </w:rPr>
      </w:pPr>
      <w:proofErr w:type="gramStart"/>
      <w:r w:rsidRPr="001E75D0">
        <w:rPr>
          <w:rFonts w:ascii="Arial" w:hAnsi="Arial" w:cs="Arial"/>
          <w:b/>
          <w:sz w:val="20"/>
          <w:szCs w:val="20"/>
        </w:rPr>
        <w:t>с  «</w:t>
      </w:r>
      <w:proofErr w:type="gramEnd"/>
      <w:r w:rsidRPr="001E75D0">
        <w:rPr>
          <w:rFonts w:ascii="Arial" w:hAnsi="Arial" w:cs="Arial"/>
          <w:b/>
          <w:sz w:val="20"/>
          <w:szCs w:val="20"/>
          <w:u w:val="single"/>
        </w:rPr>
        <w:t>20</w:t>
      </w:r>
      <w:r w:rsidRPr="001E75D0">
        <w:rPr>
          <w:rFonts w:ascii="Arial" w:hAnsi="Arial" w:cs="Arial"/>
          <w:b/>
          <w:sz w:val="20"/>
          <w:szCs w:val="20"/>
        </w:rPr>
        <w:t xml:space="preserve">» </w:t>
      </w:r>
      <w:r w:rsidRPr="001E75D0">
        <w:rPr>
          <w:rFonts w:ascii="Arial" w:hAnsi="Arial" w:cs="Arial"/>
          <w:b/>
          <w:sz w:val="20"/>
          <w:szCs w:val="20"/>
          <w:u w:val="single"/>
        </w:rPr>
        <w:t xml:space="preserve">06. </w:t>
      </w:r>
      <w:proofErr w:type="gramStart"/>
      <w:r w:rsidRPr="001E75D0">
        <w:rPr>
          <w:rFonts w:ascii="Arial" w:hAnsi="Arial" w:cs="Arial"/>
          <w:b/>
          <w:sz w:val="20"/>
          <w:szCs w:val="20"/>
          <w:u w:val="single"/>
        </w:rPr>
        <w:t>2023</w:t>
      </w:r>
      <w:r w:rsidRPr="001E75D0">
        <w:rPr>
          <w:rFonts w:ascii="Arial" w:hAnsi="Arial" w:cs="Arial"/>
          <w:b/>
          <w:sz w:val="20"/>
          <w:szCs w:val="20"/>
        </w:rPr>
        <w:t xml:space="preserve">  года</w:t>
      </w:r>
      <w:proofErr w:type="gramEnd"/>
      <w:r w:rsidRPr="001E75D0">
        <w:rPr>
          <w:rFonts w:ascii="Arial" w:hAnsi="Arial" w:cs="Arial"/>
          <w:b/>
          <w:sz w:val="20"/>
          <w:szCs w:val="20"/>
        </w:rPr>
        <w:t xml:space="preserve"> по «</w:t>
      </w:r>
      <w:r w:rsidRPr="001E75D0">
        <w:rPr>
          <w:rFonts w:ascii="Arial" w:hAnsi="Arial" w:cs="Arial"/>
          <w:b/>
          <w:sz w:val="20"/>
          <w:szCs w:val="20"/>
          <w:u w:val="single"/>
        </w:rPr>
        <w:t>19</w:t>
      </w:r>
      <w:r w:rsidRPr="001E75D0">
        <w:rPr>
          <w:rFonts w:ascii="Arial" w:hAnsi="Arial" w:cs="Arial"/>
          <w:b/>
          <w:sz w:val="20"/>
          <w:szCs w:val="20"/>
        </w:rPr>
        <w:t xml:space="preserve">» </w:t>
      </w:r>
      <w:r w:rsidRPr="001E75D0">
        <w:rPr>
          <w:rFonts w:ascii="Arial" w:hAnsi="Arial" w:cs="Arial"/>
          <w:b/>
          <w:sz w:val="20"/>
          <w:szCs w:val="20"/>
          <w:u w:val="single"/>
        </w:rPr>
        <w:t>07.2023</w:t>
      </w:r>
      <w:r w:rsidRPr="001E75D0">
        <w:rPr>
          <w:rFonts w:ascii="Arial" w:hAnsi="Arial" w:cs="Arial"/>
          <w:b/>
          <w:sz w:val="20"/>
          <w:szCs w:val="20"/>
        </w:rPr>
        <w:t xml:space="preserve"> года</w:t>
      </w:r>
    </w:p>
    <w:p w:rsidR="001E75D0" w:rsidRPr="001E75D0" w:rsidRDefault="001E75D0" w:rsidP="001E75D0">
      <w:pPr>
        <w:jc w:val="right"/>
        <w:rPr>
          <w:rFonts w:ascii="Arial" w:hAnsi="Arial" w:cs="Arial"/>
          <w:bCs/>
          <w:i/>
          <w:sz w:val="20"/>
          <w:szCs w:val="20"/>
        </w:rPr>
      </w:pPr>
    </w:p>
    <w:p w:rsidR="001E75D0" w:rsidRPr="001E75D0" w:rsidRDefault="001E75D0" w:rsidP="001E75D0">
      <w:pPr>
        <w:autoSpaceDE w:val="0"/>
        <w:autoSpaceDN w:val="0"/>
        <w:adjustRightInd w:val="0"/>
        <w:jc w:val="both"/>
        <w:rPr>
          <w:rFonts w:ascii="Arial" w:hAnsi="Arial" w:cs="Arial"/>
          <w:bCs/>
          <w:sz w:val="20"/>
          <w:szCs w:val="20"/>
        </w:rPr>
      </w:pPr>
      <w:r w:rsidRPr="001E75D0">
        <w:rPr>
          <w:rFonts w:ascii="Arial" w:hAnsi="Arial" w:cs="Arial"/>
          <w:bCs/>
          <w:sz w:val="20"/>
          <w:szCs w:val="20"/>
        </w:rPr>
        <w:tab/>
      </w:r>
      <w:r w:rsidRPr="001E75D0">
        <w:rPr>
          <w:rFonts w:ascii="Arial" w:hAnsi="Arial" w:cs="Arial"/>
          <w:b/>
          <w:bCs/>
          <w:sz w:val="20"/>
          <w:szCs w:val="20"/>
          <w:lang w:val="en-US"/>
        </w:rPr>
        <w:t>III</w:t>
      </w:r>
      <w:r w:rsidRPr="001E75D0">
        <w:rPr>
          <w:rFonts w:ascii="Arial" w:hAnsi="Arial" w:cs="Arial"/>
          <w:b/>
          <w:bCs/>
          <w:sz w:val="20"/>
          <w:szCs w:val="20"/>
        </w:rPr>
        <w:t>.</w:t>
      </w:r>
      <w:r w:rsidRPr="001E75D0">
        <w:rPr>
          <w:rFonts w:ascii="Arial" w:hAnsi="Arial" w:cs="Arial"/>
          <w:bCs/>
          <w:sz w:val="20"/>
          <w:szCs w:val="20"/>
        </w:rPr>
        <w:t xml:space="preserve"> Экспозиция </w:t>
      </w:r>
      <w:proofErr w:type="gramStart"/>
      <w:r w:rsidRPr="001E75D0">
        <w:rPr>
          <w:rFonts w:ascii="Arial" w:hAnsi="Arial" w:cs="Arial"/>
          <w:bCs/>
          <w:sz w:val="20"/>
          <w:szCs w:val="20"/>
        </w:rPr>
        <w:t xml:space="preserve">проекта </w:t>
      </w:r>
      <w:r w:rsidRPr="001E75D0">
        <w:rPr>
          <w:rFonts w:ascii="Arial" w:hAnsi="Arial" w:cs="Arial"/>
          <w:i/>
          <w:sz w:val="20"/>
          <w:szCs w:val="20"/>
          <w:u w:val="single"/>
        </w:rPr>
        <w:t xml:space="preserve"> внесения</w:t>
      </w:r>
      <w:proofErr w:type="gramEnd"/>
      <w:r w:rsidRPr="001E75D0">
        <w:rPr>
          <w:rFonts w:ascii="Arial" w:hAnsi="Arial" w:cs="Arial"/>
          <w:i/>
          <w:sz w:val="20"/>
          <w:szCs w:val="20"/>
          <w:u w:val="single"/>
        </w:rPr>
        <w:t xml:space="preserve">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1E75D0">
        <w:rPr>
          <w:rFonts w:ascii="Arial" w:hAnsi="Arial" w:cs="Arial"/>
          <w:sz w:val="20"/>
          <w:szCs w:val="20"/>
        </w:rPr>
        <w:t>_____________________________________________</w:t>
      </w:r>
    </w:p>
    <w:p w:rsidR="001E75D0" w:rsidRPr="001E75D0" w:rsidRDefault="001E75D0" w:rsidP="001E75D0">
      <w:pPr>
        <w:rPr>
          <w:rFonts w:ascii="Arial" w:hAnsi="Arial" w:cs="Arial"/>
          <w:bCs/>
          <w:i/>
          <w:sz w:val="20"/>
          <w:szCs w:val="20"/>
        </w:rPr>
      </w:pPr>
      <w:r w:rsidRPr="001E75D0">
        <w:rPr>
          <w:rFonts w:ascii="Arial" w:hAnsi="Arial" w:cs="Arial"/>
          <w:bCs/>
          <w:i/>
          <w:sz w:val="20"/>
          <w:szCs w:val="20"/>
        </w:rPr>
        <w:t xml:space="preserve">                                                        (наименование проекта)</w:t>
      </w:r>
    </w:p>
    <w:p w:rsidR="001E75D0" w:rsidRPr="001E75D0" w:rsidRDefault="001E75D0" w:rsidP="001E75D0">
      <w:pPr>
        <w:jc w:val="both"/>
        <w:rPr>
          <w:rFonts w:ascii="Arial" w:hAnsi="Arial" w:cs="Arial"/>
          <w:bCs/>
          <w:i/>
          <w:sz w:val="20"/>
          <w:szCs w:val="20"/>
          <w:u w:val="single"/>
        </w:rPr>
      </w:pPr>
      <w:r w:rsidRPr="001E75D0">
        <w:rPr>
          <w:rFonts w:ascii="Arial" w:hAnsi="Arial" w:cs="Arial"/>
          <w:bCs/>
          <w:sz w:val="20"/>
          <w:szCs w:val="20"/>
        </w:rPr>
        <w:t xml:space="preserve">открыта </w:t>
      </w:r>
      <w:proofErr w:type="gramStart"/>
      <w:r w:rsidRPr="001E75D0">
        <w:rPr>
          <w:rFonts w:ascii="Arial" w:hAnsi="Arial" w:cs="Arial"/>
          <w:bCs/>
          <w:sz w:val="20"/>
          <w:szCs w:val="20"/>
        </w:rPr>
        <w:t xml:space="preserve">с  </w:t>
      </w:r>
      <w:r w:rsidRPr="001E75D0">
        <w:rPr>
          <w:rFonts w:ascii="Arial" w:hAnsi="Arial" w:cs="Arial"/>
          <w:bCs/>
          <w:sz w:val="20"/>
          <w:szCs w:val="20"/>
          <w:u w:val="single"/>
        </w:rPr>
        <w:t>«</w:t>
      </w:r>
      <w:proofErr w:type="gramEnd"/>
      <w:r w:rsidRPr="001E75D0">
        <w:rPr>
          <w:rFonts w:ascii="Arial" w:hAnsi="Arial" w:cs="Arial"/>
          <w:bCs/>
          <w:sz w:val="20"/>
          <w:szCs w:val="20"/>
          <w:u w:val="single"/>
        </w:rPr>
        <w:t>28»  06.2023</w:t>
      </w:r>
      <w:r w:rsidRPr="001E75D0">
        <w:rPr>
          <w:rFonts w:ascii="Arial" w:hAnsi="Arial" w:cs="Arial"/>
          <w:bCs/>
          <w:sz w:val="20"/>
          <w:szCs w:val="20"/>
        </w:rPr>
        <w:t xml:space="preserve">  года по </w:t>
      </w:r>
      <w:r w:rsidRPr="001E75D0">
        <w:rPr>
          <w:rFonts w:ascii="Arial" w:hAnsi="Arial" w:cs="Arial"/>
          <w:bCs/>
          <w:sz w:val="20"/>
          <w:szCs w:val="20"/>
          <w:u w:val="single"/>
        </w:rPr>
        <w:t>«11» 07.2023</w:t>
      </w:r>
      <w:r w:rsidRPr="001E75D0">
        <w:rPr>
          <w:rFonts w:ascii="Arial" w:hAnsi="Arial" w:cs="Arial"/>
          <w:bCs/>
          <w:sz w:val="20"/>
          <w:szCs w:val="20"/>
        </w:rPr>
        <w:t xml:space="preserve"> года по адресу:  </w:t>
      </w:r>
      <w:r w:rsidRPr="001E75D0">
        <w:rPr>
          <w:rFonts w:ascii="Arial" w:hAnsi="Arial" w:cs="Arial"/>
          <w:bCs/>
          <w:i/>
          <w:sz w:val="20"/>
          <w:szCs w:val="20"/>
          <w:u w:val="single"/>
        </w:rPr>
        <w:t xml:space="preserve">квартал 12, дом 6, </w:t>
      </w:r>
      <w:proofErr w:type="spellStart"/>
      <w:r w:rsidRPr="001E75D0">
        <w:rPr>
          <w:rFonts w:ascii="Arial" w:hAnsi="Arial" w:cs="Arial"/>
          <w:bCs/>
          <w:i/>
          <w:sz w:val="20"/>
          <w:szCs w:val="20"/>
          <w:u w:val="single"/>
        </w:rPr>
        <w:t>каб</w:t>
      </w:r>
      <w:proofErr w:type="spellEnd"/>
      <w:r w:rsidRPr="001E75D0">
        <w:rPr>
          <w:rFonts w:ascii="Arial" w:hAnsi="Arial" w:cs="Arial"/>
          <w:bCs/>
          <w:i/>
          <w:sz w:val="20"/>
          <w:szCs w:val="20"/>
          <w:u w:val="single"/>
        </w:rPr>
        <w:t>. № 1 г. Куйбышев Куйбышевского района Новосибирской области.</w:t>
      </w:r>
    </w:p>
    <w:p w:rsidR="001E75D0" w:rsidRPr="001E75D0" w:rsidRDefault="001E75D0" w:rsidP="001E75D0">
      <w:pPr>
        <w:jc w:val="both"/>
        <w:rPr>
          <w:rFonts w:ascii="Arial" w:hAnsi="Arial" w:cs="Arial"/>
          <w:bCs/>
          <w:sz w:val="20"/>
          <w:szCs w:val="20"/>
        </w:rPr>
      </w:pPr>
    </w:p>
    <w:p w:rsidR="001E75D0" w:rsidRPr="001E75D0" w:rsidRDefault="001E75D0" w:rsidP="001E75D0">
      <w:pPr>
        <w:ind w:firstLine="708"/>
        <w:rPr>
          <w:rFonts w:ascii="Arial" w:hAnsi="Arial" w:cs="Arial"/>
          <w:b/>
          <w:sz w:val="20"/>
          <w:szCs w:val="20"/>
        </w:rPr>
      </w:pPr>
      <w:r w:rsidRPr="001E75D0">
        <w:rPr>
          <w:rFonts w:ascii="Arial" w:hAnsi="Arial" w:cs="Arial"/>
          <w:bCs/>
          <w:sz w:val="20"/>
          <w:szCs w:val="20"/>
        </w:rPr>
        <w:t>Срок проведения экспозиции:</w:t>
      </w:r>
      <w:r w:rsidRPr="001E75D0">
        <w:rPr>
          <w:rFonts w:ascii="Arial" w:hAnsi="Arial" w:cs="Arial"/>
          <w:b/>
          <w:color w:val="FF0000"/>
          <w:sz w:val="20"/>
          <w:szCs w:val="20"/>
        </w:rPr>
        <w:t xml:space="preserve"> </w:t>
      </w:r>
      <w:proofErr w:type="gramStart"/>
      <w:r w:rsidRPr="001E75D0">
        <w:rPr>
          <w:rFonts w:ascii="Arial" w:hAnsi="Arial" w:cs="Arial"/>
          <w:b/>
          <w:sz w:val="20"/>
          <w:szCs w:val="20"/>
        </w:rPr>
        <w:t>с  «</w:t>
      </w:r>
      <w:proofErr w:type="gramEnd"/>
      <w:r w:rsidRPr="001E75D0">
        <w:rPr>
          <w:rFonts w:ascii="Arial" w:hAnsi="Arial" w:cs="Arial"/>
          <w:b/>
          <w:sz w:val="20"/>
          <w:szCs w:val="20"/>
          <w:u w:val="single"/>
        </w:rPr>
        <w:t>28</w:t>
      </w:r>
      <w:r w:rsidRPr="001E75D0">
        <w:rPr>
          <w:rFonts w:ascii="Arial" w:hAnsi="Arial" w:cs="Arial"/>
          <w:b/>
          <w:sz w:val="20"/>
          <w:szCs w:val="20"/>
        </w:rPr>
        <w:t xml:space="preserve">»  </w:t>
      </w:r>
      <w:r w:rsidRPr="001E75D0">
        <w:rPr>
          <w:rFonts w:ascii="Arial" w:hAnsi="Arial" w:cs="Arial"/>
          <w:b/>
          <w:sz w:val="20"/>
          <w:szCs w:val="20"/>
          <w:u w:val="single"/>
        </w:rPr>
        <w:t xml:space="preserve">06. </w:t>
      </w:r>
      <w:proofErr w:type="gramStart"/>
      <w:r w:rsidRPr="001E75D0">
        <w:rPr>
          <w:rFonts w:ascii="Arial" w:hAnsi="Arial" w:cs="Arial"/>
          <w:b/>
          <w:sz w:val="20"/>
          <w:szCs w:val="20"/>
          <w:u w:val="single"/>
        </w:rPr>
        <w:t>2023</w:t>
      </w:r>
      <w:r w:rsidRPr="001E75D0">
        <w:rPr>
          <w:rFonts w:ascii="Arial" w:hAnsi="Arial" w:cs="Arial"/>
          <w:b/>
          <w:sz w:val="20"/>
          <w:szCs w:val="20"/>
        </w:rPr>
        <w:t xml:space="preserve">  года</w:t>
      </w:r>
      <w:proofErr w:type="gramEnd"/>
      <w:r w:rsidRPr="001E75D0">
        <w:rPr>
          <w:rFonts w:ascii="Arial" w:hAnsi="Arial" w:cs="Arial"/>
          <w:b/>
          <w:sz w:val="20"/>
          <w:szCs w:val="20"/>
        </w:rPr>
        <w:t xml:space="preserve"> по «</w:t>
      </w:r>
      <w:r w:rsidRPr="001E75D0">
        <w:rPr>
          <w:rFonts w:ascii="Arial" w:hAnsi="Arial" w:cs="Arial"/>
          <w:b/>
          <w:sz w:val="20"/>
          <w:szCs w:val="20"/>
          <w:u w:val="single"/>
        </w:rPr>
        <w:t>11</w:t>
      </w:r>
      <w:r w:rsidRPr="001E75D0">
        <w:rPr>
          <w:rFonts w:ascii="Arial" w:hAnsi="Arial" w:cs="Arial"/>
          <w:b/>
          <w:sz w:val="20"/>
          <w:szCs w:val="20"/>
        </w:rPr>
        <w:t xml:space="preserve">»  </w:t>
      </w:r>
      <w:r w:rsidRPr="001E75D0">
        <w:rPr>
          <w:rFonts w:ascii="Arial" w:hAnsi="Arial" w:cs="Arial"/>
          <w:b/>
          <w:sz w:val="20"/>
          <w:szCs w:val="20"/>
          <w:u w:val="single"/>
        </w:rPr>
        <w:t xml:space="preserve">07.2023 </w:t>
      </w:r>
      <w:r w:rsidRPr="001E75D0">
        <w:rPr>
          <w:rFonts w:ascii="Arial" w:hAnsi="Arial" w:cs="Arial"/>
          <w:b/>
          <w:sz w:val="20"/>
          <w:szCs w:val="20"/>
        </w:rPr>
        <w:t>года</w:t>
      </w:r>
    </w:p>
    <w:p w:rsidR="001E75D0" w:rsidRPr="001E75D0" w:rsidRDefault="001E75D0" w:rsidP="001E75D0">
      <w:pPr>
        <w:jc w:val="both"/>
        <w:rPr>
          <w:rFonts w:ascii="Arial" w:hAnsi="Arial" w:cs="Arial"/>
          <w:bCs/>
          <w:sz w:val="20"/>
          <w:szCs w:val="20"/>
        </w:rPr>
      </w:pPr>
    </w:p>
    <w:p w:rsidR="001E75D0" w:rsidRPr="001E75D0" w:rsidRDefault="001E75D0" w:rsidP="001E75D0">
      <w:pPr>
        <w:jc w:val="both"/>
        <w:rPr>
          <w:rFonts w:ascii="Arial" w:hAnsi="Arial" w:cs="Arial"/>
          <w:bCs/>
          <w:i/>
          <w:sz w:val="20"/>
          <w:szCs w:val="20"/>
          <w:u w:val="single"/>
        </w:rPr>
      </w:pPr>
      <w:r w:rsidRPr="001E75D0">
        <w:rPr>
          <w:rFonts w:ascii="Arial" w:hAnsi="Arial" w:cs="Arial"/>
          <w:bCs/>
          <w:sz w:val="20"/>
          <w:szCs w:val="20"/>
        </w:rPr>
        <w:tab/>
        <w:t xml:space="preserve">Дни и часы, в которые возможно посещение экспозиции (график работы): </w:t>
      </w:r>
      <w:r w:rsidRPr="001E75D0">
        <w:rPr>
          <w:rFonts w:ascii="Arial" w:hAnsi="Arial" w:cs="Arial"/>
          <w:bCs/>
          <w:i/>
          <w:sz w:val="20"/>
          <w:szCs w:val="20"/>
          <w:u w:val="single"/>
        </w:rPr>
        <w:t>вторник, четверг с 08.30 часов до 12.30 часов.</w:t>
      </w:r>
    </w:p>
    <w:p w:rsidR="001E75D0" w:rsidRPr="001E75D0" w:rsidRDefault="001E75D0" w:rsidP="001E75D0">
      <w:pPr>
        <w:autoSpaceDE w:val="0"/>
        <w:autoSpaceDN w:val="0"/>
        <w:adjustRightInd w:val="0"/>
        <w:ind w:firstLine="540"/>
        <w:jc w:val="both"/>
        <w:rPr>
          <w:rFonts w:ascii="Arial" w:hAnsi="Arial" w:cs="Arial"/>
          <w:sz w:val="20"/>
          <w:szCs w:val="20"/>
        </w:rPr>
      </w:pPr>
      <w:r w:rsidRPr="001E75D0">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1E75D0" w:rsidRPr="001E75D0" w:rsidRDefault="001E75D0" w:rsidP="001E75D0">
      <w:pPr>
        <w:autoSpaceDE w:val="0"/>
        <w:autoSpaceDN w:val="0"/>
        <w:adjustRightInd w:val="0"/>
        <w:ind w:firstLine="539"/>
        <w:jc w:val="both"/>
        <w:rPr>
          <w:rFonts w:ascii="Arial" w:hAnsi="Arial" w:cs="Arial"/>
          <w:sz w:val="20"/>
          <w:szCs w:val="20"/>
        </w:rPr>
      </w:pPr>
      <w:r w:rsidRPr="001E75D0">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1E75D0" w:rsidRPr="001E75D0" w:rsidRDefault="001E75D0" w:rsidP="001E75D0">
      <w:pPr>
        <w:jc w:val="both"/>
        <w:rPr>
          <w:rFonts w:ascii="Arial" w:hAnsi="Arial" w:cs="Arial"/>
          <w:bCs/>
          <w:i/>
          <w:sz w:val="20"/>
          <w:szCs w:val="20"/>
          <w:u w:val="single"/>
        </w:rPr>
      </w:pPr>
      <w:r w:rsidRPr="001E75D0">
        <w:rPr>
          <w:rFonts w:ascii="Arial" w:hAnsi="Arial" w:cs="Arial"/>
          <w:bCs/>
          <w:sz w:val="20"/>
          <w:szCs w:val="20"/>
        </w:rPr>
        <w:t>_______________</w:t>
      </w:r>
      <w:r w:rsidRPr="001E75D0">
        <w:rPr>
          <w:rFonts w:ascii="Arial" w:hAnsi="Arial" w:cs="Arial"/>
          <w:bCs/>
          <w:i/>
          <w:sz w:val="20"/>
          <w:szCs w:val="20"/>
          <w:u w:val="single"/>
        </w:rPr>
        <w:t xml:space="preserve"> вторник, четверг с 08.30 часов до 12.30 часов</w:t>
      </w:r>
      <w:r w:rsidRPr="001E75D0">
        <w:rPr>
          <w:rFonts w:ascii="Arial" w:hAnsi="Arial" w:cs="Arial"/>
          <w:bCs/>
          <w:sz w:val="20"/>
          <w:szCs w:val="20"/>
        </w:rPr>
        <w:t>___________________</w:t>
      </w:r>
      <w:r w:rsidRPr="001E75D0">
        <w:rPr>
          <w:rFonts w:ascii="Arial" w:hAnsi="Arial" w:cs="Arial"/>
          <w:bCs/>
          <w:i/>
          <w:sz w:val="20"/>
          <w:szCs w:val="20"/>
          <w:u w:val="single"/>
        </w:rPr>
        <w:t xml:space="preserve"> </w:t>
      </w:r>
    </w:p>
    <w:p w:rsidR="001E75D0" w:rsidRPr="001E75D0" w:rsidRDefault="001E75D0" w:rsidP="001E75D0">
      <w:pPr>
        <w:jc w:val="center"/>
        <w:rPr>
          <w:rFonts w:ascii="Arial" w:hAnsi="Arial" w:cs="Arial"/>
          <w:bCs/>
          <w:i/>
          <w:sz w:val="20"/>
          <w:szCs w:val="20"/>
        </w:rPr>
      </w:pPr>
      <w:r w:rsidRPr="001E75D0">
        <w:rPr>
          <w:rFonts w:ascii="Arial" w:hAnsi="Arial" w:cs="Arial"/>
          <w:bCs/>
          <w:i/>
          <w:sz w:val="20"/>
          <w:szCs w:val="20"/>
        </w:rPr>
        <w:t xml:space="preserve"> (дни и часы, в которые проводятся консультации)</w:t>
      </w:r>
    </w:p>
    <w:p w:rsidR="001E75D0" w:rsidRPr="001E75D0" w:rsidRDefault="001E75D0" w:rsidP="001E75D0">
      <w:pPr>
        <w:autoSpaceDE w:val="0"/>
        <w:autoSpaceDN w:val="0"/>
        <w:adjustRightInd w:val="0"/>
        <w:jc w:val="both"/>
        <w:rPr>
          <w:rFonts w:ascii="Arial" w:hAnsi="Arial" w:cs="Arial"/>
          <w:bCs/>
          <w:sz w:val="20"/>
          <w:szCs w:val="20"/>
        </w:rPr>
      </w:pPr>
      <w:r w:rsidRPr="001E75D0">
        <w:rPr>
          <w:rFonts w:ascii="Arial" w:hAnsi="Arial" w:cs="Arial"/>
          <w:bCs/>
          <w:sz w:val="20"/>
          <w:szCs w:val="20"/>
        </w:rPr>
        <w:lastRenderedPageBreak/>
        <w:tab/>
      </w:r>
      <w:r w:rsidRPr="001E75D0">
        <w:rPr>
          <w:rFonts w:ascii="Arial" w:hAnsi="Arial" w:cs="Arial"/>
          <w:b/>
          <w:bCs/>
          <w:sz w:val="20"/>
          <w:szCs w:val="20"/>
          <w:lang w:val="en-US"/>
        </w:rPr>
        <w:t>IV</w:t>
      </w:r>
      <w:r w:rsidRPr="001E75D0">
        <w:rPr>
          <w:rFonts w:ascii="Arial" w:hAnsi="Arial" w:cs="Arial"/>
          <w:b/>
          <w:bCs/>
          <w:sz w:val="20"/>
          <w:szCs w:val="20"/>
        </w:rPr>
        <w:t>.</w:t>
      </w:r>
      <w:r w:rsidRPr="001E75D0">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1E75D0">
        <w:rPr>
          <w:rFonts w:ascii="Arial" w:hAnsi="Arial" w:cs="Arial"/>
          <w:sz w:val="20"/>
          <w:szCs w:val="20"/>
        </w:rPr>
        <w:t>идентификацию</w:t>
      </w:r>
      <w:r w:rsidRPr="001E75D0">
        <w:rPr>
          <w:rFonts w:ascii="Arial" w:hAnsi="Arial" w:cs="Arial"/>
          <w:bCs/>
          <w:sz w:val="20"/>
          <w:szCs w:val="20"/>
        </w:rPr>
        <w:t>, имеют право представить свои предложения и замечания по обсуждаемому проекту:</w:t>
      </w:r>
    </w:p>
    <w:p w:rsidR="001E75D0" w:rsidRPr="001E75D0" w:rsidRDefault="001E75D0" w:rsidP="001E75D0">
      <w:pPr>
        <w:ind w:firstLine="709"/>
        <w:jc w:val="both"/>
        <w:rPr>
          <w:rFonts w:ascii="Arial" w:hAnsi="Arial" w:cs="Arial"/>
          <w:bCs/>
          <w:sz w:val="20"/>
          <w:szCs w:val="20"/>
        </w:rPr>
      </w:pPr>
      <w:r w:rsidRPr="001E75D0">
        <w:rPr>
          <w:rFonts w:ascii="Arial" w:hAnsi="Arial" w:cs="Arial"/>
          <w:bCs/>
          <w:sz w:val="20"/>
          <w:szCs w:val="20"/>
        </w:rPr>
        <w:t>1) посредством официального сайта или информационной системы;</w:t>
      </w:r>
    </w:p>
    <w:p w:rsidR="001E75D0" w:rsidRPr="001E75D0" w:rsidRDefault="001E75D0" w:rsidP="001E75D0">
      <w:pPr>
        <w:ind w:firstLine="709"/>
        <w:jc w:val="both"/>
        <w:rPr>
          <w:rFonts w:ascii="Arial" w:hAnsi="Arial" w:cs="Arial"/>
          <w:bCs/>
          <w:sz w:val="20"/>
          <w:szCs w:val="20"/>
        </w:rPr>
      </w:pPr>
      <w:r w:rsidRPr="001E75D0">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1E75D0" w:rsidRPr="001E75D0" w:rsidRDefault="001E75D0" w:rsidP="001E75D0">
      <w:pPr>
        <w:ind w:firstLine="709"/>
        <w:jc w:val="both"/>
        <w:rPr>
          <w:rFonts w:ascii="Arial" w:hAnsi="Arial" w:cs="Arial"/>
          <w:bCs/>
          <w:sz w:val="20"/>
          <w:szCs w:val="20"/>
        </w:rPr>
      </w:pPr>
      <w:r w:rsidRPr="001E75D0">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1E75D0" w:rsidRPr="001E75D0" w:rsidRDefault="001E75D0" w:rsidP="001E75D0">
      <w:pPr>
        <w:ind w:firstLine="709"/>
        <w:jc w:val="both"/>
        <w:rPr>
          <w:rFonts w:ascii="Arial" w:hAnsi="Arial" w:cs="Arial"/>
          <w:bCs/>
          <w:sz w:val="20"/>
          <w:szCs w:val="20"/>
        </w:rPr>
      </w:pPr>
      <w:r w:rsidRPr="001E75D0">
        <w:rPr>
          <w:rFonts w:ascii="Arial" w:hAnsi="Arial" w:cs="Arial"/>
          <w:bCs/>
          <w:sz w:val="20"/>
          <w:szCs w:val="20"/>
        </w:rPr>
        <w:t xml:space="preserve">Номера контактных справочных телефонов </w:t>
      </w:r>
      <w:r w:rsidRPr="001E75D0">
        <w:rPr>
          <w:rFonts w:ascii="Arial" w:hAnsi="Arial" w:cs="Arial"/>
          <w:sz w:val="20"/>
          <w:szCs w:val="20"/>
        </w:rPr>
        <w:t>организатора общественных обсуждений:</w:t>
      </w:r>
      <w:r w:rsidRPr="001E75D0">
        <w:rPr>
          <w:rFonts w:ascii="Arial" w:hAnsi="Arial" w:cs="Arial"/>
          <w:bCs/>
          <w:sz w:val="20"/>
          <w:szCs w:val="20"/>
        </w:rPr>
        <w:t xml:space="preserve"> </w:t>
      </w:r>
      <w:r w:rsidRPr="001E75D0">
        <w:rPr>
          <w:rFonts w:ascii="Arial" w:hAnsi="Arial" w:cs="Arial"/>
          <w:bCs/>
          <w:sz w:val="20"/>
          <w:szCs w:val="20"/>
          <w:u w:val="single"/>
        </w:rPr>
        <w:t>8(383) 62-53-465</w:t>
      </w:r>
      <w:r w:rsidRPr="001E75D0">
        <w:rPr>
          <w:rFonts w:ascii="Arial" w:hAnsi="Arial" w:cs="Arial"/>
          <w:bCs/>
          <w:sz w:val="20"/>
          <w:szCs w:val="20"/>
        </w:rPr>
        <w:t>.</w:t>
      </w:r>
    </w:p>
    <w:p w:rsidR="001E75D0" w:rsidRPr="001E75D0" w:rsidRDefault="001E75D0" w:rsidP="001E75D0">
      <w:pPr>
        <w:jc w:val="both"/>
        <w:rPr>
          <w:rFonts w:ascii="Arial" w:hAnsi="Arial" w:cs="Arial"/>
          <w:bCs/>
          <w:i/>
          <w:sz w:val="20"/>
          <w:szCs w:val="20"/>
          <w:u w:val="single"/>
        </w:rPr>
      </w:pPr>
      <w:r w:rsidRPr="001E75D0">
        <w:rPr>
          <w:rFonts w:ascii="Arial" w:hAnsi="Arial" w:cs="Arial"/>
          <w:bCs/>
          <w:sz w:val="20"/>
          <w:szCs w:val="20"/>
        </w:rPr>
        <w:t xml:space="preserve">Почтовый адрес </w:t>
      </w:r>
      <w:r w:rsidRPr="001E75D0">
        <w:rPr>
          <w:rFonts w:ascii="Arial" w:hAnsi="Arial" w:cs="Arial"/>
          <w:sz w:val="20"/>
          <w:szCs w:val="20"/>
        </w:rPr>
        <w:t xml:space="preserve">организатора общественных обсуждений: </w:t>
      </w:r>
      <w:r w:rsidRPr="001E75D0">
        <w:rPr>
          <w:rFonts w:ascii="Arial" w:hAnsi="Arial" w:cs="Arial"/>
          <w:bCs/>
          <w:i/>
          <w:sz w:val="20"/>
          <w:szCs w:val="20"/>
          <w:u w:val="single"/>
        </w:rPr>
        <w:t xml:space="preserve">квартал 12, дом 6, </w:t>
      </w:r>
      <w:proofErr w:type="spellStart"/>
      <w:r w:rsidRPr="001E75D0">
        <w:rPr>
          <w:rFonts w:ascii="Arial" w:hAnsi="Arial" w:cs="Arial"/>
          <w:bCs/>
          <w:i/>
          <w:sz w:val="20"/>
          <w:szCs w:val="20"/>
          <w:u w:val="single"/>
        </w:rPr>
        <w:t>каб</w:t>
      </w:r>
      <w:proofErr w:type="spellEnd"/>
      <w:r w:rsidRPr="001E75D0">
        <w:rPr>
          <w:rFonts w:ascii="Arial" w:hAnsi="Arial" w:cs="Arial"/>
          <w:bCs/>
          <w:i/>
          <w:sz w:val="20"/>
          <w:szCs w:val="20"/>
          <w:u w:val="single"/>
        </w:rPr>
        <w:t>. № 1 г. Куйбышев Куйбышевского района Новосибирской области.</w:t>
      </w: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Pr="001E75D0" w:rsidRDefault="001E75D0" w:rsidP="001E75D0">
      <w:pPr>
        <w:jc w:val="both"/>
        <w:rPr>
          <w:rFonts w:ascii="Arial" w:hAnsi="Arial" w:cs="Arial"/>
          <w:bCs/>
          <w:i/>
          <w:sz w:val="20"/>
          <w:szCs w:val="20"/>
          <w:u w:val="single"/>
        </w:rPr>
      </w:pPr>
    </w:p>
    <w:p w:rsidR="001E75D0" w:rsidRDefault="001E75D0" w:rsidP="001E75D0"/>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259E8">
      <w:pPr>
        <w:widowControl w:val="0"/>
        <w:rPr>
          <w:rFonts w:ascii="Arial" w:eastAsia="Arial Unicode MS" w:hAnsi="Arial" w:cs="Arial"/>
          <w:color w:val="000000"/>
          <w:sz w:val="20"/>
          <w:szCs w:val="20"/>
          <w:lang w:bidi="ru-RU"/>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Default="00F86993" w:rsidP="00F86993">
      <w:pPr>
        <w:jc w:val="center"/>
        <w:rPr>
          <w:rFonts w:ascii="Arial" w:hAnsi="Arial" w:cs="Arial"/>
          <w:sz w:val="20"/>
          <w:szCs w:val="20"/>
        </w:rPr>
      </w:pPr>
    </w:p>
    <w:p w:rsidR="00F86993" w:rsidRPr="00535D5C" w:rsidRDefault="00F86993" w:rsidP="00F86993">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Редакционный совет:</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(председатель)</w:t>
      </w:r>
    </w:p>
    <w:p w:rsidR="00F86993" w:rsidRPr="00535D5C" w:rsidRDefault="00F86993" w:rsidP="00F86993">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Рукицкая</w:t>
      </w:r>
      <w:proofErr w:type="spellEnd"/>
      <w:r w:rsidRPr="00535D5C">
        <w:rPr>
          <w:rFonts w:ascii="Arial" w:hAnsi="Arial" w:cs="Arial"/>
          <w:sz w:val="20"/>
          <w:szCs w:val="20"/>
        </w:rPr>
        <w:t xml:space="preserve"> Т.А., управляющий делами администрации города Куйбышева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(заместитель председателя)</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(секретарь)</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F86993" w:rsidRPr="00535D5C" w:rsidRDefault="00F86993" w:rsidP="00F86993">
      <w:pPr>
        <w:jc w:val="center"/>
        <w:rPr>
          <w:rFonts w:ascii="Arial" w:hAnsi="Arial" w:cs="Arial"/>
          <w:sz w:val="20"/>
          <w:szCs w:val="20"/>
        </w:rPr>
      </w:pPr>
    </w:p>
    <w:p w:rsidR="00F86993" w:rsidRPr="00535D5C" w:rsidRDefault="00F86993" w:rsidP="00F86993">
      <w:pPr>
        <w:jc w:val="center"/>
        <w:rPr>
          <w:rFonts w:ascii="Arial" w:hAnsi="Arial" w:cs="Arial"/>
          <w:sz w:val="20"/>
          <w:szCs w:val="20"/>
        </w:rPr>
      </w:pPr>
      <w:r w:rsidRPr="00535D5C">
        <w:rPr>
          <w:rFonts w:ascii="Arial" w:hAnsi="Arial" w:cs="Arial"/>
          <w:sz w:val="20"/>
          <w:szCs w:val="20"/>
        </w:rPr>
        <w:t>Адрес издателя:</w:t>
      </w:r>
    </w:p>
    <w:p w:rsidR="00F86993" w:rsidRPr="00535D5C" w:rsidRDefault="00F86993" w:rsidP="00F86993">
      <w:pPr>
        <w:jc w:val="center"/>
        <w:rPr>
          <w:rFonts w:ascii="Arial" w:hAnsi="Arial" w:cs="Arial"/>
          <w:sz w:val="20"/>
          <w:szCs w:val="20"/>
        </w:rPr>
      </w:pPr>
      <w:r w:rsidRPr="00535D5C">
        <w:rPr>
          <w:rFonts w:ascii="Arial" w:hAnsi="Arial" w:cs="Arial"/>
          <w:sz w:val="20"/>
          <w:szCs w:val="20"/>
        </w:rPr>
        <w:t>632387</w:t>
      </w:r>
    </w:p>
    <w:p w:rsidR="00F86993" w:rsidRPr="00535D5C" w:rsidRDefault="00F86993" w:rsidP="00F86993">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F86993" w:rsidRPr="00535D5C" w:rsidRDefault="00F86993" w:rsidP="00F86993">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F86993" w:rsidRPr="00535D5C" w:rsidRDefault="00F86993" w:rsidP="00F86993">
      <w:pPr>
        <w:jc w:val="center"/>
        <w:rPr>
          <w:rFonts w:ascii="Arial" w:hAnsi="Arial" w:cs="Arial"/>
          <w:sz w:val="20"/>
          <w:szCs w:val="20"/>
        </w:rPr>
      </w:pPr>
      <w:r w:rsidRPr="00535D5C">
        <w:rPr>
          <w:rFonts w:ascii="Arial" w:hAnsi="Arial" w:cs="Arial"/>
          <w:sz w:val="20"/>
          <w:szCs w:val="20"/>
        </w:rPr>
        <w:t>Тел. (38362) 51-390, 50-930</w:t>
      </w:r>
    </w:p>
    <w:p w:rsidR="00F86993" w:rsidRPr="00535D5C" w:rsidRDefault="00F86993" w:rsidP="00F86993">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F86993" w:rsidRPr="00535D5C" w:rsidRDefault="00F86993" w:rsidP="00F86993">
      <w:pPr>
        <w:jc w:val="center"/>
        <w:rPr>
          <w:rFonts w:ascii="Arial" w:hAnsi="Arial" w:cs="Arial"/>
          <w:sz w:val="20"/>
          <w:szCs w:val="20"/>
        </w:rPr>
      </w:pPr>
      <w:r w:rsidRPr="00535D5C">
        <w:rPr>
          <w:rFonts w:ascii="Arial" w:hAnsi="Arial" w:cs="Arial"/>
          <w:sz w:val="20"/>
          <w:szCs w:val="20"/>
        </w:rPr>
        <w:t>Тираж 10 экземпляров</w:t>
      </w:r>
    </w:p>
    <w:p w:rsidR="00F86993" w:rsidRPr="00535D5C" w:rsidRDefault="00F86993" w:rsidP="00F86993">
      <w:pPr>
        <w:jc w:val="center"/>
        <w:rPr>
          <w:rFonts w:ascii="Arial" w:hAnsi="Arial" w:cs="Arial"/>
          <w:sz w:val="20"/>
          <w:szCs w:val="20"/>
        </w:rPr>
      </w:pPr>
      <w:r w:rsidRPr="00535D5C">
        <w:rPr>
          <w:rFonts w:ascii="Arial" w:hAnsi="Arial" w:cs="Arial"/>
          <w:sz w:val="20"/>
          <w:szCs w:val="20"/>
        </w:rPr>
        <w:t>Электронная версия Бюллетеня</w:t>
      </w:r>
    </w:p>
    <w:p w:rsidR="00F86993" w:rsidRPr="00535D5C" w:rsidRDefault="00F86993" w:rsidP="00F86993">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F86993" w:rsidRPr="00535D5C" w:rsidRDefault="00F86993" w:rsidP="00F86993">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F86993" w:rsidRPr="00D538DD" w:rsidRDefault="00F86993" w:rsidP="00F86993">
      <w:pPr>
        <w:jc w:val="center"/>
        <w:rPr>
          <w:rFonts w:ascii="Arial" w:hAnsi="Arial" w:cs="Arial"/>
          <w:sz w:val="20"/>
          <w:szCs w:val="20"/>
        </w:rPr>
      </w:pPr>
      <w:r w:rsidRPr="00535D5C">
        <w:rPr>
          <w:rFonts w:ascii="Arial" w:hAnsi="Arial" w:cs="Arial"/>
          <w:sz w:val="20"/>
          <w:szCs w:val="20"/>
        </w:rPr>
        <w:t>Распространяется бесплатно</w:t>
      </w:r>
    </w:p>
    <w:p w:rsidR="00F259E8" w:rsidRPr="00885679" w:rsidRDefault="00F259E8" w:rsidP="00F86993">
      <w:pPr>
        <w:jc w:val="center"/>
        <w:rPr>
          <w:sz w:val="20"/>
          <w:szCs w:val="20"/>
        </w:rPr>
      </w:pPr>
    </w:p>
    <w:sectPr w:rsidR="00F259E8" w:rsidRPr="00885679" w:rsidSect="009366D1">
      <w:headerReference w:type="default" r:id="rId22"/>
      <w:footerReference w:type="default" r:id="rId23"/>
      <w:footerReference w:type="first" r:id="rId2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3F7" w:rsidRDefault="00AC03F7" w:rsidP="00465802">
      <w:r>
        <w:separator/>
      </w:r>
    </w:p>
  </w:endnote>
  <w:endnote w:type="continuationSeparator" w:id="0">
    <w:p w:rsidR="00AC03F7" w:rsidRDefault="00AC03F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660612"/>
      <w:docPartObj>
        <w:docPartGallery w:val="Page Numbers (Bottom of Page)"/>
        <w:docPartUnique/>
      </w:docPartObj>
    </w:sdtPr>
    <w:sdtContent>
      <w:p w:rsidR="00AC03F7" w:rsidRDefault="00AC03F7" w:rsidP="009366D1">
        <w:pPr>
          <w:pStyle w:val="a7"/>
          <w:jc w:val="center"/>
        </w:pPr>
        <w:r>
          <w:fldChar w:fldCharType="begin"/>
        </w:r>
        <w:r>
          <w:instrText>PAGE   \* MERGEFORMAT</w:instrText>
        </w:r>
        <w:r>
          <w:fldChar w:fldCharType="separate"/>
        </w:r>
        <w:r w:rsidR="00E76B73">
          <w:rPr>
            <w:noProof/>
          </w:rPr>
          <w:t>22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F7" w:rsidRDefault="00AC03F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3F7" w:rsidRDefault="00AC03F7" w:rsidP="00465802">
      <w:r>
        <w:separator/>
      </w:r>
    </w:p>
  </w:footnote>
  <w:footnote w:type="continuationSeparator" w:id="0">
    <w:p w:rsidR="00AC03F7" w:rsidRDefault="00AC03F7"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F7" w:rsidRDefault="00AC03F7">
    <w:pPr>
      <w:pStyle w:val="aa"/>
      <w:jc w:val="center"/>
    </w:pPr>
  </w:p>
  <w:p w:rsidR="00AC03F7" w:rsidRDefault="00AC03F7">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08357CC"/>
    <w:multiLevelType w:val="hybridMultilevel"/>
    <w:tmpl w:val="52F87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88114C"/>
    <w:multiLevelType w:val="multilevel"/>
    <w:tmpl w:val="609471FE"/>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05335"/>
    <w:multiLevelType w:val="multilevel"/>
    <w:tmpl w:val="20DE4B3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C442AE"/>
    <w:multiLevelType w:val="multilevel"/>
    <w:tmpl w:val="59ACA78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ACF6523"/>
    <w:multiLevelType w:val="hybridMultilevel"/>
    <w:tmpl w:val="7D14F6E8"/>
    <w:lvl w:ilvl="0" w:tplc="A6580306">
      <w:start w:val="1"/>
      <w:numFmt w:val="decimal"/>
      <w:lvlText w:val="%1)"/>
      <w:lvlJc w:val="left"/>
      <w:pPr>
        <w:ind w:left="720" w:hanging="360"/>
      </w:pPr>
      <w:rPr>
        <w:rFonts w:ascii="Arial" w:eastAsia="Microsoft Sans Serif" w:hAnsi="Arial" w:cs="Arial" w:hint="default"/>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D361A8"/>
    <w:multiLevelType w:val="multilevel"/>
    <w:tmpl w:val="E5301EC0"/>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40711C"/>
    <w:multiLevelType w:val="hybridMultilevel"/>
    <w:tmpl w:val="1D6612B0"/>
    <w:lvl w:ilvl="0" w:tplc="2F34312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B4536A"/>
    <w:multiLevelType w:val="multilevel"/>
    <w:tmpl w:val="01BAAE3A"/>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FF2AA6"/>
    <w:multiLevelType w:val="multilevel"/>
    <w:tmpl w:val="9AD6A8E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EF0737"/>
    <w:multiLevelType w:val="multilevel"/>
    <w:tmpl w:val="07F0F43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A250F4"/>
    <w:multiLevelType w:val="multilevel"/>
    <w:tmpl w:val="CDEC5E2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1C57A8"/>
    <w:multiLevelType w:val="multilevel"/>
    <w:tmpl w:val="9416A44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8E95DA8"/>
    <w:multiLevelType w:val="multilevel"/>
    <w:tmpl w:val="E5220246"/>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BEC73A1"/>
    <w:multiLevelType w:val="multilevel"/>
    <w:tmpl w:val="B9C09AB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24543E"/>
    <w:multiLevelType w:val="multilevel"/>
    <w:tmpl w:val="8A7AE57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DD23C7D"/>
    <w:multiLevelType w:val="multilevel"/>
    <w:tmpl w:val="720E0828"/>
    <w:lvl w:ilvl="0">
      <w:start w:val="1"/>
      <w:numFmt w:val="decimal"/>
      <w:lvlText w:val="%1."/>
      <w:lvlJc w:val="left"/>
    </w:lvl>
    <w:lvl w:ilvl="1">
      <w:start w:val="4"/>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542434"/>
    <w:multiLevelType w:val="multilevel"/>
    <w:tmpl w:val="E31C6C8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start w:val="12"/>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1BB2DE3"/>
    <w:multiLevelType w:val="multilevel"/>
    <w:tmpl w:val="0CDA8D3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DE2567"/>
    <w:multiLevelType w:val="multilevel"/>
    <w:tmpl w:val="5534262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4312FE3"/>
    <w:multiLevelType w:val="multilevel"/>
    <w:tmpl w:val="DD663C0E"/>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4B72A7A"/>
    <w:multiLevelType w:val="multilevel"/>
    <w:tmpl w:val="76A414A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565534C"/>
    <w:multiLevelType w:val="multilevel"/>
    <w:tmpl w:val="BE8C7152"/>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DD59A4"/>
    <w:multiLevelType w:val="hybridMultilevel"/>
    <w:tmpl w:val="F1307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6FB2370"/>
    <w:multiLevelType w:val="multilevel"/>
    <w:tmpl w:val="8E7E115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4005F0"/>
    <w:multiLevelType w:val="multilevel"/>
    <w:tmpl w:val="5DA017BE"/>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E612C7"/>
    <w:multiLevelType w:val="multilevel"/>
    <w:tmpl w:val="AE70760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start w:val="1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1262AA"/>
    <w:multiLevelType w:val="multilevel"/>
    <w:tmpl w:val="A370992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E96A8E"/>
    <w:multiLevelType w:val="multilevel"/>
    <w:tmpl w:val="32A8E5F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9057E59"/>
    <w:multiLevelType w:val="multilevel"/>
    <w:tmpl w:val="191A6EF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DBF5935"/>
    <w:multiLevelType w:val="multilevel"/>
    <w:tmpl w:val="6B2E55C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F4309A1"/>
    <w:multiLevelType w:val="multilevel"/>
    <w:tmpl w:val="B946438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27927C3"/>
    <w:multiLevelType w:val="multilevel"/>
    <w:tmpl w:val="5ADAE3B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28160E3"/>
    <w:multiLevelType w:val="hybridMultilevel"/>
    <w:tmpl w:val="A88A2D3C"/>
    <w:lvl w:ilvl="0" w:tplc="0419000F">
      <w:start w:val="1"/>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41" w15:restartNumberingAfterBreak="0">
    <w:nsid w:val="531C29B8"/>
    <w:multiLevelType w:val="multilevel"/>
    <w:tmpl w:val="60C6110E"/>
    <w:lvl w:ilvl="0">
      <w:start w:val="2"/>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53B78B7"/>
    <w:multiLevelType w:val="multilevel"/>
    <w:tmpl w:val="A4C8FB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6E42CEB"/>
    <w:multiLevelType w:val="multilevel"/>
    <w:tmpl w:val="72BC21C8"/>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83B0D65"/>
    <w:multiLevelType w:val="hybridMultilevel"/>
    <w:tmpl w:val="95A41C40"/>
    <w:lvl w:ilvl="0" w:tplc="19FC56A4">
      <w:start w:val="1"/>
      <w:numFmt w:val="decimal"/>
      <w:lvlText w:val="%1."/>
      <w:lvlJc w:val="left"/>
      <w:pPr>
        <w:ind w:left="3479" w:hanging="360"/>
      </w:pPr>
      <w:rPr>
        <w:rFonts w:hint="default"/>
        <w:sz w:val="28"/>
        <w:szCs w:val="28"/>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45" w15:restartNumberingAfterBreak="0">
    <w:nsid w:val="5B384578"/>
    <w:multiLevelType w:val="hybridMultilevel"/>
    <w:tmpl w:val="B6461EF8"/>
    <w:lvl w:ilvl="0" w:tplc="8736A2F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F2014DB"/>
    <w:multiLevelType w:val="multilevel"/>
    <w:tmpl w:val="A4A27FB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22A29D7"/>
    <w:multiLevelType w:val="multilevel"/>
    <w:tmpl w:val="1F2C41B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9" w15:restartNumberingAfterBreak="0">
    <w:nsid w:val="640C62B2"/>
    <w:multiLevelType w:val="multilevel"/>
    <w:tmpl w:val="D876A31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9C32E61"/>
    <w:multiLevelType w:val="multilevel"/>
    <w:tmpl w:val="1C3EC66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A8A0C4A"/>
    <w:multiLevelType w:val="multilevel"/>
    <w:tmpl w:val="2658579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AE17B03"/>
    <w:multiLevelType w:val="multilevel"/>
    <w:tmpl w:val="BDCCB10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D8A12DD"/>
    <w:multiLevelType w:val="multilevel"/>
    <w:tmpl w:val="AE7C436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F6B3DA1"/>
    <w:multiLevelType w:val="multilevel"/>
    <w:tmpl w:val="2416CBB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FD873EE"/>
    <w:multiLevelType w:val="multilevel"/>
    <w:tmpl w:val="B66487E4"/>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0507895"/>
    <w:multiLevelType w:val="hybridMultilevel"/>
    <w:tmpl w:val="52F87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75F50B09"/>
    <w:multiLevelType w:val="multilevel"/>
    <w:tmpl w:val="1BB0801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6A56438"/>
    <w:multiLevelType w:val="multilevel"/>
    <w:tmpl w:val="4C10783A"/>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8826AE0"/>
    <w:multiLevelType w:val="multilevel"/>
    <w:tmpl w:val="C75C89C6"/>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C2C025D"/>
    <w:multiLevelType w:val="multilevel"/>
    <w:tmpl w:val="AE54644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C8847E7"/>
    <w:multiLevelType w:val="multilevel"/>
    <w:tmpl w:val="F156F8F6"/>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E6C48C3"/>
    <w:multiLevelType w:val="multilevel"/>
    <w:tmpl w:val="B624270A"/>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60"/>
  </w:num>
  <w:num w:numId="4">
    <w:abstractNumId w:val="51"/>
  </w:num>
  <w:num w:numId="5">
    <w:abstractNumId w:val="23"/>
  </w:num>
  <w:num w:numId="6">
    <w:abstractNumId w:val="9"/>
  </w:num>
  <w:num w:numId="7">
    <w:abstractNumId w:val="43"/>
  </w:num>
  <w:num w:numId="8">
    <w:abstractNumId w:val="38"/>
  </w:num>
  <w:num w:numId="9">
    <w:abstractNumId w:val="26"/>
  </w:num>
  <w:num w:numId="10">
    <w:abstractNumId w:val="58"/>
  </w:num>
  <w:num w:numId="11">
    <w:abstractNumId w:val="33"/>
  </w:num>
  <w:num w:numId="12">
    <w:abstractNumId w:val="13"/>
  </w:num>
  <w:num w:numId="13">
    <w:abstractNumId w:val="62"/>
  </w:num>
  <w:num w:numId="14">
    <w:abstractNumId w:val="16"/>
  </w:num>
  <w:num w:numId="15">
    <w:abstractNumId w:val="28"/>
  </w:num>
  <w:num w:numId="16">
    <w:abstractNumId w:val="35"/>
  </w:num>
  <w:num w:numId="17">
    <w:abstractNumId w:val="47"/>
  </w:num>
  <w:num w:numId="18">
    <w:abstractNumId w:val="36"/>
  </w:num>
  <w:num w:numId="19">
    <w:abstractNumId w:val="17"/>
  </w:num>
  <w:num w:numId="20">
    <w:abstractNumId w:val="29"/>
  </w:num>
  <w:num w:numId="21">
    <w:abstractNumId w:val="15"/>
  </w:num>
  <w:num w:numId="22">
    <w:abstractNumId w:val="52"/>
  </w:num>
  <w:num w:numId="23">
    <w:abstractNumId w:val="12"/>
  </w:num>
  <w:num w:numId="24">
    <w:abstractNumId w:val="41"/>
  </w:num>
  <w:num w:numId="25">
    <w:abstractNumId w:val="55"/>
  </w:num>
  <w:num w:numId="26">
    <w:abstractNumId w:val="49"/>
  </w:num>
  <w:num w:numId="27">
    <w:abstractNumId w:val="20"/>
  </w:num>
  <w:num w:numId="28">
    <w:abstractNumId w:val="22"/>
  </w:num>
  <w:num w:numId="29">
    <w:abstractNumId w:val="50"/>
  </w:num>
  <w:num w:numId="30">
    <w:abstractNumId w:val="61"/>
  </w:num>
  <w:num w:numId="31">
    <w:abstractNumId w:val="18"/>
  </w:num>
  <w:num w:numId="32">
    <w:abstractNumId w:val="19"/>
  </w:num>
  <w:num w:numId="33">
    <w:abstractNumId w:val="24"/>
  </w:num>
  <w:num w:numId="34">
    <w:abstractNumId w:val="8"/>
  </w:num>
  <w:num w:numId="35">
    <w:abstractNumId w:val="32"/>
  </w:num>
  <w:num w:numId="36">
    <w:abstractNumId w:val="25"/>
  </w:num>
  <w:num w:numId="37">
    <w:abstractNumId w:val="31"/>
  </w:num>
  <w:num w:numId="38">
    <w:abstractNumId w:val="34"/>
  </w:num>
  <w:num w:numId="39">
    <w:abstractNumId w:val="21"/>
  </w:num>
  <w:num w:numId="40">
    <w:abstractNumId w:val="10"/>
  </w:num>
  <w:num w:numId="41">
    <w:abstractNumId w:val="59"/>
  </w:num>
  <w:num w:numId="42">
    <w:abstractNumId w:val="27"/>
  </w:num>
  <w:num w:numId="43">
    <w:abstractNumId w:val="63"/>
  </w:num>
  <w:num w:numId="44">
    <w:abstractNumId w:val="37"/>
  </w:num>
  <w:num w:numId="45">
    <w:abstractNumId w:val="53"/>
  </w:num>
  <w:num w:numId="46">
    <w:abstractNumId w:val="54"/>
  </w:num>
  <w:num w:numId="47">
    <w:abstractNumId w:val="42"/>
  </w:num>
  <w:num w:numId="48">
    <w:abstractNumId w:val="39"/>
  </w:num>
  <w:num w:numId="49">
    <w:abstractNumId w:val="46"/>
  </w:num>
  <w:num w:numId="50">
    <w:abstractNumId w:val="30"/>
  </w:num>
  <w:num w:numId="51">
    <w:abstractNumId w:val="14"/>
  </w:num>
  <w:num w:numId="52">
    <w:abstractNumId w:val="40"/>
  </w:num>
  <w:num w:numId="53">
    <w:abstractNumId w:val="45"/>
  </w:num>
  <w:num w:numId="54">
    <w:abstractNumId w:val="7"/>
  </w:num>
  <w:num w:numId="55">
    <w:abstractNumId w:val="44"/>
  </w:num>
  <w:num w:numId="56">
    <w:abstractNumId w:val="5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802"/>
    <w:rsid w:val="000012A5"/>
    <w:rsid w:val="00001775"/>
    <w:rsid w:val="000018C6"/>
    <w:rsid w:val="0000273B"/>
    <w:rsid w:val="00002911"/>
    <w:rsid w:val="000036E8"/>
    <w:rsid w:val="00003DBE"/>
    <w:rsid w:val="00004555"/>
    <w:rsid w:val="0000457F"/>
    <w:rsid w:val="00005297"/>
    <w:rsid w:val="00006BDE"/>
    <w:rsid w:val="000129AC"/>
    <w:rsid w:val="00012CF1"/>
    <w:rsid w:val="00014540"/>
    <w:rsid w:val="00016CAB"/>
    <w:rsid w:val="00016E0F"/>
    <w:rsid w:val="000172EE"/>
    <w:rsid w:val="00017EF6"/>
    <w:rsid w:val="00020713"/>
    <w:rsid w:val="0002084F"/>
    <w:rsid w:val="0002258C"/>
    <w:rsid w:val="0002367A"/>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576E"/>
    <w:rsid w:val="0007623F"/>
    <w:rsid w:val="00076A2C"/>
    <w:rsid w:val="00077308"/>
    <w:rsid w:val="00077911"/>
    <w:rsid w:val="00077CF3"/>
    <w:rsid w:val="00080A84"/>
    <w:rsid w:val="000811A5"/>
    <w:rsid w:val="0008181A"/>
    <w:rsid w:val="00082075"/>
    <w:rsid w:val="0008220C"/>
    <w:rsid w:val="00082456"/>
    <w:rsid w:val="00083529"/>
    <w:rsid w:val="00083E76"/>
    <w:rsid w:val="000905E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220E"/>
    <w:rsid w:val="001332B6"/>
    <w:rsid w:val="0013392E"/>
    <w:rsid w:val="00136A84"/>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38A8"/>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5D0"/>
    <w:rsid w:val="001E775A"/>
    <w:rsid w:val="001E78C5"/>
    <w:rsid w:val="001E7FA4"/>
    <w:rsid w:val="001F17A4"/>
    <w:rsid w:val="001F2015"/>
    <w:rsid w:val="001F26C0"/>
    <w:rsid w:val="001F31C3"/>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29B"/>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776"/>
    <w:rsid w:val="003B4A2B"/>
    <w:rsid w:val="003B4CAE"/>
    <w:rsid w:val="003B6721"/>
    <w:rsid w:val="003C13AD"/>
    <w:rsid w:val="003C2392"/>
    <w:rsid w:val="003C4E9B"/>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982"/>
    <w:rsid w:val="00430B32"/>
    <w:rsid w:val="00430FE0"/>
    <w:rsid w:val="004321A8"/>
    <w:rsid w:val="004336C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4CA3"/>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34C9"/>
    <w:rsid w:val="004D36B2"/>
    <w:rsid w:val="004D44BD"/>
    <w:rsid w:val="004D48E9"/>
    <w:rsid w:val="004D4C95"/>
    <w:rsid w:val="004D68D8"/>
    <w:rsid w:val="004D6ADB"/>
    <w:rsid w:val="004D725B"/>
    <w:rsid w:val="004D7E30"/>
    <w:rsid w:val="004E2E48"/>
    <w:rsid w:val="004E458C"/>
    <w:rsid w:val="004E48FE"/>
    <w:rsid w:val="004E4EAF"/>
    <w:rsid w:val="004E62BB"/>
    <w:rsid w:val="004E70FA"/>
    <w:rsid w:val="004E7167"/>
    <w:rsid w:val="004E7395"/>
    <w:rsid w:val="004F1675"/>
    <w:rsid w:val="004F4075"/>
    <w:rsid w:val="004F4DF5"/>
    <w:rsid w:val="004F4EFB"/>
    <w:rsid w:val="004F5A0A"/>
    <w:rsid w:val="004F642A"/>
    <w:rsid w:val="004F6FBC"/>
    <w:rsid w:val="004F77A8"/>
    <w:rsid w:val="00500842"/>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01B"/>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DC0"/>
    <w:rsid w:val="005974BB"/>
    <w:rsid w:val="00597D25"/>
    <w:rsid w:val="00597F25"/>
    <w:rsid w:val="005A05FF"/>
    <w:rsid w:val="005A093C"/>
    <w:rsid w:val="005A16FF"/>
    <w:rsid w:val="005A323B"/>
    <w:rsid w:val="005A78E6"/>
    <w:rsid w:val="005B0BCD"/>
    <w:rsid w:val="005B233C"/>
    <w:rsid w:val="005B2B80"/>
    <w:rsid w:val="005B3397"/>
    <w:rsid w:val="005B41BA"/>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902"/>
    <w:rsid w:val="00697C42"/>
    <w:rsid w:val="006A142D"/>
    <w:rsid w:val="006A1825"/>
    <w:rsid w:val="006A207C"/>
    <w:rsid w:val="006A20E2"/>
    <w:rsid w:val="006A3605"/>
    <w:rsid w:val="006A369F"/>
    <w:rsid w:val="006A4528"/>
    <w:rsid w:val="006A4DFC"/>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DFF"/>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37166"/>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49D7"/>
    <w:rsid w:val="00755E14"/>
    <w:rsid w:val="00755FD6"/>
    <w:rsid w:val="00756592"/>
    <w:rsid w:val="0075669F"/>
    <w:rsid w:val="00757DDF"/>
    <w:rsid w:val="007604C6"/>
    <w:rsid w:val="0076132F"/>
    <w:rsid w:val="007613A0"/>
    <w:rsid w:val="007627B3"/>
    <w:rsid w:val="00764ED7"/>
    <w:rsid w:val="00766526"/>
    <w:rsid w:val="00766A3D"/>
    <w:rsid w:val="00766C81"/>
    <w:rsid w:val="00767193"/>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6CC"/>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097D"/>
    <w:rsid w:val="007A2902"/>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B7D15"/>
    <w:rsid w:val="007C074A"/>
    <w:rsid w:val="007C0C84"/>
    <w:rsid w:val="007C12E9"/>
    <w:rsid w:val="007C152B"/>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0680B"/>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679"/>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4E00"/>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6D1"/>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5DB5"/>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17CF2"/>
    <w:rsid w:val="00A20514"/>
    <w:rsid w:val="00A23E84"/>
    <w:rsid w:val="00A24893"/>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6E42"/>
    <w:rsid w:val="00A5704C"/>
    <w:rsid w:val="00A57780"/>
    <w:rsid w:val="00A60245"/>
    <w:rsid w:val="00A6100C"/>
    <w:rsid w:val="00A61BB8"/>
    <w:rsid w:val="00A62DB8"/>
    <w:rsid w:val="00A63DAC"/>
    <w:rsid w:val="00A654DB"/>
    <w:rsid w:val="00A70518"/>
    <w:rsid w:val="00A70AE2"/>
    <w:rsid w:val="00A71348"/>
    <w:rsid w:val="00A72E78"/>
    <w:rsid w:val="00A7385C"/>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03F7"/>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4D0B"/>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6D7"/>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0F76"/>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86C79"/>
    <w:rsid w:val="00C909D1"/>
    <w:rsid w:val="00C90F9A"/>
    <w:rsid w:val="00C9130A"/>
    <w:rsid w:val="00C91A13"/>
    <w:rsid w:val="00C92252"/>
    <w:rsid w:val="00C92894"/>
    <w:rsid w:val="00C92914"/>
    <w:rsid w:val="00C93200"/>
    <w:rsid w:val="00C94187"/>
    <w:rsid w:val="00C942F8"/>
    <w:rsid w:val="00C957E4"/>
    <w:rsid w:val="00C97901"/>
    <w:rsid w:val="00CA135A"/>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51F"/>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5B8A"/>
    <w:rsid w:val="00D36A21"/>
    <w:rsid w:val="00D37E68"/>
    <w:rsid w:val="00D4044C"/>
    <w:rsid w:val="00D42981"/>
    <w:rsid w:val="00D44BF3"/>
    <w:rsid w:val="00D45220"/>
    <w:rsid w:val="00D459C9"/>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5F6"/>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1F74"/>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06F"/>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0F8E"/>
    <w:rsid w:val="00E71312"/>
    <w:rsid w:val="00E725EA"/>
    <w:rsid w:val="00E75435"/>
    <w:rsid w:val="00E75AA7"/>
    <w:rsid w:val="00E76897"/>
    <w:rsid w:val="00E76B73"/>
    <w:rsid w:val="00E76C68"/>
    <w:rsid w:val="00E777AC"/>
    <w:rsid w:val="00E80B0B"/>
    <w:rsid w:val="00E80BCE"/>
    <w:rsid w:val="00E81B35"/>
    <w:rsid w:val="00E845F5"/>
    <w:rsid w:val="00E875D4"/>
    <w:rsid w:val="00E87FA4"/>
    <w:rsid w:val="00E90568"/>
    <w:rsid w:val="00E92C99"/>
    <w:rsid w:val="00E94BEF"/>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549"/>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5309"/>
    <w:rsid w:val="00F17337"/>
    <w:rsid w:val="00F17892"/>
    <w:rsid w:val="00F212B6"/>
    <w:rsid w:val="00F22148"/>
    <w:rsid w:val="00F2447C"/>
    <w:rsid w:val="00F2564F"/>
    <w:rsid w:val="00F259E8"/>
    <w:rsid w:val="00F2723A"/>
    <w:rsid w:val="00F27B04"/>
    <w:rsid w:val="00F312AF"/>
    <w:rsid w:val="00F328AE"/>
    <w:rsid w:val="00F32F6D"/>
    <w:rsid w:val="00F3350B"/>
    <w:rsid w:val="00F3432A"/>
    <w:rsid w:val="00F351A1"/>
    <w:rsid w:val="00F3567F"/>
    <w:rsid w:val="00F35AE3"/>
    <w:rsid w:val="00F35C70"/>
    <w:rsid w:val="00F360BF"/>
    <w:rsid w:val="00F36220"/>
    <w:rsid w:val="00F3699D"/>
    <w:rsid w:val="00F37AD6"/>
    <w:rsid w:val="00F37CE3"/>
    <w:rsid w:val="00F40EED"/>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233E"/>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3"/>
    <w:rsid w:val="00F8699C"/>
    <w:rsid w:val="00F90E5E"/>
    <w:rsid w:val="00F9335B"/>
    <w:rsid w:val="00F93841"/>
    <w:rsid w:val="00F93A2F"/>
    <w:rsid w:val="00F9439D"/>
    <w:rsid w:val="00F94831"/>
    <w:rsid w:val="00F94A5A"/>
    <w:rsid w:val="00F94A64"/>
    <w:rsid w:val="00F94BAB"/>
    <w:rsid w:val="00F978E4"/>
    <w:rsid w:val="00F97B3C"/>
    <w:rsid w:val="00FA008D"/>
    <w:rsid w:val="00FA0FD8"/>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1033F1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B856D7"/>
  </w:style>
  <w:style w:type="character" w:customStyle="1" w:styleId="affffff">
    <w:name w:val="Сноска_"/>
    <w:basedOn w:val="a1"/>
    <w:link w:val="affffff0"/>
    <w:rsid w:val="00B856D7"/>
    <w:rPr>
      <w:rFonts w:ascii="Times New Roman" w:eastAsia="Times New Roman" w:hAnsi="Times New Roman"/>
    </w:rPr>
  </w:style>
  <w:style w:type="character" w:customStyle="1" w:styleId="1ff2">
    <w:name w:val="Заголовок №1_"/>
    <w:basedOn w:val="a1"/>
    <w:link w:val="1ff3"/>
    <w:rsid w:val="00B856D7"/>
    <w:rPr>
      <w:rFonts w:ascii="Times New Roman" w:eastAsia="Times New Roman" w:hAnsi="Times New Roman"/>
      <w:b/>
      <w:bCs/>
      <w:sz w:val="28"/>
      <w:szCs w:val="28"/>
    </w:rPr>
  </w:style>
  <w:style w:type="character" w:customStyle="1" w:styleId="2fe">
    <w:name w:val="Колонтитул (2)_"/>
    <w:basedOn w:val="a1"/>
    <w:link w:val="2ff"/>
    <w:rsid w:val="00B856D7"/>
    <w:rPr>
      <w:rFonts w:ascii="Times New Roman" w:eastAsia="Times New Roman" w:hAnsi="Times New Roman"/>
    </w:rPr>
  </w:style>
  <w:style w:type="character" w:customStyle="1" w:styleId="affffff1">
    <w:name w:val="Другое_"/>
    <w:basedOn w:val="a1"/>
    <w:link w:val="affffff2"/>
    <w:rsid w:val="00B856D7"/>
    <w:rPr>
      <w:rFonts w:ascii="Times New Roman" w:eastAsia="Times New Roman" w:hAnsi="Times New Roman"/>
      <w:sz w:val="28"/>
      <w:szCs w:val="28"/>
    </w:rPr>
  </w:style>
  <w:style w:type="character" w:customStyle="1" w:styleId="affffff3">
    <w:name w:val="Подпись к таблице_"/>
    <w:basedOn w:val="a1"/>
    <w:link w:val="affffff4"/>
    <w:rsid w:val="00B856D7"/>
    <w:rPr>
      <w:rFonts w:ascii="Times New Roman" w:eastAsia="Times New Roman" w:hAnsi="Times New Roman"/>
      <w:sz w:val="26"/>
      <w:szCs w:val="26"/>
    </w:rPr>
  </w:style>
  <w:style w:type="character" w:customStyle="1" w:styleId="affffff5">
    <w:name w:val="Колонтитул_"/>
    <w:basedOn w:val="a1"/>
    <w:link w:val="affffff6"/>
    <w:rsid w:val="00B856D7"/>
    <w:rPr>
      <w:rFonts w:ascii="Times New Roman" w:eastAsia="Times New Roman" w:hAnsi="Times New Roman"/>
      <w:sz w:val="22"/>
      <w:szCs w:val="22"/>
    </w:rPr>
  </w:style>
  <w:style w:type="paragraph" w:customStyle="1" w:styleId="affffff0">
    <w:name w:val="Сноска"/>
    <w:basedOn w:val="a0"/>
    <w:link w:val="affffff"/>
    <w:rsid w:val="00B856D7"/>
    <w:pPr>
      <w:widowControl w:val="0"/>
    </w:pPr>
    <w:rPr>
      <w:sz w:val="20"/>
      <w:szCs w:val="20"/>
    </w:rPr>
  </w:style>
  <w:style w:type="paragraph" w:customStyle="1" w:styleId="1ff3">
    <w:name w:val="Заголовок №1"/>
    <w:basedOn w:val="a0"/>
    <w:link w:val="1ff2"/>
    <w:rsid w:val="00B856D7"/>
    <w:pPr>
      <w:widowControl w:val="0"/>
      <w:spacing w:after="260"/>
      <w:jc w:val="center"/>
      <w:outlineLvl w:val="0"/>
    </w:pPr>
    <w:rPr>
      <w:b/>
      <w:bCs/>
      <w:sz w:val="28"/>
      <w:szCs w:val="28"/>
    </w:rPr>
  </w:style>
  <w:style w:type="paragraph" w:customStyle="1" w:styleId="2ff">
    <w:name w:val="Колонтитул (2)"/>
    <w:basedOn w:val="a0"/>
    <w:link w:val="2fe"/>
    <w:rsid w:val="00B856D7"/>
    <w:pPr>
      <w:widowControl w:val="0"/>
    </w:pPr>
    <w:rPr>
      <w:sz w:val="20"/>
      <w:szCs w:val="20"/>
    </w:rPr>
  </w:style>
  <w:style w:type="paragraph" w:customStyle="1" w:styleId="affffff2">
    <w:name w:val="Другое"/>
    <w:basedOn w:val="a0"/>
    <w:link w:val="affffff1"/>
    <w:rsid w:val="00B856D7"/>
    <w:pPr>
      <w:widowControl w:val="0"/>
      <w:ind w:firstLine="400"/>
    </w:pPr>
    <w:rPr>
      <w:sz w:val="28"/>
      <w:szCs w:val="28"/>
    </w:rPr>
  </w:style>
  <w:style w:type="paragraph" w:customStyle="1" w:styleId="affffff4">
    <w:name w:val="Подпись к таблице"/>
    <w:basedOn w:val="a0"/>
    <w:link w:val="affffff3"/>
    <w:rsid w:val="00B856D7"/>
    <w:pPr>
      <w:widowControl w:val="0"/>
      <w:ind w:firstLine="580"/>
    </w:pPr>
    <w:rPr>
      <w:sz w:val="26"/>
      <w:szCs w:val="26"/>
    </w:rPr>
  </w:style>
  <w:style w:type="paragraph" w:customStyle="1" w:styleId="affffff6">
    <w:name w:val="Колонтитул"/>
    <w:basedOn w:val="a0"/>
    <w:link w:val="affffff5"/>
    <w:rsid w:val="00B856D7"/>
    <w:pPr>
      <w:widowControl w:val="0"/>
    </w:pPr>
    <w:rPr>
      <w:sz w:val="22"/>
      <w:szCs w:val="22"/>
    </w:rPr>
  </w:style>
  <w:style w:type="numbering" w:customStyle="1" w:styleId="300">
    <w:name w:val="Нет списка30"/>
    <w:next w:val="a3"/>
    <w:uiPriority w:val="99"/>
    <w:semiHidden/>
    <w:unhideWhenUsed/>
    <w:rsid w:val="004D34C9"/>
  </w:style>
  <w:style w:type="character" w:customStyle="1" w:styleId="3f3">
    <w:name w:val="Заголовок №3_"/>
    <w:basedOn w:val="a1"/>
    <w:link w:val="3f4"/>
    <w:rsid w:val="004D34C9"/>
    <w:rPr>
      <w:rFonts w:ascii="Times New Roman" w:eastAsia="Times New Roman" w:hAnsi="Times New Roman"/>
      <w:b/>
      <w:bCs/>
      <w:sz w:val="28"/>
      <w:szCs w:val="28"/>
    </w:rPr>
  </w:style>
  <w:style w:type="character" w:customStyle="1" w:styleId="affffff7">
    <w:name w:val="Оглавление_"/>
    <w:basedOn w:val="a1"/>
    <w:link w:val="affffff8"/>
    <w:rsid w:val="004D34C9"/>
    <w:rPr>
      <w:rFonts w:ascii="Times New Roman" w:eastAsia="Times New Roman" w:hAnsi="Times New Roman"/>
    </w:rPr>
  </w:style>
  <w:style w:type="character" w:customStyle="1" w:styleId="affffff9">
    <w:name w:val="Подпись к картинке_"/>
    <w:basedOn w:val="a1"/>
    <w:link w:val="affffffa"/>
    <w:rsid w:val="004D34C9"/>
    <w:rPr>
      <w:rFonts w:ascii="Times New Roman" w:eastAsia="Times New Roman" w:hAnsi="Times New Roman"/>
      <w:color w:val="0A1E68"/>
      <w:sz w:val="18"/>
      <w:szCs w:val="18"/>
    </w:rPr>
  </w:style>
  <w:style w:type="paragraph" w:customStyle="1" w:styleId="3f4">
    <w:name w:val="Заголовок №3"/>
    <w:basedOn w:val="a0"/>
    <w:link w:val="3f3"/>
    <w:rsid w:val="004D34C9"/>
    <w:pPr>
      <w:widowControl w:val="0"/>
      <w:spacing w:after="260"/>
      <w:jc w:val="center"/>
      <w:outlineLvl w:val="2"/>
    </w:pPr>
    <w:rPr>
      <w:b/>
      <w:bCs/>
      <w:sz w:val="28"/>
      <w:szCs w:val="28"/>
    </w:rPr>
  </w:style>
  <w:style w:type="paragraph" w:customStyle="1" w:styleId="affffff8">
    <w:name w:val="Оглавление"/>
    <w:basedOn w:val="a0"/>
    <w:link w:val="affffff7"/>
    <w:rsid w:val="004D34C9"/>
    <w:pPr>
      <w:widowControl w:val="0"/>
    </w:pPr>
    <w:rPr>
      <w:sz w:val="20"/>
      <w:szCs w:val="20"/>
    </w:rPr>
  </w:style>
  <w:style w:type="paragraph" w:customStyle="1" w:styleId="affffffa">
    <w:name w:val="Подпись к картинке"/>
    <w:basedOn w:val="a0"/>
    <w:link w:val="affffff9"/>
    <w:rsid w:val="004D34C9"/>
    <w:pPr>
      <w:widowControl w:val="0"/>
      <w:spacing w:line="254" w:lineRule="auto"/>
      <w:jc w:val="center"/>
    </w:pPr>
    <w:rPr>
      <w:color w:val="0A1E6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consultantplus://offline/ref=1553636C48D0EFCBE36D514351CD25D3AF17B7446EF6A0C247A23A8E4EB20644B9CA13AFA1C9602A9795F96DDC707E1C1F560E396639UAL5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m.nso.ru/townplanningpag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consultantplus://offline/ref=1553636C48D0EFCBE36D514351CD25D3AF17B7446EF6A0C247A23A8E4EB20644B9CA13AFA1C9602A9795F96DDC707E1C1F560E396639UAL5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E808F-8D3C-4363-82FB-3A5BED19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67</Pages>
  <Words>37725</Words>
  <Characters>215033</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252254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11</cp:revision>
  <cp:lastPrinted>2023-02-16T03:18:00Z</cp:lastPrinted>
  <dcterms:created xsi:type="dcterms:W3CDTF">2023-06-20T04:11:00Z</dcterms:created>
  <dcterms:modified xsi:type="dcterms:W3CDTF">2023-06-20T09:32:00Z</dcterms:modified>
</cp:coreProperties>
</file>