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2420E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46464"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2 (1260)&#10;04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4236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420E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45440"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33034">
        <w:rPr>
          <w:rFonts w:ascii="Arial" w:hAnsi="Arial" w:cs="Arial"/>
          <w:b/>
          <w:sz w:val="20"/>
          <w:szCs w:val="20"/>
        </w:rPr>
        <w:t>52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033034">
        <w:rPr>
          <w:rFonts w:ascii="Arial" w:hAnsi="Arial" w:cs="Arial"/>
          <w:b/>
          <w:sz w:val="20"/>
          <w:szCs w:val="20"/>
        </w:rPr>
        <w:t>60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33034">
        <w:rPr>
          <w:rFonts w:ascii="Arial" w:hAnsi="Arial" w:cs="Arial"/>
          <w:b/>
          <w:sz w:val="20"/>
          <w:szCs w:val="20"/>
        </w:rPr>
        <w:t>04</w:t>
      </w:r>
      <w:r w:rsidR="007D628F">
        <w:rPr>
          <w:rFonts w:ascii="Arial" w:hAnsi="Arial" w:cs="Arial"/>
          <w:b/>
          <w:sz w:val="20"/>
          <w:szCs w:val="20"/>
        </w:rPr>
        <w:t xml:space="preserve"> </w:t>
      </w:r>
      <w:r w:rsidR="00033034">
        <w:rPr>
          <w:rFonts w:ascii="Arial" w:hAnsi="Arial" w:cs="Arial"/>
          <w:b/>
          <w:sz w:val="20"/>
          <w:szCs w:val="20"/>
        </w:rPr>
        <w:t>июл</w:t>
      </w:r>
      <w:r w:rsidR="00753590">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D7EC8" w:rsidRDefault="002D7EC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1095F" w:rsidRDefault="00A1095F"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8592"/>
        <w:gridCol w:w="797"/>
      </w:tblGrid>
      <w:tr w:rsidR="003D656B" w:rsidRPr="00490EAE" w:rsidTr="00490EAE">
        <w:trPr>
          <w:trHeight w:val="423"/>
        </w:trPr>
        <w:tc>
          <w:tcPr>
            <w:tcW w:w="274" w:type="pct"/>
            <w:shd w:val="clear" w:color="auto" w:fill="auto"/>
          </w:tcPr>
          <w:p w:rsidR="00A1095F" w:rsidRPr="00490EAE" w:rsidRDefault="00A1095F" w:rsidP="00A1095F">
            <w:pPr>
              <w:tabs>
                <w:tab w:val="left" w:pos="9071"/>
              </w:tabs>
              <w:ind w:right="-143"/>
              <w:jc w:val="both"/>
              <w:rPr>
                <w:rFonts w:ascii="Arial" w:hAnsi="Arial" w:cs="Arial"/>
                <w:b/>
                <w:sz w:val="20"/>
                <w:szCs w:val="20"/>
              </w:rPr>
            </w:pPr>
            <w:r w:rsidRPr="00490EAE">
              <w:rPr>
                <w:rFonts w:ascii="Arial" w:hAnsi="Arial" w:cs="Arial"/>
                <w:b/>
                <w:sz w:val="20"/>
                <w:szCs w:val="20"/>
              </w:rPr>
              <w:t>2.1.</w:t>
            </w:r>
          </w:p>
        </w:tc>
        <w:tc>
          <w:tcPr>
            <w:tcW w:w="4325" w:type="pct"/>
            <w:shd w:val="clear" w:color="auto" w:fill="auto"/>
          </w:tcPr>
          <w:p w:rsidR="00A1095F" w:rsidRPr="007D628F" w:rsidRDefault="00694BE3" w:rsidP="007D628F">
            <w:pPr>
              <w:jc w:val="both"/>
              <w:rPr>
                <w:rFonts w:ascii="Arial" w:hAnsi="Arial" w:cs="Arial"/>
                <w:color w:val="000000"/>
                <w:sz w:val="20"/>
                <w:szCs w:val="20"/>
                <w:lang w:bidi="ru-RU"/>
              </w:rPr>
            </w:pPr>
            <w:r w:rsidRPr="00D139E0">
              <w:rPr>
                <w:rFonts w:ascii="Arial" w:hAnsi="Arial" w:cs="Arial"/>
                <w:b/>
                <w:sz w:val="20"/>
                <w:szCs w:val="20"/>
              </w:rPr>
              <w:t xml:space="preserve">ПОСТАНОВЛЕНИЕ </w:t>
            </w:r>
            <w:r>
              <w:rPr>
                <w:rFonts w:ascii="Arial" w:hAnsi="Arial" w:cs="Arial"/>
                <w:b/>
                <w:sz w:val="20"/>
                <w:szCs w:val="20"/>
              </w:rPr>
              <w:t>АДМИНИСТРАЦИИ</w:t>
            </w:r>
            <w:r w:rsidRPr="00D139E0">
              <w:rPr>
                <w:rFonts w:ascii="Arial" w:hAnsi="Arial" w:cs="Arial"/>
                <w:b/>
                <w:sz w:val="20"/>
                <w:szCs w:val="20"/>
              </w:rPr>
              <w:t xml:space="preserve"> ГОРОДА КУЙБЫШЕВА КУЙБЫШЕВСКОГО</w:t>
            </w:r>
            <w:r>
              <w:rPr>
                <w:rFonts w:ascii="Arial" w:hAnsi="Arial" w:cs="Arial"/>
                <w:b/>
                <w:sz w:val="20"/>
                <w:szCs w:val="20"/>
              </w:rPr>
              <w:t xml:space="preserve"> РАЙОНА НОВОСИБИРСКОЙ ОБЛАСТИ ОТ 03.07.2023 №751 </w:t>
            </w:r>
            <w:r w:rsidRPr="007D628F">
              <w:rPr>
                <w:rFonts w:ascii="Arial" w:hAnsi="Arial" w:cs="Arial"/>
                <w:sz w:val="20"/>
                <w:szCs w:val="20"/>
              </w:rPr>
              <w:t>«</w:t>
            </w:r>
            <w:r w:rsidRPr="00CE20D6">
              <w:rPr>
                <w:rFonts w:ascii="Arial" w:hAnsi="Arial" w:cs="Arial"/>
                <w:sz w:val="20"/>
                <w:szCs w:val="20"/>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города Куйбышева Куйбышевского района Новосибирской области</w:t>
            </w:r>
            <w:r w:rsidRPr="007D628F">
              <w:rPr>
                <w:rFonts w:ascii="Arial" w:hAnsi="Arial" w:cs="Arial"/>
                <w:sz w:val="20"/>
                <w:szCs w:val="20"/>
              </w:rPr>
              <w:t>»</w:t>
            </w:r>
          </w:p>
        </w:tc>
        <w:tc>
          <w:tcPr>
            <w:tcW w:w="401" w:type="pct"/>
            <w:shd w:val="clear" w:color="auto" w:fill="auto"/>
          </w:tcPr>
          <w:p w:rsidR="00A1095F" w:rsidRPr="00490EAE" w:rsidRDefault="00B46DF5" w:rsidP="00A1095F">
            <w:pPr>
              <w:tabs>
                <w:tab w:val="left" w:pos="9071"/>
              </w:tabs>
              <w:ind w:right="-143"/>
              <w:jc w:val="both"/>
              <w:rPr>
                <w:rFonts w:ascii="Arial" w:hAnsi="Arial" w:cs="Arial"/>
                <w:sz w:val="20"/>
                <w:szCs w:val="20"/>
              </w:rPr>
            </w:pPr>
            <w:r>
              <w:rPr>
                <w:rFonts w:ascii="Arial" w:hAnsi="Arial" w:cs="Arial"/>
                <w:sz w:val="20"/>
                <w:szCs w:val="20"/>
              </w:rPr>
              <w:t>03</w:t>
            </w:r>
          </w:p>
        </w:tc>
      </w:tr>
      <w:tr w:rsidR="00490EAE" w:rsidRPr="00490EAE" w:rsidTr="00024AD0">
        <w:trPr>
          <w:trHeight w:val="423"/>
        </w:trPr>
        <w:tc>
          <w:tcPr>
            <w:tcW w:w="274" w:type="pct"/>
            <w:shd w:val="clear" w:color="auto" w:fill="auto"/>
          </w:tcPr>
          <w:p w:rsidR="00490EAE" w:rsidRPr="00490EAE" w:rsidRDefault="00490EAE" w:rsidP="00A1095F">
            <w:pPr>
              <w:tabs>
                <w:tab w:val="left" w:pos="9071"/>
              </w:tabs>
              <w:ind w:right="-143"/>
              <w:jc w:val="both"/>
              <w:rPr>
                <w:rFonts w:ascii="Arial" w:hAnsi="Arial" w:cs="Arial"/>
                <w:b/>
                <w:sz w:val="20"/>
                <w:szCs w:val="20"/>
              </w:rPr>
            </w:pPr>
            <w:r>
              <w:rPr>
                <w:rFonts w:ascii="Arial" w:hAnsi="Arial" w:cs="Arial"/>
                <w:b/>
                <w:sz w:val="20"/>
                <w:szCs w:val="20"/>
              </w:rPr>
              <w:t>2.2.</w:t>
            </w:r>
          </w:p>
        </w:tc>
        <w:tc>
          <w:tcPr>
            <w:tcW w:w="4325" w:type="pct"/>
            <w:shd w:val="clear" w:color="auto" w:fill="auto"/>
          </w:tcPr>
          <w:p w:rsidR="00490EAE" w:rsidRPr="007D628F" w:rsidRDefault="007D628F" w:rsidP="00694BE3">
            <w:pPr>
              <w:jc w:val="both"/>
              <w:rPr>
                <w:rFonts w:ascii="Arial" w:hAnsi="Arial" w:cs="Arial"/>
                <w:color w:val="000000"/>
                <w:sz w:val="20"/>
                <w:szCs w:val="20"/>
                <w:lang w:bidi="ru-RU"/>
              </w:rPr>
            </w:pPr>
            <w:r w:rsidRPr="00D139E0">
              <w:rPr>
                <w:rFonts w:ascii="Arial" w:hAnsi="Arial" w:cs="Arial"/>
                <w:b/>
                <w:sz w:val="20"/>
                <w:szCs w:val="20"/>
              </w:rPr>
              <w:t xml:space="preserve">ПОСТАНОВЛЕНИЕ </w:t>
            </w:r>
            <w:r>
              <w:rPr>
                <w:rFonts w:ascii="Arial" w:hAnsi="Arial" w:cs="Arial"/>
                <w:b/>
                <w:sz w:val="20"/>
                <w:szCs w:val="20"/>
              </w:rPr>
              <w:t>АДМИНИСТРАЦИИ</w:t>
            </w:r>
            <w:r w:rsidRPr="00D139E0">
              <w:rPr>
                <w:rFonts w:ascii="Arial" w:hAnsi="Arial" w:cs="Arial"/>
                <w:b/>
                <w:sz w:val="20"/>
                <w:szCs w:val="20"/>
              </w:rPr>
              <w:t xml:space="preserve"> ГОРОДА КУЙБЫШЕВА КУЙБЫШЕВСКОГО РАЙОНА НОВОСИБИРСКОЙ ОБЛАСТИ ОТ </w:t>
            </w:r>
            <w:r w:rsidR="00694BE3">
              <w:rPr>
                <w:rFonts w:ascii="Arial" w:hAnsi="Arial" w:cs="Arial"/>
                <w:b/>
                <w:sz w:val="20"/>
                <w:szCs w:val="20"/>
              </w:rPr>
              <w:t>03.07.2023 №752 «</w:t>
            </w:r>
            <w:r w:rsidR="00694BE3" w:rsidRPr="00CB71BC">
              <w:rPr>
                <w:rFonts w:ascii="Arial" w:hAnsi="Arial" w:cs="Arial"/>
                <w:sz w:val="20"/>
                <w:szCs w:val="20"/>
              </w:rPr>
              <w:t>Об утверждении административного регламента предоставления муниципальной услуги «Передача в собственность граждан занимаемых ими</w:t>
            </w:r>
            <w:r w:rsidR="00694BE3" w:rsidRPr="00CB71BC">
              <w:rPr>
                <w:rFonts w:ascii="Arial" w:hAnsi="Arial" w:cs="Arial"/>
                <w:sz w:val="20"/>
                <w:szCs w:val="20"/>
              </w:rPr>
              <w:br/>
              <w:t>жилых помещений жилищного фонда (приватизация жилищного фонда)» на территории города Куйбышева Куйбышевского района Новосибирской области</w:t>
            </w:r>
            <w:r w:rsidR="00694BE3">
              <w:rPr>
                <w:rFonts w:ascii="Arial" w:hAnsi="Arial" w:cs="Arial"/>
                <w:sz w:val="20"/>
                <w:szCs w:val="20"/>
              </w:rPr>
              <w:t>»</w:t>
            </w:r>
          </w:p>
        </w:tc>
        <w:tc>
          <w:tcPr>
            <w:tcW w:w="401" w:type="pct"/>
            <w:shd w:val="clear" w:color="auto" w:fill="auto"/>
          </w:tcPr>
          <w:p w:rsidR="00490EAE" w:rsidRPr="00490EAE" w:rsidRDefault="0064634A" w:rsidP="00A1095F">
            <w:pPr>
              <w:tabs>
                <w:tab w:val="left" w:pos="9071"/>
              </w:tabs>
              <w:ind w:right="-143"/>
              <w:jc w:val="both"/>
              <w:rPr>
                <w:rFonts w:ascii="Arial" w:hAnsi="Arial" w:cs="Arial"/>
                <w:sz w:val="20"/>
                <w:szCs w:val="20"/>
              </w:rPr>
            </w:pPr>
            <w:r>
              <w:rPr>
                <w:rFonts w:ascii="Arial" w:hAnsi="Arial" w:cs="Arial"/>
                <w:sz w:val="20"/>
                <w:szCs w:val="20"/>
              </w:rPr>
              <w:t>24</w:t>
            </w:r>
          </w:p>
        </w:tc>
      </w:tr>
      <w:tr w:rsidR="0037054E" w:rsidRPr="00490EAE" w:rsidTr="0037054E">
        <w:trPr>
          <w:trHeight w:val="1123"/>
        </w:trPr>
        <w:tc>
          <w:tcPr>
            <w:tcW w:w="274" w:type="pct"/>
            <w:shd w:val="clear" w:color="auto" w:fill="auto"/>
          </w:tcPr>
          <w:p w:rsidR="0037054E" w:rsidRDefault="0037054E" w:rsidP="00A1095F">
            <w:pPr>
              <w:tabs>
                <w:tab w:val="left" w:pos="9071"/>
              </w:tabs>
              <w:ind w:right="-143"/>
              <w:jc w:val="both"/>
              <w:rPr>
                <w:rFonts w:ascii="Arial" w:hAnsi="Arial" w:cs="Arial"/>
                <w:b/>
                <w:sz w:val="20"/>
                <w:szCs w:val="20"/>
              </w:rPr>
            </w:pPr>
            <w:r>
              <w:rPr>
                <w:rFonts w:ascii="Arial" w:hAnsi="Arial" w:cs="Arial"/>
                <w:b/>
                <w:sz w:val="20"/>
                <w:szCs w:val="20"/>
              </w:rPr>
              <w:t>2.3.</w:t>
            </w:r>
          </w:p>
        </w:tc>
        <w:tc>
          <w:tcPr>
            <w:tcW w:w="4325" w:type="pct"/>
            <w:shd w:val="clear" w:color="auto" w:fill="auto"/>
          </w:tcPr>
          <w:p w:rsidR="0037054E" w:rsidRPr="0037054E" w:rsidRDefault="0037054E" w:rsidP="0037054E">
            <w:pPr>
              <w:pStyle w:val="af2"/>
              <w:ind w:left="28"/>
              <w:jc w:val="both"/>
              <w:rPr>
                <w:rFonts w:ascii="Arial" w:hAnsi="Arial" w:cs="Arial"/>
                <w:sz w:val="20"/>
                <w:szCs w:val="20"/>
              </w:rPr>
            </w:pPr>
            <w:r w:rsidRPr="00D139E0">
              <w:rPr>
                <w:rFonts w:ascii="Arial" w:hAnsi="Arial" w:cs="Arial"/>
                <w:b/>
                <w:sz w:val="20"/>
                <w:szCs w:val="20"/>
              </w:rPr>
              <w:t xml:space="preserve">ПОСТАНОВЛЕНИЕ </w:t>
            </w:r>
            <w:r>
              <w:rPr>
                <w:rFonts w:ascii="Arial" w:hAnsi="Arial" w:cs="Arial"/>
                <w:b/>
                <w:sz w:val="20"/>
                <w:szCs w:val="20"/>
              </w:rPr>
              <w:t>АДМИНИСТРАЦИИ</w:t>
            </w:r>
            <w:r w:rsidRPr="00D139E0">
              <w:rPr>
                <w:rFonts w:ascii="Arial" w:hAnsi="Arial" w:cs="Arial"/>
                <w:b/>
                <w:sz w:val="20"/>
                <w:szCs w:val="20"/>
              </w:rPr>
              <w:t xml:space="preserve"> ГОРОДА КУЙБЫШЕВА КУЙБЫШЕВСКОГО</w:t>
            </w:r>
            <w:r>
              <w:rPr>
                <w:rFonts w:ascii="Arial" w:hAnsi="Arial" w:cs="Arial"/>
                <w:b/>
                <w:sz w:val="20"/>
                <w:szCs w:val="20"/>
              </w:rPr>
              <w:t xml:space="preserve"> РАЙОНА НОВОСИБИРСКОЙ ОБЛАСТИ ОТ 03.07.2023 №757 «</w:t>
            </w:r>
            <w:r>
              <w:rPr>
                <w:rFonts w:ascii="Arial" w:hAnsi="Arial" w:cs="Arial"/>
                <w:sz w:val="20"/>
                <w:szCs w:val="20"/>
              </w:rPr>
              <w:t xml:space="preserve">Об отмене </w:t>
            </w:r>
            <w:r w:rsidRPr="0037054E">
              <w:rPr>
                <w:rFonts w:ascii="Arial" w:hAnsi="Arial" w:cs="Arial"/>
                <w:sz w:val="20"/>
                <w:szCs w:val="20"/>
              </w:rPr>
              <w:t>постановления от 30.06.2023 № 748</w:t>
            </w:r>
            <w:r>
              <w:rPr>
                <w:rFonts w:ascii="Arial" w:hAnsi="Arial" w:cs="Arial"/>
                <w:sz w:val="20"/>
                <w:szCs w:val="20"/>
              </w:rPr>
              <w:t xml:space="preserve"> </w:t>
            </w:r>
            <w:r w:rsidRPr="0037054E">
              <w:rPr>
                <w:rFonts w:ascii="Arial" w:hAnsi="Arial" w:cs="Arial"/>
                <w:sz w:val="20"/>
                <w:szCs w:val="20"/>
              </w:rPr>
              <w:t>«Об утверждении условий привати</w:t>
            </w:r>
            <w:r>
              <w:rPr>
                <w:rFonts w:ascii="Arial" w:hAnsi="Arial" w:cs="Arial"/>
                <w:sz w:val="20"/>
                <w:szCs w:val="20"/>
              </w:rPr>
              <w:t xml:space="preserve">зации муниципального имущества </w:t>
            </w:r>
            <w:r w:rsidRPr="0037054E">
              <w:rPr>
                <w:rFonts w:ascii="Arial" w:hAnsi="Arial" w:cs="Arial"/>
                <w:sz w:val="20"/>
                <w:szCs w:val="20"/>
              </w:rPr>
              <w:t>города Куйбышева Куйбышевского района Новосибирской области»</w:t>
            </w:r>
          </w:p>
          <w:p w:rsidR="0037054E" w:rsidRPr="00D139E0" w:rsidRDefault="0037054E" w:rsidP="0037054E">
            <w:pPr>
              <w:jc w:val="both"/>
              <w:rPr>
                <w:rFonts w:ascii="Arial" w:hAnsi="Arial" w:cs="Arial"/>
                <w:b/>
                <w:sz w:val="20"/>
                <w:szCs w:val="20"/>
              </w:rPr>
            </w:pPr>
          </w:p>
        </w:tc>
        <w:tc>
          <w:tcPr>
            <w:tcW w:w="401" w:type="pct"/>
            <w:shd w:val="clear" w:color="auto" w:fill="auto"/>
          </w:tcPr>
          <w:p w:rsidR="0037054E" w:rsidRDefault="0037054E" w:rsidP="00A1095F">
            <w:pPr>
              <w:tabs>
                <w:tab w:val="left" w:pos="9071"/>
              </w:tabs>
              <w:ind w:right="-143"/>
              <w:jc w:val="both"/>
              <w:rPr>
                <w:rFonts w:ascii="Arial" w:hAnsi="Arial" w:cs="Arial"/>
                <w:sz w:val="20"/>
                <w:szCs w:val="20"/>
              </w:rPr>
            </w:pPr>
            <w:r>
              <w:rPr>
                <w:rFonts w:ascii="Arial" w:hAnsi="Arial" w:cs="Arial"/>
                <w:sz w:val="20"/>
                <w:szCs w:val="20"/>
              </w:rPr>
              <w:t>41</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94BE3" w:rsidRDefault="00694BE3"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8592"/>
        <w:gridCol w:w="797"/>
      </w:tblGrid>
      <w:tr w:rsidR="00CC4F6B" w:rsidRPr="00490EAE" w:rsidTr="00CC4F6B">
        <w:trPr>
          <w:trHeight w:val="423"/>
        </w:trPr>
        <w:tc>
          <w:tcPr>
            <w:tcW w:w="274" w:type="pct"/>
            <w:shd w:val="clear" w:color="auto" w:fill="auto"/>
          </w:tcPr>
          <w:p w:rsidR="00694BE3" w:rsidRPr="00490EAE" w:rsidRDefault="00694BE3" w:rsidP="00CC4F6B">
            <w:pPr>
              <w:tabs>
                <w:tab w:val="left" w:pos="9071"/>
              </w:tabs>
              <w:ind w:right="-143"/>
              <w:jc w:val="both"/>
              <w:rPr>
                <w:rFonts w:ascii="Arial" w:hAnsi="Arial" w:cs="Arial"/>
                <w:b/>
                <w:sz w:val="20"/>
                <w:szCs w:val="20"/>
              </w:rPr>
            </w:pPr>
            <w:r>
              <w:rPr>
                <w:rFonts w:ascii="Arial" w:hAnsi="Arial" w:cs="Arial"/>
                <w:b/>
                <w:sz w:val="20"/>
                <w:szCs w:val="20"/>
              </w:rPr>
              <w:t>3</w:t>
            </w:r>
            <w:r w:rsidRPr="00490EAE">
              <w:rPr>
                <w:rFonts w:ascii="Arial" w:hAnsi="Arial" w:cs="Arial"/>
                <w:b/>
                <w:sz w:val="20"/>
                <w:szCs w:val="20"/>
              </w:rPr>
              <w:t>.1.</w:t>
            </w:r>
          </w:p>
        </w:tc>
        <w:tc>
          <w:tcPr>
            <w:tcW w:w="4325" w:type="pct"/>
            <w:shd w:val="clear" w:color="auto" w:fill="auto"/>
          </w:tcPr>
          <w:p w:rsidR="00694BE3" w:rsidRPr="00694BE3" w:rsidRDefault="00694BE3" w:rsidP="00694BE3">
            <w:pPr>
              <w:jc w:val="both"/>
              <w:rPr>
                <w:rFonts w:ascii="Arial" w:hAnsi="Arial" w:cs="Arial"/>
                <w:b/>
                <w:spacing w:val="2"/>
                <w:sz w:val="20"/>
                <w:szCs w:val="20"/>
              </w:rPr>
            </w:pPr>
            <w:r w:rsidRPr="00694BE3">
              <w:rPr>
                <w:rFonts w:ascii="Arial" w:hAnsi="Arial" w:cs="Arial"/>
                <w:b/>
                <w:spacing w:val="2"/>
                <w:sz w:val="20"/>
                <w:szCs w:val="20"/>
              </w:rPr>
              <w:t>ОПОВЕЩЕНИЕ</w:t>
            </w:r>
            <w:r>
              <w:rPr>
                <w:rFonts w:ascii="Arial" w:hAnsi="Arial" w:cs="Arial"/>
                <w:b/>
                <w:spacing w:val="2"/>
                <w:sz w:val="20"/>
                <w:szCs w:val="20"/>
              </w:rPr>
              <w:t xml:space="preserve"> </w:t>
            </w:r>
            <w:r w:rsidRPr="00694BE3">
              <w:rPr>
                <w:rFonts w:ascii="Arial" w:hAnsi="Arial" w:cs="Arial"/>
                <w:b/>
                <w:spacing w:val="2"/>
                <w:sz w:val="20"/>
                <w:szCs w:val="20"/>
              </w:rPr>
              <w:t>О НАЧАЛЕ ОБЩЕСТВЕННЫХ ОБСУЖДЕНИЙ В ГОРОДЕ</w:t>
            </w:r>
            <w:r>
              <w:rPr>
                <w:rFonts w:ascii="Arial" w:hAnsi="Arial" w:cs="Arial"/>
                <w:b/>
                <w:spacing w:val="2"/>
                <w:sz w:val="20"/>
                <w:szCs w:val="20"/>
              </w:rPr>
              <w:t xml:space="preserve"> </w:t>
            </w:r>
            <w:r w:rsidRPr="00694BE3">
              <w:rPr>
                <w:rFonts w:ascii="Arial" w:hAnsi="Arial" w:cs="Arial"/>
                <w:b/>
                <w:spacing w:val="2"/>
                <w:sz w:val="20"/>
                <w:szCs w:val="20"/>
              </w:rPr>
              <w:t>КУЙБЫШЕВЕ КУЙБЫШЕВСКОГО РАЙОНА</w:t>
            </w:r>
            <w:r>
              <w:rPr>
                <w:rFonts w:ascii="Arial" w:hAnsi="Arial" w:cs="Arial"/>
                <w:b/>
                <w:spacing w:val="2"/>
                <w:sz w:val="20"/>
                <w:szCs w:val="20"/>
              </w:rPr>
              <w:t xml:space="preserve"> НОВОСИБИРСКОЙ ОБЛАСТИ</w:t>
            </w:r>
          </w:p>
        </w:tc>
        <w:tc>
          <w:tcPr>
            <w:tcW w:w="401" w:type="pct"/>
            <w:shd w:val="clear" w:color="auto" w:fill="auto"/>
          </w:tcPr>
          <w:p w:rsidR="00694BE3" w:rsidRPr="00490EAE" w:rsidRDefault="0037054E" w:rsidP="00CC4F6B">
            <w:pPr>
              <w:tabs>
                <w:tab w:val="left" w:pos="9071"/>
              </w:tabs>
              <w:ind w:right="-143"/>
              <w:jc w:val="both"/>
              <w:rPr>
                <w:rFonts w:ascii="Arial" w:hAnsi="Arial" w:cs="Arial"/>
                <w:sz w:val="20"/>
                <w:szCs w:val="20"/>
              </w:rPr>
            </w:pPr>
            <w:r>
              <w:rPr>
                <w:rFonts w:ascii="Arial" w:hAnsi="Arial" w:cs="Arial"/>
                <w:sz w:val="20"/>
                <w:szCs w:val="20"/>
              </w:rPr>
              <w:t>42</w:t>
            </w:r>
          </w:p>
        </w:tc>
      </w:tr>
    </w:tbl>
    <w:p w:rsidR="00C70A9B" w:rsidRDefault="00C70A9B" w:rsidP="00284E62">
      <w:pPr>
        <w:jc w:val="both"/>
        <w:rPr>
          <w:rFonts w:ascii="Arial" w:hAnsi="Arial" w:cs="Arial"/>
          <w:sz w:val="20"/>
          <w:szCs w:val="20"/>
        </w:rPr>
      </w:pPr>
    </w:p>
    <w:p w:rsidR="00694BE3" w:rsidRDefault="00694BE3"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CB46EA" w:rsidRPr="0014742D" w:rsidRDefault="00CB46EA" w:rsidP="00CB46EA">
      <w:pPr>
        <w:snapToGrid w:val="0"/>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B46EA" w:rsidRDefault="00CB46EA" w:rsidP="00D139E0">
      <w:pPr>
        <w:jc w:val="both"/>
        <w:rPr>
          <w:rFonts w:ascii="Arial" w:hAnsi="Arial" w:cs="Arial"/>
          <w:b/>
          <w:sz w:val="20"/>
          <w:szCs w:val="20"/>
        </w:rPr>
      </w:pPr>
    </w:p>
    <w:p w:rsidR="007D628F" w:rsidRPr="00694BE3" w:rsidRDefault="00196ADD" w:rsidP="00694BE3">
      <w:pPr>
        <w:jc w:val="both"/>
        <w:rPr>
          <w:rFonts w:ascii="Arial" w:hAnsi="Arial" w:cs="Arial"/>
          <w:sz w:val="20"/>
          <w:szCs w:val="20"/>
        </w:rPr>
      </w:pPr>
      <w:r>
        <w:rPr>
          <w:rFonts w:ascii="Arial" w:hAnsi="Arial" w:cs="Arial"/>
          <w:b/>
          <w:sz w:val="20"/>
          <w:szCs w:val="20"/>
        </w:rPr>
        <w:t>2.</w:t>
      </w:r>
      <w:r w:rsidR="00490EAE" w:rsidRPr="00D139E0">
        <w:rPr>
          <w:rFonts w:ascii="Arial" w:hAnsi="Arial" w:cs="Arial"/>
          <w:b/>
          <w:sz w:val="20"/>
          <w:szCs w:val="20"/>
        </w:rPr>
        <w:t xml:space="preserve">1. </w:t>
      </w:r>
      <w:r w:rsidR="00D139E0" w:rsidRPr="00D139E0">
        <w:rPr>
          <w:rFonts w:ascii="Arial" w:hAnsi="Arial" w:cs="Arial"/>
          <w:b/>
          <w:sz w:val="20"/>
          <w:szCs w:val="20"/>
        </w:rPr>
        <w:t xml:space="preserve">ПОСТАНОВЛЕНИЕ </w:t>
      </w:r>
      <w:r w:rsidR="00694BE3">
        <w:rPr>
          <w:rFonts w:ascii="Arial" w:hAnsi="Arial" w:cs="Arial"/>
          <w:b/>
          <w:sz w:val="20"/>
          <w:szCs w:val="20"/>
        </w:rPr>
        <w:t>АДМИНИСТРАЦИИ</w:t>
      </w:r>
      <w:r w:rsidR="00D139E0" w:rsidRPr="00D139E0">
        <w:rPr>
          <w:rFonts w:ascii="Arial" w:hAnsi="Arial" w:cs="Arial"/>
          <w:b/>
          <w:sz w:val="20"/>
          <w:szCs w:val="20"/>
        </w:rPr>
        <w:t xml:space="preserve"> ГОРОДА КУЙБЫШЕВА КУЙБЫШЕВСКОГО</w:t>
      </w:r>
      <w:r w:rsidR="00694BE3">
        <w:rPr>
          <w:rFonts w:ascii="Arial" w:hAnsi="Arial" w:cs="Arial"/>
          <w:b/>
          <w:sz w:val="20"/>
          <w:szCs w:val="20"/>
        </w:rPr>
        <w:t xml:space="preserve"> РАЙОНА НОВОСИБИРСКОЙ ОБЛАСТИ ОТ 03.07</w:t>
      </w:r>
      <w:r w:rsidR="007D628F">
        <w:rPr>
          <w:rFonts w:ascii="Arial" w:hAnsi="Arial" w:cs="Arial"/>
          <w:b/>
          <w:sz w:val="20"/>
          <w:szCs w:val="20"/>
        </w:rPr>
        <w:t>.2023 №</w:t>
      </w:r>
      <w:r w:rsidR="00694BE3">
        <w:rPr>
          <w:rFonts w:ascii="Arial" w:hAnsi="Arial" w:cs="Arial"/>
          <w:b/>
          <w:sz w:val="20"/>
          <w:szCs w:val="20"/>
        </w:rPr>
        <w:t>751</w:t>
      </w:r>
      <w:r w:rsidR="007D628F">
        <w:rPr>
          <w:rFonts w:ascii="Arial" w:hAnsi="Arial" w:cs="Arial"/>
          <w:b/>
          <w:sz w:val="20"/>
          <w:szCs w:val="20"/>
        </w:rPr>
        <w:t xml:space="preserve"> </w:t>
      </w:r>
      <w:r w:rsidR="007D628F" w:rsidRPr="007D628F">
        <w:rPr>
          <w:rFonts w:ascii="Arial" w:hAnsi="Arial" w:cs="Arial"/>
          <w:sz w:val="20"/>
          <w:szCs w:val="20"/>
        </w:rPr>
        <w:t>«</w:t>
      </w:r>
      <w:r w:rsidR="00694BE3" w:rsidRPr="00CE20D6">
        <w:rPr>
          <w:rFonts w:ascii="Arial" w:hAnsi="Arial" w:cs="Arial"/>
          <w:sz w:val="20"/>
          <w:szCs w:val="20"/>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города Куйбышева Куйбышевского района Новосибирской области</w:t>
      </w:r>
      <w:r w:rsidR="007D628F" w:rsidRPr="007D628F">
        <w:rPr>
          <w:rFonts w:ascii="Arial" w:hAnsi="Arial" w:cs="Arial"/>
          <w:sz w:val="20"/>
          <w:szCs w:val="20"/>
        </w:rPr>
        <w:t>»</w:t>
      </w:r>
    </w:p>
    <w:p w:rsidR="007D628F" w:rsidRPr="007D628F" w:rsidRDefault="007D628F" w:rsidP="007D628F">
      <w:pPr>
        <w:rPr>
          <w:rFonts w:ascii="Arial" w:hAnsi="Arial" w:cs="Arial"/>
          <w:sz w:val="20"/>
          <w:szCs w:val="20"/>
          <w:lang w:bidi="ru-RU"/>
        </w:rPr>
      </w:pPr>
    </w:p>
    <w:p w:rsidR="00B27D54" w:rsidRPr="00CE20D6" w:rsidRDefault="00B27D54" w:rsidP="00B27D54">
      <w:pPr>
        <w:pStyle w:val="12"/>
        <w:rPr>
          <w:rFonts w:ascii="Arial" w:hAnsi="Arial" w:cs="Arial"/>
          <w:sz w:val="20"/>
          <w:szCs w:val="20"/>
        </w:rPr>
      </w:pPr>
      <w:r w:rsidRPr="00CE20D6">
        <w:rPr>
          <w:rFonts w:ascii="Arial" w:hAnsi="Arial" w:cs="Arial"/>
          <w:sz w:val="20"/>
          <w:szCs w:val="20"/>
        </w:rPr>
        <w:t xml:space="preserve">ПОСТАНОВЛЕНИЕ </w:t>
      </w:r>
    </w:p>
    <w:p w:rsidR="00B27D54" w:rsidRDefault="00B27D54" w:rsidP="00B27D54">
      <w:pPr>
        <w:tabs>
          <w:tab w:val="center" w:pos="-1843"/>
          <w:tab w:val="left" w:pos="-1418"/>
          <w:tab w:val="right" w:pos="11907"/>
        </w:tabs>
        <w:autoSpaceDE w:val="0"/>
        <w:autoSpaceDN w:val="0"/>
        <w:ind w:right="-1"/>
        <w:jc w:val="center"/>
        <w:rPr>
          <w:rFonts w:ascii="Arial" w:hAnsi="Arial" w:cs="Arial"/>
          <w:sz w:val="20"/>
          <w:szCs w:val="20"/>
        </w:rPr>
      </w:pPr>
    </w:p>
    <w:p w:rsidR="00B27D54" w:rsidRPr="00B27D54" w:rsidRDefault="00B27D54" w:rsidP="00B27D54">
      <w:pPr>
        <w:tabs>
          <w:tab w:val="center" w:pos="-1843"/>
          <w:tab w:val="left" w:pos="-1418"/>
          <w:tab w:val="right" w:pos="11907"/>
        </w:tabs>
        <w:autoSpaceDE w:val="0"/>
        <w:autoSpaceDN w:val="0"/>
        <w:ind w:right="-1"/>
        <w:jc w:val="center"/>
        <w:rPr>
          <w:rFonts w:ascii="Arial" w:hAnsi="Arial" w:cs="Arial"/>
          <w:b/>
          <w:sz w:val="20"/>
          <w:szCs w:val="20"/>
        </w:rPr>
      </w:pPr>
      <w:r w:rsidRPr="00B27D54">
        <w:rPr>
          <w:rFonts w:ascii="Arial" w:hAnsi="Arial" w:cs="Arial"/>
          <w:b/>
          <w:sz w:val="20"/>
          <w:szCs w:val="20"/>
        </w:rPr>
        <w:t>03.07.2023 № 751</w:t>
      </w:r>
    </w:p>
    <w:p w:rsidR="00B27D54" w:rsidRPr="00B27D54" w:rsidRDefault="00B27D54" w:rsidP="00B27D54">
      <w:pPr>
        <w:tabs>
          <w:tab w:val="center" w:pos="-1843"/>
          <w:tab w:val="left" w:pos="-1418"/>
          <w:tab w:val="right" w:pos="11907"/>
        </w:tabs>
        <w:autoSpaceDE w:val="0"/>
        <w:autoSpaceDN w:val="0"/>
        <w:ind w:right="-1"/>
        <w:jc w:val="center"/>
        <w:rPr>
          <w:rFonts w:ascii="Arial" w:hAnsi="Arial" w:cs="Arial"/>
          <w:b/>
          <w:sz w:val="20"/>
          <w:szCs w:val="20"/>
        </w:rPr>
      </w:pPr>
    </w:p>
    <w:p w:rsidR="00B27D54" w:rsidRPr="00B27D54" w:rsidRDefault="00B27D54" w:rsidP="00B27D54">
      <w:pPr>
        <w:jc w:val="center"/>
        <w:rPr>
          <w:rFonts w:ascii="Arial" w:hAnsi="Arial" w:cs="Arial"/>
          <w:b/>
          <w:sz w:val="20"/>
          <w:szCs w:val="20"/>
        </w:rPr>
      </w:pPr>
      <w:r w:rsidRPr="00B27D54">
        <w:rPr>
          <w:rFonts w:ascii="Arial" w:hAnsi="Arial" w:cs="Arial"/>
          <w:b/>
          <w:sz w:val="20"/>
          <w:szCs w:val="20"/>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города Куйбышева Куйбышевского района Новосибирской области</w:t>
      </w:r>
    </w:p>
    <w:p w:rsidR="00B27D54" w:rsidRPr="00CE20D6" w:rsidRDefault="00B27D54" w:rsidP="00B27D54">
      <w:pPr>
        <w:jc w:val="center"/>
        <w:rPr>
          <w:rFonts w:ascii="Arial" w:hAnsi="Arial" w:cs="Arial"/>
          <w:sz w:val="20"/>
          <w:szCs w:val="20"/>
        </w:rPr>
      </w:pPr>
    </w:p>
    <w:p w:rsidR="00B27D54" w:rsidRPr="00CE20D6" w:rsidRDefault="00B27D54" w:rsidP="00B27D54">
      <w:pPr>
        <w:ind w:firstLine="709"/>
        <w:jc w:val="both"/>
        <w:rPr>
          <w:rFonts w:ascii="Arial" w:hAnsi="Arial" w:cs="Arial"/>
          <w:sz w:val="20"/>
          <w:szCs w:val="20"/>
        </w:rPr>
      </w:pPr>
      <w:r w:rsidRPr="00CE20D6">
        <w:rPr>
          <w:rFonts w:ascii="Arial" w:hAnsi="Arial" w:cs="Arial"/>
          <w:sz w:val="20"/>
          <w:szCs w:val="20"/>
        </w:rPr>
        <w:t xml:space="preserve">Руководствуясь Жилищным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 </w:t>
      </w:r>
    </w:p>
    <w:p w:rsidR="00B27D54" w:rsidRPr="00CE20D6" w:rsidRDefault="00B27D54" w:rsidP="00B27D54">
      <w:pPr>
        <w:rPr>
          <w:rFonts w:ascii="Arial" w:hAnsi="Arial" w:cs="Arial"/>
          <w:sz w:val="20"/>
          <w:szCs w:val="20"/>
        </w:rPr>
      </w:pPr>
      <w:r w:rsidRPr="00CE20D6">
        <w:rPr>
          <w:rFonts w:ascii="Arial" w:hAnsi="Arial" w:cs="Arial"/>
          <w:sz w:val="20"/>
          <w:szCs w:val="20"/>
        </w:rPr>
        <w:t>ПОСТАНОВЛЯЕТ:</w:t>
      </w:r>
    </w:p>
    <w:p w:rsidR="00B27D54" w:rsidRPr="00CE20D6" w:rsidRDefault="00B27D54" w:rsidP="00B27D54">
      <w:pPr>
        <w:shd w:val="clear" w:color="auto" w:fill="FFFFFF"/>
        <w:ind w:firstLine="567"/>
        <w:jc w:val="both"/>
        <w:rPr>
          <w:rFonts w:ascii="Arial" w:hAnsi="Arial" w:cs="Arial"/>
          <w:sz w:val="20"/>
          <w:szCs w:val="20"/>
        </w:rPr>
      </w:pPr>
      <w:r w:rsidRPr="00CE20D6">
        <w:rPr>
          <w:rFonts w:ascii="Arial" w:hAnsi="Arial" w:cs="Arial"/>
          <w:sz w:val="20"/>
          <w:szCs w:val="20"/>
        </w:rPr>
        <w:t>1. Утвердить прилагаемый административный регламент предоставления муниципальной услуги «Принятие на учет граждан в качестве нуждающихся в жилых помещениях».</w:t>
      </w:r>
    </w:p>
    <w:p w:rsidR="00B203C7" w:rsidRPr="009168D6" w:rsidRDefault="00B203C7" w:rsidP="00B203C7">
      <w:pPr>
        <w:pStyle w:val="af2"/>
        <w:ind w:firstLine="142"/>
        <w:rPr>
          <w:rFonts w:ascii="Arial" w:hAnsi="Arial" w:cs="Arial"/>
          <w:sz w:val="20"/>
          <w:szCs w:val="20"/>
        </w:rPr>
      </w:pPr>
      <w:r w:rsidRPr="009168D6">
        <w:rPr>
          <w:rFonts w:ascii="Arial" w:hAnsi="Arial" w:cs="Arial"/>
          <w:sz w:val="20"/>
          <w:szCs w:val="20"/>
        </w:rPr>
        <w:t xml:space="preserve">        2. Признать утратившими силу постановления администрации города Куйбышева Куйбышевского района Новосибирской области:</w:t>
      </w:r>
    </w:p>
    <w:p w:rsidR="00B203C7" w:rsidRPr="009168D6" w:rsidRDefault="00B203C7" w:rsidP="00B203C7">
      <w:pPr>
        <w:pStyle w:val="af2"/>
        <w:jc w:val="both"/>
        <w:rPr>
          <w:rFonts w:ascii="Arial" w:hAnsi="Arial" w:cs="Arial"/>
          <w:sz w:val="20"/>
          <w:szCs w:val="20"/>
        </w:rPr>
      </w:pPr>
      <w:r w:rsidRPr="009168D6">
        <w:rPr>
          <w:rFonts w:ascii="Arial" w:hAnsi="Arial" w:cs="Arial"/>
          <w:sz w:val="20"/>
          <w:szCs w:val="20"/>
        </w:rPr>
        <w:t>-  от 07.11.2017 № 1772 «Об утверждении административного регламента предоставления муниципальной услуги принятия на учет граждан в качестве нуждающихся в жилых помещениях»;</w:t>
      </w:r>
    </w:p>
    <w:p w:rsidR="00B203C7" w:rsidRPr="009168D6" w:rsidRDefault="00B203C7" w:rsidP="00B203C7">
      <w:pPr>
        <w:pStyle w:val="af2"/>
        <w:jc w:val="both"/>
        <w:rPr>
          <w:rFonts w:ascii="Arial" w:hAnsi="Arial" w:cs="Arial"/>
          <w:sz w:val="20"/>
          <w:szCs w:val="20"/>
        </w:rPr>
      </w:pPr>
      <w:r w:rsidRPr="009168D6">
        <w:rPr>
          <w:rFonts w:ascii="Arial" w:hAnsi="Arial" w:cs="Arial"/>
          <w:sz w:val="20"/>
          <w:szCs w:val="20"/>
        </w:rPr>
        <w:t>- от 28.03.2018 № 296 «О внесении изменений в административный регламент предоставления муниципальной услуги по принятию на учет граждан в качестве нуждающихся в жилых помещениях, утверждённый постановлением администрации города Куйбышева Куйбышевского района Новосибирской области от 07.11.2017 № 1772»;</w:t>
      </w:r>
    </w:p>
    <w:p w:rsidR="00B203C7" w:rsidRPr="009168D6" w:rsidRDefault="00B203C7" w:rsidP="00B203C7">
      <w:pPr>
        <w:pStyle w:val="af2"/>
        <w:jc w:val="both"/>
        <w:rPr>
          <w:rFonts w:ascii="Arial" w:hAnsi="Arial" w:cs="Arial"/>
          <w:sz w:val="20"/>
          <w:szCs w:val="20"/>
        </w:rPr>
      </w:pPr>
      <w:r w:rsidRPr="009168D6">
        <w:rPr>
          <w:rFonts w:ascii="Arial" w:hAnsi="Arial" w:cs="Arial"/>
          <w:sz w:val="20"/>
          <w:szCs w:val="20"/>
        </w:rPr>
        <w:t>- от 25.09.2018 № 1270 «О внесении изменений в постановление администрации города Куйбышева Куйбышевского района Новосибирской области от 07.11.2017 № 1772 «Об утверждении административного регламента предоставления муниципальной услуги принятия на учет граждан в качестве нуждающихся в жилых помещениях»;</w:t>
      </w:r>
    </w:p>
    <w:p w:rsidR="00B203C7" w:rsidRPr="009168D6" w:rsidRDefault="00B203C7" w:rsidP="00B203C7">
      <w:pPr>
        <w:pStyle w:val="af2"/>
        <w:jc w:val="both"/>
        <w:rPr>
          <w:rFonts w:ascii="Arial" w:hAnsi="Arial" w:cs="Arial"/>
          <w:sz w:val="20"/>
          <w:szCs w:val="20"/>
        </w:rPr>
      </w:pPr>
      <w:r w:rsidRPr="009168D6">
        <w:rPr>
          <w:rFonts w:ascii="Arial" w:hAnsi="Arial" w:cs="Arial"/>
          <w:sz w:val="20"/>
          <w:szCs w:val="20"/>
        </w:rPr>
        <w:t>- от 03.12.2018 № 1790 «О внесении изменений в административный регламент предоставления муниципальной услуги  принятия на учет граждан в качестве нуждающихся в жилых помещениях, утверждённый постановлением администрации города Куйбышева Куйбышевского района Новосибирской области от 07.11.2017 № 1772»;</w:t>
      </w:r>
    </w:p>
    <w:p w:rsidR="00B203C7" w:rsidRPr="009168D6" w:rsidRDefault="00B203C7" w:rsidP="00B203C7">
      <w:pPr>
        <w:pStyle w:val="af2"/>
        <w:jc w:val="both"/>
        <w:rPr>
          <w:rFonts w:ascii="Arial" w:hAnsi="Arial" w:cs="Arial"/>
          <w:sz w:val="20"/>
          <w:szCs w:val="20"/>
        </w:rPr>
      </w:pPr>
      <w:r w:rsidRPr="009168D6">
        <w:rPr>
          <w:rFonts w:ascii="Arial" w:hAnsi="Arial" w:cs="Arial"/>
          <w:sz w:val="20"/>
          <w:szCs w:val="20"/>
        </w:rPr>
        <w:t>- от 28.06.2019 № 727 «О внесении изменений в постановление администрации города Куйбышева Куйбышевского района Новосибирской области от 07.11.2017 № 1772 «Об утверждении административного регламента предоставления муниципальной услуги принятия на учет граждан в качестве нуждающихся в жилых помещениях»;</w:t>
      </w:r>
    </w:p>
    <w:p w:rsidR="00B203C7" w:rsidRPr="009168D6" w:rsidRDefault="00B203C7" w:rsidP="00B203C7">
      <w:pPr>
        <w:pStyle w:val="af2"/>
        <w:jc w:val="both"/>
        <w:rPr>
          <w:rFonts w:ascii="Arial" w:hAnsi="Arial" w:cs="Arial"/>
          <w:sz w:val="20"/>
          <w:szCs w:val="20"/>
        </w:rPr>
      </w:pPr>
      <w:r w:rsidRPr="009168D6">
        <w:rPr>
          <w:rFonts w:ascii="Arial" w:hAnsi="Arial" w:cs="Arial"/>
          <w:sz w:val="20"/>
          <w:szCs w:val="20"/>
        </w:rPr>
        <w:t>- от 16.07.2020 № 618 «О внесении изменений в административный регламент предоставления муниципальной услуги  принятия на учет граждан в качестве нуждающихся в жилых помещениях, утверждённый постановлением администрации города Куйбышева Куйбышевского района Новосибирской области от 07.11.2017 № 1772»»</w:t>
      </w:r>
    </w:p>
    <w:p w:rsidR="00B203C7" w:rsidRDefault="00B203C7" w:rsidP="00B203C7">
      <w:pPr>
        <w:pStyle w:val="af0"/>
        <w:tabs>
          <w:tab w:val="num" w:pos="1931"/>
        </w:tabs>
        <w:ind w:left="0"/>
        <w:jc w:val="both"/>
        <w:rPr>
          <w:rFonts w:ascii="Arial" w:hAnsi="Arial" w:cs="Arial"/>
          <w:sz w:val="20"/>
          <w:szCs w:val="20"/>
        </w:rPr>
      </w:pPr>
      <w:r w:rsidRPr="009168D6">
        <w:rPr>
          <w:rFonts w:ascii="Arial" w:hAnsi="Arial" w:cs="Arial"/>
          <w:sz w:val="20"/>
          <w:szCs w:val="20"/>
        </w:rPr>
        <w:t>- от 14.08.2020 № 704 «О внесении изменений в постановление администрации города Куйбышева Куйбышевского района Новосибирской области от 07.11.2017 № 1772 «Об утверждении административного регламента предоставления муниципальной услуги принятия на учет граждан в качестве нуждающихся в жилых помещениях».</w:t>
      </w:r>
      <w:r w:rsidR="00B27D54" w:rsidRPr="00CE20D6">
        <w:rPr>
          <w:rFonts w:ascii="Arial" w:hAnsi="Arial" w:cs="Arial"/>
          <w:sz w:val="20"/>
          <w:szCs w:val="20"/>
        </w:rPr>
        <w:t xml:space="preserve">        </w:t>
      </w:r>
    </w:p>
    <w:p w:rsidR="00B27D54" w:rsidRPr="00CE20D6" w:rsidRDefault="00B27D54" w:rsidP="00B203C7">
      <w:pPr>
        <w:pStyle w:val="af0"/>
        <w:tabs>
          <w:tab w:val="num" w:pos="1931"/>
        </w:tabs>
        <w:ind w:left="0" w:firstLine="709"/>
        <w:jc w:val="both"/>
        <w:rPr>
          <w:rFonts w:ascii="Arial" w:hAnsi="Arial" w:cs="Arial"/>
          <w:bCs/>
          <w:sz w:val="20"/>
          <w:szCs w:val="20"/>
        </w:rPr>
      </w:pPr>
      <w:r w:rsidRPr="00CE20D6">
        <w:rPr>
          <w:rFonts w:ascii="Arial" w:hAnsi="Arial" w:cs="Arial"/>
          <w:sz w:val="20"/>
          <w:szCs w:val="20"/>
        </w:rPr>
        <w:t xml:space="preserve">3. Управлению делами администрации города Куйбышева Куйбышевского района Новосибирской области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w:t>
      </w:r>
      <w:r w:rsidRPr="00CE20D6">
        <w:rPr>
          <w:rFonts w:ascii="Arial" w:hAnsi="Arial" w:cs="Arial"/>
          <w:bCs/>
          <w:iCs/>
          <w:sz w:val="20"/>
          <w:szCs w:val="20"/>
        </w:rPr>
        <w:t xml:space="preserve">администрации города Куйбышева Куйбышевского района Новосибирской области в сети «Интернет" </w:t>
      </w:r>
      <w:r w:rsidRPr="00CE20D6">
        <w:rPr>
          <w:rFonts w:ascii="Arial" w:hAnsi="Arial" w:cs="Arial"/>
          <w:bCs/>
          <w:sz w:val="20"/>
          <w:szCs w:val="20"/>
        </w:rPr>
        <w:t>(</w:t>
      </w:r>
      <w:hyperlink r:id="rId10" w:history="1">
        <w:r w:rsidRPr="00CE20D6">
          <w:rPr>
            <w:rStyle w:val="a4"/>
            <w:rFonts w:ascii="Arial" w:hAnsi="Arial" w:cs="Arial"/>
            <w:bCs/>
            <w:sz w:val="20"/>
            <w:szCs w:val="20"/>
            <w:lang w:val="en-US"/>
          </w:rPr>
          <w:t>www</w:t>
        </w:r>
        <w:r w:rsidRPr="00CE20D6">
          <w:rPr>
            <w:rStyle w:val="a4"/>
            <w:rFonts w:ascii="Arial" w:hAnsi="Arial" w:cs="Arial"/>
            <w:bCs/>
            <w:sz w:val="20"/>
            <w:szCs w:val="20"/>
          </w:rPr>
          <w:t>.</w:t>
        </w:r>
        <w:r w:rsidRPr="00CE20D6">
          <w:rPr>
            <w:rStyle w:val="a4"/>
            <w:rFonts w:ascii="Arial" w:hAnsi="Arial" w:cs="Arial"/>
            <w:bCs/>
            <w:sz w:val="20"/>
            <w:szCs w:val="20"/>
            <w:lang w:val="en-US"/>
          </w:rPr>
          <w:t>kainsk</w:t>
        </w:r>
        <w:r w:rsidRPr="00CE20D6">
          <w:rPr>
            <w:rStyle w:val="a4"/>
            <w:rFonts w:ascii="Arial" w:hAnsi="Arial" w:cs="Arial"/>
            <w:bCs/>
            <w:sz w:val="20"/>
            <w:szCs w:val="20"/>
          </w:rPr>
          <w:t>.</w:t>
        </w:r>
        <w:r w:rsidRPr="00CE20D6">
          <w:rPr>
            <w:rStyle w:val="a4"/>
            <w:rFonts w:ascii="Arial" w:hAnsi="Arial" w:cs="Arial"/>
            <w:bCs/>
            <w:sz w:val="20"/>
            <w:szCs w:val="20"/>
            <w:lang w:val="en-US"/>
          </w:rPr>
          <w:t>nso</w:t>
        </w:r>
        <w:r w:rsidRPr="00CE20D6">
          <w:rPr>
            <w:rStyle w:val="a4"/>
            <w:rFonts w:ascii="Arial" w:hAnsi="Arial" w:cs="Arial"/>
            <w:bCs/>
            <w:sz w:val="20"/>
            <w:szCs w:val="20"/>
          </w:rPr>
          <w:t>.</w:t>
        </w:r>
        <w:r w:rsidRPr="00CE20D6">
          <w:rPr>
            <w:rStyle w:val="a4"/>
            <w:rFonts w:ascii="Arial" w:hAnsi="Arial" w:cs="Arial"/>
            <w:bCs/>
            <w:sz w:val="20"/>
            <w:szCs w:val="20"/>
            <w:lang w:val="en-US"/>
          </w:rPr>
          <w:t>ru</w:t>
        </w:r>
      </w:hyperlink>
      <w:r w:rsidRPr="00CE20D6">
        <w:rPr>
          <w:rFonts w:ascii="Arial" w:hAnsi="Arial" w:cs="Arial"/>
          <w:bCs/>
          <w:sz w:val="20"/>
          <w:szCs w:val="20"/>
        </w:rPr>
        <w:t>).</w:t>
      </w:r>
    </w:p>
    <w:p w:rsidR="00B27D54" w:rsidRPr="00CE20D6" w:rsidRDefault="00B27D54" w:rsidP="00B27D54">
      <w:pPr>
        <w:pStyle w:val="formattexttopleveltext"/>
        <w:shd w:val="clear" w:color="auto" w:fill="FFFFFF"/>
        <w:spacing w:before="0" w:beforeAutospacing="0" w:after="0" w:afterAutospacing="0"/>
        <w:ind w:firstLine="567"/>
        <w:jc w:val="both"/>
        <w:textAlignment w:val="baseline"/>
        <w:rPr>
          <w:rFonts w:ascii="Arial" w:hAnsi="Arial" w:cs="Arial"/>
          <w:bCs/>
          <w:sz w:val="20"/>
          <w:szCs w:val="20"/>
        </w:rPr>
      </w:pPr>
      <w:r w:rsidRPr="00CE20D6">
        <w:rPr>
          <w:rFonts w:ascii="Arial" w:hAnsi="Arial" w:cs="Arial"/>
          <w:sz w:val="20"/>
          <w:szCs w:val="20"/>
        </w:rPr>
        <w:t>4. Контроль за исполнением постановления оставляю за собой.</w:t>
      </w:r>
    </w:p>
    <w:p w:rsidR="00B27D54" w:rsidRPr="00CE20D6" w:rsidRDefault="00B27D54" w:rsidP="00B27D54">
      <w:pPr>
        <w:pStyle w:val="formattexttopleveltext"/>
        <w:shd w:val="clear" w:color="auto" w:fill="FFFFFF"/>
        <w:spacing w:before="0" w:beforeAutospacing="0" w:after="0" w:afterAutospacing="0"/>
        <w:jc w:val="both"/>
        <w:textAlignment w:val="baseline"/>
        <w:rPr>
          <w:rFonts w:ascii="Arial" w:hAnsi="Arial" w:cs="Arial"/>
          <w:sz w:val="20"/>
          <w:szCs w:val="20"/>
        </w:rPr>
      </w:pPr>
    </w:p>
    <w:p w:rsidR="00B27D54" w:rsidRPr="00CE20D6" w:rsidRDefault="00B27D54" w:rsidP="00B27D54">
      <w:pPr>
        <w:pStyle w:val="formattexttopleveltext"/>
        <w:shd w:val="clear" w:color="auto" w:fill="FFFFFF"/>
        <w:spacing w:before="0" w:beforeAutospacing="0" w:after="0" w:afterAutospacing="0"/>
        <w:jc w:val="both"/>
        <w:textAlignment w:val="baseline"/>
        <w:rPr>
          <w:rFonts w:ascii="Arial" w:hAnsi="Arial" w:cs="Arial"/>
          <w:sz w:val="20"/>
          <w:szCs w:val="20"/>
        </w:rPr>
      </w:pPr>
      <w:r w:rsidRPr="00CE20D6">
        <w:rPr>
          <w:rFonts w:ascii="Arial" w:hAnsi="Arial" w:cs="Arial"/>
          <w:sz w:val="20"/>
          <w:szCs w:val="20"/>
        </w:rPr>
        <w:t xml:space="preserve">Глава города Куйбышева </w:t>
      </w:r>
    </w:p>
    <w:p w:rsidR="00B27D54" w:rsidRPr="00CE20D6" w:rsidRDefault="00B27D54" w:rsidP="00B27D54">
      <w:pPr>
        <w:pStyle w:val="formattexttopleveltext"/>
        <w:shd w:val="clear" w:color="auto" w:fill="FFFFFF"/>
        <w:spacing w:before="0" w:beforeAutospacing="0" w:after="0" w:afterAutospacing="0"/>
        <w:jc w:val="both"/>
        <w:textAlignment w:val="baseline"/>
        <w:rPr>
          <w:rFonts w:ascii="Arial" w:hAnsi="Arial" w:cs="Arial"/>
          <w:sz w:val="20"/>
          <w:szCs w:val="20"/>
        </w:rPr>
      </w:pPr>
      <w:r w:rsidRPr="00CE20D6">
        <w:rPr>
          <w:rFonts w:ascii="Arial" w:hAnsi="Arial" w:cs="Arial"/>
          <w:sz w:val="20"/>
          <w:szCs w:val="20"/>
        </w:rPr>
        <w:t>Куйбышевского района</w:t>
      </w:r>
    </w:p>
    <w:p w:rsidR="00B27D54" w:rsidRPr="00CE20D6" w:rsidRDefault="00B27D54" w:rsidP="00B27D54">
      <w:pPr>
        <w:pStyle w:val="formattexttopleveltext"/>
        <w:shd w:val="clear" w:color="auto" w:fill="FFFFFF"/>
        <w:spacing w:before="0" w:beforeAutospacing="0" w:after="0" w:afterAutospacing="0"/>
        <w:jc w:val="both"/>
        <w:textAlignment w:val="baseline"/>
        <w:rPr>
          <w:rFonts w:ascii="Arial" w:hAnsi="Arial" w:cs="Arial"/>
          <w:sz w:val="20"/>
          <w:szCs w:val="20"/>
        </w:rPr>
      </w:pPr>
      <w:r w:rsidRPr="00CE20D6">
        <w:rPr>
          <w:rFonts w:ascii="Arial" w:hAnsi="Arial" w:cs="Arial"/>
          <w:sz w:val="20"/>
          <w:szCs w:val="20"/>
        </w:rPr>
        <w:t xml:space="preserve">Новосибирской области                                                                    </w:t>
      </w:r>
      <w:r>
        <w:rPr>
          <w:rFonts w:ascii="Arial" w:hAnsi="Arial" w:cs="Arial"/>
          <w:sz w:val="20"/>
          <w:szCs w:val="20"/>
        </w:rPr>
        <w:t xml:space="preserve">                                        </w:t>
      </w:r>
      <w:r w:rsidRPr="00CE20D6">
        <w:rPr>
          <w:rFonts w:ascii="Arial" w:hAnsi="Arial" w:cs="Arial"/>
          <w:sz w:val="20"/>
          <w:szCs w:val="20"/>
        </w:rPr>
        <w:t xml:space="preserve"> А.А.Андронов</w:t>
      </w:r>
    </w:p>
    <w:p w:rsidR="00CC4F6B" w:rsidRPr="00CC4F6B" w:rsidRDefault="00CC4F6B" w:rsidP="00CC4F6B">
      <w:pPr>
        <w:widowControl w:val="0"/>
        <w:ind w:firstLine="1880"/>
        <w:jc w:val="right"/>
        <w:rPr>
          <w:rFonts w:ascii="Arial" w:hAnsi="Arial" w:cs="Arial"/>
          <w:bCs/>
          <w:sz w:val="20"/>
          <w:szCs w:val="20"/>
          <w:lang w:bidi="ru-RU"/>
        </w:rPr>
      </w:pPr>
      <w:r w:rsidRPr="00CC4F6B">
        <w:rPr>
          <w:rFonts w:ascii="Arial" w:hAnsi="Arial" w:cs="Arial"/>
          <w:bCs/>
          <w:sz w:val="20"/>
          <w:szCs w:val="20"/>
          <w:lang w:bidi="ru-RU"/>
        </w:rPr>
        <w:lastRenderedPageBreak/>
        <w:t>Утвержден</w:t>
      </w:r>
    </w:p>
    <w:p w:rsidR="00CC4F6B" w:rsidRPr="00CC4F6B" w:rsidRDefault="00CC4F6B" w:rsidP="00CC4F6B">
      <w:pPr>
        <w:widowControl w:val="0"/>
        <w:ind w:firstLine="1880"/>
        <w:jc w:val="right"/>
        <w:rPr>
          <w:rFonts w:ascii="Arial" w:hAnsi="Arial" w:cs="Arial"/>
          <w:bCs/>
          <w:sz w:val="20"/>
          <w:szCs w:val="20"/>
          <w:lang w:bidi="ru-RU"/>
        </w:rPr>
      </w:pPr>
      <w:r w:rsidRPr="00CC4F6B">
        <w:rPr>
          <w:rFonts w:ascii="Arial" w:hAnsi="Arial" w:cs="Arial"/>
          <w:bCs/>
          <w:sz w:val="20"/>
          <w:szCs w:val="20"/>
          <w:lang w:bidi="ru-RU"/>
        </w:rPr>
        <w:t>постановлением администрации города</w:t>
      </w:r>
    </w:p>
    <w:p w:rsidR="00CC4F6B" w:rsidRPr="00CC4F6B" w:rsidRDefault="00CC4F6B" w:rsidP="00CC4F6B">
      <w:pPr>
        <w:widowControl w:val="0"/>
        <w:ind w:firstLine="1880"/>
        <w:jc w:val="right"/>
        <w:rPr>
          <w:rFonts w:ascii="Arial" w:hAnsi="Arial" w:cs="Arial"/>
          <w:bCs/>
          <w:sz w:val="20"/>
          <w:szCs w:val="20"/>
          <w:lang w:bidi="ru-RU"/>
        </w:rPr>
      </w:pPr>
      <w:r w:rsidRPr="00CC4F6B">
        <w:rPr>
          <w:rFonts w:ascii="Arial" w:hAnsi="Arial" w:cs="Arial"/>
          <w:bCs/>
          <w:sz w:val="20"/>
          <w:szCs w:val="20"/>
          <w:lang w:bidi="ru-RU"/>
        </w:rPr>
        <w:t>Куйбышева Куйбышевского района</w:t>
      </w:r>
    </w:p>
    <w:p w:rsidR="00CC4F6B" w:rsidRPr="00CC4F6B" w:rsidRDefault="00CC4F6B" w:rsidP="00CC4F6B">
      <w:pPr>
        <w:widowControl w:val="0"/>
        <w:ind w:firstLine="1880"/>
        <w:jc w:val="right"/>
        <w:rPr>
          <w:rFonts w:ascii="Arial" w:hAnsi="Arial" w:cs="Arial"/>
          <w:bCs/>
          <w:sz w:val="20"/>
          <w:szCs w:val="20"/>
          <w:lang w:bidi="ru-RU"/>
        </w:rPr>
      </w:pPr>
      <w:r w:rsidRPr="00CC4F6B">
        <w:rPr>
          <w:rFonts w:ascii="Arial" w:hAnsi="Arial" w:cs="Arial"/>
          <w:bCs/>
          <w:sz w:val="20"/>
          <w:szCs w:val="20"/>
          <w:lang w:bidi="ru-RU"/>
        </w:rPr>
        <w:t>Новосибирской области</w:t>
      </w:r>
    </w:p>
    <w:p w:rsidR="00CC4F6B" w:rsidRPr="00CC4F6B" w:rsidRDefault="00CC4F6B" w:rsidP="00CC4F6B">
      <w:pPr>
        <w:widowControl w:val="0"/>
        <w:ind w:firstLine="1880"/>
        <w:jc w:val="right"/>
        <w:rPr>
          <w:rFonts w:ascii="Arial" w:hAnsi="Arial" w:cs="Arial"/>
          <w:bCs/>
          <w:color w:val="000000"/>
          <w:sz w:val="20"/>
          <w:szCs w:val="20"/>
          <w:shd w:val="clear" w:color="auto" w:fill="FFFFFF"/>
          <w:lang w:bidi="ru-RU"/>
        </w:rPr>
      </w:pPr>
      <w:r w:rsidRPr="00CC4F6B">
        <w:rPr>
          <w:rFonts w:ascii="Arial" w:hAnsi="Arial" w:cs="Arial"/>
          <w:bCs/>
          <w:sz w:val="20"/>
          <w:szCs w:val="20"/>
          <w:lang w:bidi="ru-RU"/>
        </w:rPr>
        <w:t xml:space="preserve">                                                                03.07.2023 № 751</w:t>
      </w:r>
    </w:p>
    <w:p w:rsidR="00CC4F6B" w:rsidRDefault="00CC4F6B" w:rsidP="00CC4F6B">
      <w:pPr>
        <w:widowControl w:val="0"/>
        <w:ind w:left="280" w:firstLine="1460"/>
        <w:jc w:val="center"/>
        <w:rPr>
          <w:rFonts w:ascii="Arial" w:hAnsi="Arial" w:cs="Arial"/>
          <w:b/>
          <w:bCs/>
          <w:color w:val="000000"/>
          <w:sz w:val="20"/>
          <w:szCs w:val="20"/>
          <w:shd w:val="clear" w:color="auto" w:fill="FFFFFF"/>
          <w:lang w:bidi="ru-RU"/>
        </w:rPr>
      </w:pPr>
    </w:p>
    <w:p w:rsidR="00CC4F6B" w:rsidRPr="00CC4F6B" w:rsidRDefault="00CC4F6B" w:rsidP="00CC4F6B">
      <w:pPr>
        <w:widowControl w:val="0"/>
        <w:jc w:val="center"/>
        <w:rPr>
          <w:rFonts w:ascii="Arial" w:hAnsi="Arial" w:cs="Arial"/>
          <w:b/>
          <w:bCs/>
          <w:iCs/>
          <w:sz w:val="20"/>
          <w:szCs w:val="20"/>
          <w:lang w:bidi="ru-RU"/>
        </w:rPr>
      </w:pPr>
      <w:r w:rsidRPr="00CC4F6B">
        <w:rPr>
          <w:rFonts w:ascii="Arial" w:hAnsi="Arial" w:cs="Arial"/>
          <w:b/>
          <w:bCs/>
          <w:color w:val="000000"/>
          <w:sz w:val="20"/>
          <w:szCs w:val="20"/>
          <w:shd w:val="clear" w:color="auto" w:fill="FFFFFF"/>
          <w:lang w:bidi="ru-RU"/>
        </w:rPr>
        <w:t xml:space="preserve">Административный регламент предоставления муниципальной услуги </w:t>
      </w:r>
      <w:r w:rsidRPr="00CC4F6B">
        <w:rPr>
          <w:rFonts w:ascii="Arial" w:hAnsi="Arial" w:cs="Arial"/>
          <w:b/>
          <w:bCs/>
          <w:iCs/>
          <w:sz w:val="20"/>
          <w:szCs w:val="20"/>
          <w:lang w:bidi="ru-RU"/>
        </w:rPr>
        <w:t>«Принятие на учет граждан в качестве нуждающихся в жилых помещениях»</w:t>
      </w:r>
      <w:r w:rsidRPr="00CC4F6B">
        <w:rPr>
          <w:rFonts w:ascii="Arial" w:hAnsi="Arial" w:cs="Arial"/>
          <w:b/>
          <w:bCs/>
          <w:color w:val="000000"/>
          <w:sz w:val="20"/>
          <w:szCs w:val="20"/>
          <w:shd w:val="clear" w:color="auto" w:fill="FFFFFF"/>
          <w:lang w:bidi="ru-RU"/>
        </w:rPr>
        <w:t xml:space="preserve"> на территории </w:t>
      </w:r>
      <w:r w:rsidRPr="00CC4F6B">
        <w:rPr>
          <w:rFonts w:ascii="Arial" w:hAnsi="Arial" w:cs="Arial"/>
          <w:b/>
          <w:bCs/>
          <w:iCs/>
          <w:sz w:val="20"/>
          <w:szCs w:val="20"/>
          <w:lang w:bidi="ru-RU"/>
        </w:rPr>
        <w:t>города Куйбышева Куйбышевского района Новосибирской области</w:t>
      </w:r>
    </w:p>
    <w:p w:rsidR="00CC4F6B" w:rsidRPr="00CC4F6B" w:rsidRDefault="00CC4F6B" w:rsidP="00CC4F6B">
      <w:pPr>
        <w:widowControl w:val="0"/>
        <w:tabs>
          <w:tab w:val="right" w:pos="9725"/>
        </w:tabs>
        <w:ind w:left="640"/>
        <w:jc w:val="both"/>
        <w:rPr>
          <w:rFonts w:ascii="Arial" w:hAnsi="Arial" w:cs="Arial"/>
          <w:sz w:val="20"/>
          <w:szCs w:val="20"/>
          <w:lang w:bidi="ru-RU"/>
        </w:rPr>
      </w:pPr>
      <w:r w:rsidRPr="00CC4F6B">
        <w:rPr>
          <w:rFonts w:ascii="Arial" w:hAnsi="Arial" w:cs="Arial"/>
          <w:sz w:val="20"/>
          <w:szCs w:val="20"/>
          <w:lang w:bidi="ru-RU"/>
        </w:rPr>
        <w:fldChar w:fldCharType="begin"/>
      </w:r>
      <w:r w:rsidRPr="00CC4F6B">
        <w:rPr>
          <w:rFonts w:ascii="Arial" w:hAnsi="Arial" w:cs="Arial"/>
          <w:sz w:val="20"/>
          <w:szCs w:val="20"/>
          <w:lang w:bidi="ru-RU"/>
        </w:rPr>
        <w:instrText xml:space="preserve"> TOC \o "1-5" \h \z </w:instrText>
      </w:r>
      <w:r w:rsidRPr="00CC4F6B">
        <w:rPr>
          <w:rFonts w:ascii="Arial" w:hAnsi="Arial" w:cs="Arial"/>
          <w:sz w:val="20"/>
          <w:szCs w:val="20"/>
          <w:lang w:bidi="ru-RU"/>
        </w:rPr>
        <w:fldChar w:fldCharType="separate"/>
      </w:r>
      <w:r w:rsidRPr="00CC4F6B">
        <w:rPr>
          <w:rFonts w:ascii="Arial" w:hAnsi="Arial" w:cs="Arial"/>
          <w:sz w:val="20"/>
          <w:szCs w:val="20"/>
          <w:lang w:bidi="ru-RU"/>
        </w:rPr>
        <w:t>Оглавление</w:t>
      </w:r>
      <w:r w:rsidRPr="00CC4F6B">
        <w:rPr>
          <w:rFonts w:ascii="Arial" w:hAnsi="Arial" w:cs="Arial"/>
          <w:sz w:val="20"/>
          <w:szCs w:val="20"/>
          <w:lang w:bidi="ru-RU"/>
        </w:rPr>
        <w:tab/>
        <w:t>1</w:t>
      </w:r>
    </w:p>
    <w:p w:rsidR="00CC4F6B" w:rsidRPr="00CC4F6B" w:rsidRDefault="00CC4F6B" w:rsidP="00CC4F6B">
      <w:pPr>
        <w:widowControl w:val="0"/>
        <w:tabs>
          <w:tab w:val="right" w:pos="9725"/>
        </w:tabs>
        <w:ind w:left="640"/>
        <w:jc w:val="both"/>
        <w:rPr>
          <w:rFonts w:ascii="Arial" w:hAnsi="Arial" w:cs="Arial"/>
          <w:sz w:val="20"/>
          <w:szCs w:val="20"/>
          <w:lang w:bidi="ru-RU"/>
        </w:rPr>
      </w:pPr>
      <w:r w:rsidRPr="00CC4F6B">
        <w:rPr>
          <w:rFonts w:ascii="Arial" w:hAnsi="Arial" w:cs="Arial"/>
          <w:sz w:val="20"/>
          <w:szCs w:val="20"/>
          <w:lang w:bidi="ru-RU"/>
        </w:rPr>
        <w:t>Раздел I. Общие положения</w:t>
      </w:r>
      <w:r w:rsidRPr="00CC4F6B">
        <w:rPr>
          <w:rFonts w:ascii="Arial" w:hAnsi="Arial" w:cs="Arial"/>
          <w:sz w:val="20"/>
          <w:szCs w:val="20"/>
          <w:lang w:bidi="ru-RU"/>
        </w:rPr>
        <w:tab/>
        <w:t>2</w:t>
      </w:r>
    </w:p>
    <w:p w:rsidR="00CC4F6B" w:rsidRPr="00CC4F6B" w:rsidRDefault="00CC4F6B" w:rsidP="00CC4F6B">
      <w:pPr>
        <w:widowControl w:val="0"/>
        <w:ind w:firstLine="709"/>
        <w:rPr>
          <w:rFonts w:ascii="Arial" w:hAnsi="Arial" w:cs="Arial"/>
          <w:sz w:val="20"/>
          <w:szCs w:val="20"/>
          <w:lang w:bidi="ru-RU"/>
        </w:rPr>
      </w:pPr>
      <w:r w:rsidRPr="00CC4F6B">
        <w:rPr>
          <w:rFonts w:ascii="Arial" w:hAnsi="Arial" w:cs="Arial"/>
          <w:sz w:val="20"/>
          <w:szCs w:val="20"/>
          <w:lang w:bidi="ru-RU"/>
        </w:rPr>
        <w:t>Раздел</w:t>
      </w:r>
      <w:r w:rsidRPr="00CC4F6B">
        <w:rPr>
          <w:rFonts w:ascii="Arial" w:hAnsi="Arial" w:cs="Arial"/>
          <w:sz w:val="20"/>
          <w:szCs w:val="20"/>
          <w:lang w:bidi="ru-RU"/>
        </w:rPr>
        <w:tab/>
        <w:t>II.</w:t>
      </w:r>
      <w:r w:rsidRPr="00CC4F6B">
        <w:rPr>
          <w:rFonts w:ascii="Arial" w:hAnsi="Arial" w:cs="Arial"/>
          <w:sz w:val="20"/>
          <w:szCs w:val="20"/>
          <w:lang w:bidi="ru-RU"/>
        </w:rPr>
        <w:tab/>
        <w:t>Стандарт предоставления муниципальной услуги</w:t>
      </w:r>
      <w:r>
        <w:rPr>
          <w:rFonts w:ascii="Arial" w:hAnsi="Arial" w:cs="Arial"/>
          <w:sz w:val="20"/>
          <w:szCs w:val="20"/>
          <w:lang w:bidi="ru-RU"/>
        </w:rPr>
        <w:t xml:space="preserve">                                           </w:t>
      </w:r>
      <w:r w:rsidRPr="00CC4F6B">
        <w:rPr>
          <w:rFonts w:ascii="Arial" w:hAnsi="Arial" w:cs="Arial"/>
          <w:sz w:val="20"/>
          <w:szCs w:val="20"/>
          <w:lang w:bidi="ru-RU"/>
        </w:rPr>
        <w:tab/>
        <w:t>5</w:t>
      </w:r>
    </w:p>
    <w:p w:rsidR="00CC4F6B" w:rsidRPr="00CC4F6B" w:rsidRDefault="00CC4F6B" w:rsidP="00CC4F6B">
      <w:pPr>
        <w:widowControl w:val="0"/>
        <w:tabs>
          <w:tab w:val="left" w:pos="5973"/>
          <w:tab w:val="right" w:pos="9725"/>
        </w:tabs>
        <w:ind w:left="640"/>
        <w:jc w:val="both"/>
        <w:rPr>
          <w:rFonts w:ascii="Arial" w:hAnsi="Arial" w:cs="Arial"/>
          <w:sz w:val="20"/>
          <w:szCs w:val="20"/>
          <w:lang w:bidi="ru-RU"/>
        </w:rPr>
      </w:pPr>
      <w:r w:rsidRPr="00CC4F6B">
        <w:rPr>
          <w:rFonts w:ascii="Arial" w:hAnsi="Arial" w:cs="Arial"/>
          <w:sz w:val="20"/>
          <w:szCs w:val="20"/>
          <w:lang w:bidi="ru-RU"/>
        </w:rPr>
        <w:t>Раздел III. Состав, последовательность</w:t>
      </w:r>
      <w:r w:rsidRPr="00CC4F6B">
        <w:rPr>
          <w:rFonts w:ascii="Arial" w:hAnsi="Arial" w:cs="Arial"/>
          <w:sz w:val="20"/>
          <w:szCs w:val="20"/>
          <w:lang w:bidi="ru-RU"/>
        </w:rPr>
        <w:tab/>
        <w:t>и сроки выполнения</w:t>
      </w:r>
      <w:r w:rsidRPr="00CC4F6B">
        <w:rPr>
          <w:rFonts w:ascii="Arial" w:hAnsi="Arial" w:cs="Arial"/>
          <w:sz w:val="20"/>
          <w:szCs w:val="20"/>
          <w:lang w:bidi="ru-RU"/>
        </w:rPr>
        <w:tab/>
        <w:t>18</w:t>
      </w:r>
    </w:p>
    <w:p w:rsidR="00CC4F6B" w:rsidRPr="00CC4F6B" w:rsidRDefault="00CC4F6B" w:rsidP="00CC4F6B">
      <w:pPr>
        <w:widowControl w:val="0"/>
        <w:ind w:right="1180"/>
        <w:jc w:val="both"/>
        <w:rPr>
          <w:rFonts w:ascii="Arial" w:hAnsi="Arial" w:cs="Arial"/>
          <w:sz w:val="20"/>
          <w:szCs w:val="20"/>
          <w:lang w:bidi="ru-RU"/>
        </w:rPr>
      </w:pPr>
      <w:r w:rsidRPr="00CC4F6B">
        <w:rPr>
          <w:rFonts w:ascii="Arial" w:hAnsi="Arial" w:cs="Arial"/>
          <w:sz w:val="20"/>
          <w:szCs w:val="20"/>
          <w:lang w:bidi="ru-RU"/>
        </w:rPr>
        <w:t>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C4F6B" w:rsidRPr="00CC4F6B" w:rsidRDefault="002420E3" w:rsidP="00CC4F6B">
      <w:pPr>
        <w:widowControl w:val="0"/>
        <w:tabs>
          <w:tab w:val="left" w:pos="9474"/>
        </w:tabs>
        <w:ind w:left="640"/>
        <w:jc w:val="both"/>
        <w:rPr>
          <w:rFonts w:ascii="Arial" w:hAnsi="Arial" w:cs="Arial"/>
          <w:sz w:val="20"/>
          <w:szCs w:val="20"/>
          <w:lang w:bidi="ru-RU"/>
        </w:rPr>
      </w:pPr>
      <w:hyperlink w:anchor="bookmark59" w:tooltip="Current Document">
        <w:r w:rsidR="00CC4F6B" w:rsidRPr="00CC4F6B">
          <w:rPr>
            <w:rFonts w:ascii="Arial" w:hAnsi="Arial" w:cs="Arial"/>
            <w:sz w:val="20"/>
            <w:szCs w:val="20"/>
            <w:lang w:bidi="ru-RU"/>
          </w:rPr>
          <w:t>Раздел IV. Формы контроля за исполнением административного</w:t>
        </w:r>
        <w:r w:rsidR="00CC4F6B" w:rsidRPr="00CC4F6B">
          <w:rPr>
            <w:rFonts w:ascii="Arial" w:hAnsi="Arial" w:cs="Arial"/>
            <w:sz w:val="20"/>
            <w:szCs w:val="20"/>
            <w:lang w:bidi="ru-RU"/>
          </w:rPr>
          <w:tab/>
          <w:t>22</w:t>
        </w:r>
      </w:hyperlink>
    </w:p>
    <w:p w:rsidR="00CC4F6B" w:rsidRPr="00CC4F6B" w:rsidRDefault="00CC4F6B" w:rsidP="00CC4F6B">
      <w:pPr>
        <w:widowControl w:val="0"/>
        <w:rPr>
          <w:rFonts w:ascii="Arial" w:hAnsi="Arial" w:cs="Arial"/>
          <w:sz w:val="20"/>
          <w:szCs w:val="20"/>
          <w:lang w:bidi="ru-RU"/>
        </w:rPr>
      </w:pPr>
      <w:r w:rsidRPr="00CC4F6B">
        <w:rPr>
          <w:rFonts w:ascii="Arial" w:hAnsi="Arial" w:cs="Arial"/>
          <w:sz w:val="20"/>
          <w:szCs w:val="20"/>
          <w:lang w:bidi="ru-RU"/>
        </w:rPr>
        <w:t>регламента</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Раздел V. Досудебный (внесудебный) порядок обжалования</w:t>
      </w:r>
      <w:r w:rsidRPr="00CC4F6B">
        <w:rPr>
          <w:rFonts w:ascii="Arial" w:hAnsi="Arial" w:cs="Arial"/>
          <w:sz w:val="20"/>
          <w:szCs w:val="20"/>
          <w:lang w:bidi="ru-RU"/>
        </w:rPr>
        <w:tab/>
        <w:t>24</w:t>
      </w:r>
    </w:p>
    <w:p w:rsidR="00CC4F6B" w:rsidRPr="00CC4F6B" w:rsidRDefault="00CC4F6B" w:rsidP="00CC4F6B">
      <w:pPr>
        <w:widowControl w:val="0"/>
        <w:ind w:right="1180"/>
        <w:jc w:val="both"/>
        <w:rPr>
          <w:rFonts w:ascii="Arial" w:hAnsi="Arial" w:cs="Arial"/>
          <w:sz w:val="20"/>
          <w:szCs w:val="20"/>
          <w:lang w:bidi="ru-RU"/>
        </w:rPr>
      </w:pPr>
      <w:r w:rsidRPr="00CC4F6B">
        <w:rPr>
          <w:rFonts w:ascii="Arial" w:hAnsi="Arial" w:cs="Arial"/>
          <w:sz w:val="20"/>
          <w:szCs w:val="20"/>
          <w:lang w:bidi="ru-RU"/>
        </w:rPr>
        <w:t>решений и действий (бездействия) органа, предоставляющего муниципальную услугу, а также их должностных лиц, муниципальных служащих</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Раздел VI. Особенности выполнения административных процедур</w:t>
      </w:r>
      <w:r w:rsidRPr="00CC4F6B">
        <w:rPr>
          <w:rFonts w:ascii="Arial" w:hAnsi="Arial" w:cs="Arial"/>
          <w:sz w:val="20"/>
          <w:szCs w:val="20"/>
          <w:lang w:bidi="ru-RU"/>
        </w:rPr>
        <w:tab/>
        <w:t>26</w:t>
      </w:r>
    </w:p>
    <w:p w:rsidR="00CC4F6B" w:rsidRPr="00CC4F6B" w:rsidRDefault="00CC4F6B" w:rsidP="00CC4F6B">
      <w:pPr>
        <w:widowControl w:val="0"/>
        <w:ind w:right="1180"/>
        <w:jc w:val="both"/>
        <w:rPr>
          <w:rFonts w:ascii="Arial" w:hAnsi="Arial" w:cs="Arial"/>
          <w:sz w:val="20"/>
          <w:szCs w:val="20"/>
          <w:lang w:bidi="ru-RU"/>
        </w:rPr>
      </w:pPr>
      <w:r w:rsidRPr="00CC4F6B">
        <w:rPr>
          <w:rFonts w:ascii="Arial" w:hAnsi="Arial" w:cs="Arial"/>
          <w:sz w:val="20"/>
          <w:szCs w:val="20"/>
          <w:lang w:bidi="ru-RU"/>
        </w:rPr>
        <w:t>(действий) в многофункциональных центрах предоставления государственных и муниципальных услуг</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Приложение № 1. Форма решения о принятии на учет граждан в</w:t>
      </w:r>
      <w:r w:rsidRPr="00CC4F6B">
        <w:rPr>
          <w:rFonts w:ascii="Arial" w:hAnsi="Arial" w:cs="Arial"/>
          <w:sz w:val="20"/>
          <w:szCs w:val="20"/>
          <w:lang w:bidi="ru-RU"/>
        </w:rPr>
        <w:tab/>
        <w:t>29</w:t>
      </w:r>
    </w:p>
    <w:p w:rsidR="00CC4F6B" w:rsidRPr="00CC4F6B" w:rsidRDefault="00CC4F6B" w:rsidP="00CC4F6B">
      <w:pPr>
        <w:widowControl w:val="0"/>
        <w:rPr>
          <w:rFonts w:ascii="Arial" w:hAnsi="Arial" w:cs="Arial"/>
          <w:sz w:val="20"/>
          <w:szCs w:val="20"/>
          <w:lang w:bidi="ru-RU"/>
        </w:rPr>
      </w:pPr>
      <w:r w:rsidRPr="00CC4F6B">
        <w:rPr>
          <w:rFonts w:ascii="Arial" w:hAnsi="Arial" w:cs="Arial"/>
          <w:sz w:val="20"/>
          <w:szCs w:val="20"/>
          <w:lang w:bidi="ru-RU"/>
        </w:rPr>
        <w:t>качестве нуждающихся в жилых помещениях.</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Приложение № 2. Форма уведомления об учете граждан,</w:t>
      </w:r>
      <w:r w:rsidRPr="00CC4F6B">
        <w:rPr>
          <w:rFonts w:ascii="Arial" w:hAnsi="Arial" w:cs="Arial"/>
          <w:sz w:val="20"/>
          <w:szCs w:val="20"/>
          <w:lang w:bidi="ru-RU"/>
        </w:rPr>
        <w:tab/>
        <w:t>30</w:t>
      </w:r>
    </w:p>
    <w:p w:rsidR="00CC4F6B" w:rsidRPr="00CC4F6B" w:rsidRDefault="00CC4F6B" w:rsidP="00CC4F6B">
      <w:pPr>
        <w:widowControl w:val="0"/>
        <w:rPr>
          <w:rFonts w:ascii="Arial" w:hAnsi="Arial" w:cs="Arial"/>
          <w:sz w:val="20"/>
          <w:szCs w:val="20"/>
          <w:lang w:bidi="ru-RU"/>
        </w:rPr>
      </w:pPr>
      <w:r w:rsidRPr="00CC4F6B">
        <w:rPr>
          <w:rFonts w:ascii="Arial" w:hAnsi="Arial" w:cs="Arial"/>
          <w:sz w:val="20"/>
          <w:szCs w:val="20"/>
          <w:lang w:bidi="ru-RU"/>
        </w:rPr>
        <w:t>нуждающихся в жилых помещениях.</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Приложение № 3. Форма уведомления о снятии с учета граждан,</w:t>
      </w:r>
      <w:r w:rsidRPr="00CC4F6B">
        <w:rPr>
          <w:rFonts w:ascii="Arial" w:hAnsi="Arial" w:cs="Arial"/>
          <w:sz w:val="20"/>
          <w:szCs w:val="20"/>
          <w:lang w:bidi="ru-RU"/>
        </w:rPr>
        <w:tab/>
        <w:t>31</w:t>
      </w:r>
    </w:p>
    <w:p w:rsidR="00CC4F6B" w:rsidRPr="00CC4F6B" w:rsidRDefault="00CC4F6B" w:rsidP="00CC4F6B">
      <w:pPr>
        <w:widowControl w:val="0"/>
        <w:rPr>
          <w:rFonts w:ascii="Arial" w:hAnsi="Arial" w:cs="Arial"/>
          <w:sz w:val="20"/>
          <w:szCs w:val="20"/>
          <w:lang w:bidi="ru-RU"/>
        </w:rPr>
      </w:pPr>
      <w:r w:rsidRPr="00CC4F6B">
        <w:rPr>
          <w:rFonts w:ascii="Arial" w:hAnsi="Arial" w:cs="Arial"/>
          <w:sz w:val="20"/>
          <w:szCs w:val="20"/>
          <w:lang w:bidi="ru-RU"/>
        </w:rPr>
        <w:t>нуждающихся в жилых помещениях.</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Приложение № 4. Форма решения об отказе в приеме документов,</w:t>
      </w:r>
      <w:r w:rsidRPr="00CC4F6B">
        <w:rPr>
          <w:rFonts w:ascii="Arial" w:hAnsi="Arial" w:cs="Arial"/>
          <w:sz w:val="20"/>
          <w:szCs w:val="20"/>
          <w:lang w:bidi="ru-RU"/>
        </w:rPr>
        <w:tab/>
        <w:t>32</w:t>
      </w:r>
    </w:p>
    <w:p w:rsidR="00CC4F6B" w:rsidRPr="00CC4F6B" w:rsidRDefault="00CC4F6B" w:rsidP="00CC4F6B">
      <w:pPr>
        <w:widowControl w:val="0"/>
        <w:ind w:right="1180"/>
        <w:jc w:val="both"/>
        <w:rPr>
          <w:rFonts w:ascii="Arial" w:hAnsi="Arial" w:cs="Arial"/>
          <w:sz w:val="20"/>
          <w:szCs w:val="20"/>
          <w:lang w:bidi="ru-RU"/>
        </w:rPr>
      </w:pPr>
      <w:r w:rsidRPr="00CC4F6B">
        <w:rPr>
          <w:rFonts w:ascii="Arial" w:hAnsi="Arial" w:cs="Arial"/>
          <w:sz w:val="20"/>
          <w:szCs w:val="20"/>
          <w:lang w:bidi="ru-RU"/>
        </w:rPr>
        <w:t>необходимых для предоставления муниципальной услуги.</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Приложение № 5. Форма решения об отказе в предоставлении</w:t>
      </w:r>
      <w:r w:rsidRPr="00CC4F6B">
        <w:rPr>
          <w:rFonts w:ascii="Arial" w:hAnsi="Arial" w:cs="Arial"/>
          <w:sz w:val="20"/>
          <w:szCs w:val="20"/>
          <w:lang w:bidi="ru-RU"/>
        </w:rPr>
        <w:tab/>
        <w:t>34</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муниципальной услуги.</w:t>
      </w:r>
    </w:p>
    <w:p w:rsidR="00CC4F6B" w:rsidRPr="00CC4F6B" w:rsidRDefault="00CC4F6B" w:rsidP="00CC4F6B">
      <w:pPr>
        <w:widowControl w:val="0"/>
        <w:tabs>
          <w:tab w:val="left" w:pos="9474"/>
        </w:tabs>
        <w:ind w:left="640"/>
        <w:jc w:val="both"/>
        <w:rPr>
          <w:rFonts w:ascii="Arial" w:hAnsi="Arial" w:cs="Arial"/>
          <w:sz w:val="20"/>
          <w:szCs w:val="20"/>
          <w:lang w:bidi="ru-RU"/>
        </w:rPr>
      </w:pPr>
      <w:r w:rsidRPr="00CC4F6B">
        <w:rPr>
          <w:rFonts w:ascii="Arial" w:hAnsi="Arial" w:cs="Arial"/>
          <w:sz w:val="20"/>
          <w:szCs w:val="20"/>
          <w:lang w:bidi="ru-RU"/>
        </w:rPr>
        <w:t>Приложение № 6. Форма заявления о предоставлении</w:t>
      </w:r>
      <w:r w:rsidRPr="00CC4F6B">
        <w:rPr>
          <w:rFonts w:ascii="Arial" w:hAnsi="Arial" w:cs="Arial"/>
          <w:sz w:val="20"/>
          <w:szCs w:val="20"/>
          <w:lang w:bidi="ru-RU"/>
        </w:rPr>
        <w:tab/>
        <w:t>36</w:t>
      </w:r>
      <w:r w:rsidRPr="00CC4F6B">
        <w:rPr>
          <w:rFonts w:ascii="Arial" w:hAnsi="Arial" w:cs="Arial"/>
          <w:sz w:val="20"/>
          <w:szCs w:val="20"/>
          <w:lang w:bidi="ru-RU"/>
        </w:rPr>
        <w:fldChar w:fldCharType="end"/>
      </w:r>
    </w:p>
    <w:p w:rsidR="00F10B7A" w:rsidRDefault="00CC4F6B" w:rsidP="00CC4F6B">
      <w:pPr>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муниципальной услуги.</w:t>
      </w:r>
    </w:p>
    <w:p w:rsidR="00F10B7A" w:rsidRPr="00F10B7A" w:rsidRDefault="00F10B7A" w:rsidP="00F10B7A">
      <w:pPr>
        <w:rPr>
          <w:rFonts w:ascii="Arial" w:eastAsia="Arial Unicode MS" w:hAnsi="Arial" w:cs="Arial"/>
          <w:sz w:val="20"/>
          <w:szCs w:val="20"/>
          <w:lang w:bidi="ru-RU"/>
        </w:rPr>
      </w:pPr>
    </w:p>
    <w:p w:rsidR="00F10B7A" w:rsidRDefault="00F10B7A" w:rsidP="00F10B7A">
      <w:pPr>
        <w:rPr>
          <w:rFonts w:ascii="Arial" w:eastAsia="Arial Unicode MS" w:hAnsi="Arial" w:cs="Arial"/>
          <w:sz w:val="20"/>
          <w:szCs w:val="20"/>
          <w:lang w:bidi="ru-RU"/>
        </w:rPr>
      </w:pPr>
    </w:p>
    <w:p w:rsidR="00CC4F6B" w:rsidRPr="00CC4F6B" w:rsidRDefault="00F10B7A" w:rsidP="00F10B7A">
      <w:pPr>
        <w:tabs>
          <w:tab w:val="left" w:pos="2415"/>
        </w:tabs>
        <w:jc w:val="center"/>
        <w:rPr>
          <w:rFonts w:ascii="Arial" w:hAnsi="Arial" w:cs="Arial"/>
          <w:b/>
          <w:bCs/>
          <w:sz w:val="20"/>
          <w:szCs w:val="20"/>
          <w:lang w:bidi="ru-RU"/>
        </w:rPr>
      </w:pPr>
      <w:bookmarkStart w:id="0" w:name="bookmark37"/>
      <w:r>
        <w:rPr>
          <w:rFonts w:ascii="Arial" w:eastAsia="Arial Unicode MS" w:hAnsi="Arial" w:cs="Arial"/>
          <w:sz w:val="20"/>
          <w:szCs w:val="20"/>
          <w:lang w:val="en-US" w:bidi="ru-RU"/>
        </w:rPr>
        <w:t>I</w:t>
      </w:r>
      <w:r w:rsidR="00CC4F6B" w:rsidRPr="00CC4F6B">
        <w:rPr>
          <w:rFonts w:ascii="Arial" w:hAnsi="Arial" w:cs="Arial"/>
          <w:b/>
          <w:bCs/>
          <w:sz w:val="20"/>
          <w:szCs w:val="20"/>
          <w:lang w:bidi="ru-RU"/>
        </w:rPr>
        <w:t>. Общие положения</w:t>
      </w:r>
    </w:p>
    <w:p w:rsidR="00CC4F6B" w:rsidRPr="00CC4F6B" w:rsidRDefault="00CC4F6B" w:rsidP="00F10B7A">
      <w:pPr>
        <w:keepNext/>
        <w:keepLines/>
        <w:widowControl w:val="0"/>
        <w:ind w:left="1640"/>
        <w:outlineLvl w:val="0"/>
        <w:rPr>
          <w:rFonts w:ascii="Arial" w:hAnsi="Arial" w:cs="Arial"/>
          <w:b/>
          <w:bCs/>
          <w:sz w:val="20"/>
          <w:szCs w:val="20"/>
          <w:lang w:bidi="ru-RU"/>
        </w:rPr>
      </w:pPr>
      <w:r w:rsidRPr="00CC4F6B">
        <w:rPr>
          <w:rFonts w:ascii="Arial" w:hAnsi="Arial" w:cs="Arial"/>
          <w:b/>
          <w:bCs/>
          <w:sz w:val="20"/>
          <w:szCs w:val="20"/>
          <w:lang w:bidi="ru-RU"/>
        </w:rPr>
        <w:t>Предмет регулирования Административного регламента</w:t>
      </w:r>
      <w:bookmarkEnd w:id="0"/>
    </w:p>
    <w:p w:rsidR="00CC4F6B" w:rsidRPr="00F10B7A" w:rsidRDefault="00CC4F6B" w:rsidP="00F10B7A">
      <w:pPr>
        <w:widowControl w:val="0"/>
        <w:numPr>
          <w:ilvl w:val="0"/>
          <w:numId w:val="3"/>
        </w:numPr>
        <w:tabs>
          <w:tab w:val="left" w:pos="993"/>
        </w:tabs>
        <w:ind w:firstLine="567"/>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Административный регламент предоставления муниципальной услуги «Принятие на учет граждан в качестве нуждающихся в жилых помещениях»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r w:rsidRPr="00CC4F6B">
        <w:rPr>
          <w:rFonts w:ascii="Arial" w:eastAsia="Arial Unicode MS" w:hAnsi="Arial" w:cs="Arial"/>
          <w:iCs/>
          <w:color w:val="000000"/>
          <w:sz w:val="20"/>
          <w:szCs w:val="20"/>
          <w:lang w:bidi="ru-RU"/>
        </w:rPr>
        <w:t>Принятие на учет граждан в качестве нуждающихся в жилых помещениях» в администрации города Куйбышева Куйбышевского района Новосибирской области.</w:t>
      </w:r>
      <w:r w:rsidRPr="00CC4F6B">
        <w:rPr>
          <w:rFonts w:ascii="Arial" w:eastAsia="Arial Unicode MS" w:hAnsi="Arial" w:cs="Arial"/>
          <w:i/>
          <w:color w:val="000000"/>
          <w:sz w:val="20"/>
          <w:szCs w:val="20"/>
          <w:lang w:bidi="ru-RU"/>
        </w:rPr>
        <w:t xml:space="preserve"> </w:t>
      </w:r>
      <w:r w:rsidRPr="00CC4F6B">
        <w:rPr>
          <w:rFonts w:ascii="Arial" w:eastAsia="Arial Unicode MS" w:hAnsi="Arial" w:cs="Arial"/>
          <w:color w:val="000000"/>
          <w:sz w:val="20"/>
          <w:szCs w:val="20"/>
          <w:lang w:bidi="ru-RU"/>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Закона Новосибирской области от 04.11.2005 года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r w:rsidRPr="00CC4F6B">
        <w:rPr>
          <w:rFonts w:ascii="Arial" w:eastAsia="Arial Unicode MS" w:hAnsi="Arial" w:cs="Arial"/>
          <w:i/>
          <w:iCs/>
          <w:color w:val="000000"/>
          <w:sz w:val="20"/>
          <w:szCs w:val="20"/>
          <w:lang w:bidi="ru-RU"/>
        </w:rPr>
        <w:t>.</w:t>
      </w:r>
    </w:p>
    <w:p w:rsidR="00F10B7A" w:rsidRPr="00CC4F6B" w:rsidRDefault="00F10B7A" w:rsidP="00F10B7A">
      <w:pPr>
        <w:widowControl w:val="0"/>
        <w:tabs>
          <w:tab w:val="left" w:pos="993"/>
        </w:tabs>
        <w:ind w:left="567"/>
        <w:jc w:val="both"/>
        <w:rPr>
          <w:rFonts w:ascii="Arial" w:eastAsia="Arial Unicode MS" w:hAnsi="Arial" w:cs="Arial"/>
          <w:color w:val="000000"/>
          <w:sz w:val="20"/>
          <w:szCs w:val="20"/>
          <w:lang w:bidi="ru-RU"/>
        </w:rPr>
      </w:pPr>
    </w:p>
    <w:p w:rsidR="00CC4F6B" w:rsidRPr="00CC4F6B" w:rsidRDefault="00CC4F6B" w:rsidP="00F10B7A">
      <w:pPr>
        <w:keepNext/>
        <w:keepLines/>
        <w:widowControl w:val="0"/>
        <w:ind w:left="4200"/>
        <w:outlineLvl w:val="0"/>
        <w:rPr>
          <w:rFonts w:ascii="Arial" w:hAnsi="Arial" w:cs="Arial"/>
          <w:b/>
          <w:bCs/>
          <w:sz w:val="20"/>
          <w:szCs w:val="20"/>
          <w:lang w:bidi="ru-RU"/>
        </w:rPr>
      </w:pPr>
      <w:bookmarkStart w:id="1" w:name="bookmark38"/>
      <w:r w:rsidRPr="00CC4F6B">
        <w:rPr>
          <w:rFonts w:ascii="Arial" w:hAnsi="Arial" w:cs="Arial"/>
          <w:b/>
          <w:bCs/>
          <w:sz w:val="20"/>
          <w:szCs w:val="20"/>
          <w:lang w:bidi="ru-RU"/>
        </w:rPr>
        <w:t>Круг Заявителей</w:t>
      </w:r>
      <w:bookmarkEnd w:id="1"/>
    </w:p>
    <w:p w:rsidR="00CC4F6B" w:rsidRPr="00CC4F6B" w:rsidRDefault="00CC4F6B" w:rsidP="00F10B7A">
      <w:pPr>
        <w:widowControl w:val="0"/>
        <w:numPr>
          <w:ilvl w:val="0"/>
          <w:numId w:val="3"/>
        </w:numPr>
        <w:tabs>
          <w:tab w:val="left" w:pos="993"/>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CC4F6B" w:rsidRPr="00CC4F6B" w:rsidRDefault="00CC4F6B" w:rsidP="00F10B7A">
      <w:pPr>
        <w:widowControl w:val="0"/>
        <w:numPr>
          <w:ilvl w:val="0"/>
          <w:numId w:val="3"/>
        </w:numPr>
        <w:tabs>
          <w:tab w:val="left" w:pos="993"/>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F10B7A" w:rsidRDefault="00F10B7A" w:rsidP="00F10B7A">
      <w:pPr>
        <w:keepNext/>
        <w:keepLines/>
        <w:widowControl w:val="0"/>
        <w:ind w:left="2240"/>
        <w:jc w:val="center"/>
        <w:outlineLvl w:val="0"/>
        <w:rPr>
          <w:rFonts w:ascii="Arial" w:hAnsi="Arial" w:cs="Arial"/>
          <w:b/>
          <w:bCs/>
          <w:sz w:val="20"/>
          <w:szCs w:val="20"/>
          <w:lang w:bidi="ru-RU"/>
        </w:rPr>
      </w:pPr>
      <w:bookmarkStart w:id="2" w:name="bookmark39"/>
    </w:p>
    <w:p w:rsidR="00CC4F6B" w:rsidRPr="00CC4F6B" w:rsidRDefault="00CC4F6B" w:rsidP="00F10B7A">
      <w:pPr>
        <w:keepNext/>
        <w:keepLines/>
        <w:widowControl w:val="0"/>
        <w:jc w:val="center"/>
        <w:outlineLvl w:val="0"/>
        <w:rPr>
          <w:rFonts w:ascii="Arial" w:hAnsi="Arial" w:cs="Arial"/>
          <w:b/>
          <w:bCs/>
          <w:sz w:val="20"/>
          <w:szCs w:val="20"/>
          <w:lang w:bidi="ru-RU"/>
        </w:rPr>
      </w:pPr>
      <w:r w:rsidRPr="00CC4F6B">
        <w:rPr>
          <w:rFonts w:ascii="Arial" w:hAnsi="Arial" w:cs="Arial"/>
          <w:b/>
          <w:bCs/>
          <w:sz w:val="20"/>
          <w:szCs w:val="20"/>
          <w:lang w:bidi="ru-RU"/>
        </w:rPr>
        <w:t>Требования к порядку информирования о предоставлении муниципальной услуги</w:t>
      </w:r>
      <w:bookmarkEnd w:id="2"/>
    </w:p>
    <w:p w:rsidR="00CC4F6B" w:rsidRPr="00CC4F6B" w:rsidRDefault="00CC4F6B" w:rsidP="00F10B7A">
      <w:pPr>
        <w:widowControl w:val="0"/>
        <w:numPr>
          <w:ilvl w:val="0"/>
          <w:numId w:val="3"/>
        </w:numPr>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Информирование о порядке предоставления муниципальной услуги осуществляется:</w:t>
      </w:r>
    </w:p>
    <w:p w:rsidR="00CC4F6B" w:rsidRPr="00CC4F6B" w:rsidRDefault="00CC4F6B" w:rsidP="00F10B7A">
      <w:pPr>
        <w:widowControl w:val="0"/>
        <w:numPr>
          <w:ilvl w:val="0"/>
          <w:numId w:val="4"/>
        </w:numPr>
        <w:tabs>
          <w:tab w:val="left" w:pos="1092"/>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непосредственно при личном приеме заявителя в администрации города Куйбышева </w:t>
      </w:r>
      <w:r w:rsidRPr="00CC4F6B">
        <w:rPr>
          <w:rFonts w:ascii="Arial" w:eastAsia="Arial Unicode MS" w:hAnsi="Arial" w:cs="Arial"/>
          <w:color w:val="000000"/>
          <w:sz w:val="20"/>
          <w:szCs w:val="20"/>
          <w:lang w:bidi="ru-RU"/>
        </w:rPr>
        <w:lastRenderedPageBreak/>
        <w:t>Куйбышевского района Новосибирской области</w:t>
      </w:r>
      <w:r w:rsidRPr="00CC4F6B">
        <w:rPr>
          <w:rFonts w:ascii="Arial" w:eastAsia="Arial Unicode MS" w:hAnsi="Arial" w:cs="Arial"/>
          <w:i/>
          <w:iCs/>
          <w:color w:val="000000"/>
          <w:sz w:val="20"/>
          <w:szCs w:val="20"/>
          <w:shd w:val="clear" w:color="auto" w:fill="FFFFFF"/>
          <w:lang w:bidi="ru-RU"/>
        </w:rPr>
        <w:t xml:space="preserve"> (далее- </w:t>
      </w:r>
      <w:r w:rsidRPr="00CC4F6B">
        <w:rPr>
          <w:rFonts w:ascii="Arial" w:eastAsia="Arial Unicode MS" w:hAnsi="Arial" w:cs="Arial"/>
          <w:color w:val="000000"/>
          <w:sz w:val="20"/>
          <w:szCs w:val="20"/>
          <w:lang w:bidi="ru-RU"/>
        </w:rPr>
        <w:t>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C4F6B" w:rsidRPr="00CC4F6B" w:rsidRDefault="00CC4F6B" w:rsidP="00F10B7A">
      <w:pPr>
        <w:widowControl w:val="0"/>
        <w:numPr>
          <w:ilvl w:val="0"/>
          <w:numId w:val="4"/>
        </w:numPr>
        <w:tabs>
          <w:tab w:val="left" w:pos="1071"/>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телефону в Уполномоченном органе или многофункциональном центре;</w:t>
      </w:r>
    </w:p>
    <w:p w:rsidR="00F10B7A" w:rsidRDefault="00CC4F6B" w:rsidP="00F10B7A">
      <w:pPr>
        <w:widowControl w:val="0"/>
        <w:numPr>
          <w:ilvl w:val="0"/>
          <w:numId w:val="4"/>
        </w:numPr>
        <w:tabs>
          <w:tab w:val="left" w:pos="351"/>
        </w:tabs>
        <w:ind w:firstLine="740"/>
        <w:jc w:val="both"/>
        <w:rPr>
          <w:rFonts w:ascii="Arial" w:eastAsia="Arial Unicode MS" w:hAnsi="Arial" w:cs="Arial"/>
          <w:color w:val="000000"/>
          <w:sz w:val="20"/>
          <w:szCs w:val="20"/>
          <w:lang w:bidi="ru-RU"/>
        </w:rPr>
      </w:pPr>
      <w:r w:rsidRPr="00F10B7A">
        <w:rPr>
          <w:rFonts w:ascii="Arial" w:eastAsia="Arial Unicode MS" w:hAnsi="Arial" w:cs="Arial"/>
          <w:color w:val="000000"/>
          <w:sz w:val="20"/>
          <w:szCs w:val="20"/>
          <w:lang w:bidi="ru-RU"/>
        </w:rPr>
        <w:t>письменно, в том числе посредством электронной почты, факсимильной связи;</w:t>
      </w:r>
    </w:p>
    <w:p w:rsidR="00CC4F6B" w:rsidRPr="00F10B7A" w:rsidRDefault="00CC4F6B" w:rsidP="00F10B7A">
      <w:pPr>
        <w:widowControl w:val="0"/>
        <w:numPr>
          <w:ilvl w:val="0"/>
          <w:numId w:val="4"/>
        </w:numPr>
        <w:tabs>
          <w:tab w:val="left" w:pos="351"/>
        </w:tabs>
        <w:ind w:firstLine="740"/>
        <w:jc w:val="both"/>
        <w:rPr>
          <w:rFonts w:ascii="Arial" w:eastAsia="Arial Unicode MS" w:hAnsi="Arial" w:cs="Arial"/>
          <w:color w:val="000000"/>
          <w:sz w:val="20"/>
          <w:szCs w:val="20"/>
          <w:lang w:bidi="ru-RU"/>
        </w:rPr>
      </w:pPr>
      <w:r w:rsidRPr="00F10B7A">
        <w:rPr>
          <w:rFonts w:ascii="Arial" w:eastAsia="Arial Unicode MS" w:hAnsi="Arial" w:cs="Arial"/>
          <w:color w:val="000000"/>
          <w:sz w:val="20"/>
          <w:szCs w:val="20"/>
          <w:lang w:bidi="ru-RU"/>
        </w:rPr>
        <w:t>посредством размещения в открытой и доступной форме информации:</w:t>
      </w:r>
    </w:p>
    <w:p w:rsidR="00CC4F6B" w:rsidRPr="00CC4F6B" w:rsidRDefault="00CC4F6B" w:rsidP="00F10B7A">
      <w:pPr>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в федеральной государственной информационной системе «Единый портал государственных и муниципальных услуг (функций)» </w:t>
      </w:r>
      <w:r w:rsidRPr="00CC4F6B">
        <w:rPr>
          <w:rFonts w:ascii="Arial" w:eastAsia="Arial Unicode MS" w:hAnsi="Arial" w:cs="Arial"/>
          <w:color w:val="000000"/>
          <w:sz w:val="20"/>
          <w:szCs w:val="20"/>
          <w:lang w:eastAsia="en-US" w:bidi="en-US"/>
        </w:rPr>
        <w:t>(</w:t>
      </w:r>
      <w:hyperlink r:id="rId11" w:history="1">
        <w:r w:rsidRPr="00CC4F6B">
          <w:rPr>
            <w:rFonts w:ascii="Arial" w:eastAsia="Arial Unicode MS" w:hAnsi="Arial" w:cs="Arial"/>
            <w:color w:val="0066CC"/>
            <w:sz w:val="20"/>
            <w:szCs w:val="20"/>
            <w:u w:val="single"/>
            <w:lang w:val="en-US" w:eastAsia="en-US" w:bidi="en-US"/>
          </w:rPr>
          <w:t>https</w:t>
        </w:r>
        <w:r w:rsidRPr="00CC4F6B">
          <w:rPr>
            <w:rFonts w:ascii="Arial" w:eastAsia="Arial Unicode MS" w:hAnsi="Arial" w:cs="Arial"/>
            <w:color w:val="0066CC"/>
            <w:sz w:val="20"/>
            <w:szCs w:val="20"/>
            <w:u w:val="single"/>
            <w:lang w:eastAsia="en-US" w:bidi="en-US"/>
          </w:rPr>
          <w:t>://</w:t>
        </w:r>
        <w:r w:rsidRPr="00CC4F6B">
          <w:rPr>
            <w:rFonts w:ascii="Arial" w:eastAsia="Arial Unicode MS" w:hAnsi="Arial" w:cs="Arial"/>
            <w:color w:val="0066CC"/>
            <w:sz w:val="20"/>
            <w:szCs w:val="20"/>
            <w:u w:val="single"/>
            <w:lang w:val="en-US" w:eastAsia="en-US" w:bidi="en-US"/>
          </w:rPr>
          <w:t>www</w:t>
        </w:r>
        <w:r w:rsidRPr="00CC4F6B">
          <w:rPr>
            <w:rFonts w:ascii="Arial" w:eastAsia="Arial Unicode MS" w:hAnsi="Arial" w:cs="Arial"/>
            <w:color w:val="0066CC"/>
            <w:sz w:val="20"/>
            <w:szCs w:val="20"/>
            <w:u w:val="single"/>
            <w:lang w:eastAsia="en-US" w:bidi="en-US"/>
          </w:rPr>
          <w:t>.</w:t>
        </w:r>
        <w:r w:rsidRPr="00CC4F6B">
          <w:rPr>
            <w:rFonts w:ascii="Arial" w:eastAsia="Arial Unicode MS" w:hAnsi="Arial" w:cs="Arial"/>
            <w:color w:val="0066CC"/>
            <w:sz w:val="20"/>
            <w:szCs w:val="20"/>
            <w:u w:val="single"/>
            <w:lang w:val="en-US" w:eastAsia="en-US" w:bidi="en-US"/>
          </w:rPr>
          <w:t>gosuslugi</w:t>
        </w:r>
        <w:r w:rsidRPr="00CC4F6B">
          <w:rPr>
            <w:rFonts w:ascii="Arial" w:eastAsia="Arial Unicode MS" w:hAnsi="Arial" w:cs="Arial"/>
            <w:color w:val="0066CC"/>
            <w:sz w:val="20"/>
            <w:szCs w:val="20"/>
            <w:u w:val="single"/>
            <w:lang w:eastAsia="en-US" w:bidi="en-US"/>
          </w:rPr>
          <w:t>.</w:t>
        </w:r>
        <w:r w:rsidRPr="00CC4F6B">
          <w:rPr>
            <w:rFonts w:ascii="Arial" w:eastAsia="Arial Unicode MS" w:hAnsi="Arial" w:cs="Arial"/>
            <w:color w:val="0066CC"/>
            <w:sz w:val="20"/>
            <w:szCs w:val="20"/>
            <w:u w:val="single"/>
            <w:lang w:val="en-US" w:eastAsia="en-US" w:bidi="en-US"/>
          </w:rPr>
          <w:t>ru</w:t>
        </w:r>
        <w:r w:rsidRPr="00CC4F6B">
          <w:rPr>
            <w:rFonts w:ascii="Arial" w:eastAsia="Arial Unicode MS" w:hAnsi="Arial" w:cs="Arial"/>
            <w:color w:val="0066CC"/>
            <w:sz w:val="20"/>
            <w:szCs w:val="20"/>
            <w:u w:val="single"/>
            <w:lang w:eastAsia="en-US" w:bidi="en-US"/>
          </w:rPr>
          <w:t>/</w:t>
        </w:r>
      </w:hyperlink>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(далее - ЕПГУ);</w:t>
      </w:r>
    </w:p>
    <w:p w:rsidR="00CC4F6B" w:rsidRPr="00CC4F6B" w:rsidRDefault="00CC4F6B" w:rsidP="00CC4F6B">
      <w:pPr>
        <w:widowControl w:val="0"/>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на официальном сайте Уполномоченного органа: </w:t>
      </w:r>
      <w:r w:rsidRPr="00CC4F6B">
        <w:rPr>
          <w:rFonts w:ascii="Arial" w:eastAsia="Arial Unicode MS" w:hAnsi="Arial" w:cs="Arial"/>
          <w:sz w:val="20"/>
          <w:szCs w:val="20"/>
          <w:lang w:val="en-US" w:bidi="ru-RU"/>
        </w:rPr>
        <w:t>https</w:t>
      </w:r>
      <w:r w:rsidRPr="00CC4F6B">
        <w:rPr>
          <w:rFonts w:ascii="Arial" w:eastAsia="Arial Unicode MS" w:hAnsi="Arial" w:cs="Arial"/>
          <w:sz w:val="20"/>
          <w:szCs w:val="20"/>
          <w:lang w:bidi="ru-RU"/>
        </w:rPr>
        <w:t>://</w:t>
      </w:r>
      <w:r w:rsidRPr="00CC4F6B">
        <w:rPr>
          <w:rFonts w:ascii="Arial" w:eastAsia="Arial Unicode MS" w:hAnsi="Arial" w:cs="Arial"/>
          <w:sz w:val="20"/>
          <w:szCs w:val="20"/>
          <w:lang w:val="en-US" w:bidi="ru-RU"/>
        </w:rPr>
        <w:t>kainsk</w:t>
      </w:r>
      <w:r w:rsidRPr="00CC4F6B">
        <w:rPr>
          <w:rFonts w:ascii="Arial" w:eastAsia="Arial Unicode MS" w:hAnsi="Arial" w:cs="Arial"/>
          <w:sz w:val="20"/>
          <w:szCs w:val="20"/>
          <w:lang w:bidi="ru-RU"/>
        </w:rPr>
        <w:t>.</w:t>
      </w:r>
      <w:r w:rsidRPr="00CC4F6B">
        <w:rPr>
          <w:rFonts w:ascii="Arial" w:eastAsia="Arial Unicode MS" w:hAnsi="Arial" w:cs="Arial"/>
          <w:sz w:val="20"/>
          <w:szCs w:val="20"/>
          <w:lang w:val="en-US" w:bidi="ru-RU"/>
        </w:rPr>
        <w:t>nso</w:t>
      </w:r>
      <w:r w:rsidRPr="00CC4F6B">
        <w:rPr>
          <w:rFonts w:ascii="Arial" w:eastAsia="Arial Unicode MS" w:hAnsi="Arial" w:cs="Arial"/>
          <w:sz w:val="20"/>
          <w:szCs w:val="20"/>
          <w:lang w:bidi="ru-RU"/>
        </w:rPr>
        <w:t>.</w:t>
      </w:r>
      <w:r w:rsidRPr="00CC4F6B">
        <w:rPr>
          <w:rFonts w:ascii="Arial" w:eastAsia="Arial Unicode MS" w:hAnsi="Arial" w:cs="Arial"/>
          <w:sz w:val="20"/>
          <w:szCs w:val="20"/>
          <w:lang w:val="en-US" w:bidi="ru-RU"/>
        </w:rPr>
        <w:t>ru</w:t>
      </w:r>
      <w:r w:rsidRPr="00CC4F6B">
        <w:rPr>
          <w:rFonts w:ascii="Arial" w:eastAsia="Arial Unicode MS" w:hAnsi="Arial" w:cs="Arial"/>
          <w:sz w:val="20"/>
          <w:szCs w:val="20"/>
          <w:lang w:bidi="ru-RU"/>
        </w:rPr>
        <w:t>/</w:t>
      </w:r>
      <w:r w:rsidRPr="00CC4F6B">
        <w:rPr>
          <w:rFonts w:ascii="Arial" w:eastAsia="Microsoft Sans Serif" w:hAnsi="Arial" w:cs="Arial"/>
          <w:iCs/>
          <w:sz w:val="20"/>
          <w:szCs w:val="20"/>
          <w:lang w:bidi="ru-RU"/>
        </w:rPr>
        <w:t>;</w:t>
      </w:r>
      <w:r w:rsidRPr="00CC4F6B">
        <w:rPr>
          <w:rFonts w:ascii="Arial" w:eastAsia="Arial Unicode MS" w:hAnsi="Arial" w:cs="Arial"/>
          <w:i/>
          <w:iCs/>
          <w:color w:val="000000"/>
          <w:sz w:val="20"/>
          <w:szCs w:val="20"/>
          <w:lang w:bidi="ru-RU"/>
        </w:rPr>
        <w:t xml:space="preserve"> </w:t>
      </w:r>
    </w:p>
    <w:p w:rsidR="00CC4F6B" w:rsidRPr="00CC4F6B" w:rsidRDefault="00CC4F6B" w:rsidP="00F10B7A">
      <w:pPr>
        <w:widowControl w:val="0"/>
        <w:numPr>
          <w:ilvl w:val="0"/>
          <w:numId w:val="4"/>
        </w:numPr>
        <w:tabs>
          <w:tab w:val="left" w:pos="1119"/>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посредством размещения информации на информационных стендах Уполномоченного органа или многофункционального центра.</w:t>
      </w:r>
    </w:p>
    <w:p w:rsidR="00CC4F6B" w:rsidRPr="00CC4F6B" w:rsidRDefault="00CC4F6B" w:rsidP="00F10B7A">
      <w:pPr>
        <w:widowControl w:val="0"/>
        <w:numPr>
          <w:ilvl w:val="0"/>
          <w:numId w:val="3"/>
        </w:numPr>
        <w:tabs>
          <w:tab w:val="left" w:pos="1277"/>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Информирование осуществляется по вопросам, касающимся:</w:t>
      </w:r>
    </w:p>
    <w:p w:rsidR="00CC4F6B" w:rsidRPr="00CC4F6B" w:rsidRDefault="00CC4F6B" w:rsidP="00F10B7A">
      <w:pPr>
        <w:widowControl w:val="0"/>
        <w:tabs>
          <w:tab w:val="left" w:pos="5432"/>
          <w:tab w:val="left" w:pos="7748"/>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способов подачи заявления о предоставлении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справочной информации о работе Уполномоченного органа (структурных подразделений Уполномоченного органа);</w:t>
      </w:r>
    </w:p>
    <w:p w:rsidR="00CC4F6B" w:rsidRPr="00CC4F6B" w:rsidRDefault="00CC4F6B" w:rsidP="00F10B7A">
      <w:pPr>
        <w:widowControl w:val="0"/>
        <w:tabs>
          <w:tab w:val="left" w:pos="5432"/>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порядка и сроков предоставления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вопросам предоставления услуг, которые являются необходимыми и обязательными для предоставления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C4F6B" w:rsidRPr="00CC4F6B" w:rsidRDefault="00CC4F6B" w:rsidP="00F10B7A">
      <w:pPr>
        <w:widowControl w:val="0"/>
        <w:numPr>
          <w:ilvl w:val="0"/>
          <w:numId w:val="3"/>
        </w:numPr>
        <w:tabs>
          <w:tab w:val="left" w:pos="1382"/>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C4F6B" w:rsidRPr="00CC4F6B" w:rsidRDefault="00CC4F6B" w:rsidP="00F10B7A">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Если подготовка ответа требует продолжительного времени, он предлагает Заявителю один из следующих вариантов дальнейших действий:</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изложить обращение в письменной форме;</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назначить другое время для консультаций.</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Продолжительность информирования по телефону не должна превышать 10 минут.</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Информирование осуществляется в соответствии с графиком приема граждан.</w:t>
      </w:r>
    </w:p>
    <w:p w:rsidR="00CC4F6B" w:rsidRPr="00CC4F6B" w:rsidRDefault="00CC4F6B" w:rsidP="00F10B7A">
      <w:pPr>
        <w:widowControl w:val="0"/>
        <w:numPr>
          <w:ilvl w:val="0"/>
          <w:numId w:val="3"/>
        </w:numPr>
        <w:tabs>
          <w:tab w:val="left" w:pos="1264"/>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C4F6B" w:rsidRPr="00CC4F6B" w:rsidRDefault="00CC4F6B" w:rsidP="00F10B7A">
      <w:pPr>
        <w:widowControl w:val="0"/>
        <w:numPr>
          <w:ilvl w:val="0"/>
          <w:numId w:val="3"/>
        </w:numPr>
        <w:tabs>
          <w:tab w:val="left" w:pos="1264"/>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C4F6B" w:rsidRPr="00CC4F6B" w:rsidRDefault="00CC4F6B" w:rsidP="00F10B7A">
      <w:pPr>
        <w:widowControl w:val="0"/>
        <w:numPr>
          <w:ilvl w:val="0"/>
          <w:numId w:val="3"/>
        </w:numPr>
        <w:tabs>
          <w:tab w:val="left" w:pos="1264"/>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lastRenderedPageBreak/>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CC4F6B" w:rsidRPr="00CC4F6B" w:rsidRDefault="00CC4F6B" w:rsidP="00F10B7A">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C4F6B" w:rsidRPr="00CC4F6B" w:rsidRDefault="00CC4F6B" w:rsidP="00F10B7A">
      <w:pPr>
        <w:widowControl w:val="0"/>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адрес официального сайта, а также электронной почты и (или) формы обратной связи Уполномоченного органа в сети «Интернет».</w:t>
      </w:r>
    </w:p>
    <w:p w:rsidR="00CC4F6B" w:rsidRPr="00CC4F6B" w:rsidRDefault="00CC4F6B" w:rsidP="00F10B7A">
      <w:pPr>
        <w:widowControl w:val="0"/>
        <w:numPr>
          <w:ilvl w:val="0"/>
          <w:numId w:val="3"/>
        </w:numPr>
        <w:tabs>
          <w:tab w:val="left" w:pos="1550"/>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C4F6B" w:rsidRPr="00CC4F6B" w:rsidRDefault="00CC4F6B" w:rsidP="00F10B7A">
      <w:pPr>
        <w:widowControl w:val="0"/>
        <w:numPr>
          <w:ilvl w:val="0"/>
          <w:numId w:val="3"/>
        </w:numPr>
        <w:tabs>
          <w:tab w:val="left" w:pos="1383"/>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C4F6B" w:rsidRPr="00CC4F6B" w:rsidRDefault="00CC4F6B" w:rsidP="00F10B7A">
      <w:pPr>
        <w:widowControl w:val="0"/>
        <w:numPr>
          <w:ilvl w:val="0"/>
          <w:numId w:val="3"/>
        </w:numPr>
        <w:tabs>
          <w:tab w:val="left" w:pos="1550"/>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F10B7A" w:rsidRDefault="00F10B7A" w:rsidP="00CC4F6B">
      <w:pPr>
        <w:keepNext/>
        <w:keepLines/>
        <w:widowControl w:val="0"/>
        <w:ind w:right="500"/>
        <w:jc w:val="center"/>
        <w:outlineLvl w:val="0"/>
        <w:rPr>
          <w:rFonts w:ascii="Arial" w:hAnsi="Arial" w:cs="Arial"/>
          <w:b/>
          <w:bCs/>
          <w:sz w:val="20"/>
          <w:szCs w:val="20"/>
          <w:lang w:bidi="ru-RU"/>
        </w:rPr>
      </w:pPr>
      <w:bookmarkStart w:id="3" w:name="bookmark40"/>
    </w:p>
    <w:p w:rsidR="00CC4F6B" w:rsidRPr="00CC4F6B" w:rsidRDefault="00CC4F6B" w:rsidP="00CC4F6B">
      <w:pPr>
        <w:keepNext/>
        <w:keepLines/>
        <w:widowControl w:val="0"/>
        <w:ind w:right="500"/>
        <w:jc w:val="center"/>
        <w:outlineLvl w:val="0"/>
        <w:rPr>
          <w:rFonts w:ascii="Arial" w:hAnsi="Arial" w:cs="Arial"/>
          <w:b/>
          <w:bCs/>
          <w:sz w:val="20"/>
          <w:szCs w:val="20"/>
          <w:lang w:bidi="ru-RU"/>
        </w:rPr>
      </w:pPr>
      <w:r w:rsidRPr="00CC4F6B">
        <w:rPr>
          <w:rFonts w:ascii="Arial" w:hAnsi="Arial" w:cs="Arial"/>
          <w:b/>
          <w:bCs/>
          <w:sz w:val="20"/>
          <w:szCs w:val="20"/>
          <w:lang w:bidi="ru-RU"/>
        </w:rPr>
        <w:t>II. Стандарт предоставления муниципальной</w:t>
      </w:r>
      <w:bookmarkStart w:id="4" w:name="bookmark41"/>
      <w:bookmarkEnd w:id="3"/>
      <w:r w:rsidRPr="00CC4F6B">
        <w:rPr>
          <w:rFonts w:ascii="Arial" w:hAnsi="Arial" w:cs="Arial"/>
          <w:b/>
          <w:bCs/>
          <w:sz w:val="20"/>
          <w:szCs w:val="20"/>
          <w:lang w:bidi="ru-RU"/>
        </w:rPr>
        <w:t xml:space="preserve"> услуги</w:t>
      </w:r>
      <w:bookmarkEnd w:id="4"/>
    </w:p>
    <w:p w:rsidR="00CC4F6B" w:rsidRPr="00CC4F6B" w:rsidRDefault="00CC4F6B" w:rsidP="00CC4F6B">
      <w:pPr>
        <w:keepNext/>
        <w:keepLines/>
        <w:widowControl w:val="0"/>
        <w:ind w:right="500"/>
        <w:jc w:val="center"/>
        <w:outlineLvl w:val="0"/>
        <w:rPr>
          <w:rFonts w:ascii="Arial" w:hAnsi="Arial" w:cs="Arial"/>
          <w:b/>
          <w:bCs/>
          <w:sz w:val="20"/>
          <w:szCs w:val="20"/>
          <w:lang w:bidi="ru-RU"/>
        </w:rPr>
      </w:pPr>
    </w:p>
    <w:p w:rsidR="00CC4F6B" w:rsidRPr="00CC4F6B" w:rsidRDefault="00CC4F6B" w:rsidP="00F10B7A">
      <w:pPr>
        <w:keepNext/>
        <w:keepLines/>
        <w:widowControl w:val="0"/>
        <w:jc w:val="center"/>
        <w:outlineLvl w:val="0"/>
        <w:rPr>
          <w:rFonts w:ascii="Arial" w:hAnsi="Arial" w:cs="Arial"/>
          <w:b/>
          <w:bCs/>
          <w:sz w:val="20"/>
          <w:szCs w:val="20"/>
          <w:lang w:bidi="ru-RU"/>
        </w:rPr>
      </w:pPr>
      <w:bookmarkStart w:id="5" w:name="bookmark42"/>
      <w:r w:rsidRPr="00CC4F6B">
        <w:rPr>
          <w:rFonts w:ascii="Arial" w:hAnsi="Arial" w:cs="Arial"/>
          <w:b/>
          <w:bCs/>
          <w:sz w:val="20"/>
          <w:szCs w:val="20"/>
          <w:lang w:bidi="ru-RU"/>
        </w:rPr>
        <w:t>Наименование муниципальной услуги</w:t>
      </w:r>
      <w:bookmarkEnd w:id="5"/>
    </w:p>
    <w:p w:rsidR="00CC4F6B" w:rsidRDefault="00CC4F6B" w:rsidP="00F10B7A">
      <w:pPr>
        <w:widowControl w:val="0"/>
        <w:numPr>
          <w:ilvl w:val="0"/>
          <w:numId w:val="5"/>
        </w:numPr>
        <w:tabs>
          <w:tab w:val="left" w:pos="1244"/>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Муниципальная услуга «Принятие на учет граждан в качестве нуждающихся в жилых помещениях».</w:t>
      </w:r>
    </w:p>
    <w:p w:rsidR="006B15F8" w:rsidRPr="00CC4F6B" w:rsidRDefault="006B15F8" w:rsidP="006B15F8">
      <w:pPr>
        <w:widowControl w:val="0"/>
        <w:tabs>
          <w:tab w:val="left" w:pos="1244"/>
        </w:tabs>
        <w:ind w:left="780"/>
        <w:jc w:val="both"/>
        <w:rPr>
          <w:rFonts w:ascii="Arial" w:eastAsia="Arial Unicode MS" w:hAnsi="Arial" w:cs="Arial"/>
          <w:color w:val="000000"/>
          <w:sz w:val="20"/>
          <w:szCs w:val="20"/>
          <w:lang w:bidi="ru-RU"/>
        </w:rPr>
      </w:pPr>
    </w:p>
    <w:p w:rsidR="00CC4F6B" w:rsidRPr="00CC4F6B" w:rsidRDefault="00CC4F6B" w:rsidP="006B15F8">
      <w:pPr>
        <w:keepNext/>
        <w:keepLines/>
        <w:widowControl w:val="0"/>
        <w:ind w:left="540" w:right="500"/>
        <w:jc w:val="center"/>
        <w:outlineLvl w:val="0"/>
        <w:rPr>
          <w:rFonts w:ascii="Arial" w:hAnsi="Arial" w:cs="Arial"/>
          <w:b/>
          <w:bCs/>
          <w:sz w:val="20"/>
          <w:szCs w:val="20"/>
          <w:lang w:bidi="ru-RU"/>
        </w:rPr>
      </w:pPr>
      <w:bookmarkStart w:id="6" w:name="bookmark43"/>
      <w:r w:rsidRPr="00CC4F6B">
        <w:rPr>
          <w:rFonts w:ascii="Arial" w:hAnsi="Arial" w:cs="Arial"/>
          <w:b/>
          <w:bCs/>
          <w:sz w:val="20"/>
          <w:szCs w:val="20"/>
          <w:lang w:bidi="ru-RU"/>
        </w:rPr>
        <w:t>Наименование органа государственной власти, органа местного самоуправления (организации), предоставляющего</w:t>
      </w:r>
      <w:bookmarkStart w:id="7" w:name="bookmark44"/>
      <w:bookmarkEnd w:id="6"/>
      <w:r w:rsidR="006B15F8" w:rsidRPr="006B15F8">
        <w:rPr>
          <w:rFonts w:ascii="Arial" w:hAnsi="Arial" w:cs="Arial"/>
          <w:b/>
          <w:bCs/>
          <w:sz w:val="20"/>
          <w:szCs w:val="20"/>
          <w:lang w:bidi="ru-RU"/>
        </w:rPr>
        <w:t xml:space="preserve"> </w:t>
      </w:r>
      <w:r w:rsidRPr="00CC4F6B">
        <w:rPr>
          <w:rFonts w:ascii="Arial" w:hAnsi="Arial" w:cs="Arial"/>
          <w:b/>
          <w:bCs/>
          <w:sz w:val="20"/>
          <w:szCs w:val="20"/>
          <w:lang w:bidi="ru-RU"/>
        </w:rPr>
        <w:t>муниципальную услугу</w:t>
      </w:r>
      <w:bookmarkEnd w:id="7"/>
    </w:p>
    <w:p w:rsidR="00CC4F6B" w:rsidRPr="00CC4F6B" w:rsidRDefault="00CC4F6B" w:rsidP="00F10B7A">
      <w:pPr>
        <w:widowControl w:val="0"/>
        <w:numPr>
          <w:ilvl w:val="0"/>
          <w:numId w:val="5"/>
        </w:numPr>
        <w:tabs>
          <w:tab w:val="left" w:pos="1550"/>
          <w:tab w:val="left" w:pos="4058"/>
          <w:tab w:val="left" w:pos="6598"/>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Муниципальная услуга предоставляется</w:t>
      </w:r>
      <w:r w:rsidRPr="00CC4F6B">
        <w:rPr>
          <w:rFonts w:ascii="Arial" w:eastAsia="Arial Unicode MS" w:hAnsi="Arial" w:cs="Arial"/>
          <w:i/>
          <w:iCs/>
          <w:color w:val="000000"/>
          <w:sz w:val="20"/>
          <w:szCs w:val="20"/>
          <w:shd w:val="clear" w:color="auto" w:fill="FFFFFF"/>
          <w:lang w:bidi="ru-RU"/>
        </w:rPr>
        <w:t xml:space="preserve"> </w:t>
      </w:r>
      <w:r w:rsidRPr="00CC4F6B">
        <w:rPr>
          <w:rFonts w:ascii="Arial" w:eastAsia="Arial Unicode MS" w:hAnsi="Arial" w:cs="Arial"/>
          <w:color w:val="000000"/>
          <w:sz w:val="20"/>
          <w:szCs w:val="20"/>
          <w:lang w:bidi="ru-RU"/>
        </w:rPr>
        <w:t>администрацией города Куйбышева Куйбышевского района Новосибирской области.</w:t>
      </w:r>
    </w:p>
    <w:p w:rsidR="00CC4F6B" w:rsidRPr="00CC4F6B" w:rsidRDefault="00CC4F6B" w:rsidP="00F10B7A">
      <w:pPr>
        <w:widowControl w:val="0"/>
        <w:numPr>
          <w:ilvl w:val="0"/>
          <w:numId w:val="5"/>
        </w:numPr>
        <w:tabs>
          <w:tab w:val="left" w:pos="1373"/>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предоставлении муниципальной услуги администрация города Куйбышева Куйбышевского района Новосибирской области  взаимодействует с:</w:t>
      </w:r>
    </w:p>
    <w:p w:rsidR="00CC4F6B" w:rsidRPr="00CC4F6B" w:rsidRDefault="00CC4F6B" w:rsidP="00F10B7A">
      <w:pPr>
        <w:widowControl w:val="0"/>
        <w:numPr>
          <w:ilvl w:val="0"/>
          <w:numId w:val="6"/>
        </w:numPr>
        <w:tabs>
          <w:tab w:val="left" w:pos="1550"/>
        </w:tabs>
        <w:ind w:firstLine="7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CC4F6B" w:rsidRPr="00CC4F6B" w:rsidRDefault="00CC4F6B" w:rsidP="00F10B7A">
      <w:pPr>
        <w:widowControl w:val="0"/>
        <w:numPr>
          <w:ilvl w:val="0"/>
          <w:numId w:val="6"/>
        </w:numPr>
        <w:tabs>
          <w:tab w:val="left" w:pos="147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CC4F6B" w:rsidRPr="00CC4F6B" w:rsidRDefault="00CC4F6B" w:rsidP="00F10B7A">
      <w:pPr>
        <w:widowControl w:val="0"/>
        <w:numPr>
          <w:ilvl w:val="0"/>
          <w:numId w:val="6"/>
        </w:numPr>
        <w:tabs>
          <w:tab w:val="left" w:pos="147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CC4F6B" w:rsidRPr="00CC4F6B" w:rsidRDefault="00CC4F6B" w:rsidP="00F10B7A">
      <w:pPr>
        <w:widowControl w:val="0"/>
        <w:numPr>
          <w:ilvl w:val="0"/>
          <w:numId w:val="6"/>
        </w:numPr>
        <w:tabs>
          <w:tab w:val="left" w:pos="147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CC4F6B" w:rsidRPr="00CC4F6B" w:rsidRDefault="00CC4F6B" w:rsidP="00F10B7A">
      <w:pPr>
        <w:widowControl w:val="0"/>
        <w:numPr>
          <w:ilvl w:val="0"/>
          <w:numId w:val="6"/>
        </w:numPr>
        <w:tabs>
          <w:tab w:val="left" w:pos="1480"/>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Органами местного самоуправления в части получения сведений о</w:t>
      </w:r>
    </w:p>
    <w:p w:rsidR="00CC4F6B" w:rsidRPr="00CC4F6B" w:rsidRDefault="00CC4F6B" w:rsidP="00CC4F6B">
      <w:pPr>
        <w:widowControl w:val="0"/>
        <w:tabs>
          <w:tab w:val="left" w:pos="4656"/>
          <w:tab w:val="left" w:pos="9533"/>
        </w:tabs>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признании жилого помещения непригодным для проживания и многоквартирного дома аварийным и подлежащим сносу или реконструкции». </w:t>
      </w:r>
    </w:p>
    <w:p w:rsidR="00CC4F6B" w:rsidRPr="00CC4F6B" w:rsidRDefault="00CC4F6B" w:rsidP="00CC4F6B">
      <w:pPr>
        <w:widowControl w:val="0"/>
        <w:tabs>
          <w:tab w:val="left" w:pos="4656"/>
          <w:tab w:val="left" w:pos="9533"/>
        </w:tabs>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C4F6B" w:rsidRPr="00CC4F6B" w:rsidRDefault="00CC4F6B" w:rsidP="00CC4F6B">
      <w:pPr>
        <w:widowControl w:val="0"/>
        <w:tabs>
          <w:tab w:val="left" w:pos="4656"/>
          <w:tab w:val="left" w:pos="9533"/>
        </w:tabs>
        <w:rPr>
          <w:rFonts w:ascii="Arial" w:eastAsia="Arial Unicode MS" w:hAnsi="Arial" w:cs="Arial"/>
          <w:color w:val="000000"/>
          <w:sz w:val="20"/>
          <w:szCs w:val="20"/>
          <w:lang w:bidi="ru-RU"/>
        </w:rPr>
      </w:pPr>
    </w:p>
    <w:p w:rsidR="00CC4F6B" w:rsidRPr="00CC4F6B" w:rsidRDefault="00CC4F6B" w:rsidP="00CC4F6B">
      <w:pPr>
        <w:keepNext/>
        <w:keepLines/>
        <w:widowControl w:val="0"/>
        <w:ind w:left="3360" w:hanging="1580"/>
        <w:outlineLvl w:val="0"/>
        <w:rPr>
          <w:rFonts w:ascii="Arial" w:hAnsi="Arial" w:cs="Arial"/>
          <w:b/>
          <w:bCs/>
          <w:sz w:val="20"/>
          <w:szCs w:val="20"/>
          <w:lang w:bidi="ru-RU"/>
        </w:rPr>
      </w:pPr>
      <w:bookmarkStart w:id="8" w:name="bookmark45"/>
      <w:r w:rsidRPr="00CC4F6B">
        <w:rPr>
          <w:rFonts w:ascii="Arial" w:hAnsi="Arial" w:cs="Arial"/>
          <w:b/>
          <w:bCs/>
          <w:sz w:val="20"/>
          <w:szCs w:val="20"/>
          <w:lang w:bidi="ru-RU"/>
        </w:rPr>
        <w:t>Описание результата предоставления муниципальной услуги</w:t>
      </w:r>
      <w:bookmarkEnd w:id="8"/>
    </w:p>
    <w:p w:rsidR="00CC4F6B" w:rsidRPr="00CC4F6B" w:rsidRDefault="00CC4F6B" w:rsidP="00F10B7A">
      <w:pPr>
        <w:widowControl w:val="0"/>
        <w:numPr>
          <w:ilvl w:val="0"/>
          <w:numId w:val="5"/>
        </w:numPr>
        <w:tabs>
          <w:tab w:val="left" w:pos="1249"/>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Результатом предоставления муниципальной услуги является:</w:t>
      </w:r>
    </w:p>
    <w:p w:rsidR="00CC4F6B" w:rsidRPr="00CC4F6B" w:rsidRDefault="00CC4F6B" w:rsidP="006B15F8">
      <w:pPr>
        <w:widowControl w:val="0"/>
        <w:tabs>
          <w:tab w:val="left" w:pos="851"/>
        </w:tabs>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lastRenderedPageBreak/>
        <w:t xml:space="preserve">       2.4.1.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CC4F6B" w:rsidRPr="00CC4F6B" w:rsidRDefault="00CC4F6B" w:rsidP="00075119">
      <w:pPr>
        <w:widowControl w:val="0"/>
        <w:numPr>
          <w:ilvl w:val="2"/>
          <w:numId w:val="26"/>
        </w:numPr>
        <w:tabs>
          <w:tab w:val="left" w:pos="851"/>
        </w:tabs>
        <w:ind w:left="0" w:firstLine="414"/>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CC4F6B" w:rsidRPr="00CC4F6B" w:rsidRDefault="00CC4F6B" w:rsidP="00075119">
      <w:pPr>
        <w:widowControl w:val="0"/>
        <w:numPr>
          <w:ilvl w:val="2"/>
          <w:numId w:val="26"/>
        </w:numPr>
        <w:tabs>
          <w:tab w:val="left" w:pos="851"/>
        </w:tabs>
        <w:ind w:left="0" w:firstLine="426"/>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CC4F6B" w:rsidRPr="00CC4F6B" w:rsidRDefault="00CC4F6B" w:rsidP="00075119">
      <w:pPr>
        <w:widowControl w:val="0"/>
        <w:numPr>
          <w:ilvl w:val="2"/>
          <w:numId w:val="26"/>
        </w:numPr>
        <w:tabs>
          <w:tab w:val="left" w:pos="851"/>
          <w:tab w:val="left" w:pos="1714"/>
        </w:tabs>
        <w:ind w:left="0" w:firstLine="426"/>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Решение об отказе в предоставлении муниципальной услуги по форме, согласно Приложению № 5 к настоящему Административному регламенту.</w:t>
      </w:r>
    </w:p>
    <w:p w:rsidR="006B15F8" w:rsidRDefault="006B15F8" w:rsidP="00CC4F6B">
      <w:pPr>
        <w:widowControl w:val="0"/>
        <w:ind w:left="160" w:firstLine="600"/>
        <w:jc w:val="center"/>
        <w:rPr>
          <w:rFonts w:ascii="Arial" w:hAnsi="Arial" w:cs="Arial"/>
          <w:b/>
          <w:bCs/>
          <w:sz w:val="20"/>
          <w:szCs w:val="20"/>
          <w:lang w:bidi="ru-RU"/>
        </w:rPr>
      </w:pPr>
    </w:p>
    <w:p w:rsidR="00CC4F6B" w:rsidRPr="00CC4F6B" w:rsidRDefault="00CC4F6B" w:rsidP="00CC4F6B">
      <w:pPr>
        <w:widowControl w:val="0"/>
        <w:ind w:left="160" w:firstLine="600"/>
        <w:jc w:val="center"/>
        <w:rPr>
          <w:rFonts w:ascii="Arial" w:hAnsi="Arial" w:cs="Arial"/>
          <w:b/>
          <w:bCs/>
          <w:sz w:val="20"/>
          <w:szCs w:val="20"/>
          <w:lang w:bidi="ru-RU"/>
        </w:rPr>
      </w:pPr>
      <w:r w:rsidRPr="00CC4F6B">
        <w:rPr>
          <w:rFonts w:ascii="Arial" w:hAnsi="Arial" w:cs="Arial"/>
          <w:b/>
          <w:bCs/>
          <w:sz w:val="20"/>
          <w:szCs w:val="20"/>
          <w:lang w:bidi="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CC4F6B" w:rsidRDefault="00CC4F6B" w:rsidP="00F10B7A">
      <w:pPr>
        <w:widowControl w:val="0"/>
        <w:numPr>
          <w:ilvl w:val="0"/>
          <w:numId w:val="5"/>
        </w:numPr>
        <w:tabs>
          <w:tab w:val="left" w:pos="1244"/>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 Административного регламента.</w:t>
      </w:r>
    </w:p>
    <w:p w:rsidR="006B15F8" w:rsidRPr="00CC4F6B" w:rsidRDefault="006B15F8" w:rsidP="006B15F8">
      <w:pPr>
        <w:widowControl w:val="0"/>
        <w:tabs>
          <w:tab w:val="left" w:pos="1244"/>
        </w:tabs>
        <w:ind w:left="760"/>
        <w:jc w:val="both"/>
        <w:rPr>
          <w:rFonts w:ascii="Arial" w:eastAsia="Arial Unicode MS" w:hAnsi="Arial" w:cs="Arial"/>
          <w:color w:val="000000"/>
          <w:sz w:val="20"/>
          <w:szCs w:val="20"/>
          <w:lang w:bidi="ru-RU"/>
        </w:rPr>
      </w:pPr>
    </w:p>
    <w:p w:rsidR="00CC4F6B" w:rsidRPr="00CC4F6B" w:rsidRDefault="00CC4F6B" w:rsidP="006B15F8">
      <w:pPr>
        <w:keepNext/>
        <w:keepLines/>
        <w:widowControl w:val="0"/>
        <w:jc w:val="center"/>
        <w:outlineLvl w:val="0"/>
        <w:rPr>
          <w:rFonts w:ascii="Arial" w:hAnsi="Arial" w:cs="Arial"/>
          <w:b/>
          <w:bCs/>
          <w:sz w:val="20"/>
          <w:szCs w:val="20"/>
          <w:lang w:bidi="ru-RU"/>
        </w:rPr>
      </w:pPr>
      <w:bookmarkStart w:id="9" w:name="bookmark46"/>
      <w:r w:rsidRPr="00CC4F6B">
        <w:rPr>
          <w:rFonts w:ascii="Arial" w:hAnsi="Arial" w:cs="Arial"/>
          <w:b/>
          <w:bCs/>
          <w:sz w:val="20"/>
          <w:szCs w:val="20"/>
          <w:lang w:bidi="ru-RU"/>
        </w:rPr>
        <w:t>Нормативные правовые акты, регулирующие предоставление муниципальной услуги</w:t>
      </w:r>
      <w:bookmarkEnd w:id="9"/>
    </w:p>
    <w:p w:rsidR="00CC4F6B" w:rsidRDefault="00CC4F6B" w:rsidP="00F10B7A">
      <w:pPr>
        <w:widowControl w:val="0"/>
        <w:numPr>
          <w:ilvl w:val="0"/>
          <w:numId w:val="5"/>
        </w:numPr>
        <w:tabs>
          <w:tab w:val="left" w:pos="1105"/>
        </w:tabs>
        <w:ind w:firstLine="60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ЕПГУ.</w:t>
      </w:r>
    </w:p>
    <w:p w:rsidR="006B15F8" w:rsidRPr="00CC4F6B" w:rsidRDefault="006B15F8" w:rsidP="006B15F8">
      <w:pPr>
        <w:widowControl w:val="0"/>
        <w:tabs>
          <w:tab w:val="left" w:pos="1105"/>
        </w:tabs>
        <w:ind w:left="600"/>
        <w:jc w:val="both"/>
        <w:rPr>
          <w:rFonts w:ascii="Arial" w:eastAsia="Arial Unicode MS" w:hAnsi="Arial" w:cs="Arial"/>
          <w:color w:val="000000"/>
          <w:sz w:val="20"/>
          <w:szCs w:val="20"/>
          <w:lang w:bidi="ru-RU"/>
        </w:rPr>
      </w:pPr>
    </w:p>
    <w:p w:rsidR="00CC4F6B" w:rsidRPr="00CC4F6B" w:rsidRDefault="00CC4F6B" w:rsidP="006B15F8">
      <w:pPr>
        <w:widowControl w:val="0"/>
        <w:ind w:left="160" w:firstLine="780"/>
        <w:jc w:val="center"/>
        <w:rPr>
          <w:rFonts w:ascii="Arial" w:hAnsi="Arial" w:cs="Arial"/>
          <w:b/>
          <w:bCs/>
          <w:sz w:val="20"/>
          <w:szCs w:val="20"/>
          <w:lang w:bidi="ru-RU"/>
        </w:rPr>
      </w:pPr>
      <w:r w:rsidRPr="00CC4F6B">
        <w:rPr>
          <w:rFonts w:ascii="Arial" w:hAnsi="Arial" w:cs="Arial"/>
          <w:b/>
          <w:bCs/>
          <w:sz w:val="20"/>
          <w:szCs w:val="20"/>
          <w:lang w:bidi="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w:t>
      </w:r>
      <w:bookmarkStart w:id="10" w:name="bookmark47"/>
      <w:r w:rsidR="006B15F8" w:rsidRPr="006B15F8">
        <w:rPr>
          <w:rFonts w:ascii="Arial" w:hAnsi="Arial" w:cs="Arial"/>
          <w:b/>
          <w:bCs/>
          <w:sz w:val="20"/>
          <w:szCs w:val="20"/>
          <w:lang w:bidi="ru-RU"/>
        </w:rPr>
        <w:t xml:space="preserve"> </w:t>
      </w:r>
      <w:r w:rsidRPr="00CC4F6B">
        <w:rPr>
          <w:rFonts w:ascii="Arial" w:hAnsi="Arial" w:cs="Arial"/>
          <w:b/>
          <w:bCs/>
          <w:sz w:val="20"/>
          <w:szCs w:val="20"/>
          <w:lang w:bidi="ru-RU"/>
        </w:rPr>
        <w:t>представления</w:t>
      </w:r>
      <w:bookmarkEnd w:id="10"/>
    </w:p>
    <w:p w:rsidR="00CC4F6B" w:rsidRPr="00CC4F6B" w:rsidRDefault="00CC4F6B" w:rsidP="00F10B7A">
      <w:pPr>
        <w:widowControl w:val="0"/>
        <w:numPr>
          <w:ilvl w:val="0"/>
          <w:numId w:val="5"/>
        </w:numPr>
        <w:tabs>
          <w:tab w:val="left" w:pos="1244"/>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Для получения муниципальной услуги заявитель представляет:</w:t>
      </w:r>
    </w:p>
    <w:p w:rsidR="00CC4F6B" w:rsidRPr="00CC4F6B" w:rsidRDefault="00CC4F6B" w:rsidP="00E4619E">
      <w:pPr>
        <w:widowControl w:val="0"/>
        <w:numPr>
          <w:ilvl w:val="2"/>
          <w:numId w:val="27"/>
        </w:numPr>
        <w:tabs>
          <w:tab w:val="left" w:pos="1565"/>
        </w:tabs>
        <w:ind w:left="-142" w:firstLine="851"/>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Заявление о предоставлении муниципальной услуги по форме, согласно Приложению № 6 к настоящему Административному регламенту.</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направления заявления посредством ЕПГУ формирование заявления осуществляется посредством заполнения интерактивной формы на</w:t>
      </w:r>
    </w:p>
    <w:p w:rsidR="00CC4F6B" w:rsidRPr="00CC4F6B" w:rsidRDefault="00CC4F6B" w:rsidP="00E4619E">
      <w:pPr>
        <w:widowControl w:val="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ЕПГУ без необходимости дополнительной подачи заявления в какой-либо иной форме.</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заявлении также указывается один из следующих способов направления результата предоставления муниципальной услуги: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форме электронного документа в личном кабинете на ЕПГУ;</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CC4F6B" w:rsidRPr="00CC4F6B" w:rsidRDefault="00CC4F6B" w:rsidP="00E4619E">
      <w:pPr>
        <w:widowControl w:val="0"/>
        <w:numPr>
          <w:ilvl w:val="2"/>
          <w:numId w:val="27"/>
        </w:numPr>
        <w:tabs>
          <w:tab w:val="left" w:pos="1475"/>
        </w:tabs>
        <w:ind w:firstLine="131"/>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 удостоверяющий личность заявителя, представителя.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CC4F6B" w:rsidRPr="00CC4F6B" w:rsidRDefault="00CC4F6B" w:rsidP="00E4619E">
      <w:pPr>
        <w:widowControl w:val="0"/>
        <w:numPr>
          <w:ilvl w:val="2"/>
          <w:numId w:val="27"/>
        </w:numPr>
        <w:tabs>
          <w:tab w:val="left" w:pos="1455"/>
        </w:tabs>
        <w:ind w:left="-142" w:firstLine="709"/>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Документы, подтверждающие родственные отношения и отношения свойства с членами </w:t>
      </w:r>
      <w:r w:rsidRPr="00CC4F6B">
        <w:rPr>
          <w:rFonts w:ascii="Arial" w:eastAsia="Arial Unicode MS" w:hAnsi="Arial" w:cs="Arial"/>
          <w:color w:val="000000"/>
          <w:sz w:val="20"/>
          <w:szCs w:val="20"/>
          <w:lang w:bidi="ru-RU"/>
        </w:rPr>
        <w:lastRenderedPageBreak/>
        <w:t>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2.7.4. Правоустанавливающие документы на занимаемое жилое помещение, право на которое не зарегистрировано в ЕГРН: договор найма; договор купли - 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2.7.5.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CC4F6B" w:rsidRPr="00CC4F6B" w:rsidRDefault="00CC4F6B" w:rsidP="00E4619E">
      <w:pPr>
        <w:widowControl w:val="0"/>
        <w:numPr>
          <w:ilvl w:val="2"/>
          <w:numId w:val="28"/>
        </w:numPr>
        <w:tabs>
          <w:tab w:val="left" w:pos="1776"/>
        </w:tabs>
        <w:ind w:left="142" w:firstLine="709"/>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CC4F6B" w:rsidRPr="00CC4F6B" w:rsidRDefault="00CC4F6B" w:rsidP="00E4619E">
      <w:pPr>
        <w:widowControl w:val="0"/>
        <w:numPr>
          <w:ilvl w:val="2"/>
          <w:numId w:val="28"/>
        </w:numPr>
        <w:tabs>
          <w:tab w:val="left" w:pos="1455"/>
        </w:tabs>
        <w:ind w:left="142" w:firstLine="567"/>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 о гражданах, зарегистрированных по месту жительства заявителя.</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2.7.8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2.7.9. Решение суда об установлении факта проживания в жилом помещении для лиц, не имеющих регистрацию по месту жительства.</w:t>
      </w:r>
    </w:p>
    <w:p w:rsidR="00CC4F6B" w:rsidRPr="00CC4F6B" w:rsidRDefault="00CC4F6B" w:rsidP="00E4619E">
      <w:pPr>
        <w:widowControl w:val="0"/>
        <w:ind w:firstLine="60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2.7.10 Документ, удостоверяющий права (полномочия) представителя физического лица, если с заявлением обращается представитель заявителя.</w:t>
      </w:r>
    </w:p>
    <w:p w:rsidR="00CC4F6B" w:rsidRDefault="00CC4F6B" w:rsidP="00E4619E">
      <w:pPr>
        <w:widowControl w:val="0"/>
        <w:numPr>
          <w:ilvl w:val="0"/>
          <w:numId w:val="5"/>
        </w:numPr>
        <w:tabs>
          <w:tab w:val="left" w:pos="1133"/>
        </w:tabs>
        <w:ind w:firstLine="60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Заявления и прилагаемые документы, указанные в пункте 2.7.2 - 2.7.10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6B15F8" w:rsidRPr="00CC4F6B" w:rsidRDefault="006B15F8" w:rsidP="00E4619E">
      <w:pPr>
        <w:widowControl w:val="0"/>
        <w:tabs>
          <w:tab w:val="left" w:pos="1133"/>
        </w:tabs>
        <w:jc w:val="both"/>
        <w:rPr>
          <w:rFonts w:ascii="Arial" w:eastAsia="Arial Unicode MS" w:hAnsi="Arial" w:cs="Arial"/>
          <w:color w:val="000000"/>
          <w:sz w:val="20"/>
          <w:szCs w:val="20"/>
          <w:lang w:bidi="ru-RU"/>
        </w:rPr>
      </w:pPr>
    </w:p>
    <w:p w:rsidR="00CC4F6B" w:rsidRPr="00CC4F6B" w:rsidRDefault="00CC4F6B" w:rsidP="006B15F8">
      <w:pPr>
        <w:keepNext/>
        <w:keepLines/>
        <w:widowControl w:val="0"/>
        <w:ind w:right="380"/>
        <w:jc w:val="center"/>
        <w:outlineLvl w:val="0"/>
        <w:rPr>
          <w:rFonts w:ascii="Arial" w:hAnsi="Arial" w:cs="Arial"/>
          <w:b/>
          <w:bCs/>
          <w:sz w:val="20"/>
          <w:szCs w:val="20"/>
          <w:lang w:bidi="ru-RU"/>
        </w:rPr>
      </w:pPr>
      <w:bookmarkStart w:id="11" w:name="bookmark48"/>
      <w:r w:rsidRPr="00CC4F6B">
        <w:rPr>
          <w:rFonts w:ascii="Arial" w:hAnsi="Arial" w:cs="Arial"/>
          <w:b/>
          <w:bCs/>
          <w:sz w:val="20"/>
          <w:szCs w:val="20"/>
          <w:lang w:bidi="ru-RU"/>
        </w:rPr>
        <w:t>Исчерпывающий перечень документов и сведений, необходимых в соответствии с нормативными правовыми актами для предоставления</w:t>
      </w:r>
      <w:bookmarkEnd w:id="11"/>
    </w:p>
    <w:p w:rsidR="00CC4F6B" w:rsidRPr="00CC4F6B" w:rsidRDefault="00CC4F6B" w:rsidP="006B15F8">
      <w:pPr>
        <w:widowControl w:val="0"/>
        <w:jc w:val="center"/>
        <w:rPr>
          <w:rFonts w:ascii="Arial" w:hAnsi="Arial" w:cs="Arial"/>
          <w:b/>
          <w:bCs/>
          <w:sz w:val="20"/>
          <w:szCs w:val="20"/>
          <w:lang w:bidi="ru-RU"/>
        </w:rPr>
      </w:pPr>
      <w:r w:rsidRPr="00CC4F6B">
        <w:rPr>
          <w:rFonts w:ascii="Arial" w:hAnsi="Arial" w:cs="Arial"/>
          <w:b/>
          <w:bCs/>
          <w:sz w:val="20"/>
          <w:szCs w:val="20"/>
          <w:lang w:bidi="ru-RU"/>
        </w:rPr>
        <w:t xml:space="preserve"> муниципальной услуги, которые находятся в</w:t>
      </w:r>
      <w:r w:rsidR="006B15F8" w:rsidRPr="006B15F8">
        <w:rPr>
          <w:rFonts w:ascii="Arial" w:hAnsi="Arial" w:cs="Arial"/>
          <w:b/>
          <w:bCs/>
          <w:sz w:val="20"/>
          <w:szCs w:val="20"/>
          <w:lang w:bidi="ru-RU"/>
        </w:rPr>
        <w:t xml:space="preserve"> </w:t>
      </w:r>
      <w:r w:rsidRPr="00CC4F6B">
        <w:rPr>
          <w:rFonts w:ascii="Arial" w:hAnsi="Arial" w:cs="Arial"/>
          <w:b/>
          <w:bCs/>
          <w:sz w:val="20"/>
          <w:szCs w:val="20"/>
          <w:lang w:bidi="ru-RU"/>
        </w:rPr>
        <w:t>распоряжении государственных органов, органов местного самоуправления</w:t>
      </w:r>
      <w:r w:rsidR="006B15F8" w:rsidRPr="006B15F8">
        <w:rPr>
          <w:rFonts w:ascii="Arial" w:hAnsi="Arial" w:cs="Arial"/>
          <w:b/>
          <w:bCs/>
          <w:sz w:val="20"/>
          <w:szCs w:val="20"/>
          <w:lang w:bidi="ru-RU"/>
        </w:rPr>
        <w:t xml:space="preserve"> </w:t>
      </w:r>
      <w:r w:rsidRPr="00CC4F6B">
        <w:rPr>
          <w:rFonts w:ascii="Arial" w:hAnsi="Arial" w:cs="Arial"/>
          <w:b/>
          <w:bCs/>
          <w:sz w:val="20"/>
          <w:szCs w:val="20"/>
          <w:lang w:bidi="ru-RU"/>
        </w:rPr>
        <w:t>и иных органов, участвующих в предоставлении государственных или</w:t>
      </w:r>
      <w:bookmarkStart w:id="12" w:name="bookmark49"/>
      <w:r w:rsidR="006B15F8" w:rsidRPr="006B15F8">
        <w:rPr>
          <w:rFonts w:ascii="Arial" w:hAnsi="Arial" w:cs="Arial"/>
          <w:b/>
          <w:bCs/>
          <w:sz w:val="20"/>
          <w:szCs w:val="20"/>
          <w:lang w:bidi="ru-RU"/>
        </w:rPr>
        <w:t xml:space="preserve"> </w:t>
      </w:r>
      <w:r w:rsidRPr="00CC4F6B">
        <w:rPr>
          <w:rFonts w:ascii="Arial" w:hAnsi="Arial" w:cs="Arial"/>
          <w:b/>
          <w:bCs/>
          <w:sz w:val="20"/>
          <w:szCs w:val="20"/>
          <w:lang w:bidi="ru-RU"/>
        </w:rPr>
        <w:t>муниципальных услуг</w:t>
      </w:r>
      <w:bookmarkEnd w:id="12"/>
    </w:p>
    <w:p w:rsidR="00CC4F6B" w:rsidRPr="00CC4F6B" w:rsidRDefault="00CC4F6B" w:rsidP="00F10B7A">
      <w:pPr>
        <w:widowControl w:val="0"/>
        <w:numPr>
          <w:ilvl w:val="0"/>
          <w:numId w:val="5"/>
        </w:numPr>
        <w:tabs>
          <w:tab w:val="left" w:pos="1447"/>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подтверждающие действительность паспорта гражданина Российской Федерации;</w:t>
      </w:r>
    </w:p>
    <w:p w:rsidR="00CC4F6B" w:rsidRPr="00CC4F6B" w:rsidRDefault="00CC4F6B" w:rsidP="00E4619E">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подтверждающие место жительства, сведения из Единого государственного реестра недвижимости об объектах недвижимости;</w:t>
      </w:r>
    </w:p>
    <w:p w:rsidR="00CC4F6B" w:rsidRPr="00CC4F6B" w:rsidRDefault="00CC4F6B" w:rsidP="00E4619E">
      <w:pPr>
        <w:widowControl w:val="0"/>
        <w:ind w:left="8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об инвалидности;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о реабилитации лица, репрессированного по политическим мотивам;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о страховом стаже застрахованного лица; сведениями из договора социального найма жилого помещения;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подтверждающие наличие действующего удостоверения многодетной семьи;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из Единого государственного реестра юридических лиц;</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из Единого государственного реестра индивидуальных предпринимателей;</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сведения о признании гражданина малоимущим.</w:t>
      </w:r>
    </w:p>
    <w:p w:rsidR="00CC4F6B" w:rsidRPr="00CC4F6B" w:rsidRDefault="00CC4F6B" w:rsidP="00F10B7A">
      <w:pPr>
        <w:widowControl w:val="0"/>
        <w:numPr>
          <w:ilvl w:val="0"/>
          <w:numId w:val="5"/>
        </w:numPr>
        <w:tabs>
          <w:tab w:val="left" w:pos="1507"/>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предоставлении муниципальной услуги запрещается требовать от заявителя:</w:t>
      </w:r>
    </w:p>
    <w:p w:rsidR="00CC4F6B" w:rsidRPr="00CC4F6B" w:rsidRDefault="00CC4F6B" w:rsidP="00F10B7A">
      <w:pPr>
        <w:widowControl w:val="0"/>
        <w:numPr>
          <w:ilvl w:val="0"/>
          <w:numId w:val="7"/>
        </w:numPr>
        <w:tabs>
          <w:tab w:val="left" w:pos="1037"/>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C4F6B" w:rsidRPr="00CC4F6B" w:rsidRDefault="00CC4F6B" w:rsidP="00F10B7A">
      <w:pPr>
        <w:widowControl w:val="0"/>
        <w:numPr>
          <w:ilvl w:val="0"/>
          <w:numId w:val="7"/>
        </w:numPr>
        <w:tabs>
          <w:tab w:val="left" w:pos="1038"/>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представления документов и информации, которые в соответствии с нормативными правовыми актами Российской Федерации и нормативными правовыми актами Новосибирской области</w:t>
      </w:r>
      <w:r w:rsidRPr="00CC4F6B">
        <w:rPr>
          <w:rFonts w:ascii="Arial" w:eastAsia="Arial Unicode MS" w:hAnsi="Arial" w:cs="Arial"/>
          <w:i/>
          <w:iCs/>
          <w:color w:val="000000"/>
          <w:sz w:val="20"/>
          <w:szCs w:val="20"/>
          <w:lang w:bidi="ru-RU"/>
        </w:rPr>
        <w:t>,</w:t>
      </w:r>
      <w:r w:rsidRPr="00CC4F6B">
        <w:rPr>
          <w:rFonts w:ascii="Arial" w:eastAsia="Arial Unicode MS" w:hAnsi="Arial" w:cs="Arial"/>
          <w:color w:val="000000"/>
          <w:sz w:val="20"/>
          <w:szCs w:val="20"/>
          <w:lang w:bidi="ru-RU"/>
        </w:rPr>
        <w:t xml:space="preserve"> муниципальными правовыми актами администрации города Куйбышева Куйбышевского района Новосибирской области</w:t>
      </w:r>
      <w:r w:rsidRPr="00CC4F6B">
        <w:rPr>
          <w:rFonts w:ascii="Arial" w:eastAsia="Arial Unicode MS" w:hAnsi="Arial" w:cs="Arial"/>
          <w:b/>
          <w:bCs/>
          <w:color w:val="000000"/>
          <w:sz w:val="20"/>
          <w:szCs w:val="20"/>
          <w:lang w:bidi="ru-RU"/>
        </w:rPr>
        <w:t xml:space="preserve"> </w:t>
      </w:r>
      <w:r w:rsidRPr="00CC4F6B">
        <w:rPr>
          <w:rFonts w:ascii="Arial" w:eastAsia="Arial Unicode MS" w:hAnsi="Arial" w:cs="Arial"/>
          <w:color w:val="000000"/>
          <w:sz w:val="20"/>
          <w:szCs w:val="20"/>
          <w:lang w:bidi="ru-RU"/>
        </w:rPr>
        <w:t xml:space="preserve">находятся в распоряжении органов, предоставляющих муниципальную услугу, </w:t>
      </w:r>
      <w:r w:rsidRPr="00CC4F6B">
        <w:rPr>
          <w:rFonts w:ascii="Arial" w:eastAsia="Arial Unicode MS" w:hAnsi="Arial" w:cs="Arial"/>
          <w:color w:val="000000"/>
          <w:sz w:val="20"/>
          <w:szCs w:val="20"/>
          <w:lang w:bidi="ru-RU"/>
        </w:rPr>
        <w:lastRenderedPageBreak/>
        <w:t>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 ФЗ);</w:t>
      </w:r>
    </w:p>
    <w:p w:rsidR="00CC4F6B" w:rsidRPr="00CC4F6B" w:rsidRDefault="00CC4F6B" w:rsidP="00F10B7A">
      <w:pPr>
        <w:widowControl w:val="0"/>
        <w:numPr>
          <w:ilvl w:val="0"/>
          <w:numId w:val="7"/>
        </w:numPr>
        <w:tabs>
          <w:tab w:val="left" w:pos="1190"/>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C4F6B" w:rsidRPr="00CC4F6B" w:rsidRDefault="00CC4F6B" w:rsidP="006B15F8">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C4F6B" w:rsidRPr="00CC4F6B" w:rsidRDefault="00CC4F6B" w:rsidP="006B15F8">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C4F6B" w:rsidRPr="00CC4F6B" w:rsidRDefault="00CC4F6B" w:rsidP="006B15F8">
      <w:pPr>
        <w:widowControl w:val="0"/>
        <w:tabs>
          <w:tab w:val="left" w:pos="2381"/>
          <w:tab w:val="left" w:pos="7191"/>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C4F6B" w:rsidRPr="00CC4F6B" w:rsidRDefault="00CC4F6B" w:rsidP="006B15F8">
      <w:pPr>
        <w:widowControl w:val="0"/>
        <w:tabs>
          <w:tab w:val="left" w:pos="2381"/>
          <w:tab w:val="left" w:pos="7191"/>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выявление</w:t>
      </w:r>
      <w:r w:rsidRPr="00CC4F6B">
        <w:rPr>
          <w:rFonts w:ascii="Arial" w:eastAsia="Arial Unicode MS" w:hAnsi="Arial" w:cs="Arial"/>
          <w:color w:val="000000"/>
          <w:sz w:val="20"/>
          <w:szCs w:val="20"/>
          <w:lang w:bidi="ru-RU"/>
        </w:rPr>
        <w:tab/>
        <w:t>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C4F6B" w:rsidRPr="00CC4F6B" w:rsidRDefault="00CC4F6B" w:rsidP="00CC4F6B">
      <w:pPr>
        <w:widowControl w:val="0"/>
        <w:tabs>
          <w:tab w:val="left" w:pos="2381"/>
          <w:tab w:val="left" w:pos="7191"/>
        </w:tabs>
        <w:ind w:firstLine="740"/>
        <w:rPr>
          <w:rFonts w:ascii="Arial" w:eastAsia="Arial Unicode MS" w:hAnsi="Arial" w:cs="Arial"/>
          <w:color w:val="000000"/>
          <w:sz w:val="20"/>
          <w:szCs w:val="20"/>
          <w:lang w:bidi="ru-RU"/>
        </w:rPr>
      </w:pPr>
    </w:p>
    <w:p w:rsidR="00CC4F6B" w:rsidRPr="00CC4F6B" w:rsidRDefault="00CC4F6B" w:rsidP="00CC4F6B">
      <w:pPr>
        <w:keepNext/>
        <w:keepLines/>
        <w:widowControl w:val="0"/>
        <w:ind w:left="20"/>
        <w:jc w:val="center"/>
        <w:outlineLvl w:val="0"/>
        <w:rPr>
          <w:rFonts w:ascii="Arial" w:hAnsi="Arial" w:cs="Arial"/>
          <w:b/>
          <w:bCs/>
          <w:sz w:val="20"/>
          <w:szCs w:val="20"/>
          <w:lang w:bidi="ru-RU"/>
        </w:rPr>
      </w:pPr>
      <w:bookmarkStart w:id="13" w:name="bookmark50"/>
      <w:r w:rsidRPr="00CC4F6B">
        <w:rPr>
          <w:rFonts w:ascii="Arial" w:hAnsi="Arial" w:cs="Arial"/>
          <w:b/>
          <w:bCs/>
          <w:sz w:val="20"/>
          <w:szCs w:val="20"/>
          <w:lang w:bidi="ru-RU"/>
        </w:rPr>
        <w:t>Исчерпывающий перечень оснований для отказа в приеме документов,</w:t>
      </w:r>
      <w:r w:rsidRPr="00CC4F6B">
        <w:rPr>
          <w:rFonts w:ascii="Arial" w:hAnsi="Arial" w:cs="Arial"/>
          <w:b/>
          <w:bCs/>
          <w:sz w:val="20"/>
          <w:szCs w:val="20"/>
          <w:lang w:bidi="ru-RU"/>
        </w:rPr>
        <w:br/>
        <w:t>необходимых для предоставления муниципальной услуги</w:t>
      </w:r>
      <w:bookmarkEnd w:id="13"/>
    </w:p>
    <w:p w:rsidR="00CC4F6B" w:rsidRPr="00CC4F6B" w:rsidRDefault="00CC4F6B" w:rsidP="00F10B7A">
      <w:pPr>
        <w:widowControl w:val="0"/>
        <w:numPr>
          <w:ilvl w:val="0"/>
          <w:numId w:val="5"/>
        </w:numPr>
        <w:tabs>
          <w:tab w:val="left" w:pos="145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CC4F6B" w:rsidRPr="00CC4F6B" w:rsidRDefault="00CC4F6B" w:rsidP="00F10B7A">
      <w:pPr>
        <w:widowControl w:val="0"/>
        <w:numPr>
          <w:ilvl w:val="0"/>
          <w:numId w:val="8"/>
        </w:numPr>
        <w:tabs>
          <w:tab w:val="left" w:pos="1066"/>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CC4F6B" w:rsidRPr="00CC4F6B" w:rsidRDefault="00CC4F6B" w:rsidP="00F10B7A">
      <w:pPr>
        <w:widowControl w:val="0"/>
        <w:numPr>
          <w:ilvl w:val="0"/>
          <w:numId w:val="8"/>
        </w:numPr>
        <w:tabs>
          <w:tab w:val="left" w:pos="1246"/>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неполное заполнение обязательных полей в форме запроса о предоставлении услуги (недостоверное, неправильное);</w:t>
      </w:r>
    </w:p>
    <w:p w:rsidR="00CC4F6B" w:rsidRPr="00CC4F6B" w:rsidRDefault="00CC4F6B" w:rsidP="00F10B7A">
      <w:pPr>
        <w:widowControl w:val="0"/>
        <w:numPr>
          <w:ilvl w:val="0"/>
          <w:numId w:val="8"/>
        </w:numPr>
        <w:tabs>
          <w:tab w:val="left" w:pos="1096"/>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представление неполного комплекта документов;</w:t>
      </w:r>
    </w:p>
    <w:p w:rsidR="00CC4F6B" w:rsidRPr="00CC4F6B" w:rsidRDefault="00CC4F6B" w:rsidP="00F10B7A">
      <w:pPr>
        <w:widowControl w:val="0"/>
        <w:numPr>
          <w:ilvl w:val="0"/>
          <w:numId w:val="8"/>
        </w:numPr>
        <w:tabs>
          <w:tab w:val="left" w:pos="1071"/>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C4F6B" w:rsidRPr="00CC4F6B" w:rsidRDefault="00CC4F6B" w:rsidP="00F10B7A">
      <w:pPr>
        <w:widowControl w:val="0"/>
        <w:numPr>
          <w:ilvl w:val="0"/>
          <w:numId w:val="8"/>
        </w:numPr>
        <w:tabs>
          <w:tab w:val="left" w:pos="1076"/>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CC4F6B" w:rsidRPr="00CC4F6B" w:rsidRDefault="00CC4F6B" w:rsidP="00F10B7A">
      <w:pPr>
        <w:widowControl w:val="0"/>
        <w:numPr>
          <w:ilvl w:val="0"/>
          <w:numId w:val="8"/>
        </w:numPr>
        <w:tabs>
          <w:tab w:val="left" w:pos="1246"/>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заявление подано лицом, не имеющим полномочий представлять интересы заявителя.</w:t>
      </w:r>
    </w:p>
    <w:p w:rsidR="00CC4F6B" w:rsidRPr="00CC4F6B" w:rsidRDefault="00CC4F6B" w:rsidP="00CC4F6B">
      <w:pPr>
        <w:widowControl w:val="0"/>
        <w:tabs>
          <w:tab w:val="left" w:pos="1246"/>
        </w:tabs>
        <w:ind w:left="760"/>
        <w:rPr>
          <w:rFonts w:ascii="Arial" w:eastAsia="Arial Unicode MS" w:hAnsi="Arial" w:cs="Arial"/>
          <w:color w:val="000000"/>
          <w:sz w:val="20"/>
          <w:szCs w:val="20"/>
          <w:lang w:bidi="ru-RU"/>
        </w:rPr>
      </w:pPr>
    </w:p>
    <w:p w:rsidR="00CC4F6B" w:rsidRPr="00CC4F6B" w:rsidRDefault="00CC4F6B" w:rsidP="00CC4F6B">
      <w:pPr>
        <w:widowControl w:val="0"/>
        <w:ind w:left="640" w:firstLine="520"/>
        <w:jc w:val="center"/>
        <w:rPr>
          <w:rFonts w:ascii="Arial" w:hAnsi="Arial" w:cs="Arial"/>
          <w:b/>
          <w:bCs/>
          <w:sz w:val="20"/>
          <w:szCs w:val="20"/>
          <w:lang w:bidi="ru-RU"/>
        </w:rPr>
      </w:pPr>
      <w:r w:rsidRPr="00CC4F6B">
        <w:rPr>
          <w:rFonts w:ascii="Arial" w:hAnsi="Arial" w:cs="Arial"/>
          <w:b/>
          <w:bCs/>
          <w:sz w:val="20"/>
          <w:szCs w:val="20"/>
          <w:lang w:bidi="ru-RU"/>
        </w:rPr>
        <w:t>Исчерпывающий перечень оснований для приостановления или отказа в предоставлении муниципальной услуги</w:t>
      </w:r>
    </w:p>
    <w:p w:rsidR="00CC4F6B" w:rsidRPr="00CC4F6B" w:rsidRDefault="00CC4F6B" w:rsidP="00F10B7A">
      <w:pPr>
        <w:widowControl w:val="0"/>
        <w:numPr>
          <w:ilvl w:val="0"/>
          <w:numId w:val="5"/>
        </w:numPr>
        <w:tabs>
          <w:tab w:val="left" w:pos="1398"/>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Оснований для приостановления предоставления муниципальной услуги законодательством Российской Федерации не предусмотрено.</w:t>
      </w:r>
    </w:p>
    <w:p w:rsidR="00CC4F6B" w:rsidRPr="00CC4F6B" w:rsidRDefault="00CC4F6B" w:rsidP="00F10B7A">
      <w:pPr>
        <w:widowControl w:val="0"/>
        <w:numPr>
          <w:ilvl w:val="0"/>
          <w:numId w:val="5"/>
        </w:numPr>
        <w:tabs>
          <w:tab w:val="left" w:pos="1698"/>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Основания для отказа в предоставлении муниципальной услуги:</w:t>
      </w:r>
    </w:p>
    <w:p w:rsidR="00CC4F6B" w:rsidRPr="00CC4F6B" w:rsidRDefault="00CC4F6B" w:rsidP="002C2B22">
      <w:pPr>
        <w:widowControl w:val="0"/>
        <w:numPr>
          <w:ilvl w:val="0"/>
          <w:numId w:val="9"/>
        </w:numPr>
        <w:tabs>
          <w:tab w:val="left" w:pos="1134"/>
          <w:tab w:val="left" w:pos="3658"/>
          <w:tab w:val="left" w:pos="5496"/>
          <w:tab w:val="left" w:pos="6062"/>
          <w:tab w:val="left" w:pos="7267"/>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не предоставлены документы, обязанность по предоставлению которых возложена на заявителя;</w:t>
      </w:r>
    </w:p>
    <w:p w:rsidR="00CC4F6B" w:rsidRPr="00CC4F6B" w:rsidRDefault="00CC4F6B" w:rsidP="00F10B7A">
      <w:pPr>
        <w:widowControl w:val="0"/>
        <w:numPr>
          <w:ilvl w:val="0"/>
          <w:numId w:val="9"/>
        </w:numPr>
        <w:tabs>
          <w:tab w:val="left" w:pos="1106"/>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представленными документами и сведениями не подтверждается право гражданина состоять на учете в качестве нуждающихся в жилых помещениях;</w:t>
      </w:r>
    </w:p>
    <w:p w:rsidR="00CC4F6B" w:rsidRPr="00CC4F6B" w:rsidRDefault="00CC4F6B" w:rsidP="00F10B7A">
      <w:pPr>
        <w:widowControl w:val="0"/>
        <w:numPr>
          <w:ilvl w:val="0"/>
          <w:numId w:val="9"/>
        </w:numPr>
        <w:tabs>
          <w:tab w:val="left" w:pos="1106"/>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не истек срок совершения действий, предусмотренных статьей 53 Жилищного кодекса, которые привели к ухудшению жилищных условий.</w:t>
      </w:r>
    </w:p>
    <w:p w:rsidR="00CC4F6B" w:rsidRPr="00CC4F6B" w:rsidRDefault="00CC4F6B" w:rsidP="00F10B7A">
      <w:pPr>
        <w:widowControl w:val="0"/>
        <w:numPr>
          <w:ilvl w:val="0"/>
          <w:numId w:val="5"/>
        </w:numPr>
        <w:tabs>
          <w:tab w:val="left" w:pos="1398"/>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В случае обращения по подуслуге «Внесение изменений в сведения о гражданах, нуждающихся в предоставлении жилого помещения» основаниями для отказа в предоставлении </w:t>
      </w:r>
      <w:r w:rsidRPr="00CC4F6B">
        <w:rPr>
          <w:rFonts w:ascii="Arial" w:eastAsia="Arial Unicode MS" w:hAnsi="Arial" w:cs="Arial"/>
          <w:color w:val="000000"/>
          <w:sz w:val="20"/>
          <w:szCs w:val="20"/>
          <w:lang w:bidi="ru-RU"/>
        </w:rPr>
        <w:lastRenderedPageBreak/>
        <w:t>подуслуги являются:</w:t>
      </w:r>
    </w:p>
    <w:p w:rsidR="00CC4F6B" w:rsidRPr="00CC4F6B" w:rsidRDefault="00CC4F6B" w:rsidP="002C2B22">
      <w:pPr>
        <w:widowControl w:val="0"/>
        <w:numPr>
          <w:ilvl w:val="0"/>
          <w:numId w:val="10"/>
        </w:numPr>
        <w:tabs>
          <w:tab w:val="left" w:pos="1134"/>
          <w:tab w:val="left" w:pos="3658"/>
          <w:tab w:val="left" w:pos="5496"/>
          <w:tab w:val="left" w:pos="6062"/>
          <w:tab w:val="left" w:pos="7267"/>
        </w:tabs>
        <w:ind w:firstLine="709"/>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CC4F6B" w:rsidRPr="00CC4F6B" w:rsidRDefault="00CC4F6B" w:rsidP="002C2B22">
      <w:pPr>
        <w:widowControl w:val="0"/>
        <w:numPr>
          <w:ilvl w:val="0"/>
          <w:numId w:val="10"/>
        </w:numPr>
        <w:tabs>
          <w:tab w:val="left" w:pos="1381"/>
        </w:tabs>
        <w:ind w:firstLine="709"/>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представлены документы, которые не подтверждают право соответствующих граждан состоять на учете в качестве нуждающихся в жилых помещениях.</w:t>
      </w:r>
    </w:p>
    <w:p w:rsidR="00CC4F6B" w:rsidRPr="00CC4F6B" w:rsidRDefault="00CC4F6B" w:rsidP="002C2B22">
      <w:pPr>
        <w:widowControl w:val="0"/>
        <w:numPr>
          <w:ilvl w:val="1"/>
          <w:numId w:val="10"/>
        </w:numPr>
        <w:tabs>
          <w:tab w:val="left" w:pos="1398"/>
        </w:tabs>
        <w:ind w:firstLine="709"/>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обращения по подуслуге «Предоставление информации о движении в очереди граждан, нуждающихся в предоставлении жилого помещения» основаниями для отказа в предоставлении подуслуги являются:</w:t>
      </w:r>
    </w:p>
    <w:p w:rsidR="00CC4F6B" w:rsidRPr="00CC4F6B" w:rsidRDefault="00CC4F6B" w:rsidP="00CC4F6B">
      <w:pPr>
        <w:widowControl w:val="0"/>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CC4F6B" w:rsidRPr="00CC4F6B" w:rsidRDefault="00CC4F6B" w:rsidP="002C2B22">
      <w:pPr>
        <w:widowControl w:val="0"/>
        <w:numPr>
          <w:ilvl w:val="1"/>
          <w:numId w:val="10"/>
        </w:numPr>
        <w:tabs>
          <w:tab w:val="left" w:pos="1398"/>
        </w:tabs>
        <w:ind w:firstLine="709"/>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обращения по подуслуге «Снятие с учета граждан, нуждающихся в предоставлении жилого помещения» основаниями для отказа в предоставлении подуслуги являются:</w:t>
      </w:r>
    </w:p>
    <w:p w:rsidR="00CC4F6B" w:rsidRPr="00CC4F6B" w:rsidRDefault="00CC4F6B" w:rsidP="00CC4F6B">
      <w:pPr>
        <w:widowControl w:val="0"/>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2C2B22" w:rsidRDefault="002C2B22" w:rsidP="00CC4F6B">
      <w:pPr>
        <w:widowControl w:val="0"/>
        <w:ind w:firstLine="900"/>
        <w:jc w:val="center"/>
        <w:rPr>
          <w:rFonts w:ascii="Arial" w:hAnsi="Arial" w:cs="Arial"/>
          <w:b/>
          <w:bCs/>
          <w:sz w:val="20"/>
          <w:szCs w:val="20"/>
          <w:lang w:bidi="ru-RU"/>
        </w:rPr>
      </w:pPr>
    </w:p>
    <w:p w:rsidR="00CC4F6B" w:rsidRPr="00CC4F6B" w:rsidRDefault="00CC4F6B" w:rsidP="00CC4F6B">
      <w:pPr>
        <w:widowControl w:val="0"/>
        <w:ind w:firstLine="900"/>
        <w:jc w:val="center"/>
        <w:rPr>
          <w:rFonts w:ascii="Arial" w:hAnsi="Arial" w:cs="Arial"/>
          <w:b/>
          <w:bCs/>
          <w:sz w:val="20"/>
          <w:szCs w:val="20"/>
          <w:lang w:bidi="ru-RU"/>
        </w:rPr>
      </w:pPr>
      <w:r w:rsidRPr="00CC4F6B">
        <w:rPr>
          <w:rFonts w:ascii="Arial" w:hAnsi="Arial" w:cs="Arial"/>
          <w:b/>
          <w:bCs/>
          <w:sz w:val="20"/>
          <w:szCs w:val="20"/>
          <w:lang w:bidi="ru-RU"/>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14" w:name="bookmark51"/>
      <w:r w:rsidRPr="00CC4F6B">
        <w:rPr>
          <w:rFonts w:ascii="Arial" w:hAnsi="Arial" w:cs="Arial"/>
          <w:b/>
          <w:bCs/>
          <w:sz w:val="20"/>
          <w:szCs w:val="20"/>
          <w:lang w:bidi="ru-RU"/>
        </w:rPr>
        <w:t>муниципальной услуги</w:t>
      </w:r>
      <w:bookmarkEnd w:id="14"/>
    </w:p>
    <w:p w:rsidR="00CC4F6B" w:rsidRPr="00CC4F6B" w:rsidRDefault="00CC4F6B" w:rsidP="002C2B22">
      <w:pPr>
        <w:widowControl w:val="0"/>
        <w:numPr>
          <w:ilvl w:val="1"/>
          <w:numId w:val="10"/>
        </w:numPr>
        <w:tabs>
          <w:tab w:val="left" w:pos="567"/>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Услуги, необходимые и обязательные для предоставления муниципальной услуги, отсутствуют.</w:t>
      </w:r>
    </w:p>
    <w:p w:rsidR="002C2B22" w:rsidRDefault="002C2B22" w:rsidP="00CC4F6B">
      <w:pPr>
        <w:keepNext/>
        <w:keepLines/>
        <w:widowControl w:val="0"/>
        <w:ind w:right="300"/>
        <w:jc w:val="center"/>
        <w:outlineLvl w:val="0"/>
        <w:rPr>
          <w:rFonts w:ascii="Arial" w:hAnsi="Arial" w:cs="Arial"/>
          <w:b/>
          <w:bCs/>
          <w:sz w:val="20"/>
          <w:szCs w:val="20"/>
          <w:lang w:bidi="ru-RU"/>
        </w:rPr>
      </w:pPr>
      <w:bookmarkStart w:id="15" w:name="bookmark52"/>
    </w:p>
    <w:p w:rsidR="00CC4F6B" w:rsidRPr="00CC4F6B" w:rsidRDefault="00CC4F6B" w:rsidP="00CC4F6B">
      <w:pPr>
        <w:keepNext/>
        <w:keepLines/>
        <w:widowControl w:val="0"/>
        <w:ind w:right="300"/>
        <w:jc w:val="center"/>
        <w:outlineLvl w:val="0"/>
        <w:rPr>
          <w:rFonts w:ascii="Arial" w:hAnsi="Arial" w:cs="Arial"/>
          <w:b/>
          <w:bCs/>
          <w:sz w:val="20"/>
          <w:szCs w:val="20"/>
          <w:lang w:bidi="ru-RU"/>
        </w:rPr>
      </w:pPr>
      <w:r w:rsidRPr="00CC4F6B">
        <w:rPr>
          <w:rFonts w:ascii="Arial" w:hAnsi="Arial" w:cs="Arial"/>
          <w:b/>
          <w:bCs/>
          <w:sz w:val="20"/>
          <w:szCs w:val="20"/>
          <w:lang w:bidi="ru-RU"/>
        </w:rPr>
        <w:t>Порядок, размер и основания взимания государственной пошлины</w:t>
      </w:r>
      <w:bookmarkEnd w:id="15"/>
      <w:r w:rsidRPr="00CC4F6B">
        <w:rPr>
          <w:rFonts w:ascii="Arial" w:hAnsi="Arial" w:cs="Arial"/>
          <w:b/>
          <w:bCs/>
          <w:sz w:val="20"/>
          <w:szCs w:val="20"/>
          <w:lang w:bidi="ru-RU"/>
        </w:rPr>
        <w:t xml:space="preserve"> или иной оплаты, взимаемой за предоставление </w:t>
      </w:r>
      <w:bookmarkStart w:id="16" w:name="bookmark53"/>
      <w:r w:rsidRPr="00CC4F6B">
        <w:rPr>
          <w:rFonts w:ascii="Arial" w:hAnsi="Arial" w:cs="Arial"/>
          <w:b/>
          <w:bCs/>
          <w:sz w:val="20"/>
          <w:szCs w:val="20"/>
          <w:lang w:bidi="ru-RU"/>
        </w:rPr>
        <w:t>муниципальной услуги</w:t>
      </w:r>
      <w:bookmarkEnd w:id="16"/>
    </w:p>
    <w:p w:rsidR="00CC4F6B" w:rsidRPr="00CC4F6B" w:rsidRDefault="00CC4F6B" w:rsidP="002C2B22">
      <w:pPr>
        <w:widowControl w:val="0"/>
        <w:numPr>
          <w:ilvl w:val="1"/>
          <w:numId w:val="10"/>
        </w:numPr>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Предоставление муни</w:t>
      </w:r>
      <w:r w:rsidRPr="00CC4F6B">
        <w:rPr>
          <w:rFonts w:ascii="Arial" w:eastAsia="Arial Unicode MS" w:hAnsi="Arial" w:cs="Arial"/>
          <w:color w:val="000000"/>
          <w:sz w:val="20"/>
          <w:szCs w:val="20"/>
          <w:u w:val="single"/>
          <w:lang w:bidi="ru-RU"/>
        </w:rPr>
        <w:t>ц</w:t>
      </w:r>
      <w:r w:rsidRPr="00CC4F6B">
        <w:rPr>
          <w:rFonts w:ascii="Arial" w:eastAsia="Arial Unicode MS" w:hAnsi="Arial" w:cs="Arial"/>
          <w:color w:val="000000"/>
          <w:sz w:val="20"/>
          <w:szCs w:val="20"/>
          <w:lang w:bidi="ru-RU"/>
        </w:rPr>
        <w:t>ипальной услуги осуществляется бесплатно.</w:t>
      </w:r>
    </w:p>
    <w:p w:rsidR="002C2B22" w:rsidRDefault="002C2B22" w:rsidP="00CC4F6B">
      <w:pPr>
        <w:widowControl w:val="0"/>
        <w:ind w:left="520" w:firstLine="560"/>
        <w:jc w:val="center"/>
        <w:rPr>
          <w:rFonts w:ascii="Arial" w:hAnsi="Arial" w:cs="Arial"/>
          <w:b/>
          <w:bCs/>
          <w:sz w:val="20"/>
          <w:szCs w:val="20"/>
          <w:lang w:bidi="ru-RU"/>
        </w:rPr>
      </w:pPr>
    </w:p>
    <w:p w:rsidR="00CC4F6B" w:rsidRPr="00CC4F6B" w:rsidRDefault="00CC4F6B" w:rsidP="00CC4F6B">
      <w:pPr>
        <w:widowControl w:val="0"/>
        <w:ind w:left="520" w:firstLine="560"/>
        <w:jc w:val="center"/>
        <w:rPr>
          <w:rFonts w:ascii="Arial" w:hAnsi="Arial" w:cs="Arial"/>
          <w:b/>
          <w:bCs/>
          <w:sz w:val="20"/>
          <w:szCs w:val="20"/>
          <w:lang w:bidi="ru-RU"/>
        </w:rPr>
      </w:pPr>
      <w:r w:rsidRPr="00CC4F6B">
        <w:rPr>
          <w:rFonts w:ascii="Arial" w:hAnsi="Arial" w:cs="Arial"/>
          <w:b/>
          <w:bCs/>
          <w:sz w:val="20"/>
          <w:szCs w:val="20"/>
          <w:lang w:bidi="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C4F6B" w:rsidRPr="00CC4F6B" w:rsidRDefault="00CC4F6B" w:rsidP="002C2B22">
      <w:pPr>
        <w:widowControl w:val="0"/>
        <w:numPr>
          <w:ilvl w:val="1"/>
          <w:numId w:val="10"/>
        </w:numPr>
        <w:tabs>
          <w:tab w:val="left" w:pos="567"/>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Услуги, необходимые и обязательные для предоставления муниципальной услуги, отсутствуют.</w:t>
      </w:r>
    </w:p>
    <w:p w:rsidR="002C2B22" w:rsidRDefault="002C2B22" w:rsidP="00CC4F6B">
      <w:pPr>
        <w:widowControl w:val="0"/>
        <w:ind w:firstLine="1260"/>
        <w:jc w:val="center"/>
        <w:rPr>
          <w:rFonts w:ascii="Arial" w:hAnsi="Arial" w:cs="Arial"/>
          <w:b/>
          <w:bCs/>
          <w:sz w:val="20"/>
          <w:szCs w:val="20"/>
          <w:lang w:bidi="ru-RU"/>
        </w:rPr>
      </w:pPr>
    </w:p>
    <w:p w:rsidR="00CC4F6B" w:rsidRPr="00CC4F6B" w:rsidRDefault="00CC4F6B" w:rsidP="002C2B22">
      <w:pPr>
        <w:widowControl w:val="0"/>
        <w:jc w:val="center"/>
        <w:rPr>
          <w:rFonts w:ascii="Arial" w:hAnsi="Arial" w:cs="Arial"/>
          <w:b/>
          <w:bCs/>
          <w:sz w:val="20"/>
          <w:szCs w:val="20"/>
          <w:lang w:bidi="ru-RU"/>
        </w:rPr>
      </w:pPr>
      <w:r w:rsidRPr="00CC4F6B">
        <w:rPr>
          <w:rFonts w:ascii="Arial" w:hAnsi="Arial" w:cs="Arial"/>
          <w:b/>
          <w:bCs/>
          <w:sz w:val="20"/>
          <w:szCs w:val="20"/>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C4F6B" w:rsidRPr="00CC4F6B" w:rsidRDefault="00CC4F6B" w:rsidP="002C2B22">
      <w:pPr>
        <w:widowControl w:val="0"/>
        <w:numPr>
          <w:ilvl w:val="1"/>
          <w:numId w:val="10"/>
        </w:numPr>
        <w:tabs>
          <w:tab w:val="left" w:pos="709"/>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2C2B22" w:rsidRDefault="002C2B22" w:rsidP="002C2B22">
      <w:pPr>
        <w:keepNext/>
        <w:keepLines/>
        <w:widowControl w:val="0"/>
        <w:jc w:val="center"/>
        <w:outlineLvl w:val="0"/>
        <w:rPr>
          <w:rFonts w:ascii="Arial" w:hAnsi="Arial" w:cs="Arial"/>
          <w:b/>
          <w:bCs/>
          <w:sz w:val="20"/>
          <w:szCs w:val="20"/>
          <w:lang w:bidi="ru-RU"/>
        </w:rPr>
      </w:pPr>
      <w:bookmarkStart w:id="17" w:name="bookmark54"/>
    </w:p>
    <w:p w:rsidR="00CC4F6B" w:rsidRPr="00CC4F6B" w:rsidRDefault="00CC4F6B" w:rsidP="002C2B22">
      <w:pPr>
        <w:keepNext/>
        <w:keepLines/>
        <w:widowControl w:val="0"/>
        <w:jc w:val="center"/>
        <w:outlineLvl w:val="0"/>
        <w:rPr>
          <w:rFonts w:ascii="Arial" w:hAnsi="Arial" w:cs="Arial"/>
          <w:b/>
          <w:bCs/>
          <w:sz w:val="20"/>
          <w:szCs w:val="20"/>
          <w:lang w:bidi="ru-RU"/>
        </w:rPr>
      </w:pPr>
      <w:r w:rsidRPr="00CC4F6B">
        <w:rPr>
          <w:rFonts w:ascii="Arial" w:hAnsi="Arial" w:cs="Arial"/>
          <w:b/>
          <w:bCs/>
          <w:sz w:val="20"/>
          <w:szCs w:val="20"/>
          <w:lang w:bidi="ru-RU"/>
        </w:rPr>
        <w:t>Срок и порядок регистрации запроса заявителя о предоставлении муниципальной услуги, в том числе в электронной форме</w:t>
      </w:r>
      <w:bookmarkEnd w:id="17"/>
    </w:p>
    <w:p w:rsidR="00CC4F6B" w:rsidRPr="00CC4F6B" w:rsidRDefault="00CC4F6B" w:rsidP="002C2B22">
      <w:pPr>
        <w:widowControl w:val="0"/>
        <w:numPr>
          <w:ilvl w:val="1"/>
          <w:numId w:val="10"/>
        </w:numPr>
        <w:tabs>
          <w:tab w:val="left" w:pos="709"/>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CC4F6B" w:rsidRPr="00CC4F6B" w:rsidRDefault="00CC4F6B" w:rsidP="002C2B22">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CC4F6B" w:rsidRPr="00CC4F6B" w:rsidRDefault="00CC4F6B" w:rsidP="00CC4F6B">
      <w:pPr>
        <w:widowControl w:val="0"/>
        <w:ind w:left="280"/>
        <w:jc w:val="center"/>
        <w:rPr>
          <w:rFonts w:ascii="Arial" w:hAnsi="Arial" w:cs="Arial"/>
          <w:b/>
          <w:bCs/>
          <w:sz w:val="20"/>
          <w:szCs w:val="20"/>
          <w:lang w:bidi="ru-RU"/>
        </w:rPr>
      </w:pPr>
    </w:p>
    <w:p w:rsidR="00CC4F6B" w:rsidRPr="00CC4F6B" w:rsidRDefault="00CC4F6B" w:rsidP="00CC4F6B">
      <w:pPr>
        <w:widowControl w:val="0"/>
        <w:ind w:left="280"/>
        <w:jc w:val="center"/>
        <w:rPr>
          <w:rFonts w:ascii="Arial" w:hAnsi="Arial" w:cs="Arial"/>
          <w:b/>
          <w:bCs/>
          <w:sz w:val="20"/>
          <w:szCs w:val="20"/>
          <w:lang w:bidi="ru-RU"/>
        </w:rPr>
      </w:pPr>
      <w:r w:rsidRPr="00CC4F6B">
        <w:rPr>
          <w:rFonts w:ascii="Arial" w:hAnsi="Arial" w:cs="Arial"/>
          <w:b/>
          <w:bCs/>
          <w:sz w:val="20"/>
          <w:szCs w:val="20"/>
          <w:lang w:bidi="ru-RU"/>
        </w:rPr>
        <w:t>Требования к помещениям, в которых предоставляется муниципальная услуга</w:t>
      </w:r>
    </w:p>
    <w:p w:rsidR="00CC4F6B" w:rsidRPr="00CC4F6B" w:rsidRDefault="00CC4F6B" w:rsidP="00CC4F6B">
      <w:pPr>
        <w:widowControl w:val="0"/>
        <w:ind w:left="280"/>
        <w:jc w:val="center"/>
        <w:rPr>
          <w:rFonts w:ascii="Arial" w:hAnsi="Arial" w:cs="Arial"/>
          <w:b/>
          <w:bCs/>
          <w:sz w:val="20"/>
          <w:szCs w:val="20"/>
          <w:lang w:bidi="ru-RU"/>
        </w:rPr>
      </w:pPr>
    </w:p>
    <w:p w:rsidR="00CC4F6B" w:rsidRPr="00CC4F6B" w:rsidRDefault="00CC4F6B" w:rsidP="002C2B22">
      <w:pPr>
        <w:widowControl w:val="0"/>
        <w:numPr>
          <w:ilvl w:val="1"/>
          <w:numId w:val="10"/>
        </w:numPr>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Местоположение административных зданий, в которых</w:t>
      </w:r>
    </w:p>
    <w:p w:rsidR="00CC4F6B" w:rsidRPr="00CC4F6B" w:rsidRDefault="00CC4F6B" w:rsidP="002C2B22">
      <w:pPr>
        <w:widowControl w:val="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C4F6B">
        <w:rPr>
          <w:rFonts w:ascii="Arial" w:eastAsia="Arial Unicode MS" w:hAnsi="Arial" w:cs="Arial"/>
          <w:color w:val="000000"/>
          <w:sz w:val="20"/>
          <w:szCs w:val="20"/>
          <w:lang w:val="en-US" w:eastAsia="en-US" w:bidi="en-US"/>
        </w:rPr>
        <w:t>I</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В целях обеспечения беспрепятственного доступа заявителей, в том числе передвигающихся </w:t>
      </w:r>
      <w:r w:rsidRPr="00CC4F6B">
        <w:rPr>
          <w:rFonts w:ascii="Arial" w:eastAsia="Arial Unicode MS" w:hAnsi="Arial" w:cs="Arial"/>
          <w:color w:val="000000"/>
          <w:sz w:val="20"/>
          <w:szCs w:val="20"/>
          <w:lang w:bidi="ru-RU"/>
        </w:rPr>
        <w:lastRenderedPageBreak/>
        <w:t>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CC4F6B" w:rsidRPr="00CC4F6B" w:rsidRDefault="00CC4F6B" w:rsidP="00E4619E">
      <w:pPr>
        <w:widowControl w:val="0"/>
        <w:ind w:left="740" w:right="42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местонахождение и юридический адрес; режим работы; график приема;</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номера телефонов для справок.</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Помещения, в которых предоставляется муниципальная услуга, оснащаются:</w:t>
      </w:r>
    </w:p>
    <w:p w:rsidR="00CC4F6B" w:rsidRPr="00CC4F6B" w:rsidRDefault="00CC4F6B" w:rsidP="00E4619E">
      <w:pPr>
        <w:widowControl w:val="0"/>
        <w:ind w:left="740" w:right="13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Места приема Заявителей оборудуются информационными табличками (вывесками) с указанием: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номера кабинета и наименования отдела;</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фамилии, имени и отчества (последнее - при наличии), должности ответственного лица за прием документов; графика приема Заявителей.</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предоставлении муниципальной услуги инвалидам обеспечиваются: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сопровождение инвалидов, имеющих стойкие расстройства функции зрения и самостоятельного передвижения;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C2B22" w:rsidRPr="00CC4F6B" w:rsidRDefault="002C2B22" w:rsidP="00E4619E">
      <w:pPr>
        <w:widowControl w:val="0"/>
        <w:ind w:firstLine="740"/>
        <w:jc w:val="both"/>
        <w:rPr>
          <w:rFonts w:ascii="Arial" w:eastAsia="Arial Unicode MS" w:hAnsi="Arial" w:cs="Arial"/>
          <w:color w:val="000000"/>
          <w:sz w:val="20"/>
          <w:szCs w:val="20"/>
          <w:lang w:bidi="ru-RU"/>
        </w:rPr>
      </w:pPr>
    </w:p>
    <w:p w:rsidR="00CC4F6B" w:rsidRPr="00CC4F6B" w:rsidRDefault="00CC4F6B" w:rsidP="00E4619E">
      <w:pPr>
        <w:keepNext/>
        <w:keepLines/>
        <w:widowControl w:val="0"/>
        <w:ind w:left="380"/>
        <w:jc w:val="both"/>
        <w:outlineLvl w:val="0"/>
        <w:rPr>
          <w:rFonts w:ascii="Arial" w:hAnsi="Arial" w:cs="Arial"/>
          <w:b/>
          <w:bCs/>
          <w:sz w:val="20"/>
          <w:szCs w:val="20"/>
          <w:lang w:bidi="ru-RU"/>
        </w:rPr>
      </w:pPr>
      <w:bookmarkStart w:id="18" w:name="bookmark55"/>
      <w:r w:rsidRPr="00CC4F6B">
        <w:rPr>
          <w:rFonts w:ascii="Arial" w:hAnsi="Arial" w:cs="Arial"/>
          <w:b/>
          <w:bCs/>
          <w:sz w:val="20"/>
          <w:szCs w:val="20"/>
          <w:lang w:bidi="ru-RU"/>
        </w:rPr>
        <w:t>Показатели доступности и качества муниципальной</w:t>
      </w:r>
      <w:bookmarkStart w:id="19" w:name="bookmark56"/>
      <w:bookmarkEnd w:id="18"/>
      <w:r w:rsidRPr="00CC4F6B">
        <w:rPr>
          <w:rFonts w:ascii="Arial" w:hAnsi="Arial" w:cs="Arial"/>
          <w:b/>
          <w:bCs/>
          <w:sz w:val="20"/>
          <w:szCs w:val="20"/>
          <w:lang w:bidi="ru-RU"/>
        </w:rPr>
        <w:t xml:space="preserve"> услуги</w:t>
      </w:r>
      <w:bookmarkEnd w:id="19"/>
    </w:p>
    <w:p w:rsidR="00CC4F6B" w:rsidRPr="00CC4F6B" w:rsidRDefault="00CC4F6B" w:rsidP="00E4619E">
      <w:pPr>
        <w:keepNext/>
        <w:keepLines/>
        <w:widowControl w:val="0"/>
        <w:ind w:left="380"/>
        <w:jc w:val="both"/>
        <w:outlineLvl w:val="0"/>
        <w:rPr>
          <w:rFonts w:ascii="Arial" w:hAnsi="Arial" w:cs="Arial"/>
          <w:b/>
          <w:bCs/>
          <w:sz w:val="20"/>
          <w:szCs w:val="20"/>
          <w:lang w:bidi="ru-RU"/>
        </w:rPr>
      </w:pPr>
    </w:p>
    <w:p w:rsidR="00CC4F6B" w:rsidRPr="00CC4F6B" w:rsidRDefault="00CC4F6B" w:rsidP="00E4619E">
      <w:pPr>
        <w:widowControl w:val="0"/>
        <w:numPr>
          <w:ilvl w:val="1"/>
          <w:numId w:val="10"/>
        </w:numPr>
        <w:tabs>
          <w:tab w:val="left" w:pos="567"/>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Основными показателями доступности предоставления муниципальной услуги являются: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наличие полной и понятной информации о порядке, сроках и ходе предоставления муниципальной услуги в информационно</w:t>
      </w:r>
      <w:r w:rsidRPr="00CC4F6B">
        <w:rPr>
          <w:rFonts w:ascii="Arial" w:eastAsia="Arial Unicode MS" w:hAnsi="Arial" w:cs="Arial"/>
          <w:color w:val="000000"/>
          <w:sz w:val="20"/>
          <w:szCs w:val="20"/>
          <w:lang w:bidi="ru-RU"/>
        </w:rPr>
        <w:softHyphen/>
        <w:t>телекоммуникационных сетях общего пользования (в том числе в сети «Интернет»), средствах массовой информации;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возможность получения заявителем уведомлений о предоставлении муниципальной услуги с помощью ЕПГУ;</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C4F6B" w:rsidRPr="00CC4F6B" w:rsidRDefault="00CC4F6B" w:rsidP="00E4619E">
      <w:pPr>
        <w:widowControl w:val="0"/>
        <w:numPr>
          <w:ilvl w:val="1"/>
          <w:numId w:val="10"/>
        </w:numPr>
        <w:tabs>
          <w:tab w:val="left" w:pos="567"/>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lastRenderedPageBreak/>
        <w:t>Основными показателями качества предоставления муниципальной услуги являются: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отсутствие нарушений установленных сроков в процессе предоставления муниципальной услуги;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C2B22" w:rsidRDefault="002C2B22" w:rsidP="00CC4F6B">
      <w:pPr>
        <w:widowControl w:val="0"/>
        <w:jc w:val="center"/>
        <w:rPr>
          <w:rFonts w:ascii="Arial" w:hAnsi="Arial" w:cs="Arial"/>
          <w:b/>
          <w:bCs/>
          <w:sz w:val="20"/>
          <w:szCs w:val="20"/>
          <w:lang w:bidi="ru-RU"/>
        </w:rPr>
      </w:pPr>
    </w:p>
    <w:p w:rsidR="002C2B22" w:rsidRDefault="002C2B22" w:rsidP="00CC4F6B">
      <w:pPr>
        <w:widowControl w:val="0"/>
        <w:jc w:val="center"/>
        <w:rPr>
          <w:rFonts w:ascii="Arial" w:hAnsi="Arial" w:cs="Arial"/>
          <w:b/>
          <w:bCs/>
          <w:sz w:val="20"/>
          <w:szCs w:val="20"/>
          <w:lang w:bidi="ru-RU"/>
        </w:rPr>
      </w:pPr>
    </w:p>
    <w:p w:rsid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Иные требования, в том числе учитывающие особенности предоставления</w:t>
      </w:r>
      <w:r w:rsidRPr="00CC4F6B">
        <w:rPr>
          <w:rFonts w:ascii="Arial" w:hAnsi="Arial" w:cs="Arial"/>
          <w:b/>
          <w:bCs/>
          <w:sz w:val="20"/>
          <w:szCs w:val="20"/>
          <w:lang w:bidi="ru-RU"/>
        </w:rPr>
        <w:br/>
        <w:t>муниципальной услуги в многофункциональных</w:t>
      </w:r>
      <w:r w:rsidRPr="00CC4F6B">
        <w:rPr>
          <w:rFonts w:ascii="Arial" w:hAnsi="Arial" w:cs="Arial"/>
          <w:b/>
          <w:bCs/>
          <w:sz w:val="20"/>
          <w:szCs w:val="20"/>
          <w:lang w:bidi="ru-RU"/>
        </w:rPr>
        <w:br/>
        <w:t>центрах, особенности предоставления муниципальной</w:t>
      </w:r>
      <w:r w:rsidRPr="00CC4F6B">
        <w:rPr>
          <w:rFonts w:ascii="Arial" w:hAnsi="Arial" w:cs="Arial"/>
          <w:b/>
          <w:bCs/>
          <w:sz w:val="20"/>
          <w:szCs w:val="20"/>
          <w:lang w:bidi="ru-RU"/>
        </w:rPr>
        <w:br/>
        <w:t>услуги по экстерриториальному принципу и особенности предоставления</w:t>
      </w:r>
      <w:r w:rsidRPr="00CC4F6B">
        <w:rPr>
          <w:rFonts w:ascii="Arial" w:hAnsi="Arial" w:cs="Arial"/>
          <w:b/>
          <w:bCs/>
          <w:sz w:val="20"/>
          <w:szCs w:val="20"/>
          <w:lang w:bidi="ru-RU"/>
        </w:rPr>
        <w:br/>
        <w:t>муниципальной услуги в электронной форме</w:t>
      </w:r>
    </w:p>
    <w:p w:rsidR="002C2B22" w:rsidRPr="00CC4F6B" w:rsidRDefault="002C2B22" w:rsidP="00CC4F6B">
      <w:pPr>
        <w:widowControl w:val="0"/>
        <w:jc w:val="center"/>
        <w:rPr>
          <w:rFonts w:ascii="Arial" w:hAnsi="Arial" w:cs="Arial"/>
          <w:b/>
          <w:bCs/>
          <w:sz w:val="20"/>
          <w:szCs w:val="20"/>
          <w:lang w:bidi="ru-RU"/>
        </w:rPr>
      </w:pPr>
    </w:p>
    <w:p w:rsidR="00CC4F6B" w:rsidRPr="00CC4F6B" w:rsidRDefault="00CC4F6B" w:rsidP="002C2B22">
      <w:pPr>
        <w:widowControl w:val="0"/>
        <w:numPr>
          <w:ilvl w:val="1"/>
          <w:numId w:val="10"/>
        </w:numPr>
        <w:tabs>
          <w:tab w:val="left" w:pos="284"/>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CC4F6B" w:rsidRPr="00CC4F6B" w:rsidRDefault="00CC4F6B" w:rsidP="002C2B22">
      <w:pPr>
        <w:widowControl w:val="0"/>
        <w:numPr>
          <w:ilvl w:val="1"/>
          <w:numId w:val="10"/>
        </w:numPr>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CC4F6B" w:rsidRPr="00CC4F6B" w:rsidRDefault="00CC4F6B" w:rsidP="002C2B22">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C4F6B" w:rsidRPr="00CC4F6B" w:rsidRDefault="00CC4F6B" w:rsidP="002C2B22">
      <w:pPr>
        <w:widowControl w:val="0"/>
        <w:tabs>
          <w:tab w:val="left" w:pos="7730"/>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C4F6B" w:rsidRPr="00CC4F6B" w:rsidRDefault="00CC4F6B" w:rsidP="002C2B22">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Результаты предоставления муниципальной услуги, указанные в пункте 2.4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CC4F6B" w:rsidRPr="00CC4F6B" w:rsidRDefault="00CC4F6B" w:rsidP="002C2B22">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CC4F6B" w:rsidRPr="00CC4F6B" w:rsidRDefault="00CC4F6B" w:rsidP="002C2B22">
      <w:pPr>
        <w:widowControl w:val="0"/>
        <w:numPr>
          <w:ilvl w:val="1"/>
          <w:numId w:val="10"/>
        </w:numPr>
        <w:tabs>
          <w:tab w:val="left" w:pos="1273"/>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Электронные документы представляются в следующих форматах:</w:t>
      </w:r>
    </w:p>
    <w:p w:rsidR="00CC4F6B" w:rsidRPr="00CC4F6B" w:rsidRDefault="00CC4F6B" w:rsidP="002C2B22">
      <w:pPr>
        <w:widowControl w:val="0"/>
        <w:tabs>
          <w:tab w:val="left" w:pos="1097"/>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val="en-US" w:eastAsia="en-US" w:bidi="en-US"/>
        </w:rPr>
        <w:t>xml</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 для формализованных документов;</w:t>
      </w:r>
    </w:p>
    <w:p w:rsidR="00CC4F6B" w:rsidRPr="00CC4F6B" w:rsidRDefault="00CC4F6B" w:rsidP="002C2B22">
      <w:pPr>
        <w:widowControl w:val="0"/>
        <w:tabs>
          <w:tab w:val="left" w:pos="1071"/>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б)</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val="en-US" w:eastAsia="en-US" w:bidi="en-US"/>
        </w:rPr>
        <w:t>doc</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docx</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odt</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 для документов с текстовым содержанием, не включающим формулы (за исключением документов, указанных в подпункте "в" настоящего пункта);</w:t>
      </w:r>
    </w:p>
    <w:p w:rsidR="00CC4F6B" w:rsidRPr="00CC4F6B" w:rsidRDefault="00CC4F6B" w:rsidP="002C2B22">
      <w:pPr>
        <w:widowControl w:val="0"/>
        <w:tabs>
          <w:tab w:val="left" w:pos="1111"/>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val="en-US" w:eastAsia="en-US" w:bidi="en-US"/>
        </w:rPr>
        <w:t>xls</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xlsx</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ods</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 для документов, содержащих расчеты;</w:t>
      </w:r>
    </w:p>
    <w:p w:rsidR="00CC4F6B" w:rsidRPr="00CC4F6B" w:rsidRDefault="00CC4F6B" w:rsidP="002C2B22">
      <w:pPr>
        <w:widowControl w:val="0"/>
        <w:tabs>
          <w:tab w:val="left" w:pos="1062"/>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г)</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val="en-US" w:eastAsia="en-US" w:bidi="en-US"/>
        </w:rPr>
        <w:t>pdf</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jpg</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jpeg</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png</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bmp</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tiff</w:t>
      </w:r>
      <w:r w:rsidRPr="00CC4F6B">
        <w:rPr>
          <w:rFonts w:ascii="Arial" w:eastAsia="Arial Unicode MS" w:hAnsi="Arial" w:cs="Arial"/>
          <w:color w:val="000000"/>
          <w:sz w:val="20"/>
          <w:szCs w:val="20"/>
          <w:lang w:eastAsia="en-US" w:bidi="en-US"/>
        </w:rPr>
        <w:t xml:space="preserve"> - </w:t>
      </w:r>
      <w:r w:rsidRPr="00CC4F6B">
        <w:rPr>
          <w:rFonts w:ascii="Arial" w:eastAsia="Arial Unicode MS" w:hAnsi="Arial" w:cs="Arial"/>
          <w:color w:val="000000"/>
          <w:sz w:val="20"/>
          <w:szCs w:val="20"/>
          <w:lang w:bidi="ru-RU"/>
        </w:rPr>
        <w:t>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C4F6B" w:rsidRPr="00CC4F6B" w:rsidRDefault="00CC4F6B" w:rsidP="00CC4F6B">
      <w:pPr>
        <w:widowControl w:val="0"/>
        <w:tabs>
          <w:tab w:val="left" w:pos="1121"/>
        </w:tabs>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val="en-US" w:eastAsia="en-US" w:bidi="en-US"/>
        </w:rPr>
        <w:t>zip</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rar</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 для сжатых документов в один файл;</w:t>
      </w:r>
    </w:p>
    <w:p w:rsidR="00CC4F6B" w:rsidRPr="00CC4F6B" w:rsidRDefault="00CC4F6B" w:rsidP="00CC4F6B">
      <w:pPr>
        <w:widowControl w:val="0"/>
        <w:tabs>
          <w:tab w:val="left" w:pos="1076"/>
        </w:tabs>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е)</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val="en-US" w:eastAsia="en-US" w:bidi="en-US"/>
        </w:rPr>
        <w:t>sig</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 для открепленной усиленной квалифицированной электронной подписи.</w:t>
      </w:r>
    </w:p>
    <w:p w:rsidR="00CC4F6B" w:rsidRPr="00CC4F6B" w:rsidRDefault="00CC4F6B" w:rsidP="00CC4F6B">
      <w:pPr>
        <w:widowControl w:val="0"/>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CC4F6B">
        <w:rPr>
          <w:rFonts w:ascii="Arial" w:eastAsia="Arial Unicode MS" w:hAnsi="Arial" w:cs="Arial"/>
          <w:color w:val="000000"/>
          <w:sz w:val="20"/>
          <w:szCs w:val="20"/>
          <w:lang w:val="en-US" w:eastAsia="en-US" w:bidi="en-US"/>
        </w:rPr>
        <w:t>dpi</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(масштаб 1:1) с использованием следующих режимов:</w:t>
      </w:r>
    </w:p>
    <w:p w:rsidR="00CC4F6B" w:rsidRPr="00CC4F6B" w:rsidRDefault="00CC4F6B" w:rsidP="00CC4F6B">
      <w:pPr>
        <w:widowControl w:val="0"/>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«черно-белый» (при отсутствии в документе графических изображений и (или) цветного текста);</w:t>
      </w:r>
    </w:p>
    <w:p w:rsidR="00CC4F6B" w:rsidRPr="00CC4F6B" w:rsidRDefault="00CC4F6B" w:rsidP="00F10B7A">
      <w:pPr>
        <w:widowControl w:val="0"/>
        <w:numPr>
          <w:ilvl w:val="0"/>
          <w:numId w:val="11"/>
        </w:numPr>
        <w:tabs>
          <w:tab w:val="left" w:pos="973"/>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CC4F6B" w:rsidRPr="00CC4F6B" w:rsidRDefault="00CC4F6B" w:rsidP="00F10B7A">
      <w:pPr>
        <w:widowControl w:val="0"/>
        <w:numPr>
          <w:ilvl w:val="0"/>
          <w:numId w:val="11"/>
        </w:numPr>
        <w:tabs>
          <w:tab w:val="left" w:pos="978"/>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CC4F6B" w:rsidRPr="00CC4F6B" w:rsidRDefault="00CC4F6B" w:rsidP="00E4619E">
      <w:pPr>
        <w:widowControl w:val="0"/>
        <w:numPr>
          <w:ilvl w:val="0"/>
          <w:numId w:val="11"/>
        </w:numPr>
        <w:tabs>
          <w:tab w:val="left" w:pos="978"/>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сохранением всех аутентичных признаков подлинности, а именно: графической подписи </w:t>
      </w:r>
      <w:r w:rsidRPr="00CC4F6B">
        <w:rPr>
          <w:rFonts w:ascii="Arial" w:eastAsia="Arial Unicode MS" w:hAnsi="Arial" w:cs="Arial"/>
          <w:color w:val="000000"/>
          <w:sz w:val="20"/>
          <w:szCs w:val="20"/>
          <w:lang w:bidi="ru-RU"/>
        </w:rPr>
        <w:lastRenderedPageBreak/>
        <w:t>лица, печати, углового штампа бланка;</w:t>
      </w:r>
    </w:p>
    <w:p w:rsidR="00CC4F6B" w:rsidRPr="00CC4F6B" w:rsidRDefault="00CC4F6B" w:rsidP="00E4619E">
      <w:pPr>
        <w:widowControl w:val="0"/>
        <w:numPr>
          <w:ilvl w:val="0"/>
          <w:numId w:val="11"/>
        </w:numPr>
        <w:tabs>
          <w:tab w:val="left" w:pos="978"/>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Электронные документы должны обеспечивать:</w:t>
      </w:r>
    </w:p>
    <w:p w:rsidR="00CC4F6B" w:rsidRPr="00CC4F6B" w:rsidRDefault="00CC4F6B" w:rsidP="00E4619E">
      <w:pPr>
        <w:widowControl w:val="0"/>
        <w:numPr>
          <w:ilvl w:val="0"/>
          <w:numId w:val="11"/>
        </w:numPr>
        <w:tabs>
          <w:tab w:val="left" w:pos="978"/>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возможность идентифицировать документ и количество листов в документе;</w:t>
      </w:r>
    </w:p>
    <w:p w:rsidR="00CC4F6B" w:rsidRPr="00CC4F6B" w:rsidRDefault="00CC4F6B" w:rsidP="00E4619E">
      <w:pPr>
        <w:widowControl w:val="0"/>
        <w:numPr>
          <w:ilvl w:val="0"/>
          <w:numId w:val="11"/>
        </w:numPr>
        <w:tabs>
          <w:tab w:val="left" w:pos="983"/>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Документы, подлежащие представлению в форматах </w:t>
      </w:r>
      <w:r w:rsidRPr="00CC4F6B">
        <w:rPr>
          <w:rFonts w:ascii="Arial" w:eastAsia="Arial Unicode MS" w:hAnsi="Arial" w:cs="Arial"/>
          <w:color w:val="000000"/>
          <w:sz w:val="20"/>
          <w:szCs w:val="20"/>
          <w:lang w:val="en-US" w:eastAsia="en-US" w:bidi="en-US"/>
        </w:rPr>
        <w:t>xls</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val="en-US" w:eastAsia="en-US" w:bidi="en-US"/>
        </w:rPr>
        <w:t>xlsx</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 xml:space="preserve">или </w:t>
      </w:r>
      <w:r w:rsidRPr="00CC4F6B">
        <w:rPr>
          <w:rFonts w:ascii="Arial" w:eastAsia="Arial Unicode MS" w:hAnsi="Arial" w:cs="Arial"/>
          <w:color w:val="000000"/>
          <w:sz w:val="20"/>
          <w:szCs w:val="20"/>
          <w:lang w:val="en-US" w:eastAsia="en-US" w:bidi="en-US"/>
        </w:rPr>
        <w:t>ods</w:t>
      </w:r>
      <w:r w:rsidRPr="00CC4F6B">
        <w:rPr>
          <w:rFonts w:ascii="Arial" w:eastAsia="Arial Unicode MS" w:hAnsi="Arial" w:cs="Arial"/>
          <w:color w:val="000000"/>
          <w:sz w:val="20"/>
          <w:szCs w:val="20"/>
          <w:lang w:eastAsia="en-US" w:bidi="en-US"/>
        </w:rPr>
        <w:t xml:space="preserve">, </w:t>
      </w:r>
      <w:r w:rsidRPr="00CC4F6B">
        <w:rPr>
          <w:rFonts w:ascii="Arial" w:eastAsia="Arial Unicode MS" w:hAnsi="Arial" w:cs="Arial"/>
          <w:color w:val="000000"/>
          <w:sz w:val="20"/>
          <w:szCs w:val="20"/>
          <w:lang w:bidi="ru-RU"/>
        </w:rPr>
        <w:t>формируются в виде отдельного электронного документа.</w:t>
      </w:r>
    </w:p>
    <w:p w:rsidR="002C2B22" w:rsidRDefault="002C2B22" w:rsidP="00E4619E">
      <w:pPr>
        <w:widowControl w:val="0"/>
        <w:ind w:firstLine="740"/>
        <w:jc w:val="both"/>
        <w:rPr>
          <w:rFonts w:ascii="Arial" w:eastAsia="Arial Unicode MS" w:hAnsi="Arial" w:cs="Arial"/>
          <w:color w:val="000000"/>
          <w:sz w:val="20"/>
          <w:szCs w:val="20"/>
          <w:lang w:bidi="ru-RU"/>
        </w:rPr>
      </w:pPr>
    </w:p>
    <w:p w:rsidR="002C2B22" w:rsidRDefault="002C2B22" w:rsidP="00E4619E">
      <w:pPr>
        <w:widowControl w:val="0"/>
        <w:ind w:firstLine="740"/>
        <w:jc w:val="both"/>
        <w:rPr>
          <w:rFonts w:ascii="Arial" w:eastAsia="Arial Unicode MS" w:hAnsi="Arial" w:cs="Arial"/>
          <w:color w:val="000000"/>
          <w:sz w:val="20"/>
          <w:szCs w:val="20"/>
          <w:lang w:bidi="ru-RU"/>
        </w:rPr>
      </w:pPr>
    </w:p>
    <w:p w:rsidR="002C2B22" w:rsidRPr="00CC4F6B" w:rsidRDefault="002C2B22" w:rsidP="00E4619E">
      <w:pPr>
        <w:widowControl w:val="0"/>
        <w:ind w:firstLine="740"/>
        <w:jc w:val="both"/>
        <w:rPr>
          <w:rFonts w:ascii="Arial" w:eastAsia="Arial Unicode MS" w:hAnsi="Arial" w:cs="Arial"/>
          <w:color w:val="000000"/>
          <w:sz w:val="20"/>
          <w:szCs w:val="20"/>
          <w:lang w:bidi="ru-RU"/>
        </w:rPr>
      </w:pPr>
    </w:p>
    <w:p w:rsidR="00CC4F6B" w:rsidRPr="00CC4F6B" w:rsidRDefault="00CC4F6B" w:rsidP="002C2B22">
      <w:pPr>
        <w:widowControl w:val="0"/>
        <w:numPr>
          <w:ilvl w:val="0"/>
          <w:numId w:val="12"/>
        </w:numPr>
        <w:tabs>
          <w:tab w:val="left" w:pos="426"/>
        </w:tabs>
        <w:jc w:val="center"/>
        <w:rPr>
          <w:rFonts w:ascii="Arial" w:hAnsi="Arial" w:cs="Arial"/>
          <w:b/>
          <w:bCs/>
          <w:sz w:val="20"/>
          <w:szCs w:val="20"/>
          <w:lang w:bidi="ru-RU"/>
        </w:rPr>
      </w:pPr>
      <w:r w:rsidRPr="00CC4F6B">
        <w:rPr>
          <w:rFonts w:ascii="Arial" w:hAnsi="Arial" w:cs="Arial"/>
          <w:b/>
          <w:bCs/>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w:t>
      </w:r>
    </w:p>
    <w:p w:rsidR="00CC4F6B" w:rsidRPr="00CC4F6B" w:rsidRDefault="00CC4F6B" w:rsidP="00CC4F6B">
      <w:pPr>
        <w:widowControl w:val="0"/>
        <w:ind w:left="20"/>
        <w:jc w:val="center"/>
        <w:rPr>
          <w:rFonts w:ascii="Arial" w:hAnsi="Arial" w:cs="Arial"/>
          <w:b/>
          <w:bCs/>
          <w:sz w:val="20"/>
          <w:szCs w:val="20"/>
          <w:lang w:bidi="ru-RU"/>
        </w:rPr>
      </w:pPr>
      <w:r w:rsidRPr="00CC4F6B">
        <w:rPr>
          <w:rFonts w:ascii="Arial" w:hAnsi="Arial" w:cs="Arial"/>
          <w:b/>
          <w:bCs/>
          <w:sz w:val="20"/>
          <w:szCs w:val="20"/>
          <w:lang w:bidi="ru-RU"/>
        </w:rPr>
        <w:t>процедур в электронной форме</w:t>
      </w:r>
    </w:p>
    <w:p w:rsidR="00CC4F6B" w:rsidRPr="00CC4F6B" w:rsidRDefault="00CC4F6B" w:rsidP="00CC4F6B">
      <w:pPr>
        <w:widowControl w:val="0"/>
        <w:ind w:left="1660"/>
        <w:rPr>
          <w:rFonts w:ascii="Arial" w:hAnsi="Arial" w:cs="Arial"/>
          <w:b/>
          <w:bCs/>
          <w:sz w:val="20"/>
          <w:szCs w:val="20"/>
          <w:lang w:bidi="ru-RU"/>
        </w:rPr>
      </w:pPr>
      <w:r w:rsidRPr="00CC4F6B">
        <w:rPr>
          <w:rFonts w:ascii="Arial" w:hAnsi="Arial" w:cs="Arial"/>
          <w:b/>
          <w:bCs/>
          <w:sz w:val="20"/>
          <w:szCs w:val="20"/>
          <w:lang w:bidi="ru-RU"/>
        </w:rPr>
        <w:t>Исчерпывающий перечень административных процедур</w:t>
      </w:r>
    </w:p>
    <w:p w:rsidR="00CC4F6B" w:rsidRPr="00CC4F6B" w:rsidRDefault="00CC4F6B" w:rsidP="00E4619E">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Предоставление муниципальной услуги включает в себя следующие административные процедуры:</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проверка документов и регистрация заявления;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C4F6B" w:rsidRPr="00CC4F6B" w:rsidRDefault="00CC4F6B" w:rsidP="00E4619E">
      <w:pPr>
        <w:widowControl w:val="0"/>
        <w:ind w:left="740" w:right="45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рассмотрение документов и сведений; принятие решения;  выдача результата;</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внесение результата муниципальной услуги в реестр юридически значимых записей.</w:t>
      </w:r>
    </w:p>
    <w:p w:rsid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Описание административных процедур представлено в Приложении № 6 к настоящему Административному регламенту.</w:t>
      </w:r>
    </w:p>
    <w:p w:rsidR="002C2B22" w:rsidRPr="00CC4F6B" w:rsidRDefault="002C2B22" w:rsidP="00CC4F6B">
      <w:pPr>
        <w:widowControl w:val="0"/>
        <w:ind w:firstLine="740"/>
        <w:rPr>
          <w:rFonts w:ascii="Arial" w:eastAsia="Arial Unicode MS" w:hAnsi="Arial" w:cs="Arial"/>
          <w:color w:val="000000"/>
          <w:sz w:val="20"/>
          <w:szCs w:val="20"/>
          <w:lang w:bidi="ru-RU"/>
        </w:rPr>
      </w:pPr>
    </w:p>
    <w:p w:rsidR="00CC4F6B" w:rsidRPr="00CC4F6B" w:rsidRDefault="00CC4F6B" w:rsidP="00CC4F6B">
      <w:pPr>
        <w:widowControl w:val="0"/>
        <w:ind w:left="740" w:firstLine="1040"/>
        <w:rPr>
          <w:rFonts w:ascii="Arial" w:hAnsi="Arial" w:cs="Arial"/>
          <w:b/>
          <w:bCs/>
          <w:sz w:val="20"/>
          <w:szCs w:val="20"/>
          <w:lang w:bidi="ru-RU"/>
        </w:rPr>
      </w:pPr>
      <w:r w:rsidRPr="00CC4F6B">
        <w:rPr>
          <w:rFonts w:ascii="Arial" w:hAnsi="Arial" w:cs="Arial"/>
          <w:b/>
          <w:bCs/>
          <w:sz w:val="20"/>
          <w:szCs w:val="20"/>
          <w:lang w:bidi="ru-RU"/>
        </w:rPr>
        <w:t>Перечень административных процедур (действий) при предоставлении муниципальной услуги услуг в электронной форме</w:t>
      </w:r>
    </w:p>
    <w:p w:rsidR="00CC4F6B" w:rsidRPr="00CC4F6B" w:rsidRDefault="00CC4F6B" w:rsidP="00CC4F6B">
      <w:pPr>
        <w:widowControl w:val="0"/>
        <w:ind w:left="740" w:firstLine="1040"/>
        <w:rPr>
          <w:rFonts w:ascii="Arial" w:hAnsi="Arial" w:cs="Arial"/>
          <w:b/>
          <w:bCs/>
          <w:sz w:val="20"/>
          <w:szCs w:val="20"/>
          <w:lang w:bidi="ru-RU"/>
        </w:rPr>
      </w:pPr>
    </w:p>
    <w:p w:rsidR="00CC4F6B" w:rsidRPr="00CC4F6B" w:rsidRDefault="00CC4F6B" w:rsidP="002C2B22">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предоставлении муниципальной услуги в электронной форме заявителю обеспечиваются: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получение информации о порядке и сроках предоставления муниципальной услуги;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формирование заявления;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прием и регистрация Уполномоченным органом заявления и иных документов, необходимых для предоставления муниципальной услуги;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получение результата предоставления муниципальной услуги;</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получение сведений о ходе рассмотрения заявления;</w:t>
      </w:r>
    </w:p>
    <w:p w:rsidR="00CC4F6B" w:rsidRP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осуществление оценки качества предоставления муниципальной услуги;</w:t>
      </w:r>
    </w:p>
    <w:p w:rsidR="00CC4F6B" w:rsidRDefault="00CC4F6B" w:rsidP="00E4619E">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C2B22" w:rsidRPr="00CC4F6B" w:rsidRDefault="002C2B22" w:rsidP="00CC4F6B">
      <w:pPr>
        <w:widowControl w:val="0"/>
        <w:ind w:firstLine="740"/>
        <w:rPr>
          <w:rFonts w:ascii="Arial" w:eastAsia="Arial Unicode MS" w:hAnsi="Arial" w:cs="Arial"/>
          <w:color w:val="000000"/>
          <w:sz w:val="20"/>
          <w:szCs w:val="20"/>
          <w:lang w:bidi="ru-RU"/>
        </w:rPr>
      </w:pPr>
    </w:p>
    <w:p w:rsidR="00CC4F6B" w:rsidRPr="00CC4F6B" w:rsidRDefault="00CC4F6B" w:rsidP="00CC4F6B">
      <w:pPr>
        <w:widowControl w:val="0"/>
        <w:ind w:left="20"/>
        <w:jc w:val="center"/>
        <w:rPr>
          <w:rFonts w:ascii="Arial" w:hAnsi="Arial" w:cs="Arial"/>
          <w:b/>
          <w:bCs/>
          <w:sz w:val="20"/>
          <w:szCs w:val="20"/>
          <w:lang w:bidi="ru-RU"/>
        </w:rPr>
      </w:pPr>
      <w:r w:rsidRPr="00CC4F6B">
        <w:rPr>
          <w:rFonts w:ascii="Arial" w:hAnsi="Arial" w:cs="Arial"/>
          <w:b/>
          <w:bCs/>
          <w:sz w:val="20"/>
          <w:szCs w:val="20"/>
          <w:lang w:bidi="ru-RU"/>
        </w:rPr>
        <w:t>Порядок осуществления административных процедур (действий) в</w:t>
      </w:r>
    </w:p>
    <w:p w:rsidR="00CC4F6B" w:rsidRPr="00CC4F6B" w:rsidRDefault="00CC4F6B" w:rsidP="00CC4F6B">
      <w:pPr>
        <w:widowControl w:val="0"/>
        <w:ind w:left="20"/>
        <w:jc w:val="center"/>
        <w:rPr>
          <w:rFonts w:ascii="Arial" w:hAnsi="Arial" w:cs="Arial"/>
          <w:b/>
          <w:bCs/>
          <w:sz w:val="20"/>
          <w:szCs w:val="20"/>
          <w:lang w:bidi="ru-RU"/>
        </w:rPr>
      </w:pPr>
      <w:r w:rsidRPr="00CC4F6B">
        <w:rPr>
          <w:rFonts w:ascii="Arial" w:hAnsi="Arial" w:cs="Arial"/>
          <w:b/>
          <w:bCs/>
          <w:sz w:val="20"/>
          <w:szCs w:val="20"/>
          <w:lang w:bidi="ru-RU"/>
        </w:rPr>
        <w:t>электронной форме</w:t>
      </w:r>
    </w:p>
    <w:p w:rsidR="00CC4F6B" w:rsidRPr="00CC4F6B" w:rsidRDefault="00CC4F6B" w:rsidP="002C2B22">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Формирование заявления.</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C4F6B" w:rsidRPr="00CC4F6B" w:rsidRDefault="00CC4F6B" w:rsidP="002C2B22">
      <w:pPr>
        <w:widowControl w:val="0"/>
        <w:tabs>
          <w:tab w:val="left" w:pos="3942"/>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Форматно-логическая проверка сформированного заявления</w:t>
      </w:r>
    </w:p>
    <w:p w:rsidR="00CC4F6B" w:rsidRPr="00CC4F6B" w:rsidRDefault="00CC4F6B" w:rsidP="002C2B22">
      <w:pPr>
        <w:widowControl w:val="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формировании заявления заявителю обеспечивается:</w:t>
      </w:r>
    </w:p>
    <w:p w:rsidR="00CC4F6B" w:rsidRPr="00CC4F6B" w:rsidRDefault="00CC4F6B" w:rsidP="002C2B22">
      <w:pPr>
        <w:widowControl w:val="0"/>
        <w:tabs>
          <w:tab w:val="left" w:pos="109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w:t>
      </w:r>
      <w:r w:rsidRPr="00CC4F6B">
        <w:rPr>
          <w:rFonts w:ascii="Arial" w:eastAsia="Arial Unicode MS" w:hAnsi="Arial" w:cs="Arial"/>
          <w:color w:val="000000"/>
          <w:sz w:val="20"/>
          <w:szCs w:val="20"/>
          <w:lang w:bidi="ru-RU"/>
        </w:rPr>
        <w:tab/>
        <w:t>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CC4F6B" w:rsidRPr="00CC4F6B" w:rsidRDefault="00CC4F6B" w:rsidP="002C2B22">
      <w:pPr>
        <w:widowControl w:val="0"/>
        <w:tabs>
          <w:tab w:val="left" w:pos="1109"/>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б)</w:t>
      </w:r>
      <w:r w:rsidRPr="00CC4F6B">
        <w:rPr>
          <w:rFonts w:ascii="Arial" w:eastAsia="Arial Unicode MS" w:hAnsi="Arial" w:cs="Arial"/>
          <w:color w:val="000000"/>
          <w:sz w:val="20"/>
          <w:szCs w:val="20"/>
          <w:lang w:bidi="ru-RU"/>
        </w:rPr>
        <w:tab/>
        <w:t>возможность печати на бумажном носителе копии электронной формы заявления;</w:t>
      </w:r>
    </w:p>
    <w:p w:rsidR="00CC4F6B" w:rsidRPr="00CC4F6B" w:rsidRDefault="00CC4F6B" w:rsidP="002C2B22">
      <w:pPr>
        <w:widowControl w:val="0"/>
        <w:tabs>
          <w:tab w:val="left" w:pos="1113"/>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w:t>
      </w:r>
      <w:r w:rsidRPr="00CC4F6B">
        <w:rPr>
          <w:rFonts w:ascii="Arial" w:eastAsia="Arial Unicode MS" w:hAnsi="Arial" w:cs="Arial"/>
          <w:color w:val="000000"/>
          <w:sz w:val="20"/>
          <w:szCs w:val="20"/>
          <w:lang w:bidi="ru-RU"/>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C4F6B" w:rsidRPr="00CC4F6B" w:rsidRDefault="00CC4F6B" w:rsidP="002C2B22">
      <w:pPr>
        <w:widowControl w:val="0"/>
        <w:tabs>
          <w:tab w:val="left" w:pos="109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г)</w:t>
      </w:r>
      <w:r w:rsidRPr="00CC4F6B">
        <w:rPr>
          <w:rFonts w:ascii="Arial" w:eastAsia="Arial Unicode MS" w:hAnsi="Arial" w:cs="Arial"/>
          <w:color w:val="000000"/>
          <w:sz w:val="20"/>
          <w:szCs w:val="20"/>
          <w:lang w:bidi="ru-RU"/>
        </w:rPr>
        <w:tab/>
        <w:t xml:space="preserve">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w:t>
      </w:r>
      <w:r w:rsidRPr="00CC4F6B">
        <w:rPr>
          <w:rFonts w:ascii="Arial" w:eastAsia="Arial Unicode MS" w:hAnsi="Arial" w:cs="Arial"/>
          <w:color w:val="000000"/>
          <w:sz w:val="20"/>
          <w:szCs w:val="20"/>
          <w:lang w:bidi="ru-RU"/>
        </w:rPr>
        <w:lastRenderedPageBreak/>
        <w:t>касающейся сведений, отсутствующих в ЕСИА;</w:t>
      </w:r>
    </w:p>
    <w:p w:rsidR="00CC4F6B" w:rsidRPr="00CC4F6B" w:rsidRDefault="00CC4F6B" w:rsidP="002C2B22">
      <w:pPr>
        <w:widowControl w:val="0"/>
        <w:tabs>
          <w:tab w:val="left" w:pos="1104"/>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w:t>
      </w:r>
      <w:r w:rsidRPr="00CC4F6B">
        <w:rPr>
          <w:rFonts w:ascii="Arial" w:eastAsia="Arial Unicode MS" w:hAnsi="Arial" w:cs="Arial"/>
          <w:color w:val="000000"/>
          <w:sz w:val="20"/>
          <w:szCs w:val="20"/>
          <w:lang w:bidi="ru-RU"/>
        </w:rPr>
        <w:tab/>
        <w:t>возможность вернуться на любой из этапов заполнения электронной формы заявления без потери ранее введенной информации;</w:t>
      </w:r>
    </w:p>
    <w:p w:rsidR="00CC4F6B" w:rsidRPr="00CC4F6B" w:rsidRDefault="00CC4F6B" w:rsidP="002C2B22">
      <w:pPr>
        <w:widowControl w:val="0"/>
        <w:tabs>
          <w:tab w:val="left" w:pos="379"/>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е)</w:t>
      </w:r>
      <w:r w:rsidRPr="00CC4F6B">
        <w:rPr>
          <w:rFonts w:ascii="Arial" w:eastAsia="Arial Unicode MS" w:hAnsi="Arial" w:cs="Arial"/>
          <w:color w:val="000000"/>
          <w:sz w:val="20"/>
          <w:szCs w:val="20"/>
          <w:lang w:bidi="ru-RU"/>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C4F6B" w:rsidRPr="00CC4F6B" w:rsidRDefault="00CC4F6B" w:rsidP="002C2B22">
      <w:pPr>
        <w:widowControl w:val="0"/>
        <w:numPr>
          <w:ilvl w:val="0"/>
          <w:numId w:val="13"/>
        </w:numPr>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C4F6B" w:rsidRPr="00CC4F6B" w:rsidRDefault="00CC4F6B" w:rsidP="00CC4F6B">
      <w:pPr>
        <w:widowControl w:val="0"/>
        <w:tabs>
          <w:tab w:val="left" w:pos="1052"/>
        </w:tabs>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w:t>
      </w:r>
      <w:r w:rsidRPr="00CC4F6B">
        <w:rPr>
          <w:rFonts w:ascii="Arial" w:eastAsia="Arial Unicode MS" w:hAnsi="Arial" w:cs="Arial"/>
          <w:color w:val="000000"/>
          <w:sz w:val="20"/>
          <w:szCs w:val="20"/>
          <w:lang w:bidi="ru-RU"/>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C4F6B" w:rsidRPr="00CC4F6B" w:rsidRDefault="00CC4F6B" w:rsidP="00CC4F6B">
      <w:pPr>
        <w:widowControl w:val="0"/>
        <w:tabs>
          <w:tab w:val="left" w:pos="1218"/>
        </w:tabs>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б)</w:t>
      </w:r>
      <w:r w:rsidRPr="00CC4F6B">
        <w:rPr>
          <w:rFonts w:ascii="Arial" w:eastAsia="Arial Unicode MS" w:hAnsi="Arial" w:cs="Arial"/>
          <w:color w:val="000000"/>
          <w:sz w:val="20"/>
          <w:szCs w:val="20"/>
          <w:lang w:bidi="ru-RU"/>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CC4F6B" w:rsidRPr="00CC4F6B" w:rsidRDefault="00CC4F6B" w:rsidP="002C2B22">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Новосибирской области «Межведомственная автоматизированная система» (далее-МАИС).</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Ответственное должностное лицо:</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проверяет наличие электронных заявлений, поступивших с ЕПГУ, с периодом не реже 2 раз в день;</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рассматривает поступившие заявления и приложенные образы документов (документы);</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производит действия в соответствии с пунктом 3.4 настоящего Административного регламента.</w:t>
      </w:r>
    </w:p>
    <w:p w:rsidR="00CC4F6B" w:rsidRPr="00CC4F6B" w:rsidRDefault="00CC4F6B" w:rsidP="002C2B22">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Заявителю в качестве результата предоставления муниципальной услуги обеспечивается возможность получения документа:</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C4F6B" w:rsidRPr="00CC4F6B" w:rsidRDefault="00CC4F6B" w:rsidP="002C2B22">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предоставлении муниципальной услуги в электронной форме заявителю направляется:</w:t>
      </w:r>
    </w:p>
    <w:p w:rsidR="00CC4F6B" w:rsidRPr="00CC4F6B" w:rsidRDefault="00CC4F6B" w:rsidP="002C2B22">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C4F6B" w:rsidRPr="00CC4F6B" w:rsidRDefault="00CC4F6B" w:rsidP="002C2B22">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C4F6B" w:rsidRPr="00CC4F6B" w:rsidRDefault="00CC4F6B" w:rsidP="002C2B22">
      <w:pPr>
        <w:widowControl w:val="0"/>
        <w:numPr>
          <w:ilvl w:val="0"/>
          <w:numId w:val="13"/>
        </w:numPr>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Оценка качества предоставления муниципальной услуги.</w:t>
      </w:r>
    </w:p>
    <w:p w:rsidR="00CC4F6B" w:rsidRPr="00CC4F6B" w:rsidRDefault="00CC4F6B" w:rsidP="002C2B22">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C4F6B" w:rsidRPr="00CC4F6B" w:rsidRDefault="00CC4F6B" w:rsidP="002C2B22">
      <w:pPr>
        <w:widowControl w:val="0"/>
        <w:numPr>
          <w:ilvl w:val="0"/>
          <w:numId w:val="13"/>
        </w:numPr>
        <w:tabs>
          <w:tab w:val="left" w:pos="709"/>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w:t>
      </w:r>
      <w:r w:rsidRPr="00CC4F6B">
        <w:rPr>
          <w:rFonts w:ascii="Arial" w:eastAsia="Arial Unicode MS" w:hAnsi="Arial" w:cs="Arial"/>
          <w:color w:val="000000"/>
          <w:sz w:val="20"/>
          <w:szCs w:val="20"/>
          <w:lang w:bidi="ru-RU"/>
        </w:rPr>
        <w:lastRenderedPageBreak/>
        <w:t>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C4F6B" w:rsidRPr="00CC4F6B" w:rsidRDefault="00CC4F6B" w:rsidP="002C2B22">
      <w:pPr>
        <w:keepNext/>
        <w:keepLines/>
        <w:widowControl w:val="0"/>
        <w:ind w:firstLine="1680"/>
        <w:jc w:val="both"/>
        <w:outlineLvl w:val="0"/>
        <w:rPr>
          <w:rFonts w:ascii="Arial" w:hAnsi="Arial" w:cs="Arial"/>
          <w:b/>
          <w:bCs/>
          <w:sz w:val="20"/>
          <w:szCs w:val="20"/>
          <w:lang w:bidi="ru-RU"/>
        </w:rPr>
      </w:pPr>
      <w:bookmarkStart w:id="20" w:name="bookmark57"/>
    </w:p>
    <w:p w:rsidR="00CC4F6B" w:rsidRPr="00CC4F6B" w:rsidRDefault="00CC4F6B" w:rsidP="002C2B22">
      <w:pPr>
        <w:keepNext/>
        <w:keepLines/>
        <w:widowControl w:val="0"/>
        <w:jc w:val="center"/>
        <w:outlineLvl w:val="0"/>
        <w:rPr>
          <w:rFonts w:ascii="Arial" w:hAnsi="Arial" w:cs="Arial"/>
          <w:b/>
          <w:bCs/>
          <w:sz w:val="20"/>
          <w:szCs w:val="20"/>
          <w:lang w:bidi="ru-RU"/>
        </w:rPr>
      </w:pPr>
      <w:r w:rsidRPr="00CC4F6B">
        <w:rPr>
          <w:rFonts w:ascii="Arial" w:hAnsi="Arial" w:cs="Arial"/>
          <w:b/>
          <w:bCs/>
          <w:sz w:val="20"/>
          <w:szCs w:val="20"/>
          <w:lang w:bidi="ru-RU"/>
        </w:rPr>
        <w:t>Порядок исправления допущенных опечаток и ошибок в выданных в результате предоставления муниципальной</w:t>
      </w:r>
      <w:bookmarkStart w:id="21" w:name="bookmark58"/>
      <w:bookmarkEnd w:id="20"/>
      <w:r w:rsidRPr="00CC4F6B">
        <w:rPr>
          <w:rFonts w:ascii="Arial" w:hAnsi="Arial" w:cs="Arial"/>
          <w:b/>
          <w:bCs/>
          <w:sz w:val="20"/>
          <w:szCs w:val="20"/>
          <w:lang w:bidi="ru-RU"/>
        </w:rPr>
        <w:t xml:space="preserve"> услуги документах</w:t>
      </w:r>
      <w:bookmarkEnd w:id="21"/>
    </w:p>
    <w:p w:rsidR="00CC4F6B" w:rsidRPr="00CC4F6B" w:rsidRDefault="00CC4F6B" w:rsidP="00CC4F6B">
      <w:pPr>
        <w:keepNext/>
        <w:keepLines/>
        <w:widowControl w:val="0"/>
        <w:ind w:firstLine="1680"/>
        <w:outlineLvl w:val="0"/>
        <w:rPr>
          <w:rFonts w:ascii="Arial" w:hAnsi="Arial" w:cs="Arial"/>
          <w:b/>
          <w:bCs/>
          <w:sz w:val="20"/>
          <w:szCs w:val="20"/>
          <w:lang w:bidi="ru-RU"/>
        </w:rPr>
      </w:pPr>
    </w:p>
    <w:p w:rsidR="00CC4F6B" w:rsidRPr="00CC4F6B" w:rsidRDefault="00CC4F6B" w:rsidP="002C2B22">
      <w:pPr>
        <w:widowControl w:val="0"/>
        <w:numPr>
          <w:ilvl w:val="0"/>
          <w:numId w:val="13"/>
        </w:numPr>
        <w:tabs>
          <w:tab w:val="left" w:pos="709"/>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CC4F6B" w:rsidRPr="00CC4F6B" w:rsidRDefault="00CC4F6B" w:rsidP="002C2B22">
      <w:pPr>
        <w:widowControl w:val="0"/>
        <w:numPr>
          <w:ilvl w:val="0"/>
          <w:numId w:val="13"/>
        </w:numPr>
        <w:tabs>
          <w:tab w:val="left" w:pos="567"/>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Основания отказа в приеме заявления об исправлении опечаток и ошибок указаны в пункте 2.11 настоящего Административного регламента.</w:t>
      </w:r>
    </w:p>
    <w:p w:rsidR="00CC4F6B" w:rsidRPr="00CC4F6B" w:rsidRDefault="00CC4F6B" w:rsidP="002C2B22">
      <w:pPr>
        <w:widowControl w:val="0"/>
        <w:numPr>
          <w:ilvl w:val="0"/>
          <w:numId w:val="13"/>
        </w:numPr>
        <w:tabs>
          <w:tab w:val="left" w:pos="426"/>
        </w:tabs>
        <w:ind w:left="792" w:hanging="792"/>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C4F6B" w:rsidRPr="00CC4F6B" w:rsidRDefault="00CC4F6B" w:rsidP="00CC4F6B">
      <w:pPr>
        <w:widowControl w:val="0"/>
        <w:tabs>
          <w:tab w:val="left" w:pos="1639"/>
        </w:tabs>
        <w:ind w:firstLine="709"/>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3.12.1.Заявитель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C4F6B" w:rsidRPr="00CC4F6B" w:rsidRDefault="00CC4F6B" w:rsidP="00075119">
      <w:pPr>
        <w:widowControl w:val="0"/>
        <w:numPr>
          <w:ilvl w:val="2"/>
          <w:numId w:val="29"/>
        </w:numPr>
        <w:tabs>
          <w:tab w:val="left" w:pos="1639"/>
        </w:tabs>
        <w:ind w:left="142" w:firstLine="567"/>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C4F6B" w:rsidRPr="00CC4F6B" w:rsidRDefault="00CC4F6B" w:rsidP="00075119">
      <w:pPr>
        <w:widowControl w:val="0"/>
        <w:numPr>
          <w:ilvl w:val="2"/>
          <w:numId w:val="30"/>
        </w:numPr>
        <w:tabs>
          <w:tab w:val="left" w:pos="1639"/>
        </w:tabs>
        <w:ind w:hanging="153"/>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CC4F6B" w:rsidRDefault="00CC4F6B" w:rsidP="00075119">
      <w:pPr>
        <w:widowControl w:val="0"/>
        <w:numPr>
          <w:ilvl w:val="2"/>
          <w:numId w:val="31"/>
        </w:numPr>
        <w:tabs>
          <w:tab w:val="left" w:pos="780"/>
        </w:tabs>
        <w:ind w:hanging="851"/>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C7039F" w:rsidRPr="00CC4F6B" w:rsidRDefault="00C7039F" w:rsidP="00C7039F">
      <w:pPr>
        <w:widowControl w:val="0"/>
        <w:tabs>
          <w:tab w:val="left" w:pos="780"/>
        </w:tabs>
        <w:ind w:left="1560"/>
        <w:jc w:val="both"/>
        <w:rPr>
          <w:rFonts w:ascii="Arial" w:eastAsia="Arial Unicode MS" w:hAnsi="Arial" w:cs="Arial"/>
          <w:color w:val="000000"/>
          <w:sz w:val="20"/>
          <w:szCs w:val="20"/>
          <w:lang w:bidi="ru-RU"/>
        </w:rPr>
      </w:pPr>
    </w:p>
    <w:p w:rsidR="00CC4F6B" w:rsidRPr="00CC4F6B" w:rsidRDefault="00CC4F6B" w:rsidP="00C7039F">
      <w:pPr>
        <w:keepNext/>
        <w:keepLines/>
        <w:widowControl w:val="0"/>
        <w:numPr>
          <w:ilvl w:val="0"/>
          <w:numId w:val="12"/>
        </w:numPr>
        <w:tabs>
          <w:tab w:val="left" w:pos="1235"/>
        </w:tabs>
        <w:jc w:val="center"/>
        <w:outlineLvl w:val="0"/>
        <w:rPr>
          <w:rFonts w:ascii="Arial" w:hAnsi="Arial" w:cs="Arial"/>
          <w:b/>
          <w:bCs/>
          <w:sz w:val="20"/>
          <w:szCs w:val="20"/>
          <w:lang w:bidi="ru-RU"/>
        </w:rPr>
      </w:pPr>
      <w:bookmarkStart w:id="22" w:name="bookmark59"/>
      <w:r w:rsidRPr="00CC4F6B">
        <w:rPr>
          <w:rFonts w:ascii="Arial" w:hAnsi="Arial" w:cs="Arial"/>
          <w:b/>
          <w:bCs/>
          <w:sz w:val="20"/>
          <w:szCs w:val="20"/>
          <w:lang w:bidi="ru-RU"/>
        </w:rPr>
        <w:t>Формы контроля за исполнением административного регламента</w:t>
      </w:r>
      <w:bookmarkEnd w:id="22"/>
    </w:p>
    <w:p w:rsidR="00C7039F" w:rsidRDefault="00C7039F" w:rsidP="00CC4F6B">
      <w:pPr>
        <w:widowControl w:val="0"/>
        <w:jc w:val="center"/>
        <w:rPr>
          <w:rFonts w:ascii="Arial" w:hAnsi="Arial" w:cs="Arial"/>
          <w:b/>
          <w:bCs/>
          <w:sz w:val="20"/>
          <w:szCs w:val="20"/>
          <w:lang w:bidi="ru-RU"/>
        </w:rPr>
      </w:pPr>
    </w:p>
    <w:p w:rsidR="00C7039F"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Порядок осуществления текущего контроля за соблюдением</w:t>
      </w:r>
      <w:r w:rsidRPr="00CC4F6B">
        <w:rPr>
          <w:rFonts w:ascii="Arial" w:hAnsi="Arial" w:cs="Arial"/>
          <w:b/>
          <w:bCs/>
          <w:sz w:val="20"/>
          <w:szCs w:val="20"/>
          <w:lang w:bidi="ru-RU"/>
        </w:rPr>
        <w:br/>
        <w:t>и исполнением ответственными должностными лицами положений</w:t>
      </w:r>
      <w:r w:rsidRPr="00CC4F6B">
        <w:rPr>
          <w:rFonts w:ascii="Arial" w:hAnsi="Arial" w:cs="Arial"/>
          <w:b/>
          <w:bCs/>
          <w:sz w:val="20"/>
          <w:szCs w:val="20"/>
          <w:lang w:bidi="ru-RU"/>
        </w:rPr>
        <w:br/>
        <w:t>регламента и иных нормативных правовых актов,</w:t>
      </w:r>
      <w:r w:rsidRPr="00CC4F6B">
        <w:rPr>
          <w:rFonts w:ascii="Arial" w:hAnsi="Arial" w:cs="Arial"/>
          <w:b/>
          <w:bCs/>
          <w:sz w:val="20"/>
          <w:szCs w:val="20"/>
          <w:lang w:bidi="ru-RU"/>
        </w:rPr>
        <w:br/>
        <w:t xml:space="preserve">устанавливающих требования к предоставлению муниципальной услуги, </w:t>
      </w:r>
    </w:p>
    <w:p w:rsidR="00CC4F6B" w:rsidRPr="00CC4F6B" w:rsidRDefault="00CC4F6B" w:rsidP="00C7039F">
      <w:pPr>
        <w:widowControl w:val="0"/>
        <w:jc w:val="center"/>
        <w:rPr>
          <w:rFonts w:ascii="Arial" w:hAnsi="Arial" w:cs="Arial"/>
          <w:b/>
          <w:bCs/>
          <w:sz w:val="20"/>
          <w:szCs w:val="20"/>
          <w:lang w:bidi="ru-RU"/>
        </w:rPr>
      </w:pPr>
      <w:r w:rsidRPr="00CC4F6B">
        <w:rPr>
          <w:rFonts w:ascii="Arial" w:hAnsi="Arial" w:cs="Arial"/>
          <w:b/>
          <w:bCs/>
          <w:sz w:val="20"/>
          <w:szCs w:val="20"/>
          <w:lang w:bidi="ru-RU"/>
        </w:rPr>
        <w:t>а также принятием ими решений</w:t>
      </w:r>
    </w:p>
    <w:p w:rsidR="00CC4F6B" w:rsidRPr="00CC4F6B" w:rsidRDefault="00CC4F6B" w:rsidP="00C7039F">
      <w:pPr>
        <w:widowControl w:val="0"/>
        <w:numPr>
          <w:ilvl w:val="0"/>
          <w:numId w:val="14"/>
        </w:numPr>
        <w:tabs>
          <w:tab w:val="left" w:pos="426"/>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C4F6B" w:rsidRPr="00CC4F6B" w:rsidRDefault="00CC4F6B" w:rsidP="00C7039F">
      <w:pPr>
        <w:widowControl w:val="0"/>
        <w:ind w:firstLine="60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Текущий контроль осуществляется путем проведения проверок: решений о предоставлении (об отказе в предоставлении) муниципальной услуги;</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выявления и устранения нарушений прав граждан;</w:t>
      </w:r>
    </w:p>
    <w:p w:rsid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7039F" w:rsidRPr="00CC4F6B" w:rsidRDefault="00C7039F" w:rsidP="00C7039F">
      <w:pPr>
        <w:widowControl w:val="0"/>
        <w:ind w:firstLine="580"/>
        <w:jc w:val="both"/>
        <w:rPr>
          <w:rFonts w:ascii="Arial" w:eastAsia="Arial Unicode MS" w:hAnsi="Arial" w:cs="Arial"/>
          <w:color w:val="000000"/>
          <w:sz w:val="20"/>
          <w:szCs w:val="20"/>
          <w:lang w:bidi="ru-RU"/>
        </w:rPr>
      </w:pP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Порядок и периодичность осуществления плановых и внеплановых</w:t>
      </w:r>
      <w:r w:rsidRPr="00CC4F6B">
        <w:rPr>
          <w:rFonts w:ascii="Arial" w:hAnsi="Arial" w:cs="Arial"/>
          <w:b/>
          <w:bCs/>
          <w:sz w:val="20"/>
          <w:szCs w:val="20"/>
          <w:lang w:bidi="ru-RU"/>
        </w:rPr>
        <w:br/>
        <w:t xml:space="preserve">проверок полноты и качества предоставления </w:t>
      </w:r>
      <w:r w:rsidRPr="00CC4F6B">
        <w:rPr>
          <w:rFonts w:ascii="Arial" w:hAnsi="Arial" w:cs="Arial"/>
          <w:b/>
          <w:bCs/>
          <w:sz w:val="20"/>
          <w:szCs w:val="20"/>
          <w:lang w:bidi="ru-RU"/>
        </w:rPr>
        <w:br/>
        <w:t>муниципальной услуги, в том числе порядок и формы контроля за</w:t>
      </w:r>
      <w:bookmarkStart w:id="23" w:name="bookmark60"/>
      <w:r w:rsidRPr="00CC4F6B">
        <w:rPr>
          <w:rFonts w:ascii="Arial" w:hAnsi="Arial" w:cs="Arial"/>
          <w:b/>
          <w:bCs/>
          <w:sz w:val="20"/>
          <w:szCs w:val="20"/>
          <w:lang w:bidi="ru-RU"/>
        </w:rPr>
        <w:t xml:space="preserve"> полнотой</w:t>
      </w:r>
      <w:bookmarkEnd w:id="23"/>
      <w:r w:rsidRPr="00CC4F6B">
        <w:rPr>
          <w:rFonts w:ascii="Arial" w:hAnsi="Arial" w:cs="Arial"/>
          <w:b/>
          <w:bCs/>
          <w:sz w:val="20"/>
          <w:szCs w:val="20"/>
          <w:lang w:bidi="ru-RU"/>
        </w:rPr>
        <w:t xml:space="preserve"> и качеством предоставления муниципальной услуги</w:t>
      </w:r>
    </w:p>
    <w:p w:rsidR="00CC4F6B" w:rsidRPr="00CC4F6B" w:rsidRDefault="00CC4F6B" w:rsidP="00C7039F">
      <w:pPr>
        <w:widowControl w:val="0"/>
        <w:numPr>
          <w:ilvl w:val="0"/>
          <w:numId w:val="14"/>
        </w:numPr>
        <w:tabs>
          <w:tab w:val="left" w:pos="567"/>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CC4F6B" w:rsidRPr="00CC4F6B" w:rsidRDefault="00CC4F6B" w:rsidP="00C7039F">
      <w:pPr>
        <w:widowControl w:val="0"/>
        <w:numPr>
          <w:ilvl w:val="0"/>
          <w:numId w:val="14"/>
        </w:numPr>
        <w:tabs>
          <w:tab w:val="left" w:pos="567"/>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Плановые проверки осуществляются на основании годовых планов работы Уполномоченного органа, утверждаемых главой города Куйбышева Куйбышевского района Новосибирской области. При плановой проверке полноты и качества предоставления муниципальной услуги контролю подлежат:</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соблюдение сроков предоставления муниципальной услуги;</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w:t>
      </w:r>
      <w:r w:rsidRPr="00CC4F6B">
        <w:rPr>
          <w:rFonts w:ascii="Arial" w:eastAsia="Arial Unicode MS" w:hAnsi="Arial" w:cs="Arial"/>
          <w:b/>
          <w:bCs/>
          <w:color w:val="000000"/>
          <w:sz w:val="20"/>
          <w:szCs w:val="20"/>
          <w:lang w:bidi="ru-RU"/>
        </w:rPr>
        <w:t xml:space="preserve"> </w:t>
      </w:r>
      <w:r w:rsidRPr="00CC4F6B">
        <w:rPr>
          <w:rFonts w:ascii="Arial" w:eastAsia="Arial Unicode MS" w:hAnsi="Arial" w:cs="Arial"/>
          <w:color w:val="000000"/>
          <w:sz w:val="20"/>
          <w:szCs w:val="20"/>
          <w:lang w:bidi="ru-RU"/>
        </w:rPr>
        <w:t xml:space="preserve">и нормативных правовых актов администрации города Куйбышева </w:t>
      </w:r>
      <w:r w:rsidRPr="00CC4F6B">
        <w:rPr>
          <w:rFonts w:ascii="Arial" w:eastAsia="Arial Unicode MS" w:hAnsi="Arial" w:cs="Arial"/>
          <w:color w:val="000000"/>
          <w:sz w:val="20"/>
          <w:szCs w:val="20"/>
          <w:lang w:bidi="ru-RU"/>
        </w:rPr>
        <w:lastRenderedPageBreak/>
        <w:t>Куйбышевского района Новосибирской области</w:t>
      </w:r>
      <w:r w:rsidRPr="00CC4F6B">
        <w:rPr>
          <w:rFonts w:ascii="Arial" w:eastAsia="Arial Unicode MS" w:hAnsi="Arial" w:cs="Arial"/>
          <w:i/>
          <w:iCs/>
          <w:color w:val="000000"/>
          <w:sz w:val="20"/>
          <w:szCs w:val="20"/>
          <w:lang w:bidi="ru-RU"/>
        </w:rPr>
        <w:t>;</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обращения граждан и юридических лиц на нарушения законодательства, в том числе на качество предоставления муниципальной услуги.</w:t>
      </w:r>
    </w:p>
    <w:p w:rsidR="00C7039F" w:rsidRDefault="00C7039F" w:rsidP="00CC4F6B">
      <w:pPr>
        <w:widowControl w:val="0"/>
        <w:jc w:val="center"/>
        <w:rPr>
          <w:rFonts w:ascii="Arial" w:hAnsi="Arial" w:cs="Arial"/>
          <w:b/>
          <w:bCs/>
          <w:sz w:val="20"/>
          <w:szCs w:val="20"/>
          <w:lang w:bidi="ru-RU"/>
        </w:rPr>
      </w:pP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Ответственность должностных лиц за решения и действия</w:t>
      </w:r>
      <w:r w:rsidRPr="00CC4F6B">
        <w:rPr>
          <w:rFonts w:ascii="Arial" w:hAnsi="Arial" w:cs="Arial"/>
          <w:b/>
          <w:bCs/>
          <w:sz w:val="20"/>
          <w:szCs w:val="20"/>
          <w:lang w:bidi="ru-RU"/>
        </w:rPr>
        <w:br/>
        <w:t>(бездействие), принимаемые (осуществляемые) ими в ходе</w:t>
      </w:r>
      <w:r w:rsidRPr="00CC4F6B">
        <w:rPr>
          <w:rFonts w:ascii="Arial" w:hAnsi="Arial" w:cs="Arial"/>
          <w:b/>
          <w:bCs/>
          <w:sz w:val="20"/>
          <w:szCs w:val="20"/>
          <w:lang w:bidi="ru-RU"/>
        </w:rPr>
        <w:br/>
        <w:t>предоставления муниципальной услуги</w:t>
      </w:r>
    </w:p>
    <w:p w:rsidR="00CC4F6B" w:rsidRPr="00CC4F6B" w:rsidRDefault="00CC4F6B" w:rsidP="00F10B7A">
      <w:pPr>
        <w:widowControl w:val="0"/>
        <w:numPr>
          <w:ilvl w:val="0"/>
          <w:numId w:val="15"/>
        </w:numPr>
        <w:tabs>
          <w:tab w:val="left" w:pos="1096"/>
        </w:tabs>
        <w:ind w:left="648" w:hanging="648"/>
        <w:jc w:val="both"/>
        <w:rPr>
          <w:rFonts w:ascii="Arial" w:eastAsia="Arial Unicode MS" w:hAnsi="Arial" w:cs="Arial"/>
          <w:i/>
          <w:color w:val="000000"/>
          <w:sz w:val="20"/>
          <w:szCs w:val="20"/>
          <w:lang w:bidi="ru-RU"/>
        </w:rPr>
      </w:pPr>
      <w:r w:rsidRPr="00CC4F6B">
        <w:rPr>
          <w:rFonts w:ascii="Arial" w:eastAsia="Arial Unicode MS" w:hAnsi="Arial" w:cs="Arial"/>
          <w:color w:val="000000"/>
          <w:sz w:val="20"/>
          <w:szCs w:val="20"/>
          <w:lang w:bidi="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w:t>
      </w:r>
      <w:r w:rsidRPr="00CC4F6B">
        <w:rPr>
          <w:rFonts w:ascii="Arial" w:eastAsia="Arial Unicode MS" w:hAnsi="Arial" w:cs="Arial"/>
          <w:iCs/>
          <w:color w:val="000000"/>
          <w:sz w:val="20"/>
          <w:szCs w:val="20"/>
          <w:shd w:val="clear" w:color="auto" w:fill="FFFFFF"/>
          <w:lang w:bidi="ru-RU"/>
        </w:rPr>
        <w:t>актов</w:t>
      </w:r>
      <w:r w:rsidRPr="00CC4F6B">
        <w:rPr>
          <w:rFonts w:ascii="Arial" w:eastAsia="Arial Unicode MS" w:hAnsi="Arial" w:cs="Arial"/>
          <w:i/>
          <w:iCs/>
          <w:color w:val="000000"/>
          <w:sz w:val="20"/>
          <w:szCs w:val="20"/>
          <w:shd w:val="clear" w:color="auto" w:fill="FFFFFF"/>
          <w:lang w:bidi="ru-RU"/>
        </w:rPr>
        <w:t xml:space="preserve"> </w:t>
      </w:r>
      <w:r w:rsidRPr="00CC4F6B">
        <w:rPr>
          <w:rFonts w:ascii="Arial" w:eastAsia="Arial Unicode MS" w:hAnsi="Arial" w:cs="Arial"/>
          <w:color w:val="000000"/>
          <w:sz w:val="20"/>
          <w:szCs w:val="20"/>
          <w:lang w:bidi="ru-RU"/>
        </w:rPr>
        <w:t xml:space="preserve"> Новосибирской области</w:t>
      </w:r>
      <w:r w:rsidRPr="00CC4F6B">
        <w:rPr>
          <w:rFonts w:ascii="Arial" w:eastAsia="Arial Unicode MS" w:hAnsi="Arial" w:cs="Arial"/>
          <w:i/>
          <w:color w:val="000000"/>
          <w:sz w:val="20"/>
          <w:szCs w:val="20"/>
          <w:lang w:bidi="ru-RU"/>
        </w:rPr>
        <w:t xml:space="preserve">   </w:t>
      </w:r>
      <w:r w:rsidRPr="00CC4F6B">
        <w:rPr>
          <w:rFonts w:ascii="Arial" w:eastAsia="Arial Unicode MS" w:hAnsi="Arial" w:cs="Arial"/>
          <w:iCs/>
          <w:color w:val="000000"/>
          <w:sz w:val="20"/>
          <w:szCs w:val="20"/>
          <w:shd w:val="clear" w:color="auto" w:fill="FFFFFF"/>
          <w:lang w:bidi="ru-RU"/>
        </w:rPr>
        <w:t>и нормативных правовых актов</w:t>
      </w:r>
      <w:r w:rsidRPr="00CC4F6B">
        <w:rPr>
          <w:rFonts w:ascii="Arial" w:eastAsia="Arial Unicode MS" w:hAnsi="Arial" w:cs="Arial"/>
          <w:i/>
          <w:iCs/>
          <w:color w:val="000000"/>
          <w:sz w:val="20"/>
          <w:szCs w:val="20"/>
          <w:shd w:val="clear" w:color="auto" w:fill="FFFFFF"/>
          <w:lang w:bidi="ru-RU"/>
        </w:rPr>
        <w:t xml:space="preserve">  </w:t>
      </w:r>
      <w:r w:rsidRPr="00CC4F6B">
        <w:rPr>
          <w:rFonts w:ascii="Arial" w:eastAsia="Arial Unicode MS" w:hAnsi="Arial" w:cs="Arial"/>
          <w:color w:val="000000"/>
          <w:sz w:val="20"/>
          <w:szCs w:val="20"/>
          <w:lang w:bidi="ru-RU"/>
        </w:rPr>
        <w:t>администрации города Куйбышева Куйбышевского района</w:t>
      </w:r>
      <w:r w:rsidRPr="00CC4F6B">
        <w:rPr>
          <w:rFonts w:ascii="Arial" w:eastAsia="Arial Unicode MS" w:hAnsi="Arial" w:cs="Arial"/>
          <w:i/>
          <w:color w:val="000000"/>
          <w:sz w:val="20"/>
          <w:szCs w:val="20"/>
          <w:lang w:bidi="ru-RU"/>
        </w:rPr>
        <w:t xml:space="preserve"> </w:t>
      </w:r>
      <w:r w:rsidRPr="00CC4F6B">
        <w:rPr>
          <w:rFonts w:ascii="Arial" w:eastAsia="Arial Unicode MS" w:hAnsi="Arial" w:cs="Arial"/>
          <w:color w:val="000000"/>
          <w:sz w:val="20"/>
          <w:szCs w:val="20"/>
          <w:lang w:bidi="ru-RU"/>
        </w:rPr>
        <w:t>Новосибирской области</w:t>
      </w:r>
      <w:r w:rsidRPr="00CC4F6B">
        <w:rPr>
          <w:rFonts w:ascii="Arial" w:eastAsia="Arial Unicode MS" w:hAnsi="Arial" w:cs="Arial"/>
          <w:b/>
          <w:bCs/>
          <w:i/>
          <w:iCs/>
          <w:color w:val="000000"/>
          <w:sz w:val="20"/>
          <w:szCs w:val="20"/>
          <w:shd w:val="clear" w:color="auto" w:fill="FFFFFF"/>
          <w:lang w:bidi="ru-RU"/>
        </w:rPr>
        <w:t xml:space="preserve"> </w:t>
      </w:r>
      <w:r w:rsidRPr="00CC4F6B">
        <w:rPr>
          <w:rFonts w:ascii="Arial" w:eastAsia="Arial Unicode MS" w:hAnsi="Arial" w:cs="Arial"/>
          <w:iCs/>
          <w:color w:val="000000"/>
          <w:sz w:val="20"/>
          <w:szCs w:val="20"/>
          <w:shd w:val="clear" w:color="auto" w:fill="FFFFFF"/>
          <w:lang w:bidi="ru-RU"/>
        </w:rPr>
        <w:t>осуществляется привлечение виновных лиц к ответственности</w:t>
      </w:r>
      <w:r w:rsidRPr="00CC4F6B">
        <w:rPr>
          <w:rFonts w:ascii="Arial" w:eastAsia="Arial Unicode MS" w:hAnsi="Arial" w:cs="Arial"/>
          <w:i/>
          <w:iCs/>
          <w:color w:val="000000"/>
          <w:sz w:val="20"/>
          <w:szCs w:val="20"/>
          <w:shd w:val="clear" w:color="auto" w:fill="FFFFFF"/>
          <w:lang w:bidi="ru-RU"/>
        </w:rPr>
        <w:t xml:space="preserve"> </w:t>
      </w:r>
      <w:r w:rsidRPr="00CC4F6B">
        <w:rPr>
          <w:rFonts w:ascii="Arial" w:eastAsia="Arial Unicode MS" w:hAnsi="Arial" w:cs="Arial"/>
          <w:iCs/>
          <w:color w:val="000000"/>
          <w:sz w:val="20"/>
          <w:szCs w:val="20"/>
          <w:shd w:val="clear" w:color="auto" w:fill="FFFFFF"/>
          <w:lang w:bidi="ru-RU"/>
        </w:rPr>
        <w:t>в соответствии с законодательством Российской Федерации.</w:t>
      </w:r>
    </w:p>
    <w:p w:rsidR="00CC4F6B" w:rsidRPr="00CC4F6B" w:rsidRDefault="00CC4F6B" w:rsidP="00C7039F">
      <w:pPr>
        <w:widowControl w:val="0"/>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C7039F" w:rsidRDefault="00C7039F" w:rsidP="00CC4F6B">
      <w:pPr>
        <w:keepNext/>
        <w:keepLines/>
        <w:widowControl w:val="0"/>
        <w:jc w:val="center"/>
        <w:outlineLvl w:val="0"/>
        <w:rPr>
          <w:rFonts w:ascii="Arial" w:hAnsi="Arial" w:cs="Arial"/>
          <w:b/>
          <w:bCs/>
          <w:sz w:val="20"/>
          <w:szCs w:val="20"/>
          <w:lang w:bidi="ru-RU"/>
        </w:rPr>
      </w:pPr>
      <w:bookmarkStart w:id="24" w:name="bookmark61"/>
    </w:p>
    <w:p w:rsidR="00CC4F6B" w:rsidRPr="00CC4F6B" w:rsidRDefault="00CC4F6B" w:rsidP="00CC4F6B">
      <w:pPr>
        <w:keepNext/>
        <w:keepLines/>
        <w:widowControl w:val="0"/>
        <w:jc w:val="center"/>
        <w:outlineLvl w:val="0"/>
        <w:rPr>
          <w:rFonts w:ascii="Arial" w:hAnsi="Arial" w:cs="Arial"/>
          <w:b/>
          <w:bCs/>
          <w:sz w:val="20"/>
          <w:szCs w:val="20"/>
          <w:lang w:bidi="ru-RU"/>
        </w:rPr>
      </w:pPr>
      <w:r w:rsidRPr="00CC4F6B">
        <w:rPr>
          <w:rFonts w:ascii="Arial" w:hAnsi="Arial" w:cs="Arial"/>
          <w:b/>
          <w:bCs/>
          <w:sz w:val="20"/>
          <w:szCs w:val="20"/>
          <w:lang w:bidi="ru-RU"/>
        </w:rPr>
        <w:t>Требования к порядку и формам контроля за предоставлением</w:t>
      </w:r>
      <w:r w:rsidRPr="00CC4F6B">
        <w:rPr>
          <w:rFonts w:ascii="Arial" w:hAnsi="Arial" w:cs="Arial"/>
          <w:b/>
          <w:bCs/>
          <w:sz w:val="20"/>
          <w:szCs w:val="20"/>
          <w:lang w:bidi="ru-RU"/>
        </w:rPr>
        <w:br/>
        <w:t>муниципальной услуги, в том числе со стороны граждан,</w:t>
      </w:r>
      <w:bookmarkEnd w:id="24"/>
    </w:p>
    <w:p w:rsidR="00CC4F6B" w:rsidRPr="00CC4F6B" w:rsidRDefault="00CC4F6B" w:rsidP="00CC4F6B">
      <w:pPr>
        <w:keepNext/>
        <w:keepLines/>
        <w:widowControl w:val="0"/>
        <w:jc w:val="center"/>
        <w:outlineLvl w:val="0"/>
        <w:rPr>
          <w:rFonts w:ascii="Arial" w:hAnsi="Arial" w:cs="Arial"/>
          <w:b/>
          <w:bCs/>
          <w:sz w:val="20"/>
          <w:szCs w:val="20"/>
          <w:lang w:bidi="ru-RU"/>
        </w:rPr>
      </w:pPr>
      <w:bookmarkStart w:id="25" w:name="bookmark62"/>
      <w:r w:rsidRPr="00CC4F6B">
        <w:rPr>
          <w:rFonts w:ascii="Arial" w:hAnsi="Arial" w:cs="Arial"/>
          <w:b/>
          <w:bCs/>
          <w:sz w:val="20"/>
          <w:szCs w:val="20"/>
          <w:lang w:bidi="ru-RU"/>
        </w:rPr>
        <w:t>их объединений и организаций</w:t>
      </w:r>
      <w:bookmarkEnd w:id="25"/>
    </w:p>
    <w:p w:rsidR="00CC4F6B" w:rsidRPr="00CC4F6B" w:rsidRDefault="00CC4F6B" w:rsidP="00C7039F">
      <w:pPr>
        <w:widowControl w:val="0"/>
        <w:numPr>
          <w:ilvl w:val="0"/>
          <w:numId w:val="15"/>
        </w:numPr>
        <w:tabs>
          <w:tab w:val="left" w:pos="426"/>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C4F6B" w:rsidRPr="00CC4F6B" w:rsidRDefault="00CC4F6B" w:rsidP="00C7039F">
      <w:pPr>
        <w:widowControl w:val="0"/>
        <w:tabs>
          <w:tab w:val="left" w:pos="426"/>
        </w:tabs>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Граждане, их объединения и организации также имеют право: направлять замечания и предложения по улучшению доступности и качества предоставления муниципальной услуги;</w:t>
      </w:r>
    </w:p>
    <w:p w:rsidR="00CC4F6B" w:rsidRPr="00CC4F6B" w:rsidRDefault="00CC4F6B" w:rsidP="00C7039F">
      <w:pPr>
        <w:widowControl w:val="0"/>
        <w:tabs>
          <w:tab w:val="left" w:pos="426"/>
        </w:tabs>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вносить предложения о мерах по устранению нарушений настоящего Административного регламента.</w:t>
      </w:r>
    </w:p>
    <w:p w:rsidR="00CC4F6B" w:rsidRPr="00CC4F6B" w:rsidRDefault="00CC4F6B" w:rsidP="00C7039F">
      <w:pPr>
        <w:widowControl w:val="0"/>
        <w:numPr>
          <w:ilvl w:val="0"/>
          <w:numId w:val="15"/>
        </w:numPr>
        <w:tabs>
          <w:tab w:val="left" w:pos="426"/>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C4F6B" w:rsidRDefault="00CC4F6B" w:rsidP="00C7039F">
      <w:pPr>
        <w:widowControl w:val="0"/>
        <w:tabs>
          <w:tab w:val="left" w:pos="426"/>
        </w:tabs>
        <w:ind w:firstLine="58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7039F" w:rsidRPr="00CC4F6B" w:rsidRDefault="00C7039F" w:rsidP="00C7039F">
      <w:pPr>
        <w:widowControl w:val="0"/>
        <w:tabs>
          <w:tab w:val="left" w:pos="426"/>
        </w:tabs>
        <w:ind w:firstLine="580"/>
        <w:jc w:val="both"/>
        <w:rPr>
          <w:rFonts w:ascii="Arial" w:eastAsia="Arial Unicode MS" w:hAnsi="Arial" w:cs="Arial"/>
          <w:color w:val="000000"/>
          <w:sz w:val="20"/>
          <w:szCs w:val="20"/>
          <w:lang w:bidi="ru-RU"/>
        </w:rPr>
      </w:pPr>
    </w:p>
    <w:p w:rsidR="00CC4F6B" w:rsidRPr="00CC4F6B" w:rsidRDefault="00CC4F6B" w:rsidP="00C7039F">
      <w:pPr>
        <w:widowControl w:val="0"/>
        <w:numPr>
          <w:ilvl w:val="0"/>
          <w:numId w:val="12"/>
        </w:numPr>
        <w:tabs>
          <w:tab w:val="left" w:pos="426"/>
        </w:tabs>
        <w:jc w:val="center"/>
        <w:rPr>
          <w:rFonts w:ascii="Arial" w:hAnsi="Arial" w:cs="Arial"/>
          <w:b/>
          <w:bCs/>
          <w:sz w:val="20"/>
          <w:szCs w:val="20"/>
          <w:lang w:bidi="ru-RU"/>
        </w:rPr>
      </w:pPr>
      <w:r w:rsidRPr="00CC4F6B">
        <w:rPr>
          <w:rFonts w:ascii="Arial" w:hAnsi="Arial" w:cs="Arial"/>
          <w:b/>
          <w:bCs/>
          <w:sz w:val="20"/>
          <w:szCs w:val="20"/>
          <w:lang w:bidi="ru-RU"/>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w:t>
      </w:r>
      <w:bookmarkStart w:id="26" w:name="bookmark63"/>
      <w:r w:rsidRPr="00CC4F6B">
        <w:rPr>
          <w:rFonts w:ascii="Arial" w:hAnsi="Arial" w:cs="Arial"/>
          <w:b/>
          <w:bCs/>
          <w:sz w:val="20"/>
          <w:szCs w:val="20"/>
          <w:lang w:bidi="ru-RU"/>
        </w:rPr>
        <w:t>муниципальных служащих</w:t>
      </w:r>
      <w:bookmarkEnd w:id="26"/>
    </w:p>
    <w:p w:rsidR="00CC4F6B" w:rsidRPr="00CC4F6B" w:rsidRDefault="00CC4F6B" w:rsidP="00C7039F">
      <w:pPr>
        <w:widowControl w:val="0"/>
        <w:numPr>
          <w:ilvl w:val="0"/>
          <w:numId w:val="16"/>
        </w:numPr>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7039F" w:rsidRDefault="00C7039F" w:rsidP="00CC4F6B">
      <w:pPr>
        <w:widowControl w:val="0"/>
        <w:jc w:val="center"/>
        <w:rPr>
          <w:rFonts w:ascii="Arial" w:hAnsi="Arial" w:cs="Arial"/>
          <w:b/>
          <w:bCs/>
          <w:sz w:val="20"/>
          <w:szCs w:val="20"/>
          <w:lang w:bidi="ru-RU"/>
        </w:rPr>
      </w:pP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Органы местного самоуправления, организации и уполномоченные на</w:t>
      </w:r>
      <w:r w:rsidRPr="00CC4F6B">
        <w:rPr>
          <w:rFonts w:ascii="Arial" w:hAnsi="Arial" w:cs="Arial"/>
          <w:b/>
          <w:bCs/>
          <w:sz w:val="20"/>
          <w:szCs w:val="20"/>
          <w:lang w:bidi="ru-RU"/>
        </w:rPr>
        <w:br/>
        <w:t>рассмотрение жалобы лица, которым может быть направлена жалоба</w:t>
      </w:r>
      <w:r w:rsidRPr="00CC4F6B">
        <w:rPr>
          <w:rFonts w:ascii="Arial" w:hAnsi="Arial" w:cs="Arial"/>
          <w:b/>
          <w:bCs/>
          <w:sz w:val="20"/>
          <w:szCs w:val="20"/>
          <w:lang w:bidi="ru-RU"/>
        </w:rPr>
        <w:br/>
        <w:t>заявителя в досудебном (внесудебном) порядке;</w:t>
      </w:r>
    </w:p>
    <w:p w:rsidR="00CC4F6B" w:rsidRPr="00CC4F6B" w:rsidRDefault="00CC4F6B" w:rsidP="00C7039F">
      <w:pPr>
        <w:widowControl w:val="0"/>
        <w:numPr>
          <w:ilvl w:val="0"/>
          <w:numId w:val="16"/>
        </w:numPr>
        <w:tabs>
          <w:tab w:val="left" w:pos="426"/>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C4F6B" w:rsidRPr="00CC4F6B" w:rsidRDefault="00CC4F6B" w:rsidP="00CC4F6B">
      <w:pPr>
        <w:widowControl w:val="0"/>
        <w:tabs>
          <w:tab w:val="left" w:pos="2208"/>
          <w:tab w:val="left" w:pos="3490"/>
          <w:tab w:val="left" w:pos="5702"/>
          <w:tab w:val="left" w:pos="7910"/>
        </w:tabs>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C4F6B" w:rsidRPr="00CC4F6B" w:rsidRDefault="00CC4F6B" w:rsidP="00CC4F6B">
      <w:pPr>
        <w:widowControl w:val="0"/>
        <w:tabs>
          <w:tab w:val="left" w:pos="2208"/>
          <w:tab w:val="left" w:pos="3490"/>
          <w:tab w:val="left" w:pos="5702"/>
          <w:tab w:val="left" w:pos="7910"/>
        </w:tabs>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C4F6B" w:rsidRPr="00CC4F6B" w:rsidRDefault="00CC4F6B" w:rsidP="00CC4F6B">
      <w:pPr>
        <w:widowControl w:val="0"/>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к руководителю многофункционального центра - на решения и действия (бездействие) работника многофункционального центра;</w:t>
      </w:r>
    </w:p>
    <w:p w:rsidR="00CC4F6B" w:rsidRPr="00CC4F6B" w:rsidRDefault="00CC4F6B" w:rsidP="00CC4F6B">
      <w:pPr>
        <w:widowControl w:val="0"/>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к учредителю многофункционального центра - на решение и действия (бездействие) многофункционального центра.</w:t>
      </w:r>
    </w:p>
    <w:p w:rsidR="00CC4F6B" w:rsidRPr="00CC4F6B" w:rsidRDefault="00CC4F6B" w:rsidP="00CC4F6B">
      <w:pPr>
        <w:widowControl w:val="0"/>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7039F" w:rsidRDefault="00C7039F" w:rsidP="00CC4F6B">
      <w:pPr>
        <w:widowControl w:val="0"/>
        <w:jc w:val="center"/>
        <w:rPr>
          <w:rFonts w:ascii="Arial" w:hAnsi="Arial" w:cs="Arial"/>
          <w:b/>
          <w:bCs/>
          <w:sz w:val="20"/>
          <w:szCs w:val="20"/>
          <w:lang w:bidi="ru-RU"/>
        </w:rPr>
      </w:pP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Способы информирования заявителей о порядке подачи и рассмотрения</w:t>
      </w:r>
      <w:r w:rsidRPr="00CC4F6B">
        <w:rPr>
          <w:rFonts w:ascii="Arial" w:hAnsi="Arial" w:cs="Arial"/>
          <w:b/>
          <w:bCs/>
          <w:sz w:val="20"/>
          <w:szCs w:val="20"/>
          <w:lang w:bidi="ru-RU"/>
        </w:rPr>
        <w:br/>
        <w:t>жалобы, в том числе с использованием Единого портала государственных и</w:t>
      </w: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муниципальных услуг (функций)</w:t>
      </w:r>
    </w:p>
    <w:p w:rsidR="00CC4F6B" w:rsidRPr="00CC4F6B" w:rsidRDefault="00CC4F6B" w:rsidP="00C7039F">
      <w:pPr>
        <w:widowControl w:val="0"/>
        <w:numPr>
          <w:ilvl w:val="0"/>
          <w:numId w:val="16"/>
        </w:numPr>
        <w:tabs>
          <w:tab w:val="left" w:pos="426"/>
        </w:tabs>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w:t>
      </w:r>
      <w:r w:rsidRPr="00CC4F6B">
        <w:rPr>
          <w:rFonts w:ascii="Arial" w:eastAsia="Arial Unicode MS" w:hAnsi="Arial" w:cs="Arial"/>
          <w:color w:val="000000"/>
          <w:sz w:val="20"/>
          <w:szCs w:val="20"/>
          <w:lang w:bidi="ru-RU"/>
        </w:rPr>
        <w:lastRenderedPageBreak/>
        <w:t>(представителем).</w:t>
      </w:r>
    </w:p>
    <w:p w:rsidR="00C7039F" w:rsidRDefault="00C7039F" w:rsidP="00CC4F6B">
      <w:pPr>
        <w:widowControl w:val="0"/>
        <w:jc w:val="center"/>
        <w:rPr>
          <w:rFonts w:ascii="Arial" w:hAnsi="Arial" w:cs="Arial"/>
          <w:b/>
          <w:bCs/>
          <w:sz w:val="20"/>
          <w:szCs w:val="20"/>
          <w:lang w:bidi="ru-RU"/>
        </w:rPr>
      </w:pP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Перечень нормативных правовых актов, регулирующих порядок</w:t>
      </w:r>
      <w:r w:rsidRPr="00CC4F6B">
        <w:rPr>
          <w:rFonts w:ascii="Arial" w:hAnsi="Arial" w:cs="Arial"/>
          <w:b/>
          <w:bCs/>
          <w:sz w:val="20"/>
          <w:szCs w:val="20"/>
          <w:lang w:bidi="ru-RU"/>
        </w:rPr>
        <w:br/>
        <w:t>досудебного (внесудебного) обжалования действий (бездействия) и (или)</w:t>
      </w:r>
      <w:r w:rsidRPr="00CC4F6B">
        <w:rPr>
          <w:rFonts w:ascii="Arial" w:hAnsi="Arial" w:cs="Arial"/>
          <w:b/>
          <w:bCs/>
          <w:sz w:val="20"/>
          <w:szCs w:val="20"/>
          <w:lang w:bidi="ru-RU"/>
        </w:rPr>
        <w:br/>
        <w:t>решений, принятых (осуществленных) в ходе предоставления</w:t>
      </w:r>
      <w:r w:rsidRPr="00CC4F6B">
        <w:rPr>
          <w:rFonts w:ascii="Arial" w:hAnsi="Arial" w:cs="Arial"/>
          <w:b/>
          <w:bCs/>
          <w:sz w:val="20"/>
          <w:szCs w:val="20"/>
          <w:lang w:bidi="ru-RU"/>
        </w:rPr>
        <w:br/>
        <w:t>муниципальной услуги</w:t>
      </w:r>
    </w:p>
    <w:p w:rsidR="00CC4F6B" w:rsidRPr="00CC4F6B" w:rsidRDefault="00CC4F6B" w:rsidP="00C7039F">
      <w:pPr>
        <w:widowControl w:val="0"/>
        <w:numPr>
          <w:ilvl w:val="0"/>
          <w:numId w:val="16"/>
        </w:numPr>
        <w:ind w:left="648" w:hanging="648"/>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CC4F6B" w:rsidRPr="00CC4F6B" w:rsidRDefault="00CC4F6B" w:rsidP="00CC4F6B">
      <w:pPr>
        <w:widowControl w:val="0"/>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Федеральным законом «Об организации предоставления государственных и муниципальных услуг»;</w:t>
      </w:r>
    </w:p>
    <w:p w:rsidR="00CC4F6B" w:rsidRPr="00CC4F6B" w:rsidRDefault="00CC4F6B" w:rsidP="00CC4F6B">
      <w:pPr>
        <w:widowControl w:val="0"/>
        <w:ind w:firstLine="540"/>
        <w:jc w:val="both"/>
        <w:rPr>
          <w:rFonts w:ascii="Arial" w:hAnsi="Arial" w:cs="Arial"/>
          <w:color w:val="000000"/>
          <w:sz w:val="20"/>
          <w:szCs w:val="20"/>
          <w:lang w:bidi="ru-RU"/>
        </w:rPr>
      </w:pPr>
      <w:r w:rsidRPr="00CC4F6B">
        <w:rPr>
          <w:rFonts w:ascii="Arial" w:eastAsia="Arial Unicode MS" w:hAnsi="Arial" w:cs="Arial"/>
          <w:iCs/>
          <w:color w:val="000000"/>
          <w:sz w:val="20"/>
          <w:szCs w:val="20"/>
          <w:shd w:val="clear" w:color="auto" w:fill="FFFFFF"/>
          <w:lang w:bidi="ru-RU"/>
        </w:rPr>
        <w:t xml:space="preserve">постановлением   </w:t>
      </w:r>
      <w:r w:rsidRPr="00CC4F6B">
        <w:rPr>
          <w:rFonts w:ascii="Arial" w:hAnsi="Arial" w:cs="Arial"/>
          <w:color w:val="000000"/>
          <w:sz w:val="20"/>
          <w:szCs w:val="20"/>
          <w:lang w:bidi="ru-RU"/>
        </w:rPr>
        <w:t xml:space="preserve">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w:t>
      </w:r>
    </w:p>
    <w:p w:rsidR="00CC4F6B" w:rsidRDefault="00CC4F6B" w:rsidP="00C7039F">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7039F" w:rsidRPr="00CC4F6B" w:rsidRDefault="00C7039F" w:rsidP="00CC4F6B">
      <w:pPr>
        <w:widowControl w:val="0"/>
        <w:ind w:firstLine="760"/>
        <w:rPr>
          <w:rFonts w:ascii="Arial" w:eastAsia="Arial Unicode MS" w:hAnsi="Arial" w:cs="Arial"/>
          <w:color w:val="000000"/>
          <w:sz w:val="20"/>
          <w:szCs w:val="20"/>
          <w:lang w:bidi="ru-RU"/>
        </w:rPr>
      </w:pPr>
    </w:p>
    <w:p w:rsidR="00CC4F6B" w:rsidRPr="00CC4F6B" w:rsidRDefault="00CC4F6B" w:rsidP="00C7039F">
      <w:pPr>
        <w:keepNext/>
        <w:keepLines/>
        <w:widowControl w:val="0"/>
        <w:numPr>
          <w:ilvl w:val="0"/>
          <w:numId w:val="12"/>
        </w:numPr>
        <w:tabs>
          <w:tab w:val="left" w:pos="840"/>
        </w:tabs>
        <w:jc w:val="center"/>
        <w:outlineLvl w:val="0"/>
        <w:rPr>
          <w:rFonts w:ascii="Arial" w:hAnsi="Arial" w:cs="Arial"/>
          <w:b/>
          <w:bCs/>
          <w:sz w:val="20"/>
          <w:szCs w:val="20"/>
          <w:lang w:bidi="ru-RU"/>
        </w:rPr>
      </w:pPr>
      <w:bookmarkStart w:id="27" w:name="bookmark64"/>
      <w:r w:rsidRPr="00CC4F6B">
        <w:rPr>
          <w:rFonts w:ascii="Arial" w:hAnsi="Arial" w:cs="Arial"/>
          <w:b/>
          <w:bCs/>
          <w:sz w:val="20"/>
          <w:szCs w:val="20"/>
          <w:lang w:bidi="ru-RU"/>
        </w:rPr>
        <w:t>Особенности выполнения административных процедур (действий) в многофункциональных центрах предоставления государственных и</w:t>
      </w:r>
      <w:bookmarkEnd w:id="27"/>
    </w:p>
    <w:p w:rsidR="00C7039F" w:rsidRPr="00C7039F" w:rsidRDefault="00CC4F6B" w:rsidP="00CC4F6B">
      <w:pPr>
        <w:keepNext/>
        <w:keepLines/>
        <w:widowControl w:val="0"/>
        <w:ind w:right="20"/>
        <w:jc w:val="center"/>
        <w:outlineLvl w:val="0"/>
        <w:rPr>
          <w:rFonts w:ascii="Arial" w:hAnsi="Arial" w:cs="Arial"/>
          <w:b/>
          <w:bCs/>
          <w:sz w:val="20"/>
          <w:szCs w:val="20"/>
          <w:lang w:bidi="ru-RU"/>
        </w:rPr>
      </w:pPr>
      <w:bookmarkStart w:id="28" w:name="bookmark65"/>
      <w:r w:rsidRPr="00CC4F6B">
        <w:rPr>
          <w:rFonts w:ascii="Arial" w:hAnsi="Arial" w:cs="Arial"/>
          <w:b/>
          <w:bCs/>
          <w:sz w:val="20"/>
          <w:szCs w:val="20"/>
          <w:lang w:bidi="ru-RU"/>
        </w:rPr>
        <w:t>муниципальных услуг</w:t>
      </w:r>
      <w:bookmarkStart w:id="29" w:name="bookmark66"/>
      <w:bookmarkEnd w:id="28"/>
      <w:r w:rsidR="00C7039F" w:rsidRPr="00C7039F">
        <w:rPr>
          <w:rFonts w:ascii="Arial" w:hAnsi="Arial" w:cs="Arial"/>
          <w:b/>
          <w:bCs/>
          <w:sz w:val="20"/>
          <w:szCs w:val="20"/>
          <w:lang w:bidi="ru-RU"/>
        </w:rPr>
        <w:t xml:space="preserve"> </w:t>
      </w:r>
    </w:p>
    <w:p w:rsidR="00CC4F6B" w:rsidRPr="00CC4F6B" w:rsidRDefault="00CC4F6B" w:rsidP="00CC4F6B">
      <w:pPr>
        <w:keepNext/>
        <w:keepLines/>
        <w:widowControl w:val="0"/>
        <w:ind w:right="20"/>
        <w:jc w:val="center"/>
        <w:outlineLvl w:val="0"/>
        <w:rPr>
          <w:rFonts w:ascii="Arial" w:hAnsi="Arial" w:cs="Arial"/>
          <w:b/>
          <w:bCs/>
          <w:sz w:val="20"/>
          <w:szCs w:val="20"/>
          <w:lang w:bidi="ru-RU"/>
        </w:rPr>
      </w:pPr>
      <w:r w:rsidRPr="00CC4F6B">
        <w:rPr>
          <w:rFonts w:ascii="Arial" w:hAnsi="Arial" w:cs="Arial"/>
          <w:b/>
          <w:bCs/>
          <w:sz w:val="20"/>
          <w:szCs w:val="20"/>
          <w:lang w:bidi="ru-RU"/>
        </w:rPr>
        <w:t>Исчерпывающий перечень административных процедур (действий) при</w:t>
      </w:r>
      <w:r w:rsidRPr="00CC4F6B">
        <w:rPr>
          <w:rFonts w:ascii="Arial" w:hAnsi="Arial" w:cs="Arial"/>
          <w:b/>
          <w:bCs/>
          <w:sz w:val="20"/>
          <w:szCs w:val="20"/>
          <w:lang w:bidi="ru-RU"/>
        </w:rPr>
        <w:br/>
        <w:t>предоставлении муниципальной услуги, выполняемых</w:t>
      </w:r>
      <w:bookmarkEnd w:id="29"/>
    </w:p>
    <w:p w:rsidR="00CC4F6B" w:rsidRPr="00CC4F6B" w:rsidRDefault="00CC4F6B" w:rsidP="00CC4F6B">
      <w:pPr>
        <w:keepNext/>
        <w:keepLines/>
        <w:widowControl w:val="0"/>
        <w:ind w:right="20"/>
        <w:jc w:val="center"/>
        <w:outlineLvl w:val="0"/>
        <w:rPr>
          <w:rFonts w:ascii="Arial" w:hAnsi="Arial" w:cs="Arial"/>
          <w:b/>
          <w:bCs/>
          <w:sz w:val="20"/>
          <w:szCs w:val="20"/>
          <w:lang w:bidi="ru-RU"/>
        </w:rPr>
      </w:pPr>
      <w:bookmarkStart w:id="30" w:name="bookmark67"/>
      <w:r w:rsidRPr="00CC4F6B">
        <w:rPr>
          <w:rFonts w:ascii="Arial" w:hAnsi="Arial" w:cs="Arial"/>
          <w:b/>
          <w:bCs/>
          <w:sz w:val="20"/>
          <w:szCs w:val="20"/>
          <w:lang w:bidi="ru-RU"/>
        </w:rPr>
        <w:t>многофункциональными центрами</w:t>
      </w:r>
      <w:bookmarkEnd w:id="30"/>
    </w:p>
    <w:p w:rsidR="00CC4F6B" w:rsidRPr="00CC4F6B" w:rsidRDefault="00CC4F6B" w:rsidP="00CC4F6B">
      <w:pPr>
        <w:widowControl w:val="0"/>
        <w:ind w:firstLine="7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6.1 Многофункциональный центр осуществляет:</w:t>
      </w:r>
    </w:p>
    <w:p w:rsidR="00CC4F6B" w:rsidRPr="00CC4F6B" w:rsidRDefault="00CC4F6B" w:rsidP="00C7039F">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C4F6B" w:rsidRPr="00CC4F6B" w:rsidRDefault="00CC4F6B" w:rsidP="00C7039F">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C4F6B" w:rsidRPr="00CC4F6B" w:rsidRDefault="00CC4F6B" w:rsidP="00C7039F">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иные процедуры и действия, предусмотренные Федеральным законом № 210-ФЗ.</w:t>
      </w:r>
    </w:p>
    <w:p w:rsidR="00CC4F6B" w:rsidRPr="00CC4F6B" w:rsidRDefault="00CC4F6B" w:rsidP="00C7039F">
      <w:pPr>
        <w:widowControl w:val="0"/>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7039F" w:rsidRDefault="00C7039F" w:rsidP="00CC4F6B">
      <w:pPr>
        <w:keepNext/>
        <w:keepLines/>
        <w:widowControl w:val="0"/>
        <w:ind w:right="20"/>
        <w:jc w:val="center"/>
        <w:outlineLvl w:val="0"/>
        <w:rPr>
          <w:rFonts w:ascii="Arial" w:hAnsi="Arial" w:cs="Arial"/>
          <w:b/>
          <w:bCs/>
          <w:sz w:val="20"/>
          <w:szCs w:val="20"/>
          <w:lang w:bidi="ru-RU"/>
        </w:rPr>
      </w:pPr>
      <w:bookmarkStart w:id="31" w:name="bookmark68"/>
    </w:p>
    <w:p w:rsidR="00CC4F6B" w:rsidRPr="00CC4F6B" w:rsidRDefault="00CC4F6B" w:rsidP="00CC4F6B">
      <w:pPr>
        <w:keepNext/>
        <w:keepLines/>
        <w:widowControl w:val="0"/>
        <w:ind w:right="20"/>
        <w:jc w:val="center"/>
        <w:outlineLvl w:val="0"/>
        <w:rPr>
          <w:rFonts w:ascii="Arial" w:hAnsi="Arial" w:cs="Arial"/>
          <w:b/>
          <w:bCs/>
          <w:sz w:val="20"/>
          <w:szCs w:val="20"/>
          <w:lang w:bidi="ru-RU"/>
        </w:rPr>
      </w:pPr>
      <w:r w:rsidRPr="00CC4F6B">
        <w:rPr>
          <w:rFonts w:ascii="Arial" w:hAnsi="Arial" w:cs="Arial"/>
          <w:b/>
          <w:bCs/>
          <w:sz w:val="20"/>
          <w:szCs w:val="20"/>
          <w:lang w:bidi="ru-RU"/>
        </w:rPr>
        <w:t>Информирование заявителей</w:t>
      </w:r>
      <w:bookmarkEnd w:id="31"/>
      <w:r w:rsidRPr="00CC4F6B">
        <w:rPr>
          <w:rFonts w:ascii="Arial" w:hAnsi="Arial" w:cs="Arial"/>
          <w:b/>
          <w:bCs/>
          <w:sz w:val="20"/>
          <w:szCs w:val="20"/>
          <w:lang w:bidi="ru-RU"/>
        </w:rPr>
        <w:t xml:space="preserve">   </w:t>
      </w:r>
    </w:p>
    <w:p w:rsidR="00CC4F6B" w:rsidRPr="00CC4F6B" w:rsidRDefault="00CC4F6B" w:rsidP="00CC4F6B">
      <w:pPr>
        <w:keepNext/>
        <w:keepLines/>
        <w:widowControl w:val="0"/>
        <w:ind w:right="20"/>
        <w:jc w:val="center"/>
        <w:outlineLvl w:val="0"/>
        <w:rPr>
          <w:rFonts w:ascii="Arial" w:hAnsi="Arial" w:cs="Arial"/>
          <w:b/>
          <w:bCs/>
          <w:sz w:val="20"/>
          <w:szCs w:val="20"/>
          <w:lang w:bidi="ru-RU"/>
        </w:rPr>
      </w:pPr>
    </w:p>
    <w:p w:rsidR="00CC4F6B" w:rsidRPr="00CC4F6B" w:rsidRDefault="00CC4F6B" w:rsidP="00C7039F">
      <w:pPr>
        <w:widowControl w:val="0"/>
        <w:numPr>
          <w:ilvl w:val="0"/>
          <w:numId w:val="17"/>
        </w:numPr>
        <w:tabs>
          <w:tab w:val="left" w:pos="567"/>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Информирование заявителя многофункциональными центрами осуществляется следующими способами:</w:t>
      </w:r>
    </w:p>
    <w:p w:rsidR="00CC4F6B" w:rsidRPr="00CC4F6B" w:rsidRDefault="00CC4F6B" w:rsidP="00C7039F">
      <w:pPr>
        <w:widowControl w:val="0"/>
        <w:tabs>
          <w:tab w:val="left" w:pos="1058"/>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w:t>
      </w:r>
      <w:r w:rsidRPr="00CC4F6B">
        <w:rPr>
          <w:rFonts w:ascii="Arial" w:eastAsia="Arial Unicode MS" w:hAnsi="Arial" w:cs="Arial"/>
          <w:color w:val="000000"/>
          <w:sz w:val="20"/>
          <w:szCs w:val="20"/>
          <w:lang w:bidi="ru-RU"/>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C4F6B" w:rsidRPr="00CC4F6B" w:rsidRDefault="00CC4F6B" w:rsidP="00C7039F">
      <w:pPr>
        <w:widowControl w:val="0"/>
        <w:tabs>
          <w:tab w:val="left" w:pos="1076"/>
        </w:tabs>
        <w:ind w:firstLine="76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б)</w:t>
      </w:r>
      <w:r w:rsidRPr="00CC4F6B">
        <w:rPr>
          <w:rFonts w:ascii="Arial" w:eastAsia="Arial Unicode MS" w:hAnsi="Arial" w:cs="Arial"/>
          <w:color w:val="000000"/>
          <w:sz w:val="20"/>
          <w:szCs w:val="20"/>
          <w:lang w:bidi="ru-RU"/>
        </w:rPr>
        <w:tab/>
        <w:t>при обращении заявителя в многофункциональный центр лично, по телефону, посредством почтовых отправлений, либо по электронной почте.</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назначить другое время для консультаций.</w:t>
      </w:r>
    </w:p>
    <w:p w:rsidR="00CC4F6B" w:rsidRDefault="00CC4F6B" w:rsidP="00C7039F">
      <w:pPr>
        <w:widowControl w:val="0"/>
        <w:tabs>
          <w:tab w:val="left" w:pos="5580"/>
          <w:tab w:val="left" w:pos="7495"/>
          <w:tab w:val="left" w:pos="9550"/>
        </w:tabs>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7039F" w:rsidRPr="00CC4F6B" w:rsidRDefault="00C7039F" w:rsidP="00C7039F">
      <w:pPr>
        <w:widowControl w:val="0"/>
        <w:tabs>
          <w:tab w:val="left" w:pos="5580"/>
          <w:tab w:val="left" w:pos="7495"/>
          <w:tab w:val="left" w:pos="9550"/>
        </w:tabs>
        <w:ind w:firstLine="740"/>
        <w:jc w:val="both"/>
        <w:rPr>
          <w:rFonts w:ascii="Arial" w:eastAsia="Arial Unicode MS" w:hAnsi="Arial" w:cs="Arial"/>
          <w:color w:val="000000"/>
          <w:sz w:val="20"/>
          <w:szCs w:val="20"/>
          <w:lang w:bidi="ru-RU"/>
        </w:rPr>
      </w:pPr>
    </w:p>
    <w:p w:rsidR="00CC4F6B" w:rsidRPr="00CC4F6B" w:rsidRDefault="00CC4F6B" w:rsidP="00C7039F">
      <w:pPr>
        <w:widowControl w:val="0"/>
        <w:jc w:val="center"/>
        <w:rPr>
          <w:rFonts w:ascii="Arial" w:hAnsi="Arial" w:cs="Arial"/>
          <w:b/>
          <w:bCs/>
          <w:sz w:val="20"/>
          <w:szCs w:val="20"/>
          <w:lang w:bidi="ru-RU"/>
        </w:rPr>
      </w:pPr>
      <w:r w:rsidRPr="00CC4F6B">
        <w:rPr>
          <w:rFonts w:ascii="Arial" w:hAnsi="Arial" w:cs="Arial"/>
          <w:b/>
          <w:bCs/>
          <w:sz w:val="20"/>
          <w:szCs w:val="20"/>
          <w:lang w:bidi="ru-RU"/>
        </w:rPr>
        <w:t>Выдача заявителю результата предоставления</w:t>
      </w:r>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муниципальной услуги</w:t>
      </w:r>
    </w:p>
    <w:p w:rsidR="00CC4F6B" w:rsidRPr="00CC4F6B" w:rsidRDefault="00CC4F6B" w:rsidP="00C7039F">
      <w:pPr>
        <w:widowControl w:val="0"/>
        <w:numPr>
          <w:ilvl w:val="0"/>
          <w:numId w:val="17"/>
        </w:numPr>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заключенному соглашению о взаимодействии  между Уполномоченным органом и многофункциональным центром.</w:t>
      </w:r>
    </w:p>
    <w:p w:rsidR="00CC4F6B" w:rsidRPr="00CC4F6B" w:rsidRDefault="00CC4F6B" w:rsidP="00CC4F6B">
      <w:pPr>
        <w:widowControl w:val="0"/>
        <w:ind w:firstLine="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Порядок и сроки передачи Уполномоченным органом таких документов в многофункциональный центр определяются соглашением о взаимодействии.</w:t>
      </w:r>
    </w:p>
    <w:p w:rsidR="00CC4F6B" w:rsidRPr="00CC4F6B" w:rsidRDefault="00CC4F6B" w:rsidP="00C7039F">
      <w:pPr>
        <w:widowControl w:val="0"/>
        <w:numPr>
          <w:ilvl w:val="0"/>
          <w:numId w:val="17"/>
        </w:numPr>
        <w:tabs>
          <w:tab w:val="left" w:pos="426"/>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Работник многофункционального центра осуществляет следующие действия:</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проверяет полномочия представителя заявителя (в случае обращения представителя заявителя);</w:t>
      </w:r>
    </w:p>
    <w:p w:rsidR="00CC4F6B" w:rsidRPr="00CC4F6B" w:rsidRDefault="00CC4F6B" w:rsidP="00C7039F">
      <w:pPr>
        <w:widowControl w:val="0"/>
        <w:tabs>
          <w:tab w:val="left" w:pos="3140"/>
          <w:tab w:val="left" w:pos="5088"/>
        </w:tabs>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       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C4F6B" w:rsidRPr="00CC4F6B"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выдает документы заявителю, при необходимости запрашивает у заявителя подписи за каждый выданный документ;</w:t>
      </w:r>
    </w:p>
    <w:p w:rsidR="00C7039F" w:rsidRDefault="00CC4F6B" w:rsidP="00C7039F">
      <w:pPr>
        <w:widowControl w:val="0"/>
        <w:ind w:firstLine="740"/>
        <w:jc w:val="both"/>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запрашивает согласие заявителя на участие в смс-опросе для оценки качества предоставленных услуг многофункциональным центром.</w:t>
      </w:r>
    </w:p>
    <w:p w:rsidR="00C7039F" w:rsidRPr="00C7039F" w:rsidRDefault="00C7039F" w:rsidP="00C7039F">
      <w:pPr>
        <w:rPr>
          <w:rFonts w:ascii="Arial" w:eastAsia="Arial Unicode MS" w:hAnsi="Arial" w:cs="Arial"/>
          <w:sz w:val="20"/>
          <w:szCs w:val="20"/>
          <w:lang w:bidi="ru-RU"/>
        </w:rPr>
      </w:pPr>
    </w:p>
    <w:p w:rsidR="00C7039F" w:rsidRDefault="00C7039F" w:rsidP="00C7039F">
      <w:pPr>
        <w:rPr>
          <w:rFonts w:ascii="Arial" w:eastAsia="Arial Unicode MS" w:hAnsi="Arial" w:cs="Arial"/>
          <w:sz w:val="20"/>
          <w:szCs w:val="20"/>
          <w:lang w:bidi="ru-RU"/>
        </w:rPr>
      </w:pPr>
    </w:p>
    <w:p w:rsidR="00C7039F" w:rsidRDefault="00C7039F" w:rsidP="00C7039F">
      <w:pPr>
        <w:tabs>
          <w:tab w:val="left" w:pos="6165"/>
        </w:tabs>
        <w:jc w:val="right"/>
        <w:rPr>
          <w:rFonts w:ascii="Arial" w:eastAsia="Arial Unicode MS" w:hAnsi="Arial" w:cs="Arial"/>
          <w:color w:val="000000"/>
          <w:sz w:val="20"/>
          <w:szCs w:val="20"/>
          <w:lang w:bidi="ru-RU"/>
        </w:rPr>
      </w:pPr>
      <w:r>
        <w:rPr>
          <w:rFonts w:ascii="Arial" w:eastAsia="Arial Unicode MS" w:hAnsi="Arial" w:cs="Arial"/>
          <w:sz w:val="20"/>
          <w:szCs w:val="20"/>
          <w:lang w:bidi="ru-RU"/>
        </w:rPr>
        <w:tab/>
        <w:t>П</w:t>
      </w:r>
      <w:r w:rsidR="00CC4F6B" w:rsidRPr="00CC4F6B">
        <w:rPr>
          <w:rFonts w:ascii="Arial" w:eastAsia="Arial Unicode MS" w:hAnsi="Arial" w:cs="Arial"/>
          <w:color w:val="000000"/>
          <w:sz w:val="20"/>
          <w:szCs w:val="20"/>
          <w:lang w:bidi="ru-RU"/>
        </w:rPr>
        <w:t xml:space="preserve">риложение № 1 к Административному регламенту </w:t>
      </w:r>
    </w:p>
    <w:p w:rsidR="00CC4F6B" w:rsidRPr="00CC4F6B" w:rsidRDefault="00CC4F6B" w:rsidP="00C7039F">
      <w:pPr>
        <w:tabs>
          <w:tab w:val="left" w:pos="6165"/>
        </w:tabs>
        <w:jc w:val="right"/>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предоставлению муниципальной услуги</w:t>
      </w:r>
    </w:p>
    <w:p w:rsidR="00C7039F" w:rsidRDefault="00C7039F" w:rsidP="00CC4F6B">
      <w:pPr>
        <w:keepNext/>
        <w:keepLines/>
        <w:widowControl w:val="0"/>
        <w:ind w:right="720"/>
        <w:jc w:val="center"/>
        <w:outlineLvl w:val="0"/>
        <w:rPr>
          <w:rFonts w:ascii="Arial" w:hAnsi="Arial" w:cs="Arial"/>
          <w:b/>
          <w:bCs/>
          <w:sz w:val="20"/>
          <w:szCs w:val="20"/>
          <w:lang w:bidi="ru-RU"/>
        </w:rPr>
      </w:pPr>
      <w:bookmarkStart w:id="32" w:name="bookmark69"/>
    </w:p>
    <w:p w:rsidR="00CC4F6B" w:rsidRPr="00CC4F6B" w:rsidRDefault="00CC4F6B" w:rsidP="00CC4F6B">
      <w:pPr>
        <w:keepNext/>
        <w:keepLines/>
        <w:widowControl w:val="0"/>
        <w:ind w:right="720"/>
        <w:jc w:val="center"/>
        <w:outlineLvl w:val="0"/>
        <w:rPr>
          <w:rFonts w:ascii="Arial" w:hAnsi="Arial" w:cs="Arial"/>
          <w:b/>
          <w:bCs/>
          <w:sz w:val="20"/>
          <w:szCs w:val="20"/>
          <w:lang w:bidi="ru-RU"/>
        </w:rPr>
      </w:pPr>
      <w:r w:rsidRPr="00CC4F6B">
        <w:rPr>
          <w:rFonts w:ascii="Arial" w:hAnsi="Arial" w:cs="Arial"/>
          <w:b/>
          <w:bCs/>
          <w:sz w:val="20"/>
          <w:szCs w:val="20"/>
          <w:lang w:bidi="ru-RU"/>
        </w:rPr>
        <w:t>Форма решения о принятии на учет граждан</w:t>
      </w:r>
      <w:r w:rsidRPr="00CC4F6B">
        <w:rPr>
          <w:rFonts w:ascii="Arial" w:hAnsi="Arial" w:cs="Arial"/>
          <w:b/>
          <w:bCs/>
          <w:sz w:val="20"/>
          <w:szCs w:val="20"/>
          <w:lang w:bidi="ru-RU"/>
        </w:rPr>
        <w:br/>
        <w:t>в качестве нуждающихся в жилых помещениях</w:t>
      </w:r>
      <w:bookmarkEnd w:id="32"/>
    </w:p>
    <w:p w:rsidR="00CC4F6B" w:rsidRPr="00CC4F6B" w:rsidRDefault="002420E3" w:rsidP="00CC4F6B">
      <w:pPr>
        <w:widowControl w:val="0"/>
        <w:jc w:val="center"/>
        <w:rPr>
          <w:rFonts w:ascii="Arial" w:hAnsi="Arial" w:cs="Arial"/>
          <w:iCs/>
          <w:sz w:val="20"/>
          <w:szCs w:val="20"/>
          <w:lang w:bidi="ru-RU"/>
        </w:rPr>
      </w:pPr>
      <w:r>
        <w:rPr>
          <w:rFonts w:ascii="Arial" w:hAnsi="Arial" w:cs="Arial"/>
          <w:iCs/>
          <w:sz w:val="20"/>
          <w:szCs w:val="20"/>
          <w:lang w:bidi="ru-RU"/>
        </w:rPr>
        <w:pict>
          <v:shapetype id="_x0000_t202" coordsize="21600,21600" o:spt="202" path="m,l,21600r21600,l21600,xe">
            <v:stroke joinstyle="miter"/>
            <v:path gradientshapeok="t" o:connecttype="rect"/>
          </v:shapetype>
          <v:shape id="_x0000_s1106" type="#_x0000_t202" style="position:absolute;left:0;text-align:left;margin-left:325.2pt;margin-top:33.4pt;width:142.1pt;height:18pt;z-index:-251667968;mso-wrap-distance-left:145.3pt;mso-wrap-distance-right:67.2pt;mso-position-horizontal-relative:margin" filled="f" stroked="f">
            <v:textbox style="mso-next-textbox:#_x0000_s1106;mso-fit-shape-to-text:t" inset="0,0,0,0">
              <w:txbxContent>
                <w:p w:rsidR="001B42B8" w:rsidRPr="00C7039F" w:rsidRDefault="001B42B8" w:rsidP="00CC4F6B">
                  <w:pPr>
                    <w:pStyle w:val="72"/>
                    <w:shd w:val="clear" w:color="auto" w:fill="auto"/>
                    <w:spacing w:line="180" w:lineRule="exact"/>
                    <w:rPr>
                      <w:rFonts w:ascii="Arial" w:hAnsi="Arial" w:cs="Arial"/>
                      <w:b w:val="0"/>
                      <w:sz w:val="20"/>
                      <w:szCs w:val="20"/>
                    </w:rPr>
                  </w:pPr>
                  <w:r w:rsidRPr="00C7039F">
                    <w:rPr>
                      <w:rStyle w:val="7Exact"/>
                      <w:rFonts w:ascii="Arial" w:eastAsia="Calibri" w:hAnsi="Arial" w:cs="Arial"/>
                      <w:b w:val="0"/>
                      <w:sz w:val="20"/>
                      <w:szCs w:val="20"/>
                    </w:rPr>
                    <w:t>(фамилия, имя, отчество)</w:t>
                  </w:r>
                </w:p>
              </w:txbxContent>
            </v:textbox>
            <w10:wrap type="topAndBottom" anchorx="margin"/>
          </v:shape>
        </w:pict>
      </w:r>
      <w:r>
        <w:rPr>
          <w:rFonts w:ascii="Arial" w:hAnsi="Arial" w:cs="Arial"/>
          <w:iCs/>
          <w:sz w:val="20"/>
          <w:szCs w:val="20"/>
          <w:lang w:bidi="ru-RU"/>
        </w:rPr>
        <w:pict>
          <v:shape id="_x0000_s1105" type="#_x0000_t202" style="position:absolute;left:0;text-align:left;margin-left:240.95pt;margin-top:20.7pt;width:79.5pt;height:22pt;z-index:-251668992;mso-wrap-distance-left:5pt;mso-wrap-distance-right:54.25pt;mso-wrap-distance-bottom:10.3pt;mso-position-horizontal-relative:margin" filled="f" stroked="f">
            <v:textbox style="mso-next-textbox:#_x0000_s1105;mso-fit-shape-to-text:t" inset="0,0,0,0">
              <w:txbxContent>
                <w:p w:rsidR="001B42B8" w:rsidRPr="00C7039F" w:rsidRDefault="001B42B8" w:rsidP="00CC4F6B">
                  <w:pPr>
                    <w:pStyle w:val="64"/>
                    <w:shd w:val="clear" w:color="auto" w:fill="auto"/>
                    <w:spacing w:line="220" w:lineRule="exact"/>
                    <w:rPr>
                      <w:rFonts w:ascii="Arial" w:hAnsi="Arial" w:cs="Arial"/>
                      <w:b w:val="0"/>
                      <w:sz w:val="20"/>
                      <w:szCs w:val="20"/>
                    </w:rPr>
                  </w:pPr>
                  <w:r w:rsidRPr="00C7039F">
                    <w:rPr>
                      <w:rStyle w:val="6Exact"/>
                      <w:rFonts w:ascii="Arial" w:eastAsia="Calibri" w:hAnsi="Arial" w:cs="Arial"/>
                      <w:b w:val="0"/>
                      <w:sz w:val="20"/>
                      <w:szCs w:val="20"/>
                    </w:rPr>
                    <w:t>Кому</w:t>
                  </w:r>
                </w:p>
              </w:txbxContent>
            </v:textbox>
            <w10:wrap type="topAndBottom" anchorx="margin"/>
          </v:shape>
        </w:pict>
      </w:r>
      <w:r w:rsidR="00CC4F6B" w:rsidRPr="00CC4F6B">
        <w:rPr>
          <w:rFonts w:ascii="Arial" w:hAnsi="Arial" w:cs="Arial"/>
          <w:iCs/>
          <w:sz w:val="20"/>
          <w:szCs w:val="20"/>
          <w:lang w:bidi="ru-RU"/>
        </w:rPr>
        <w:t>Администрация города Куйбышева Куйбышевского района Новосибирской области</w:t>
      </w:r>
    </w:p>
    <w:p w:rsidR="00CC4F6B" w:rsidRPr="00CC4F6B" w:rsidRDefault="00CC4F6B" w:rsidP="00CC4F6B">
      <w:pPr>
        <w:widowControl w:val="0"/>
        <w:ind w:left="5880"/>
        <w:rPr>
          <w:rFonts w:ascii="Arial" w:hAnsi="Arial" w:cs="Arial"/>
          <w:sz w:val="20"/>
          <w:szCs w:val="20"/>
          <w:lang w:bidi="ru-RU"/>
        </w:rPr>
      </w:pPr>
      <w:r w:rsidRPr="00CC4F6B">
        <w:rPr>
          <w:rFonts w:ascii="Arial" w:hAnsi="Arial" w:cs="Arial"/>
          <w:sz w:val="20"/>
          <w:szCs w:val="20"/>
          <w:lang w:bidi="ru-RU"/>
        </w:rPr>
        <w:t>(телефон и адрес электронной почты)</w:t>
      </w:r>
    </w:p>
    <w:p w:rsidR="00CC4F6B" w:rsidRPr="00CC4F6B" w:rsidRDefault="00CC4F6B" w:rsidP="00CC4F6B">
      <w:pPr>
        <w:keepNext/>
        <w:keepLines/>
        <w:widowControl w:val="0"/>
        <w:ind w:right="700"/>
        <w:jc w:val="center"/>
        <w:outlineLvl w:val="0"/>
        <w:rPr>
          <w:rFonts w:ascii="Arial" w:hAnsi="Arial" w:cs="Arial"/>
          <w:b/>
          <w:bCs/>
          <w:sz w:val="20"/>
          <w:szCs w:val="20"/>
          <w:lang w:bidi="ru-RU"/>
        </w:rPr>
      </w:pPr>
      <w:bookmarkStart w:id="33" w:name="bookmark70"/>
      <w:r w:rsidRPr="00CC4F6B">
        <w:rPr>
          <w:rFonts w:ascii="Arial" w:hAnsi="Arial" w:cs="Arial"/>
          <w:b/>
          <w:bCs/>
          <w:sz w:val="20"/>
          <w:szCs w:val="20"/>
          <w:lang w:bidi="ru-RU"/>
        </w:rPr>
        <w:t>РЕШЕНИЕ</w:t>
      </w:r>
      <w:bookmarkEnd w:id="33"/>
    </w:p>
    <w:p w:rsidR="00CC4F6B" w:rsidRPr="00CC4F6B" w:rsidRDefault="00CC4F6B" w:rsidP="00CC4F6B">
      <w:pPr>
        <w:widowControl w:val="0"/>
        <w:ind w:right="700"/>
        <w:jc w:val="center"/>
        <w:rPr>
          <w:rFonts w:ascii="Arial" w:hAnsi="Arial" w:cs="Arial"/>
          <w:b/>
          <w:bCs/>
          <w:sz w:val="20"/>
          <w:szCs w:val="20"/>
          <w:lang w:bidi="ru-RU"/>
        </w:rPr>
      </w:pPr>
      <w:r w:rsidRPr="00CC4F6B">
        <w:rPr>
          <w:rFonts w:ascii="Arial" w:hAnsi="Arial" w:cs="Arial"/>
          <w:b/>
          <w:bCs/>
          <w:sz w:val="20"/>
          <w:szCs w:val="20"/>
          <w:lang w:bidi="ru-RU"/>
        </w:rPr>
        <w:t>о принятии граждан на учет в качестве нуждающихся</w:t>
      </w:r>
      <w:r w:rsidRPr="00CC4F6B">
        <w:rPr>
          <w:rFonts w:ascii="Arial" w:hAnsi="Arial" w:cs="Arial"/>
          <w:b/>
          <w:bCs/>
          <w:sz w:val="20"/>
          <w:szCs w:val="20"/>
          <w:lang w:bidi="ru-RU"/>
        </w:rPr>
        <w:br/>
        <w:t>в жилых помещениях</w:t>
      </w:r>
    </w:p>
    <w:p w:rsidR="00CC4F6B" w:rsidRPr="00CC4F6B" w:rsidRDefault="00CC4F6B" w:rsidP="00CC4F6B">
      <w:pPr>
        <w:widowControl w:val="0"/>
        <w:tabs>
          <w:tab w:val="left" w:leader="underscore" w:pos="824"/>
          <w:tab w:val="left" w:leader="underscore" w:pos="3144"/>
          <w:tab w:val="left" w:leader="underscore" w:pos="8702"/>
        </w:tabs>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Дата </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bidi="ru-RU"/>
        </w:rPr>
        <w:tab/>
        <w:t xml:space="preserve"> №</w:t>
      </w:r>
      <w:r w:rsidRPr="00CC4F6B">
        <w:rPr>
          <w:rFonts w:ascii="Arial" w:eastAsia="Arial Unicode MS" w:hAnsi="Arial" w:cs="Arial"/>
          <w:color w:val="000000"/>
          <w:sz w:val="20"/>
          <w:szCs w:val="20"/>
          <w:lang w:bidi="ru-RU"/>
        </w:rPr>
        <w:tab/>
      </w:r>
    </w:p>
    <w:p w:rsidR="00CC4F6B" w:rsidRPr="00CC4F6B" w:rsidRDefault="00CC4F6B" w:rsidP="00CC4F6B">
      <w:pPr>
        <w:widowControl w:val="0"/>
        <w:tabs>
          <w:tab w:val="left" w:leader="underscore" w:pos="7978"/>
          <w:tab w:val="left" w:leader="underscore" w:pos="9471"/>
        </w:tabs>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результатам рассмотрения заявления от</w:t>
      </w:r>
      <w:r w:rsidRPr="00CC4F6B">
        <w:rPr>
          <w:rFonts w:ascii="Arial" w:eastAsia="Arial Unicode MS" w:hAnsi="Arial" w:cs="Arial"/>
          <w:color w:val="000000"/>
          <w:sz w:val="20"/>
          <w:szCs w:val="20"/>
          <w:lang w:bidi="ru-RU"/>
        </w:rPr>
        <w:tab/>
        <w:t>№</w:t>
      </w:r>
      <w:r w:rsidRPr="00CC4F6B">
        <w:rPr>
          <w:rFonts w:ascii="Arial" w:eastAsia="Arial Unicode MS" w:hAnsi="Arial" w:cs="Arial"/>
          <w:color w:val="000000"/>
          <w:sz w:val="20"/>
          <w:szCs w:val="20"/>
          <w:lang w:bidi="ru-RU"/>
        </w:rPr>
        <w:tab/>
        <w:t>и</w:t>
      </w:r>
    </w:p>
    <w:p w:rsidR="00CC4F6B" w:rsidRPr="00CC4F6B" w:rsidRDefault="00CC4F6B" w:rsidP="00CC4F6B">
      <w:pPr>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C7039F" w:rsidRDefault="00CC4F6B" w:rsidP="00C7039F">
      <w:pPr>
        <w:widowControl w:val="0"/>
        <w:jc w:val="center"/>
        <w:rPr>
          <w:rFonts w:ascii="Arial" w:hAnsi="Arial" w:cs="Arial"/>
          <w:i/>
          <w:iCs/>
          <w:sz w:val="20"/>
          <w:szCs w:val="20"/>
          <w:lang w:bidi="ru-RU"/>
        </w:rPr>
      </w:pPr>
      <w:r w:rsidRPr="00CC4F6B">
        <w:rPr>
          <w:rFonts w:ascii="Arial" w:hAnsi="Arial" w:cs="Arial"/>
          <w:i/>
          <w:iCs/>
          <w:sz w:val="20"/>
          <w:szCs w:val="20"/>
          <w:lang w:bidi="ru-RU"/>
        </w:rPr>
        <w:t>ФИО заявителя</w:t>
      </w:r>
      <w:r w:rsidR="00C7039F">
        <w:rPr>
          <w:rFonts w:ascii="Arial" w:hAnsi="Arial" w:cs="Arial"/>
          <w:i/>
          <w:iCs/>
          <w:sz w:val="20"/>
          <w:szCs w:val="20"/>
          <w:lang w:bidi="ru-RU"/>
        </w:rPr>
        <w:t xml:space="preserve"> </w:t>
      </w:r>
    </w:p>
    <w:p w:rsidR="00CC4F6B" w:rsidRPr="00CC4F6B" w:rsidRDefault="00CC4F6B" w:rsidP="00C7039F">
      <w:pPr>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 совместно проживающих членов семьи:</w:t>
      </w:r>
    </w:p>
    <w:p w:rsidR="00CC4F6B" w:rsidRPr="00CC4F6B" w:rsidRDefault="00CC4F6B" w:rsidP="00CC4F6B">
      <w:pPr>
        <w:widowControl w:val="0"/>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1.</w:t>
      </w:r>
    </w:p>
    <w:p w:rsidR="00CC4F6B" w:rsidRPr="00CC4F6B" w:rsidRDefault="00CC4F6B" w:rsidP="00E4619E">
      <w:pPr>
        <w:widowControl w:val="0"/>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2.</w:t>
      </w:r>
    </w:p>
    <w:p w:rsidR="00CC4F6B" w:rsidRPr="00CC4F6B" w:rsidRDefault="00CC4F6B" w:rsidP="00CC4F6B">
      <w:pPr>
        <w:widowControl w:val="0"/>
        <w:ind w:left="740" w:right="63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Дата принятия на учет: Номер в очереди:</w:t>
      </w:r>
    </w:p>
    <w:p w:rsidR="00CC4F6B" w:rsidRPr="00CC4F6B" w:rsidRDefault="00CC4F6B" w:rsidP="00CC4F6B">
      <w:pPr>
        <w:widowControl w:val="0"/>
        <w:tabs>
          <w:tab w:val="left" w:pos="4594"/>
          <w:tab w:val="left" w:pos="6797"/>
        </w:tabs>
        <w:jc w:val="both"/>
        <w:rPr>
          <w:rFonts w:ascii="Arial" w:hAnsi="Arial" w:cs="Arial"/>
          <w:sz w:val="20"/>
          <w:szCs w:val="20"/>
          <w:lang w:bidi="ru-RU"/>
        </w:rPr>
      </w:pPr>
      <w:r w:rsidRPr="00CC4F6B">
        <w:rPr>
          <w:rFonts w:ascii="Arial" w:hAnsi="Arial" w:cs="Arial"/>
          <w:sz w:val="20"/>
          <w:szCs w:val="20"/>
          <w:lang w:bidi="ru-RU"/>
        </w:rPr>
        <w:t>(должность</w:t>
      </w:r>
      <w:r w:rsidRPr="00CC4F6B">
        <w:rPr>
          <w:rFonts w:ascii="Arial" w:hAnsi="Arial" w:cs="Arial"/>
          <w:sz w:val="20"/>
          <w:szCs w:val="20"/>
          <w:lang w:bidi="ru-RU"/>
        </w:rPr>
        <w:tab/>
        <w:t>(подпись)</w:t>
      </w:r>
      <w:r w:rsidRPr="00CC4F6B">
        <w:rPr>
          <w:rFonts w:ascii="Arial" w:hAnsi="Arial" w:cs="Arial"/>
          <w:sz w:val="20"/>
          <w:szCs w:val="20"/>
          <w:lang w:bidi="ru-RU"/>
        </w:rPr>
        <w:tab/>
        <w:t>(расшифровка подписи)</w:t>
      </w:r>
    </w:p>
    <w:p w:rsidR="00CC4F6B" w:rsidRPr="00CC4F6B" w:rsidRDefault="00CC4F6B" w:rsidP="00CC4F6B">
      <w:pPr>
        <w:widowControl w:val="0"/>
        <w:ind w:right="7080"/>
        <w:rPr>
          <w:rFonts w:ascii="Arial" w:hAnsi="Arial" w:cs="Arial"/>
          <w:sz w:val="20"/>
          <w:szCs w:val="20"/>
          <w:lang w:bidi="ru-RU"/>
        </w:rPr>
      </w:pPr>
      <w:r w:rsidRPr="00CC4F6B">
        <w:rPr>
          <w:rFonts w:ascii="Arial" w:hAnsi="Arial" w:cs="Arial"/>
          <w:sz w:val="20"/>
          <w:szCs w:val="20"/>
          <w:lang w:bidi="ru-RU"/>
        </w:rPr>
        <w:t>сотрудника органа власти, принявшего решение)</w:t>
      </w:r>
    </w:p>
    <w:p w:rsidR="00C7039F" w:rsidRDefault="00C7039F" w:rsidP="00C7039F">
      <w:pPr>
        <w:tabs>
          <w:tab w:val="left" w:pos="990"/>
        </w:tabs>
        <w:jc w:val="right"/>
        <w:rPr>
          <w:rFonts w:ascii="Arial" w:eastAsia="Arial Unicode MS" w:hAnsi="Arial" w:cs="Arial"/>
          <w:color w:val="000000"/>
          <w:sz w:val="20"/>
          <w:szCs w:val="20"/>
          <w:lang w:bidi="ru-RU"/>
        </w:rPr>
      </w:pPr>
      <w:r>
        <w:rPr>
          <w:rFonts w:ascii="Arial" w:eastAsia="Arial Unicode MS" w:hAnsi="Arial" w:cs="Arial"/>
          <w:sz w:val="20"/>
          <w:szCs w:val="20"/>
          <w:lang w:bidi="ru-RU"/>
        </w:rPr>
        <w:lastRenderedPageBreak/>
        <w:t>Пр</w:t>
      </w:r>
      <w:r w:rsidR="00CC4F6B" w:rsidRPr="00CC4F6B">
        <w:rPr>
          <w:rFonts w:ascii="Arial" w:eastAsia="Arial Unicode MS" w:hAnsi="Arial" w:cs="Arial"/>
          <w:color w:val="000000"/>
          <w:sz w:val="20"/>
          <w:szCs w:val="20"/>
          <w:lang w:bidi="ru-RU"/>
        </w:rPr>
        <w:t xml:space="preserve">иложение № 2 к Административному регламенту </w:t>
      </w:r>
    </w:p>
    <w:p w:rsidR="00CC4F6B" w:rsidRPr="00CC4F6B" w:rsidRDefault="00CC4F6B" w:rsidP="00C7039F">
      <w:pPr>
        <w:tabs>
          <w:tab w:val="left" w:pos="990"/>
        </w:tabs>
        <w:jc w:val="right"/>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предоставлению муниципальной услуги</w:t>
      </w:r>
    </w:p>
    <w:p w:rsidR="002A2551" w:rsidRDefault="002A2551" w:rsidP="00CC4F6B">
      <w:pPr>
        <w:keepNext/>
        <w:keepLines/>
        <w:widowControl w:val="0"/>
        <w:ind w:right="720"/>
        <w:jc w:val="center"/>
        <w:outlineLvl w:val="0"/>
        <w:rPr>
          <w:rFonts w:ascii="Arial" w:hAnsi="Arial" w:cs="Arial"/>
          <w:b/>
          <w:bCs/>
          <w:sz w:val="20"/>
          <w:szCs w:val="20"/>
          <w:lang w:bidi="ru-RU"/>
        </w:rPr>
      </w:pPr>
      <w:bookmarkStart w:id="34" w:name="bookmark71"/>
    </w:p>
    <w:p w:rsidR="00CC4F6B" w:rsidRPr="00CC4F6B" w:rsidRDefault="00CC4F6B" w:rsidP="00CC4F6B">
      <w:pPr>
        <w:keepNext/>
        <w:keepLines/>
        <w:widowControl w:val="0"/>
        <w:ind w:right="720"/>
        <w:jc w:val="center"/>
        <w:outlineLvl w:val="0"/>
        <w:rPr>
          <w:rFonts w:ascii="Arial" w:hAnsi="Arial" w:cs="Arial"/>
          <w:b/>
          <w:bCs/>
          <w:sz w:val="20"/>
          <w:szCs w:val="20"/>
          <w:lang w:bidi="ru-RU"/>
        </w:rPr>
      </w:pPr>
      <w:r w:rsidRPr="00CC4F6B">
        <w:rPr>
          <w:rFonts w:ascii="Arial" w:hAnsi="Arial" w:cs="Arial"/>
          <w:b/>
          <w:bCs/>
          <w:sz w:val="20"/>
          <w:szCs w:val="20"/>
          <w:lang w:bidi="ru-RU"/>
        </w:rPr>
        <w:t>Форма уведомления об учете граждан,</w:t>
      </w:r>
      <w:r w:rsidRPr="00CC4F6B">
        <w:rPr>
          <w:rFonts w:ascii="Arial" w:hAnsi="Arial" w:cs="Arial"/>
          <w:b/>
          <w:bCs/>
          <w:sz w:val="20"/>
          <w:szCs w:val="20"/>
          <w:lang w:bidi="ru-RU"/>
        </w:rPr>
        <w:br/>
        <w:t>нуждающихся в жилых помещениях</w:t>
      </w:r>
      <w:bookmarkEnd w:id="34"/>
    </w:p>
    <w:p w:rsidR="00CC4F6B" w:rsidRPr="00CC4F6B" w:rsidRDefault="002420E3" w:rsidP="00CC4F6B">
      <w:pPr>
        <w:widowControl w:val="0"/>
        <w:jc w:val="center"/>
        <w:rPr>
          <w:rFonts w:ascii="Arial" w:hAnsi="Arial" w:cs="Arial"/>
          <w:iCs/>
          <w:sz w:val="20"/>
          <w:szCs w:val="20"/>
          <w:lang w:bidi="ru-RU"/>
        </w:rPr>
      </w:pPr>
      <w:r>
        <w:rPr>
          <w:rFonts w:ascii="Arial" w:hAnsi="Arial" w:cs="Arial"/>
          <w:iCs/>
          <w:sz w:val="20"/>
          <w:szCs w:val="20"/>
          <w:lang w:bidi="ru-RU"/>
        </w:rPr>
        <w:pict>
          <v:shape id="_x0000_s1108" type="#_x0000_t202" style="position:absolute;left:0;text-align:left;margin-left:324.95pt;margin-top:33.4pt;width:162.35pt;height:18pt;z-index:-251665920;mso-wrap-distance-left:129.2pt;mso-wrap-distance-right:67.2pt;mso-position-horizontal-relative:margin" filled="f" stroked="f">
            <v:textbox style="mso-fit-shape-to-text:t" inset="0,0,0,0">
              <w:txbxContent>
                <w:p w:rsidR="001B42B8" w:rsidRPr="00C7039F" w:rsidRDefault="001B42B8" w:rsidP="00CC4F6B">
                  <w:pPr>
                    <w:pStyle w:val="72"/>
                    <w:shd w:val="clear" w:color="auto" w:fill="auto"/>
                    <w:spacing w:line="180" w:lineRule="exact"/>
                    <w:rPr>
                      <w:rFonts w:ascii="Arial" w:hAnsi="Arial" w:cs="Arial"/>
                      <w:b w:val="0"/>
                      <w:sz w:val="20"/>
                      <w:szCs w:val="20"/>
                    </w:rPr>
                  </w:pPr>
                  <w:r w:rsidRPr="00C7039F">
                    <w:rPr>
                      <w:rStyle w:val="7Exact"/>
                      <w:rFonts w:ascii="Arial" w:eastAsia="Calibri" w:hAnsi="Arial" w:cs="Arial"/>
                      <w:b w:val="0"/>
                      <w:sz w:val="20"/>
                      <w:szCs w:val="20"/>
                    </w:rPr>
                    <w:t>(фамилия, имя, отчество)</w:t>
                  </w:r>
                </w:p>
              </w:txbxContent>
            </v:textbox>
            <w10:wrap type="topAndBottom" anchorx="margin"/>
          </v:shape>
        </w:pict>
      </w:r>
      <w:r>
        <w:rPr>
          <w:rFonts w:ascii="Arial" w:hAnsi="Arial" w:cs="Arial"/>
          <w:iCs/>
          <w:sz w:val="20"/>
          <w:szCs w:val="20"/>
          <w:lang w:bidi="ru-RU"/>
        </w:rPr>
        <w:pict>
          <v:shape id="_x0000_s1107" type="#_x0000_t202" style="position:absolute;left:0;text-align:left;margin-left:240.7pt;margin-top:20.7pt;width:73.5pt;height:22pt;z-index:-251666944;mso-wrap-distance-left:5pt;mso-wrap-distance-right:54.25pt;mso-wrap-distance-bottom:10.3pt;mso-position-horizontal-relative:margin" filled="f" stroked="f">
            <v:textbox style="mso-fit-shape-to-text:t" inset="0,0,0,0">
              <w:txbxContent>
                <w:p w:rsidR="001B42B8" w:rsidRPr="00C7039F" w:rsidRDefault="001B42B8" w:rsidP="00CC4F6B">
                  <w:pPr>
                    <w:pStyle w:val="64"/>
                    <w:shd w:val="clear" w:color="auto" w:fill="auto"/>
                    <w:spacing w:line="220" w:lineRule="exact"/>
                    <w:rPr>
                      <w:rFonts w:ascii="Arial" w:hAnsi="Arial" w:cs="Arial"/>
                      <w:b w:val="0"/>
                      <w:sz w:val="20"/>
                      <w:szCs w:val="20"/>
                    </w:rPr>
                  </w:pPr>
                  <w:r w:rsidRPr="00C7039F">
                    <w:rPr>
                      <w:rStyle w:val="6Exact"/>
                      <w:rFonts w:ascii="Arial" w:eastAsia="Calibri" w:hAnsi="Arial" w:cs="Arial"/>
                      <w:b w:val="0"/>
                      <w:sz w:val="20"/>
                      <w:szCs w:val="20"/>
                    </w:rPr>
                    <w:t>Кому</w:t>
                  </w:r>
                </w:p>
              </w:txbxContent>
            </v:textbox>
            <w10:wrap type="topAndBottom" anchorx="margin"/>
          </v:shape>
        </w:pict>
      </w:r>
      <w:r w:rsidR="00CC4F6B" w:rsidRPr="00CC4F6B">
        <w:rPr>
          <w:rFonts w:ascii="Arial" w:hAnsi="Arial" w:cs="Arial"/>
          <w:iCs/>
          <w:sz w:val="20"/>
          <w:szCs w:val="20"/>
          <w:lang w:bidi="ru-RU"/>
        </w:rPr>
        <w:t>Администрация города Куйбышева Куйбышевского района Новосибирской области</w:t>
      </w:r>
    </w:p>
    <w:p w:rsidR="00CC4F6B" w:rsidRPr="00CC4F6B" w:rsidRDefault="00CC4F6B" w:rsidP="00CC4F6B">
      <w:pPr>
        <w:widowControl w:val="0"/>
        <w:ind w:left="5880"/>
        <w:rPr>
          <w:rFonts w:ascii="Arial" w:hAnsi="Arial" w:cs="Arial"/>
          <w:sz w:val="20"/>
          <w:szCs w:val="20"/>
          <w:lang w:bidi="ru-RU"/>
        </w:rPr>
      </w:pPr>
      <w:r w:rsidRPr="00CC4F6B">
        <w:rPr>
          <w:rFonts w:ascii="Arial" w:hAnsi="Arial" w:cs="Arial"/>
          <w:sz w:val="20"/>
          <w:szCs w:val="20"/>
          <w:lang w:bidi="ru-RU"/>
        </w:rPr>
        <w:t>(телефон и адрес электронной почты)</w:t>
      </w:r>
    </w:p>
    <w:p w:rsidR="00CC4F6B" w:rsidRPr="00CC4F6B" w:rsidRDefault="00CC4F6B" w:rsidP="00CC4F6B">
      <w:pPr>
        <w:keepNext/>
        <w:keepLines/>
        <w:widowControl w:val="0"/>
        <w:ind w:left="4140"/>
        <w:outlineLvl w:val="0"/>
        <w:rPr>
          <w:rFonts w:ascii="Arial" w:hAnsi="Arial" w:cs="Arial"/>
          <w:b/>
          <w:bCs/>
          <w:sz w:val="20"/>
          <w:szCs w:val="20"/>
          <w:lang w:bidi="ru-RU"/>
        </w:rPr>
      </w:pPr>
      <w:bookmarkStart w:id="35" w:name="bookmark72"/>
      <w:r w:rsidRPr="00CC4F6B">
        <w:rPr>
          <w:rFonts w:ascii="Arial" w:hAnsi="Arial" w:cs="Arial"/>
          <w:b/>
          <w:bCs/>
          <w:sz w:val="20"/>
          <w:szCs w:val="20"/>
          <w:lang w:bidi="ru-RU"/>
        </w:rPr>
        <w:t>УВЕДОМЛЕНИЕ</w:t>
      </w:r>
      <w:bookmarkEnd w:id="35"/>
    </w:p>
    <w:p w:rsidR="00CC4F6B" w:rsidRPr="00CC4F6B" w:rsidRDefault="00CC4F6B" w:rsidP="00CC4F6B">
      <w:pPr>
        <w:widowControl w:val="0"/>
        <w:ind w:left="1800"/>
        <w:rPr>
          <w:rFonts w:ascii="Arial" w:hAnsi="Arial" w:cs="Arial"/>
          <w:b/>
          <w:bCs/>
          <w:sz w:val="20"/>
          <w:szCs w:val="20"/>
          <w:lang w:bidi="ru-RU"/>
        </w:rPr>
      </w:pPr>
      <w:r w:rsidRPr="00CC4F6B">
        <w:rPr>
          <w:rFonts w:ascii="Arial" w:hAnsi="Arial" w:cs="Arial"/>
          <w:b/>
          <w:bCs/>
          <w:sz w:val="20"/>
          <w:szCs w:val="20"/>
          <w:lang w:bidi="ru-RU"/>
        </w:rPr>
        <w:t>об учете граждан, нуждающихся в жилых помещениях</w:t>
      </w:r>
    </w:p>
    <w:p w:rsidR="00CC4F6B" w:rsidRPr="00CC4F6B" w:rsidRDefault="00CC4F6B" w:rsidP="00CC4F6B">
      <w:pPr>
        <w:widowControl w:val="0"/>
        <w:tabs>
          <w:tab w:val="left" w:leader="underscore" w:pos="824"/>
          <w:tab w:val="left" w:leader="underscore" w:pos="3144"/>
          <w:tab w:val="left" w:leader="underscore" w:pos="8741"/>
        </w:tabs>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Дата </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bidi="ru-RU"/>
        </w:rPr>
        <w:tab/>
        <w:t xml:space="preserve"> №</w:t>
      </w:r>
      <w:r w:rsidRPr="00CC4F6B">
        <w:rPr>
          <w:rFonts w:ascii="Arial" w:eastAsia="Arial Unicode MS" w:hAnsi="Arial" w:cs="Arial"/>
          <w:color w:val="000000"/>
          <w:sz w:val="20"/>
          <w:szCs w:val="20"/>
          <w:lang w:bidi="ru-RU"/>
        </w:rPr>
        <w:tab/>
      </w:r>
    </w:p>
    <w:p w:rsidR="00CC4F6B" w:rsidRPr="00CC4F6B" w:rsidRDefault="00CC4F6B" w:rsidP="00CC4F6B">
      <w:pPr>
        <w:widowControl w:val="0"/>
        <w:tabs>
          <w:tab w:val="left" w:leader="underscore" w:pos="8228"/>
          <w:tab w:val="left" w:leader="underscore" w:pos="9812"/>
        </w:tabs>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результатам рассмотрения заявления от</w:t>
      </w:r>
      <w:r w:rsidRPr="00CC4F6B">
        <w:rPr>
          <w:rFonts w:ascii="Arial" w:eastAsia="Arial Unicode MS" w:hAnsi="Arial" w:cs="Arial"/>
          <w:color w:val="000000"/>
          <w:sz w:val="20"/>
          <w:szCs w:val="20"/>
          <w:lang w:bidi="ru-RU"/>
        </w:rPr>
        <w:tab/>
        <w:t xml:space="preserve">№ </w:t>
      </w:r>
      <w:r w:rsidRPr="00CC4F6B">
        <w:rPr>
          <w:rFonts w:ascii="Arial" w:eastAsia="Arial Unicode MS" w:hAnsi="Arial" w:cs="Arial"/>
          <w:color w:val="000000"/>
          <w:sz w:val="20"/>
          <w:szCs w:val="20"/>
          <w:lang w:bidi="ru-RU"/>
        </w:rPr>
        <w:tab/>
      </w:r>
    </w:p>
    <w:p w:rsidR="00CC4F6B" w:rsidRPr="00CC4F6B" w:rsidRDefault="00CC4F6B" w:rsidP="00CC4F6B">
      <w:pPr>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информируем о нахождении на учете в качестве нуждающихся в жилых помещениях:</w:t>
      </w:r>
    </w:p>
    <w:p w:rsidR="00CC4F6B" w:rsidRPr="00CC4F6B" w:rsidRDefault="00CC4F6B" w:rsidP="00CC4F6B">
      <w:pPr>
        <w:widowControl w:val="0"/>
        <w:jc w:val="center"/>
        <w:rPr>
          <w:rFonts w:ascii="Arial" w:hAnsi="Arial" w:cs="Arial"/>
          <w:i/>
          <w:iCs/>
          <w:sz w:val="20"/>
          <w:szCs w:val="20"/>
          <w:lang w:bidi="ru-RU"/>
        </w:rPr>
      </w:pPr>
      <w:r w:rsidRPr="00CC4F6B">
        <w:rPr>
          <w:rFonts w:ascii="Arial" w:hAnsi="Arial" w:cs="Arial"/>
          <w:i/>
          <w:iCs/>
          <w:sz w:val="20"/>
          <w:szCs w:val="20"/>
          <w:lang w:bidi="ru-RU"/>
        </w:rPr>
        <w:t>ФИО заявителя</w:t>
      </w:r>
    </w:p>
    <w:p w:rsidR="00CC4F6B" w:rsidRPr="00CC4F6B" w:rsidRDefault="00CC4F6B" w:rsidP="00CC4F6B">
      <w:pPr>
        <w:widowControl w:val="0"/>
        <w:tabs>
          <w:tab w:val="left" w:leader="underscore" w:pos="4500"/>
        </w:tabs>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Дата принятия на учет:</w:t>
      </w:r>
      <w:r w:rsidRPr="00CC4F6B">
        <w:rPr>
          <w:rFonts w:ascii="Arial" w:eastAsia="Arial Unicode MS" w:hAnsi="Arial" w:cs="Arial"/>
          <w:color w:val="000000"/>
          <w:sz w:val="20"/>
          <w:szCs w:val="20"/>
          <w:lang w:bidi="ru-RU"/>
        </w:rPr>
        <w:tab/>
      </w:r>
    </w:p>
    <w:p w:rsidR="00CC4F6B" w:rsidRPr="00CC4F6B" w:rsidRDefault="00CC4F6B" w:rsidP="00CC4F6B">
      <w:pPr>
        <w:widowControl w:val="0"/>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Номер в очереди:</w:t>
      </w:r>
    </w:p>
    <w:p w:rsidR="00CC4F6B" w:rsidRPr="00CC4F6B" w:rsidRDefault="00CC4F6B" w:rsidP="00CC4F6B">
      <w:pPr>
        <w:widowControl w:val="0"/>
        <w:tabs>
          <w:tab w:val="left" w:pos="4500"/>
          <w:tab w:val="left" w:pos="6797"/>
        </w:tabs>
        <w:jc w:val="both"/>
        <w:rPr>
          <w:rFonts w:ascii="Arial" w:hAnsi="Arial" w:cs="Arial"/>
          <w:sz w:val="20"/>
          <w:szCs w:val="20"/>
          <w:lang w:bidi="ru-RU"/>
        </w:rPr>
      </w:pPr>
      <w:r w:rsidRPr="00CC4F6B">
        <w:rPr>
          <w:rFonts w:ascii="Arial" w:hAnsi="Arial" w:cs="Arial"/>
          <w:sz w:val="20"/>
          <w:szCs w:val="20"/>
          <w:lang w:bidi="ru-RU"/>
        </w:rPr>
        <w:t>(должность</w:t>
      </w:r>
      <w:r w:rsidRPr="00CC4F6B">
        <w:rPr>
          <w:rFonts w:ascii="Arial" w:hAnsi="Arial" w:cs="Arial"/>
          <w:sz w:val="20"/>
          <w:szCs w:val="20"/>
          <w:lang w:bidi="ru-RU"/>
        </w:rPr>
        <w:tab/>
        <w:t>(подпись)</w:t>
      </w:r>
      <w:r w:rsidRPr="00CC4F6B">
        <w:rPr>
          <w:rFonts w:ascii="Arial" w:hAnsi="Arial" w:cs="Arial"/>
          <w:sz w:val="20"/>
          <w:szCs w:val="20"/>
          <w:lang w:bidi="ru-RU"/>
        </w:rPr>
        <w:tab/>
        <w:t>(расшифровка подписи)</w:t>
      </w:r>
    </w:p>
    <w:p w:rsidR="00CC4F6B" w:rsidRPr="00CC4F6B" w:rsidRDefault="00CC4F6B" w:rsidP="00CC4F6B">
      <w:pPr>
        <w:widowControl w:val="0"/>
        <w:ind w:right="7080"/>
        <w:rPr>
          <w:rFonts w:ascii="Arial" w:hAnsi="Arial" w:cs="Arial"/>
          <w:sz w:val="20"/>
          <w:szCs w:val="20"/>
          <w:lang w:bidi="ru-RU"/>
        </w:rPr>
      </w:pPr>
      <w:r w:rsidRPr="00CC4F6B">
        <w:rPr>
          <w:rFonts w:ascii="Arial" w:hAnsi="Arial" w:cs="Arial"/>
          <w:sz w:val="20"/>
          <w:szCs w:val="20"/>
          <w:lang w:bidi="ru-RU"/>
        </w:rPr>
        <w:t>сотрудника органа власти, принявшего решение)</w:t>
      </w:r>
    </w:p>
    <w:p w:rsidR="00C7039F" w:rsidRDefault="00CC4F6B" w:rsidP="00C7039F">
      <w:pPr>
        <w:widowControl w:val="0"/>
        <w:tabs>
          <w:tab w:val="left" w:pos="355"/>
          <w:tab w:val="left" w:pos="2453"/>
        </w:tabs>
        <w:rPr>
          <w:rFonts w:ascii="Arial" w:hAnsi="Arial" w:cs="Arial"/>
          <w:sz w:val="20"/>
          <w:szCs w:val="20"/>
          <w:lang w:bidi="ru-RU"/>
        </w:rPr>
      </w:pPr>
      <w:r w:rsidRPr="00CC4F6B">
        <w:rPr>
          <w:rFonts w:ascii="Arial" w:hAnsi="Arial" w:cs="Arial"/>
          <w:sz w:val="20"/>
          <w:szCs w:val="20"/>
          <w:lang w:bidi="ru-RU"/>
        </w:rPr>
        <w:t>«</w:t>
      </w:r>
      <w:r w:rsidRPr="00CC4F6B">
        <w:rPr>
          <w:rFonts w:ascii="Arial" w:hAnsi="Arial" w:cs="Arial"/>
          <w:sz w:val="20"/>
          <w:szCs w:val="20"/>
          <w:lang w:bidi="ru-RU"/>
        </w:rPr>
        <w:tab/>
        <w:t>»</w:t>
      </w:r>
      <w:r w:rsidRPr="00CC4F6B">
        <w:rPr>
          <w:rFonts w:ascii="Arial" w:hAnsi="Arial" w:cs="Arial"/>
          <w:sz w:val="20"/>
          <w:szCs w:val="20"/>
          <w:lang w:bidi="ru-RU"/>
        </w:rPr>
        <w:tab/>
        <w:t>20 г.</w:t>
      </w:r>
    </w:p>
    <w:p w:rsidR="00C7039F" w:rsidRPr="00C7039F" w:rsidRDefault="00C7039F" w:rsidP="00C7039F">
      <w:pPr>
        <w:rPr>
          <w:rFonts w:ascii="Arial" w:hAnsi="Arial" w:cs="Arial"/>
          <w:sz w:val="20"/>
          <w:szCs w:val="20"/>
          <w:lang w:bidi="ru-RU"/>
        </w:rPr>
      </w:pPr>
    </w:p>
    <w:p w:rsidR="00C7039F" w:rsidRPr="00C7039F" w:rsidRDefault="00C7039F" w:rsidP="00C7039F">
      <w:pPr>
        <w:rPr>
          <w:rFonts w:ascii="Arial" w:hAnsi="Arial" w:cs="Arial"/>
          <w:sz w:val="20"/>
          <w:szCs w:val="20"/>
          <w:lang w:bidi="ru-RU"/>
        </w:rPr>
      </w:pPr>
    </w:p>
    <w:p w:rsidR="00C7039F" w:rsidRPr="00C7039F" w:rsidRDefault="00C7039F" w:rsidP="00C7039F">
      <w:pPr>
        <w:rPr>
          <w:rFonts w:ascii="Arial" w:hAnsi="Arial" w:cs="Arial"/>
          <w:sz w:val="20"/>
          <w:szCs w:val="20"/>
          <w:lang w:bidi="ru-RU"/>
        </w:rPr>
      </w:pPr>
    </w:p>
    <w:p w:rsidR="00CC4F6B" w:rsidRPr="00CC4F6B" w:rsidRDefault="00C7039F" w:rsidP="00CC4F6B">
      <w:pPr>
        <w:widowControl w:val="0"/>
        <w:ind w:left="5400"/>
        <w:jc w:val="right"/>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t>П</w:t>
      </w:r>
      <w:r w:rsidR="00CC4F6B" w:rsidRPr="00CC4F6B">
        <w:rPr>
          <w:rFonts w:ascii="Arial" w:eastAsia="Arial Unicode MS" w:hAnsi="Arial" w:cs="Arial"/>
          <w:color w:val="000000"/>
          <w:sz w:val="20"/>
          <w:szCs w:val="20"/>
          <w:lang w:bidi="ru-RU"/>
        </w:rPr>
        <w:t>иложение № 3 к Административному регламенту по предоставлению муниципальной услуги</w:t>
      </w:r>
    </w:p>
    <w:p w:rsidR="00CC4F6B" w:rsidRPr="00CC4F6B" w:rsidRDefault="00CC4F6B" w:rsidP="00CC4F6B">
      <w:pPr>
        <w:keepNext/>
        <w:keepLines/>
        <w:widowControl w:val="0"/>
        <w:ind w:right="720"/>
        <w:jc w:val="center"/>
        <w:outlineLvl w:val="0"/>
        <w:rPr>
          <w:rFonts w:ascii="Arial" w:hAnsi="Arial" w:cs="Arial"/>
          <w:b/>
          <w:bCs/>
          <w:sz w:val="20"/>
          <w:szCs w:val="20"/>
          <w:lang w:bidi="ru-RU"/>
        </w:rPr>
      </w:pPr>
      <w:bookmarkStart w:id="36" w:name="bookmark73"/>
      <w:r w:rsidRPr="00CC4F6B">
        <w:rPr>
          <w:rFonts w:ascii="Arial" w:hAnsi="Arial" w:cs="Arial"/>
          <w:b/>
          <w:bCs/>
          <w:sz w:val="20"/>
          <w:szCs w:val="20"/>
          <w:lang w:bidi="ru-RU"/>
        </w:rPr>
        <w:t>Форма уведомления о снятии с учета граждан,</w:t>
      </w:r>
      <w:r w:rsidRPr="00CC4F6B">
        <w:rPr>
          <w:rFonts w:ascii="Arial" w:hAnsi="Arial" w:cs="Arial"/>
          <w:b/>
          <w:bCs/>
          <w:sz w:val="20"/>
          <w:szCs w:val="20"/>
          <w:lang w:bidi="ru-RU"/>
        </w:rPr>
        <w:br/>
        <w:t>нуждающихся в жилых помещениях</w:t>
      </w:r>
      <w:bookmarkEnd w:id="36"/>
    </w:p>
    <w:p w:rsidR="00CC4F6B" w:rsidRPr="00CC4F6B" w:rsidRDefault="002420E3" w:rsidP="00CC4F6B">
      <w:pPr>
        <w:widowControl w:val="0"/>
        <w:jc w:val="center"/>
        <w:rPr>
          <w:rFonts w:ascii="Arial" w:hAnsi="Arial" w:cs="Arial"/>
          <w:iCs/>
          <w:sz w:val="20"/>
          <w:szCs w:val="20"/>
          <w:lang w:bidi="ru-RU"/>
        </w:rPr>
      </w:pPr>
      <w:r>
        <w:rPr>
          <w:rFonts w:ascii="Arial" w:hAnsi="Arial" w:cs="Arial"/>
          <w:iCs/>
          <w:sz w:val="20"/>
          <w:szCs w:val="20"/>
          <w:lang w:bidi="ru-RU"/>
        </w:rPr>
        <w:pict>
          <v:shape id="_x0000_s1109" type="#_x0000_t202" style="position:absolute;left:0;text-align:left;margin-left:240.7pt;margin-top:20.7pt;width:87pt;height:11pt;z-index:-251664896;mso-wrap-distance-left:5pt;mso-wrap-distance-right:54.25pt;mso-wrap-distance-bottom:10.3pt;mso-position-horizontal-relative:margin" filled="f" stroked="f">
            <v:textbox style="mso-fit-shape-to-text:t" inset="0,0,0,0">
              <w:txbxContent>
                <w:p w:rsidR="001B42B8" w:rsidRPr="002A2551" w:rsidRDefault="001B42B8" w:rsidP="00CC4F6B">
                  <w:pPr>
                    <w:pStyle w:val="64"/>
                    <w:shd w:val="clear" w:color="auto" w:fill="auto"/>
                    <w:spacing w:line="220" w:lineRule="exact"/>
                    <w:rPr>
                      <w:rFonts w:ascii="Arial" w:hAnsi="Arial" w:cs="Arial"/>
                      <w:b w:val="0"/>
                      <w:sz w:val="20"/>
                      <w:szCs w:val="20"/>
                    </w:rPr>
                  </w:pPr>
                  <w:r w:rsidRPr="002A2551">
                    <w:rPr>
                      <w:rStyle w:val="6Exact"/>
                      <w:rFonts w:ascii="Arial" w:eastAsia="Calibri" w:hAnsi="Arial" w:cs="Arial"/>
                      <w:b w:val="0"/>
                      <w:sz w:val="20"/>
                      <w:szCs w:val="20"/>
                    </w:rPr>
                    <w:t>Кому</w:t>
                  </w:r>
                </w:p>
              </w:txbxContent>
            </v:textbox>
            <w10:wrap type="topAndBottom" anchorx="margin"/>
          </v:shape>
        </w:pict>
      </w:r>
      <w:r>
        <w:rPr>
          <w:rFonts w:ascii="Arial" w:hAnsi="Arial" w:cs="Arial"/>
          <w:iCs/>
          <w:sz w:val="20"/>
          <w:szCs w:val="20"/>
          <w:lang w:bidi="ru-RU"/>
        </w:rPr>
        <w:pict>
          <v:shape id="_x0000_s1110" type="#_x0000_t202" style="position:absolute;left:0;text-align:left;margin-left:324.95pt;margin-top:33.4pt;width:151.85pt;height:12pt;z-index:-251663872;mso-wrap-distance-left:145.3pt;mso-wrap-distance-right:66.95pt;mso-position-horizontal-relative:margin" filled="f" stroked="f">
            <v:textbox inset="0,0,0,0">
              <w:txbxContent>
                <w:p w:rsidR="001B42B8" w:rsidRPr="002A2551" w:rsidRDefault="001B42B8" w:rsidP="00CC4F6B">
                  <w:pPr>
                    <w:pStyle w:val="72"/>
                    <w:shd w:val="clear" w:color="auto" w:fill="auto"/>
                    <w:spacing w:line="180" w:lineRule="exact"/>
                    <w:rPr>
                      <w:rFonts w:ascii="Arial" w:hAnsi="Arial" w:cs="Arial"/>
                      <w:sz w:val="20"/>
                      <w:szCs w:val="20"/>
                    </w:rPr>
                  </w:pPr>
                  <w:r w:rsidRPr="002A2551">
                    <w:rPr>
                      <w:rStyle w:val="7Exact"/>
                      <w:rFonts w:ascii="Arial" w:eastAsia="Calibri" w:hAnsi="Arial" w:cs="Arial"/>
                      <w:sz w:val="20"/>
                      <w:szCs w:val="20"/>
                    </w:rPr>
                    <w:t>(</w:t>
                  </w:r>
                  <w:r w:rsidRPr="002A2551">
                    <w:rPr>
                      <w:rStyle w:val="7Exact"/>
                      <w:rFonts w:ascii="Arial" w:eastAsia="Calibri" w:hAnsi="Arial" w:cs="Arial"/>
                      <w:b w:val="0"/>
                      <w:sz w:val="20"/>
                      <w:szCs w:val="20"/>
                    </w:rPr>
                    <w:t>фамилия, имя, отчество)</w:t>
                  </w:r>
                </w:p>
              </w:txbxContent>
            </v:textbox>
            <w10:wrap type="topAndBottom" anchorx="margin"/>
          </v:shape>
        </w:pict>
      </w:r>
      <w:r w:rsidR="00CC4F6B" w:rsidRPr="00CC4F6B">
        <w:rPr>
          <w:rFonts w:ascii="Arial" w:hAnsi="Arial" w:cs="Arial"/>
          <w:iCs/>
          <w:sz w:val="20"/>
          <w:szCs w:val="20"/>
          <w:lang w:bidi="ru-RU"/>
        </w:rPr>
        <w:t>Администрация города Куйбышева Куйбышевского района Новосибирской области</w:t>
      </w:r>
    </w:p>
    <w:p w:rsidR="00CC4F6B" w:rsidRPr="00CC4F6B" w:rsidRDefault="00CC4F6B" w:rsidP="00CC4F6B">
      <w:pPr>
        <w:widowControl w:val="0"/>
        <w:ind w:left="5880"/>
        <w:rPr>
          <w:rFonts w:ascii="Arial" w:hAnsi="Arial" w:cs="Arial"/>
          <w:sz w:val="20"/>
          <w:szCs w:val="20"/>
          <w:lang w:bidi="ru-RU"/>
        </w:rPr>
      </w:pPr>
      <w:r w:rsidRPr="00CC4F6B">
        <w:rPr>
          <w:rFonts w:ascii="Arial" w:hAnsi="Arial" w:cs="Arial"/>
          <w:sz w:val="20"/>
          <w:szCs w:val="20"/>
          <w:lang w:bidi="ru-RU"/>
        </w:rPr>
        <w:t>(телефон и адрес электронной почты)</w:t>
      </w:r>
    </w:p>
    <w:p w:rsidR="00CC4F6B" w:rsidRPr="00CC4F6B" w:rsidRDefault="00CC4F6B" w:rsidP="00CC4F6B">
      <w:pPr>
        <w:keepNext/>
        <w:keepLines/>
        <w:widowControl w:val="0"/>
        <w:ind w:left="4140"/>
        <w:outlineLvl w:val="0"/>
        <w:rPr>
          <w:rFonts w:ascii="Arial" w:hAnsi="Arial" w:cs="Arial"/>
          <w:b/>
          <w:bCs/>
          <w:sz w:val="20"/>
          <w:szCs w:val="20"/>
          <w:lang w:bidi="ru-RU"/>
        </w:rPr>
      </w:pPr>
      <w:bookmarkStart w:id="37" w:name="bookmark74"/>
      <w:r w:rsidRPr="00CC4F6B">
        <w:rPr>
          <w:rFonts w:ascii="Arial" w:hAnsi="Arial" w:cs="Arial"/>
          <w:b/>
          <w:bCs/>
          <w:sz w:val="20"/>
          <w:szCs w:val="20"/>
          <w:lang w:bidi="ru-RU"/>
        </w:rPr>
        <w:t>УВЕДОМЛЕНИЕ</w:t>
      </w:r>
      <w:bookmarkEnd w:id="37"/>
    </w:p>
    <w:p w:rsidR="00CC4F6B" w:rsidRPr="00CC4F6B" w:rsidRDefault="00CC4F6B" w:rsidP="00CC4F6B">
      <w:pPr>
        <w:widowControl w:val="0"/>
        <w:jc w:val="center"/>
        <w:rPr>
          <w:rFonts w:ascii="Arial" w:hAnsi="Arial" w:cs="Arial"/>
          <w:b/>
          <w:bCs/>
          <w:sz w:val="20"/>
          <w:szCs w:val="20"/>
          <w:lang w:bidi="ru-RU"/>
        </w:rPr>
      </w:pPr>
      <w:r w:rsidRPr="00CC4F6B">
        <w:rPr>
          <w:rFonts w:ascii="Arial" w:hAnsi="Arial" w:cs="Arial"/>
          <w:b/>
          <w:bCs/>
          <w:sz w:val="20"/>
          <w:szCs w:val="20"/>
          <w:lang w:bidi="ru-RU"/>
        </w:rPr>
        <w:t>о снятии с учета граждан, нуждающихся в жилых помещениях</w:t>
      </w:r>
    </w:p>
    <w:p w:rsidR="00CC4F6B" w:rsidRPr="00CC4F6B" w:rsidRDefault="00CC4F6B" w:rsidP="00CC4F6B">
      <w:pPr>
        <w:widowControl w:val="0"/>
        <w:tabs>
          <w:tab w:val="left" w:leader="underscore" w:pos="824"/>
          <w:tab w:val="left" w:leader="underscore" w:pos="3144"/>
          <w:tab w:val="left" w:leader="underscore" w:pos="8899"/>
        </w:tabs>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 xml:space="preserve">Дата </w:t>
      </w:r>
      <w:r w:rsidRPr="00CC4F6B">
        <w:rPr>
          <w:rFonts w:ascii="Arial" w:eastAsia="Arial Unicode MS" w:hAnsi="Arial" w:cs="Arial"/>
          <w:color w:val="000000"/>
          <w:sz w:val="20"/>
          <w:szCs w:val="20"/>
          <w:lang w:bidi="ru-RU"/>
        </w:rPr>
        <w:tab/>
      </w:r>
      <w:r w:rsidRPr="00CC4F6B">
        <w:rPr>
          <w:rFonts w:ascii="Arial" w:eastAsia="Arial Unicode MS" w:hAnsi="Arial" w:cs="Arial"/>
          <w:color w:val="000000"/>
          <w:sz w:val="20"/>
          <w:szCs w:val="20"/>
          <w:lang w:bidi="ru-RU"/>
        </w:rPr>
        <w:tab/>
        <w:t xml:space="preserve"> №</w:t>
      </w:r>
      <w:r w:rsidRPr="00CC4F6B">
        <w:rPr>
          <w:rFonts w:ascii="Arial" w:eastAsia="Arial Unicode MS" w:hAnsi="Arial" w:cs="Arial"/>
          <w:color w:val="000000"/>
          <w:sz w:val="20"/>
          <w:szCs w:val="20"/>
          <w:lang w:bidi="ru-RU"/>
        </w:rPr>
        <w:tab/>
      </w:r>
    </w:p>
    <w:p w:rsidR="00CC4F6B" w:rsidRPr="00CC4F6B" w:rsidRDefault="00CC4F6B" w:rsidP="00CC4F6B">
      <w:pPr>
        <w:widowControl w:val="0"/>
        <w:tabs>
          <w:tab w:val="left" w:leader="underscore" w:pos="8228"/>
          <w:tab w:val="left" w:leader="underscore" w:pos="9812"/>
        </w:tabs>
        <w:ind w:left="74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результатам рассмотрения заявления от</w:t>
      </w:r>
      <w:r w:rsidRPr="00CC4F6B">
        <w:rPr>
          <w:rFonts w:ascii="Arial" w:eastAsia="Arial Unicode MS" w:hAnsi="Arial" w:cs="Arial"/>
          <w:color w:val="000000"/>
          <w:sz w:val="20"/>
          <w:szCs w:val="20"/>
          <w:lang w:bidi="ru-RU"/>
        </w:rPr>
        <w:tab/>
        <w:t xml:space="preserve">№ </w:t>
      </w:r>
      <w:r w:rsidRPr="00CC4F6B">
        <w:rPr>
          <w:rFonts w:ascii="Arial" w:eastAsia="Arial Unicode MS" w:hAnsi="Arial" w:cs="Arial"/>
          <w:color w:val="000000"/>
          <w:sz w:val="20"/>
          <w:szCs w:val="20"/>
          <w:lang w:bidi="ru-RU"/>
        </w:rPr>
        <w:tab/>
      </w:r>
    </w:p>
    <w:p w:rsidR="00CC4F6B" w:rsidRPr="00CC4F6B" w:rsidRDefault="00CC4F6B" w:rsidP="00CC4F6B">
      <w:pPr>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информируем о снятии с учета граждан в качестве нуждающихся в жилых помещениях:</w:t>
      </w:r>
    </w:p>
    <w:p w:rsidR="00CC4F6B" w:rsidRPr="00CC4F6B" w:rsidRDefault="00CC4F6B" w:rsidP="00CC4F6B">
      <w:pPr>
        <w:widowControl w:val="0"/>
        <w:jc w:val="center"/>
        <w:rPr>
          <w:rFonts w:ascii="Arial" w:hAnsi="Arial" w:cs="Arial"/>
          <w:i/>
          <w:iCs/>
          <w:sz w:val="20"/>
          <w:szCs w:val="20"/>
          <w:lang w:bidi="ru-RU"/>
        </w:rPr>
      </w:pPr>
      <w:r w:rsidRPr="00CC4F6B">
        <w:rPr>
          <w:rFonts w:ascii="Arial" w:hAnsi="Arial" w:cs="Arial"/>
          <w:i/>
          <w:iCs/>
          <w:sz w:val="20"/>
          <w:szCs w:val="20"/>
          <w:lang w:bidi="ru-RU"/>
        </w:rPr>
        <w:t>ФИО заявителя</w:t>
      </w:r>
    </w:p>
    <w:p w:rsidR="00CC4F6B" w:rsidRPr="00CC4F6B" w:rsidRDefault="00CC4F6B" w:rsidP="00CC4F6B">
      <w:pPr>
        <w:widowControl w:val="0"/>
        <w:tabs>
          <w:tab w:val="left" w:pos="4589"/>
          <w:tab w:val="left" w:pos="6797"/>
        </w:tabs>
        <w:jc w:val="both"/>
        <w:rPr>
          <w:rFonts w:ascii="Arial" w:hAnsi="Arial" w:cs="Arial"/>
          <w:sz w:val="20"/>
          <w:szCs w:val="20"/>
          <w:lang w:bidi="ru-RU"/>
        </w:rPr>
      </w:pPr>
      <w:r w:rsidRPr="00CC4F6B">
        <w:rPr>
          <w:rFonts w:ascii="Arial" w:hAnsi="Arial" w:cs="Arial"/>
          <w:sz w:val="20"/>
          <w:szCs w:val="20"/>
          <w:lang w:bidi="ru-RU"/>
        </w:rPr>
        <w:t>(должность</w:t>
      </w:r>
      <w:r w:rsidRPr="00CC4F6B">
        <w:rPr>
          <w:rFonts w:ascii="Arial" w:hAnsi="Arial" w:cs="Arial"/>
          <w:sz w:val="20"/>
          <w:szCs w:val="20"/>
          <w:lang w:bidi="ru-RU"/>
        </w:rPr>
        <w:tab/>
        <w:t>(подпись)</w:t>
      </w:r>
      <w:r w:rsidRPr="00CC4F6B">
        <w:rPr>
          <w:rFonts w:ascii="Arial" w:hAnsi="Arial" w:cs="Arial"/>
          <w:sz w:val="20"/>
          <w:szCs w:val="20"/>
          <w:lang w:bidi="ru-RU"/>
        </w:rPr>
        <w:tab/>
        <w:t>(расшифровка подписи)</w:t>
      </w:r>
    </w:p>
    <w:p w:rsidR="00CC4F6B" w:rsidRPr="00CC4F6B" w:rsidRDefault="00CC4F6B" w:rsidP="00CC4F6B">
      <w:pPr>
        <w:widowControl w:val="0"/>
        <w:ind w:right="7100"/>
        <w:rPr>
          <w:rFonts w:ascii="Arial" w:hAnsi="Arial" w:cs="Arial"/>
          <w:sz w:val="20"/>
          <w:szCs w:val="20"/>
          <w:lang w:bidi="ru-RU"/>
        </w:rPr>
      </w:pPr>
      <w:r w:rsidRPr="00CC4F6B">
        <w:rPr>
          <w:rFonts w:ascii="Arial" w:hAnsi="Arial" w:cs="Arial"/>
          <w:sz w:val="20"/>
          <w:szCs w:val="20"/>
          <w:lang w:bidi="ru-RU"/>
        </w:rPr>
        <w:t>сотрудника органа власти, принявшего решение)</w:t>
      </w:r>
    </w:p>
    <w:p w:rsidR="00CC4F6B" w:rsidRPr="00CC4F6B" w:rsidRDefault="00CC4F6B" w:rsidP="00CC4F6B">
      <w:pPr>
        <w:widowControl w:val="0"/>
        <w:tabs>
          <w:tab w:val="left" w:pos="355"/>
          <w:tab w:val="left" w:pos="2453"/>
        </w:tabs>
        <w:jc w:val="both"/>
        <w:rPr>
          <w:rFonts w:ascii="Arial" w:hAnsi="Arial" w:cs="Arial"/>
          <w:sz w:val="20"/>
          <w:szCs w:val="20"/>
          <w:lang w:bidi="ru-RU"/>
        </w:rPr>
        <w:sectPr w:rsidR="00CC4F6B" w:rsidRPr="00CC4F6B" w:rsidSect="00B203C7">
          <w:footerReference w:type="even" r:id="rId12"/>
          <w:footerReference w:type="default" r:id="rId13"/>
          <w:footerReference w:type="first" r:id="rId14"/>
          <w:pgSz w:w="11900" w:h="16840"/>
          <w:pgMar w:top="1157" w:right="968" w:bottom="851" w:left="1107" w:header="0" w:footer="3" w:gutter="0"/>
          <w:cols w:space="720"/>
          <w:noEndnote/>
          <w:titlePg/>
          <w:docGrid w:linePitch="360"/>
        </w:sectPr>
      </w:pPr>
      <w:r w:rsidRPr="00CC4F6B">
        <w:rPr>
          <w:rFonts w:ascii="Arial" w:hAnsi="Arial" w:cs="Arial"/>
          <w:sz w:val="20"/>
          <w:szCs w:val="20"/>
          <w:lang w:bidi="ru-RU"/>
        </w:rPr>
        <w:t>«</w:t>
      </w:r>
      <w:r w:rsidRPr="00CC4F6B">
        <w:rPr>
          <w:rFonts w:ascii="Arial" w:hAnsi="Arial" w:cs="Arial"/>
          <w:sz w:val="20"/>
          <w:szCs w:val="20"/>
          <w:lang w:bidi="ru-RU"/>
        </w:rPr>
        <w:tab/>
        <w:t>»</w:t>
      </w:r>
      <w:r w:rsidRPr="00CC4F6B">
        <w:rPr>
          <w:rFonts w:ascii="Arial" w:hAnsi="Arial" w:cs="Arial"/>
          <w:sz w:val="20"/>
          <w:szCs w:val="20"/>
          <w:lang w:bidi="ru-RU"/>
        </w:rPr>
        <w:tab/>
        <w:t>20г.</w:t>
      </w:r>
    </w:p>
    <w:p w:rsidR="00CC4F6B" w:rsidRPr="00CC4F6B" w:rsidRDefault="00CC4F6B" w:rsidP="00CC4F6B">
      <w:pPr>
        <w:widowControl w:val="0"/>
        <w:ind w:left="5440" w:right="300"/>
        <w:jc w:val="right"/>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lastRenderedPageBreak/>
        <w:t>Приложение № 4 к Административному регламенту по предоставлению муниципальной услуги</w:t>
      </w:r>
    </w:p>
    <w:p w:rsidR="002A2551" w:rsidRDefault="002A2551" w:rsidP="00CC4F6B">
      <w:pPr>
        <w:keepNext/>
        <w:keepLines/>
        <w:widowControl w:val="0"/>
        <w:ind w:left="220"/>
        <w:jc w:val="center"/>
        <w:outlineLvl w:val="0"/>
        <w:rPr>
          <w:rFonts w:ascii="Arial" w:hAnsi="Arial" w:cs="Arial"/>
          <w:b/>
          <w:bCs/>
          <w:sz w:val="20"/>
          <w:szCs w:val="20"/>
          <w:lang w:bidi="ru-RU"/>
        </w:rPr>
      </w:pPr>
      <w:bookmarkStart w:id="38" w:name="bookmark75"/>
    </w:p>
    <w:p w:rsidR="00CC4F6B" w:rsidRPr="00CC4F6B" w:rsidRDefault="00CC4F6B" w:rsidP="00CC4F6B">
      <w:pPr>
        <w:keepNext/>
        <w:keepLines/>
        <w:widowControl w:val="0"/>
        <w:ind w:left="220"/>
        <w:jc w:val="center"/>
        <w:outlineLvl w:val="0"/>
        <w:rPr>
          <w:rFonts w:ascii="Arial" w:hAnsi="Arial" w:cs="Arial"/>
          <w:b/>
          <w:bCs/>
          <w:sz w:val="20"/>
          <w:szCs w:val="20"/>
          <w:lang w:bidi="ru-RU"/>
        </w:rPr>
      </w:pPr>
      <w:r w:rsidRPr="00CC4F6B">
        <w:rPr>
          <w:rFonts w:ascii="Arial" w:hAnsi="Arial" w:cs="Arial"/>
          <w:b/>
          <w:bCs/>
          <w:sz w:val="20"/>
          <w:szCs w:val="20"/>
          <w:lang w:bidi="ru-RU"/>
        </w:rPr>
        <w:t>Форма решения об отказе в приеме документов, необходимых для</w:t>
      </w:r>
      <w:r w:rsidRPr="00CC4F6B">
        <w:rPr>
          <w:rFonts w:ascii="Arial" w:hAnsi="Arial" w:cs="Arial"/>
          <w:b/>
          <w:bCs/>
          <w:sz w:val="20"/>
          <w:szCs w:val="20"/>
          <w:lang w:bidi="ru-RU"/>
        </w:rPr>
        <w:br/>
        <w:t>предоставления(муниципальной услуги</w:t>
      </w:r>
      <w:bookmarkEnd w:id="38"/>
    </w:p>
    <w:p w:rsidR="00CC4F6B" w:rsidRPr="00CC4F6B" w:rsidRDefault="002420E3" w:rsidP="00CC4F6B">
      <w:pPr>
        <w:widowControl w:val="0"/>
        <w:ind w:left="220"/>
        <w:jc w:val="center"/>
        <w:rPr>
          <w:rFonts w:ascii="Arial" w:hAnsi="Arial" w:cs="Arial"/>
          <w:iCs/>
          <w:sz w:val="20"/>
          <w:szCs w:val="20"/>
          <w:lang w:bidi="ru-RU"/>
        </w:rPr>
      </w:pPr>
      <w:r>
        <w:rPr>
          <w:rFonts w:ascii="Arial" w:hAnsi="Arial" w:cs="Arial"/>
          <w:iCs/>
          <w:sz w:val="20"/>
          <w:szCs w:val="20"/>
          <w:lang w:bidi="ru-RU"/>
        </w:rPr>
        <w:pict>
          <v:shape id="_x0000_s1112" type="#_x0000_t202" style="position:absolute;left:0;text-align:left;margin-left:327.35pt;margin-top:33.4pt;width:153.35pt;height:18pt;z-index:-251661824;mso-wrap-distance-left:117.7pt;mso-wrap-distance-right:80.65pt;mso-position-horizontal-relative:margin" filled="f" stroked="f">
            <v:textbox style="mso-fit-shape-to-text:t" inset="0,0,0,0">
              <w:txbxContent>
                <w:p w:rsidR="001B42B8" w:rsidRPr="00C7039F" w:rsidRDefault="001B42B8" w:rsidP="00CC4F6B">
                  <w:pPr>
                    <w:pStyle w:val="72"/>
                    <w:shd w:val="clear" w:color="auto" w:fill="auto"/>
                    <w:spacing w:line="180" w:lineRule="exact"/>
                    <w:rPr>
                      <w:rFonts w:ascii="Arial" w:hAnsi="Arial" w:cs="Arial"/>
                      <w:b w:val="0"/>
                      <w:sz w:val="20"/>
                      <w:szCs w:val="20"/>
                    </w:rPr>
                  </w:pPr>
                  <w:r w:rsidRPr="00C7039F">
                    <w:rPr>
                      <w:rStyle w:val="7Exact"/>
                      <w:rFonts w:ascii="Arial" w:eastAsia="Calibri" w:hAnsi="Arial" w:cs="Arial"/>
                    </w:rPr>
                    <w:t>(</w:t>
                  </w:r>
                  <w:r w:rsidRPr="00C7039F">
                    <w:rPr>
                      <w:rStyle w:val="7Exact"/>
                      <w:rFonts w:ascii="Arial" w:eastAsia="Calibri" w:hAnsi="Arial" w:cs="Arial"/>
                      <w:b w:val="0"/>
                      <w:sz w:val="20"/>
                      <w:szCs w:val="20"/>
                    </w:rPr>
                    <w:t>фамилия, имя, отчество)</w:t>
                  </w:r>
                </w:p>
              </w:txbxContent>
            </v:textbox>
            <w10:wrap type="topAndBottom" anchorx="margin"/>
          </v:shape>
        </w:pict>
      </w:r>
      <w:r>
        <w:rPr>
          <w:rFonts w:ascii="Arial" w:hAnsi="Arial" w:cs="Arial"/>
          <w:iCs/>
          <w:sz w:val="20"/>
          <w:szCs w:val="20"/>
          <w:lang w:bidi="ru-RU"/>
        </w:rPr>
        <w:pict>
          <v:shape id="_x0000_s1111" type="#_x0000_t202" style="position:absolute;left:0;text-align:left;margin-left:243.1pt;margin-top:20.7pt;width:63.75pt;height:22pt;z-index:-251662848;mso-wrap-distance-left:5pt;mso-wrap-distance-right:54.25pt;mso-wrap-distance-bottom:10.3pt;mso-position-horizontal-relative:margin" filled="f" stroked="f">
            <v:textbox style="mso-fit-shape-to-text:t" inset="0,0,0,0">
              <w:txbxContent>
                <w:p w:rsidR="001B42B8" w:rsidRPr="00C7039F" w:rsidRDefault="001B42B8" w:rsidP="00CC4F6B">
                  <w:pPr>
                    <w:pStyle w:val="64"/>
                    <w:shd w:val="clear" w:color="auto" w:fill="auto"/>
                    <w:spacing w:line="220" w:lineRule="exact"/>
                    <w:rPr>
                      <w:rFonts w:ascii="Arial" w:hAnsi="Arial" w:cs="Arial"/>
                      <w:b w:val="0"/>
                      <w:sz w:val="20"/>
                      <w:szCs w:val="20"/>
                    </w:rPr>
                  </w:pPr>
                  <w:r w:rsidRPr="00C7039F">
                    <w:rPr>
                      <w:rStyle w:val="6Exact"/>
                      <w:rFonts w:ascii="Arial" w:eastAsia="Calibri" w:hAnsi="Arial" w:cs="Arial"/>
                      <w:b w:val="0"/>
                      <w:sz w:val="20"/>
                      <w:szCs w:val="20"/>
                    </w:rPr>
                    <w:t>Кому</w:t>
                  </w:r>
                </w:p>
              </w:txbxContent>
            </v:textbox>
            <w10:wrap type="topAndBottom" anchorx="margin"/>
          </v:shape>
        </w:pict>
      </w:r>
      <w:r w:rsidR="00CC4F6B" w:rsidRPr="00CC4F6B">
        <w:rPr>
          <w:rFonts w:ascii="Arial" w:hAnsi="Arial" w:cs="Arial"/>
          <w:iCs/>
          <w:sz w:val="20"/>
          <w:szCs w:val="20"/>
          <w:lang w:bidi="ru-RU"/>
        </w:rPr>
        <w:t>Администрация города Куйбышева Куйбышевского района Новосибирской области</w:t>
      </w:r>
    </w:p>
    <w:p w:rsidR="00CC4F6B" w:rsidRPr="00CC4F6B" w:rsidRDefault="00CC4F6B" w:rsidP="00CC4F6B">
      <w:pPr>
        <w:widowControl w:val="0"/>
        <w:ind w:left="5920"/>
        <w:rPr>
          <w:rFonts w:ascii="Arial" w:hAnsi="Arial" w:cs="Arial"/>
          <w:sz w:val="20"/>
          <w:szCs w:val="20"/>
          <w:lang w:bidi="ru-RU"/>
        </w:rPr>
      </w:pPr>
      <w:r w:rsidRPr="00CC4F6B">
        <w:rPr>
          <w:rFonts w:ascii="Arial" w:hAnsi="Arial" w:cs="Arial"/>
          <w:sz w:val="20"/>
          <w:szCs w:val="20"/>
          <w:lang w:bidi="ru-RU"/>
        </w:rPr>
        <w:t>(телефон и адрес электронной почты)</w:t>
      </w:r>
    </w:p>
    <w:p w:rsidR="00CC4F6B" w:rsidRPr="00CC4F6B" w:rsidRDefault="00CC4F6B" w:rsidP="00CC4F6B">
      <w:pPr>
        <w:keepNext/>
        <w:keepLines/>
        <w:widowControl w:val="0"/>
        <w:ind w:left="220"/>
        <w:jc w:val="center"/>
        <w:outlineLvl w:val="0"/>
        <w:rPr>
          <w:rFonts w:ascii="Arial" w:hAnsi="Arial" w:cs="Arial"/>
          <w:b/>
          <w:bCs/>
          <w:sz w:val="20"/>
          <w:szCs w:val="20"/>
          <w:lang w:bidi="ru-RU"/>
        </w:rPr>
      </w:pPr>
      <w:bookmarkStart w:id="39" w:name="bookmark76"/>
      <w:r w:rsidRPr="00CC4F6B">
        <w:rPr>
          <w:rFonts w:ascii="Arial" w:hAnsi="Arial" w:cs="Arial"/>
          <w:b/>
          <w:bCs/>
          <w:sz w:val="20"/>
          <w:szCs w:val="20"/>
          <w:lang w:bidi="ru-RU"/>
        </w:rPr>
        <w:t>РЕШЕНИЕ</w:t>
      </w:r>
      <w:bookmarkEnd w:id="39"/>
    </w:p>
    <w:p w:rsidR="00CC4F6B" w:rsidRPr="00CC4F6B" w:rsidRDefault="00CC4F6B" w:rsidP="002A2551">
      <w:pPr>
        <w:widowControl w:val="0"/>
        <w:jc w:val="center"/>
        <w:rPr>
          <w:rFonts w:ascii="Arial" w:hAnsi="Arial" w:cs="Arial"/>
          <w:b/>
          <w:bCs/>
          <w:sz w:val="20"/>
          <w:szCs w:val="20"/>
          <w:lang w:bidi="ru-RU"/>
        </w:rPr>
      </w:pPr>
      <w:r w:rsidRPr="00CC4F6B">
        <w:rPr>
          <w:rFonts w:ascii="Arial" w:hAnsi="Arial" w:cs="Arial"/>
          <w:b/>
          <w:bCs/>
          <w:sz w:val="20"/>
          <w:szCs w:val="20"/>
          <w:lang w:bidi="ru-RU"/>
        </w:rPr>
        <w:t>об отказе в приеме документов, необходимых для предоставления услуги</w:t>
      </w:r>
      <w:r w:rsidRPr="00CC4F6B">
        <w:rPr>
          <w:rFonts w:ascii="Arial" w:hAnsi="Arial" w:cs="Arial"/>
          <w:b/>
          <w:bCs/>
          <w:sz w:val="20"/>
          <w:szCs w:val="20"/>
          <w:lang w:bidi="ru-RU"/>
        </w:rPr>
        <w:br/>
        <w:t>«Принятие на учет граждан в качестве нуждающихся в жилых</w:t>
      </w:r>
    </w:p>
    <w:p w:rsidR="00CC4F6B" w:rsidRPr="00CC4F6B" w:rsidRDefault="00CC4F6B" w:rsidP="00CC4F6B">
      <w:pPr>
        <w:widowControl w:val="0"/>
        <w:ind w:left="220"/>
        <w:jc w:val="center"/>
        <w:rPr>
          <w:rFonts w:ascii="Arial" w:hAnsi="Arial" w:cs="Arial"/>
          <w:b/>
          <w:bCs/>
          <w:sz w:val="20"/>
          <w:szCs w:val="20"/>
          <w:lang w:bidi="ru-RU"/>
        </w:rPr>
      </w:pPr>
      <w:r w:rsidRPr="00CC4F6B">
        <w:rPr>
          <w:rFonts w:ascii="Arial" w:hAnsi="Arial" w:cs="Arial"/>
          <w:b/>
          <w:bCs/>
          <w:sz w:val="20"/>
          <w:szCs w:val="20"/>
          <w:lang w:bidi="ru-RU"/>
        </w:rPr>
        <w:t>помещениях»</w:t>
      </w:r>
    </w:p>
    <w:p w:rsidR="00CC4F6B" w:rsidRPr="00CC4F6B" w:rsidRDefault="002420E3" w:rsidP="00CC4F6B">
      <w:pPr>
        <w:widowControl w:val="0"/>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pict>
          <v:shape id="_x0000_s1113" type="#_x0000_t202" style="position:absolute;margin-left:350.65pt;margin-top:-1.6pt;width:15.6pt;height:16.9pt;z-index:-251660800;mso-wrap-distance-left:5pt;mso-wrap-distance-right:5pt;mso-position-horizontal-relative:margin" filled="f" stroked="f">
            <v:textbox style="mso-fit-shape-to-text:t" inset="0,0,0,0">
              <w:txbxContent>
                <w:p w:rsidR="001B42B8" w:rsidRDefault="001B42B8" w:rsidP="00CC4F6B">
                  <w:pPr>
                    <w:spacing w:line="280" w:lineRule="exact"/>
                  </w:pPr>
                  <w:r>
                    <w:rPr>
                      <w:rStyle w:val="2Exact"/>
                    </w:rPr>
                    <w:t>№</w:t>
                  </w:r>
                </w:p>
              </w:txbxContent>
            </v:textbox>
            <w10:wrap type="square" side="left" anchorx="margin"/>
          </v:shape>
        </w:pict>
      </w:r>
      <w:r w:rsidR="00CC4F6B" w:rsidRPr="00CC4F6B">
        <w:rPr>
          <w:rFonts w:ascii="Arial" w:eastAsia="Arial Unicode MS" w:hAnsi="Arial" w:cs="Arial"/>
          <w:color w:val="000000"/>
          <w:sz w:val="20"/>
          <w:szCs w:val="20"/>
          <w:lang w:bidi="ru-RU"/>
        </w:rPr>
        <w:t>Дата</w:t>
      </w:r>
    </w:p>
    <w:p w:rsidR="002A2551" w:rsidRDefault="002A2551" w:rsidP="00CC4F6B">
      <w:pPr>
        <w:widowControl w:val="0"/>
        <w:tabs>
          <w:tab w:val="left" w:leader="underscore" w:pos="7327"/>
          <w:tab w:val="left" w:leader="underscore" w:pos="9852"/>
        </w:tabs>
        <w:ind w:left="780"/>
        <w:rPr>
          <w:rFonts w:ascii="Arial" w:eastAsia="Arial Unicode MS" w:hAnsi="Arial" w:cs="Arial"/>
          <w:color w:val="000000"/>
          <w:sz w:val="20"/>
          <w:szCs w:val="20"/>
          <w:lang w:bidi="ru-RU"/>
        </w:rPr>
      </w:pPr>
    </w:p>
    <w:p w:rsidR="00CC4F6B" w:rsidRPr="00CC4F6B" w:rsidRDefault="00CC4F6B" w:rsidP="00CC4F6B">
      <w:pPr>
        <w:widowControl w:val="0"/>
        <w:tabs>
          <w:tab w:val="left" w:leader="underscore" w:pos="7327"/>
          <w:tab w:val="left" w:leader="underscore" w:pos="9852"/>
        </w:tabs>
        <w:ind w:left="7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результатам рассмотрения заявления от</w:t>
      </w:r>
      <w:r w:rsidRPr="00CC4F6B">
        <w:rPr>
          <w:rFonts w:ascii="Arial" w:eastAsia="Arial Unicode MS" w:hAnsi="Arial" w:cs="Arial"/>
          <w:color w:val="000000"/>
          <w:sz w:val="20"/>
          <w:szCs w:val="20"/>
          <w:lang w:bidi="ru-RU"/>
        </w:rPr>
        <w:tab/>
        <w:t>№</w:t>
      </w:r>
      <w:r w:rsidRPr="00CC4F6B">
        <w:rPr>
          <w:rFonts w:ascii="Arial" w:eastAsia="Arial Unicode MS" w:hAnsi="Arial" w:cs="Arial"/>
          <w:color w:val="000000"/>
          <w:sz w:val="20"/>
          <w:szCs w:val="20"/>
          <w:lang w:bidi="ru-RU"/>
        </w:rPr>
        <w:tab/>
      </w:r>
    </w:p>
    <w:p w:rsidR="00CC4F6B" w:rsidRPr="00CC4F6B" w:rsidRDefault="00CC4F6B" w:rsidP="00CC4F6B">
      <w:pPr>
        <w:widowControl w:val="0"/>
        <w:ind w:right="30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3"/>
        <w:gridCol w:w="5387"/>
        <w:gridCol w:w="3484"/>
      </w:tblGrid>
      <w:tr w:rsidR="00CC4F6B" w:rsidRPr="00CC4F6B" w:rsidTr="002A2551">
        <w:trPr>
          <w:trHeight w:hRule="exact" w:val="1575"/>
          <w:jc w:val="center"/>
        </w:trPr>
        <w:tc>
          <w:tcPr>
            <w:tcW w:w="993" w:type="dxa"/>
            <w:tcBorders>
              <w:top w:val="single" w:sz="4" w:space="0" w:color="auto"/>
              <w:left w:val="single" w:sz="4" w:space="0" w:color="auto"/>
            </w:tcBorders>
            <w:shd w:val="clear" w:color="auto" w:fill="FFFFFF"/>
            <w:vAlign w:val="center"/>
          </w:tcPr>
          <w:p w:rsidR="00CC4F6B" w:rsidRPr="00CC4F6B" w:rsidRDefault="00CC4F6B" w:rsidP="00CC4F6B">
            <w:pPr>
              <w:framePr w:w="10147" w:wrap="notBeside" w:vAnchor="text" w:hAnchor="text" w:xAlign="center" w:y="1"/>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w:t>
            </w:r>
          </w:p>
          <w:p w:rsidR="00CC4F6B" w:rsidRPr="00CC4F6B" w:rsidRDefault="00CC4F6B" w:rsidP="00CC4F6B">
            <w:pPr>
              <w:framePr w:w="10147" w:wrap="notBeside" w:vAnchor="text" w:hAnchor="text" w:xAlign="center" w:y="1"/>
              <w:widowControl w:val="0"/>
              <w:ind w:left="20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пункта</w:t>
            </w:r>
          </w:p>
          <w:p w:rsidR="00CC4F6B" w:rsidRPr="00CC4F6B" w:rsidRDefault="00CC4F6B" w:rsidP="00CC4F6B">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админис</w:t>
            </w:r>
          </w:p>
          <w:p w:rsidR="00CC4F6B" w:rsidRPr="00CC4F6B" w:rsidRDefault="00CC4F6B" w:rsidP="00CC4F6B">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тративно</w:t>
            </w:r>
          </w:p>
          <w:p w:rsidR="00CC4F6B" w:rsidRPr="00CC4F6B" w:rsidRDefault="00CC4F6B" w:rsidP="00CC4F6B">
            <w:pPr>
              <w:framePr w:w="10147" w:wrap="notBeside" w:vAnchor="text" w:hAnchor="text" w:xAlign="center" w:y="1"/>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го</w:t>
            </w:r>
          </w:p>
          <w:p w:rsidR="00CC4F6B" w:rsidRPr="00CC4F6B" w:rsidRDefault="00CC4F6B" w:rsidP="00CC4F6B">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регламен</w:t>
            </w:r>
          </w:p>
          <w:p w:rsidR="00CC4F6B" w:rsidRPr="00CC4F6B" w:rsidRDefault="00CC4F6B" w:rsidP="00CC4F6B">
            <w:pPr>
              <w:framePr w:w="10147" w:wrap="notBeside" w:vAnchor="text" w:hAnchor="text" w:xAlign="center" w:y="1"/>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та</w:t>
            </w:r>
          </w:p>
        </w:tc>
        <w:tc>
          <w:tcPr>
            <w:tcW w:w="5387" w:type="dxa"/>
            <w:tcBorders>
              <w:top w:val="single" w:sz="4" w:space="0" w:color="auto"/>
              <w:left w:val="single" w:sz="4" w:space="0" w:color="auto"/>
            </w:tcBorders>
            <w:shd w:val="clear" w:color="auto" w:fill="FFFFFF"/>
          </w:tcPr>
          <w:p w:rsidR="00CC4F6B" w:rsidRPr="00CC4F6B" w:rsidRDefault="00CC4F6B" w:rsidP="00CC4F6B">
            <w:pPr>
              <w:framePr w:w="10147" w:wrap="notBeside" w:vAnchor="text" w:hAnchor="text" w:xAlign="center" w:y="1"/>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Наименование основания для отказа в соответствии с единым стандартом</w:t>
            </w:r>
          </w:p>
        </w:tc>
        <w:tc>
          <w:tcPr>
            <w:tcW w:w="3484" w:type="dxa"/>
            <w:tcBorders>
              <w:top w:val="single" w:sz="4" w:space="0" w:color="auto"/>
              <w:left w:val="single" w:sz="4" w:space="0" w:color="auto"/>
              <w:right w:val="single" w:sz="4" w:space="0" w:color="auto"/>
            </w:tcBorders>
            <w:shd w:val="clear" w:color="auto" w:fill="FFFFFF"/>
          </w:tcPr>
          <w:p w:rsidR="00CC4F6B" w:rsidRPr="00CC4F6B" w:rsidRDefault="00CC4F6B" w:rsidP="00CC4F6B">
            <w:pPr>
              <w:framePr w:w="10147" w:wrap="notBeside" w:vAnchor="text" w:hAnchor="text" w:xAlign="center" w:y="1"/>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Разъяснение причин отказа в предоставлении услуги</w:t>
            </w:r>
          </w:p>
        </w:tc>
      </w:tr>
      <w:tr w:rsidR="00CC4F6B" w:rsidRPr="00CC4F6B" w:rsidTr="002A2551">
        <w:trPr>
          <w:trHeight w:hRule="exact" w:val="988"/>
          <w:jc w:val="center"/>
        </w:trPr>
        <w:tc>
          <w:tcPr>
            <w:tcW w:w="993" w:type="dxa"/>
            <w:tcBorders>
              <w:top w:val="single" w:sz="4" w:space="0" w:color="auto"/>
              <w:left w:val="single" w:sz="4" w:space="0" w:color="auto"/>
            </w:tcBorders>
            <w:shd w:val="clear" w:color="auto" w:fill="FFFFFF"/>
          </w:tcPr>
          <w:p w:rsidR="00CC4F6B" w:rsidRPr="00CC4F6B" w:rsidRDefault="00CC4F6B" w:rsidP="00CC4F6B">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tcBorders>
            <w:shd w:val="clear" w:color="auto" w:fill="FFFFFF"/>
          </w:tcPr>
          <w:p w:rsidR="00CC4F6B" w:rsidRPr="00CC4F6B" w:rsidRDefault="00CC4F6B"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3484" w:type="dxa"/>
            <w:tcBorders>
              <w:top w:val="single" w:sz="4" w:space="0" w:color="auto"/>
              <w:left w:val="single" w:sz="4" w:space="0" w:color="auto"/>
              <w:right w:val="single" w:sz="4" w:space="0" w:color="auto"/>
            </w:tcBorders>
            <w:shd w:val="clear" w:color="auto" w:fill="FFFFFF"/>
          </w:tcPr>
          <w:p w:rsidR="00CC4F6B" w:rsidRPr="00CC4F6B" w:rsidRDefault="00CC4F6B"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CC4F6B" w:rsidRPr="00CC4F6B" w:rsidTr="002A2551">
        <w:trPr>
          <w:trHeight w:hRule="exact" w:val="567"/>
          <w:jc w:val="center"/>
        </w:trPr>
        <w:tc>
          <w:tcPr>
            <w:tcW w:w="993" w:type="dxa"/>
            <w:tcBorders>
              <w:top w:val="single" w:sz="4" w:space="0" w:color="auto"/>
              <w:left w:val="single" w:sz="4" w:space="0" w:color="auto"/>
              <w:bottom w:val="single" w:sz="4" w:space="0" w:color="auto"/>
            </w:tcBorders>
            <w:shd w:val="clear" w:color="auto" w:fill="FFFFFF"/>
          </w:tcPr>
          <w:p w:rsidR="00CC4F6B" w:rsidRPr="00CC4F6B" w:rsidRDefault="00CC4F6B" w:rsidP="00CC4F6B">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tcPr>
          <w:p w:rsidR="00CC4F6B" w:rsidRPr="00CC4F6B" w:rsidRDefault="00CC4F6B"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Неполное заполнение обязательных полей в форме запроса о</w:t>
            </w:r>
            <w:r w:rsidR="002A2551" w:rsidRPr="00CC4F6B">
              <w:rPr>
                <w:rFonts w:ascii="Arial" w:eastAsia="Arial Unicode MS" w:hAnsi="Arial" w:cs="Arial"/>
                <w:color w:val="000000"/>
                <w:sz w:val="20"/>
                <w:szCs w:val="20"/>
                <w:lang w:bidi="ru-RU"/>
              </w:rPr>
              <w:t xml:space="preserve"> предоставлении услуги</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CC4F6B" w:rsidRPr="00CC4F6B" w:rsidRDefault="00CC4F6B"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2A2551" w:rsidRPr="00CC4F6B" w:rsidTr="002A2551">
        <w:trPr>
          <w:trHeight w:hRule="exact" w:val="493"/>
          <w:jc w:val="center"/>
        </w:trPr>
        <w:tc>
          <w:tcPr>
            <w:tcW w:w="993"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Представление неполного комплекта документов</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Указывается исчерпывающий перечень документов, непредставленных заявителем</w:t>
            </w:r>
          </w:p>
        </w:tc>
      </w:tr>
      <w:tr w:rsidR="002A2551" w:rsidRPr="00CC4F6B" w:rsidTr="002A2551">
        <w:trPr>
          <w:trHeight w:hRule="exact" w:val="653"/>
          <w:jc w:val="center"/>
        </w:trPr>
        <w:tc>
          <w:tcPr>
            <w:tcW w:w="993"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Представленные документы утратили силу на момент обращения за услугой</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Указывается исчерпывающий перечень документов, утративших силу</w:t>
            </w:r>
          </w:p>
        </w:tc>
      </w:tr>
      <w:tr w:rsidR="002A2551" w:rsidRPr="00CC4F6B" w:rsidTr="002A2551">
        <w:trPr>
          <w:trHeight w:hRule="exact" w:val="1004"/>
          <w:jc w:val="center"/>
        </w:trPr>
        <w:tc>
          <w:tcPr>
            <w:tcW w:w="993"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Указывается исчерпывающий перечень документов, содержащих подчистки и исправления</w:t>
            </w:r>
          </w:p>
        </w:tc>
      </w:tr>
      <w:tr w:rsidR="002A2551" w:rsidRPr="00CC4F6B" w:rsidTr="002A2551">
        <w:trPr>
          <w:trHeight w:hRule="exact" w:val="1004"/>
          <w:jc w:val="center"/>
        </w:trPr>
        <w:tc>
          <w:tcPr>
            <w:tcW w:w="993"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vAlign w:val="center"/>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2A2551" w:rsidRPr="00CC4F6B" w:rsidTr="002A2551">
        <w:trPr>
          <w:trHeight w:hRule="exact" w:val="955"/>
          <w:jc w:val="center"/>
        </w:trPr>
        <w:tc>
          <w:tcPr>
            <w:tcW w:w="993"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Указывается исчерпывающий перечень документов, содержащих повреждения</w:t>
            </w:r>
          </w:p>
        </w:tc>
      </w:tr>
      <w:tr w:rsidR="002A2551" w:rsidRPr="00CC4F6B" w:rsidTr="002A2551">
        <w:trPr>
          <w:trHeight w:hRule="exact" w:val="567"/>
          <w:jc w:val="center"/>
        </w:trPr>
        <w:tc>
          <w:tcPr>
            <w:tcW w:w="993" w:type="dxa"/>
            <w:tcBorders>
              <w:top w:val="single" w:sz="4" w:space="0" w:color="auto"/>
              <w:left w:val="single" w:sz="4" w:space="0" w:color="auto"/>
              <w:bottom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p>
        </w:tc>
        <w:tc>
          <w:tcPr>
            <w:tcW w:w="5387" w:type="dxa"/>
            <w:tcBorders>
              <w:top w:val="single" w:sz="4" w:space="0" w:color="auto"/>
              <w:left w:val="single" w:sz="4" w:space="0" w:color="auto"/>
              <w:bottom w:val="single" w:sz="4" w:space="0" w:color="auto"/>
            </w:tcBorders>
            <w:shd w:val="clear" w:color="auto" w:fill="FFFFFF"/>
            <w:vAlign w:val="center"/>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Заявление подано лицом, не имеющим полномочий представлять интересы заявителя</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2A2551" w:rsidRPr="00CC4F6B" w:rsidRDefault="002A2551" w:rsidP="002A2551">
            <w:pPr>
              <w:framePr w:w="10147" w:wrap="notBeside" w:vAnchor="text" w:hAnchor="text" w:xAlign="center" w:y="1"/>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bl>
    <w:p w:rsidR="00CC4F6B" w:rsidRPr="00CC4F6B" w:rsidRDefault="00CC4F6B" w:rsidP="00CC4F6B">
      <w:pPr>
        <w:framePr w:w="10147" w:wrap="notBeside" w:vAnchor="text" w:hAnchor="text" w:xAlign="center" w:y="1"/>
        <w:widowControl w:val="0"/>
        <w:rPr>
          <w:rFonts w:ascii="Arial" w:eastAsia="Arial Unicode MS" w:hAnsi="Arial" w:cs="Arial"/>
          <w:color w:val="000000"/>
          <w:sz w:val="20"/>
          <w:szCs w:val="20"/>
          <w:lang w:bidi="ru-RU"/>
        </w:rPr>
      </w:pPr>
    </w:p>
    <w:p w:rsidR="002A2551" w:rsidRDefault="002A2551" w:rsidP="002A2551">
      <w:pPr>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Вы вправе повторно обратиться в уполномоченный орган с заявлением о предоставлении услуги после устранения указанных нарушений.</w:t>
      </w:r>
      <w:r>
        <w:rPr>
          <w:rFonts w:ascii="Arial" w:eastAsia="Arial Unicode MS" w:hAnsi="Arial" w:cs="Arial"/>
          <w:color w:val="000000"/>
          <w:sz w:val="20"/>
          <w:szCs w:val="20"/>
          <w:lang w:bidi="ru-RU"/>
        </w:rPr>
        <w:t xml:space="preserve"> </w:t>
      </w:r>
      <w:r w:rsidRPr="00CC4F6B">
        <w:rPr>
          <w:rFonts w:ascii="Arial" w:eastAsia="Arial Unicode MS" w:hAnsi="Arial" w:cs="Arial"/>
          <w:color w:val="000000"/>
          <w:sz w:val="20"/>
          <w:szCs w:val="20"/>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2A2551" w:rsidRPr="00CC4F6B" w:rsidRDefault="002A2551" w:rsidP="002A2551">
      <w:pPr>
        <w:widowControl w:val="0"/>
        <w:rPr>
          <w:rFonts w:ascii="Arial" w:eastAsia="Arial Unicode MS" w:hAnsi="Arial" w:cs="Arial"/>
          <w:color w:val="000000"/>
          <w:sz w:val="20"/>
          <w:szCs w:val="20"/>
          <w:lang w:bidi="ru-RU"/>
        </w:rPr>
      </w:pPr>
    </w:p>
    <w:p w:rsidR="002A2551" w:rsidRPr="00CC4F6B" w:rsidRDefault="002A2551" w:rsidP="002A2551">
      <w:pPr>
        <w:widowControl w:val="0"/>
        <w:tabs>
          <w:tab w:val="left" w:pos="4589"/>
          <w:tab w:val="left" w:pos="6797"/>
        </w:tabs>
        <w:jc w:val="both"/>
        <w:rPr>
          <w:rFonts w:ascii="Arial" w:hAnsi="Arial" w:cs="Arial"/>
          <w:sz w:val="20"/>
          <w:szCs w:val="20"/>
          <w:lang w:bidi="ru-RU"/>
        </w:rPr>
      </w:pPr>
      <w:r w:rsidRPr="00CC4F6B">
        <w:rPr>
          <w:rFonts w:ascii="Arial" w:hAnsi="Arial" w:cs="Arial"/>
          <w:sz w:val="20"/>
          <w:szCs w:val="20"/>
          <w:lang w:bidi="ru-RU"/>
        </w:rPr>
        <w:t>(должность</w:t>
      </w:r>
      <w:r>
        <w:rPr>
          <w:rFonts w:ascii="Arial" w:hAnsi="Arial" w:cs="Arial"/>
          <w:sz w:val="20"/>
          <w:szCs w:val="20"/>
          <w:lang w:bidi="ru-RU"/>
        </w:rPr>
        <w:t xml:space="preserve">                                           </w:t>
      </w:r>
      <w:r w:rsidRPr="00CC4F6B">
        <w:rPr>
          <w:rFonts w:ascii="Arial" w:hAnsi="Arial" w:cs="Arial"/>
          <w:sz w:val="20"/>
          <w:szCs w:val="20"/>
          <w:lang w:bidi="ru-RU"/>
        </w:rPr>
        <w:t>(подпись)</w:t>
      </w:r>
      <w:r w:rsidRPr="00CC4F6B">
        <w:rPr>
          <w:rFonts w:ascii="Arial" w:hAnsi="Arial" w:cs="Arial"/>
          <w:sz w:val="20"/>
          <w:szCs w:val="20"/>
          <w:lang w:bidi="ru-RU"/>
        </w:rPr>
        <w:tab/>
      </w:r>
      <w:r>
        <w:rPr>
          <w:rFonts w:ascii="Arial" w:hAnsi="Arial" w:cs="Arial"/>
          <w:sz w:val="20"/>
          <w:szCs w:val="20"/>
          <w:lang w:bidi="ru-RU"/>
        </w:rPr>
        <w:t xml:space="preserve">                                   </w:t>
      </w:r>
      <w:r w:rsidRPr="00CC4F6B">
        <w:rPr>
          <w:rFonts w:ascii="Arial" w:hAnsi="Arial" w:cs="Arial"/>
          <w:sz w:val="20"/>
          <w:szCs w:val="20"/>
          <w:lang w:bidi="ru-RU"/>
        </w:rPr>
        <w:t>(расшифровка подписи)</w:t>
      </w:r>
    </w:p>
    <w:p w:rsidR="002A2551" w:rsidRPr="00CC4F6B" w:rsidRDefault="002A2551" w:rsidP="002A2551">
      <w:pPr>
        <w:widowControl w:val="0"/>
        <w:ind w:right="7380"/>
        <w:rPr>
          <w:rFonts w:ascii="Arial" w:hAnsi="Arial" w:cs="Arial"/>
          <w:sz w:val="20"/>
          <w:szCs w:val="20"/>
          <w:lang w:bidi="ru-RU"/>
        </w:rPr>
      </w:pPr>
      <w:r w:rsidRPr="00CC4F6B">
        <w:rPr>
          <w:rFonts w:ascii="Arial" w:hAnsi="Arial" w:cs="Arial"/>
          <w:sz w:val="20"/>
          <w:szCs w:val="20"/>
          <w:lang w:bidi="ru-RU"/>
        </w:rPr>
        <w:t>сотрудника органа власти, принявшего решение)</w:t>
      </w:r>
      <w:r w:rsidRPr="002A2551">
        <w:rPr>
          <w:rFonts w:ascii="Arial" w:hAnsi="Arial" w:cs="Arial"/>
          <w:sz w:val="20"/>
          <w:szCs w:val="20"/>
          <w:lang w:bidi="ru-RU"/>
        </w:rPr>
        <w:t xml:space="preserve"> </w:t>
      </w:r>
      <w:r>
        <w:rPr>
          <w:rFonts w:ascii="Arial" w:hAnsi="Arial" w:cs="Arial"/>
          <w:sz w:val="20"/>
          <w:szCs w:val="20"/>
          <w:lang w:bidi="ru-RU"/>
        </w:rPr>
        <w:t xml:space="preserve"> </w:t>
      </w:r>
    </w:p>
    <w:p w:rsidR="00CC4F6B" w:rsidRPr="00CC4F6B" w:rsidRDefault="00CC4F6B" w:rsidP="002A2551">
      <w:pPr>
        <w:widowControl w:val="0"/>
        <w:rPr>
          <w:rFonts w:ascii="Arial" w:eastAsia="Arial Unicode MS" w:hAnsi="Arial" w:cs="Arial"/>
          <w:color w:val="000000"/>
          <w:sz w:val="20"/>
          <w:szCs w:val="20"/>
          <w:lang w:bidi="ru-RU"/>
        </w:rPr>
        <w:sectPr w:rsidR="00CC4F6B" w:rsidRPr="00CC4F6B">
          <w:pgSz w:w="11900" w:h="16840"/>
          <w:pgMar w:top="1112" w:right="694" w:bottom="1098" w:left="1058" w:header="0" w:footer="3" w:gutter="0"/>
          <w:cols w:space="720"/>
          <w:noEndnote/>
          <w:docGrid w:linePitch="360"/>
        </w:sectPr>
      </w:pPr>
    </w:p>
    <w:p w:rsidR="00CC4F6B" w:rsidRPr="00CC4F6B" w:rsidRDefault="00E4619E" w:rsidP="00CC4F6B">
      <w:pPr>
        <w:widowControl w:val="0"/>
        <w:ind w:left="5440" w:right="300"/>
        <w:jc w:val="right"/>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lastRenderedPageBreak/>
        <w:t>П</w:t>
      </w:r>
      <w:r w:rsidR="00CC4F6B" w:rsidRPr="00CC4F6B">
        <w:rPr>
          <w:rFonts w:ascii="Arial" w:eastAsia="Arial Unicode MS" w:hAnsi="Arial" w:cs="Arial"/>
          <w:color w:val="000000"/>
          <w:sz w:val="20"/>
          <w:szCs w:val="20"/>
          <w:lang w:bidi="ru-RU"/>
        </w:rPr>
        <w:t>риложение № 5 к Административному регламенту по предоставлению муниципальной услуги</w:t>
      </w:r>
    </w:p>
    <w:p w:rsidR="00CC4F6B" w:rsidRPr="00CC4F6B" w:rsidRDefault="00CC4F6B" w:rsidP="00CC4F6B">
      <w:pPr>
        <w:keepNext/>
        <w:keepLines/>
        <w:widowControl w:val="0"/>
        <w:ind w:left="220"/>
        <w:jc w:val="center"/>
        <w:outlineLvl w:val="0"/>
        <w:rPr>
          <w:rFonts w:ascii="Arial" w:hAnsi="Arial" w:cs="Arial"/>
          <w:b/>
          <w:bCs/>
          <w:sz w:val="20"/>
          <w:szCs w:val="20"/>
          <w:lang w:bidi="ru-RU"/>
        </w:rPr>
      </w:pPr>
      <w:bookmarkStart w:id="40" w:name="bookmark78"/>
      <w:r w:rsidRPr="00CC4F6B">
        <w:rPr>
          <w:rFonts w:ascii="Arial" w:hAnsi="Arial" w:cs="Arial"/>
          <w:b/>
          <w:bCs/>
          <w:sz w:val="20"/>
          <w:szCs w:val="20"/>
          <w:lang w:bidi="ru-RU"/>
        </w:rPr>
        <w:t xml:space="preserve">Форма решения об отказе в предоставлении </w:t>
      </w:r>
      <w:bookmarkEnd w:id="40"/>
    </w:p>
    <w:p w:rsidR="00CC4F6B" w:rsidRPr="00CC4F6B" w:rsidRDefault="00CC4F6B" w:rsidP="00CC4F6B">
      <w:pPr>
        <w:widowControl w:val="0"/>
        <w:ind w:left="220"/>
        <w:jc w:val="center"/>
        <w:rPr>
          <w:rFonts w:ascii="Arial" w:hAnsi="Arial" w:cs="Arial"/>
          <w:b/>
          <w:bCs/>
          <w:sz w:val="20"/>
          <w:szCs w:val="20"/>
          <w:lang w:bidi="ru-RU"/>
        </w:rPr>
      </w:pPr>
      <w:r w:rsidRPr="00CC4F6B">
        <w:rPr>
          <w:rFonts w:ascii="Arial" w:hAnsi="Arial" w:cs="Arial"/>
          <w:b/>
          <w:bCs/>
          <w:sz w:val="20"/>
          <w:szCs w:val="20"/>
          <w:lang w:bidi="ru-RU"/>
        </w:rPr>
        <w:t>муниципальной услуги</w:t>
      </w:r>
    </w:p>
    <w:p w:rsidR="00CC4F6B" w:rsidRPr="00CC4F6B" w:rsidRDefault="002420E3" w:rsidP="00CC4F6B">
      <w:pPr>
        <w:widowControl w:val="0"/>
        <w:ind w:left="220"/>
        <w:jc w:val="center"/>
        <w:rPr>
          <w:rFonts w:ascii="Arial" w:hAnsi="Arial" w:cs="Arial"/>
          <w:iCs/>
          <w:sz w:val="20"/>
          <w:szCs w:val="20"/>
          <w:lang w:bidi="ru-RU"/>
        </w:rPr>
      </w:pPr>
      <w:r>
        <w:rPr>
          <w:rFonts w:ascii="Arial" w:hAnsi="Arial" w:cs="Arial"/>
          <w:iCs/>
          <w:sz w:val="20"/>
          <w:szCs w:val="20"/>
          <w:lang w:bidi="ru-RU"/>
        </w:rPr>
        <w:pict>
          <v:shape id="_x0000_s1117" type="#_x0000_t202" style="position:absolute;left:0;text-align:left;margin-left:52.25pt;margin-top:77.75pt;width:402.95pt;height:54.2pt;z-index:-251656704;mso-wrap-distance-left:46.55pt;mso-wrap-distance-top:49.25pt;mso-wrap-distance-right:57.85pt;mso-position-horizontal-relative:margin" filled="f" stroked="f">
            <v:textbox inset="0,0,0,0">
              <w:txbxContent>
                <w:p w:rsidR="001B42B8" w:rsidRPr="008D5FF6" w:rsidRDefault="001B42B8" w:rsidP="00CC4F6B">
                  <w:pPr>
                    <w:pStyle w:val="1ff4"/>
                    <w:keepNext/>
                    <w:keepLines/>
                    <w:shd w:val="clear" w:color="auto" w:fill="auto"/>
                    <w:spacing w:after="0" w:line="280" w:lineRule="exact"/>
                    <w:ind w:firstLine="0"/>
                    <w:jc w:val="center"/>
                    <w:rPr>
                      <w:rFonts w:ascii="Arial" w:hAnsi="Arial" w:cs="Arial"/>
                      <w:sz w:val="20"/>
                      <w:szCs w:val="20"/>
                    </w:rPr>
                  </w:pPr>
                  <w:bookmarkStart w:id="41" w:name="bookmark77"/>
                  <w:r w:rsidRPr="008D5FF6">
                    <w:rPr>
                      <w:rStyle w:val="1Exact"/>
                      <w:rFonts w:ascii="Arial" w:hAnsi="Arial" w:cs="Arial"/>
                      <w:sz w:val="20"/>
                      <w:szCs w:val="20"/>
                    </w:rPr>
                    <w:t>РЕШЕНИЕ</w:t>
                  </w:r>
                  <w:bookmarkEnd w:id="41"/>
                </w:p>
                <w:p w:rsidR="001B42B8" w:rsidRPr="008D5FF6" w:rsidRDefault="001B42B8" w:rsidP="008D5FF6">
                  <w:pPr>
                    <w:pStyle w:val="37"/>
                    <w:shd w:val="clear" w:color="auto" w:fill="auto"/>
                    <w:spacing w:before="0" w:after="0" w:line="240" w:lineRule="auto"/>
                    <w:rPr>
                      <w:rFonts w:ascii="Arial" w:hAnsi="Arial" w:cs="Arial"/>
                      <w:sz w:val="20"/>
                      <w:szCs w:val="20"/>
                    </w:rPr>
                  </w:pPr>
                  <w:r w:rsidRPr="008D5FF6">
                    <w:rPr>
                      <w:rStyle w:val="3Exact"/>
                      <w:rFonts w:ascii="Arial" w:eastAsia="Calibri" w:hAnsi="Arial" w:cs="Arial"/>
                      <w:sz w:val="20"/>
                      <w:szCs w:val="20"/>
                    </w:rPr>
                    <w:t>об отказе в предоставлении услуги</w:t>
                  </w:r>
                  <w:r w:rsidRPr="008D5FF6">
                    <w:rPr>
                      <w:rStyle w:val="3Exact"/>
                      <w:rFonts w:ascii="Arial" w:eastAsia="Calibri" w:hAnsi="Arial" w:cs="Arial"/>
                      <w:sz w:val="20"/>
                      <w:szCs w:val="20"/>
                    </w:rPr>
                    <w:br/>
                    <w:t>«Принятие на учет граждан в качестве нуждающихся в жилых</w:t>
                  </w:r>
                </w:p>
                <w:p w:rsidR="001B42B8" w:rsidRPr="008D5FF6" w:rsidRDefault="001B42B8" w:rsidP="008D5FF6">
                  <w:pPr>
                    <w:pStyle w:val="37"/>
                    <w:shd w:val="clear" w:color="auto" w:fill="auto"/>
                    <w:spacing w:before="0" w:after="0" w:line="240" w:lineRule="auto"/>
                    <w:rPr>
                      <w:rFonts w:ascii="Arial" w:hAnsi="Arial" w:cs="Arial"/>
                      <w:sz w:val="20"/>
                      <w:szCs w:val="20"/>
                    </w:rPr>
                  </w:pPr>
                  <w:r w:rsidRPr="008D5FF6">
                    <w:rPr>
                      <w:rStyle w:val="3Exact"/>
                      <w:rFonts w:ascii="Arial" w:eastAsia="Calibri" w:hAnsi="Arial" w:cs="Arial"/>
                      <w:sz w:val="20"/>
                      <w:szCs w:val="20"/>
                    </w:rPr>
                    <w:t>помещениях»</w:t>
                  </w:r>
                </w:p>
              </w:txbxContent>
            </v:textbox>
            <w10:wrap type="topAndBottom" anchorx="margin"/>
          </v:shape>
        </w:pict>
      </w:r>
      <w:r>
        <w:rPr>
          <w:rFonts w:ascii="Arial" w:hAnsi="Arial" w:cs="Arial"/>
          <w:iCs/>
          <w:sz w:val="20"/>
          <w:szCs w:val="20"/>
          <w:lang w:bidi="ru-RU"/>
        </w:rPr>
        <w:pict>
          <v:shape id="_x0000_s1116" type="#_x0000_t202" style="position:absolute;left:0;text-align:left;margin-left:286.4pt;margin-top:49.45pt;width:173.85pt;height:18pt;z-index:-251657728;mso-wrap-distance-left:294.95pt;mso-wrap-distance-right:64.8pt;mso-wrap-distance-bottom:97.2pt;mso-position-horizontal-relative:margin" filled="f" stroked="f">
            <v:textbox style="mso-fit-shape-to-text:t" inset="0,0,0,0">
              <w:txbxContent>
                <w:p w:rsidR="001B42B8" w:rsidRPr="008D5FF6" w:rsidRDefault="001B42B8" w:rsidP="00CC4F6B">
                  <w:pPr>
                    <w:pStyle w:val="72"/>
                    <w:shd w:val="clear" w:color="auto" w:fill="auto"/>
                    <w:spacing w:line="180" w:lineRule="exact"/>
                    <w:rPr>
                      <w:rFonts w:ascii="Arial" w:hAnsi="Arial" w:cs="Arial"/>
                      <w:b w:val="0"/>
                      <w:sz w:val="20"/>
                      <w:szCs w:val="20"/>
                    </w:rPr>
                  </w:pPr>
                  <w:r>
                    <w:rPr>
                      <w:rStyle w:val="7Exact"/>
                      <w:rFonts w:eastAsia="Calibri"/>
                    </w:rPr>
                    <w:t>(</w:t>
                  </w:r>
                  <w:r w:rsidRPr="008D5FF6">
                    <w:rPr>
                      <w:rStyle w:val="7Exact"/>
                      <w:rFonts w:ascii="Arial" w:eastAsia="Calibri" w:hAnsi="Arial" w:cs="Arial"/>
                      <w:b w:val="0"/>
                      <w:sz w:val="20"/>
                      <w:szCs w:val="20"/>
                    </w:rPr>
                    <w:t>телефон и адрес электронной почты)</w:t>
                  </w:r>
                </w:p>
              </w:txbxContent>
            </v:textbox>
            <w10:wrap type="topAndBottom" anchorx="margin"/>
          </v:shape>
        </w:pict>
      </w:r>
      <w:r>
        <w:rPr>
          <w:rFonts w:ascii="Arial" w:hAnsi="Arial" w:cs="Arial"/>
          <w:iCs/>
          <w:sz w:val="20"/>
          <w:szCs w:val="20"/>
          <w:lang w:bidi="ru-RU"/>
        </w:rPr>
        <w:pict>
          <v:shape id="_x0000_s1115" type="#_x0000_t202" style="position:absolute;left:0;text-align:left;margin-left:329.3pt;margin-top:33.6pt;width:157.85pt;height:18pt;z-index:-251658752;mso-wrap-distance-left:132.3pt;mso-wrap-distance-right:80.65pt;mso-wrap-distance-bottom:39.1pt;mso-position-horizontal-relative:margin" filled="f" stroked="f">
            <v:textbox style="mso-fit-shape-to-text:t" inset="0,0,0,0">
              <w:txbxContent>
                <w:p w:rsidR="001B42B8" w:rsidRDefault="001B42B8" w:rsidP="00CC4F6B">
                  <w:pPr>
                    <w:pStyle w:val="72"/>
                    <w:shd w:val="clear" w:color="auto" w:fill="auto"/>
                    <w:spacing w:line="180" w:lineRule="exact"/>
                  </w:pPr>
                  <w:r w:rsidRPr="008D5FF6">
                    <w:rPr>
                      <w:rStyle w:val="7Exact"/>
                      <w:rFonts w:eastAsia="Calibri"/>
                      <w:b w:val="0"/>
                    </w:rPr>
                    <w:t>(</w:t>
                  </w:r>
                  <w:r w:rsidRPr="008D5FF6">
                    <w:rPr>
                      <w:rStyle w:val="7Exact"/>
                      <w:rFonts w:ascii="Arial" w:eastAsia="Calibri" w:hAnsi="Arial" w:cs="Arial"/>
                      <w:b w:val="0"/>
                      <w:sz w:val="20"/>
                      <w:szCs w:val="20"/>
                    </w:rPr>
                    <w:t>фамилия, имя, отчество)</w:t>
                  </w:r>
                </w:p>
              </w:txbxContent>
            </v:textbox>
            <w10:wrap type="topAndBottom" anchorx="margin"/>
          </v:shape>
        </w:pict>
      </w:r>
      <w:r>
        <w:rPr>
          <w:rFonts w:ascii="Arial" w:hAnsi="Arial" w:cs="Arial"/>
          <w:iCs/>
          <w:sz w:val="20"/>
          <w:szCs w:val="20"/>
          <w:lang w:bidi="ru-RU"/>
        </w:rPr>
        <w:pict>
          <v:shape id="_x0000_s1114" type="#_x0000_t202" style="position:absolute;left:0;text-align:left;margin-left:245.05pt;margin-top:20.95pt;width:67.5pt;height:22pt;z-index:-251659776;mso-wrap-distance-left:5pt;mso-wrap-distance-right:54.25pt;mso-wrap-distance-bottom:49.45pt;mso-position-horizontal-relative:margin" filled="f" stroked="f">
            <v:textbox style="mso-fit-shape-to-text:t" inset="0,0,0,0">
              <w:txbxContent>
                <w:p w:rsidR="001B42B8" w:rsidRPr="008D5FF6" w:rsidRDefault="001B42B8" w:rsidP="00CC4F6B">
                  <w:pPr>
                    <w:pStyle w:val="64"/>
                    <w:shd w:val="clear" w:color="auto" w:fill="auto"/>
                    <w:spacing w:line="220" w:lineRule="exact"/>
                    <w:rPr>
                      <w:rFonts w:ascii="Arial" w:hAnsi="Arial" w:cs="Arial"/>
                      <w:b w:val="0"/>
                      <w:sz w:val="20"/>
                      <w:szCs w:val="20"/>
                    </w:rPr>
                  </w:pPr>
                  <w:r w:rsidRPr="008D5FF6">
                    <w:rPr>
                      <w:rStyle w:val="6Exact"/>
                      <w:rFonts w:ascii="Arial" w:eastAsia="Calibri" w:hAnsi="Arial" w:cs="Arial"/>
                      <w:b w:val="0"/>
                      <w:sz w:val="20"/>
                      <w:szCs w:val="20"/>
                    </w:rPr>
                    <w:t>Кому</w:t>
                  </w:r>
                </w:p>
              </w:txbxContent>
            </v:textbox>
            <w10:wrap type="topAndBottom" anchorx="margin"/>
          </v:shape>
        </w:pict>
      </w:r>
      <w:r w:rsidR="00CC4F6B" w:rsidRPr="00CC4F6B">
        <w:rPr>
          <w:rFonts w:ascii="Arial" w:hAnsi="Arial" w:cs="Arial"/>
          <w:iCs/>
          <w:sz w:val="20"/>
          <w:szCs w:val="20"/>
          <w:lang w:bidi="ru-RU"/>
        </w:rPr>
        <w:t>Администрация города Куйбышева Куйбышевского района Новосибирской области</w:t>
      </w:r>
    </w:p>
    <w:p w:rsidR="00CC4F6B" w:rsidRPr="00CC4F6B" w:rsidRDefault="002420E3" w:rsidP="00CC4F6B">
      <w:pPr>
        <w:widowControl w:val="0"/>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pict>
          <v:shape id="_x0000_s1118" type="#_x0000_t202" style="position:absolute;margin-left:352.55pt;margin-top:-1.6pt;width:15.6pt;height:16.9pt;z-index:-251655680;mso-wrap-distance-left:5pt;mso-wrap-distance-right:5pt;mso-position-horizontal-relative:margin" filled="f" stroked="f">
            <v:textbox style="mso-fit-shape-to-text:t" inset="0,0,0,0">
              <w:txbxContent>
                <w:p w:rsidR="001B42B8" w:rsidRPr="008D5FF6" w:rsidRDefault="001B42B8" w:rsidP="00CC4F6B">
                  <w:pPr>
                    <w:spacing w:line="280" w:lineRule="exact"/>
                    <w:rPr>
                      <w:rFonts w:ascii="Arial" w:hAnsi="Arial" w:cs="Arial"/>
                      <w:sz w:val="20"/>
                      <w:szCs w:val="20"/>
                    </w:rPr>
                  </w:pPr>
                  <w:r w:rsidRPr="008D5FF6">
                    <w:rPr>
                      <w:rStyle w:val="2Exact"/>
                      <w:rFonts w:ascii="Arial" w:hAnsi="Arial" w:cs="Arial"/>
                      <w:sz w:val="20"/>
                      <w:szCs w:val="20"/>
                    </w:rPr>
                    <w:t>№</w:t>
                  </w:r>
                </w:p>
              </w:txbxContent>
            </v:textbox>
            <w10:wrap type="square" side="left" anchorx="margin"/>
          </v:shape>
        </w:pict>
      </w:r>
      <w:r w:rsidR="00CC4F6B" w:rsidRPr="00CC4F6B">
        <w:rPr>
          <w:rFonts w:ascii="Arial" w:eastAsia="Arial Unicode MS" w:hAnsi="Arial" w:cs="Arial"/>
          <w:color w:val="000000"/>
          <w:sz w:val="20"/>
          <w:szCs w:val="20"/>
          <w:lang w:bidi="ru-RU"/>
        </w:rPr>
        <w:t>Дата</w:t>
      </w:r>
    </w:p>
    <w:p w:rsidR="00CC4F6B" w:rsidRPr="00CC4F6B" w:rsidRDefault="00CC4F6B" w:rsidP="00CC4F6B">
      <w:pPr>
        <w:widowControl w:val="0"/>
        <w:tabs>
          <w:tab w:val="left" w:leader="underscore" w:pos="7322"/>
          <w:tab w:val="left" w:leader="underscore" w:pos="9847"/>
        </w:tabs>
        <w:ind w:left="7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результатам рассмотрения заявления от</w:t>
      </w:r>
      <w:r w:rsidRPr="00CC4F6B">
        <w:rPr>
          <w:rFonts w:ascii="Arial" w:eastAsia="Arial Unicode MS" w:hAnsi="Arial" w:cs="Arial"/>
          <w:color w:val="000000"/>
          <w:sz w:val="20"/>
          <w:szCs w:val="20"/>
          <w:lang w:bidi="ru-RU"/>
        </w:rPr>
        <w:tab/>
        <w:t>№</w:t>
      </w:r>
      <w:r w:rsidRPr="00CC4F6B">
        <w:rPr>
          <w:rFonts w:ascii="Arial" w:eastAsia="Arial Unicode MS" w:hAnsi="Arial" w:cs="Arial"/>
          <w:color w:val="000000"/>
          <w:sz w:val="20"/>
          <w:szCs w:val="20"/>
          <w:lang w:bidi="ru-RU"/>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5300"/>
        <w:gridCol w:w="3691"/>
      </w:tblGrid>
      <w:tr w:rsidR="008D5FF6" w:rsidRPr="00CC4F6B" w:rsidTr="008D5FF6">
        <w:trPr>
          <w:trHeight w:hRule="exact" w:val="1570"/>
          <w:jc w:val="center"/>
        </w:trPr>
        <w:tc>
          <w:tcPr>
            <w:tcW w:w="1080" w:type="dxa"/>
            <w:tcBorders>
              <w:top w:val="single" w:sz="4" w:space="0" w:color="auto"/>
              <w:left w:val="single" w:sz="4" w:space="0" w:color="auto"/>
            </w:tcBorders>
            <w:shd w:val="clear" w:color="auto" w:fill="FFFFFF"/>
            <w:vAlign w:val="center"/>
          </w:tcPr>
          <w:p w:rsidR="008D5FF6" w:rsidRPr="00CC4F6B" w:rsidRDefault="008D5FF6" w:rsidP="008D5FF6">
            <w:pPr>
              <w:framePr w:w="10070" w:wrap="notBeside" w:vAnchor="text" w:hAnchor="page" w:x="1081" w:y="736"/>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w:t>
            </w:r>
          </w:p>
          <w:p w:rsidR="008D5FF6" w:rsidRPr="00CC4F6B" w:rsidRDefault="008D5FF6" w:rsidP="008D5FF6">
            <w:pPr>
              <w:framePr w:w="10070" w:wrap="notBeside" w:vAnchor="text" w:hAnchor="page" w:x="1081" w:y="736"/>
              <w:widowControl w:val="0"/>
              <w:ind w:left="20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пункта</w:t>
            </w:r>
          </w:p>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админис</w:t>
            </w:r>
          </w:p>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тративно</w:t>
            </w:r>
          </w:p>
          <w:p w:rsidR="008D5FF6" w:rsidRPr="00CC4F6B" w:rsidRDefault="008D5FF6" w:rsidP="008D5FF6">
            <w:pPr>
              <w:framePr w:w="10070" w:wrap="notBeside" w:vAnchor="text" w:hAnchor="page" w:x="1081" w:y="736"/>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го</w:t>
            </w:r>
          </w:p>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регламен</w:t>
            </w:r>
          </w:p>
          <w:p w:rsidR="008D5FF6" w:rsidRPr="00CC4F6B" w:rsidRDefault="008D5FF6" w:rsidP="008D5FF6">
            <w:pPr>
              <w:framePr w:w="10070" w:wrap="notBeside" w:vAnchor="text" w:hAnchor="page" w:x="1081" w:y="736"/>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та</w:t>
            </w:r>
          </w:p>
        </w:tc>
        <w:tc>
          <w:tcPr>
            <w:tcW w:w="5300" w:type="dxa"/>
            <w:tcBorders>
              <w:top w:val="single" w:sz="4" w:space="0" w:color="auto"/>
              <w:left w:val="single" w:sz="4" w:space="0" w:color="auto"/>
            </w:tcBorders>
            <w:shd w:val="clear" w:color="auto" w:fill="FFFFFF"/>
          </w:tcPr>
          <w:p w:rsidR="008D5FF6" w:rsidRPr="00CC4F6B" w:rsidRDefault="008D5FF6" w:rsidP="008D5FF6">
            <w:pPr>
              <w:framePr w:w="10070" w:wrap="notBeside" w:vAnchor="text" w:hAnchor="page" w:x="1081" w:y="736"/>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Наименование основания для отказа в соответствии с единым стандартом</w:t>
            </w:r>
          </w:p>
        </w:tc>
        <w:tc>
          <w:tcPr>
            <w:tcW w:w="3691" w:type="dxa"/>
            <w:tcBorders>
              <w:top w:val="single" w:sz="4" w:space="0" w:color="auto"/>
              <w:left w:val="single" w:sz="4" w:space="0" w:color="auto"/>
              <w:right w:val="single" w:sz="4" w:space="0" w:color="auto"/>
            </w:tcBorders>
            <w:shd w:val="clear" w:color="auto" w:fill="FFFFFF"/>
          </w:tcPr>
          <w:p w:rsidR="008D5FF6" w:rsidRPr="00CC4F6B" w:rsidRDefault="008D5FF6" w:rsidP="008D5FF6">
            <w:pPr>
              <w:framePr w:w="10070" w:wrap="notBeside" w:vAnchor="text" w:hAnchor="page" w:x="1081" w:y="736"/>
              <w:widowControl w:val="0"/>
              <w:jc w:val="center"/>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Разъяснение причин отказа в предоставлении услуги</w:t>
            </w:r>
          </w:p>
        </w:tc>
      </w:tr>
      <w:tr w:rsidR="008D5FF6" w:rsidRPr="00CC4F6B" w:rsidTr="008D5FF6">
        <w:trPr>
          <w:trHeight w:hRule="exact" w:val="852"/>
          <w:jc w:val="center"/>
        </w:trPr>
        <w:tc>
          <w:tcPr>
            <w:tcW w:w="108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p>
        </w:tc>
        <w:tc>
          <w:tcPr>
            <w:tcW w:w="530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ind w:left="2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8D5FF6" w:rsidRPr="00CC4F6B" w:rsidTr="008D5FF6">
        <w:trPr>
          <w:trHeight w:hRule="exact" w:val="568"/>
          <w:jc w:val="center"/>
        </w:trPr>
        <w:tc>
          <w:tcPr>
            <w:tcW w:w="108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p>
        </w:tc>
        <w:tc>
          <w:tcPr>
            <w:tcW w:w="530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ind w:left="2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Отсутствие у членов семьи места жительства на территории субъекта Российской Федерации</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8D5FF6" w:rsidRPr="00CC4F6B" w:rsidTr="008D5FF6">
        <w:trPr>
          <w:trHeight w:hRule="exact" w:val="846"/>
          <w:jc w:val="center"/>
        </w:trPr>
        <w:tc>
          <w:tcPr>
            <w:tcW w:w="108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p>
        </w:tc>
        <w:tc>
          <w:tcPr>
            <w:tcW w:w="530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ind w:left="2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Представленными документами и сведениями не подтверждается право гражданина на предоставление жилого помещения</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8D5FF6" w:rsidRPr="00CC4F6B" w:rsidTr="008D5FF6">
        <w:trPr>
          <w:trHeight w:hRule="exact" w:val="994"/>
          <w:jc w:val="center"/>
        </w:trPr>
        <w:tc>
          <w:tcPr>
            <w:tcW w:w="108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p>
        </w:tc>
        <w:tc>
          <w:tcPr>
            <w:tcW w:w="530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ind w:left="2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r w:rsidR="008D5FF6" w:rsidRPr="00CC4F6B" w:rsidTr="008D5FF6">
        <w:trPr>
          <w:trHeight w:hRule="exact" w:val="716"/>
          <w:jc w:val="center"/>
        </w:trPr>
        <w:tc>
          <w:tcPr>
            <w:tcW w:w="108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p>
        </w:tc>
        <w:tc>
          <w:tcPr>
            <w:tcW w:w="5300" w:type="dxa"/>
            <w:tcBorders>
              <w:top w:val="single" w:sz="4" w:space="0" w:color="auto"/>
              <w:left w:val="single" w:sz="4" w:space="0" w:color="auto"/>
              <w:bottom w:val="single" w:sz="4" w:space="0" w:color="auto"/>
            </w:tcBorders>
            <w:shd w:val="clear" w:color="auto" w:fill="FFFFFF"/>
          </w:tcPr>
          <w:p w:rsidR="008D5FF6" w:rsidRPr="00CC4F6B" w:rsidRDefault="008D5FF6" w:rsidP="008D5FF6">
            <w:pPr>
              <w:framePr w:w="10070" w:wrap="notBeside" w:vAnchor="text" w:hAnchor="page" w:x="1081" w:y="736"/>
              <w:widowControl w:val="0"/>
              <w:ind w:left="26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Представлены документы, которые не подтверждают право соответствующих граждан состоять на учете в качестве нуждающихся в жилых помещениях</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8D5FF6" w:rsidRPr="00CC4F6B"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Указываются основания такого вывода</w:t>
            </w:r>
          </w:p>
        </w:tc>
      </w:tr>
    </w:tbl>
    <w:p w:rsidR="008D5FF6" w:rsidRPr="00CC4F6B" w:rsidRDefault="008D5FF6" w:rsidP="008D5FF6">
      <w:pPr>
        <w:framePr w:w="10070" w:wrap="notBeside" w:vAnchor="text" w:hAnchor="page" w:x="1081" w:y="736"/>
        <w:widowControl w:val="0"/>
        <w:tabs>
          <w:tab w:val="left" w:leader="underscore" w:pos="4432"/>
        </w:tabs>
        <w:ind w:left="7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Разъяснение причин отказа:</w:t>
      </w:r>
      <w:r w:rsidRPr="00CC4F6B">
        <w:rPr>
          <w:rFonts w:ascii="Arial" w:eastAsia="Arial Unicode MS" w:hAnsi="Arial" w:cs="Arial"/>
          <w:color w:val="000000"/>
          <w:sz w:val="20"/>
          <w:szCs w:val="20"/>
          <w:lang w:bidi="ru-RU"/>
        </w:rPr>
        <w:tab/>
      </w:r>
    </w:p>
    <w:p w:rsidR="008D5FF6" w:rsidRPr="00CC4F6B" w:rsidRDefault="008D5FF6" w:rsidP="008D5FF6">
      <w:pPr>
        <w:framePr w:w="10070" w:wrap="notBeside" w:vAnchor="text" w:hAnchor="page" w:x="1081" w:y="736"/>
        <w:widowControl w:val="0"/>
        <w:ind w:left="7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Дополнительно информируем:</w:t>
      </w:r>
    </w:p>
    <w:p w:rsidR="008D5FF6" w:rsidRPr="00CC4F6B" w:rsidRDefault="008D5FF6" w:rsidP="008D5FF6">
      <w:pPr>
        <w:framePr w:w="10070" w:wrap="notBeside" w:vAnchor="text" w:hAnchor="page" w:x="1081" w:y="736"/>
        <w:widowControl w:val="0"/>
        <w:ind w:firstLine="7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Вы вправе повторно обратиться в уполномоченный орган с заявлением о предоставлении услуги после устранения указанных нарушений.</w:t>
      </w:r>
    </w:p>
    <w:p w:rsidR="008D5FF6" w:rsidRPr="00CC4F6B" w:rsidRDefault="008D5FF6" w:rsidP="008D5FF6">
      <w:pPr>
        <w:framePr w:w="10070" w:wrap="notBeside" w:vAnchor="text" w:hAnchor="page" w:x="1081" w:y="736"/>
        <w:widowControl w:val="0"/>
        <w:ind w:firstLine="780"/>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8D5FF6" w:rsidRPr="00CC4F6B" w:rsidRDefault="008D5FF6" w:rsidP="008D5FF6">
      <w:pPr>
        <w:framePr w:w="10070" w:wrap="notBeside" w:vAnchor="text" w:hAnchor="page" w:x="1081" w:y="736"/>
        <w:widowControl w:val="0"/>
        <w:tabs>
          <w:tab w:val="left" w:pos="4432"/>
          <w:tab w:val="left" w:pos="6614"/>
        </w:tabs>
        <w:jc w:val="both"/>
        <w:rPr>
          <w:rFonts w:ascii="Arial" w:hAnsi="Arial" w:cs="Arial"/>
          <w:sz w:val="20"/>
          <w:szCs w:val="20"/>
          <w:lang w:bidi="ru-RU"/>
        </w:rPr>
      </w:pPr>
      <w:r w:rsidRPr="00CC4F6B">
        <w:rPr>
          <w:rFonts w:ascii="Arial" w:hAnsi="Arial" w:cs="Arial"/>
          <w:sz w:val="20"/>
          <w:szCs w:val="20"/>
          <w:lang w:bidi="ru-RU"/>
        </w:rPr>
        <w:t>(должность</w:t>
      </w:r>
      <w:r w:rsidRPr="00CC4F6B">
        <w:rPr>
          <w:rFonts w:ascii="Arial" w:hAnsi="Arial" w:cs="Arial"/>
          <w:sz w:val="20"/>
          <w:szCs w:val="20"/>
          <w:lang w:bidi="ru-RU"/>
        </w:rPr>
        <w:tab/>
        <w:t>(подпись)</w:t>
      </w:r>
      <w:r w:rsidRPr="00CC4F6B">
        <w:rPr>
          <w:rFonts w:ascii="Arial" w:hAnsi="Arial" w:cs="Arial"/>
          <w:sz w:val="20"/>
          <w:szCs w:val="20"/>
          <w:lang w:bidi="ru-RU"/>
        </w:rPr>
        <w:tab/>
        <w:t>(расшифровка подписи)</w:t>
      </w:r>
    </w:p>
    <w:p w:rsidR="008D5FF6" w:rsidRPr="00CC4F6B" w:rsidRDefault="008D5FF6" w:rsidP="008D5FF6">
      <w:pPr>
        <w:framePr w:w="10070" w:wrap="notBeside" w:vAnchor="text" w:hAnchor="page" w:x="1081" w:y="736"/>
        <w:widowControl w:val="0"/>
        <w:ind w:right="7300"/>
        <w:rPr>
          <w:rFonts w:ascii="Arial" w:hAnsi="Arial" w:cs="Arial"/>
          <w:sz w:val="20"/>
          <w:szCs w:val="20"/>
          <w:lang w:bidi="ru-RU"/>
        </w:rPr>
      </w:pPr>
      <w:r w:rsidRPr="00CC4F6B">
        <w:rPr>
          <w:rFonts w:ascii="Arial" w:hAnsi="Arial" w:cs="Arial"/>
          <w:sz w:val="20"/>
          <w:szCs w:val="20"/>
          <w:lang w:bidi="ru-RU"/>
        </w:rPr>
        <w:t>сотрудника органа власти, принявшего решение)</w:t>
      </w:r>
    </w:p>
    <w:p w:rsidR="008D5FF6" w:rsidRPr="008D3F29" w:rsidRDefault="008D5FF6" w:rsidP="008D5FF6">
      <w:pPr>
        <w:framePr w:w="10070" w:wrap="notBeside" w:vAnchor="text" w:hAnchor="page" w:x="1081" w:y="736"/>
        <w:widowControl w:val="0"/>
        <w:rPr>
          <w:rFonts w:ascii="Arial" w:eastAsia="Arial Unicode MS" w:hAnsi="Arial" w:cs="Arial"/>
          <w:color w:val="000000"/>
          <w:sz w:val="20"/>
          <w:szCs w:val="20"/>
          <w:lang w:bidi="ru-RU"/>
        </w:rPr>
      </w:pPr>
      <w:r w:rsidRPr="00CC4F6B">
        <w:rPr>
          <w:rFonts w:ascii="Arial" w:hAnsi="Arial" w:cs="Arial"/>
          <w:sz w:val="20"/>
          <w:szCs w:val="20"/>
          <w:lang w:bidi="ru-RU"/>
        </w:rPr>
        <w:t>«</w:t>
      </w:r>
      <w:r w:rsidRPr="00CC4F6B">
        <w:rPr>
          <w:rFonts w:ascii="Arial" w:hAnsi="Arial" w:cs="Arial"/>
          <w:sz w:val="20"/>
          <w:szCs w:val="20"/>
          <w:lang w:bidi="ru-RU"/>
        </w:rPr>
        <w:tab/>
        <w:t>»</w:t>
      </w:r>
      <w:r w:rsidRPr="00CC4F6B">
        <w:rPr>
          <w:rFonts w:ascii="Arial" w:hAnsi="Arial" w:cs="Arial"/>
          <w:sz w:val="20"/>
          <w:szCs w:val="20"/>
          <w:lang w:bidi="ru-RU"/>
        </w:rPr>
        <w:tab/>
        <w:t>20</w:t>
      </w:r>
      <w:r>
        <w:rPr>
          <w:rFonts w:ascii="Arial" w:hAnsi="Arial" w:cs="Arial"/>
          <w:sz w:val="20"/>
          <w:szCs w:val="20"/>
          <w:lang w:bidi="ru-RU"/>
        </w:rPr>
        <w:t xml:space="preserve">     г.</w:t>
      </w:r>
    </w:p>
    <w:p w:rsidR="00CC4F6B" w:rsidRPr="00CC4F6B" w:rsidRDefault="00CC4F6B" w:rsidP="008D5FF6">
      <w:pPr>
        <w:widowControl w:val="0"/>
        <w:ind w:right="220"/>
        <w:rPr>
          <w:rFonts w:ascii="Arial" w:eastAsia="Arial Unicode MS" w:hAnsi="Arial" w:cs="Arial"/>
          <w:color w:val="000000"/>
          <w:sz w:val="20"/>
          <w:szCs w:val="20"/>
          <w:lang w:bidi="ru-RU"/>
        </w:rPr>
        <w:sectPr w:rsidR="00CC4F6B" w:rsidRPr="00CC4F6B" w:rsidSect="008D5FF6">
          <w:footerReference w:type="even" r:id="rId15"/>
          <w:footerReference w:type="first" r:id="rId16"/>
          <w:pgSz w:w="11900" w:h="16840"/>
          <w:pgMar w:top="1117" w:right="713" w:bottom="709" w:left="1039" w:header="0" w:footer="3" w:gutter="0"/>
          <w:cols w:space="720"/>
          <w:noEndnote/>
          <w:docGrid w:linePitch="360"/>
        </w:sectPr>
      </w:pPr>
      <w:r w:rsidRPr="00CC4F6B">
        <w:rPr>
          <w:rFonts w:ascii="Arial" w:eastAsia="Arial Unicode MS" w:hAnsi="Arial" w:cs="Arial"/>
          <w:color w:val="000000"/>
          <w:sz w:val="20"/>
          <w:szCs w:val="20"/>
          <w:lang w:bidi="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w:t>
      </w:r>
      <w:r w:rsidR="008D5FF6">
        <w:rPr>
          <w:rFonts w:ascii="Arial" w:eastAsia="Arial Unicode MS" w:hAnsi="Arial" w:cs="Arial"/>
          <w:color w:val="000000"/>
          <w:sz w:val="20"/>
          <w:szCs w:val="20"/>
          <w:lang w:bidi="ru-RU"/>
        </w:rPr>
        <w:t>слуги, по следующим основаниям:</w:t>
      </w:r>
    </w:p>
    <w:p w:rsidR="008D5FF6" w:rsidRDefault="00CC4F6B" w:rsidP="00CC4F6B">
      <w:pPr>
        <w:widowControl w:val="0"/>
        <w:ind w:left="820"/>
        <w:jc w:val="right"/>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lastRenderedPageBreak/>
        <w:t xml:space="preserve">Приложение № 6 к Административному регламенту </w:t>
      </w:r>
    </w:p>
    <w:p w:rsidR="00CC4F6B" w:rsidRPr="00CC4F6B" w:rsidRDefault="00CC4F6B" w:rsidP="00CC4F6B">
      <w:pPr>
        <w:widowControl w:val="0"/>
        <w:ind w:left="820"/>
        <w:jc w:val="right"/>
        <w:rPr>
          <w:rFonts w:ascii="Arial" w:eastAsia="Arial Unicode MS" w:hAnsi="Arial" w:cs="Arial"/>
          <w:color w:val="000000"/>
          <w:sz w:val="20"/>
          <w:szCs w:val="20"/>
          <w:lang w:bidi="ru-RU"/>
        </w:rPr>
      </w:pPr>
      <w:r w:rsidRPr="00CC4F6B">
        <w:rPr>
          <w:rFonts w:ascii="Arial" w:eastAsia="Arial Unicode MS" w:hAnsi="Arial" w:cs="Arial"/>
          <w:color w:val="000000"/>
          <w:sz w:val="20"/>
          <w:szCs w:val="20"/>
          <w:lang w:bidi="ru-RU"/>
        </w:rPr>
        <w:t>по предоставлению муниципальной услуги</w:t>
      </w:r>
    </w:p>
    <w:p w:rsidR="008D5FF6" w:rsidRDefault="008D5FF6" w:rsidP="00CC4F6B">
      <w:pPr>
        <w:keepNext/>
        <w:keepLines/>
        <w:widowControl w:val="0"/>
        <w:ind w:right="40"/>
        <w:jc w:val="center"/>
        <w:outlineLvl w:val="0"/>
        <w:rPr>
          <w:rFonts w:ascii="Arial" w:hAnsi="Arial" w:cs="Arial"/>
          <w:b/>
          <w:bCs/>
          <w:sz w:val="20"/>
          <w:szCs w:val="20"/>
          <w:lang w:bidi="ru-RU"/>
        </w:rPr>
      </w:pPr>
      <w:bookmarkStart w:id="42" w:name="bookmark79"/>
    </w:p>
    <w:p w:rsidR="00CC4F6B" w:rsidRPr="00CC4F6B" w:rsidRDefault="00CC4F6B" w:rsidP="00CC4F6B">
      <w:pPr>
        <w:keepNext/>
        <w:keepLines/>
        <w:widowControl w:val="0"/>
        <w:ind w:right="40"/>
        <w:jc w:val="center"/>
        <w:outlineLvl w:val="0"/>
        <w:rPr>
          <w:rFonts w:ascii="Arial" w:hAnsi="Arial" w:cs="Arial"/>
          <w:b/>
          <w:bCs/>
          <w:sz w:val="20"/>
          <w:szCs w:val="20"/>
          <w:lang w:bidi="ru-RU"/>
        </w:rPr>
      </w:pPr>
      <w:r w:rsidRPr="00CC4F6B">
        <w:rPr>
          <w:rFonts w:ascii="Arial" w:hAnsi="Arial" w:cs="Arial"/>
          <w:b/>
          <w:bCs/>
          <w:sz w:val="20"/>
          <w:szCs w:val="20"/>
          <w:lang w:bidi="ru-RU"/>
        </w:rPr>
        <w:t>Форма заявления о предоставлении</w:t>
      </w:r>
      <w:r w:rsidRPr="00CC4F6B">
        <w:rPr>
          <w:rFonts w:ascii="Arial" w:hAnsi="Arial" w:cs="Arial"/>
          <w:b/>
          <w:bCs/>
          <w:sz w:val="20"/>
          <w:szCs w:val="20"/>
          <w:lang w:bidi="ru-RU"/>
        </w:rPr>
        <w:br/>
        <w:t>муниципальной услуги</w:t>
      </w:r>
      <w:bookmarkEnd w:id="42"/>
    </w:p>
    <w:p w:rsidR="00CC4F6B" w:rsidRPr="00CC4F6B" w:rsidRDefault="00CC4F6B" w:rsidP="00CC4F6B">
      <w:pPr>
        <w:widowControl w:val="0"/>
        <w:rPr>
          <w:rFonts w:ascii="Arial" w:hAnsi="Arial" w:cs="Arial"/>
          <w:iCs/>
          <w:sz w:val="20"/>
          <w:szCs w:val="20"/>
          <w:lang w:bidi="ru-RU"/>
        </w:rPr>
      </w:pPr>
      <w:r w:rsidRPr="00CC4F6B">
        <w:rPr>
          <w:rFonts w:ascii="Arial" w:hAnsi="Arial" w:cs="Arial"/>
          <w:iCs/>
          <w:sz w:val="20"/>
          <w:szCs w:val="20"/>
          <w:lang w:bidi="ru-RU"/>
        </w:rPr>
        <w:t xml:space="preserve">             Администрация города Куйбышева Куйбышевского района Новосибирской области</w:t>
      </w:r>
    </w:p>
    <w:p w:rsidR="00CC4F6B" w:rsidRPr="00CC4F6B" w:rsidRDefault="00CC4F6B" w:rsidP="008D5FF6">
      <w:pPr>
        <w:keepNext/>
        <w:keepLines/>
        <w:widowControl w:val="0"/>
        <w:jc w:val="center"/>
        <w:outlineLvl w:val="0"/>
        <w:rPr>
          <w:rFonts w:ascii="Arial" w:hAnsi="Arial" w:cs="Arial"/>
          <w:b/>
          <w:bCs/>
          <w:sz w:val="20"/>
          <w:szCs w:val="20"/>
          <w:lang w:bidi="ru-RU"/>
        </w:rPr>
      </w:pPr>
      <w:bookmarkStart w:id="43" w:name="bookmark80"/>
      <w:r w:rsidRPr="00CC4F6B">
        <w:rPr>
          <w:rFonts w:ascii="Arial" w:hAnsi="Arial" w:cs="Arial"/>
          <w:b/>
          <w:bCs/>
          <w:sz w:val="20"/>
          <w:szCs w:val="20"/>
          <w:lang w:bidi="ru-RU"/>
        </w:rPr>
        <w:t>Заявление о постановке на учет граждан, нуждающихся в предоставлении</w:t>
      </w:r>
      <w:bookmarkEnd w:id="43"/>
    </w:p>
    <w:p w:rsidR="00CC4F6B" w:rsidRPr="00CC4F6B" w:rsidRDefault="00CC4F6B" w:rsidP="00CC4F6B">
      <w:pPr>
        <w:widowControl w:val="0"/>
        <w:ind w:right="40"/>
        <w:jc w:val="center"/>
        <w:rPr>
          <w:rFonts w:ascii="Arial" w:hAnsi="Arial" w:cs="Arial"/>
          <w:b/>
          <w:bCs/>
          <w:sz w:val="20"/>
          <w:szCs w:val="20"/>
          <w:lang w:bidi="ru-RU"/>
        </w:rPr>
      </w:pPr>
      <w:r w:rsidRPr="00CC4F6B">
        <w:rPr>
          <w:rFonts w:ascii="Arial" w:hAnsi="Arial" w:cs="Arial"/>
          <w:b/>
          <w:bCs/>
          <w:sz w:val="20"/>
          <w:szCs w:val="20"/>
          <w:lang w:bidi="ru-RU"/>
        </w:rPr>
        <w:t>жилого помещения</w:t>
      </w:r>
    </w:p>
    <w:p w:rsidR="00CC4F6B" w:rsidRPr="00CC4F6B" w:rsidRDefault="00CC4F6B" w:rsidP="00CC4F6B">
      <w:pPr>
        <w:widowControl w:val="0"/>
        <w:tabs>
          <w:tab w:val="left" w:leader="underscore" w:pos="8537"/>
        </w:tabs>
        <w:jc w:val="both"/>
        <w:rPr>
          <w:rFonts w:ascii="Arial" w:hAnsi="Arial" w:cs="Arial"/>
          <w:sz w:val="20"/>
          <w:szCs w:val="20"/>
          <w:lang w:bidi="ru-RU"/>
        </w:rPr>
      </w:pPr>
      <w:r w:rsidRPr="00CC4F6B">
        <w:rPr>
          <w:rFonts w:ascii="Arial" w:hAnsi="Arial" w:cs="Arial"/>
          <w:sz w:val="20"/>
          <w:szCs w:val="20"/>
          <w:lang w:bidi="ru-RU"/>
        </w:rPr>
        <w:t>1. Заявитель</w:t>
      </w:r>
      <w:r w:rsidRPr="00CC4F6B">
        <w:rPr>
          <w:rFonts w:ascii="Arial" w:hAnsi="Arial" w:cs="Arial"/>
          <w:sz w:val="20"/>
          <w:szCs w:val="20"/>
          <w:lang w:bidi="ru-RU"/>
        </w:rPr>
        <w:tab/>
      </w:r>
    </w:p>
    <w:p w:rsidR="00CC4F6B" w:rsidRPr="00CC4F6B" w:rsidRDefault="00CC4F6B" w:rsidP="00CC4F6B">
      <w:pPr>
        <w:widowControl w:val="0"/>
        <w:ind w:right="40"/>
        <w:jc w:val="center"/>
        <w:rPr>
          <w:rFonts w:ascii="Arial" w:hAnsi="Arial" w:cs="Arial"/>
          <w:i/>
          <w:iCs/>
          <w:sz w:val="20"/>
          <w:szCs w:val="20"/>
          <w:lang w:bidi="ru-RU"/>
        </w:rPr>
      </w:pPr>
      <w:r w:rsidRPr="00CC4F6B">
        <w:rPr>
          <w:rFonts w:ascii="Arial" w:hAnsi="Arial" w:cs="Arial"/>
          <w:i/>
          <w:iCs/>
          <w:sz w:val="20"/>
          <w:szCs w:val="20"/>
          <w:lang w:bidi="ru-RU"/>
        </w:rPr>
        <w:t>(фамилия, имя, отчество (при наличии), дата рождения, СНИЛС)</w:t>
      </w:r>
    </w:p>
    <w:p w:rsidR="00CC4F6B" w:rsidRPr="00CC4F6B" w:rsidRDefault="00CC4F6B" w:rsidP="00CC4F6B">
      <w:pPr>
        <w:widowControl w:val="0"/>
        <w:tabs>
          <w:tab w:val="left" w:leader="underscore" w:pos="7864"/>
          <w:tab w:val="left" w:leader="underscore" w:pos="8537"/>
        </w:tabs>
        <w:jc w:val="both"/>
        <w:rPr>
          <w:rFonts w:ascii="Arial" w:hAnsi="Arial" w:cs="Arial"/>
          <w:sz w:val="20"/>
          <w:szCs w:val="20"/>
          <w:lang w:bidi="ru-RU"/>
        </w:rPr>
      </w:pPr>
      <w:r w:rsidRPr="00CC4F6B">
        <w:rPr>
          <w:rFonts w:ascii="Arial" w:hAnsi="Arial" w:cs="Arial"/>
          <w:sz w:val="20"/>
          <w:szCs w:val="20"/>
          <w:lang w:bidi="ru-RU"/>
        </w:rPr>
        <w:t>Телефон:</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Адрес электронной почты:</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Документ, удостоверяющий личность заявителя:</w:t>
      </w:r>
    </w:p>
    <w:p w:rsidR="00CC4F6B" w:rsidRPr="00CC4F6B" w:rsidRDefault="00CC4F6B" w:rsidP="00CC4F6B">
      <w:pPr>
        <w:widowControl w:val="0"/>
        <w:tabs>
          <w:tab w:val="left" w:leader="underscore" w:pos="8928"/>
        </w:tabs>
        <w:jc w:val="both"/>
        <w:rPr>
          <w:rFonts w:ascii="Arial" w:hAnsi="Arial" w:cs="Arial"/>
          <w:sz w:val="20"/>
          <w:szCs w:val="20"/>
          <w:lang w:bidi="ru-RU"/>
        </w:rPr>
      </w:pPr>
      <w:r w:rsidRPr="00CC4F6B">
        <w:rPr>
          <w:rFonts w:ascii="Arial" w:hAnsi="Arial" w:cs="Arial"/>
          <w:sz w:val="20"/>
          <w:szCs w:val="20"/>
          <w:lang w:bidi="ru-RU"/>
        </w:rPr>
        <w:t>наименование:</w:t>
      </w:r>
      <w:r w:rsidRPr="00CC4F6B">
        <w:rPr>
          <w:rFonts w:ascii="Arial" w:hAnsi="Arial" w:cs="Arial"/>
          <w:sz w:val="20"/>
          <w:szCs w:val="20"/>
          <w:lang w:bidi="ru-RU"/>
        </w:rPr>
        <w:tab/>
      </w:r>
    </w:p>
    <w:p w:rsidR="00CC4F6B" w:rsidRPr="00CC4F6B" w:rsidRDefault="00CC4F6B" w:rsidP="00CC4F6B">
      <w:pPr>
        <w:widowControl w:val="0"/>
        <w:tabs>
          <w:tab w:val="left" w:leader="underscore" w:pos="4913"/>
          <w:tab w:val="left" w:leader="underscore" w:pos="8928"/>
        </w:tabs>
        <w:jc w:val="both"/>
        <w:rPr>
          <w:rFonts w:ascii="Arial" w:hAnsi="Arial" w:cs="Arial"/>
          <w:sz w:val="20"/>
          <w:szCs w:val="20"/>
          <w:lang w:bidi="ru-RU"/>
        </w:rPr>
      </w:pPr>
      <w:r w:rsidRPr="00CC4F6B">
        <w:rPr>
          <w:rFonts w:ascii="Arial" w:hAnsi="Arial" w:cs="Arial"/>
          <w:sz w:val="20"/>
          <w:szCs w:val="20"/>
          <w:lang w:bidi="ru-RU"/>
        </w:rPr>
        <w:t>серия, номер</w:t>
      </w:r>
      <w:r w:rsidRPr="00CC4F6B">
        <w:rPr>
          <w:rFonts w:ascii="Arial" w:hAnsi="Arial" w:cs="Arial"/>
          <w:sz w:val="20"/>
          <w:szCs w:val="20"/>
          <w:lang w:bidi="ru-RU"/>
        </w:rPr>
        <w:tab/>
        <w:t>дата выдачи:</w:t>
      </w:r>
      <w:r w:rsidRPr="00CC4F6B">
        <w:rPr>
          <w:rFonts w:ascii="Arial" w:hAnsi="Arial" w:cs="Arial"/>
          <w:sz w:val="20"/>
          <w:szCs w:val="20"/>
          <w:lang w:bidi="ru-RU"/>
        </w:rPr>
        <w:tab/>
      </w:r>
    </w:p>
    <w:p w:rsidR="00CC4F6B" w:rsidRPr="00CC4F6B" w:rsidRDefault="00CC4F6B" w:rsidP="00CC4F6B">
      <w:pPr>
        <w:widowControl w:val="0"/>
        <w:tabs>
          <w:tab w:val="left" w:leader="underscore" w:pos="5626"/>
          <w:tab w:val="left" w:leader="underscore" w:pos="8928"/>
        </w:tabs>
        <w:jc w:val="both"/>
        <w:rPr>
          <w:rFonts w:ascii="Arial" w:hAnsi="Arial" w:cs="Arial"/>
          <w:sz w:val="20"/>
          <w:szCs w:val="20"/>
          <w:lang w:bidi="ru-RU"/>
        </w:rPr>
      </w:pPr>
      <w:r w:rsidRPr="00CC4F6B">
        <w:rPr>
          <w:rFonts w:ascii="Arial" w:hAnsi="Arial" w:cs="Arial"/>
          <w:sz w:val="20"/>
          <w:szCs w:val="20"/>
          <w:lang w:bidi="ru-RU"/>
        </w:rPr>
        <w:t>кем выдан:</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tabs>
          <w:tab w:val="left" w:leader="underscore" w:pos="8928"/>
        </w:tabs>
        <w:jc w:val="both"/>
        <w:rPr>
          <w:rFonts w:ascii="Arial" w:hAnsi="Arial" w:cs="Arial"/>
          <w:sz w:val="20"/>
          <w:szCs w:val="20"/>
          <w:lang w:bidi="ru-RU"/>
        </w:rPr>
      </w:pPr>
      <w:r w:rsidRPr="00CC4F6B">
        <w:rPr>
          <w:rFonts w:ascii="Arial" w:hAnsi="Arial" w:cs="Arial"/>
          <w:sz w:val="20"/>
          <w:szCs w:val="20"/>
          <w:lang w:bidi="ru-RU"/>
        </w:rPr>
        <w:t>код подразделения:</w:t>
      </w:r>
      <w:r w:rsidRPr="00CC4F6B">
        <w:rPr>
          <w:rFonts w:ascii="Arial" w:hAnsi="Arial" w:cs="Arial"/>
          <w:sz w:val="20"/>
          <w:szCs w:val="20"/>
          <w:lang w:bidi="ru-RU"/>
        </w:rPr>
        <w:tab/>
      </w:r>
    </w:p>
    <w:p w:rsidR="00CC4F6B" w:rsidRPr="00CC4F6B" w:rsidRDefault="00CC4F6B" w:rsidP="00CC4F6B">
      <w:pPr>
        <w:widowControl w:val="0"/>
        <w:tabs>
          <w:tab w:val="left" w:leader="underscore" w:pos="8537"/>
          <w:tab w:val="left" w:leader="underscore" w:pos="8928"/>
        </w:tabs>
        <w:jc w:val="both"/>
        <w:rPr>
          <w:rFonts w:ascii="Arial" w:hAnsi="Arial" w:cs="Arial"/>
          <w:sz w:val="20"/>
          <w:szCs w:val="20"/>
          <w:lang w:bidi="ru-RU"/>
        </w:rPr>
      </w:pPr>
      <w:r w:rsidRPr="00CC4F6B">
        <w:rPr>
          <w:rFonts w:ascii="Arial" w:hAnsi="Arial" w:cs="Arial"/>
          <w:sz w:val="20"/>
          <w:szCs w:val="20"/>
          <w:lang w:bidi="ru-RU"/>
        </w:rPr>
        <w:t>Адрес регистрации по месту жительства:</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2.Представитель заявителя:</w:t>
      </w:r>
    </w:p>
    <w:p w:rsidR="00CC4F6B" w:rsidRPr="00CC4F6B" w:rsidRDefault="00CC4F6B" w:rsidP="00CC4F6B">
      <w:pPr>
        <w:widowControl w:val="0"/>
        <w:ind w:firstLine="820"/>
        <w:rPr>
          <w:rFonts w:ascii="Arial" w:hAnsi="Arial" w:cs="Arial"/>
          <w:sz w:val="20"/>
          <w:szCs w:val="20"/>
          <w:lang w:bidi="ru-RU"/>
        </w:rPr>
      </w:pPr>
      <w:r w:rsidRPr="00CC4F6B">
        <w:rPr>
          <w:rFonts w:ascii="Arial" w:hAnsi="Arial" w:cs="Arial"/>
          <w:sz w:val="20"/>
          <w:szCs w:val="20"/>
          <w:lang w:bidi="ru-RU"/>
        </w:rPr>
        <w:t>- Физическое лицо Ц</w:t>
      </w:r>
    </w:p>
    <w:p w:rsidR="00CC4F6B" w:rsidRPr="00CC4F6B" w:rsidRDefault="00CC4F6B" w:rsidP="00CC4F6B">
      <w:pPr>
        <w:widowControl w:val="0"/>
        <w:tabs>
          <w:tab w:val="left" w:leader="underscore" w:pos="3003"/>
          <w:tab w:val="left" w:leader="underscore" w:pos="8928"/>
        </w:tabs>
        <w:jc w:val="both"/>
        <w:rPr>
          <w:rFonts w:ascii="Arial" w:hAnsi="Arial" w:cs="Arial"/>
          <w:sz w:val="20"/>
          <w:szCs w:val="20"/>
          <w:lang w:bidi="ru-RU"/>
        </w:rPr>
      </w:pPr>
      <w:r w:rsidRPr="00CC4F6B">
        <w:rPr>
          <w:rFonts w:ascii="Arial" w:hAnsi="Arial" w:cs="Arial"/>
          <w:sz w:val="20"/>
          <w:szCs w:val="20"/>
          <w:lang w:bidi="ru-RU"/>
        </w:rPr>
        <w:t xml:space="preserve">Сведения о представителе: </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ind w:right="1600" w:firstLine="4660"/>
        <w:rPr>
          <w:rFonts w:ascii="Arial" w:hAnsi="Arial" w:cs="Arial"/>
          <w:sz w:val="20"/>
          <w:szCs w:val="20"/>
          <w:lang w:bidi="ru-RU"/>
        </w:rPr>
      </w:pPr>
      <w:r w:rsidRPr="00CC4F6B">
        <w:rPr>
          <w:rFonts w:ascii="Arial" w:hAnsi="Arial" w:cs="Arial"/>
          <w:i/>
          <w:iCs/>
          <w:color w:val="000000"/>
          <w:sz w:val="20"/>
          <w:szCs w:val="20"/>
          <w:shd w:val="clear" w:color="auto" w:fill="FFFFFF"/>
          <w:lang w:bidi="ru-RU"/>
        </w:rPr>
        <w:t xml:space="preserve">(фамилия, имя, отчество (при наличии) </w:t>
      </w:r>
      <w:r w:rsidRPr="00CC4F6B">
        <w:rPr>
          <w:rFonts w:ascii="Arial" w:hAnsi="Arial" w:cs="Arial"/>
          <w:sz w:val="20"/>
          <w:szCs w:val="20"/>
          <w:lang w:bidi="ru-RU"/>
        </w:rPr>
        <w:t>Документ, удостоверяющий личность представителя заявителя:</w:t>
      </w:r>
    </w:p>
    <w:p w:rsidR="00CC4F6B" w:rsidRPr="00CC4F6B" w:rsidRDefault="00CC4F6B" w:rsidP="00CC4F6B">
      <w:pPr>
        <w:widowControl w:val="0"/>
        <w:tabs>
          <w:tab w:val="left" w:leader="underscore" w:pos="8537"/>
          <w:tab w:val="left" w:leader="underscore" w:pos="8610"/>
        </w:tabs>
        <w:jc w:val="both"/>
        <w:rPr>
          <w:rFonts w:ascii="Arial" w:hAnsi="Arial" w:cs="Arial"/>
          <w:sz w:val="20"/>
          <w:szCs w:val="20"/>
          <w:lang w:bidi="ru-RU"/>
        </w:rPr>
      </w:pPr>
      <w:r w:rsidRPr="00CC4F6B">
        <w:rPr>
          <w:rFonts w:ascii="Arial" w:hAnsi="Arial" w:cs="Arial"/>
          <w:sz w:val="20"/>
          <w:szCs w:val="20"/>
          <w:lang w:bidi="ru-RU"/>
        </w:rPr>
        <w:t>наименование:</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tabs>
          <w:tab w:val="left" w:leader="underscore" w:pos="4913"/>
          <w:tab w:val="left" w:leader="underscore" w:pos="8928"/>
        </w:tabs>
        <w:jc w:val="both"/>
        <w:rPr>
          <w:rFonts w:ascii="Arial" w:hAnsi="Arial" w:cs="Arial"/>
          <w:sz w:val="20"/>
          <w:szCs w:val="20"/>
          <w:lang w:bidi="ru-RU"/>
        </w:rPr>
      </w:pPr>
      <w:r w:rsidRPr="00CC4F6B">
        <w:rPr>
          <w:rFonts w:ascii="Arial" w:hAnsi="Arial" w:cs="Arial"/>
          <w:sz w:val="20"/>
          <w:szCs w:val="20"/>
          <w:lang w:bidi="ru-RU"/>
        </w:rPr>
        <w:t xml:space="preserve">серия, номер </w:t>
      </w:r>
      <w:r w:rsidRPr="00CC4F6B">
        <w:rPr>
          <w:rFonts w:ascii="Arial" w:hAnsi="Arial" w:cs="Arial"/>
          <w:sz w:val="20"/>
          <w:szCs w:val="20"/>
          <w:lang w:bidi="ru-RU"/>
        </w:rPr>
        <w:tab/>
        <w:t xml:space="preserve">дата выдачи: </w:t>
      </w:r>
      <w:r w:rsidRPr="00CC4F6B">
        <w:rPr>
          <w:rFonts w:ascii="Arial" w:hAnsi="Arial" w:cs="Arial"/>
          <w:sz w:val="20"/>
          <w:szCs w:val="20"/>
          <w:lang w:bidi="ru-RU"/>
        </w:rPr>
        <w:tab/>
      </w:r>
    </w:p>
    <w:p w:rsidR="00CC4F6B" w:rsidRPr="00CC4F6B" w:rsidRDefault="00CC4F6B" w:rsidP="00CC4F6B">
      <w:pPr>
        <w:widowControl w:val="0"/>
        <w:tabs>
          <w:tab w:val="left" w:leader="underscore" w:pos="7864"/>
          <w:tab w:val="left" w:leader="underscore" w:pos="8072"/>
          <w:tab w:val="left" w:leader="underscore" w:pos="8928"/>
        </w:tabs>
        <w:jc w:val="both"/>
        <w:rPr>
          <w:rFonts w:ascii="Arial" w:hAnsi="Arial" w:cs="Arial"/>
          <w:sz w:val="20"/>
          <w:szCs w:val="20"/>
          <w:lang w:bidi="ru-RU"/>
        </w:rPr>
      </w:pPr>
      <w:r w:rsidRPr="00CC4F6B">
        <w:rPr>
          <w:rFonts w:ascii="Arial" w:hAnsi="Arial" w:cs="Arial"/>
          <w:sz w:val="20"/>
          <w:szCs w:val="20"/>
          <w:lang w:bidi="ru-RU"/>
        </w:rPr>
        <w:t>Контактные данные</w:t>
      </w:r>
      <w:r w:rsidRPr="00CC4F6B">
        <w:rPr>
          <w:rFonts w:ascii="Arial" w:hAnsi="Arial" w:cs="Arial"/>
          <w:sz w:val="20"/>
          <w:szCs w:val="20"/>
          <w:lang w:bidi="ru-RU"/>
        </w:rPr>
        <w:tab/>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ind w:right="1300" w:firstLine="5140"/>
        <w:rPr>
          <w:rFonts w:ascii="Arial" w:hAnsi="Arial" w:cs="Arial"/>
          <w:sz w:val="20"/>
          <w:szCs w:val="20"/>
          <w:lang w:bidi="ru-RU"/>
        </w:rPr>
      </w:pPr>
      <w:r w:rsidRPr="00CC4F6B">
        <w:rPr>
          <w:rFonts w:ascii="Arial" w:hAnsi="Arial" w:cs="Arial"/>
          <w:i/>
          <w:iCs/>
          <w:color w:val="000000"/>
          <w:sz w:val="20"/>
          <w:szCs w:val="20"/>
          <w:shd w:val="clear" w:color="auto" w:fill="FFFFFF"/>
          <w:lang w:bidi="ru-RU"/>
        </w:rPr>
        <w:t xml:space="preserve">(телефон, адрес электронной почты) </w:t>
      </w:r>
      <w:r w:rsidRPr="00CC4F6B">
        <w:rPr>
          <w:rFonts w:ascii="Arial" w:hAnsi="Arial" w:cs="Arial"/>
          <w:sz w:val="20"/>
          <w:szCs w:val="20"/>
          <w:lang w:bidi="ru-RU"/>
        </w:rPr>
        <w:t>Документ, подтверждающий полномочия представителя заявителя:</w:t>
      </w:r>
    </w:p>
    <w:p w:rsidR="00CC4F6B" w:rsidRPr="00CC4F6B" w:rsidRDefault="00CC4F6B" w:rsidP="00CC4F6B">
      <w:pPr>
        <w:widowControl w:val="0"/>
        <w:ind w:right="5240" w:firstLine="820"/>
        <w:rPr>
          <w:rFonts w:ascii="Arial" w:hAnsi="Arial" w:cs="Arial"/>
          <w:sz w:val="20"/>
          <w:szCs w:val="20"/>
          <w:lang w:bidi="ru-RU"/>
        </w:rPr>
      </w:pPr>
      <w:r w:rsidRPr="00CC4F6B">
        <w:rPr>
          <w:rFonts w:ascii="Arial" w:hAnsi="Arial" w:cs="Arial"/>
          <w:i/>
          <w:iCs/>
          <w:color w:val="000000"/>
          <w:sz w:val="20"/>
          <w:szCs w:val="20"/>
          <w:shd w:val="clear" w:color="auto" w:fill="FFFFFF"/>
          <w:lang w:bidi="ru-RU"/>
        </w:rPr>
        <w:t>-</w:t>
      </w:r>
      <w:r w:rsidRPr="00CC4F6B">
        <w:rPr>
          <w:rFonts w:ascii="Arial" w:hAnsi="Arial" w:cs="Arial"/>
          <w:sz w:val="20"/>
          <w:szCs w:val="20"/>
          <w:lang w:bidi="ru-RU"/>
        </w:rPr>
        <w:t xml:space="preserve"> Индивидуальный предприниматель I—I Сведения об индивидуальном предпринимателе:</w:t>
      </w:r>
    </w:p>
    <w:p w:rsidR="00CC4F6B" w:rsidRPr="00CC4F6B" w:rsidRDefault="00CC4F6B" w:rsidP="00CC4F6B">
      <w:pPr>
        <w:widowControl w:val="0"/>
        <w:tabs>
          <w:tab w:val="left" w:leader="underscore" w:pos="8928"/>
        </w:tabs>
        <w:jc w:val="both"/>
        <w:rPr>
          <w:rFonts w:ascii="Arial" w:hAnsi="Arial" w:cs="Arial"/>
          <w:sz w:val="20"/>
          <w:szCs w:val="20"/>
          <w:lang w:bidi="ru-RU"/>
        </w:rPr>
      </w:pPr>
      <w:r w:rsidRPr="00CC4F6B">
        <w:rPr>
          <w:rFonts w:ascii="Arial" w:hAnsi="Arial" w:cs="Arial"/>
          <w:sz w:val="20"/>
          <w:szCs w:val="20"/>
          <w:lang w:bidi="ru-RU"/>
        </w:rPr>
        <w:t xml:space="preserve">Полное наименование </w:t>
      </w:r>
      <w:r w:rsidRPr="00CC4F6B">
        <w:rPr>
          <w:rFonts w:ascii="Arial" w:hAnsi="Arial" w:cs="Arial"/>
          <w:sz w:val="20"/>
          <w:szCs w:val="20"/>
          <w:lang w:bidi="ru-RU"/>
        </w:rPr>
        <w:tab/>
      </w:r>
    </w:p>
    <w:p w:rsidR="00CC4F6B" w:rsidRPr="00CC4F6B" w:rsidRDefault="00CC4F6B" w:rsidP="00CC4F6B">
      <w:pPr>
        <w:widowControl w:val="0"/>
        <w:tabs>
          <w:tab w:val="left" w:leader="underscore" w:pos="8928"/>
        </w:tabs>
        <w:jc w:val="both"/>
        <w:rPr>
          <w:rFonts w:ascii="Arial" w:hAnsi="Arial" w:cs="Arial"/>
          <w:sz w:val="20"/>
          <w:szCs w:val="20"/>
          <w:lang w:bidi="ru-RU"/>
        </w:rPr>
      </w:pPr>
      <w:r w:rsidRPr="00CC4F6B">
        <w:rPr>
          <w:rFonts w:ascii="Arial" w:hAnsi="Arial" w:cs="Arial"/>
          <w:sz w:val="20"/>
          <w:szCs w:val="20"/>
          <w:lang w:bidi="ru-RU"/>
        </w:rPr>
        <w:t>ОГРНИП</w:t>
      </w:r>
      <w:r w:rsidRPr="00CC4F6B">
        <w:rPr>
          <w:rFonts w:ascii="Arial" w:hAnsi="Arial" w:cs="Arial"/>
          <w:sz w:val="20"/>
          <w:szCs w:val="20"/>
          <w:lang w:bidi="ru-RU"/>
        </w:rPr>
        <w:tab/>
      </w:r>
    </w:p>
    <w:p w:rsidR="00CC4F6B" w:rsidRPr="00CC4F6B" w:rsidRDefault="00CC4F6B" w:rsidP="00CC4F6B">
      <w:pPr>
        <w:widowControl w:val="0"/>
        <w:tabs>
          <w:tab w:val="left" w:leader="underscore" w:pos="1481"/>
          <w:tab w:val="left" w:leader="underscore" w:pos="1679"/>
          <w:tab w:val="left" w:leader="underscore" w:pos="8928"/>
        </w:tabs>
        <w:jc w:val="both"/>
        <w:rPr>
          <w:rFonts w:ascii="Arial" w:hAnsi="Arial" w:cs="Arial"/>
          <w:sz w:val="20"/>
          <w:szCs w:val="20"/>
          <w:lang w:bidi="ru-RU"/>
        </w:rPr>
      </w:pPr>
      <w:r w:rsidRPr="00CC4F6B">
        <w:rPr>
          <w:rFonts w:ascii="Arial" w:hAnsi="Arial" w:cs="Arial"/>
          <w:sz w:val="20"/>
          <w:szCs w:val="20"/>
          <w:lang w:bidi="ru-RU"/>
        </w:rPr>
        <w:t>ИНН</w:t>
      </w:r>
      <w:r w:rsidRPr="00CC4F6B">
        <w:rPr>
          <w:rFonts w:ascii="Arial" w:hAnsi="Arial" w:cs="Arial"/>
          <w:sz w:val="20"/>
          <w:szCs w:val="20"/>
          <w:lang w:bidi="ru-RU"/>
        </w:rPr>
        <w:tab/>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tabs>
          <w:tab w:val="left" w:leader="underscore" w:pos="4034"/>
          <w:tab w:val="left" w:leader="underscore" w:pos="4232"/>
          <w:tab w:val="left" w:leader="underscore" w:pos="8928"/>
        </w:tabs>
        <w:jc w:val="both"/>
        <w:rPr>
          <w:rFonts w:ascii="Arial" w:hAnsi="Arial" w:cs="Arial"/>
          <w:sz w:val="20"/>
          <w:szCs w:val="20"/>
          <w:lang w:bidi="ru-RU"/>
        </w:rPr>
      </w:pPr>
      <w:r w:rsidRPr="00CC4F6B">
        <w:rPr>
          <w:rFonts w:ascii="Arial" w:hAnsi="Arial" w:cs="Arial"/>
          <w:sz w:val="20"/>
          <w:szCs w:val="20"/>
          <w:lang w:bidi="ru-RU"/>
        </w:rPr>
        <w:t>Контактные данные</w:t>
      </w:r>
      <w:r w:rsidRPr="00CC4F6B">
        <w:rPr>
          <w:rFonts w:ascii="Arial" w:hAnsi="Arial" w:cs="Arial"/>
          <w:sz w:val="20"/>
          <w:szCs w:val="20"/>
          <w:lang w:bidi="ru-RU"/>
        </w:rPr>
        <w:tab/>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ind w:right="1300" w:firstLine="5140"/>
        <w:rPr>
          <w:rFonts w:ascii="Arial" w:hAnsi="Arial" w:cs="Arial"/>
          <w:sz w:val="20"/>
          <w:szCs w:val="20"/>
          <w:lang w:bidi="ru-RU"/>
        </w:rPr>
      </w:pPr>
      <w:r w:rsidRPr="00CC4F6B">
        <w:rPr>
          <w:rFonts w:ascii="Arial" w:hAnsi="Arial" w:cs="Arial"/>
          <w:i/>
          <w:iCs/>
          <w:color w:val="000000"/>
          <w:sz w:val="20"/>
          <w:szCs w:val="20"/>
          <w:shd w:val="clear" w:color="auto" w:fill="FFFFFF"/>
          <w:lang w:bidi="ru-RU"/>
        </w:rPr>
        <w:t xml:space="preserve">(телефон, адрес электронной почты) </w:t>
      </w:r>
      <w:r w:rsidRPr="00CC4F6B">
        <w:rPr>
          <w:rFonts w:ascii="Arial" w:hAnsi="Arial" w:cs="Arial"/>
          <w:sz w:val="20"/>
          <w:szCs w:val="20"/>
          <w:lang w:bidi="ru-RU"/>
        </w:rPr>
        <w:t>Документ, подтверждающий полномочия представителя заявителя:</w:t>
      </w:r>
    </w:p>
    <w:p w:rsidR="00CC4F6B" w:rsidRPr="00CC4F6B" w:rsidRDefault="00CC4F6B" w:rsidP="008D5FF6">
      <w:pPr>
        <w:widowControl w:val="0"/>
        <w:tabs>
          <w:tab w:val="left" w:leader="underscore" w:pos="3226"/>
        </w:tabs>
        <w:ind w:right="7020" w:firstLine="820"/>
        <w:jc w:val="both"/>
        <w:rPr>
          <w:rFonts w:ascii="Arial" w:hAnsi="Arial" w:cs="Arial"/>
          <w:sz w:val="20"/>
          <w:szCs w:val="20"/>
          <w:lang w:bidi="ru-RU"/>
        </w:rPr>
      </w:pPr>
      <w:r w:rsidRPr="00CC4F6B">
        <w:rPr>
          <w:rFonts w:ascii="Arial" w:hAnsi="Arial" w:cs="Arial"/>
          <w:sz w:val="20"/>
          <w:szCs w:val="20"/>
          <w:lang w:bidi="ru-RU"/>
        </w:rPr>
        <w:t>- Юридическое лицо □ Сведения о юридическом лице: Полное наименование</w:t>
      </w:r>
      <w:r w:rsidRPr="00CC4F6B">
        <w:rPr>
          <w:rFonts w:ascii="Arial" w:hAnsi="Arial" w:cs="Arial"/>
          <w:sz w:val="20"/>
          <w:szCs w:val="20"/>
          <w:lang w:bidi="ru-RU"/>
        </w:rPr>
        <w:tab/>
        <w:t>ОГРН</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color w:val="000000"/>
          <w:spacing w:val="30"/>
          <w:sz w:val="20"/>
          <w:szCs w:val="20"/>
          <w:shd w:val="clear" w:color="auto" w:fill="FFFFFF"/>
          <w:lang w:bidi="ru-RU"/>
        </w:rPr>
        <w:t>ИНН_</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Контактные данные</w:t>
      </w:r>
    </w:p>
    <w:p w:rsidR="00CC4F6B" w:rsidRPr="00CC4F6B" w:rsidRDefault="00CC4F6B" w:rsidP="00CC4F6B">
      <w:pPr>
        <w:widowControl w:val="0"/>
        <w:jc w:val="both"/>
        <w:rPr>
          <w:rFonts w:ascii="Arial" w:hAnsi="Arial" w:cs="Arial"/>
          <w:i/>
          <w:iCs/>
          <w:sz w:val="20"/>
          <w:szCs w:val="20"/>
          <w:lang w:bidi="ru-RU"/>
        </w:rPr>
      </w:pPr>
      <w:r w:rsidRPr="00CC4F6B">
        <w:rPr>
          <w:rFonts w:ascii="Arial" w:hAnsi="Arial" w:cs="Arial"/>
          <w:i/>
          <w:iCs/>
          <w:noProof/>
          <w:sz w:val="20"/>
          <w:szCs w:val="20"/>
        </w:rPr>
        <w:drawing>
          <wp:anchor distT="85090" distB="0" distL="63500" distR="454025" simplePos="0" relativeHeight="251644416" behindDoc="1" locked="0" layoutInCell="1" allowOverlap="1">
            <wp:simplePos x="0" y="0"/>
            <wp:positionH relativeFrom="margin">
              <wp:posOffset>2244725</wp:posOffset>
            </wp:positionH>
            <wp:positionV relativeFrom="paragraph">
              <wp:posOffset>137160</wp:posOffset>
            </wp:positionV>
            <wp:extent cx="194945" cy="194945"/>
            <wp:effectExtent l="0" t="0" r="0" b="0"/>
            <wp:wrapSquare wrapText="right"/>
            <wp:docPr id="6"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pic:spPr>
                </pic:pic>
              </a:graphicData>
            </a:graphic>
            <wp14:sizeRelH relativeFrom="page">
              <wp14:pctWidth>0</wp14:pctWidth>
            </wp14:sizeRelH>
            <wp14:sizeRelV relativeFrom="page">
              <wp14:pctHeight>0</wp14:pctHeight>
            </wp14:sizeRelV>
          </wp:anchor>
        </w:drawing>
      </w:r>
      <w:r w:rsidRPr="00CC4F6B">
        <w:rPr>
          <w:rFonts w:ascii="Arial" w:hAnsi="Arial" w:cs="Arial"/>
          <w:i/>
          <w:iCs/>
          <w:sz w:val="20"/>
          <w:szCs w:val="20"/>
          <w:lang w:bidi="ru-RU"/>
        </w:rPr>
        <w:t>(телефон, адрес электронной почты)</w:t>
      </w:r>
    </w:p>
    <w:p w:rsidR="00CC4F6B" w:rsidRPr="00CC4F6B" w:rsidRDefault="002420E3" w:rsidP="00CC4F6B">
      <w:pPr>
        <w:widowControl w:val="0"/>
        <w:ind w:firstLine="1680"/>
        <w:rPr>
          <w:rFonts w:ascii="Arial" w:hAnsi="Arial" w:cs="Arial"/>
          <w:sz w:val="20"/>
          <w:szCs w:val="20"/>
          <w:lang w:bidi="ru-RU"/>
        </w:rPr>
      </w:pPr>
      <w:r>
        <w:rPr>
          <w:rFonts w:ascii="Arial" w:hAnsi="Arial" w:cs="Arial"/>
          <w:sz w:val="20"/>
          <w:szCs w:val="20"/>
          <w:lang w:bidi="ru-RU"/>
        </w:rPr>
        <w:pict>
          <v:shape id="_x0000_s1120" type="#_x0000_t202" style="position:absolute;left:0;text-align:left;margin-left:4.2pt;margin-top:-31.95pt;width:171.1pt;height:31.2pt;z-index:-251654656;mso-wrap-distance-left:5pt;mso-wrap-distance-right:5pt;mso-wrap-distance-bottom:9.85pt;mso-position-horizontal-relative:margin" filled="f" stroked="f">
            <v:textbox style="mso-fit-shape-to-text:t" inset="0,0,0,0">
              <w:txbxContent>
                <w:p w:rsidR="001B42B8" w:rsidRDefault="001B42B8" w:rsidP="00CC4F6B">
                  <w:pPr>
                    <w:pStyle w:val="64"/>
                    <w:shd w:val="clear" w:color="auto" w:fill="auto"/>
                    <w:tabs>
                      <w:tab w:val="left" w:leader="underscore" w:pos="3394"/>
                    </w:tabs>
                    <w:spacing w:line="283" w:lineRule="exact"/>
                    <w:ind w:firstLine="800"/>
                  </w:pPr>
                  <w:r>
                    <w:rPr>
                      <w:rStyle w:val="6Exact"/>
                      <w:rFonts w:eastAsia="Calibri"/>
                    </w:rPr>
                    <w:t xml:space="preserve">- </w:t>
                  </w:r>
                  <w:r w:rsidRPr="008D5FF6">
                    <w:rPr>
                      <w:rStyle w:val="6Exact"/>
                      <w:rFonts w:ascii="Arial" w:eastAsia="Calibri" w:hAnsi="Arial" w:cs="Arial"/>
                      <w:b w:val="0"/>
                      <w:sz w:val="20"/>
                      <w:szCs w:val="20"/>
                    </w:rPr>
                    <w:t>Сотрудник организации Сведения о представителе:</w:t>
                  </w:r>
                  <w:r w:rsidRPr="008D5FF6">
                    <w:rPr>
                      <w:rStyle w:val="6Exact"/>
                      <w:rFonts w:ascii="Arial" w:eastAsia="Calibri" w:hAnsi="Arial" w:cs="Arial"/>
                      <w:b w:val="0"/>
                      <w:sz w:val="20"/>
                      <w:szCs w:val="20"/>
                    </w:rPr>
                    <w:tab/>
                  </w:r>
                </w:p>
              </w:txbxContent>
            </v:textbox>
            <w10:wrap type="topAndBottom" anchorx="margin"/>
          </v:shape>
        </w:pict>
      </w:r>
      <w:r w:rsidR="00CC4F6B" w:rsidRPr="00CC4F6B">
        <w:rPr>
          <w:rFonts w:ascii="Arial" w:hAnsi="Arial" w:cs="Arial"/>
          <w:i/>
          <w:iCs/>
          <w:color w:val="000000"/>
          <w:sz w:val="20"/>
          <w:szCs w:val="20"/>
          <w:shd w:val="clear" w:color="auto" w:fill="FFFFFF"/>
          <w:lang w:bidi="ru-RU"/>
        </w:rPr>
        <w:t xml:space="preserve">(фамилия, имя, отчество (при наличии) </w:t>
      </w:r>
      <w:r w:rsidR="00CC4F6B" w:rsidRPr="00CC4F6B">
        <w:rPr>
          <w:rFonts w:ascii="Arial" w:hAnsi="Arial" w:cs="Arial"/>
          <w:sz w:val="20"/>
          <w:szCs w:val="20"/>
          <w:lang w:bidi="ru-RU"/>
        </w:rPr>
        <w:t>Документ, удостоверяющий личность представителя заявителя:</w:t>
      </w:r>
    </w:p>
    <w:p w:rsidR="00CC4F6B" w:rsidRPr="00CC4F6B" w:rsidRDefault="00CC4F6B" w:rsidP="00CC4F6B">
      <w:pPr>
        <w:widowControl w:val="0"/>
        <w:tabs>
          <w:tab w:val="left" w:leader="underscore" w:pos="8532"/>
          <w:tab w:val="left" w:leader="underscore" w:pos="8730"/>
          <w:tab w:val="left" w:leader="underscore" w:pos="9182"/>
        </w:tabs>
        <w:jc w:val="both"/>
        <w:rPr>
          <w:rFonts w:ascii="Arial" w:hAnsi="Arial" w:cs="Arial"/>
          <w:sz w:val="20"/>
          <w:szCs w:val="20"/>
          <w:lang w:bidi="ru-RU"/>
        </w:rPr>
      </w:pPr>
      <w:r w:rsidRPr="00CC4F6B">
        <w:rPr>
          <w:rFonts w:ascii="Arial" w:hAnsi="Arial" w:cs="Arial"/>
          <w:sz w:val="20"/>
          <w:szCs w:val="20"/>
          <w:lang w:bidi="ru-RU"/>
        </w:rPr>
        <w:t>наименование:</w:t>
      </w:r>
      <w:r w:rsidRPr="00CC4F6B">
        <w:rPr>
          <w:rFonts w:ascii="Arial" w:hAnsi="Arial" w:cs="Arial"/>
          <w:sz w:val="20"/>
          <w:szCs w:val="20"/>
          <w:lang w:bidi="ru-RU"/>
        </w:rPr>
        <w:tab/>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rPr>
          <w:rFonts w:ascii="Arial" w:hAnsi="Arial" w:cs="Arial"/>
          <w:sz w:val="20"/>
          <w:szCs w:val="20"/>
          <w:lang w:bidi="ru-RU"/>
        </w:rPr>
      </w:pPr>
      <w:r w:rsidRPr="00CC4F6B">
        <w:rPr>
          <w:rFonts w:ascii="Arial" w:hAnsi="Arial" w:cs="Arial"/>
          <w:sz w:val="20"/>
          <w:szCs w:val="20"/>
          <w:lang w:bidi="ru-RU"/>
        </w:rPr>
        <w:t xml:space="preserve">серия, номер </w:t>
      </w:r>
      <w:r w:rsidRPr="00CC4F6B">
        <w:rPr>
          <w:rFonts w:ascii="Arial" w:hAnsi="Arial" w:cs="Arial"/>
          <w:color w:val="000000"/>
          <w:spacing w:val="60"/>
          <w:sz w:val="20"/>
          <w:szCs w:val="20"/>
          <w:shd w:val="clear" w:color="auto" w:fill="FFFFFF"/>
          <w:lang w:bidi="ru-RU"/>
        </w:rPr>
        <w:t>"""""""""""""""""""""""""""""дата</w:t>
      </w:r>
      <w:r w:rsidRPr="00CC4F6B">
        <w:rPr>
          <w:rFonts w:ascii="Arial" w:hAnsi="Arial" w:cs="Arial"/>
          <w:sz w:val="20"/>
          <w:szCs w:val="20"/>
          <w:lang w:bidi="ru-RU"/>
        </w:rPr>
        <w:t xml:space="preserve"> выдачи: </w:t>
      </w:r>
      <w:r w:rsidRPr="00CC4F6B">
        <w:rPr>
          <w:rFonts w:ascii="Arial" w:hAnsi="Arial" w:cs="Arial"/>
          <w:color w:val="000000"/>
          <w:spacing w:val="60"/>
          <w:sz w:val="20"/>
          <w:szCs w:val="20"/>
          <w:shd w:val="clear" w:color="auto" w:fill="FFFFFF"/>
          <w:lang w:bidi="ru-RU"/>
        </w:rPr>
        <w:t xml:space="preserve">""""""""""""""""""""""""" </w:t>
      </w:r>
      <w:r w:rsidRPr="00CC4F6B">
        <w:rPr>
          <w:rFonts w:ascii="Arial" w:hAnsi="Arial" w:cs="Arial"/>
          <w:sz w:val="20"/>
          <w:szCs w:val="20"/>
          <w:lang w:bidi="ru-RU"/>
        </w:rPr>
        <w:t>Контактные данные</w:t>
      </w:r>
    </w:p>
    <w:p w:rsidR="00CC4F6B" w:rsidRPr="00CC4F6B" w:rsidRDefault="00CC4F6B" w:rsidP="00CC4F6B">
      <w:pPr>
        <w:widowControl w:val="0"/>
        <w:ind w:right="1320" w:firstLine="5140"/>
        <w:rPr>
          <w:rFonts w:ascii="Arial" w:hAnsi="Arial" w:cs="Arial"/>
          <w:sz w:val="20"/>
          <w:szCs w:val="20"/>
          <w:lang w:bidi="ru-RU"/>
        </w:rPr>
      </w:pPr>
      <w:r w:rsidRPr="00CC4F6B">
        <w:rPr>
          <w:rFonts w:ascii="Arial" w:hAnsi="Arial" w:cs="Arial"/>
          <w:i/>
          <w:iCs/>
          <w:color w:val="000000"/>
          <w:sz w:val="20"/>
          <w:szCs w:val="20"/>
          <w:shd w:val="clear" w:color="auto" w:fill="FFFFFF"/>
          <w:lang w:bidi="ru-RU"/>
        </w:rPr>
        <w:t xml:space="preserve">(телефон, адрес электронной почты) </w:t>
      </w:r>
      <w:r w:rsidRPr="00CC4F6B">
        <w:rPr>
          <w:rFonts w:ascii="Arial" w:hAnsi="Arial" w:cs="Arial"/>
          <w:sz w:val="20"/>
          <w:szCs w:val="20"/>
          <w:lang w:bidi="ru-RU"/>
        </w:rPr>
        <w:t>Документ, подтверждающий полномочия представителя заявителя:</w:t>
      </w:r>
    </w:p>
    <w:p w:rsidR="00CC4F6B" w:rsidRPr="00CC4F6B" w:rsidRDefault="00CC4F6B" w:rsidP="00CC4F6B">
      <w:pPr>
        <w:widowControl w:val="0"/>
        <w:ind w:left="860"/>
        <w:rPr>
          <w:rFonts w:ascii="Arial" w:hAnsi="Arial" w:cs="Arial"/>
          <w:sz w:val="20"/>
          <w:szCs w:val="20"/>
          <w:lang w:bidi="ru-RU"/>
        </w:rPr>
      </w:pPr>
      <w:r w:rsidRPr="00CC4F6B">
        <w:rPr>
          <w:rFonts w:ascii="Arial" w:hAnsi="Arial" w:cs="Arial"/>
          <w:sz w:val="20"/>
          <w:szCs w:val="20"/>
          <w:lang w:bidi="ru-RU"/>
        </w:rPr>
        <w:t>- Руководитель организации I—I</w:t>
      </w:r>
    </w:p>
    <w:p w:rsidR="00CC4F6B" w:rsidRPr="00CC4F6B" w:rsidRDefault="00CC4F6B" w:rsidP="00CC4F6B">
      <w:pPr>
        <w:widowControl w:val="0"/>
        <w:ind w:right="3280"/>
        <w:rPr>
          <w:rFonts w:ascii="Arial" w:hAnsi="Arial" w:cs="Arial"/>
          <w:sz w:val="20"/>
          <w:szCs w:val="20"/>
          <w:lang w:bidi="ru-RU"/>
        </w:rPr>
      </w:pPr>
      <w:r w:rsidRPr="00CC4F6B">
        <w:rPr>
          <w:rFonts w:ascii="Arial" w:hAnsi="Arial" w:cs="Arial"/>
          <w:sz w:val="20"/>
          <w:szCs w:val="20"/>
          <w:lang w:bidi="ru-RU"/>
        </w:rPr>
        <w:t xml:space="preserve">Документ, удостоверяющий личность представителя заявителя: наименование: </w:t>
      </w:r>
      <w:r w:rsidRPr="00CC4F6B">
        <w:rPr>
          <w:rFonts w:ascii="Arial" w:hAnsi="Arial" w:cs="Arial"/>
          <w:color w:val="000000"/>
          <w:spacing w:val="60"/>
          <w:sz w:val="20"/>
          <w:szCs w:val="20"/>
          <w:shd w:val="clear" w:color="auto" w:fill="FFFFFF"/>
          <w:lang w:bidi="ru-RU"/>
        </w:rPr>
        <w:t xml:space="preserve">""""""""""""""""""""""""""""""""""""""""""""" </w:t>
      </w:r>
      <w:r w:rsidRPr="00CC4F6B">
        <w:rPr>
          <w:rFonts w:ascii="Arial" w:hAnsi="Arial" w:cs="Arial"/>
          <w:sz w:val="20"/>
          <w:szCs w:val="20"/>
          <w:lang w:bidi="ru-RU"/>
        </w:rPr>
        <w:t xml:space="preserve">серия, номер </w:t>
      </w:r>
      <w:r w:rsidRPr="00CC4F6B">
        <w:rPr>
          <w:rFonts w:ascii="Arial" w:hAnsi="Arial" w:cs="Arial"/>
          <w:color w:val="000000"/>
          <w:spacing w:val="60"/>
          <w:sz w:val="20"/>
          <w:szCs w:val="20"/>
          <w:shd w:val="clear" w:color="auto" w:fill="FFFFFF"/>
          <w:lang w:bidi="ru-RU"/>
        </w:rPr>
        <w:t>"""""""""""""""""""""""""""""дата</w:t>
      </w:r>
      <w:r w:rsidRPr="00CC4F6B">
        <w:rPr>
          <w:rFonts w:ascii="Arial" w:hAnsi="Arial" w:cs="Arial"/>
          <w:sz w:val="20"/>
          <w:szCs w:val="20"/>
          <w:lang w:bidi="ru-RU"/>
        </w:rPr>
        <w:t xml:space="preserve"> выдачи: </w:t>
      </w:r>
      <w:r w:rsidRPr="00CC4F6B">
        <w:rPr>
          <w:rFonts w:ascii="Arial" w:hAnsi="Arial" w:cs="Arial"/>
          <w:color w:val="000000"/>
          <w:spacing w:val="60"/>
          <w:sz w:val="20"/>
          <w:szCs w:val="20"/>
          <w:shd w:val="clear" w:color="auto" w:fill="FFFFFF"/>
          <w:lang w:bidi="ru-RU"/>
        </w:rPr>
        <w:t>""""""</w:t>
      </w:r>
    </w:p>
    <w:p w:rsidR="00CC4F6B" w:rsidRPr="00CC4F6B" w:rsidRDefault="00CC4F6B" w:rsidP="00CC4F6B">
      <w:pPr>
        <w:widowControl w:val="0"/>
        <w:tabs>
          <w:tab w:val="left" w:leader="underscore" w:pos="3794"/>
          <w:tab w:val="left" w:leader="underscore" w:pos="3992"/>
          <w:tab w:val="left" w:leader="underscore" w:pos="6936"/>
        </w:tabs>
        <w:jc w:val="both"/>
        <w:rPr>
          <w:rFonts w:ascii="Arial" w:hAnsi="Arial" w:cs="Arial"/>
          <w:sz w:val="20"/>
          <w:szCs w:val="20"/>
          <w:lang w:bidi="ru-RU"/>
        </w:rPr>
      </w:pPr>
      <w:r w:rsidRPr="00CC4F6B">
        <w:rPr>
          <w:rFonts w:ascii="Arial" w:hAnsi="Arial" w:cs="Arial"/>
          <w:sz w:val="20"/>
          <w:szCs w:val="20"/>
          <w:lang w:bidi="ru-RU"/>
        </w:rPr>
        <w:t>Контактные данные</w:t>
      </w:r>
      <w:r w:rsidRPr="00CC4F6B">
        <w:rPr>
          <w:rFonts w:ascii="Arial" w:hAnsi="Arial" w:cs="Arial"/>
          <w:sz w:val="20"/>
          <w:szCs w:val="20"/>
          <w:lang w:bidi="ru-RU"/>
        </w:rPr>
        <w:tab/>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ind w:left="2020"/>
        <w:rPr>
          <w:rFonts w:ascii="Arial" w:hAnsi="Arial" w:cs="Arial"/>
          <w:i/>
          <w:iCs/>
          <w:sz w:val="20"/>
          <w:szCs w:val="20"/>
          <w:lang w:bidi="ru-RU"/>
        </w:rPr>
      </w:pPr>
      <w:r w:rsidRPr="00CC4F6B">
        <w:rPr>
          <w:rFonts w:ascii="Arial" w:hAnsi="Arial" w:cs="Arial"/>
          <w:i/>
          <w:iCs/>
          <w:sz w:val="20"/>
          <w:szCs w:val="20"/>
          <w:lang w:bidi="ru-RU"/>
        </w:rPr>
        <w:t>(телефон, адрес электронной почты)</w:t>
      </w:r>
    </w:p>
    <w:p w:rsidR="00CC4F6B" w:rsidRPr="00CC4F6B" w:rsidRDefault="002420E3" w:rsidP="00CC4F6B">
      <w:pPr>
        <w:widowControl w:val="0"/>
        <w:jc w:val="both"/>
        <w:rPr>
          <w:rFonts w:ascii="Arial" w:hAnsi="Arial" w:cs="Arial"/>
          <w:sz w:val="20"/>
          <w:szCs w:val="20"/>
          <w:lang w:bidi="ru-RU"/>
        </w:rPr>
      </w:pPr>
      <w:r>
        <w:rPr>
          <w:rFonts w:ascii="Arial" w:hAnsi="Arial" w:cs="Arial"/>
          <w:sz w:val="20"/>
          <w:szCs w:val="20"/>
          <w:lang w:bidi="ru-RU"/>
        </w:rPr>
        <w:lastRenderedPageBreak/>
        <w:pict>
          <v:shape id="_x0000_s1123" type="#_x0000_t202" style="position:absolute;left:0;text-align:left;margin-left:-.45pt;margin-top:22.45pt;width:504.3pt;height:68.5pt;z-index:-251651584;mso-wrap-distance-left:5pt;mso-wrap-distance-right:5pt;mso-wrap-distance-bottom:5pt;mso-position-horizontal-relative:margin" filled="f" stroked="f">
            <v:textbox inset="0,0,0,0">
              <w:txbxContent>
                <w:p w:rsidR="001B42B8" w:rsidRPr="008D5FF6" w:rsidRDefault="001B42B8" w:rsidP="00CC4F6B">
                  <w:pPr>
                    <w:pStyle w:val="64"/>
                    <w:shd w:val="clear" w:color="auto" w:fill="auto"/>
                    <w:spacing w:line="220" w:lineRule="exact"/>
                    <w:rPr>
                      <w:rFonts w:ascii="Arial" w:hAnsi="Arial" w:cs="Arial"/>
                      <w:b w:val="0"/>
                      <w:sz w:val="20"/>
                      <w:szCs w:val="20"/>
                    </w:rPr>
                  </w:pPr>
                  <w:r>
                    <w:rPr>
                      <w:rStyle w:val="6Exact"/>
                      <w:rFonts w:ascii="Arial" w:eastAsia="Calibri" w:hAnsi="Arial" w:cs="Arial"/>
                      <w:b w:val="0"/>
                      <w:sz w:val="20"/>
                      <w:szCs w:val="20"/>
                    </w:rPr>
                    <w:t xml:space="preserve">3. </w:t>
                  </w:r>
                  <w:r w:rsidRPr="008D5FF6">
                    <w:rPr>
                      <w:rStyle w:val="6Exact"/>
                      <w:rFonts w:ascii="Arial" w:eastAsia="Calibri" w:hAnsi="Arial" w:cs="Arial"/>
                      <w:b w:val="0"/>
                      <w:sz w:val="20"/>
                      <w:szCs w:val="20"/>
                    </w:rPr>
                    <w:t>Категория заявителя:</w:t>
                  </w:r>
                </w:p>
                <w:p w:rsidR="001B42B8" w:rsidRPr="008D5FF6" w:rsidRDefault="001B42B8" w:rsidP="00F10B7A">
                  <w:pPr>
                    <w:pStyle w:val="64"/>
                    <w:numPr>
                      <w:ilvl w:val="0"/>
                      <w:numId w:val="18"/>
                    </w:numPr>
                    <w:shd w:val="clear" w:color="auto" w:fill="auto"/>
                    <w:tabs>
                      <w:tab w:val="left" w:pos="630"/>
                    </w:tabs>
                    <w:spacing w:line="220" w:lineRule="exact"/>
                    <w:ind w:left="500" w:firstLine="0"/>
                    <w:rPr>
                      <w:rFonts w:ascii="Arial" w:hAnsi="Arial" w:cs="Arial"/>
                      <w:b w:val="0"/>
                      <w:sz w:val="20"/>
                      <w:szCs w:val="20"/>
                    </w:rPr>
                  </w:pPr>
                  <w:r w:rsidRPr="008D5FF6">
                    <w:rPr>
                      <w:rStyle w:val="6Exact"/>
                      <w:rFonts w:ascii="Arial" w:eastAsia="Calibri" w:hAnsi="Arial" w:cs="Arial"/>
                      <w:b w:val="0"/>
                      <w:sz w:val="20"/>
                      <w:szCs w:val="20"/>
                    </w:rPr>
                    <w:t>Малоимущие граждане □</w:t>
                  </w:r>
                </w:p>
                <w:p w:rsidR="001B42B8" w:rsidRDefault="001B42B8" w:rsidP="001B42B8">
                  <w:pPr>
                    <w:pStyle w:val="64"/>
                    <w:numPr>
                      <w:ilvl w:val="0"/>
                      <w:numId w:val="18"/>
                    </w:numPr>
                    <w:shd w:val="clear" w:color="auto" w:fill="auto"/>
                    <w:tabs>
                      <w:tab w:val="left" w:pos="610"/>
                    </w:tabs>
                    <w:spacing w:line="220" w:lineRule="exact"/>
                    <w:ind w:left="500" w:firstLine="500"/>
                    <w:jc w:val="left"/>
                    <w:rPr>
                      <w:rStyle w:val="6Exact"/>
                      <w:rFonts w:ascii="Arial" w:eastAsia="Calibri" w:hAnsi="Arial" w:cs="Arial"/>
                      <w:b w:val="0"/>
                      <w:sz w:val="20"/>
                      <w:szCs w:val="20"/>
                    </w:rPr>
                  </w:pPr>
                  <w:r w:rsidRPr="002B506A">
                    <w:rPr>
                      <w:rStyle w:val="6Exact"/>
                      <w:rFonts w:ascii="Arial" w:eastAsia="Calibri" w:hAnsi="Arial" w:cs="Arial"/>
                      <w:b w:val="0"/>
                      <w:sz w:val="20"/>
                      <w:szCs w:val="20"/>
                    </w:rPr>
                    <w:t xml:space="preserve">Наличие льготной категории □ </w:t>
                  </w:r>
                </w:p>
                <w:p w:rsidR="001B42B8" w:rsidRDefault="001B42B8" w:rsidP="001B42B8">
                  <w:pPr>
                    <w:pStyle w:val="64"/>
                    <w:numPr>
                      <w:ilvl w:val="0"/>
                      <w:numId w:val="18"/>
                    </w:numPr>
                    <w:shd w:val="clear" w:color="auto" w:fill="auto"/>
                    <w:tabs>
                      <w:tab w:val="left" w:pos="610"/>
                    </w:tabs>
                    <w:spacing w:line="220" w:lineRule="exact"/>
                    <w:ind w:left="500" w:firstLine="500"/>
                    <w:jc w:val="left"/>
                    <w:rPr>
                      <w:rStyle w:val="6Exact"/>
                      <w:rFonts w:ascii="Arial" w:eastAsia="Calibri" w:hAnsi="Arial" w:cs="Arial"/>
                      <w:b w:val="0"/>
                      <w:sz w:val="20"/>
                      <w:szCs w:val="20"/>
                    </w:rPr>
                  </w:pPr>
                  <w:r w:rsidRPr="002B506A">
                    <w:rPr>
                      <w:rStyle w:val="6Exact"/>
                      <w:rFonts w:ascii="Arial" w:eastAsia="Calibri" w:hAnsi="Arial" w:cs="Arial"/>
                      <w:b w:val="0"/>
                      <w:sz w:val="20"/>
                      <w:szCs w:val="20"/>
                    </w:rPr>
                    <w:t>Причина отнесения к льготной категории:</w:t>
                  </w:r>
                </w:p>
                <w:p w:rsidR="001B42B8" w:rsidRPr="002B506A" w:rsidRDefault="001B42B8" w:rsidP="002B506A">
                  <w:pPr>
                    <w:pStyle w:val="64"/>
                    <w:shd w:val="clear" w:color="auto" w:fill="auto"/>
                    <w:tabs>
                      <w:tab w:val="left" w:pos="610"/>
                    </w:tabs>
                    <w:spacing w:line="220" w:lineRule="exact"/>
                    <w:ind w:left="500" w:firstLine="0"/>
                    <w:jc w:val="left"/>
                    <w:rPr>
                      <w:rFonts w:ascii="Arial" w:hAnsi="Arial" w:cs="Arial"/>
                      <w:b w:val="0"/>
                      <w:sz w:val="20"/>
                      <w:szCs w:val="20"/>
                    </w:rPr>
                  </w:pPr>
                  <w:r w:rsidRPr="002B506A">
                    <w:rPr>
                      <w:rStyle w:val="6Exact"/>
                      <w:rFonts w:ascii="Arial" w:eastAsia="Calibri" w:hAnsi="Arial" w:cs="Arial"/>
                      <w:b w:val="0"/>
                      <w:sz w:val="20"/>
                      <w:szCs w:val="20"/>
                    </w:rPr>
                    <w:t>4.1. Наличие инвалидности □</w:t>
                  </w:r>
                </w:p>
                <w:p w:rsidR="001B42B8" w:rsidRPr="008D5FF6" w:rsidRDefault="001B42B8" w:rsidP="00CC4F6B">
                  <w:pPr>
                    <w:pStyle w:val="64"/>
                    <w:shd w:val="clear" w:color="auto" w:fill="auto"/>
                    <w:spacing w:line="220" w:lineRule="exact"/>
                    <w:ind w:left="940"/>
                    <w:rPr>
                      <w:rFonts w:ascii="Arial" w:hAnsi="Arial" w:cs="Arial"/>
                      <w:b w:val="0"/>
                      <w:sz w:val="20"/>
                      <w:szCs w:val="20"/>
                    </w:rPr>
                  </w:pPr>
                  <w:r w:rsidRPr="008D5FF6">
                    <w:rPr>
                      <w:rStyle w:val="6Exact"/>
                      <w:rFonts w:ascii="Arial" w:eastAsia="Calibri" w:hAnsi="Arial" w:cs="Arial"/>
                      <w:b w:val="0"/>
                      <w:sz w:val="20"/>
                      <w:szCs w:val="20"/>
                    </w:rPr>
                    <w:t>- Инвалиды □</w:t>
                  </w:r>
                </w:p>
              </w:txbxContent>
            </v:textbox>
            <w10:wrap type="topAndBottom" anchorx="margin"/>
          </v:shape>
        </w:pict>
      </w:r>
      <w:r>
        <w:rPr>
          <w:rFonts w:ascii="Arial" w:hAnsi="Arial" w:cs="Arial"/>
          <w:sz w:val="20"/>
          <w:szCs w:val="20"/>
          <w:lang w:bidi="ru-RU"/>
        </w:rPr>
        <w:pict>
          <v:shape id="_x0000_s1131" type="#_x0000_t202" style="position:absolute;left:0;text-align:left;margin-left:-5.95pt;margin-top:545.3pt;width:506.05pt;height:69pt;z-index:-251645440;mso-wrap-distance-left:5pt;mso-wrap-distance-top:.3pt;mso-wrap-distance-right:5pt;mso-position-horizontal-relative:margin" filled="f" stroked="f">
            <v:textbox style="mso-fit-shape-to-text:t" inset="0,0,0,0">
              <w:txbxContent>
                <w:p w:rsidR="001B42B8" w:rsidRPr="008B56B3" w:rsidRDefault="001B42B8" w:rsidP="008B56B3">
                  <w:pPr>
                    <w:pStyle w:val="64"/>
                    <w:shd w:val="clear" w:color="auto" w:fill="auto"/>
                    <w:spacing w:line="240" w:lineRule="auto"/>
                    <w:ind w:firstLine="539"/>
                    <w:rPr>
                      <w:rFonts w:ascii="Arial" w:hAnsi="Arial" w:cs="Arial"/>
                      <w:b w:val="0"/>
                      <w:sz w:val="20"/>
                      <w:szCs w:val="20"/>
                    </w:rPr>
                  </w:pPr>
                  <w:r w:rsidRPr="008B56B3">
                    <w:rPr>
                      <w:rStyle w:val="6Exact"/>
                      <w:rFonts w:ascii="Arial" w:eastAsia="Calibri" w:hAnsi="Arial" w:cs="Arial"/>
                      <w:b w:val="0"/>
                      <w:sz w:val="20"/>
                      <w:szCs w:val="20"/>
                    </w:rPr>
                    <w:t>Наймодатель жилого помещения:</w:t>
                  </w:r>
                </w:p>
                <w:p w:rsidR="001B42B8" w:rsidRPr="008B56B3" w:rsidRDefault="001B42B8" w:rsidP="008B56B3">
                  <w:pPr>
                    <w:pStyle w:val="64"/>
                    <w:shd w:val="clear" w:color="auto" w:fill="auto"/>
                    <w:spacing w:line="240" w:lineRule="auto"/>
                    <w:ind w:left="1220" w:firstLine="539"/>
                    <w:rPr>
                      <w:rFonts w:ascii="Arial" w:hAnsi="Arial" w:cs="Arial"/>
                      <w:b w:val="0"/>
                      <w:sz w:val="20"/>
                      <w:szCs w:val="20"/>
                    </w:rPr>
                  </w:pPr>
                  <w:r w:rsidRPr="008B56B3">
                    <w:rPr>
                      <w:rStyle w:val="6Exact"/>
                      <w:rFonts w:ascii="Arial" w:eastAsia="Calibri" w:hAnsi="Arial" w:cs="Arial"/>
                      <w:b w:val="0"/>
                      <w:sz w:val="20"/>
                      <w:szCs w:val="20"/>
                    </w:rPr>
                    <w:t>-Орган государственной власти □ -Орган местного самоуправления □</w:t>
                  </w:r>
                </w:p>
                <w:p w:rsidR="001B42B8" w:rsidRPr="008B56B3" w:rsidRDefault="001B42B8" w:rsidP="008B56B3">
                  <w:pPr>
                    <w:pStyle w:val="64"/>
                    <w:shd w:val="clear" w:color="auto" w:fill="auto"/>
                    <w:spacing w:line="240" w:lineRule="auto"/>
                    <w:ind w:left="1220" w:firstLine="539"/>
                    <w:rPr>
                      <w:rFonts w:ascii="Arial" w:hAnsi="Arial" w:cs="Arial"/>
                      <w:b w:val="0"/>
                      <w:sz w:val="20"/>
                      <w:szCs w:val="20"/>
                    </w:rPr>
                  </w:pPr>
                  <w:r w:rsidRPr="008B56B3">
                    <w:rPr>
                      <w:rStyle w:val="6Exact"/>
                      <w:rFonts w:ascii="Arial" w:eastAsia="Calibri" w:hAnsi="Arial" w:cs="Arial"/>
                      <w:b w:val="0"/>
                      <w:sz w:val="20"/>
                      <w:szCs w:val="20"/>
                    </w:rPr>
                    <w:t>- Организация □</w:t>
                  </w:r>
                </w:p>
                <w:p w:rsidR="001B42B8" w:rsidRDefault="001B42B8" w:rsidP="008B56B3">
                  <w:pPr>
                    <w:widowControl w:val="0"/>
                    <w:rPr>
                      <w:rStyle w:val="6Exact"/>
                      <w:rFonts w:ascii="Arial" w:eastAsia="Calibri" w:hAnsi="Arial" w:cs="Arial"/>
                      <w:b/>
                      <w:sz w:val="20"/>
                      <w:szCs w:val="20"/>
                    </w:rPr>
                  </w:pPr>
                  <w:r w:rsidRPr="008B56B3">
                    <w:rPr>
                      <w:rStyle w:val="6Exact"/>
                      <w:rFonts w:ascii="Arial" w:eastAsia="Calibri" w:hAnsi="Arial" w:cs="Arial"/>
                      <w:sz w:val="20"/>
                      <w:szCs w:val="20"/>
                    </w:rPr>
                    <w:t>Реквизиты договора найма жилого помещения</w:t>
                  </w:r>
                  <w:r>
                    <w:rPr>
                      <w:rStyle w:val="6Exact"/>
                      <w:rFonts w:ascii="Arial" w:eastAsia="Calibri" w:hAnsi="Arial" w:cs="Arial"/>
                      <w:sz w:val="20"/>
                      <w:szCs w:val="20"/>
                    </w:rPr>
                    <w:t xml:space="preserve">_____________________________________________       </w:t>
                  </w:r>
                </w:p>
                <w:p w:rsidR="001B42B8" w:rsidRPr="008B56B3" w:rsidRDefault="001B42B8" w:rsidP="00075119">
                  <w:pPr>
                    <w:pStyle w:val="af0"/>
                    <w:widowControl w:val="0"/>
                    <w:numPr>
                      <w:ilvl w:val="1"/>
                      <w:numId w:val="33"/>
                    </w:numPr>
                    <w:tabs>
                      <w:tab w:val="left" w:pos="1270"/>
                    </w:tabs>
                    <w:rPr>
                      <w:rFonts w:ascii="Arial" w:hAnsi="Arial" w:cs="Arial"/>
                      <w:sz w:val="20"/>
                      <w:szCs w:val="20"/>
                      <w:lang w:bidi="ru-RU"/>
                    </w:rPr>
                  </w:pPr>
                  <w:r w:rsidRPr="008B56B3">
                    <w:rPr>
                      <w:rFonts w:ascii="Arial" w:hAnsi="Arial" w:cs="Arial"/>
                      <w:sz w:val="20"/>
                      <w:szCs w:val="20"/>
                      <w:lang w:bidi="ru-RU"/>
                    </w:rPr>
                    <w:t>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 Право собственности на жилое помещение:</w:t>
                  </w:r>
                </w:p>
                <w:p w:rsidR="001B42B8" w:rsidRPr="00CC4F6B" w:rsidRDefault="001B42B8" w:rsidP="00075119">
                  <w:pPr>
                    <w:widowControl w:val="0"/>
                    <w:numPr>
                      <w:ilvl w:val="0"/>
                      <w:numId w:val="24"/>
                    </w:numPr>
                    <w:tabs>
                      <w:tab w:val="left" w:pos="1478"/>
                    </w:tabs>
                    <w:jc w:val="both"/>
                    <w:rPr>
                      <w:rFonts w:ascii="Arial" w:hAnsi="Arial" w:cs="Arial"/>
                      <w:sz w:val="20"/>
                      <w:szCs w:val="20"/>
                      <w:lang w:bidi="ru-RU"/>
                    </w:rPr>
                  </w:pPr>
                  <w:r w:rsidRPr="00CC4F6B">
                    <w:rPr>
                      <w:rFonts w:ascii="Arial" w:hAnsi="Arial" w:cs="Arial"/>
                      <w:sz w:val="20"/>
                      <w:szCs w:val="20"/>
                      <w:lang w:bidi="ru-RU"/>
                    </w:rPr>
                    <w:t>Зарегистрировано в ЕГРН □</w:t>
                  </w:r>
                </w:p>
                <w:p w:rsidR="001B42B8" w:rsidRPr="00CC4F6B" w:rsidRDefault="001B42B8" w:rsidP="00075119">
                  <w:pPr>
                    <w:widowControl w:val="0"/>
                    <w:numPr>
                      <w:ilvl w:val="0"/>
                      <w:numId w:val="24"/>
                    </w:numPr>
                    <w:tabs>
                      <w:tab w:val="left" w:pos="1478"/>
                    </w:tabs>
                    <w:jc w:val="both"/>
                    <w:rPr>
                      <w:rFonts w:ascii="Arial" w:hAnsi="Arial" w:cs="Arial"/>
                      <w:sz w:val="20"/>
                      <w:szCs w:val="20"/>
                      <w:lang w:bidi="ru-RU"/>
                    </w:rPr>
                  </w:pPr>
                  <w:r w:rsidRPr="00CC4F6B">
                    <w:rPr>
                      <w:rFonts w:ascii="Arial" w:hAnsi="Arial" w:cs="Arial"/>
                      <w:sz w:val="20"/>
                      <w:szCs w:val="20"/>
                      <w:lang w:bidi="ru-RU"/>
                    </w:rPr>
                    <w:t>Не зарегистрировано в ЕГРН □</w:t>
                  </w:r>
                </w:p>
                <w:p w:rsidR="001B42B8" w:rsidRPr="00CC4F6B" w:rsidRDefault="001B42B8" w:rsidP="002B506A">
                  <w:pPr>
                    <w:widowControl w:val="0"/>
                    <w:tabs>
                      <w:tab w:val="left" w:leader="underscore" w:pos="9641"/>
                    </w:tabs>
                    <w:jc w:val="both"/>
                    <w:rPr>
                      <w:rFonts w:ascii="Arial" w:hAnsi="Arial" w:cs="Arial"/>
                      <w:sz w:val="20"/>
                      <w:szCs w:val="20"/>
                      <w:lang w:bidi="ru-RU"/>
                    </w:rPr>
                  </w:pPr>
                  <w:r w:rsidRPr="00CC4F6B">
                    <w:rPr>
                      <w:rFonts w:ascii="Arial" w:hAnsi="Arial" w:cs="Arial"/>
                      <w:sz w:val="20"/>
                      <w:szCs w:val="20"/>
                      <w:lang w:bidi="ru-RU"/>
                    </w:rPr>
                    <w:t>Документ, подтверждающий право собственности на жилое помещение</w:t>
                  </w:r>
                  <w:r w:rsidRPr="00CC4F6B">
                    <w:rPr>
                      <w:rFonts w:ascii="Arial" w:hAnsi="Arial" w:cs="Arial"/>
                      <w:sz w:val="20"/>
                      <w:szCs w:val="20"/>
                      <w:lang w:bidi="ru-RU"/>
                    </w:rPr>
                    <w:tab/>
                  </w:r>
                </w:p>
                <w:p w:rsidR="001B42B8" w:rsidRPr="00CC4F6B" w:rsidRDefault="001B42B8" w:rsidP="002B506A">
                  <w:pPr>
                    <w:widowControl w:val="0"/>
                    <w:tabs>
                      <w:tab w:val="left" w:leader="underscore" w:pos="9641"/>
                    </w:tabs>
                    <w:jc w:val="both"/>
                    <w:rPr>
                      <w:rFonts w:ascii="Arial" w:hAnsi="Arial" w:cs="Arial"/>
                      <w:sz w:val="20"/>
                      <w:szCs w:val="20"/>
                      <w:lang w:bidi="ru-RU"/>
                    </w:rPr>
                  </w:pPr>
                  <w:r w:rsidRPr="00CC4F6B">
                    <w:rPr>
                      <w:rFonts w:ascii="Arial" w:hAnsi="Arial" w:cs="Arial"/>
                      <w:sz w:val="20"/>
                      <w:szCs w:val="20"/>
                      <w:lang w:bidi="ru-RU"/>
                    </w:rPr>
                    <w:t>Кадастровый номер жилого помещения</w:t>
                  </w:r>
                  <w:r w:rsidRPr="00CC4F6B">
                    <w:rPr>
                      <w:rFonts w:ascii="Arial" w:hAnsi="Arial" w:cs="Arial"/>
                      <w:sz w:val="20"/>
                      <w:szCs w:val="20"/>
                      <w:lang w:bidi="ru-RU"/>
                    </w:rPr>
                    <w:tab/>
                  </w:r>
                </w:p>
                <w:p w:rsidR="001B42B8" w:rsidRPr="00CC4F6B" w:rsidRDefault="001B42B8" w:rsidP="002B506A">
                  <w:pPr>
                    <w:widowControl w:val="0"/>
                    <w:ind w:left="840"/>
                    <w:jc w:val="both"/>
                    <w:rPr>
                      <w:rFonts w:ascii="Arial" w:hAnsi="Arial" w:cs="Arial"/>
                      <w:sz w:val="20"/>
                      <w:szCs w:val="20"/>
                      <w:lang w:bidi="ru-RU"/>
                    </w:rPr>
                  </w:pPr>
                  <w:r w:rsidRPr="00CC4F6B">
                    <w:rPr>
                      <w:rFonts w:ascii="Arial" w:hAnsi="Arial" w:cs="Arial"/>
                      <w:sz w:val="20"/>
                      <w:szCs w:val="20"/>
                      <w:lang w:bidi="ru-RU"/>
                    </w:rPr>
                    <w:t>- Заявитель проживает в помещении, не отвечающем по установленным для жилых</w:t>
                  </w:r>
                </w:p>
                <w:p w:rsidR="001B42B8" w:rsidRPr="00CC4F6B" w:rsidRDefault="001B42B8" w:rsidP="002B506A">
                  <w:pPr>
                    <w:widowControl w:val="0"/>
                    <w:jc w:val="both"/>
                    <w:rPr>
                      <w:rFonts w:ascii="Arial" w:hAnsi="Arial" w:cs="Arial"/>
                      <w:sz w:val="20"/>
                      <w:szCs w:val="20"/>
                      <w:lang w:bidi="ru-RU"/>
                    </w:rPr>
                  </w:pPr>
                  <w:r w:rsidRPr="00CC4F6B">
                    <w:rPr>
                      <w:rFonts w:ascii="Arial" w:hAnsi="Arial" w:cs="Arial"/>
                      <w:sz w:val="20"/>
                      <w:szCs w:val="20"/>
                      <w:lang w:bidi="ru-RU"/>
                    </w:rPr>
                    <w:t>помещений требованиям □</w:t>
                  </w:r>
                </w:p>
                <w:p w:rsidR="001B42B8" w:rsidRPr="008B56B3" w:rsidRDefault="001B42B8" w:rsidP="008B56B3">
                  <w:pPr>
                    <w:pStyle w:val="64"/>
                    <w:shd w:val="clear" w:color="auto" w:fill="auto"/>
                    <w:tabs>
                      <w:tab w:val="left" w:leader="underscore" w:pos="4973"/>
                    </w:tabs>
                    <w:spacing w:line="240" w:lineRule="auto"/>
                    <w:ind w:firstLine="539"/>
                    <w:rPr>
                      <w:rFonts w:ascii="Arial" w:hAnsi="Arial" w:cs="Arial"/>
                      <w:b w:val="0"/>
                      <w:sz w:val="20"/>
                      <w:szCs w:val="20"/>
                    </w:rPr>
                  </w:pPr>
                </w:p>
              </w:txbxContent>
            </v:textbox>
            <w10:wrap type="square" anchorx="margin"/>
          </v:shape>
        </w:pict>
      </w:r>
      <w:r>
        <w:rPr>
          <w:rFonts w:ascii="Arial" w:hAnsi="Arial" w:cs="Arial"/>
          <w:sz w:val="20"/>
          <w:szCs w:val="20"/>
          <w:lang w:bidi="ru-RU"/>
        </w:rPr>
        <w:pict>
          <v:shape id="_x0000_s1129" type="#_x0000_t202" style="position:absolute;left:0;text-align:left;margin-left:-.45pt;margin-top:215.6pt;width:510.15pt;height:530.2pt;z-index:-251646464;mso-wrap-distance-left:5pt;mso-wrap-distance-top:106.45pt;mso-wrap-distance-right:68.4pt;mso-wrap-distance-bottom:19.9pt;mso-position-horizontal-relative:margin" filled="f" stroked="f">
            <v:textbox style="mso-next-textbox:#_x0000_s1129" inset="0,0,0,0">
              <w:txbxContent>
                <w:p w:rsidR="001B42B8" w:rsidRPr="008D3F29" w:rsidRDefault="001B42B8" w:rsidP="008D3F29">
                  <w:pPr>
                    <w:pStyle w:val="64"/>
                    <w:numPr>
                      <w:ilvl w:val="0"/>
                      <w:numId w:val="21"/>
                    </w:numPr>
                    <w:shd w:val="clear" w:color="auto" w:fill="auto"/>
                    <w:tabs>
                      <w:tab w:val="left" w:pos="1198"/>
                    </w:tabs>
                    <w:spacing w:line="240" w:lineRule="auto"/>
                    <w:ind w:left="780" w:firstLine="0"/>
                    <w:rPr>
                      <w:rFonts w:ascii="Arial" w:hAnsi="Arial" w:cs="Arial"/>
                      <w:b w:val="0"/>
                      <w:sz w:val="20"/>
                      <w:szCs w:val="20"/>
                    </w:rPr>
                  </w:pPr>
                  <w:r w:rsidRPr="008D3F29">
                    <w:rPr>
                      <w:rStyle w:val="6Exact"/>
                      <w:rFonts w:ascii="Arial" w:eastAsia="Calibri" w:hAnsi="Arial" w:cs="Arial"/>
                      <w:b w:val="0"/>
                      <w:sz w:val="20"/>
                      <w:szCs w:val="20"/>
                    </w:rPr>
                    <w:t>Ликвидация радиационных аварий, служба в подразделении особого риска</w:t>
                  </w:r>
                </w:p>
                <w:p w:rsidR="001B42B8" w:rsidRPr="008D3F29" w:rsidRDefault="001B42B8" w:rsidP="008D3F29">
                  <w:pPr>
                    <w:pStyle w:val="64"/>
                    <w:numPr>
                      <w:ilvl w:val="0"/>
                      <w:numId w:val="22"/>
                    </w:numPr>
                    <w:shd w:val="clear" w:color="auto" w:fill="auto"/>
                    <w:tabs>
                      <w:tab w:val="left" w:pos="1334"/>
                    </w:tabs>
                    <w:spacing w:line="240" w:lineRule="auto"/>
                    <w:ind w:left="1200" w:firstLine="0"/>
                    <w:rPr>
                      <w:rFonts w:ascii="Arial" w:hAnsi="Arial" w:cs="Arial"/>
                      <w:b w:val="0"/>
                      <w:sz w:val="20"/>
                      <w:szCs w:val="20"/>
                    </w:rPr>
                  </w:pPr>
                  <w:r w:rsidRPr="008D3F29">
                    <w:rPr>
                      <w:rStyle w:val="6Exact"/>
                      <w:rFonts w:ascii="Arial" w:eastAsia="Calibri" w:hAnsi="Arial" w:cs="Arial"/>
                      <w:b w:val="0"/>
                      <w:sz w:val="20"/>
                      <w:szCs w:val="20"/>
                    </w:rPr>
                    <w:t>Участник событий □</w:t>
                  </w:r>
                </w:p>
                <w:p w:rsidR="001B42B8" w:rsidRPr="008D3F29" w:rsidRDefault="001B42B8" w:rsidP="008D3F29">
                  <w:pPr>
                    <w:pStyle w:val="64"/>
                    <w:numPr>
                      <w:ilvl w:val="0"/>
                      <w:numId w:val="22"/>
                    </w:numPr>
                    <w:shd w:val="clear" w:color="auto" w:fill="auto"/>
                    <w:tabs>
                      <w:tab w:val="left" w:pos="1330"/>
                    </w:tabs>
                    <w:spacing w:line="240" w:lineRule="auto"/>
                    <w:ind w:left="1200" w:firstLine="0"/>
                    <w:rPr>
                      <w:rFonts w:ascii="Arial" w:hAnsi="Arial" w:cs="Arial"/>
                      <w:b w:val="0"/>
                      <w:sz w:val="20"/>
                      <w:szCs w:val="20"/>
                    </w:rPr>
                  </w:pPr>
                  <w:r w:rsidRPr="008D3F29">
                    <w:rPr>
                      <w:rStyle w:val="6Exact"/>
                      <w:rFonts w:ascii="Arial" w:eastAsia="Calibri" w:hAnsi="Arial" w:cs="Arial"/>
                      <w:b w:val="0"/>
                      <w:sz w:val="20"/>
                      <w:szCs w:val="20"/>
                    </w:rPr>
                    <w:t>Член семьи (умершего) участника □</w:t>
                  </w:r>
                </w:p>
                <w:p w:rsidR="001B42B8" w:rsidRPr="008D3F29" w:rsidRDefault="001B42B8" w:rsidP="008D3F29">
                  <w:pPr>
                    <w:pStyle w:val="64"/>
                    <w:shd w:val="clear" w:color="auto" w:fill="auto"/>
                    <w:tabs>
                      <w:tab w:val="left" w:leader="underscore" w:pos="3826"/>
                      <w:tab w:val="left" w:leader="underscore" w:pos="8856"/>
                    </w:tabs>
                    <w:spacing w:line="240" w:lineRule="auto"/>
                    <w:rPr>
                      <w:rFonts w:ascii="Arial" w:hAnsi="Arial" w:cs="Arial"/>
                      <w:b w:val="0"/>
                      <w:sz w:val="20"/>
                      <w:szCs w:val="20"/>
                    </w:rPr>
                  </w:pPr>
                  <w:r w:rsidRPr="008D3F29">
                    <w:rPr>
                      <w:rStyle w:val="6Exact"/>
                      <w:rFonts w:ascii="Arial" w:eastAsia="Calibri" w:hAnsi="Arial" w:cs="Arial"/>
                      <w:b w:val="0"/>
                      <w:sz w:val="20"/>
                      <w:szCs w:val="20"/>
                    </w:rPr>
                    <w:t>Удостоверение</w:t>
                  </w:r>
                  <w:r w:rsidRPr="008D3F29">
                    <w:rPr>
                      <w:rStyle w:val="6Exact"/>
                      <w:rFonts w:ascii="Arial" w:eastAsia="Calibri" w:hAnsi="Arial" w:cs="Arial"/>
                      <w:b w:val="0"/>
                      <w:sz w:val="20"/>
                      <w:szCs w:val="20"/>
                    </w:rPr>
                    <w:tab/>
                    <w:t xml:space="preserve"> </w:t>
                  </w:r>
                  <w:r w:rsidRPr="008D3F29">
                    <w:rPr>
                      <w:rStyle w:val="6Exact"/>
                      <w:rFonts w:ascii="Arial" w:eastAsia="Calibri" w:hAnsi="Arial" w:cs="Arial"/>
                      <w:b w:val="0"/>
                      <w:sz w:val="20"/>
                      <w:szCs w:val="20"/>
                    </w:rPr>
                    <w:tab/>
                  </w:r>
                </w:p>
                <w:p w:rsidR="001B42B8" w:rsidRPr="008D3F29" w:rsidRDefault="001B42B8" w:rsidP="008D3F29">
                  <w:pPr>
                    <w:pStyle w:val="64"/>
                    <w:numPr>
                      <w:ilvl w:val="0"/>
                      <w:numId w:val="21"/>
                    </w:numPr>
                    <w:shd w:val="clear" w:color="auto" w:fill="auto"/>
                    <w:tabs>
                      <w:tab w:val="left" w:pos="1193"/>
                    </w:tabs>
                    <w:spacing w:line="240" w:lineRule="auto"/>
                    <w:ind w:left="780" w:firstLine="0"/>
                    <w:rPr>
                      <w:rFonts w:ascii="Arial" w:hAnsi="Arial" w:cs="Arial"/>
                      <w:b w:val="0"/>
                      <w:sz w:val="20"/>
                      <w:szCs w:val="20"/>
                    </w:rPr>
                  </w:pPr>
                  <w:r w:rsidRPr="008D3F29">
                    <w:rPr>
                      <w:rStyle w:val="6Exact"/>
                      <w:rFonts w:ascii="Arial" w:eastAsia="Calibri" w:hAnsi="Arial" w:cs="Arial"/>
                      <w:b w:val="0"/>
                      <w:sz w:val="20"/>
                      <w:szCs w:val="20"/>
                    </w:rPr>
                    <w:t xml:space="preserve">Политические репрессии </w:t>
                  </w:r>
                  <w:r w:rsidRPr="008D3F29">
                    <w:rPr>
                      <w:rStyle w:val="695ptExact"/>
                      <w:rFonts w:ascii="Arial" w:eastAsia="Calibri" w:hAnsi="Arial" w:cs="Arial"/>
                      <w:b w:val="0"/>
                      <w:sz w:val="20"/>
                      <w:szCs w:val="20"/>
                    </w:rPr>
                    <w:t>~п</w:t>
                  </w:r>
                </w:p>
                <w:p w:rsidR="001B42B8" w:rsidRPr="008D3F29" w:rsidRDefault="001B42B8" w:rsidP="008D3F29">
                  <w:pPr>
                    <w:pStyle w:val="64"/>
                    <w:numPr>
                      <w:ilvl w:val="0"/>
                      <w:numId w:val="22"/>
                    </w:numPr>
                    <w:shd w:val="clear" w:color="auto" w:fill="auto"/>
                    <w:tabs>
                      <w:tab w:val="left" w:pos="1330"/>
                    </w:tabs>
                    <w:spacing w:line="240" w:lineRule="auto"/>
                    <w:ind w:left="1200" w:firstLine="0"/>
                    <w:rPr>
                      <w:rFonts w:ascii="Arial" w:hAnsi="Arial" w:cs="Arial"/>
                      <w:b w:val="0"/>
                      <w:sz w:val="20"/>
                      <w:szCs w:val="20"/>
                    </w:rPr>
                  </w:pPr>
                  <w:r w:rsidRPr="008D3F29">
                    <w:rPr>
                      <w:rStyle w:val="6Exact"/>
                      <w:rFonts w:ascii="Arial" w:eastAsia="Calibri" w:hAnsi="Arial" w:cs="Arial"/>
                      <w:b w:val="0"/>
                      <w:sz w:val="20"/>
                      <w:szCs w:val="20"/>
                    </w:rPr>
                    <w:t>Реабилитированные лица □</w:t>
                  </w:r>
                </w:p>
                <w:p w:rsidR="001B42B8" w:rsidRPr="008D3F29" w:rsidRDefault="001B42B8" w:rsidP="008D3F29">
                  <w:pPr>
                    <w:pStyle w:val="64"/>
                    <w:numPr>
                      <w:ilvl w:val="0"/>
                      <w:numId w:val="22"/>
                    </w:numPr>
                    <w:shd w:val="clear" w:color="auto" w:fill="auto"/>
                    <w:tabs>
                      <w:tab w:val="left" w:pos="1334"/>
                    </w:tabs>
                    <w:spacing w:line="240" w:lineRule="auto"/>
                    <w:ind w:left="1200" w:firstLine="0"/>
                    <w:rPr>
                      <w:rFonts w:ascii="Arial" w:hAnsi="Arial" w:cs="Arial"/>
                      <w:b w:val="0"/>
                      <w:sz w:val="20"/>
                      <w:szCs w:val="20"/>
                    </w:rPr>
                  </w:pPr>
                  <w:r w:rsidRPr="008D3F29">
                    <w:rPr>
                      <w:rStyle w:val="6Exact"/>
                      <w:rFonts w:ascii="Arial" w:eastAsia="Calibri" w:hAnsi="Arial" w:cs="Arial"/>
                      <w:b w:val="0"/>
                      <w:sz w:val="20"/>
                      <w:szCs w:val="20"/>
                    </w:rPr>
                    <w:t>Лица, признанные пострадавшими от политических репрессий □</w:t>
                  </w:r>
                </w:p>
                <w:p w:rsidR="001B42B8" w:rsidRPr="008D3F29" w:rsidRDefault="001B42B8" w:rsidP="00075119">
                  <w:pPr>
                    <w:pStyle w:val="af0"/>
                    <w:widowControl w:val="0"/>
                    <w:numPr>
                      <w:ilvl w:val="1"/>
                      <w:numId w:val="32"/>
                    </w:numPr>
                    <w:tabs>
                      <w:tab w:val="left" w:pos="1376"/>
                    </w:tabs>
                    <w:jc w:val="both"/>
                    <w:rPr>
                      <w:rStyle w:val="6Exact"/>
                      <w:rFonts w:ascii="Arial" w:hAnsi="Arial" w:cs="Arial"/>
                      <w:sz w:val="20"/>
                      <w:szCs w:val="20"/>
                      <w:lang w:bidi="ru-RU"/>
                    </w:rPr>
                  </w:pPr>
                  <w:r w:rsidRPr="008D3F29">
                    <w:rPr>
                      <w:rStyle w:val="6Exact"/>
                      <w:rFonts w:ascii="Arial" w:eastAsia="Calibri" w:hAnsi="Arial" w:cs="Arial"/>
                      <w:sz w:val="20"/>
                      <w:szCs w:val="20"/>
                    </w:rPr>
                    <w:t xml:space="preserve">Документ о признании пострадавшим от политических репрессий </w:t>
                  </w:r>
                  <w:r w:rsidRPr="008D3F29">
                    <w:rPr>
                      <w:rStyle w:val="6Exact"/>
                      <w:rFonts w:ascii="Arial" w:eastAsia="Calibri" w:hAnsi="Arial" w:cs="Arial"/>
                      <w:sz w:val="20"/>
                      <w:szCs w:val="20"/>
                    </w:rPr>
                    <w:tab/>
                  </w:r>
                </w:p>
                <w:p w:rsidR="001B42B8" w:rsidRPr="008D3F29" w:rsidRDefault="001B42B8" w:rsidP="00075119">
                  <w:pPr>
                    <w:pStyle w:val="af0"/>
                    <w:widowControl w:val="0"/>
                    <w:numPr>
                      <w:ilvl w:val="1"/>
                      <w:numId w:val="32"/>
                    </w:numPr>
                    <w:tabs>
                      <w:tab w:val="left" w:pos="1376"/>
                    </w:tabs>
                    <w:jc w:val="both"/>
                    <w:rPr>
                      <w:rFonts w:ascii="Arial" w:hAnsi="Arial" w:cs="Arial"/>
                      <w:sz w:val="20"/>
                      <w:szCs w:val="20"/>
                      <w:lang w:bidi="ru-RU"/>
                    </w:rPr>
                  </w:pPr>
                  <w:r w:rsidRPr="008D3F29">
                    <w:rPr>
                      <w:rFonts w:ascii="Arial" w:hAnsi="Arial" w:cs="Arial"/>
                      <w:sz w:val="20"/>
                      <w:szCs w:val="20"/>
                      <w:lang w:bidi="ru-RU"/>
                    </w:rPr>
                    <w:t>Многодетная семья □</w:t>
                  </w:r>
                </w:p>
                <w:p w:rsidR="001B42B8" w:rsidRPr="00CC4F6B" w:rsidRDefault="001B42B8" w:rsidP="008D3F29">
                  <w:pPr>
                    <w:widowControl w:val="0"/>
                    <w:tabs>
                      <w:tab w:val="left" w:leader="underscore" w:pos="8362"/>
                    </w:tabs>
                    <w:jc w:val="both"/>
                    <w:rPr>
                      <w:rFonts w:ascii="Arial" w:hAnsi="Arial" w:cs="Arial"/>
                      <w:sz w:val="20"/>
                      <w:szCs w:val="20"/>
                      <w:lang w:bidi="ru-RU"/>
                    </w:rPr>
                  </w:pPr>
                  <w:r w:rsidRPr="00CC4F6B">
                    <w:rPr>
                      <w:rFonts w:ascii="Arial" w:hAnsi="Arial" w:cs="Arial"/>
                      <w:sz w:val="20"/>
                      <w:szCs w:val="20"/>
                      <w:lang w:bidi="ru-RU"/>
                    </w:rPr>
                    <w:t>Реквизиты удостоверения многодетной семьи:</w:t>
                  </w:r>
                  <w:r w:rsidRPr="00CC4F6B">
                    <w:rPr>
                      <w:rFonts w:ascii="Arial" w:hAnsi="Arial" w:cs="Arial"/>
                      <w:sz w:val="20"/>
                      <w:szCs w:val="20"/>
                      <w:lang w:bidi="ru-RU"/>
                    </w:rPr>
                    <w:tab/>
                  </w:r>
                </w:p>
                <w:p w:rsidR="001B42B8" w:rsidRPr="00CC4F6B" w:rsidRDefault="001B42B8" w:rsidP="008D3F29">
                  <w:pPr>
                    <w:widowControl w:val="0"/>
                    <w:ind w:left="20"/>
                    <w:jc w:val="center"/>
                    <w:rPr>
                      <w:rFonts w:ascii="Arial" w:hAnsi="Arial" w:cs="Arial"/>
                      <w:i/>
                      <w:iCs/>
                      <w:sz w:val="20"/>
                      <w:szCs w:val="20"/>
                      <w:lang w:bidi="ru-RU"/>
                    </w:rPr>
                  </w:pPr>
                  <w:r w:rsidRPr="00CC4F6B">
                    <w:rPr>
                      <w:rFonts w:ascii="Arial" w:hAnsi="Arial" w:cs="Arial"/>
                      <w:i/>
                      <w:iCs/>
                      <w:sz w:val="20"/>
                      <w:szCs w:val="20"/>
                      <w:lang w:bidi="ru-RU"/>
                    </w:rPr>
                    <w:t>(номер, дата выдачи, орган (МФЦ) выдавший удостоверение)</w:t>
                  </w:r>
                </w:p>
                <w:p w:rsidR="001B42B8" w:rsidRPr="008D3F29" w:rsidRDefault="001B42B8" w:rsidP="00075119">
                  <w:pPr>
                    <w:pStyle w:val="af0"/>
                    <w:widowControl w:val="0"/>
                    <w:numPr>
                      <w:ilvl w:val="1"/>
                      <w:numId w:val="32"/>
                    </w:numPr>
                    <w:tabs>
                      <w:tab w:val="left" w:pos="1376"/>
                    </w:tabs>
                    <w:jc w:val="both"/>
                    <w:rPr>
                      <w:rFonts w:ascii="Arial" w:hAnsi="Arial" w:cs="Arial"/>
                      <w:sz w:val="20"/>
                      <w:szCs w:val="20"/>
                      <w:lang w:bidi="ru-RU"/>
                    </w:rPr>
                  </w:pPr>
                  <w:r w:rsidRPr="008D3F29">
                    <w:rPr>
                      <w:rFonts w:ascii="Arial" w:hAnsi="Arial" w:cs="Arial"/>
                      <w:sz w:val="20"/>
                      <w:szCs w:val="20"/>
                      <w:lang w:bidi="ru-RU"/>
                    </w:rPr>
                    <w:t>Категории, связанные с трудовой деятельностью □</w:t>
                  </w:r>
                </w:p>
                <w:p w:rsidR="001B42B8" w:rsidRPr="00CC4F6B" w:rsidRDefault="001B42B8" w:rsidP="008D3F29">
                  <w:pPr>
                    <w:widowControl w:val="0"/>
                    <w:tabs>
                      <w:tab w:val="left" w:leader="underscore" w:pos="7435"/>
                    </w:tabs>
                    <w:jc w:val="both"/>
                    <w:rPr>
                      <w:rFonts w:ascii="Arial" w:hAnsi="Arial" w:cs="Arial"/>
                      <w:sz w:val="20"/>
                      <w:szCs w:val="20"/>
                      <w:lang w:bidi="ru-RU"/>
                    </w:rPr>
                  </w:pPr>
                  <w:r w:rsidRPr="00CC4F6B">
                    <w:rPr>
                      <w:rFonts w:ascii="Arial" w:hAnsi="Arial" w:cs="Arial"/>
                      <w:sz w:val="20"/>
                      <w:szCs w:val="20"/>
                      <w:lang w:bidi="ru-RU"/>
                    </w:rPr>
                    <w:t>Документ, подтверждающий отнесение к категории</w:t>
                  </w:r>
                  <w:r w:rsidRPr="00CC4F6B">
                    <w:rPr>
                      <w:rFonts w:ascii="Arial" w:hAnsi="Arial" w:cs="Arial"/>
                      <w:sz w:val="20"/>
                      <w:szCs w:val="20"/>
                      <w:lang w:bidi="ru-RU"/>
                    </w:rPr>
                    <w:tab/>
                  </w:r>
                </w:p>
                <w:p w:rsidR="001B42B8" w:rsidRPr="00CC4F6B" w:rsidRDefault="001B42B8" w:rsidP="00075119">
                  <w:pPr>
                    <w:widowControl w:val="0"/>
                    <w:numPr>
                      <w:ilvl w:val="1"/>
                      <w:numId w:val="32"/>
                    </w:numPr>
                    <w:tabs>
                      <w:tab w:val="left" w:pos="1366"/>
                    </w:tabs>
                    <w:ind w:right="2760"/>
                    <w:rPr>
                      <w:rFonts w:ascii="Arial" w:hAnsi="Arial" w:cs="Arial"/>
                      <w:sz w:val="20"/>
                      <w:szCs w:val="20"/>
                      <w:lang w:bidi="ru-RU"/>
                    </w:rPr>
                  </w:pPr>
                  <w:r w:rsidRPr="00CC4F6B">
                    <w:rPr>
                      <w:rFonts w:ascii="Arial" w:hAnsi="Arial" w:cs="Arial"/>
                      <w:sz w:val="20"/>
                      <w:szCs w:val="20"/>
                      <w:lang w:bidi="ru-RU"/>
                    </w:rPr>
                    <w:t>Дети-сироты или дети, оставшиеся без попечения родителей Документ, подтверждающий утрату (отсутствие) родителей</w:t>
                  </w:r>
                </w:p>
                <w:p w:rsidR="001B42B8" w:rsidRPr="00CC4F6B" w:rsidRDefault="001B42B8" w:rsidP="008D3F29">
                  <w:pPr>
                    <w:widowControl w:val="0"/>
                    <w:tabs>
                      <w:tab w:val="left" w:leader="underscore" w:pos="6950"/>
                    </w:tabs>
                    <w:jc w:val="both"/>
                    <w:rPr>
                      <w:rFonts w:ascii="Arial" w:hAnsi="Arial" w:cs="Arial"/>
                      <w:sz w:val="20"/>
                      <w:szCs w:val="20"/>
                      <w:lang w:bidi="ru-RU"/>
                    </w:rPr>
                  </w:pPr>
                  <w:r w:rsidRPr="00CC4F6B">
                    <w:rPr>
                      <w:rFonts w:ascii="Arial" w:hAnsi="Arial" w:cs="Arial"/>
                      <w:sz w:val="20"/>
                      <w:szCs w:val="20"/>
                      <w:lang w:bidi="ru-RU"/>
                    </w:rPr>
                    <w:t>Дата, когда необходимо получить жилое помещение</w:t>
                  </w:r>
                  <w:r w:rsidRPr="00CC4F6B">
                    <w:rPr>
                      <w:rFonts w:ascii="Arial" w:hAnsi="Arial" w:cs="Arial"/>
                      <w:sz w:val="20"/>
                      <w:szCs w:val="20"/>
                      <w:lang w:bidi="ru-RU"/>
                    </w:rPr>
                    <w:tab/>
                  </w:r>
                </w:p>
                <w:p w:rsidR="001B42B8" w:rsidRPr="00CC4F6B" w:rsidRDefault="001B42B8" w:rsidP="00075119">
                  <w:pPr>
                    <w:widowControl w:val="0"/>
                    <w:numPr>
                      <w:ilvl w:val="1"/>
                      <w:numId w:val="32"/>
                    </w:numPr>
                    <w:tabs>
                      <w:tab w:val="left" w:pos="1486"/>
                    </w:tabs>
                    <w:ind w:right="2760"/>
                    <w:rPr>
                      <w:rFonts w:ascii="Arial" w:hAnsi="Arial" w:cs="Arial"/>
                      <w:sz w:val="20"/>
                      <w:szCs w:val="20"/>
                      <w:lang w:bidi="ru-RU"/>
                    </w:rPr>
                  </w:pPr>
                  <w:r w:rsidRPr="00CC4F6B">
                    <w:rPr>
                      <w:rFonts w:ascii="Arial" w:hAnsi="Arial" w:cs="Arial"/>
                      <w:sz w:val="20"/>
                      <w:szCs w:val="20"/>
                      <w:lang w:bidi="ru-RU"/>
                    </w:rPr>
                    <w:t>Граждане, страдающие хроническими заболеваниями — Заключение медицинской комиссии о наличии хронического заболевания</w:t>
                  </w:r>
                </w:p>
                <w:p w:rsidR="001B42B8" w:rsidRPr="00CC4F6B" w:rsidRDefault="001B42B8" w:rsidP="008D3F29">
                  <w:pPr>
                    <w:widowControl w:val="0"/>
                    <w:jc w:val="both"/>
                    <w:rPr>
                      <w:rFonts w:ascii="Arial" w:hAnsi="Arial" w:cs="Arial"/>
                      <w:sz w:val="20"/>
                      <w:szCs w:val="20"/>
                      <w:lang w:bidi="ru-RU"/>
                    </w:rPr>
                  </w:pPr>
                  <w:r w:rsidRPr="00CC4F6B">
                    <w:rPr>
                      <w:rFonts w:ascii="Arial" w:hAnsi="Arial" w:cs="Arial"/>
                      <w:sz w:val="20"/>
                      <w:szCs w:val="20"/>
                      <w:lang w:bidi="ru-RU"/>
                    </w:rPr>
                    <w:t xml:space="preserve">5. Основание для постановки на учет заявителя </w:t>
                  </w:r>
                  <w:r w:rsidRPr="00CC4F6B">
                    <w:rPr>
                      <w:rFonts w:ascii="Arial" w:hAnsi="Arial" w:cs="Arial"/>
                      <w:i/>
                      <w:iCs/>
                      <w:color w:val="000000"/>
                      <w:sz w:val="20"/>
                      <w:szCs w:val="20"/>
                      <w:shd w:val="clear" w:color="auto" w:fill="FFFFFF"/>
                      <w:lang w:bidi="ru-RU"/>
                    </w:rPr>
                    <w:t>(указать один из вариантов):</w:t>
                  </w:r>
                </w:p>
                <w:p w:rsidR="001B42B8" w:rsidRPr="00CC4F6B" w:rsidRDefault="001B42B8" w:rsidP="00075119">
                  <w:pPr>
                    <w:widowControl w:val="0"/>
                    <w:numPr>
                      <w:ilvl w:val="0"/>
                      <w:numId w:val="23"/>
                    </w:numPr>
                    <w:tabs>
                      <w:tab w:val="left" w:pos="1376"/>
                    </w:tabs>
                    <w:jc w:val="both"/>
                    <w:rPr>
                      <w:rFonts w:ascii="Arial" w:hAnsi="Arial" w:cs="Arial"/>
                      <w:sz w:val="20"/>
                      <w:szCs w:val="20"/>
                      <w:lang w:bidi="ru-RU"/>
                    </w:rPr>
                  </w:pPr>
                  <w:r w:rsidRPr="00CC4F6B">
                    <w:rPr>
                      <w:rFonts w:ascii="Arial" w:hAnsi="Arial" w:cs="Arial"/>
                      <w:sz w:val="20"/>
                      <w:szCs w:val="20"/>
                      <w:lang w:bidi="ru-RU"/>
                    </w:rPr>
                    <w:t>Заявитель не является нанимателем (собственником) или членом семьи нанимателя</w:t>
                  </w:r>
                </w:p>
                <w:p w:rsidR="001B42B8" w:rsidRDefault="001B42B8" w:rsidP="008B56B3">
                  <w:pPr>
                    <w:widowControl w:val="0"/>
                    <w:jc w:val="both"/>
                    <w:rPr>
                      <w:rFonts w:ascii="Arial" w:hAnsi="Arial" w:cs="Arial"/>
                      <w:sz w:val="20"/>
                      <w:szCs w:val="20"/>
                      <w:lang w:bidi="ru-RU"/>
                    </w:rPr>
                  </w:pPr>
                  <w:r w:rsidRPr="00CC4F6B">
                    <w:rPr>
                      <w:rFonts w:ascii="Arial" w:hAnsi="Arial" w:cs="Arial"/>
                      <w:sz w:val="20"/>
                      <w:szCs w:val="20"/>
                      <w:lang w:bidi="ru-RU"/>
                    </w:rPr>
                    <w:t>(с</w:t>
                  </w:r>
                  <w:r>
                    <w:rPr>
                      <w:rFonts w:ascii="Arial" w:hAnsi="Arial" w:cs="Arial"/>
                      <w:sz w:val="20"/>
                      <w:szCs w:val="20"/>
                      <w:lang w:bidi="ru-RU"/>
                    </w:rPr>
                    <w:t>обственника) жилого помещения □</w:t>
                  </w:r>
                </w:p>
                <w:p w:rsidR="001B42B8" w:rsidRDefault="001B42B8" w:rsidP="008B56B3">
                  <w:pPr>
                    <w:widowControl w:val="0"/>
                    <w:ind w:left="20"/>
                    <w:jc w:val="both"/>
                    <w:rPr>
                      <w:rStyle w:val="6Exact"/>
                      <w:rFonts w:ascii="Arial" w:eastAsia="Calibri" w:hAnsi="Arial" w:cs="Arial"/>
                      <w:sz w:val="20"/>
                      <w:szCs w:val="20"/>
                    </w:rPr>
                  </w:pPr>
                  <w:r>
                    <w:rPr>
                      <w:rFonts w:ascii="Arial" w:hAnsi="Arial" w:cs="Arial"/>
                      <w:sz w:val="20"/>
                      <w:szCs w:val="20"/>
                      <w:lang w:bidi="ru-RU"/>
                    </w:rPr>
                    <w:t xml:space="preserve">5.2 </w:t>
                  </w:r>
                  <w:r w:rsidRPr="008B56B3">
                    <w:rPr>
                      <w:rFonts w:ascii="Arial" w:hAnsi="Arial" w:cs="Arial"/>
                      <w:sz w:val="20"/>
                      <w:szCs w:val="20"/>
                      <w:lang w:bidi="ru-RU"/>
                    </w:rPr>
                    <w:t>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w:t>
                  </w:r>
                  <w:r w:rsidRPr="008B56B3">
                    <w:rPr>
                      <w:rStyle w:val="6Exact"/>
                      <w:rFonts w:ascii="Arial" w:eastAsia="Calibri" w:hAnsi="Arial" w:cs="Arial"/>
                      <w:sz w:val="20"/>
                      <w:szCs w:val="20"/>
                    </w:rPr>
                    <w:t xml:space="preserve"> учетной нормы Реквизиты договора социального найма</w:t>
                  </w:r>
                  <w:r>
                    <w:rPr>
                      <w:rStyle w:val="6Exact"/>
                      <w:rFonts w:ascii="Arial" w:eastAsia="Calibri" w:hAnsi="Arial" w:cs="Arial"/>
                      <w:sz w:val="20"/>
                      <w:szCs w:val="20"/>
                    </w:rPr>
                    <w:t>________________________________________________________</w:t>
                  </w:r>
                </w:p>
                <w:p w:rsidR="001B42B8" w:rsidRPr="00CC4F6B" w:rsidRDefault="001B42B8" w:rsidP="008B56B3">
                  <w:pPr>
                    <w:widowControl w:val="0"/>
                    <w:ind w:left="20"/>
                    <w:jc w:val="both"/>
                    <w:rPr>
                      <w:rFonts w:ascii="Arial" w:hAnsi="Arial" w:cs="Arial"/>
                      <w:i/>
                      <w:iCs/>
                      <w:sz w:val="20"/>
                      <w:szCs w:val="20"/>
                      <w:lang w:bidi="ru-RU"/>
                    </w:rPr>
                  </w:pPr>
                  <w:r>
                    <w:rPr>
                      <w:rFonts w:ascii="Arial" w:hAnsi="Arial" w:cs="Arial"/>
                      <w:i/>
                      <w:iCs/>
                      <w:sz w:val="20"/>
                      <w:szCs w:val="20"/>
                      <w:lang w:bidi="ru-RU"/>
                    </w:rPr>
                    <w:t xml:space="preserve">                                                                   </w:t>
                  </w:r>
                  <w:r w:rsidRPr="00CC4F6B">
                    <w:rPr>
                      <w:rFonts w:ascii="Arial" w:hAnsi="Arial" w:cs="Arial"/>
                      <w:i/>
                      <w:iCs/>
                      <w:sz w:val="20"/>
                      <w:szCs w:val="20"/>
                      <w:lang w:bidi="ru-RU"/>
                    </w:rPr>
                    <w:t>(номер, дата выдачи, орган, с которым заключен договор)</w:t>
                  </w:r>
                </w:p>
                <w:p w:rsidR="001B42B8" w:rsidRPr="008B56B3" w:rsidRDefault="001B42B8" w:rsidP="008B56B3">
                  <w:pPr>
                    <w:widowControl w:val="0"/>
                    <w:jc w:val="both"/>
                    <w:rPr>
                      <w:rFonts w:ascii="Arial" w:hAnsi="Arial" w:cs="Arial"/>
                      <w:sz w:val="20"/>
                      <w:szCs w:val="20"/>
                      <w:lang w:bidi="ru-RU"/>
                    </w:rPr>
                  </w:pPr>
                </w:p>
                <w:p w:rsidR="001B42B8" w:rsidRPr="008B56B3" w:rsidRDefault="001B42B8" w:rsidP="008B56B3">
                  <w:pPr>
                    <w:pStyle w:val="64"/>
                    <w:shd w:val="clear" w:color="auto" w:fill="auto"/>
                    <w:spacing w:line="220" w:lineRule="exact"/>
                    <w:rPr>
                      <w:rStyle w:val="6Exact"/>
                      <w:rFonts w:ascii="Arial" w:eastAsia="Calibri" w:hAnsi="Arial" w:cs="Arial"/>
                      <w:b w:val="0"/>
                      <w:sz w:val="20"/>
                      <w:szCs w:val="20"/>
                    </w:rPr>
                  </w:pPr>
                  <w:r w:rsidRPr="008B56B3">
                    <w:rPr>
                      <w:rFonts w:ascii="Arial" w:hAnsi="Arial" w:cs="Arial"/>
                      <w:b w:val="0"/>
                      <w:sz w:val="20"/>
                      <w:szCs w:val="20"/>
                      <w:lang w:bidi="ru-RU"/>
                    </w:rPr>
                    <w:t>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w:t>
                  </w:r>
                  <w:r w:rsidRPr="008B56B3">
                    <w:rPr>
                      <w:rStyle w:val="6Exact"/>
                      <w:rFonts w:ascii="Arial" w:eastAsia="Calibri" w:hAnsi="Arial" w:cs="Arial"/>
                      <w:b w:val="0"/>
                      <w:sz w:val="20"/>
                      <w:szCs w:val="20"/>
                    </w:rPr>
                    <w:t xml:space="preserve"> учетной нормы </w:t>
                  </w:r>
                </w:p>
                <w:p w:rsidR="001B42B8" w:rsidRPr="008B56B3" w:rsidRDefault="001B42B8" w:rsidP="008B56B3">
                  <w:pPr>
                    <w:widowControl w:val="0"/>
                    <w:tabs>
                      <w:tab w:val="left" w:pos="1309"/>
                    </w:tabs>
                    <w:rPr>
                      <w:rFonts w:ascii="Arial" w:hAnsi="Arial" w:cs="Arial"/>
                      <w:sz w:val="20"/>
                      <w:szCs w:val="20"/>
                      <w:lang w:bidi="ru-RU"/>
                    </w:rPr>
                  </w:pPr>
                </w:p>
                <w:p w:rsidR="001B42B8" w:rsidRPr="008B56B3" w:rsidRDefault="001B42B8" w:rsidP="008B56B3">
                  <w:pPr>
                    <w:pStyle w:val="64"/>
                    <w:shd w:val="clear" w:color="auto" w:fill="auto"/>
                    <w:tabs>
                      <w:tab w:val="left" w:leader="underscore" w:pos="8856"/>
                    </w:tabs>
                    <w:spacing w:line="240" w:lineRule="auto"/>
                    <w:rPr>
                      <w:rFonts w:ascii="Arial" w:hAnsi="Arial" w:cs="Arial"/>
                      <w:b w:val="0"/>
                      <w:sz w:val="20"/>
                      <w:szCs w:val="20"/>
                    </w:rPr>
                  </w:pPr>
                </w:p>
              </w:txbxContent>
            </v:textbox>
            <w10:wrap type="topAndBottom" anchorx="margin"/>
          </v:shape>
        </w:pict>
      </w:r>
      <w:r>
        <w:rPr>
          <w:rFonts w:ascii="Arial" w:hAnsi="Arial" w:cs="Arial"/>
          <w:sz w:val="20"/>
          <w:szCs w:val="20"/>
          <w:lang w:bidi="ru-RU"/>
        </w:rPr>
        <w:pict>
          <v:shape id="_x0000_s1128" type="#_x0000_t202" style="position:absolute;left:0;text-align:left;margin-left:.3pt;margin-top:163.7pt;width:439.7pt;height:48.65pt;z-index:-251647488;mso-wrap-distance-left:5pt;mso-wrap-distance-top:39.5pt;mso-wrap-distance-right:75.1pt;mso-wrap-distance-bottom:152.95pt;mso-position-horizontal-relative:margin" filled="f" stroked="f">
            <v:textbox style="mso-fit-shape-to-text:t" inset="0,0,0,0">
              <w:txbxContent>
                <w:p w:rsidR="001B42B8" w:rsidRPr="008D3F29" w:rsidRDefault="001B42B8" w:rsidP="008D3F29">
                  <w:pPr>
                    <w:pStyle w:val="64"/>
                    <w:numPr>
                      <w:ilvl w:val="0"/>
                      <w:numId w:val="19"/>
                    </w:numPr>
                    <w:shd w:val="clear" w:color="auto" w:fill="auto"/>
                    <w:tabs>
                      <w:tab w:val="left" w:pos="1338"/>
                    </w:tabs>
                    <w:spacing w:line="240" w:lineRule="auto"/>
                    <w:ind w:left="920" w:firstLine="0"/>
                    <w:rPr>
                      <w:rFonts w:ascii="Arial" w:hAnsi="Arial" w:cs="Arial"/>
                      <w:b w:val="0"/>
                      <w:sz w:val="20"/>
                      <w:szCs w:val="20"/>
                    </w:rPr>
                  </w:pPr>
                  <w:r w:rsidRPr="008D3F29">
                    <w:rPr>
                      <w:rStyle w:val="6Exact"/>
                      <w:rFonts w:ascii="Arial" w:eastAsia="Calibri" w:hAnsi="Arial" w:cs="Arial"/>
                      <w:b w:val="0"/>
                      <w:sz w:val="20"/>
                      <w:szCs w:val="20"/>
                    </w:rPr>
                    <w:t>Участие в войне, боевых действиях, особые заслуги перед государством</w:t>
                  </w:r>
                </w:p>
                <w:p w:rsidR="001B42B8" w:rsidRPr="008D3F29" w:rsidRDefault="001B42B8" w:rsidP="008D3F29">
                  <w:pPr>
                    <w:pStyle w:val="64"/>
                    <w:numPr>
                      <w:ilvl w:val="0"/>
                      <w:numId w:val="20"/>
                    </w:numPr>
                    <w:shd w:val="clear" w:color="auto" w:fill="auto"/>
                    <w:tabs>
                      <w:tab w:val="left" w:pos="1334"/>
                    </w:tabs>
                    <w:spacing w:line="240" w:lineRule="auto"/>
                    <w:ind w:left="1200" w:firstLine="0"/>
                    <w:rPr>
                      <w:rFonts w:ascii="Arial" w:hAnsi="Arial" w:cs="Arial"/>
                      <w:b w:val="0"/>
                      <w:sz w:val="20"/>
                      <w:szCs w:val="20"/>
                    </w:rPr>
                  </w:pPr>
                  <w:r w:rsidRPr="008D3F29">
                    <w:rPr>
                      <w:rStyle w:val="6Exact"/>
                      <w:rFonts w:ascii="Arial" w:eastAsia="Calibri" w:hAnsi="Arial" w:cs="Arial"/>
                      <w:b w:val="0"/>
                      <w:sz w:val="20"/>
                      <w:szCs w:val="20"/>
                    </w:rPr>
                    <w:t>Участник событий (лицо, имеющее заслуги) □</w:t>
                  </w:r>
                </w:p>
                <w:p w:rsidR="001B42B8" w:rsidRPr="008D3F29" w:rsidRDefault="001B42B8" w:rsidP="008D3F29">
                  <w:pPr>
                    <w:pStyle w:val="64"/>
                    <w:numPr>
                      <w:ilvl w:val="0"/>
                      <w:numId w:val="20"/>
                    </w:numPr>
                    <w:shd w:val="clear" w:color="auto" w:fill="auto"/>
                    <w:tabs>
                      <w:tab w:val="left" w:pos="1330"/>
                    </w:tabs>
                    <w:spacing w:line="240" w:lineRule="auto"/>
                    <w:ind w:left="1200" w:firstLine="0"/>
                    <w:rPr>
                      <w:rFonts w:ascii="Arial" w:hAnsi="Arial" w:cs="Arial"/>
                      <w:b w:val="0"/>
                      <w:sz w:val="20"/>
                      <w:szCs w:val="20"/>
                    </w:rPr>
                  </w:pPr>
                  <w:r w:rsidRPr="008D3F29">
                    <w:rPr>
                      <w:rStyle w:val="6Exact"/>
                      <w:rFonts w:ascii="Arial" w:eastAsia="Calibri" w:hAnsi="Arial" w:cs="Arial"/>
                      <w:b w:val="0"/>
                      <w:sz w:val="20"/>
                      <w:szCs w:val="20"/>
                    </w:rPr>
                    <w:t>Член семьи (умершего) участника □</w:t>
                  </w:r>
                </w:p>
                <w:p w:rsidR="001B42B8" w:rsidRPr="008D3F29" w:rsidRDefault="001B42B8" w:rsidP="008D3F29">
                  <w:pPr>
                    <w:pStyle w:val="64"/>
                    <w:shd w:val="clear" w:color="auto" w:fill="auto"/>
                    <w:tabs>
                      <w:tab w:val="left" w:leader="underscore" w:pos="8722"/>
                    </w:tabs>
                    <w:spacing w:line="240" w:lineRule="auto"/>
                    <w:rPr>
                      <w:rFonts w:ascii="Arial" w:hAnsi="Arial" w:cs="Arial"/>
                      <w:b w:val="0"/>
                      <w:sz w:val="20"/>
                      <w:szCs w:val="20"/>
                    </w:rPr>
                  </w:pPr>
                  <w:r w:rsidRPr="008D3F29">
                    <w:rPr>
                      <w:rStyle w:val="6Exact"/>
                      <w:rFonts w:ascii="Arial" w:eastAsia="Calibri" w:hAnsi="Arial" w:cs="Arial"/>
                      <w:b w:val="0"/>
                      <w:sz w:val="20"/>
                      <w:szCs w:val="20"/>
                    </w:rPr>
                    <w:t>Удостоверение</w:t>
                  </w:r>
                  <w:r w:rsidRPr="008D3F29">
                    <w:rPr>
                      <w:rStyle w:val="6Exact"/>
                      <w:rFonts w:ascii="Arial" w:eastAsia="Calibri" w:hAnsi="Arial" w:cs="Arial"/>
                      <w:b w:val="0"/>
                      <w:sz w:val="20"/>
                      <w:szCs w:val="20"/>
                    </w:rPr>
                    <w:tab/>
                  </w:r>
                </w:p>
              </w:txbxContent>
            </v:textbox>
            <w10:wrap type="topAndBottom" anchorx="margin"/>
          </v:shape>
        </w:pict>
      </w:r>
      <w:r>
        <w:rPr>
          <w:rFonts w:ascii="Arial" w:hAnsi="Arial" w:cs="Arial"/>
          <w:sz w:val="20"/>
          <w:szCs w:val="20"/>
          <w:lang w:bidi="ru-RU"/>
        </w:rPr>
        <w:pict>
          <v:shape id="_x0000_s1127" type="#_x0000_t202" style="position:absolute;left:0;text-align:left;margin-left:208.05pt;margin-top:140.45pt;width:153pt;height:13.7pt;z-index:-251648512;mso-wrap-distance-left:5pt;mso-wrap-distance-top:13.05pt;mso-wrap-distance-right:430.8pt;mso-wrap-distance-bottom:219.35pt;mso-position-horizontal-relative:margin" filled="f" stroked="f">
            <v:textbox style="mso-fit-shape-to-text:t" inset="0,0,0,0">
              <w:txbxContent>
                <w:p w:rsidR="001B42B8" w:rsidRPr="008D3F29" w:rsidRDefault="001B42B8" w:rsidP="00CC4F6B">
                  <w:pPr>
                    <w:pStyle w:val="64"/>
                    <w:shd w:val="clear" w:color="auto" w:fill="auto"/>
                    <w:rPr>
                      <w:rFonts w:ascii="Arial" w:hAnsi="Arial" w:cs="Arial"/>
                      <w:b w:val="0"/>
                      <w:sz w:val="20"/>
                      <w:szCs w:val="20"/>
                    </w:rPr>
                  </w:pPr>
                  <w:r w:rsidRPr="008D3F29">
                    <w:rPr>
                      <w:rStyle w:val="6Exact"/>
                      <w:rFonts w:ascii="Arial" w:eastAsia="Calibri" w:hAnsi="Arial" w:cs="Arial"/>
                      <w:b w:val="0"/>
                      <w:sz w:val="20"/>
                      <w:szCs w:val="20"/>
                    </w:rPr>
                    <w:t>Дата рождения СНИЛС</w:t>
                  </w:r>
                </w:p>
              </w:txbxContent>
            </v:textbox>
            <w10:wrap type="topAndBottom" anchorx="margin"/>
          </v:shape>
        </w:pict>
      </w:r>
      <w:r>
        <w:rPr>
          <w:rFonts w:ascii="Arial" w:hAnsi="Arial" w:cs="Arial"/>
          <w:sz w:val="20"/>
          <w:szCs w:val="20"/>
          <w:lang w:bidi="ru-RU"/>
        </w:rPr>
        <w:pict>
          <v:shape id="_x0000_s1126" type="#_x0000_t202" style="position:absolute;left:0;text-align:left;margin-left:7.4pt;margin-top:134.2pt;width:210.25pt;height:12pt;z-index:-251649536;mso-wrap-distance-left:75.85pt;mso-wrap-distance-right:229.2pt;mso-wrap-distance-bottom:247.05pt;mso-position-horizontal-relative:margin" filled="f" stroked="f">
            <v:textbox style="mso-fit-shape-to-text:t" inset="0,0,0,0">
              <w:txbxContent>
                <w:p w:rsidR="001B42B8" w:rsidRDefault="001B42B8" w:rsidP="00CC4F6B">
                  <w:pPr>
                    <w:pStyle w:val="103"/>
                    <w:shd w:val="clear" w:color="auto" w:fill="auto"/>
                    <w:spacing w:before="0" w:after="0" w:line="240" w:lineRule="exact"/>
                    <w:jc w:val="left"/>
                  </w:pPr>
                  <w:r>
                    <w:rPr>
                      <w:rStyle w:val="10Exact"/>
                    </w:rPr>
                    <w:t>(фамилия, имя, отчество (при наличии)</w:t>
                  </w:r>
                </w:p>
              </w:txbxContent>
            </v:textbox>
            <w10:wrap type="topAndBottom" anchorx="margin"/>
          </v:shape>
        </w:pict>
      </w:r>
      <w:r>
        <w:rPr>
          <w:rFonts w:ascii="Arial" w:hAnsi="Arial" w:cs="Arial"/>
          <w:sz w:val="20"/>
          <w:szCs w:val="20"/>
          <w:lang w:bidi="ru-RU"/>
        </w:rPr>
        <w:pict>
          <v:shape id="_x0000_s1124" type="#_x0000_t202" style="position:absolute;left:0;text-align:left;margin-left:-.45pt;margin-top:89.1pt;width:466.85pt;height:27.8pt;z-index:-251650560;mso-wrap-distance-left:5pt;mso-wrap-distance-right:5pt;mso-wrap-distance-bottom:12.55pt;mso-position-horizontal-relative:margin" filled="f" stroked="f">
            <v:textbox style="mso-fit-shape-to-text:t" inset="0,0,0,0">
              <w:txbxContent>
                <w:p w:rsidR="001B42B8" w:rsidRDefault="001B42B8" w:rsidP="00CC4F6B">
                  <w:pPr>
                    <w:pStyle w:val="64"/>
                    <w:shd w:val="clear" w:color="auto" w:fill="auto"/>
                    <w:spacing w:line="278" w:lineRule="exact"/>
                    <w:ind w:firstLine="1160"/>
                    <w:rPr>
                      <w:rStyle w:val="6Exact"/>
                      <w:rFonts w:ascii="Arial" w:eastAsia="Calibri" w:hAnsi="Arial" w:cs="Arial"/>
                      <w:b w:val="0"/>
                      <w:sz w:val="20"/>
                      <w:szCs w:val="20"/>
                    </w:rPr>
                  </w:pPr>
                  <w:r w:rsidRPr="008D3F29">
                    <w:rPr>
                      <w:rStyle w:val="6Exact"/>
                      <w:rFonts w:ascii="Arial" w:eastAsia="Calibri" w:hAnsi="Arial" w:cs="Arial"/>
                      <w:b w:val="0"/>
                      <w:sz w:val="20"/>
                      <w:szCs w:val="20"/>
                    </w:rPr>
                    <w:t xml:space="preserve">- Семьи, имеющие детей-инвалидов </w:t>
                  </w:r>
                </w:p>
                <w:p w:rsidR="001B42B8" w:rsidRPr="008D3F29" w:rsidRDefault="001B42B8" w:rsidP="00CC4F6B">
                  <w:pPr>
                    <w:pStyle w:val="64"/>
                    <w:shd w:val="clear" w:color="auto" w:fill="auto"/>
                    <w:spacing w:line="278" w:lineRule="exact"/>
                    <w:ind w:firstLine="1160"/>
                    <w:rPr>
                      <w:rFonts w:ascii="Arial" w:hAnsi="Arial" w:cs="Arial"/>
                      <w:b w:val="0"/>
                      <w:sz w:val="20"/>
                      <w:szCs w:val="20"/>
                    </w:rPr>
                  </w:pPr>
                  <w:r w:rsidRPr="008D3F29">
                    <w:rPr>
                      <w:rStyle w:val="6Exact"/>
                      <w:rFonts w:ascii="Arial" w:eastAsia="Calibri" w:hAnsi="Arial" w:cs="Arial"/>
                      <w:b w:val="0"/>
                      <w:sz w:val="20"/>
                      <w:szCs w:val="20"/>
                    </w:rPr>
                    <w:t>Сведения о ребенке-инвалиде:</w:t>
                  </w:r>
                </w:p>
              </w:txbxContent>
            </v:textbox>
            <w10:wrap type="topAndBottom" anchorx="margin"/>
          </v:shape>
        </w:pict>
      </w:r>
      <w:r w:rsidR="002B506A" w:rsidRPr="00CC4F6B">
        <w:rPr>
          <w:rFonts w:ascii="Arial" w:hAnsi="Arial" w:cs="Arial"/>
          <w:noProof/>
          <w:sz w:val="20"/>
          <w:szCs w:val="20"/>
        </w:rPr>
        <w:drawing>
          <wp:anchor distT="0" distB="389890" distL="63500" distR="63500" simplePos="0" relativeHeight="251662336" behindDoc="1" locked="0" layoutInCell="1" allowOverlap="1" wp14:anchorId="6B1D9418" wp14:editId="68C74B9C">
            <wp:simplePos x="0" y="0"/>
            <wp:positionH relativeFrom="margin">
              <wp:posOffset>6032500</wp:posOffset>
            </wp:positionH>
            <wp:positionV relativeFrom="paragraph">
              <wp:posOffset>1249045</wp:posOffset>
            </wp:positionV>
            <wp:extent cx="194945" cy="194945"/>
            <wp:effectExtent l="0" t="0" r="0" b="0"/>
            <wp:wrapTopAndBottom/>
            <wp:docPr id="5"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bidi="ru-RU"/>
        </w:rPr>
        <w:pict>
          <v:shape id="_x0000_s1121" type="#_x0000_t202" style="position:absolute;left:0;text-align:left;margin-left:4.2pt;margin-top:37.85pt;width:7.7pt;height:15.9pt;z-index:-251653632;mso-wrap-distance-left:5pt;mso-wrap-distance-right:5pt;mso-wrap-distance-bottom:35.1pt;mso-position-horizontal-relative:margin;mso-position-vertical-relative:text" filled="f" stroked="f">
            <v:textbox style="mso-fit-shape-to-text:t" inset="0,0,0,0">
              <w:txbxContent>
                <w:p w:rsidR="001B42B8" w:rsidRDefault="001B42B8" w:rsidP="00CC4F6B">
                  <w:pPr>
                    <w:pStyle w:val="123"/>
                    <w:shd w:val="clear" w:color="auto" w:fill="auto"/>
                    <w:spacing w:line="260" w:lineRule="exact"/>
                    <w:jc w:val="left"/>
                  </w:pPr>
                  <w:r>
                    <w:rPr>
                      <w:rStyle w:val="12Exact"/>
                      <w:rFonts w:eastAsia="Calibri"/>
                      <w:i w:val="0"/>
                      <w:iCs w:val="0"/>
                    </w:rPr>
                    <w:t>3</w:t>
                  </w:r>
                </w:p>
              </w:txbxContent>
            </v:textbox>
            <w10:wrap type="topAndBottom" anchorx="margin"/>
          </v:shape>
        </w:pict>
      </w:r>
      <w:r>
        <w:rPr>
          <w:rFonts w:ascii="Arial" w:hAnsi="Arial" w:cs="Arial"/>
          <w:sz w:val="20"/>
          <w:szCs w:val="20"/>
          <w:lang w:bidi="ru-RU"/>
        </w:rPr>
        <w:pict>
          <v:shape id="_x0000_s1122" type="#_x0000_t202" style="position:absolute;left:0;text-align:left;margin-left:3.95pt;margin-top:88.15pt;width:8.4pt;height:13.9pt;z-index:-251652608;mso-wrap-distance-left:5pt;mso-wrap-distance-right:5pt;mso-wrap-distance-bottom:39.55pt;mso-position-horizontal-relative:margin;mso-position-vertical-relative:text" filled="f" stroked="f">
            <v:textbox style="mso-fit-shape-to-text:t" inset="0,0,0,0">
              <w:txbxContent>
                <w:p w:rsidR="001B42B8" w:rsidRDefault="001B42B8" w:rsidP="00CC4F6B">
                  <w:pPr>
                    <w:pStyle w:val="64"/>
                    <w:shd w:val="clear" w:color="auto" w:fill="auto"/>
                    <w:spacing w:line="220" w:lineRule="exact"/>
                  </w:pPr>
                  <w:r>
                    <w:rPr>
                      <w:rStyle w:val="6Exact"/>
                      <w:rFonts w:eastAsia="Calibri"/>
                    </w:rPr>
                    <w:t>4</w:t>
                  </w:r>
                </w:p>
              </w:txbxContent>
            </v:textbox>
            <w10:wrap type="topAndBottom" anchorx="margin"/>
          </v:shape>
        </w:pict>
      </w:r>
      <w:r w:rsidR="00CC4F6B" w:rsidRPr="00CC4F6B">
        <w:rPr>
          <w:rFonts w:ascii="Arial" w:hAnsi="Arial" w:cs="Arial"/>
          <w:sz w:val="20"/>
          <w:szCs w:val="20"/>
          <w:lang w:bidi="ru-RU"/>
        </w:rPr>
        <w:t>Документ, подтверждающий полномочия представителя заявителя:</w:t>
      </w:r>
      <w:r w:rsidR="00CC4F6B" w:rsidRPr="00CC4F6B">
        <w:rPr>
          <w:rFonts w:ascii="Arial" w:hAnsi="Arial" w:cs="Arial"/>
          <w:sz w:val="20"/>
          <w:szCs w:val="20"/>
          <w:lang w:bidi="ru-RU"/>
        </w:rPr>
        <w:br w:type="page"/>
      </w:r>
    </w:p>
    <w:p w:rsidR="00CC4F6B" w:rsidRPr="00CC4F6B" w:rsidRDefault="00CC4F6B" w:rsidP="00075119">
      <w:pPr>
        <w:widowControl w:val="0"/>
        <w:numPr>
          <w:ilvl w:val="0"/>
          <w:numId w:val="25"/>
        </w:numPr>
        <w:tabs>
          <w:tab w:val="left" w:pos="349"/>
        </w:tabs>
        <w:jc w:val="both"/>
        <w:rPr>
          <w:rFonts w:ascii="Arial" w:hAnsi="Arial" w:cs="Arial"/>
          <w:sz w:val="20"/>
          <w:szCs w:val="20"/>
          <w:lang w:bidi="ru-RU"/>
        </w:rPr>
      </w:pPr>
      <w:r w:rsidRPr="00CC4F6B">
        <w:rPr>
          <w:rFonts w:ascii="Arial" w:hAnsi="Arial" w:cs="Arial"/>
          <w:sz w:val="20"/>
          <w:szCs w:val="20"/>
          <w:lang w:bidi="ru-RU"/>
        </w:rPr>
        <w:lastRenderedPageBreak/>
        <w:t>Семейное положение:</w:t>
      </w:r>
    </w:p>
    <w:p w:rsidR="00CC4F6B" w:rsidRPr="00CC4F6B" w:rsidRDefault="00CC4F6B" w:rsidP="00CC4F6B">
      <w:pPr>
        <w:widowControl w:val="0"/>
        <w:ind w:left="840"/>
        <w:jc w:val="both"/>
        <w:rPr>
          <w:rFonts w:ascii="Arial" w:hAnsi="Arial" w:cs="Arial"/>
          <w:sz w:val="20"/>
          <w:szCs w:val="20"/>
          <w:lang w:bidi="ru-RU"/>
        </w:rPr>
      </w:pPr>
      <w:r w:rsidRPr="00CC4F6B">
        <w:rPr>
          <w:rFonts w:ascii="Arial" w:hAnsi="Arial" w:cs="Arial"/>
          <w:sz w:val="20"/>
          <w:szCs w:val="20"/>
          <w:lang w:bidi="ru-RU"/>
        </w:rPr>
        <w:t>Проживаю один □</w:t>
      </w:r>
    </w:p>
    <w:p w:rsidR="00CC4F6B" w:rsidRPr="00CC4F6B" w:rsidRDefault="00CC4F6B" w:rsidP="00CC4F6B">
      <w:pPr>
        <w:widowControl w:val="0"/>
        <w:ind w:left="840"/>
        <w:jc w:val="both"/>
        <w:rPr>
          <w:rFonts w:ascii="Arial" w:hAnsi="Arial" w:cs="Arial"/>
          <w:sz w:val="20"/>
          <w:szCs w:val="20"/>
          <w:lang w:bidi="ru-RU"/>
        </w:rPr>
      </w:pPr>
      <w:r w:rsidRPr="00CC4F6B">
        <w:rPr>
          <w:rFonts w:ascii="Arial" w:hAnsi="Arial" w:cs="Arial"/>
          <w:sz w:val="20"/>
          <w:szCs w:val="20"/>
          <w:lang w:bidi="ru-RU"/>
        </w:rPr>
        <w:t>Проживаю совместно с членами семьи □</w:t>
      </w:r>
    </w:p>
    <w:p w:rsidR="00CC4F6B" w:rsidRPr="00CC4F6B" w:rsidRDefault="00CC4F6B" w:rsidP="00075119">
      <w:pPr>
        <w:widowControl w:val="0"/>
        <w:numPr>
          <w:ilvl w:val="0"/>
          <w:numId w:val="25"/>
        </w:numPr>
        <w:tabs>
          <w:tab w:val="left" w:pos="358"/>
        </w:tabs>
        <w:jc w:val="both"/>
        <w:rPr>
          <w:rFonts w:ascii="Arial" w:hAnsi="Arial" w:cs="Arial"/>
          <w:sz w:val="20"/>
          <w:szCs w:val="20"/>
          <w:lang w:bidi="ru-RU"/>
        </w:rPr>
      </w:pPr>
      <w:r w:rsidRPr="00CC4F6B">
        <w:rPr>
          <w:rFonts w:ascii="Arial" w:hAnsi="Arial" w:cs="Arial"/>
          <w:sz w:val="20"/>
          <w:szCs w:val="20"/>
          <w:lang w:bidi="ru-RU"/>
        </w:rPr>
        <w:t>Состою в браке □</w:t>
      </w:r>
    </w:p>
    <w:p w:rsidR="00CC4F6B" w:rsidRPr="00CC4F6B" w:rsidRDefault="00CC4F6B" w:rsidP="00CC4F6B">
      <w:pPr>
        <w:widowControl w:val="0"/>
        <w:tabs>
          <w:tab w:val="left" w:leader="underscore" w:pos="9641"/>
        </w:tabs>
        <w:jc w:val="both"/>
        <w:rPr>
          <w:rFonts w:ascii="Arial" w:hAnsi="Arial" w:cs="Arial"/>
          <w:sz w:val="20"/>
          <w:szCs w:val="20"/>
          <w:lang w:bidi="ru-RU"/>
        </w:rPr>
      </w:pPr>
      <w:r w:rsidRPr="00CC4F6B">
        <w:rPr>
          <w:rFonts w:ascii="Arial" w:hAnsi="Arial" w:cs="Arial"/>
          <w:sz w:val="20"/>
          <w:szCs w:val="20"/>
          <w:lang w:bidi="ru-RU"/>
        </w:rPr>
        <w:t>Супруг:</w:t>
      </w:r>
      <w:r w:rsidRPr="00CC4F6B">
        <w:rPr>
          <w:rFonts w:ascii="Arial" w:hAnsi="Arial" w:cs="Arial"/>
          <w:sz w:val="20"/>
          <w:szCs w:val="20"/>
          <w:lang w:bidi="ru-RU"/>
        </w:rPr>
        <w:tab/>
      </w:r>
    </w:p>
    <w:p w:rsidR="00CC4F6B" w:rsidRPr="00CC4F6B" w:rsidRDefault="00CC4F6B" w:rsidP="00CC4F6B">
      <w:pPr>
        <w:widowControl w:val="0"/>
        <w:ind w:firstLine="2860"/>
        <w:rPr>
          <w:rFonts w:ascii="Arial" w:hAnsi="Arial" w:cs="Arial"/>
          <w:i/>
          <w:iCs/>
          <w:sz w:val="20"/>
          <w:szCs w:val="20"/>
          <w:lang w:bidi="ru-RU"/>
        </w:rPr>
      </w:pPr>
      <w:r w:rsidRPr="00CC4F6B">
        <w:rPr>
          <w:rFonts w:ascii="Arial" w:hAnsi="Arial" w:cs="Arial"/>
          <w:i/>
          <w:iCs/>
          <w:sz w:val="20"/>
          <w:szCs w:val="20"/>
          <w:lang w:bidi="ru-RU"/>
        </w:rPr>
        <w:t xml:space="preserve">(фамилия, имя, отчество (при наличии), дата рождения, СНИЛС) </w:t>
      </w:r>
      <w:r w:rsidRPr="00CC4F6B">
        <w:rPr>
          <w:rFonts w:ascii="Arial" w:hAnsi="Arial" w:cs="Arial"/>
          <w:color w:val="000000"/>
          <w:sz w:val="20"/>
          <w:szCs w:val="20"/>
          <w:shd w:val="clear" w:color="auto" w:fill="FFFFFF"/>
          <w:lang w:bidi="ru-RU"/>
        </w:rPr>
        <w:t>Документ, удостоверяющий личность:</w:t>
      </w:r>
    </w:p>
    <w:p w:rsidR="00CC4F6B" w:rsidRPr="00CC4F6B" w:rsidRDefault="00CC4F6B" w:rsidP="00CC4F6B">
      <w:pPr>
        <w:widowControl w:val="0"/>
        <w:tabs>
          <w:tab w:val="left" w:leader="underscore" w:pos="3912"/>
          <w:tab w:val="left" w:leader="underscore" w:pos="9641"/>
        </w:tabs>
        <w:jc w:val="both"/>
        <w:rPr>
          <w:rFonts w:ascii="Arial" w:hAnsi="Arial" w:cs="Arial"/>
          <w:sz w:val="20"/>
          <w:szCs w:val="20"/>
          <w:lang w:bidi="ru-RU"/>
        </w:rPr>
      </w:pPr>
      <w:r w:rsidRPr="00CC4F6B">
        <w:rPr>
          <w:rFonts w:ascii="Arial" w:hAnsi="Arial" w:cs="Arial"/>
          <w:sz w:val="20"/>
          <w:szCs w:val="20"/>
          <w:lang w:bidi="ru-RU"/>
        </w:rPr>
        <w:t>наименование:</w:t>
      </w:r>
      <w:r w:rsidRPr="00CC4F6B">
        <w:rPr>
          <w:rFonts w:ascii="Arial" w:hAnsi="Arial" w:cs="Arial"/>
          <w:sz w:val="20"/>
          <w:szCs w:val="20"/>
          <w:lang w:bidi="ru-RU"/>
        </w:rPr>
        <w:tab/>
      </w:r>
      <w:r w:rsidRPr="00CC4F6B">
        <w:rPr>
          <w:rFonts w:ascii="Arial" w:hAnsi="Arial" w:cs="Arial"/>
          <w:sz w:val="20"/>
          <w:szCs w:val="20"/>
          <w:lang w:bidi="ru-RU"/>
        </w:rPr>
        <w:tab/>
      </w:r>
    </w:p>
    <w:p w:rsidR="00066BBA" w:rsidRDefault="002420E3" w:rsidP="00CC4F6B">
      <w:pPr>
        <w:widowControl w:val="0"/>
        <w:tabs>
          <w:tab w:val="left" w:leader="underscore" w:pos="4973"/>
          <w:tab w:val="left" w:leader="underscore" w:pos="9641"/>
        </w:tabs>
        <w:jc w:val="both"/>
        <w:rPr>
          <w:rFonts w:ascii="Arial" w:hAnsi="Arial" w:cs="Arial"/>
          <w:sz w:val="20"/>
          <w:szCs w:val="20"/>
          <w:lang w:bidi="ru-RU"/>
        </w:rPr>
      </w:pPr>
      <w:r>
        <w:rPr>
          <w:rFonts w:ascii="Arial" w:hAnsi="Arial" w:cs="Arial"/>
          <w:i/>
          <w:iCs/>
          <w:sz w:val="20"/>
          <w:szCs w:val="20"/>
          <w:lang w:bidi="ru-RU"/>
        </w:rPr>
        <w:pict>
          <v:shape id="_x0000_s1132" type="#_x0000_t202" style="position:absolute;left:0;text-align:left;margin-left:7.3pt;margin-top:26.2pt;width:498.05pt;height:27.8pt;z-index:-251644416;mso-wrap-distance-left:5pt;mso-wrap-distance-right:5pt;mso-position-horizontal-relative:margin" filled="f" stroked="f">
            <v:textbox style="mso-fit-shape-to-text:t" inset="0,0,0,0">
              <w:txbxContent>
                <w:p w:rsidR="001B42B8" w:rsidRPr="008B56B3" w:rsidRDefault="001B42B8" w:rsidP="00CC4F6B">
                  <w:pPr>
                    <w:pStyle w:val="64"/>
                    <w:shd w:val="clear" w:color="auto" w:fill="auto"/>
                    <w:tabs>
                      <w:tab w:val="left" w:leader="underscore" w:pos="5074"/>
                    </w:tabs>
                    <w:spacing w:line="278" w:lineRule="exact"/>
                    <w:rPr>
                      <w:rFonts w:ascii="Arial" w:hAnsi="Arial" w:cs="Arial"/>
                      <w:b w:val="0"/>
                      <w:sz w:val="20"/>
                      <w:szCs w:val="20"/>
                    </w:rPr>
                  </w:pPr>
                  <w:r w:rsidRPr="008B56B3">
                    <w:rPr>
                      <w:rStyle w:val="6Exact"/>
                      <w:rFonts w:ascii="Arial" w:eastAsia="Calibri" w:hAnsi="Arial" w:cs="Arial"/>
                      <w:b w:val="0"/>
                      <w:sz w:val="20"/>
                      <w:szCs w:val="20"/>
                    </w:rPr>
                    <w:t>8. Проживаю с родителями (родителями супруга) 8.1.ФИО родителя</w:t>
                  </w:r>
                  <w:r w:rsidRPr="008B56B3">
                    <w:rPr>
                      <w:rStyle w:val="6Exact"/>
                      <w:rFonts w:ascii="Arial" w:eastAsia="Calibri" w:hAnsi="Arial" w:cs="Arial"/>
                      <w:b w:val="0"/>
                      <w:sz w:val="20"/>
                      <w:szCs w:val="20"/>
                    </w:rPr>
                    <w:tab/>
                  </w:r>
                </w:p>
              </w:txbxContent>
            </v:textbox>
            <w10:wrap type="topAndBottom" anchorx="margin"/>
          </v:shape>
        </w:pict>
      </w:r>
      <w:r w:rsidR="00CC4F6B" w:rsidRPr="00CC4F6B">
        <w:rPr>
          <w:rFonts w:ascii="Arial" w:hAnsi="Arial" w:cs="Arial"/>
          <w:sz w:val="20"/>
          <w:szCs w:val="20"/>
          <w:lang w:bidi="ru-RU"/>
        </w:rPr>
        <w:t>серия, номер</w:t>
      </w:r>
      <w:r w:rsidR="00CC4F6B" w:rsidRPr="00CC4F6B">
        <w:rPr>
          <w:rFonts w:ascii="Arial" w:hAnsi="Arial" w:cs="Arial"/>
          <w:sz w:val="20"/>
          <w:szCs w:val="20"/>
          <w:lang w:bidi="ru-RU"/>
        </w:rPr>
        <w:tab/>
        <w:t>дата выдачи:</w:t>
      </w:r>
      <w:r w:rsidR="00CC4F6B" w:rsidRPr="00CC4F6B">
        <w:rPr>
          <w:rFonts w:ascii="Arial" w:hAnsi="Arial" w:cs="Arial"/>
          <w:sz w:val="20"/>
          <w:szCs w:val="20"/>
          <w:lang w:bidi="ru-RU"/>
        </w:rPr>
        <w:tab/>
      </w:r>
    </w:p>
    <w:p w:rsidR="00CC4F6B" w:rsidRPr="00CC4F6B" w:rsidRDefault="00CC4F6B" w:rsidP="00CC4F6B">
      <w:pPr>
        <w:widowControl w:val="0"/>
        <w:tabs>
          <w:tab w:val="left" w:leader="underscore" w:pos="4973"/>
          <w:tab w:val="left" w:leader="underscore" w:pos="9641"/>
        </w:tabs>
        <w:jc w:val="both"/>
        <w:rPr>
          <w:rFonts w:ascii="Arial" w:hAnsi="Arial" w:cs="Arial"/>
          <w:sz w:val="20"/>
          <w:szCs w:val="20"/>
          <w:lang w:bidi="ru-RU"/>
        </w:rPr>
      </w:pPr>
      <w:r w:rsidRPr="00CC4F6B">
        <w:rPr>
          <w:rFonts w:ascii="Arial" w:hAnsi="Arial" w:cs="Arial"/>
          <w:sz w:val="20"/>
          <w:szCs w:val="20"/>
          <w:lang w:bidi="ru-RU"/>
        </w:rPr>
        <w:t>кем выдан: код подразделения:</w:t>
      </w:r>
    </w:p>
    <w:p w:rsidR="00CC4F6B" w:rsidRPr="00CC4F6B" w:rsidRDefault="00CC4F6B" w:rsidP="00CC4F6B">
      <w:pPr>
        <w:widowControl w:val="0"/>
        <w:tabs>
          <w:tab w:val="left" w:leader="underscore" w:pos="4915"/>
        </w:tabs>
        <w:jc w:val="both"/>
        <w:rPr>
          <w:rFonts w:ascii="Arial" w:hAnsi="Arial" w:cs="Arial"/>
          <w:sz w:val="20"/>
          <w:szCs w:val="20"/>
          <w:lang w:bidi="ru-RU"/>
        </w:rPr>
      </w:pPr>
      <w:r w:rsidRPr="00CC4F6B">
        <w:rPr>
          <w:rFonts w:ascii="Arial" w:hAnsi="Arial" w:cs="Arial"/>
          <w:sz w:val="20"/>
          <w:szCs w:val="20"/>
          <w:lang w:bidi="ru-RU"/>
        </w:rPr>
        <w:t>Адрес регистрации по месту жительства:</w:t>
      </w:r>
      <w:r w:rsidRPr="00CC4F6B">
        <w:rPr>
          <w:rFonts w:ascii="Arial" w:hAnsi="Arial" w:cs="Arial"/>
          <w:sz w:val="20"/>
          <w:szCs w:val="20"/>
          <w:lang w:bidi="ru-RU"/>
        </w:rPr>
        <w:tab/>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Реквизиты актовой записи о заключении брака_</w:t>
      </w:r>
    </w:p>
    <w:p w:rsidR="00CC4F6B" w:rsidRPr="00CC4F6B" w:rsidRDefault="00CC4F6B" w:rsidP="00CC4F6B">
      <w:pPr>
        <w:widowControl w:val="0"/>
        <w:ind w:right="180"/>
        <w:jc w:val="center"/>
        <w:rPr>
          <w:rFonts w:ascii="Arial" w:hAnsi="Arial" w:cs="Arial"/>
          <w:i/>
          <w:iCs/>
          <w:sz w:val="20"/>
          <w:szCs w:val="20"/>
          <w:lang w:bidi="ru-RU"/>
        </w:rPr>
      </w:pPr>
      <w:r w:rsidRPr="00CC4F6B">
        <w:rPr>
          <w:rFonts w:ascii="Arial" w:hAnsi="Arial" w:cs="Arial"/>
          <w:i/>
          <w:iCs/>
          <w:sz w:val="20"/>
          <w:szCs w:val="20"/>
          <w:lang w:bidi="ru-RU"/>
        </w:rPr>
        <w:t>(номер, дата, орган, место государственной регистрации)</w:t>
      </w:r>
    </w:p>
    <w:p w:rsidR="00CC4F6B" w:rsidRPr="00CC4F6B" w:rsidRDefault="00CC4F6B" w:rsidP="00CC4F6B">
      <w:pPr>
        <w:widowControl w:val="0"/>
        <w:ind w:firstLine="2940"/>
        <w:rPr>
          <w:rFonts w:ascii="Arial" w:hAnsi="Arial" w:cs="Arial"/>
          <w:i/>
          <w:iCs/>
          <w:sz w:val="20"/>
          <w:szCs w:val="20"/>
          <w:lang w:bidi="ru-RU"/>
        </w:rPr>
      </w:pPr>
      <w:r w:rsidRPr="00CC4F6B">
        <w:rPr>
          <w:rFonts w:ascii="Arial" w:hAnsi="Arial" w:cs="Arial"/>
          <w:i/>
          <w:iCs/>
          <w:sz w:val="20"/>
          <w:szCs w:val="20"/>
          <w:lang w:bidi="ru-RU"/>
        </w:rPr>
        <w:t xml:space="preserve">(фамилия, имя, отчество (при наличии), дата рождения, СНИЛС) </w:t>
      </w:r>
      <w:r w:rsidRPr="00CC4F6B">
        <w:rPr>
          <w:rFonts w:ascii="Arial" w:hAnsi="Arial" w:cs="Arial"/>
          <w:color w:val="000000"/>
          <w:sz w:val="20"/>
          <w:szCs w:val="20"/>
          <w:shd w:val="clear" w:color="auto" w:fill="FFFFFF"/>
          <w:lang w:bidi="ru-RU"/>
        </w:rPr>
        <w:t>Документ, удостоверяющий личность:</w:t>
      </w:r>
    </w:p>
    <w:p w:rsidR="00CC4F6B" w:rsidRPr="00CC4F6B" w:rsidRDefault="00CC4F6B" w:rsidP="00CC4F6B">
      <w:pPr>
        <w:widowControl w:val="0"/>
        <w:tabs>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наименование: </w:t>
      </w:r>
      <w:r w:rsidRPr="00CC4F6B">
        <w:rPr>
          <w:rFonts w:ascii="Arial" w:hAnsi="Arial" w:cs="Arial"/>
          <w:sz w:val="20"/>
          <w:szCs w:val="20"/>
          <w:lang w:bidi="ru-RU"/>
        </w:rPr>
        <w:tab/>
      </w:r>
    </w:p>
    <w:p w:rsidR="00CC4F6B" w:rsidRPr="00CC4F6B" w:rsidRDefault="00CC4F6B" w:rsidP="00CC4F6B">
      <w:pPr>
        <w:widowControl w:val="0"/>
        <w:tabs>
          <w:tab w:val="left" w:leader="underscore" w:pos="4915"/>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серия, номер </w:t>
      </w:r>
      <w:r w:rsidRPr="00CC4F6B">
        <w:rPr>
          <w:rFonts w:ascii="Arial" w:hAnsi="Arial" w:cs="Arial"/>
          <w:sz w:val="20"/>
          <w:szCs w:val="20"/>
          <w:lang w:bidi="ru-RU"/>
        </w:rPr>
        <w:tab/>
        <w:t xml:space="preserve">дата выдачи: </w:t>
      </w:r>
      <w:r w:rsidRPr="00CC4F6B">
        <w:rPr>
          <w:rFonts w:ascii="Arial" w:hAnsi="Arial" w:cs="Arial"/>
          <w:sz w:val="20"/>
          <w:szCs w:val="20"/>
          <w:lang w:bidi="ru-RU"/>
        </w:rPr>
        <w:tab/>
      </w:r>
    </w:p>
    <w:p w:rsidR="00CC4F6B" w:rsidRPr="00CC4F6B" w:rsidRDefault="00CC4F6B" w:rsidP="00CC4F6B">
      <w:pPr>
        <w:widowControl w:val="0"/>
        <w:tabs>
          <w:tab w:val="left" w:leader="underscore" w:pos="2386"/>
          <w:tab w:val="left" w:leader="underscore" w:pos="9614"/>
        </w:tabs>
        <w:jc w:val="both"/>
        <w:rPr>
          <w:rFonts w:ascii="Arial" w:hAnsi="Arial" w:cs="Arial"/>
          <w:sz w:val="20"/>
          <w:szCs w:val="20"/>
          <w:lang w:bidi="ru-RU"/>
        </w:rPr>
      </w:pPr>
      <w:r w:rsidRPr="00CC4F6B">
        <w:rPr>
          <w:rFonts w:ascii="Arial" w:hAnsi="Arial" w:cs="Arial"/>
          <w:sz w:val="20"/>
          <w:szCs w:val="20"/>
          <w:lang w:bidi="ru-RU"/>
        </w:rPr>
        <w:t>кем выдан:</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Адрес регистрации по месту жительства:</w:t>
      </w:r>
    </w:p>
    <w:p w:rsidR="00CC4F6B" w:rsidRPr="00CC4F6B" w:rsidRDefault="00CC4F6B" w:rsidP="00CC4F6B">
      <w:pPr>
        <w:widowControl w:val="0"/>
        <w:tabs>
          <w:tab w:val="left" w:leader="underscore" w:pos="5938"/>
          <w:tab w:val="left" w:leader="underscore" w:pos="9614"/>
        </w:tabs>
        <w:jc w:val="both"/>
        <w:rPr>
          <w:rFonts w:ascii="Arial" w:hAnsi="Arial" w:cs="Arial"/>
          <w:sz w:val="20"/>
          <w:szCs w:val="20"/>
          <w:lang w:bidi="ru-RU"/>
        </w:rPr>
      </w:pPr>
      <w:r w:rsidRPr="00CC4F6B">
        <w:rPr>
          <w:rFonts w:ascii="Arial" w:hAnsi="Arial" w:cs="Arial"/>
          <w:sz w:val="20"/>
          <w:szCs w:val="20"/>
          <w:lang w:bidi="ru-RU"/>
        </w:rPr>
        <w:t>8.2.ФИО родителя</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ind w:firstLine="2800"/>
        <w:rPr>
          <w:rFonts w:ascii="Arial" w:hAnsi="Arial" w:cs="Arial"/>
          <w:i/>
          <w:iCs/>
          <w:sz w:val="20"/>
          <w:szCs w:val="20"/>
          <w:lang w:bidi="ru-RU"/>
        </w:rPr>
      </w:pPr>
      <w:r w:rsidRPr="00CC4F6B">
        <w:rPr>
          <w:rFonts w:ascii="Arial" w:hAnsi="Arial" w:cs="Arial"/>
          <w:i/>
          <w:iCs/>
          <w:sz w:val="20"/>
          <w:szCs w:val="20"/>
          <w:lang w:bidi="ru-RU"/>
        </w:rPr>
        <w:t xml:space="preserve">(фамилия, имя, отчество (при наличии), дата рождения, СНИЛС) </w:t>
      </w:r>
      <w:r w:rsidRPr="00CC4F6B">
        <w:rPr>
          <w:rFonts w:ascii="Arial" w:hAnsi="Arial" w:cs="Arial"/>
          <w:color w:val="000000"/>
          <w:sz w:val="20"/>
          <w:szCs w:val="20"/>
          <w:shd w:val="clear" w:color="auto" w:fill="FFFFFF"/>
          <w:lang w:bidi="ru-RU"/>
        </w:rPr>
        <w:t>Документ, удостоверяющий личность:</w:t>
      </w:r>
    </w:p>
    <w:p w:rsidR="00CC4F6B" w:rsidRPr="00CC4F6B" w:rsidRDefault="00CC4F6B" w:rsidP="00CC4F6B">
      <w:pPr>
        <w:widowControl w:val="0"/>
        <w:tabs>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наименование: </w:t>
      </w:r>
      <w:r w:rsidRPr="00CC4F6B">
        <w:rPr>
          <w:rFonts w:ascii="Arial" w:hAnsi="Arial" w:cs="Arial"/>
          <w:sz w:val="20"/>
          <w:szCs w:val="20"/>
          <w:lang w:bidi="ru-RU"/>
        </w:rPr>
        <w:tab/>
      </w:r>
    </w:p>
    <w:p w:rsidR="00CC4F6B" w:rsidRPr="00CC4F6B" w:rsidRDefault="00CC4F6B" w:rsidP="00CC4F6B">
      <w:pPr>
        <w:widowControl w:val="0"/>
        <w:tabs>
          <w:tab w:val="left" w:leader="underscore" w:pos="4915"/>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серия, номер </w:t>
      </w:r>
      <w:r w:rsidRPr="00CC4F6B">
        <w:rPr>
          <w:rFonts w:ascii="Arial" w:hAnsi="Arial" w:cs="Arial"/>
          <w:sz w:val="20"/>
          <w:szCs w:val="20"/>
          <w:lang w:bidi="ru-RU"/>
        </w:rPr>
        <w:tab/>
        <w:t xml:space="preserve">дата выдачи: </w:t>
      </w:r>
      <w:r w:rsidRPr="00CC4F6B">
        <w:rPr>
          <w:rFonts w:ascii="Arial" w:hAnsi="Arial" w:cs="Arial"/>
          <w:sz w:val="20"/>
          <w:szCs w:val="20"/>
          <w:lang w:bidi="ru-RU"/>
        </w:rPr>
        <w:tab/>
      </w:r>
    </w:p>
    <w:p w:rsidR="00CC4F6B" w:rsidRPr="00CC4F6B" w:rsidRDefault="00CC4F6B" w:rsidP="00CC4F6B">
      <w:pPr>
        <w:widowControl w:val="0"/>
        <w:tabs>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кем выдан: </w:t>
      </w:r>
      <w:r w:rsidRPr="00CC4F6B">
        <w:rPr>
          <w:rFonts w:ascii="Arial" w:hAnsi="Arial" w:cs="Arial"/>
          <w:sz w:val="20"/>
          <w:szCs w:val="20"/>
          <w:lang w:bidi="ru-RU"/>
        </w:rPr>
        <w:tab/>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Адрес регистрации по месту жительства:</w:t>
      </w:r>
    </w:p>
    <w:p w:rsidR="00CC4F6B" w:rsidRPr="00CC4F6B" w:rsidRDefault="00CC4F6B" w:rsidP="00CC4F6B">
      <w:pPr>
        <w:widowControl w:val="0"/>
        <w:tabs>
          <w:tab w:val="left" w:leader="underscore" w:pos="2069"/>
        </w:tabs>
        <w:ind w:right="7940"/>
        <w:rPr>
          <w:rFonts w:ascii="Arial" w:hAnsi="Arial" w:cs="Arial"/>
          <w:sz w:val="20"/>
          <w:szCs w:val="20"/>
          <w:lang w:bidi="ru-RU"/>
        </w:rPr>
      </w:pPr>
      <w:r w:rsidRPr="00CC4F6B">
        <w:rPr>
          <w:rFonts w:ascii="Arial" w:hAnsi="Arial" w:cs="Arial"/>
          <w:sz w:val="20"/>
          <w:szCs w:val="20"/>
          <w:lang w:bidi="ru-RU"/>
        </w:rPr>
        <w:t>9. Имеются дети □ ФИО ребенка</w:t>
      </w:r>
      <w:r w:rsidRPr="00CC4F6B">
        <w:rPr>
          <w:rFonts w:ascii="Arial" w:hAnsi="Arial" w:cs="Arial"/>
          <w:sz w:val="20"/>
          <w:szCs w:val="20"/>
          <w:lang w:bidi="ru-RU"/>
        </w:rPr>
        <w:tab/>
      </w:r>
    </w:p>
    <w:p w:rsidR="00CC4F6B" w:rsidRPr="00CC4F6B" w:rsidRDefault="00CC4F6B" w:rsidP="00CC4F6B">
      <w:pPr>
        <w:widowControl w:val="0"/>
        <w:ind w:firstLine="2680"/>
        <w:rPr>
          <w:rFonts w:ascii="Arial" w:hAnsi="Arial" w:cs="Arial"/>
          <w:i/>
          <w:iCs/>
          <w:sz w:val="20"/>
          <w:szCs w:val="20"/>
          <w:lang w:bidi="ru-RU"/>
        </w:rPr>
      </w:pPr>
      <w:r w:rsidRPr="00CC4F6B">
        <w:rPr>
          <w:rFonts w:ascii="Arial" w:hAnsi="Arial" w:cs="Arial"/>
          <w:i/>
          <w:iCs/>
          <w:sz w:val="20"/>
          <w:szCs w:val="20"/>
          <w:lang w:bidi="ru-RU"/>
        </w:rPr>
        <w:t xml:space="preserve">(фамилия, имя, отчество (при наличии), дата рождения, СНИЛС) </w:t>
      </w:r>
      <w:r w:rsidRPr="00CC4F6B">
        <w:rPr>
          <w:rFonts w:ascii="Arial" w:hAnsi="Arial" w:cs="Arial"/>
          <w:color w:val="000000"/>
          <w:sz w:val="20"/>
          <w:szCs w:val="20"/>
          <w:shd w:val="clear" w:color="auto" w:fill="FFFFFF"/>
          <w:lang w:bidi="ru-RU"/>
        </w:rPr>
        <w:t>Документ, удостоверяющий личность:</w:t>
      </w:r>
    </w:p>
    <w:p w:rsidR="00CC4F6B" w:rsidRPr="00CC4F6B" w:rsidRDefault="002420E3" w:rsidP="00CC4F6B">
      <w:pPr>
        <w:widowControl w:val="0"/>
        <w:tabs>
          <w:tab w:val="left" w:leader="underscore" w:pos="9614"/>
        </w:tabs>
        <w:jc w:val="both"/>
        <w:rPr>
          <w:rFonts w:ascii="Arial" w:hAnsi="Arial" w:cs="Arial"/>
          <w:sz w:val="20"/>
          <w:szCs w:val="20"/>
          <w:lang w:bidi="ru-RU"/>
        </w:rPr>
      </w:pPr>
      <w:r>
        <w:rPr>
          <w:rFonts w:ascii="Arial" w:hAnsi="Arial" w:cs="Arial"/>
          <w:sz w:val="20"/>
          <w:szCs w:val="20"/>
          <w:lang w:bidi="ru-RU"/>
        </w:rPr>
        <w:pict>
          <v:shape id="_x0000_s1133" type="#_x0000_t202" style="position:absolute;left:0;text-align:left;margin-left:255.5pt;margin-top:8.45pt;width:134.75pt;height:22pt;z-index:-251643392;mso-wrap-distance-left:22.55pt;mso-wrap-distance-right:5pt;mso-wrap-distance-bottom:8.85pt;mso-position-horizontal-relative:margin" filled="f" stroked="f">
            <v:textbox style="mso-fit-shape-to-text:t" inset="0,0,0,0">
              <w:txbxContent>
                <w:p w:rsidR="001B42B8" w:rsidRPr="008B56B3" w:rsidRDefault="001B42B8" w:rsidP="00CC4F6B">
                  <w:pPr>
                    <w:pStyle w:val="64"/>
                    <w:shd w:val="clear" w:color="auto" w:fill="auto"/>
                    <w:spacing w:line="220" w:lineRule="exact"/>
                    <w:rPr>
                      <w:rFonts w:ascii="Arial" w:hAnsi="Arial" w:cs="Arial"/>
                      <w:b w:val="0"/>
                      <w:sz w:val="20"/>
                      <w:szCs w:val="20"/>
                    </w:rPr>
                  </w:pPr>
                  <w:r w:rsidRPr="008B56B3">
                    <w:rPr>
                      <w:rStyle w:val="6Exact"/>
                      <w:rFonts w:ascii="Arial" w:eastAsia="Calibri" w:hAnsi="Arial" w:cs="Arial"/>
                      <w:b w:val="0"/>
                      <w:sz w:val="20"/>
                      <w:szCs w:val="20"/>
                    </w:rPr>
                    <w:t>дата выдачи:</w:t>
                  </w:r>
                </w:p>
              </w:txbxContent>
            </v:textbox>
            <w10:wrap type="square" side="left" anchorx="margin"/>
          </v:shape>
        </w:pict>
      </w:r>
      <w:r w:rsidR="00CC4F6B" w:rsidRPr="00CC4F6B">
        <w:rPr>
          <w:rFonts w:ascii="Arial" w:hAnsi="Arial" w:cs="Arial"/>
          <w:sz w:val="20"/>
          <w:szCs w:val="20"/>
          <w:lang w:bidi="ru-RU"/>
        </w:rPr>
        <w:t xml:space="preserve">наименование: </w:t>
      </w:r>
      <w:r w:rsidR="00CC4F6B" w:rsidRPr="00CC4F6B">
        <w:rPr>
          <w:rFonts w:ascii="Arial" w:hAnsi="Arial" w:cs="Arial"/>
          <w:sz w:val="20"/>
          <w:szCs w:val="20"/>
          <w:lang w:bidi="ru-RU"/>
        </w:rPr>
        <w:tab/>
      </w:r>
    </w:p>
    <w:p w:rsidR="00CC4F6B" w:rsidRPr="00CC4F6B" w:rsidRDefault="00CC4F6B" w:rsidP="00CC4F6B">
      <w:pPr>
        <w:widowControl w:val="0"/>
        <w:tabs>
          <w:tab w:val="left" w:leader="underscore" w:pos="4471"/>
        </w:tabs>
        <w:jc w:val="both"/>
        <w:rPr>
          <w:rFonts w:ascii="Arial" w:hAnsi="Arial" w:cs="Arial"/>
          <w:sz w:val="20"/>
          <w:szCs w:val="20"/>
          <w:lang w:bidi="ru-RU"/>
        </w:rPr>
      </w:pPr>
      <w:r w:rsidRPr="00CC4F6B">
        <w:rPr>
          <w:rFonts w:ascii="Arial" w:hAnsi="Arial" w:cs="Arial"/>
          <w:sz w:val="20"/>
          <w:szCs w:val="20"/>
          <w:lang w:bidi="ru-RU"/>
        </w:rPr>
        <w:t xml:space="preserve">серия, номер </w:t>
      </w:r>
      <w:r w:rsidRPr="00CC4F6B">
        <w:rPr>
          <w:rFonts w:ascii="Arial" w:hAnsi="Arial" w:cs="Arial"/>
          <w:sz w:val="20"/>
          <w:szCs w:val="20"/>
          <w:lang w:bidi="ru-RU"/>
        </w:rPr>
        <w:tab/>
      </w:r>
    </w:p>
    <w:p w:rsidR="00CC4F6B" w:rsidRPr="00CC4F6B" w:rsidRDefault="00CC4F6B" w:rsidP="00CC4F6B">
      <w:pPr>
        <w:widowControl w:val="0"/>
        <w:tabs>
          <w:tab w:val="left" w:leader="underscore" w:pos="4471"/>
        </w:tabs>
        <w:jc w:val="both"/>
        <w:rPr>
          <w:rFonts w:ascii="Arial" w:hAnsi="Arial" w:cs="Arial"/>
          <w:sz w:val="20"/>
          <w:szCs w:val="20"/>
          <w:lang w:bidi="ru-RU"/>
        </w:rPr>
      </w:pPr>
      <w:r w:rsidRPr="00CC4F6B">
        <w:rPr>
          <w:rFonts w:ascii="Arial" w:hAnsi="Arial" w:cs="Arial"/>
          <w:sz w:val="20"/>
          <w:szCs w:val="20"/>
          <w:lang w:bidi="ru-RU"/>
        </w:rPr>
        <w:t xml:space="preserve">кем выдан: </w:t>
      </w:r>
      <w:r w:rsidRPr="00CC4F6B">
        <w:rPr>
          <w:rFonts w:ascii="Arial" w:hAnsi="Arial" w:cs="Arial"/>
          <w:sz w:val="20"/>
          <w:szCs w:val="20"/>
          <w:lang w:bidi="ru-RU"/>
        </w:rPr>
        <w:tab/>
      </w:r>
    </w:p>
    <w:p w:rsidR="00CC4F6B" w:rsidRPr="00CC4F6B" w:rsidRDefault="00CC4F6B" w:rsidP="00CC4F6B">
      <w:pPr>
        <w:widowControl w:val="0"/>
        <w:tabs>
          <w:tab w:val="left" w:leader="underscore" w:pos="5938"/>
          <w:tab w:val="left" w:leader="underscore" w:pos="8203"/>
        </w:tabs>
        <w:jc w:val="both"/>
        <w:rPr>
          <w:rFonts w:ascii="Arial" w:hAnsi="Arial" w:cs="Arial"/>
          <w:sz w:val="20"/>
          <w:szCs w:val="20"/>
          <w:lang w:bidi="ru-RU"/>
        </w:rPr>
      </w:pPr>
      <w:r w:rsidRPr="00CC4F6B">
        <w:rPr>
          <w:rFonts w:ascii="Arial" w:hAnsi="Arial" w:cs="Arial"/>
          <w:sz w:val="20"/>
          <w:szCs w:val="20"/>
          <w:lang w:bidi="ru-RU"/>
        </w:rPr>
        <w:t>Реквизиты актовой записи о рождении ребенка</w:t>
      </w:r>
      <w:r w:rsidRPr="00CC4F6B">
        <w:rPr>
          <w:rFonts w:ascii="Arial" w:hAnsi="Arial" w:cs="Arial"/>
          <w:sz w:val="20"/>
          <w:szCs w:val="20"/>
          <w:lang w:bidi="ru-RU"/>
        </w:rPr>
        <w:tab/>
      </w:r>
      <w:r w:rsidRPr="00CC4F6B">
        <w:rPr>
          <w:rFonts w:ascii="Arial" w:hAnsi="Arial" w:cs="Arial"/>
          <w:sz w:val="20"/>
          <w:szCs w:val="20"/>
          <w:lang w:bidi="ru-RU"/>
        </w:rPr>
        <w:tab/>
      </w:r>
    </w:p>
    <w:p w:rsidR="00CC4F6B" w:rsidRPr="00CC4F6B" w:rsidRDefault="00CC4F6B" w:rsidP="00CC4F6B">
      <w:pPr>
        <w:widowControl w:val="0"/>
        <w:ind w:right="180"/>
        <w:jc w:val="center"/>
        <w:rPr>
          <w:rFonts w:ascii="Arial" w:hAnsi="Arial" w:cs="Arial"/>
          <w:i/>
          <w:iCs/>
          <w:sz w:val="20"/>
          <w:szCs w:val="20"/>
          <w:lang w:bidi="ru-RU"/>
        </w:rPr>
      </w:pPr>
      <w:r w:rsidRPr="00CC4F6B">
        <w:rPr>
          <w:rFonts w:ascii="Arial" w:hAnsi="Arial" w:cs="Arial"/>
          <w:i/>
          <w:iCs/>
          <w:sz w:val="20"/>
          <w:szCs w:val="20"/>
          <w:lang w:bidi="ru-RU"/>
        </w:rPr>
        <w:t>(номер, дата, орган, место государственной регистрации)</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10. Имеются иные родственники, проживающие совместно □</w:t>
      </w:r>
    </w:p>
    <w:p w:rsidR="00CC4F6B" w:rsidRPr="00CC4F6B" w:rsidRDefault="00CC4F6B" w:rsidP="00CC4F6B">
      <w:pPr>
        <w:widowControl w:val="0"/>
        <w:tabs>
          <w:tab w:val="left" w:leader="underscore" w:pos="8203"/>
        </w:tabs>
        <w:jc w:val="both"/>
        <w:rPr>
          <w:rFonts w:ascii="Arial" w:hAnsi="Arial" w:cs="Arial"/>
          <w:sz w:val="20"/>
          <w:szCs w:val="20"/>
          <w:lang w:bidi="ru-RU"/>
        </w:rPr>
      </w:pPr>
      <w:r w:rsidRPr="00CC4F6B">
        <w:rPr>
          <w:rFonts w:ascii="Arial" w:hAnsi="Arial" w:cs="Arial"/>
          <w:sz w:val="20"/>
          <w:szCs w:val="20"/>
          <w:lang w:bidi="ru-RU"/>
        </w:rPr>
        <w:t>ФИО родственника</w:t>
      </w:r>
      <w:r w:rsidRPr="00CC4F6B">
        <w:rPr>
          <w:rFonts w:ascii="Arial" w:hAnsi="Arial" w:cs="Arial"/>
          <w:sz w:val="20"/>
          <w:szCs w:val="20"/>
          <w:lang w:bidi="ru-RU"/>
        </w:rPr>
        <w:tab/>
      </w:r>
    </w:p>
    <w:p w:rsidR="00CC4F6B" w:rsidRPr="00CC4F6B" w:rsidRDefault="00CC4F6B" w:rsidP="00CC4F6B">
      <w:pPr>
        <w:widowControl w:val="0"/>
        <w:ind w:firstLine="2940"/>
        <w:rPr>
          <w:rFonts w:ascii="Arial" w:hAnsi="Arial" w:cs="Arial"/>
          <w:i/>
          <w:iCs/>
          <w:sz w:val="20"/>
          <w:szCs w:val="20"/>
          <w:lang w:bidi="ru-RU"/>
        </w:rPr>
      </w:pPr>
      <w:r w:rsidRPr="00CC4F6B">
        <w:rPr>
          <w:rFonts w:ascii="Arial" w:hAnsi="Arial" w:cs="Arial"/>
          <w:i/>
          <w:iCs/>
          <w:sz w:val="20"/>
          <w:szCs w:val="20"/>
          <w:lang w:bidi="ru-RU"/>
        </w:rPr>
        <w:t xml:space="preserve">(фамилия, имя, отчество (при наличии), дата рождения, СНИЛС) </w:t>
      </w:r>
      <w:r w:rsidRPr="00CC4F6B">
        <w:rPr>
          <w:rFonts w:ascii="Arial" w:hAnsi="Arial" w:cs="Arial"/>
          <w:color w:val="000000"/>
          <w:sz w:val="20"/>
          <w:szCs w:val="20"/>
          <w:shd w:val="clear" w:color="auto" w:fill="FFFFFF"/>
          <w:lang w:bidi="ru-RU"/>
        </w:rPr>
        <w:t>Документ, удостоверяющий личность:</w:t>
      </w:r>
    </w:p>
    <w:p w:rsidR="00CC4F6B" w:rsidRPr="00CC4F6B" w:rsidRDefault="00CC4F6B" w:rsidP="00CC4F6B">
      <w:pPr>
        <w:widowControl w:val="0"/>
        <w:tabs>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наименование: </w:t>
      </w:r>
      <w:r w:rsidRPr="00CC4F6B">
        <w:rPr>
          <w:rFonts w:ascii="Arial" w:hAnsi="Arial" w:cs="Arial"/>
          <w:sz w:val="20"/>
          <w:szCs w:val="20"/>
          <w:lang w:bidi="ru-RU"/>
        </w:rPr>
        <w:tab/>
      </w:r>
    </w:p>
    <w:p w:rsidR="00CC4F6B" w:rsidRPr="00CC4F6B" w:rsidRDefault="00CC4F6B" w:rsidP="00CC4F6B">
      <w:pPr>
        <w:widowControl w:val="0"/>
        <w:tabs>
          <w:tab w:val="left" w:leader="underscore" w:pos="4915"/>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серия, номер </w:t>
      </w:r>
      <w:r w:rsidRPr="00CC4F6B">
        <w:rPr>
          <w:rFonts w:ascii="Arial" w:hAnsi="Arial" w:cs="Arial"/>
          <w:sz w:val="20"/>
          <w:szCs w:val="20"/>
          <w:lang w:bidi="ru-RU"/>
        </w:rPr>
        <w:tab/>
        <w:t xml:space="preserve">дата выдачи: </w:t>
      </w:r>
      <w:r w:rsidRPr="00CC4F6B">
        <w:rPr>
          <w:rFonts w:ascii="Arial" w:hAnsi="Arial" w:cs="Arial"/>
          <w:sz w:val="20"/>
          <w:szCs w:val="20"/>
          <w:lang w:bidi="ru-RU"/>
        </w:rPr>
        <w:tab/>
      </w:r>
    </w:p>
    <w:p w:rsidR="00CC4F6B" w:rsidRPr="00CC4F6B" w:rsidRDefault="00CC4F6B" w:rsidP="00CC4F6B">
      <w:pPr>
        <w:widowControl w:val="0"/>
        <w:tabs>
          <w:tab w:val="left" w:leader="underscore" w:pos="9614"/>
        </w:tabs>
        <w:jc w:val="both"/>
        <w:rPr>
          <w:rFonts w:ascii="Arial" w:hAnsi="Arial" w:cs="Arial"/>
          <w:sz w:val="20"/>
          <w:szCs w:val="20"/>
          <w:lang w:bidi="ru-RU"/>
        </w:rPr>
      </w:pPr>
      <w:r w:rsidRPr="00CC4F6B">
        <w:rPr>
          <w:rFonts w:ascii="Arial" w:hAnsi="Arial" w:cs="Arial"/>
          <w:sz w:val="20"/>
          <w:szCs w:val="20"/>
          <w:lang w:bidi="ru-RU"/>
        </w:rPr>
        <w:t xml:space="preserve">кем выдан: </w:t>
      </w:r>
      <w:r w:rsidRPr="00CC4F6B">
        <w:rPr>
          <w:rFonts w:ascii="Arial" w:hAnsi="Arial" w:cs="Arial"/>
          <w:sz w:val="20"/>
          <w:szCs w:val="20"/>
          <w:lang w:bidi="ru-RU"/>
        </w:rPr>
        <w:tab/>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Адрес регистрации по месту жительства:</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Полноту и достоверность представленных в запросе сведений подтверждаю.</w:t>
      </w:r>
    </w:p>
    <w:p w:rsidR="00CC4F6B" w:rsidRPr="00CC4F6B" w:rsidRDefault="00CC4F6B" w:rsidP="00CC4F6B">
      <w:pPr>
        <w:widowControl w:val="0"/>
        <w:jc w:val="both"/>
        <w:rPr>
          <w:rFonts w:ascii="Arial" w:hAnsi="Arial" w:cs="Arial"/>
          <w:sz w:val="20"/>
          <w:szCs w:val="20"/>
          <w:lang w:bidi="ru-RU"/>
        </w:rPr>
      </w:pPr>
      <w:r w:rsidRPr="00CC4F6B">
        <w:rPr>
          <w:rFonts w:ascii="Arial" w:hAnsi="Arial" w:cs="Arial"/>
          <w:sz w:val="20"/>
          <w:szCs w:val="20"/>
          <w:lang w:bidi="ru-RU"/>
        </w:rPr>
        <w:t>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2B506A" w:rsidRDefault="00CC4F6B" w:rsidP="00CC4F6B">
      <w:pPr>
        <w:widowControl w:val="0"/>
        <w:tabs>
          <w:tab w:val="left" w:pos="5486"/>
          <w:tab w:val="left" w:leader="underscore" w:pos="9614"/>
        </w:tabs>
        <w:jc w:val="both"/>
        <w:rPr>
          <w:rFonts w:ascii="Arial" w:hAnsi="Arial" w:cs="Arial"/>
          <w:sz w:val="20"/>
          <w:szCs w:val="20"/>
          <w:lang w:bidi="ru-RU"/>
        </w:rPr>
      </w:pPr>
      <w:r w:rsidRPr="00CC4F6B">
        <w:rPr>
          <w:rFonts w:ascii="Arial" w:hAnsi="Arial" w:cs="Arial"/>
          <w:sz w:val="20"/>
          <w:szCs w:val="20"/>
          <w:lang w:bidi="ru-RU"/>
        </w:rPr>
        <w:t>Дата</w:t>
      </w:r>
      <w:r w:rsidRPr="00CC4F6B">
        <w:rPr>
          <w:rFonts w:ascii="Arial" w:hAnsi="Arial" w:cs="Arial"/>
          <w:sz w:val="20"/>
          <w:szCs w:val="20"/>
          <w:lang w:bidi="ru-RU"/>
        </w:rPr>
        <w:tab/>
        <w:t>Подпись заявителя</w:t>
      </w:r>
      <w:r w:rsidRPr="00CC4F6B">
        <w:rPr>
          <w:rFonts w:ascii="Arial" w:hAnsi="Arial" w:cs="Arial"/>
          <w:sz w:val="20"/>
          <w:szCs w:val="20"/>
          <w:lang w:bidi="ru-RU"/>
        </w:rPr>
        <w:tab/>
        <w:t>».</w:t>
      </w:r>
    </w:p>
    <w:p w:rsidR="002B506A" w:rsidRPr="002B506A" w:rsidRDefault="002B506A" w:rsidP="002B506A">
      <w:pPr>
        <w:rPr>
          <w:rFonts w:ascii="Arial" w:hAnsi="Arial" w:cs="Arial"/>
          <w:sz w:val="20"/>
          <w:szCs w:val="20"/>
          <w:lang w:bidi="ru-RU"/>
        </w:rPr>
      </w:pPr>
    </w:p>
    <w:p w:rsidR="002B506A" w:rsidRDefault="002B506A" w:rsidP="002B506A">
      <w:pPr>
        <w:rPr>
          <w:rFonts w:ascii="Arial" w:hAnsi="Arial" w:cs="Arial"/>
          <w:sz w:val="20"/>
          <w:szCs w:val="20"/>
          <w:lang w:bidi="ru-RU"/>
        </w:rPr>
      </w:pPr>
    </w:p>
    <w:p w:rsidR="00694BE3" w:rsidRPr="00CB71BC" w:rsidRDefault="00694BE3" w:rsidP="00694BE3">
      <w:pPr>
        <w:jc w:val="both"/>
        <w:rPr>
          <w:rFonts w:ascii="Arial" w:hAnsi="Arial" w:cs="Arial"/>
          <w:sz w:val="20"/>
          <w:szCs w:val="20"/>
        </w:rPr>
      </w:pPr>
      <w:r>
        <w:rPr>
          <w:rFonts w:ascii="Arial" w:hAnsi="Arial" w:cs="Arial"/>
          <w:b/>
          <w:sz w:val="20"/>
          <w:szCs w:val="20"/>
        </w:rPr>
        <w:t xml:space="preserve">2.2. </w:t>
      </w:r>
      <w:r w:rsidRPr="00D139E0">
        <w:rPr>
          <w:rFonts w:ascii="Arial" w:hAnsi="Arial" w:cs="Arial"/>
          <w:b/>
          <w:sz w:val="20"/>
          <w:szCs w:val="20"/>
        </w:rPr>
        <w:t xml:space="preserve">ПОСТАНОВЛЕНИЕ </w:t>
      </w:r>
      <w:r>
        <w:rPr>
          <w:rFonts w:ascii="Arial" w:hAnsi="Arial" w:cs="Arial"/>
          <w:b/>
          <w:sz w:val="20"/>
          <w:szCs w:val="20"/>
        </w:rPr>
        <w:t>АДМИНИСТРАЦИИ</w:t>
      </w:r>
      <w:r w:rsidRPr="00D139E0">
        <w:rPr>
          <w:rFonts w:ascii="Arial" w:hAnsi="Arial" w:cs="Arial"/>
          <w:b/>
          <w:sz w:val="20"/>
          <w:szCs w:val="20"/>
        </w:rPr>
        <w:t xml:space="preserve"> ГОРОДА КУЙБЫШЕВА КУЙБЫШЕВСКОГО</w:t>
      </w:r>
      <w:r>
        <w:rPr>
          <w:rFonts w:ascii="Arial" w:hAnsi="Arial" w:cs="Arial"/>
          <w:b/>
          <w:sz w:val="20"/>
          <w:szCs w:val="20"/>
        </w:rPr>
        <w:t xml:space="preserve"> РАЙОНА НОВОСИБИРСКОЙ ОБЛАСТИ ОТ 03.07.2023 №752 «</w:t>
      </w:r>
      <w:r w:rsidRPr="00CB71BC">
        <w:rPr>
          <w:rFonts w:ascii="Arial" w:hAnsi="Arial" w:cs="Arial"/>
          <w:sz w:val="20"/>
          <w:szCs w:val="20"/>
        </w:rPr>
        <w:t>Об утверждении административного регламента предоставления муниципальной услуги «Передача в собственность граждан занимаемых ими</w:t>
      </w:r>
      <w:r>
        <w:rPr>
          <w:rFonts w:ascii="Arial" w:hAnsi="Arial" w:cs="Arial"/>
          <w:sz w:val="20"/>
          <w:szCs w:val="20"/>
        </w:rPr>
        <w:t xml:space="preserve"> </w:t>
      </w:r>
      <w:r w:rsidRPr="00CB71BC">
        <w:rPr>
          <w:rFonts w:ascii="Arial" w:hAnsi="Arial" w:cs="Arial"/>
          <w:sz w:val="20"/>
          <w:szCs w:val="20"/>
        </w:rPr>
        <w:t>жилых помещений жилищного фонда (приватизация жилищного фонда)» на территории города Куйбышева Куйбышевского района Новосибирской области</w:t>
      </w:r>
      <w:r>
        <w:rPr>
          <w:rFonts w:ascii="Arial" w:hAnsi="Arial" w:cs="Arial"/>
          <w:sz w:val="20"/>
          <w:szCs w:val="20"/>
        </w:rPr>
        <w:t>»</w:t>
      </w:r>
    </w:p>
    <w:p w:rsidR="003B5E21" w:rsidRDefault="003B5E21" w:rsidP="00864EDC">
      <w:pPr>
        <w:tabs>
          <w:tab w:val="left" w:pos="1080"/>
        </w:tabs>
        <w:suppressAutoHyphens/>
        <w:ind w:right="21"/>
        <w:jc w:val="both"/>
        <w:rPr>
          <w:rFonts w:ascii="Arial" w:hAnsi="Arial" w:cs="Arial"/>
          <w:sz w:val="20"/>
          <w:szCs w:val="20"/>
        </w:rPr>
      </w:pPr>
    </w:p>
    <w:p w:rsidR="003B5E21" w:rsidRDefault="003B5E21" w:rsidP="00864EDC">
      <w:pPr>
        <w:tabs>
          <w:tab w:val="left" w:pos="1080"/>
        </w:tabs>
        <w:suppressAutoHyphens/>
        <w:ind w:right="21"/>
        <w:jc w:val="both"/>
        <w:rPr>
          <w:rFonts w:ascii="Arial" w:hAnsi="Arial" w:cs="Arial"/>
          <w:sz w:val="20"/>
          <w:szCs w:val="20"/>
        </w:rPr>
      </w:pPr>
    </w:p>
    <w:p w:rsidR="003115DD" w:rsidRPr="007679EE" w:rsidRDefault="003115DD" w:rsidP="003115DD">
      <w:pPr>
        <w:pStyle w:val="12"/>
        <w:rPr>
          <w:rFonts w:ascii="Arial" w:hAnsi="Arial" w:cs="Arial"/>
          <w:sz w:val="20"/>
          <w:szCs w:val="20"/>
        </w:rPr>
      </w:pPr>
      <w:r w:rsidRPr="007679EE">
        <w:rPr>
          <w:rFonts w:ascii="Arial" w:hAnsi="Arial" w:cs="Arial"/>
          <w:sz w:val="20"/>
          <w:szCs w:val="20"/>
        </w:rPr>
        <w:t>ПОСТАНОВЛЕНИЕ</w:t>
      </w:r>
    </w:p>
    <w:p w:rsidR="003115DD" w:rsidRPr="007679EE" w:rsidRDefault="003115DD" w:rsidP="003115DD">
      <w:pPr>
        <w:jc w:val="center"/>
        <w:rPr>
          <w:rFonts w:ascii="Arial" w:hAnsi="Arial" w:cs="Arial"/>
          <w:b/>
          <w:sz w:val="20"/>
          <w:szCs w:val="20"/>
        </w:rPr>
      </w:pPr>
    </w:p>
    <w:p w:rsidR="003115DD" w:rsidRDefault="003115DD" w:rsidP="003115DD">
      <w:pPr>
        <w:tabs>
          <w:tab w:val="center" w:pos="-1843"/>
          <w:tab w:val="left" w:pos="-1418"/>
          <w:tab w:val="right" w:pos="11907"/>
        </w:tabs>
        <w:autoSpaceDE w:val="0"/>
        <w:autoSpaceDN w:val="0"/>
        <w:ind w:right="-1"/>
        <w:jc w:val="center"/>
        <w:rPr>
          <w:rFonts w:ascii="Arial" w:hAnsi="Arial" w:cs="Arial"/>
          <w:b/>
          <w:sz w:val="20"/>
          <w:szCs w:val="20"/>
        </w:rPr>
      </w:pPr>
      <w:r w:rsidRPr="007679EE">
        <w:rPr>
          <w:rFonts w:ascii="Arial" w:hAnsi="Arial" w:cs="Arial"/>
          <w:b/>
          <w:sz w:val="20"/>
          <w:szCs w:val="20"/>
        </w:rPr>
        <w:t>03.07.2023 № 752</w:t>
      </w:r>
    </w:p>
    <w:p w:rsidR="00F37610" w:rsidRPr="007679EE" w:rsidRDefault="00F37610" w:rsidP="003115DD">
      <w:pPr>
        <w:tabs>
          <w:tab w:val="center" w:pos="-1843"/>
          <w:tab w:val="left" w:pos="-1418"/>
          <w:tab w:val="right" w:pos="11907"/>
        </w:tabs>
        <w:autoSpaceDE w:val="0"/>
        <w:autoSpaceDN w:val="0"/>
        <w:ind w:right="-1"/>
        <w:jc w:val="center"/>
        <w:rPr>
          <w:rFonts w:ascii="Arial" w:hAnsi="Arial" w:cs="Arial"/>
          <w:b/>
          <w:sz w:val="20"/>
          <w:szCs w:val="20"/>
        </w:rPr>
      </w:pPr>
    </w:p>
    <w:p w:rsidR="003115DD" w:rsidRDefault="003115DD" w:rsidP="003115DD">
      <w:pPr>
        <w:jc w:val="center"/>
        <w:rPr>
          <w:rFonts w:ascii="Arial" w:hAnsi="Arial" w:cs="Arial"/>
          <w:b/>
          <w:sz w:val="20"/>
          <w:szCs w:val="20"/>
        </w:rPr>
      </w:pPr>
      <w:r w:rsidRPr="007679EE">
        <w:rPr>
          <w:rFonts w:ascii="Arial" w:hAnsi="Arial" w:cs="Arial"/>
          <w:b/>
          <w:sz w:val="20"/>
          <w:szCs w:val="20"/>
        </w:rPr>
        <w:t>Об утверждении административного регламента предоставления муниципальной услуги «Передача в собственность граждан занимаемых ими</w:t>
      </w:r>
      <w:r w:rsidRPr="007679EE">
        <w:rPr>
          <w:rFonts w:ascii="Arial" w:hAnsi="Arial" w:cs="Arial"/>
          <w:b/>
          <w:sz w:val="20"/>
          <w:szCs w:val="20"/>
        </w:rPr>
        <w:br/>
        <w:t>жилых помещений жилищного фонда (приватизация жилищного фонда)» на территории города Куйбышева Куйбышевского района Новосибирской области</w:t>
      </w:r>
    </w:p>
    <w:p w:rsidR="003115DD" w:rsidRPr="007679EE" w:rsidRDefault="003115DD" w:rsidP="003115DD">
      <w:pPr>
        <w:jc w:val="center"/>
        <w:rPr>
          <w:rFonts w:ascii="Arial" w:hAnsi="Arial" w:cs="Arial"/>
          <w:b/>
          <w:sz w:val="20"/>
          <w:szCs w:val="20"/>
        </w:rPr>
      </w:pPr>
    </w:p>
    <w:p w:rsidR="003115DD" w:rsidRPr="007679EE" w:rsidRDefault="003115DD" w:rsidP="003115DD">
      <w:pPr>
        <w:ind w:firstLine="709"/>
        <w:jc w:val="both"/>
        <w:rPr>
          <w:rFonts w:ascii="Arial" w:hAnsi="Arial" w:cs="Arial"/>
          <w:sz w:val="20"/>
          <w:szCs w:val="20"/>
        </w:rPr>
      </w:pPr>
      <w:r w:rsidRPr="007679EE">
        <w:rPr>
          <w:rFonts w:ascii="Arial" w:hAnsi="Arial" w:cs="Arial"/>
          <w:sz w:val="20"/>
          <w:szCs w:val="20"/>
        </w:rPr>
        <w:t xml:space="preserve">Руководствуясь Жилищным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 </w:t>
      </w:r>
    </w:p>
    <w:p w:rsidR="003115DD" w:rsidRPr="007679EE" w:rsidRDefault="003115DD" w:rsidP="003115DD">
      <w:pPr>
        <w:jc w:val="both"/>
        <w:rPr>
          <w:rFonts w:ascii="Arial" w:hAnsi="Arial" w:cs="Arial"/>
          <w:sz w:val="20"/>
          <w:szCs w:val="20"/>
        </w:rPr>
      </w:pPr>
      <w:r w:rsidRPr="007679EE">
        <w:rPr>
          <w:rFonts w:ascii="Arial" w:hAnsi="Arial" w:cs="Arial"/>
          <w:sz w:val="20"/>
          <w:szCs w:val="20"/>
        </w:rPr>
        <w:t>ПОСТАНОВЛЯЕТ:</w:t>
      </w:r>
    </w:p>
    <w:p w:rsidR="003115DD" w:rsidRPr="007679EE" w:rsidRDefault="003115DD" w:rsidP="003115DD">
      <w:pPr>
        <w:shd w:val="clear" w:color="auto" w:fill="FFFFFF"/>
        <w:ind w:firstLine="567"/>
        <w:jc w:val="both"/>
        <w:rPr>
          <w:rFonts w:ascii="Arial" w:hAnsi="Arial" w:cs="Arial"/>
          <w:sz w:val="20"/>
          <w:szCs w:val="20"/>
        </w:rPr>
      </w:pPr>
      <w:r w:rsidRPr="007679EE">
        <w:rPr>
          <w:rFonts w:ascii="Arial" w:hAnsi="Arial" w:cs="Arial"/>
          <w:sz w:val="20"/>
          <w:szCs w:val="20"/>
        </w:rPr>
        <w:t>1. Утвердить прилагаемый административный регламент предоставления муниципальной услуги «Передача в собственность граждан занимаемых ими</w:t>
      </w:r>
      <w:r w:rsidRPr="007679EE">
        <w:rPr>
          <w:rFonts w:ascii="Arial" w:hAnsi="Arial" w:cs="Arial"/>
          <w:sz w:val="20"/>
          <w:szCs w:val="20"/>
        </w:rPr>
        <w:br/>
        <w:t>жилых помещений жилищного фонда (приватизация жилищного фонда)» на территории города Куйбышева Куйбышевского района Новосибирской области.</w:t>
      </w:r>
    </w:p>
    <w:p w:rsidR="002420E3" w:rsidRPr="00B014AA" w:rsidRDefault="003115DD" w:rsidP="002420E3">
      <w:pPr>
        <w:widowControl w:val="0"/>
        <w:autoSpaceDE w:val="0"/>
        <w:autoSpaceDN w:val="0"/>
        <w:adjustRightInd w:val="0"/>
        <w:jc w:val="both"/>
        <w:rPr>
          <w:rFonts w:ascii="Arial" w:hAnsi="Arial" w:cs="Arial"/>
          <w:sz w:val="20"/>
          <w:szCs w:val="20"/>
        </w:rPr>
      </w:pPr>
      <w:r w:rsidRPr="007679EE">
        <w:rPr>
          <w:rFonts w:ascii="Arial" w:hAnsi="Arial" w:cs="Arial"/>
          <w:sz w:val="20"/>
          <w:szCs w:val="20"/>
        </w:rPr>
        <w:t xml:space="preserve">        </w:t>
      </w:r>
      <w:r w:rsidR="002420E3" w:rsidRPr="00B014AA">
        <w:rPr>
          <w:rFonts w:ascii="Arial" w:hAnsi="Arial" w:cs="Arial"/>
          <w:sz w:val="20"/>
          <w:szCs w:val="20"/>
        </w:rPr>
        <w:t xml:space="preserve">        2. Признать утратившими силу постановления администрации города Куйбышева Куйбышевского района Новосибирской области:</w:t>
      </w:r>
    </w:p>
    <w:p w:rsidR="002420E3" w:rsidRPr="00B014AA" w:rsidRDefault="002420E3" w:rsidP="002420E3">
      <w:pPr>
        <w:widowControl w:val="0"/>
        <w:autoSpaceDE w:val="0"/>
        <w:autoSpaceDN w:val="0"/>
        <w:adjustRightInd w:val="0"/>
        <w:jc w:val="both"/>
        <w:rPr>
          <w:rFonts w:ascii="Arial" w:hAnsi="Arial" w:cs="Arial"/>
          <w:sz w:val="20"/>
          <w:szCs w:val="20"/>
        </w:rPr>
      </w:pPr>
      <w:r w:rsidRPr="00B014AA">
        <w:rPr>
          <w:rFonts w:ascii="Arial" w:hAnsi="Arial" w:cs="Arial"/>
          <w:sz w:val="20"/>
          <w:szCs w:val="20"/>
        </w:rPr>
        <w:t>- от 21.11.2017 № 1854 «Об утверждении административного регламента предоставления муниципальной услуги по заключению договора бесплатной передачи в собственность граждан занимаемого ими жилого  помещения в муниципальном жилищном фонде»;</w:t>
      </w:r>
    </w:p>
    <w:p w:rsidR="002420E3" w:rsidRPr="00B014AA" w:rsidRDefault="002420E3" w:rsidP="002420E3">
      <w:pPr>
        <w:widowControl w:val="0"/>
        <w:autoSpaceDE w:val="0"/>
        <w:autoSpaceDN w:val="0"/>
        <w:adjustRightInd w:val="0"/>
        <w:jc w:val="both"/>
        <w:rPr>
          <w:rFonts w:ascii="Arial" w:hAnsi="Arial" w:cs="Arial"/>
          <w:sz w:val="20"/>
          <w:szCs w:val="20"/>
        </w:rPr>
      </w:pPr>
      <w:r w:rsidRPr="00B014AA">
        <w:rPr>
          <w:rFonts w:ascii="Arial" w:hAnsi="Arial" w:cs="Arial"/>
          <w:sz w:val="20"/>
          <w:szCs w:val="20"/>
        </w:rPr>
        <w:t>- от 03.12.2018 № 1794 «О внесении изменений в административный регламент предоставления муниципальной услуги по заключению договора бесплатной передачи в собственность граждан занимаемого ими жилого помещения в муниципальном жилищном фонде, утверждённый постановлением администрации города Куйбышева Куйбышевского района Новосибирской области от 21.11.2017 № 1854»;</w:t>
      </w:r>
    </w:p>
    <w:p w:rsidR="002420E3" w:rsidRPr="00B014AA" w:rsidRDefault="002420E3" w:rsidP="002420E3">
      <w:pPr>
        <w:widowControl w:val="0"/>
        <w:autoSpaceDE w:val="0"/>
        <w:autoSpaceDN w:val="0"/>
        <w:adjustRightInd w:val="0"/>
        <w:jc w:val="both"/>
        <w:rPr>
          <w:rFonts w:ascii="Arial" w:hAnsi="Arial" w:cs="Arial"/>
          <w:sz w:val="20"/>
          <w:szCs w:val="20"/>
        </w:rPr>
      </w:pPr>
      <w:r w:rsidRPr="00B014AA">
        <w:rPr>
          <w:rFonts w:ascii="Arial" w:hAnsi="Arial" w:cs="Arial"/>
          <w:sz w:val="20"/>
          <w:szCs w:val="20"/>
        </w:rPr>
        <w:t>- от 18.10.2022 № 1314 «О внесении изменений в административный регламент предоставления муниципальной услуги по заключению договора бесплатной передачи в собственность граждан занимаемого ими жилого помещения в муниципальном жилищном фонде, утверждённый постановлением администрации города Куйбышева Куйбышевского района Новосибирской области от 21.11.2017 № 1854».</w:t>
      </w:r>
    </w:p>
    <w:p w:rsidR="003115DD" w:rsidRPr="007679EE" w:rsidRDefault="003115DD" w:rsidP="002420E3">
      <w:pPr>
        <w:widowControl w:val="0"/>
        <w:autoSpaceDE w:val="0"/>
        <w:autoSpaceDN w:val="0"/>
        <w:adjustRightInd w:val="0"/>
        <w:jc w:val="both"/>
        <w:rPr>
          <w:rFonts w:ascii="Arial" w:hAnsi="Arial" w:cs="Arial"/>
          <w:bCs/>
          <w:sz w:val="20"/>
          <w:szCs w:val="20"/>
        </w:rPr>
      </w:pPr>
      <w:bookmarkStart w:id="44" w:name="_GoBack"/>
      <w:bookmarkEnd w:id="44"/>
      <w:r w:rsidRPr="007679EE">
        <w:rPr>
          <w:rFonts w:ascii="Arial" w:hAnsi="Arial" w:cs="Arial"/>
          <w:sz w:val="20"/>
          <w:szCs w:val="20"/>
        </w:rPr>
        <w:t xml:space="preserve">        3. Управлению делами администрации города Куйбышева Куйбышевского района Новосибирской области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w:t>
      </w:r>
      <w:r w:rsidRPr="007679EE">
        <w:rPr>
          <w:rFonts w:ascii="Arial" w:hAnsi="Arial" w:cs="Arial"/>
          <w:bCs/>
          <w:iCs/>
          <w:sz w:val="20"/>
          <w:szCs w:val="20"/>
        </w:rPr>
        <w:t>администрации города Куйбышева Куйбышевского района Новосибирской области в сети «Интернет"</w:t>
      </w:r>
      <w:r w:rsidRPr="007679EE">
        <w:rPr>
          <w:rFonts w:ascii="Arial" w:hAnsi="Arial" w:cs="Arial"/>
          <w:bCs/>
          <w:sz w:val="20"/>
          <w:szCs w:val="20"/>
        </w:rPr>
        <w:t>(</w:t>
      </w:r>
      <w:hyperlink r:id="rId19" w:history="1">
        <w:r w:rsidRPr="007679EE">
          <w:rPr>
            <w:rStyle w:val="a4"/>
            <w:rFonts w:ascii="Arial" w:hAnsi="Arial" w:cs="Arial"/>
            <w:bCs/>
            <w:sz w:val="20"/>
            <w:szCs w:val="20"/>
            <w:lang w:val="en-US"/>
          </w:rPr>
          <w:t>www</w:t>
        </w:r>
        <w:r w:rsidRPr="007679EE">
          <w:rPr>
            <w:rStyle w:val="a4"/>
            <w:rFonts w:ascii="Arial" w:hAnsi="Arial" w:cs="Arial"/>
            <w:bCs/>
            <w:sz w:val="20"/>
            <w:szCs w:val="20"/>
          </w:rPr>
          <w:t>.</w:t>
        </w:r>
        <w:r w:rsidRPr="007679EE">
          <w:rPr>
            <w:rStyle w:val="a4"/>
            <w:rFonts w:ascii="Arial" w:hAnsi="Arial" w:cs="Arial"/>
            <w:bCs/>
            <w:sz w:val="20"/>
            <w:szCs w:val="20"/>
            <w:lang w:val="en-US"/>
          </w:rPr>
          <w:t>kainsk</w:t>
        </w:r>
        <w:r w:rsidRPr="007679EE">
          <w:rPr>
            <w:rStyle w:val="a4"/>
            <w:rFonts w:ascii="Arial" w:hAnsi="Arial" w:cs="Arial"/>
            <w:bCs/>
            <w:sz w:val="20"/>
            <w:szCs w:val="20"/>
          </w:rPr>
          <w:t>.</w:t>
        </w:r>
        <w:r w:rsidRPr="007679EE">
          <w:rPr>
            <w:rStyle w:val="a4"/>
            <w:rFonts w:ascii="Arial" w:hAnsi="Arial" w:cs="Arial"/>
            <w:bCs/>
            <w:sz w:val="20"/>
            <w:szCs w:val="20"/>
            <w:lang w:val="en-US"/>
          </w:rPr>
          <w:t>nso</w:t>
        </w:r>
        <w:r w:rsidRPr="007679EE">
          <w:rPr>
            <w:rStyle w:val="a4"/>
            <w:rFonts w:ascii="Arial" w:hAnsi="Arial" w:cs="Arial"/>
            <w:bCs/>
            <w:sz w:val="20"/>
            <w:szCs w:val="20"/>
          </w:rPr>
          <w:t>.</w:t>
        </w:r>
        <w:r w:rsidRPr="007679EE">
          <w:rPr>
            <w:rStyle w:val="a4"/>
            <w:rFonts w:ascii="Arial" w:hAnsi="Arial" w:cs="Arial"/>
            <w:bCs/>
            <w:sz w:val="20"/>
            <w:szCs w:val="20"/>
            <w:lang w:val="en-US"/>
          </w:rPr>
          <w:t>ru</w:t>
        </w:r>
      </w:hyperlink>
      <w:r w:rsidRPr="007679EE">
        <w:rPr>
          <w:rFonts w:ascii="Arial" w:hAnsi="Arial" w:cs="Arial"/>
          <w:bCs/>
          <w:sz w:val="20"/>
          <w:szCs w:val="20"/>
        </w:rPr>
        <w:t>).</w:t>
      </w:r>
    </w:p>
    <w:p w:rsidR="003115DD" w:rsidRPr="007679EE" w:rsidRDefault="003115DD" w:rsidP="003115DD">
      <w:pPr>
        <w:pStyle w:val="formattexttopleveltext"/>
        <w:shd w:val="clear" w:color="auto" w:fill="FFFFFF"/>
        <w:spacing w:before="0" w:beforeAutospacing="0" w:after="0" w:afterAutospacing="0"/>
        <w:ind w:firstLine="567"/>
        <w:jc w:val="both"/>
        <w:textAlignment w:val="baseline"/>
        <w:rPr>
          <w:rFonts w:ascii="Arial" w:hAnsi="Arial" w:cs="Arial"/>
          <w:bCs/>
          <w:sz w:val="20"/>
          <w:szCs w:val="20"/>
        </w:rPr>
      </w:pPr>
      <w:r w:rsidRPr="007679EE">
        <w:rPr>
          <w:rFonts w:ascii="Arial" w:hAnsi="Arial" w:cs="Arial"/>
          <w:sz w:val="20"/>
          <w:szCs w:val="20"/>
        </w:rPr>
        <w:t>4. Контроль за исполнением постановления оставляю за собой.</w:t>
      </w:r>
    </w:p>
    <w:p w:rsidR="003115DD" w:rsidRPr="007679EE" w:rsidRDefault="003115DD" w:rsidP="003115DD">
      <w:pPr>
        <w:pStyle w:val="formattexttopleveltext"/>
        <w:shd w:val="clear" w:color="auto" w:fill="FFFFFF"/>
        <w:spacing w:before="0" w:beforeAutospacing="0" w:after="0" w:afterAutospacing="0"/>
        <w:jc w:val="both"/>
        <w:textAlignment w:val="baseline"/>
        <w:rPr>
          <w:rFonts w:ascii="Arial" w:hAnsi="Arial" w:cs="Arial"/>
          <w:sz w:val="20"/>
          <w:szCs w:val="20"/>
        </w:rPr>
      </w:pPr>
    </w:p>
    <w:p w:rsidR="003115DD" w:rsidRPr="007679EE" w:rsidRDefault="003115DD" w:rsidP="003115DD">
      <w:pPr>
        <w:pStyle w:val="formattexttopleveltext"/>
        <w:shd w:val="clear" w:color="auto" w:fill="FFFFFF"/>
        <w:spacing w:before="0" w:beforeAutospacing="0" w:after="0" w:afterAutospacing="0"/>
        <w:jc w:val="both"/>
        <w:textAlignment w:val="baseline"/>
        <w:rPr>
          <w:rFonts w:ascii="Arial" w:hAnsi="Arial" w:cs="Arial"/>
          <w:sz w:val="20"/>
          <w:szCs w:val="20"/>
        </w:rPr>
      </w:pPr>
    </w:p>
    <w:p w:rsidR="003115DD" w:rsidRPr="007679EE" w:rsidRDefault="003115DD" w:rsidP="003115DD">
      <w:pPr>
        <w:pStyle w:val="formattexttopleveltext"/>
        <w:shd w:val="clear" w:color="auto" w:fill="FFFFFF"/>
        <w:spacing w:before="0" w:beforeAutospacing="0" w:after="0" w:afterAutospacing="0"/>
        <w:jc w:val="both"/>
        <w:textAlignment w:val="baseline"/>
        <w:rPr>
          <w:rFonts w:ascii="Arial" w:hAnsi="Arial" w:cs="Arial"/>
          <w:sz w:val="20"/>
          <w:szCs w:val="20"/>
        </w:rPr>
      </w:pPr>
      <w:r w:rsidRPr="007679EE">
        <w:rPr>
          <w:rFonts w:ascii="Arial" w:hAnsi="Arial" w:cs="Arial"/>
          <w:sz w:val="20"/>
          <w:szCs w:val="20"/>
        </w:rPr>
        <w:t xml:space="preserve">Глава города Куйбышева </w:t>
      </w:r>
    </w:p>
    <w:p w:rsidR="003115DD" w:rsidRPr="007679EE" w:rsidRDefault="003115DD" w:rsidP="003115DD">
      <w:pPr>
        <w:pStyle w:val="formattexttopleveltext"/>
        <w:shd w:val="clear" w:color="auto" w:fill="FFFFFF"/>
        <w:spacing w:before="0" w:beforeAutospacing="0" w:after="0" w:afterAutospacing="0"/>
        <w:jc w:val="both"/>
        <w:textAlignment w:val="baseline"/>
        <w:rPr>
          <w:rFonts w:ascii="Arial" w:hAnsi="Arial" w:cs="Arial"/>
          <w:sz w:val="20"/>
          <w:szCs w:val="20"/>
        </w:rPr>
      </w:pPr>
      <w:r w:rsidRPr="007679EE">
        <w:rPr>
          <w:rFonts w:ascii="Arial" w:hAnsi="Arial" w:cs="Arial"/>
          <w:sz w:val="20"/>
          <w:szCs w:val="20"/>
        </w:rPr>
        <w:t>Куйбышевского района</w:t>
      </w:r>
    </w:p>
    <w:p w:rsidR="003115DD" w:rsidRPr="007679EE" w:rsidRDefault="003115DD" w:rsidP="003115DD">
      <w:pPr>
        <w:pStyle w:val="formattexttopleveltext"/>
        <w:shd w:val="clear" w:color="auto" w:fill="FFFFFF"/>
        <w:spacing w:before="0" w:beforeAutospacing="0" w:after="0" w:afterAutospacing="0"/>
        <w:jc w:val="both"/>
        <w:textAlignment w:val="baseline"/>
        <w:rPr>
          <w:rFonts w:ascii="Arial" w:hAnsi="Arial" w:cs="Arial"/>
          <w:sz w:val="20"/>
          <w:szCs w:val="20"/>
        </w:rPr>
      </w:pPr>
      <w:r w:rsidRPr="007679EE">
        <w:rPr>
          <w:rFonts w:ascii="Arial" w:hAnsi="Arial" w:cs="Arial"/>
          <w:sz w:val="20"/>
          <w:szCs w:val="20"/>
        </w:rPr>
        <w:t xml:space="preserve">Новосибирской области                                                                   </w:t>
      </w:r>
      <w:r w:rsidR="00F37610">
        <w:rPr>
          <w:rFonts w:ascii="Arial" w:hAnsi="Arial" w:cs="Arial"/>
          <w:sz w:val="20"/>
          <w:szCs w:val="20"/>
        </w:rPr>
        <w:t xml:space="preserve">                                      </w:t>
      </w:r>
      <w:r w:rsidR="001B42B8">
        <w:rPr>
          <w:rFonts w:ascii="Arial" w:hAnsi="Arial" w:cs="Arial"/>
          <w:sz w:val="20"/>
          <w:szCs w:val="20"/>
        </w:rPr>
        <w:t xml:space="preserve">           </w:t>
      </w:r>
      <w:r w:rsidR="00F37610">
        <w:rPr>
          <w:rFonts w:ascii="Arial" w:hAnsi="Arial" w:cs="Arial"/>
          <w:sz w:val="20"/>
          <w:szCs w:val="20"/>
        </w:rPr>
        <w:t xml:space="preserve">  </w:t>
      </w:r>
      <w:r w:rsidRPr="007679EE">
        <w:rPr>
          <w:rFonts w:ascii="Arial" w:hAnsi="Arial" w:cs="Arial"/>
          <w:sz w:val="20"/>
          <w:szCs w:val="20"/>
        </w:rPr>
        <w:t xml:space="preserve">  А.А.Андронов</w:t>
      </w:r>
    </w:p>
    <w:p w:rsidR="003115DD" w:rsidRPr="007679EE" w:rsidRDefault="003115DD" w:rsidP="003115DD">
      <w:pPr>
        <w:pStyle w:val="formattexttopleveltext"/>
        <w:shd w:val="clear" w:color="auto" w:fill="FFFFFF"/>
        <w:spacing w:before="0" w:beforeAutospacing="0" w:after="0" w:afterAutospacing="0"/>
        <w:jc w:val="both"/>
        <w:textAlignment w:val="baseline"/>
        <w:rPr>
          <w:rFonts w:ascii="Arial" w:hAnsi="Arial" w:cs="Arial"/>
          <w:sz w:val="20"/>
          <w:szCs w:val="20"/>
        </w:rPr>
      </w:pPr>
    </w:p>
    <w:p w:rsidR="001B42B8" w:rsidRPr="001B42B8" w:rsidRDefault="001B42B8" w:rsidP="001B42B8">
      <w:pPr>
        <w:widowControl w:val="0"/>
        <w:ind w:firstLine="1880"/>
        <w:jc w:val="right"/>
        <w:rPr>
          <w:rFonts w:ascii="Arial" w:hAnsi="Arial" w:cs="Arial"/>
          <w:bCs/>
          <w:color w:val="000000"/>
          <w:sz w:val="20"/>
          <w:szCs w:val="20"/>
          <w:lang w:bidi="ru-RU"/>
        </w:rPr>
      </w:pPr>
      <w:r w:rsidRPr="001B42B8">
        <w:rPr>
          <w:rFonts w:ascii="Arial" w:hAnsi="Arial" w:cs="Arial"/>
          <w:bCs/>
          <w:color w:val="000000"/>
          <w:sz w:val="20"/>
          <w:szCs w:val="20"/>
          <w:lang w:bidi="ru-RU"/>
        </w:rPr>
        <w:t>Утвержден</w:t>
      </w:r>
    </w:p>
    <w:p w:rsidR="001B42B8" w:rsidRPr="001B42B8" w:rsidRDefault="001B42B8" w:rsidP="001B42B8">
      <w:pPr>
        <w:widowControl w:val="0"/>
        <w:ind w:firstLine="1880"/>
        <w:jc w:val="right"/>
        <w:rPr>
          <w:rFonts w:ascii="Arial" w:hAnsi="Arial" w:cs="Arial"/>
          <w:bCs/>
          <w:color w:val="000000"/>
          <w:sz w:val="20"/>
          <w:szCs w:val="20"/>
          <w:lang w:bidi="ru-RU"/>
        </w:rPr>
      </w:pPr>
      <w:r w:rsidRPr="001B42B8">
        <w:rPr>
          <w:rFonts w:ascii="Arial" w:hAnsi="Arial" w:cs="Arial"/>
          <w:bCs/>
          <w:color w:val="000000"/>
          <w:sz w:val="20"/>
          <w:szCs w:val="20"/>
          <w:lang w:bidi="ru-RU"/>
        </w:rPr>
        <w:t>постановлением администрации города</w:t>
      </w:r>
    </w:p>
    <w:p w:rsidR="001B42B8" w:rsidRPr="001B42B8" w:rsidRDefault="001B42B8" w:rsidP="001B42B8">
      <w:pPr>
        <w:widowControl w:val="0"/>
        <w:ind w:firstLine="1880"/>
        <w:jc w:val="right"/>
        <w:rPr>
          <w:rFonts w:ascii="Arial" w:hAnsi="Arial" w:cs="Arial"/>
          <w:bCs/>
          <w:color w:val="000000"/>
          <w:sz w:val="20"/>
          <w:szCs w:val="20"/>
          <w:lang w:bidi="ru-RU"/>
        </w:rPr>
      </w:pPr>
      <w:r w:rsidRPr="001B42B8">
        <w:rPr>
          <w:rFonts w:ascii="Arial" w:hAnsi="Arial" w:cs="Arial"/>
          <w:bCs/>
          <w:color w:val="000000"/>
          <w:sz w:val="20"/>
          <w:szCs w:val="20"/>
          <w:lang w:bidi="ru-RU"/>
        </w:rPr>
        <w:t>Куйбышева Куйбышевского района</w:t>
      </w:r>
    </w:p>
    <w:p w:rsidR="001B42B8" w:rsidRPr="001B42B8" w:rsidRDefault="001B42B8" w:rsidP="001B42B8">
      <w:pPr>
        <w:widowControl w:val="0"/>
        <w:ind w:firstLine="1880"/>
        <w:jc w:val="right"/>
        <w:rPr>
          <w:rFonts w:ascii="Arial" w:hAnsi="Arial" w:cs="Arial"/>
          <w:bCs/>
          <w:color w:val="000000"/>
          <w:sz w:val="20"/>
          <w:szCs w:val="20"/>
          <w:lang w:bidi="ru-RU"/>
        </w:rPr>
      </w:pPr>
      <w:r w:rsidRPr="001B42B8">
        <w:rPr>
          <w:rFonts w:ascii="Arial" w:hAnsi="Arial" w:cs="Arial"/>
          <w:bCs/>
          <w:color w:val="000000"/>
          <w:sz w:val="20"/>
          <w:szCs w:val="20"/>
          <w:lang w:bidi="ru-RU"/>
        </w:rPr>
        <w:t>Новосибирской области</w:t>
      </w:r>
    </w:p>
    <w:p w:rsidR="001B42B8" w:rsidRPr="001B42B8" w:rsidRDefault="001B42B8" w:rsidP="001B42B8">
      <w:pPr>
        <w:widowControl w:val="0"/>
        <w:ind w:firstLine="1880"/>
        <w:jc w:val="center"/>
        <w:rPr>
          <w:rFonts w:ascii="Arial" w:hAnsi="Arial" w:cs="Arial"/>
          <w:b/>
          <w:color w:val="000000"/>
          <w:sz w:val="20"/>
          <w:szCs w:val="20"/>
          <w:lang w:bidi="ru-RU"/>
        </w:rPr>
      </w:pPr>
      <w:r w:rsidRPr="001B42B8">
        <w:rPr>
          <w:rFonts w:ascii="Arial" w:hAnsi="Arial" w:cs="Arial"/>
          <w:bCs/>
          <w:color w:val="000000"/>
          <w:sz w:val="20"/>
          <w:szCs w:val="20"/>
          <w:lang w:bidi="ru-RU"/>
        </w:rPr>
        <w:t xml:space="preserve">                                                                           </w:t>
      </w:r>
      <w:r>
        <w:rPr>
          <w:rFonts w:ascii="Arial" w:hAnsi="Arial" w:cs="Arial"/>
          <w:bCs/>
          <w:color w:val="000000"/>
          <w:sz w:val="20"/>
          <w:szCs w:val="20"/>
          <w:lang w:bidi="ru-RU"/>
        </w:rPr>
        <w:t xml:space="preserve">                                              </w:t>
      </w:r>
      <w:r w:rsidRPr="001B42B8">
        <w:rPr>
          <w:rFonts w:ascii="Arial" w:hAnsi="Arial" w:cs="Arial"/>
          <w:bCs/>
          <w:color w:val="000000"/>
          <w:sz w:val="20"/>
          <w:szCs w:val="20"/>
          <w:lang w:bidi="ru-RU"/>
        </w:rPr>
        <w:t>03.07.2023 № 752</w:t>
      </w:r>
    </w:p>
    <w:p w:rsidR="001B42B8" w:rsidRPr="001B42B8" w:rsidRDefault="001B42B8" w:rsidP="001B42B8">
      <w:pPr>
        <w:widowControl w:val="0"/>
        <w:jc w:val="center"/>
        <w:rPr>
          <w:rFonts w:ascii="Arial" w:hAnsi="Arial" w:cs="Arial"/>
          <w:color w:val="000000"/>
          <w:sz w:val="20"/>
          <w:szCs w:val="20"/>
          <w:lang w:bidi="ru-RU"/>
        </w:rPr>
      </w:pPr>
    </w:p>
    <w:p w:rsidR="001B42B8" w:rsidRPr="001B42B8" w:rsidRDefault="001B42B8" w:rsidP="001B42B8">
      <w:pPr>
        <w:widowControl w:val="0"/>
        <w:jc w:val="center"/>
        <w:rPr>
          <w:rFonts w:ascii="Arial" w:hAnsi="Arial" w:cs="Arial"/>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 xml:space="preserve">Административный регламент предоставления </w:t>
      </w:r>
      <w:r w:rsidRPr="001B42B8">
        <w:rPr>
          <w:rFonts w:ascii="Arial" w:hAnsi="Arial" w:cs="Arial"/>
          <w:b/>
          <w:color w:val="000000"/>
          <w:sz w:val="20"/>
          <w:szCs w:val="20"/>
          <w:lang w:bidi="ru-RU"/>
        </w:rPr>
        <w:br/>
        <w:t>муниципальной услуги «Передача в собственность граждан занимаемых ими</w:t>
      </w:r>
      <w:r w:rsidRPr="001B42B8">
        <w:rPr>
          <w:rFonts w:ascii="Arial" w:hAnsi="Arial" w:cs="Arial"/>
          <w:b/>
          <w:color w:val="000000"/>
          <w:sz w:val="20"/>
          <w:szCs w:val="20"/>
          <w:lang w:bidi="ru-RU"/>
        </w:rPr>
        <w:br/>
        <w:t>жилых помещений жилищного фонда (приватизация жилищного фонда)» на территории города Куйбышева Куйбышевского района Новосибирской области</w:t>
      </w:r>
    </w:p>
    <w:p w:rsidR="001B42B8" w:rsidRPr="001B42B8" w:rsidRDefault="001B42B8" w:rsidP="00075119">
      <w:pPr>
        <w:widowControl w:val="0"/>
        <w:numPr>
          <w:ilvl w:val="0"/>
          <w:numId w:val="34"/>
        </w:numPr>
        <w:tabs>
          <w:tab w:val="left" w:pos="4126"/>
        </w:tabs>
        <w:ind w:left="3840"/>
        <w:jc w:val="both"/>
        <w:rPr>
          <w:rFonts w:ascii="Arial" w:hAnsi="Arial" w:cs="Arial"/>
          <w:b/>
          <w:color w:val="000000"/>
          <w:sz w:val="20"/>
          <w:szCs w:val="20"/>
          <w:lang w:bidi="ru-RU"/>
        </w:rPr>
      </w:pPr>
      <w:r w:rsidRPr="001B42B8">
        <w:rPr>
          <w:rFonts w:ascii="Arial" w:hAnsi="Arial" w:cs="Arial"/>
          <w:b/>
          <w:color w:val="000000"/>
          <w:sz w:val="20"/>
          <w:szCs w:val="20"/>
          <w:lang w:bidi="ru-RU"/>
        </w:rPr>
        <w:t>Общие положения</w:t>
      </w:r>
    </w:p>
    <w:p w:rsidR="001B42B8" w:rsidRPr="001B42B8" w:rsidRDefault="001B42B8" w:rsidP="00075119">
      <w:pPr>
        <w:widowControl w:val="0"/>
        <w:numPr>
          <w:ilvl w:val="0"/>
          <w:numId w:val="35"/>
        </w:numPr>
        <w:tabs>
          <w:tab w:val="left" w:pos="1560"/>
          <w:tab w:val="left" w:pos="5801"/>
        </w:tabs>
        <w:ind w:firstLine="709"/>
        <w:jc w:val="both"/>
        <w:rPr>
          <w:rFonts w:ascii="Arial" w:hAnsi="Arial" w:cs="Arial"/>
          <w:color w:val="000000"/>
          <w:sz w:val="20"/>
          <w:szCs w:val="20"/>
          <w:lang w:bidi="ru-RU"/>
        </w:rPr>
      </w:pPr>
      <w:r w:rsidRPr="001B42B8">
        <w:rPr>
          <w:rFonts w:ascii="Arial" w:hAnsi="Arial" w:cs="Arial"/>
          <w:color w:val="000000"/>
          <w:sz w:val="20"/>
          <w:szCs w:val="20"/>
          <w:lang w:bidi="ru-RU"/>
        </w:rPr>
        <w:t>Административный регламент</w:t>
      </w:r>
      <w:r w:rsidRPr="001B42B8">
        <w:rPr>
          <w:rFonts w:ascii="Arial" w:hAnsi="Arial" w:cs="Arial"/>
          <w:color w:val="000000"/>
          <w:sz w:val="20"/>
          <w:szCs w:val="20"/>
          <w:lang w:bidi="ru-RU"/>
        </w:rPr>
        <w:tab/>
        <w:t>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города Куйбышева Куйбышевского района Новосибирской области (далее - Административный регламент) устанавливает состав, последовательность и сроки выполнения административных процедур (действий) и (или) принятия решений по предоставлению государственной услуги, осуществляемых по запросу (заявлению) физического лица либо его представителя. Настоящий Административный регламент регулирует отношения, возникающие на основании Закона Российской Федерации от 4 июля 1991 г. № 1541-1 «О приватизации жилищного фонда в Российской Федерации», Федерального закона от 29 декабря 2004 г. № 189-ФЗ «О введении в действие Жилищного 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 «Об организации предоставления государственных и муниципальных услуг».</w:t>
      </w:r>
    </w:p>
    <w:p w:rsidR="001B42B8" w:rsidRPr="001B42B8" w:rsidRDefault="001B42B8" w:rsidP="001B42B8">
      <w:pPr>
        <w:widowControl w:val="0"/>
        <w:ind w:left="4420"/>
        <w:rPr>
          <w:rFonts w:ascii="Arial" w:hAnsi="Arial" w:cs="Arial"/>
          <w:color w:val="000000"/>
          <w:sz w:val="20"/>
          <w:szCs w:val="20"/>
          <w:lang w:bidi="ru-RU"/>
        </w:rPr>
      </w:pPr>
    </w:p>
    <w:p w:rsidR="001B42B8" w:rsidRPr="001B42B8" w:rsidRDefault="001B42B8" w:rsidP="001B42B8">
      <w:pPr>
        <w:widowControl w:val="0"/>
        <w:ind w:left="4420"/>
        <w:rPr>
          <w:rFonts w:ascii="Arial" w:hAnsi="Arial" w:cs="Arial"/>
          <w:b/>
          <w:color w:val="000000"/>
          <w:sz w:val="20"/>
          <w:szCs w:val="20"/>
          <w:lang w:bidi="ru-RU"/>
        </w:rPr>
      </w:pPr>
      <w:r w:rsidRPr="001B42B8">
        <w:rPr>
          <w:rFonts w:ascii="Arial" w:hAnsi="Arial" w:cs="Arial"/>
          <w:b/>
          <w:color w:val="000000"/>
          <w:sz w:val="20"/>
          <w:szCs w:val="20"/>
          <w:lang w:bidi="ru-RU"/>
        </w:rPr>
        <w:t>Круг заявителей</w:t>
      </w:r>
    </w:p>
    <w:p w:rsidR="001B42B8" w:rsidRPr="001B42B8" w:rsidRDefault="001B42B8" w:rsidP="00075119">
      <w:pPr>
        <w:widowControl w:val="0"/>
        <w:numPr>
          <w:ilvl w:val="0"/>
          <w:numId w:val="35"/>
        </w:numPr>
        <w:tabs>
          <w:tab w:val="left" w:pos="1452"/>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t>Заявителями на получение муниципальной услуги являются граждане Российской Федерации, имеющие право пользования жилыми помещениями  муниципального жилищного фонда на условиях социального найма, с согласия всех имеющих право на приватизацию данных жилых помещений совершеннолетних лиц и несовершеннолетних в возрасте от 14 до 18 лет (далее - заявитель).</w:t>
      </w:r>
    </w:p>
    <w:p w:rsidR="001B42B8" w:rsidRPr="001B42B8" w:rsidRDefault="001B42B8" w:rsidP="00075119">
      <w:pPr>
        <w:widowControl w:val="0"/>
        <w:numPr>
          <w:ilvl w:val="0"/>
          <w:numId w:val="35"/>
        </w:numPr>
        <w:tabs>
          <w:tab w:val="left" w:pos="1452"/>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lastRenderedPageBreak/>
        <w:t>Интересы заявителей, указанных в пункте 1.2 настоящего Административного</w:t>
      </w:r>
      <w:r w:rsidRPr="001B42B8">
        <w:rPr>
          <w:rFonts w:ascii="Arial" w:hAnsi="Arial" w:cs="Arial"/>
          <w:color w:val="000000"/>
          <w:sz w:val="20"/>
          <w:szCs w:val="20"/>
          <w:lang w:bidi="ru-RU"/>
        </w:rPr>
        <w:tab/>
        <w:t>регламента, могут представлять лица, обладающие соответствующими полномочиями (далее - представитель).</w:t>
      </w:r>
    </w:p>
    <w:p w:rsidR="001B42B8" w:rsidRPr="001B42B8" w:rsidRDefault="001B42B8" w:rsidP="001B42B8">
      <w:pPr>
        <w:widowControl w:val="0"/>
        <w:tabs>
          <w:tab w:val="left" w:pos="1452"/>
        </w:tabs>
        <w:ind w:left="760"/>
        <w:jc w:val="both"/>
        <w:rPr>
          <w:rFonts w:ascii="Arial" w:hAnsi="Arial" w:cs="Arial"/>
          <w:color w:val="000000"/>
          <w:sz w:val="20"/>
          <w:szCs w:val="20"/>
          <w:lang w:bidi="ru-RU"/>
        </w:rPr>
      </w:pPr>
    </w:p>
    <w:p w:rsidR="001B42B8" w:rsidRPr="001B42B8" w:rsidRDefault="001B42B8" w:rsidP="001B42B8">
      <w:pPr>
        <w:widowControl w:val="0"/>
        <w:ind w:left="2460" w:hanging="700"/>
        <w:jc w:val="center"/>
        <w:rPr>
          <w:rFonts w:ascii="Arial" w:hAnsi="Arial" w:cs="Arial"/>
          <w:b/>
          <w:color w:val="000000"/>
          <w:sz w:val="20"/>
          <w:szCs w:val="20"/>
          <w:lang w:bidi="ru-RU"/>
        </w:rPr>
      </w:pPr>
      <w:r w:rsidRPr="001B42B8">
        <w:rPr>
          <w:rFonts w:ascii="Arial" w:hAnsi="Arial" w:cs="Arial"/>
          <w:b/>
          <w:color w:val="000000"/>
          <w:sz w:val="20"/>
          <w:szCs w:val="20"/>
          <w:lang w:bidi="ru-RU"/>
        </w:rPr>
        <w:t>Требования к порядку информирования о предоставлении муниципальной услуги</w:t>
      </w:r>
    </w:p>
    <w:p w:rsidR="001B42B8" w:rsidRPr="001B42B8" w:rsidRDefault="001B42B8" w:rsidP="00075119">
      <w:pPr>
        <w:widowControl w:val="0"/>
        <w:numPr>
          <w:ilvl w:val="0"/>
          <w:numId w:val="35"/>
        </w:numPr>
        <w:tabs>
          <w:tab w:val="left" w:pos="1452"/>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t>Информирование о порядке предоставления муниципальной услуги осуществляется:</w:t>
      </w:r>
    </w:p>
    <w:p w:rsidR="001B42B8" w:rsidRPr="001B42B8" w:rsidRDefault="001B42B8" w:rsidP="001B42B8">
      <w:pPr>
        <w:widowControl w:val="0"/>
        <w:tabs>
          <w:tab w:val="left" w:pos="1092"/>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xml:space="preserve">- непосредственно при личном приеме заявителя в  администрации города Куйбышева Куйбышевского района Новосибирской области </w:t>
      </w:r>
      <w:r w:rsidRPr="001B42B8">
        <w:rPr>
          <w:rFonts w:ascii="Arial" w:hAnsi="Arial" w:cs="Arial"/>
          <w:i/>
          <w:iCs/>
          <w:color w:val="000000"/>
          <w:sz w:val="20"/>
          <w:szCs w:val="20"/>
          <w:lang w:bidi="ru-RU"/>
        </w:rPr>
        <w:t>(далее-</w:t>
      </w:r>
      <w:r w:rsidRPr="001B42B8">
        <w:rPr>
          <w:rFonts w:ascii="Arial" w:hAnsi="Arial" w:cs="Arial"/>
          <w:color w:val="000000"/>
          <w:sz w:val="20"/>
          <w:szCs w:val="20"/>
          <w:lang w:bidi="ru-RU"/>
        </w:rPr>
        <w:t>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1B42B8" w:rsidRPr="001B42B8" w:rsidRDefault="001B42B8" w:rsidP="001B42B8">
      <w:pPr>
        <w:widowControl w:val="0"/>
        <w:tabs>
          <w:tab w:val="left" w:pos="1148"/>
        </w:tabs>
        <w:ind w:left="740"/>
        <w:jc w:val="both"/>
        <w:rPr>
          <w:rFonts w:ascii="Arial" w:hAnsi="Arial" w:cs="Arial"/>
          <w:color w:val="000000"/>
          <w:sz w:val="20"/>
          <w:szCs w:val="20"/>
          <w:lang w:bidi="ru-RU"/>
        </w:rPr>
      </w:pPr>
      <w:r w:rsidRPr="001B42B8">
        <w:rPr>
          <w:rFonts w:ascii="Arial" w:hAnsi="Arial" w:cs="Arial"/>
          <w:color w:val="000000"/>
          <w:sz w:val="20"/>
          <w:szCs w:val="20"/>
          <w:lang w:bidi="ru-RU"/>
        </w:rPr>
        <w:t>- по телефону в Уполномоченном органе или многофункциональном центре;</w:t>
      </w:r>
    </w:p>
    <w:p w:rsidR="001B42B8" w:rsidRPr="001B42B8" w:rsidRDefault="001B42B8" w:rsidP="001B42B8">
      <w:pPr>
        <w:widowControl w:val="0"/>
        <w:tabs>
          <w:tab w:val="left" w:pos="1148"/>
        </w:tabs>
        <w:ind w:left="740"/>
        <w:jc w:val="both"/>
        <w:rPr>
          <w:rFonts w:ascii="Arial" w:hAnsi="Arial" w:cs="Arial"/>
          <w:color w:val="000000"/>
          <w:sz w:val="20"/>
          <w:szCs w:val="20"/>
          <w:lang w:bidi="ru-RU"/>
        </w:rPr>
      </w:pPr>
      <w:r w:rsidRPr="001B42B8">
        <w:rPr>
          <w:rFonts w:ascii="Arial" w:hAnsi="Arial" w:cs="Arial"/>
          <w:color w:val="000000"/>
          <w:sz w:val="20"/>
          <w:szCs w:val="20"/>
          <w:lang w:bidi="ru-RU"/>
        </w:rPr>
        <w:t>- письменно, в том числе посредством электронной почты, факсимильной</w:t>
      </w:r>
    </w:p>
    <w:p w:rsidR="001B42B8" w:rsidRPr="001B42B8" w:rsidRDefault="001B42B8" w:rsidP="001B42B8">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связи;</w:t>
      </w:r>
    </w:p>
    <w:p w:rsidR="001B42B8" w:rsidRPr="001B42B8" w:rsidRDefault="001B42B8" w:rsidP="001B42B8">
      <w:pPr>
        <w:widowControl w:val="0"/>
        <w:tabs>
          <w:tab w:val="left" w:pos="1148"/>
        </w:tabs>
        <w:ind w:left="740"/>
        <w:jc w:val="both"/>
        <w:rPr>
          <w:rFonts w:ascii="Arial" w:hAnsi="Arial" w:cs="Arial"/>
          <w:color w:val="000000"/>
          <w:sz w:val="20"/>
          <w:szCs w:val="20"/>
          <w:lang w:bidi="ru-RU"/>
        </w:rPr>
      </w:pPr>
      <w:r w:rsidRPr="001B42B8">
        <w:rPr>
          <w:rFonts w:ascii="Arial" w:hAnsi="Arial" w:cs="Arial"/>
          <w:color w:val="000000"/>
          <w:sz w:val="20"/>
          <w:szCs w:val="20"/>
          <w:lang w:bidi="ru-RU"/>
        </w:rPr>
        <w:t>- посредством размещения в открытой и доступной форме информации: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в федеральной государственной информационной системе «Единый портал государственных и муниципальных услуг (функций)» </w:t>
      </w:r>
      <w:r w:rsidRPr="001B42B8">
        <w:rPr>
          <w:rFonts w:ascii="Arial" w:hAnsi="Arial" w:cs="Arial"/>
          <w:color w:val="000000"/>
          <w:sz w:val="20"/>
          <w:szCs w:val="20"/>
          <w:lang w:eastAsia="en-US" w:bidi="en-US"/>
        </w:rPr>
        <w:t>(</w:t>
      </w:r>
      <w:hyperlink r:id="rId20" w:history="1">
        <w:r w:rsidRPr="001B42B8">
          <w:rPr>
            <w:rFonts w:ascii="Arial" w:hAnsi="Arial" w:cs="Arial"/>
            <w:color w:val="0066CC"/>
            <w:sz w:val="20"/>
            <w:szCs w:val="20"/>
            <w:u w:val="single"/>
            <w:lang w:val="en-US" w:eastAsia="en-US" w:bidi="en-US"/>
          </w:rPr>
          <w:t>https</w:t>
        </w:r>
        <w:r w:rsidRPr="001B42B8">
          <w:rPr>
            <w:rFonts w:ascii="Arial" w:hAnsi="Arial" w:cs="Arial"/>
            <w:color w:val="0066CC"/>
            <w:sz w:val="20"/>
            <w:szCs w:val="20"/>
            <w:u w:val="single"/>
            <w:lang w:eastAsia="en-US" w:bidi="en-US"/>
          </w:rPr>
          <w:t>://</w:t>
        </w:r>
        <w:r w:rsidRPr="001B42B8">
          <w:rPr>
            <w:rFonts w:ascii="Arial" w:hAnsi="Arial" w:cs="Arial"/>
            <w:color w:val="0066CC"/>
            <w:sz w:val="20"/>
            <w:szCs w:val="20"/>
            <w:u w:val="single"/>
            <w:lang w:val="en-US" w:eastAsia="en-US" w:bidi="en-US"/>
          </w:rPr>
          <w:t>www</w:t>
        </w:r>
        <w:r w:rsidRPr="001B42B8">
          <w:rPr>
            <w:rFonts w:ascii="Arial" w:hAnsi="Arial" w:cs="Arial"/>
            <w:color w:val="0066CC"/>
            <w:sz w:val="20"/>
            <w:szCs w:val="20"/>
            <w:u w:val="single"/>
            <w:lang w:eastAsia="en-US" w:bidi="en-US"/>
          </w:rPr>
          <w:t>.</w:t>
        </w:r>
        <w:r w:rsidRPr="001B42B8">
          <w:rPr>
            <w:rFonts w:ascii="Arial" w:hAnsi="Arial" w:cs="Arial"/>
            <w:color w:val="0066CC"/>
            <w:sz w:val="20"/>
            <w:szCs w:val="20"/>
            <w:u w:val="single"/>
            <w:lang w:val="en-US" w:eastAsia="en-US" w:bidi="en-US"/>
          </w:rPr>
          <w:t>gosuslugi</w:t>
        </w:r>
        <w:r w:rsidRPr="001B42B8">
          <w:rPr>
            <w:rFonts w:ascii="Arial" w:hAnsi="Arial" w:cs="Arial"/>
            <w:color w:val="0066CC"/>
            <w:sz w:val="20"/>
            <w:szCs w:val="20"/>
            <w:u w:val="single"/>
            <w:lang w:eastAsia="en-US" w:bidi="en-US"/>
          </w:rPr>
          <w:t>.</w:t>
        </w:r>
        <w:r w:rsidRPr="001B42B8">
          <w:rPr>
            <w:rFonts w:ascii="Arial" w:hAnsi="Arial" w:cs="Arial"/>
            <w:color w:val="0066CC"/>
            <w:sz w:val="20"/>
            <w:szCs w:val="20"/>
            <w:u w:val="single"/>
            <w:lang w:val="en-US" w:eastAsia="en-US" w:bidi="en-US"/>
          </w:rPr>
          <w:t>ru</w:t>
        </w:r>
        <w:r w:rsidRPr="001B42B8">
          <w:rPr>
            <w:rFonts w:ascii="Arial" w:hAnsi="Arial" w:cs="Arial"/>
            <w:color w:val="0066CC"/>
            <w:sz w:val="20"/>
            <w:szCs w:val="20"/>
            <w:u w:val="single"/>
            <w:lang w:eastAsia="en-US" w:bidi="en-US"/>
          </w:rPr>
          <w:t>/</w:t>
        </w:r>
      </w:hyperlink>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bidi="ru-RU"/>
        </w:rPr>
        <w:t>(далее - ЕПГУ);</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на официальном сайте Уполномоченного органа </w:t>
      </w:r>
      <w:r w:rsidRPr="001B42B8">
        <w:rPr>
          <w:rFonts w:ascii="Arial" w:hAnsi="Arial" w:cs="Arial"/>
          <w:sz w:val="20"/>
          <w:szCs w:val="20"/>
          <w:lang w:val="en-US" w:bidi="ru-RU"/>
        </w:rPr>
        <w:t>https</w:t>
      </w:r>
      <w:r w:rsidRPr="001B42B8">
        <w:rPr>
          <w:rFonts w:ascii="Arial" w:hAnsi="Arial" w:cs="Arial"/>
          <w:sz w:val="20"/>
          <w:szCs w:val="20"/>
          <w:lang w:bidi="ru-RU"/>
        </w:rPr>
        <w:t>://</w:t>
      </w:r>
      <w:r w:rsidRPr="001B42B8">
        <w:rPr>
          <w:rFonts w:ascii="Arial" w:hAnsi="Arial" w:cs="Arial"/>
          <w:sz w:val="20"/>
          <w:szCs w:val="20"/>
          <w:lang w:val="en-US" w:bidi="ru-RU"/>
        </w:rPr>
        <w:t>kainsk</w:t>
      </w:r>
      <w:r w:rsidRPr="001B42B8">
        <w:rPr>
          <w:rFonts w:ascii="Arial" w:hAnsi="Arial" w:cs="Arial"/>
          <w:sz w:val="20"/>
          <w:szCs w:val="20"/>
          <w:lang w:bidi="ru-RU"/>
        </w:rPr>
        <w:t>.</w:t>
      </w:r>
      <w:r w:rsidRPr="001B42B8">
        <w:rPr>
          <w:rFonts w:ascii="Arial" w:hAnsi="Arial" w:cs="Arial"/>
          <w:sz w:val="20"/>
          <w:szCs w:val="20"/>
          <w:lang w:val="en-US" w:bidi="ru-RU"/>
        </w:rPr>
        <w:t>nso</w:t>
      </w:r>
      <w:r w:rsidRPr="001B42B8">
        <w:rPr>
          <w:rFonts w:ascii="Arial" w:hAnsi="Arial" w:cs="Arial"/>
          <w:sz w:val="20"/>
          <w:szCs w:val="20"/>
          <w:lang w:bidi="ru-RU"/>
        </w:rPr>
        <w:t>.</w:t>
      </w:r>
      <w:r w:rsidRPr="001B42B8">
        <w:rPr>
          <w:rFonts w:ascii="Arial" w:hAnsi="Arial" w:cs="Arial"/>
          <w:sz w:val="20"/>
          <w:szCs w:val="20"/>
          <w:lang w:val="en-US" w:bidi="ru-RU"/>
        </w:rPr>
        <w:t>ru</w:t>
      </w:r>
      <w:r w:rsidRPr="001B42B8">
        <w:rPr>
          <w:rFonts w:ascii="Arial" w:hAnsi="Arial" w:cs="Arial"/>
          <w:sz w:val="20"/>
          <w:szCs w:val="20"/>
          <w:lang w:bidi="ru-RU"/>
        </w:rPr>
        <w:t>/</w:t>
      </w:r>
      <w:r w:rsidRPr="001B42B8">
        <w:rPr>
          <w:rFonts w:ascii="Arial" w:eastAsia="Microsoft Sans Serif" w:hAnsi="Arial" w:cs="Arial"/>
          <w:iCs/>
          <w:sz w:val="20"/>
          <w:szCs w:val="20"/>
          <w:lang w:bidi="ru-RU"/>
        </w:rPr>
        <w:t>;</w:t>
      </w:r>
    </w:p>
    <w:p w:rsidR="001B42B8" w:rsidRPr="001B42B8" w:rsidRDefault="001B42B8" w:rsidP="001B42B8">
      <w:pPr>
        <w:widowControl w:val="0"/>
        <w:tabs>
          <w:tab w:val="left" w:pos="1138"/>
        </w:tabs>
        <w:ind w:left="740"/>
        <w:jc w:val="both"/>
        <w:rPr>
          <w:rFonts w:ascii="Arial" w:hAnsi="Arial" w:cs="Arial"/>
          <w:color w:val="000000"/>
          <w:sz w:val="20"/>
          <w:szCs w:val="20"/>
          <w:lang w:bidi="ru-RU"/>
        </w:rPr>
      </w:pPr>
      <w:r w:rsidRPr="001B42B8">
        <w:rPr>
          <w:rFonts w:ascii="Arial" w:hAnsi="Arial" w:cs="Arial"/>
          <w:color w:val="000000"/>
          <w:sz w:val="20"/>
          <w:szCs w:val="20"/>
          <w:lang w:bidi="ru-RU"/>
        </w:rPr>
        <w:t>- посредством размещения информации на информационных стендах Уполномоченного органа или многофункционального центра.</w:t>
      </w:r>
    </w:p>
    <w:p w:rsidR="001B42B8" w:rsidRPr="001B42B8" w:rsidRDefault="001B42B8" w:rsidP="00075119">
      <w:pPr>
        <w:widowControl w:val="0"/>
        <w:numPr>
          <w:ilvl w:val="0"/>
          <w:numId w:val="35"/>
        </w:numPr>
        <w:tabs>
          <w:tab w:val="left" w:pos="1302"/>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Информирование осуществляется по вопросам, касающимся:</w:t>
      </w:r>
    </w:p>
    <w:p w:rsidR="001B42B8" w:rsidRPr="001B42B8" w:rsidRDefault="001B42B8" w:rsidP="001B42B8">
      <w:pPr>
        <w:widowControl w:val="0"/>
        <w:tabs>
          <w:tab w:val="left" w:pos="5701"/>
          <w:tab w:val="left" w:pos="8158"/>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способов подачи заявления о предоставлении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адресов Уполномоченного органа и многофункциональных центров, обращение в которые необходимо для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справочной информации о работе Уполномоченного органа (структурных подразделений Уполномоченного органа);</w:t>
      </w:r>
    </w:p>
    <w:p w:rsidR="001B42B8" w:rsidRPr="001B42B8" w:rsidRDefault="001B42B8" w:rsidP="001B42B8">
      <w:pPr>
        <w:widowControl w:val="0"/>
        <w:tabs>
          <w:tab w:val="left" w:pos="5701"/>
          <w:tab w:val="left" w:pos="8158"/>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порядка и сроков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 вопросам предоставления услуг, которые являются необходимыми и обязательными для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B42B8" w:rsidRPr="001B42B8" w:rsidRDefault="001B42B8" w:rsidP="00075119">
      <w:pPr>
        <w:widowControl w:val="0"/>
        <w:numPr>
          <w:ilvl w:val="0"/>
          <w:numId w:val="35"/>
        </w:numPr>
        <w:tabs>
          <w:tab w:val="left" w:pos="130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Если подготовка ответа требует продолжительного времени, он предлагает Заявителю один из следующих вариантов дальнейших действий:</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изложить обращение в письменной форме;</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назначить другое время для консультаций.</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Продолжительность информирования по телефону не должна превышать 10 минут.</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Информирование осуществляется в соответствии с графиком приема граждан.</w:t>
      </w:r>
    </w:p>
    <w:p w:rsidR="001B42B8" w:rsidRPr="001B42B8" w:rsidRDefault="001B42B8" w:rsidP="00075119">
      <w:pPr>
        <w:widowControl w:val="0"/>
        <w:numPr>
          <w:ilvl w:val="0"/>
          <w:numId w:val="35"/>
        </w:numPr>
        <w:tabs>
          <w:tab w:val="left" w:pos="1272"/>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1B42B8" w:rsidRPr="001B42B8" w:rsidRDefault="001B42B8" w:rsidP="00075119">
      <w:pPr>
        <w:widowControl w:val="0"/>
        <w:numPr>
          <w:ilvl w:val="0"/>
          <w:numId w:val="35"/>
        </w:numPr>
        <w:tabs>
          <w:tab w:val="left" w:pos="1272"/>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1B42B8" w:rsidRPr="001B42B8" w:rsidRDefault="001B42B8" w:rsidP="001B42B8">
      <w:pPr>
        <w:widowControl w:val="0"/>
        <w:tabs>
          <w:tab w:val="left" w:pos="3026"/>
          <w:tab w:val="left" w:pos="6341"/>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w:t>
      </w:r>
      <w:r w:rsidRPr="001B42B8">
        <w:rPr>
          <w:rFonts w:ascii="Arial" w:hAnsi="Arial" w:cs="Arial"/>
          <w:color w:val="000000"/>
          <w:sz w:val="20"/>
          <w:szCs w:val="20"/>
          <w:lang w:bidi="ru-RU"/>
        </w:rPr>
        <w:lastRenderedPageBreak/>
        <w:t>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B42B8" w:rsidRPr="001B42B8" w:rsidRDefault="001B42B8" w:rsidP="00075119">
      <w:pPr>
        <w:widowControl w:val="0"/>
        <w:numPr>
          <w:ilvl w:val="0"/>
          <w:numId w:val="35"/>
        </w:numPr>
        <w:tabs>
          <w:tab w:val="left" w:pos="1272"/>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адрес официального сайта, а также электронной почты и (или) формы обратной связи Уполномоченного органа в сети «Интернет».</w:t>
      </w:r>
    </w:p>
    <w:p w:rsidR="001B42B8" w:rsidRPr="001B42B8" w:rsidRDefault="001B42B8" w:rsidP="00075119">
      <w:pPr>
        <w:widowControl w:val="0"/>
        <w:numPr>
          <w:ilvl w:val="0"/>
          <w:numId w:val="35"/>
        </w:numPr>
        <w:tabs>
          <w:tab w:val="left" w:pos="1415"/>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B42B8" w:rsidRPr="001B42B8" w:rsidRDefault="001B42B8" w:rsidP="00075119">
      <w:pPr>
        <w:widowControl w:val="0"/>
        <w:numPr>
          <w:ilvl w:val="0"/>
          <w:numId w:val="35"/>
        </w:numPr>
        <w:tabs>
          <w:tab w:val="left" w:pos="1415"/>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B42B8" w:rsidRDefault="001B42B8" w:rsidP="00075119">
      <w:pPr>
        <w:widowControl w:val="0"/>
        <w:numPr>
          <w:ilvl w:val="0"/>
          <w:numId w:val="35"/>
        </w:numPr>
        <w:tabs>
          <w:tab w:val="left" w:pos="1415"/>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75119" w:rsidRPr="001B42B8" w:rsidRDefault="00075119" w:rsidP="00075119">
      <w:pPr>
        <w:widowControl w:val="0"/>
        <w:tabs>
          <w:tab w:val="left" w:pos="1415"/>
        </w:tabs>
        <w:ind w:left="740"/>
        <w:jc w:val="both"/>
        <w:rPr>
          <w:rFonts w:ascii="Arial" w:hAnsi="Arial" w:cs="Arial"/>
          <w:color w:val="000000"/>
          <w:sz w:val="20"/>
          <w:szCs w:val="20"/>
          <w:lang w:bidi="ru-RU"/>
        </w:rPr>
      </w:pPr>
    </w:p>
    <w:p w:rsidR="001B42B8" w:rsidRPr="001B42B8" w:rsidRDefault="001B42B8" w:rsidP="00075119">
      <w:pPr>
        <w:widowControl w:val="0"/>
        <w:numPr>
          <w:ilvl w:val="0"/>
          <w:numId w:val="34"/>
        </w:numPr>
        <w:tabs>
          <w:tab w:val="left" w:pos="1176"/>
        </w:tabs>
        <w:ind w:left="1840" w:hanging="1100"/>
        <w:jc w:val="center"/>
        <w:rPr>
          <w:rFonts w:ascii="Arial" w:hAnsi="Arial" w:cs="Arial"/>
          <w:b/>
          <w:color w:val="000000"/>
          <w:sz w:val="20"/>
          <w:szCs w:val="20"/>
          <w:lang w:bidi="ru-RU"/>
        </w:rPr>
      </w:pPr>
      <w:r w:rsidRPr="001B42B8">
        <w:rPr>
          <w:rFonts w:ascii="Arial" w:hAnsi="Arial" w:cs="Arial"/>
          <w:b/>
          <w:color w:val="000000"/>
          <w:sz w:val="20"/>
          <w:szCs w:val="20"/>
          <w:lang w:bidi="ru-RU"/>
        </w:rPr>
        <w:t>Стандарт предоставления муниципальной услуги</w:t>
      </w:r>
    </w:p>
    <w:p w:rsidR="001B42B8" w:rsidRPr="001B42B8" w:rsidRDefault="001B42B8" w:rsidP="001B42B8">
      <w:pPr>
        <w:widowControl w:val="0"/>
        <w:tabs>
          <w:tab w:val="left" w:pos="1176"/>
        </w:tabs>
        <w:ind w:left="1840"/>
        <w:jc w:val="center"/>
        <w:rPr>
          <w:rFonts w:ascii="Arial" w:hAnsi="Arial" w:cs="Arial"/>
          <w:b/>
          <w:color w:val="000000"/>
          <w:sz w:val="20"/>
          <w:szCs w:val="20"/>
          <w:lang w:bidi="ru-RU"/>
        </w:rPr>
      </w:pPr>
      <w:r w:rsidRPr="001B42B8">
        <w:rPr>
          <w:rFonts w:ascii="Arial" w:hAnsi="Arial" w:cs="Arial"/>
          <w:b/>
          <w:color w:val="000000"/>
          <w:sz w:val="20"/>
          <w:szCs w:val="20"/>
          <w:lang w:bidi="ru-RU"/>
        </w:rPr>
        <w:t>Наименование  муниципальной услуги</w:t>
      </w:r>
    </w:p>
    <w:p w:rsidR="001B42B8" w:rsidRPr="001B42B8" w:rsidRDefault="001B42B8" w:rsidP="00075119">
      <w:pPr>
        <w:widowControl w:val="0"/>
        <w:numPr>
          <w:ilvl w:val="0"/>
          <w:numId w:val="36"/>
        </w:numPr>
        <w:tabs>
          <w:tab w:val="left" w:pos="1415"/>
        </w:tabs>
        <w:jc w:val="both"/>
        <w:rPr>
          <w:rFonts w:ascii="Arial" w:hAnsi="Arial" w:cs="Arial"/>
          <w:color w:val="000000"/>
          <w:sz w:val="20"/>
          <w:szCs w:val="20"/>
          <w:lang w:bidi="ru-RU"/>
        </w:rPr>
      </w:pPr>
      <w:r w:rsidRPr="001B42B8">
        <w:rPr>
          <w:rFonts w:ascii="Arial" w:hAnsi="Arial" w:cs="Arial"/>
          <w:color w:val="000000"/>
          <w:sz w:val="20"/>
          <w:szCs w:val="20"/>
          <w:lang w:bidi="ru-RU"/>
        </w:rPr>
        <w:t>Муниципальная услуга «Передача в собственность граждан занимаемых ими жилых помещений жилищного фонда (приватизация жилищного фонда)».</w:t>
      </w:r>
    </w:p>
    <w:p w:rsidR="001B42B8" w:rsidRPr="001B42B8" w:rsidRDefault="001B42B8" w:rsidP="001B42B8">
      <w:pPr>
        <w:widowControl w:val="0"/>
        <w:ind w:left="1400"/>
        <w:jc w:val="center"/>
        <w:rPr>
          <w:rFonts w:ascii="Arial" w:hAnsi="Arial" w:cs="Arial"/>
          <w:b/>
          <w:color w:val="000000"/>
          <w:sz w:val="20"/>
          <w:szCs w:val="20"/>
          <w:lang w:bidi="ru-RU"/>
        </w:rPr>
      </w:pPr>
      <w:r w:rsidRPr="001B42B8">
        <w:rPr>
          <w:rFonts w:ascii="Arial" w:hAnsi="Arial" w:cs="Arial"/>
          <w:b/>
          <w:color w:val="000000"/>
          <w:sz w:val="20"/>
          <w:szCs w:val="20"/>
          <w:lang w:bidi="ru-RU"/>
        </w:rPr>
        <w:t>Наименование органа государственной власти, органа местного</w:t>
      </w:r>
    </w:p>
    <w:p w:rsidR="001B42B8" w:rsidRPr="001B42B8" w:rsidRDefault="001B42B8" w:rsidP="001B42B8">
      <w:pPr>
        <w:widowControl w:val="0"/>
        <w:ind w:firstLine="740"/>
        <w:jc w:val="center"/>
        <w:rPr>
          <w:rFonts w:ascii="Arial" w:hAnsi="Arial" w:cs="Arial"/>
          <w:b/>
          <w:color w:val="000000"/>
          <w:sz w:val="20"/>
          <w:szCs w:val="20"/>
          <w:lang w:bidi="ru-RU"/>
        </w:rPr>
      </w:pPr>
      <w:r w:rsidRPr="001B42B8">
        <w:rPr>
          <w:rFonts w:ascii="Arial" w:hAnsi="Arial" w:cs="Arial"/>
          <w:b/>
          <w:color w:val="000000"/>
          <w:sz w:val="20"/>
          <w:szCs w:val="20"/>
          <w:lang w:bidi="ru-RU"/>
        </w:rPr>
        <w:t>самоуправления (организации), предоставляющего</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муниципальную услугу</w:t>
      </w:r>
    </w:p>
    <w:p w:rsidR="001B42B8" w:rsidRPr="001B42B8" w:rsidRDefault="001B42B8" w:rsidP="00075119">
      <w:pPr>
        <w:widowControl w:val="0"/>
        <w:numPr>
          <w:ilvl w:val="0"/>
          <w:numId w:val="36"/>
        </w:numPr>
        <w:tabs>
          <w:tab w:val="left" w:pos="1550"/>
          <w:tab w:val="left" w:pos="4058"/>
          <w:tab w:val="left" w:pos="6598"/>
        </w:tabs>
        <w:jc w:val="both"/>
        <w:rPr>
          <w:rFonts w:ascii="Arial" w:hAnsi="Arial" w:cs="Arial"/>
          <w:color w:val="000000"/>
          <w:sz w:val="20"/>
          <w:szCs w:val="20"/>
          <w:lang w:bidi="ru-RU"/>
        </w:rPr>
      </w:pPr>
      <w:r w:rsidRPr="001B42B8">
        <w:rPr>
          <w:rFonts w:ascii="Arial" w:hAnsi="Arial" w:cs="Arial"/>
          <w:color w:val="000000"/>
          <w:sz w:val="20"/>
          <w:szCs w:val="20"/>
          <w:lang w:bidi="ru-RU"/>
        </w:rPr>
        <w:t>Муниципальная услуга предоставляется администрацией города Куйбышева Куйбышевского района Новосибирской области.</w:t>
      </w:r>
    </w:p>
    <w:p w:rsidR="001B42B8" w:rsidRPr="001B42B8" w:rsidRDefault="001B42B8" w:rsidP="00075119">
      <w:pPr>
        <w:widowControl w:val="0"/>
        <w:numPr>
          <w:ilvl w:val="0"/>
          <w:numId w:val="36"/>
        </w:numPr>
        <w:tabs>
          <w:tab w:val="left" w:pos="1259"/>
        </w:tabs>
        <w:jc w:val="both"/>
        <w:rPr>
          <w:rFonts w:ascii="Arial" w:hAnsi="Arial" w:cs="Arial"/>
          <w:i/>
          <w:iCs/>
          <w:color w:val="000000"/>
          <w:sz w:val="20"/>
          <w:szCs w:val="20"/>
          <w:lang w:bidi="ru-RU"/>
        </w:rPr>
      </w:pPr>
      <w:r w:rsidRPr="001B42B8">
        <w:rPr>
          <w:rFonts w:ascii="Arial" w:hAnsi="Arial" w:cs="Arial"/>
          <w:color w:val="000000"/>
          <w:sz w:val="20"/>
          <w:szCs w:val="20"/>
          <w:lang w:bidi="ru-RU"/>
        </w:rPr>
        <w:t>В предоставлении муниципальной услуги принимают участие:</w:t>
      </w:r>
    </w:p>
    <w:p w:rsidR="001B42B8" w:rsidRPr="001B42B8" w:rsidRDefault="001B42B8" w:rsidP="001B42B8">
      <w:pPr>
        <w:widowControl w:val="0"/>
        <w:tabs>
          <w:tab w:val="left" w:pos="1550"/>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          2.3.1. Федеральная налоговая служба в части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1B42B8" w:rsidRPr="001B42B8" w:rsidRDefault="001B42B8" w:rsidP="001B42B8">
      <w:pPr>
        <w:widowControl w:val="0"/>
        <w:tabs>
          <w:tab w:val="left" w:pos="1474"/>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          2.3.2. Министерство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1B42B8" w:rsidRPr="001B42B8" w:rsidRDefault="001B42B8" w:rsidP="001B42B8">
      <w:pPr>
        <w:widowControl w:val="0"/>
        <w:tabs>
          <w:tab w:val="left" w:pos="1474"/>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         2.3.3. Пенсионный фонд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1B42B8" w:rsidRPr="001B42B8" w:rsidRDefault="001B42B8" w:rsidP="00075119">
      <w:pPr>
        <w:widowControl w:val="0"/>
        <w:numPr>
          <w:ilvl w:val="2"/>
          <w:numId w:val="51"/>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Федеральная служба государственной регистрации, кадастра и</w:t>
      </w:r>
    </w:p>
    <w:p w:rsidR="001B42B8" w:rsidRPr="001B42B8" w:rsidRDefault="001B42B8" w:rsidP="001B42B8">
      <w:pPr>
        <w:widowControl w:val="0"/>
        <w:tabs>
          <w:tab w:val="left" w:pos="0"/>
        </w:tabs>
        <w:jc w:val="both"/>
        <w:rPr>
          <w:rFonts w:ascii="Arial" w:hAnsi="Arial" w:cs="Arial"/>
          <w:color w:val="000000"/>
          <w:sz w:val="20"/>
          <w:szCs w:val="20"/>
          <w:lang w:bidi="ru-RU"/>
        </w:rPr>
      </w:pPr>
      <w:r w:rsidRPr="001B42B8">
        <w:rPr>
          <w:rFonts w:ascii="Arial" w:hAnsi="Arial" w:cs="Arial"/>
          <w:color w:val="000000"/>
          <w:sz w:val="20"/>
          <w:szCs w:val="20"/>
          <w:lang w:bidi="ru-RU"/>
        </w:rPr>
        <w:t>картографии в части получения сведений из Единого государственного реестра недвижимости на имеющиеся объекты недвижимости.</w:t>
      </w:r>
    </w:p>
    <w:p w:rsidR="001B42B8" w:rsidRPr="001B42B8" w:rsidRDefault="001B42B8" w:rsidP="001B42B8">
      <w:pPr>
        <w:widowControl w:val="0"/>
        <w:tabs>
          <w:tab w:val="left" w:pos="0"/>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          2.3.5.Органы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предоставлении муниципальной услуги Уполномоченный орган использует виды сведений владельцев (поставщиков),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B42B8" w:rsidRPr="001B42B8" w:rsidRDefault="001B42B8" w:rsidP="001B42B8">
      <w:pPr>
        <w:widowControl w:val="0"/>
        <w:tabs>
          <w:tab w:val="left" w:pos="1042"/>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сведения о регистрационном учете по месту жительства или месту пребывания - МВД России;</w:t>
      </w:r>
    </w:p>
    <w:p w:rsidR="001B42B8" w:rsidRPr="001B42B8" w:rsidRDefault="001B42B8" w:rsidP="001B42B8">
      <w:pPr>
        <w:widowControl w:val="0"/>
        <w:tabs>
          <w:tab w:val="left" w:pos="1042"/>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w:t>
      </w:r>
    </w:p>
    <w:p w:rsidR="001B42B8" w:rsidRPr="001B42B8" w:rsidRDefault="001B42B8" w:rsidP="001B42B8">
      <w:pPr>
        <w:widowControl w:val="0"/>
        <w:tabs>
          <w:tab w:val="left" w:pos="1097"/>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предоставление по запросу сведений о рождении, записей актов гражданского состояния о заключении брака, о перемене фамилии, имени, отчества - ЕГР ЗАГС;</w:t>
      </w:r>
    </w:p>
    <w:p w:rsidR="001B42B8" w:rsidRPr="001B42B8" w:rsidRDefault="001B42B8" w:rsidP="001B42B8">
      <w:pPr>
        <w:widowControl w:val="0"/>
        <w:tabs>
          <w:tab w:val="left" w:pos="1097"/>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сведения о действительности Паспорта Гражданина РФ - МВД РФ;</w:t>
      </w:r>
    </w:p>
    <w:p w:rsidR="001B42B8" w:rsidRPr="001B42B8" w:rsidRDefault="001B42B8" w:rsidP="001B42B8">
      <w:pPr>
        <w:widowControl w:val="0"/>
        <w:tabs>
          <w:tab w:val="left" w:pos="1057"/>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о соответствии фамильно-именной группы, даты рождения, пола и СНИЛС - ПФР;</w:t>
      </w:r>
    </w:p>
    <w:p w:rsidR="001B42B8" w:rsidRPr="001B42B8" w:rsidRDefault="001B42B8" w:rsidP="001B42B8">
      <w:pPr>
        <w:widowControl w:val="0"/>
        <w:tabs>
          <w:tab w:val="left" w:pos="1047"/>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          - сведения о наличии приватизируемого жилого помещения в реестре муниципальной собственности - орган государственной власти (местного самоуправления), ответственный за ведение реестра муниципальной собственности;</w:t>
      </w:r>
    </w:p>
    <w:p w:rsidR="001B42B8" w:rsidRPr="001B42B8" w:rsidRDefault="001B42B8" w:rsidP="001B42B8">
      <w:pPr>
        <w:widowControl w:val="0"/>
        <w:tabs>
          <w:tab w:val="left" w:pos="1047"/>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xml:space="preserve">- сведения, подтверждающие, что ранее право заявителя на приватизацию не было использовано - </w:t>
      </w:r>
      <w:r w:rsidRPr="001B42B8">
        <w:rPr>
          <w:rFonts w:ascii="Arial" w:hAnsi="Arial" w:cs="Arial"/>
          <w:color w:val="000000"/>
          <w:sz w:val="20"/>
          <w:szCs w:val="20"/>
          <w:lang w:bidi="ru-RU"/>
        </w:rPr>
        <w:lastRenderedPageBreak/>
        <w:t>орган государственной власти (местного самоуправления), осуществляющий заключение договора на приватизацию;</w:t>
      </w:r>
    </w:p>
    <w:p w:rsidR="001B42B8" w:rsidRPr="001B42B8" w:rsidRDefault="001B42B8" w:rsidP="001B42B8">
      <w:pPr>
        <w:widowControl w:val="0"/>
        <w:tabs>
          <w:tab w:val="left" w:pos="1047"/>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документы, подтверждающие право заявителя на пользование жилым помещением - орган государственной власти (местного самоуправления), ответственный за предоставление жилых помещений на условиях найма из муниципальной собственности;</w:t>
      </w:r>
    </w:p>
    <w:p w:rsidR="001B42B8" w:rsidRPr="001B42B8" w:rsidRDefault="001B42B8" w:rsidP="001B42B8">
      <w:pPr>
        <w:widowControl w:val="0"/>
        <w:tabs>
          <w:tab w:val="left" w:pos="1177"/>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соглашение о расторжении договора передачи жилого помещения в собственность граждан - орган государственной власти (местного самоуправления), осуществляющий заключение договора на приватизацию.</w:t>
      </w:r>
    </w:p>
    <w:p w:rsidR="001B42B8" w:rsidRDefault="001B42B8" w:rsidP="00075119">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75119" w:rsidRPr="001B42B8" w:rsidRDefault="00075119" w:rsidP="00075119">
      <w:pPr>
        <w:widowControl w:val="0"/>
        <w:tabs>
          <w:tab w:val="left" w:pos="1421"/>
        </w:tabs>
        <w:jc w:val="both"/>
        <w:rPr>
          <w:rFonts w:ascii="Arial" w:hAnsi="Arial" w:cs="Arial"/>
          <w:color w:val="000000"/>
          <w:sz w:val="20"/>
          <w:szCs w:val="20"/>
          <w:lang w:bidi="ru-RU"/>
        </w:rPr>
      </w:pPr>
    </w:p>
    <w:p w:rsidR="001B42B8" w:rsidRPr="001B42B8" w:rsidRDefault="001B42B8" w:rsidP="001B42B8">
      <w:pPr>
        <w:widowControl w:val="0"/>
        <w:ind w:firstLine="760"/>
        <w:jc w:val="center"/>
        <w:rPr>
          <w:rFonts w:ascii="Arial" w:hAnsi="Arial" w:cs="Arial"/>
          <w:b/>
          <w:color w:val="000000"/>
          <w:sz w:val="20"/>
          <w:szCs w:val="20"/>
          <w:lang w:bidi="ru-RU"/>
        </w:rPr>
      </w:pPr>
      <w:r w:rsidRPr="001B42B8">
        <w:rPr>
          <w:rFonts w:ascii="Arial" w:hAnsi="Arial" w:cs="Arial"/>
          <w:b/>
          <w:color w:val="000000"/>
          <w:sz w:val="20"/>
          <w:szCs w:val="20"/>
          <w:lang w:bidi="ru-RU"/>
        </w:rPr>
        <w:t>Описание результата предоставления муниципальной услуги</w:t>
      </w:r>
    </w:p>
    <w:p w:rsidR="001B42B8" w:rsidRPr="001B42B8" w:rsidRDefault="001B42B8" w:rsidP="00075119">
      <w:pPr>
        <w:widowControl w:val="0"/>
        <w:numPr>
          <w:ilvl w:val="0"/>
          <w:numId w:val="36"/>
        </w:numPr>
        <w:jc w:val="both"/>
        <w:rPr>
          <w:rFonts w:ascii="Arial" w:hAnsi="Arial" w:cs="Arial"/>
          <w:color w:val="000000"/>
          <w:sz w:val="20"/>
          <w:szCs w:val="20"/>
          <w:lang w:bidi="ru-RU"/>
        </w:rPr>
      </w:pPr>
      <w:r w:rsidRPr="001B42B8">
        <w:rPr>
          <w:rFonts w:ascii="Arial" w:hAnsi="Arial" w:cs="Arial"/>
          <w:color w:val="000000"/>
          <w:sz w:val="20"/>
          <w:szCs w:val="20"/>
          <w:lang w:bidi="ru-RU"/>
        </w:rPr>
        <w:t>Результатом предоставления государственной услуги является один из следующих документов:</w:t>
      </w:r>
    </w:p>
    <w:p w:rsidR="001B42B8" w:rsidRPr="001B42B8" w:rsidRDefault="001B42B8" w:rsidP="00075119">
      <w:pPr>
        <w:widowControl w:val="0"/>
        <w:numPr>
          <w:ilvl w:val="0"/>
          <w:numId w:val="37"/>
        </w:numPr>
        <w:tabs>
          <w:tab w:val="left" w:pos="1421"/>
        </w:tabs>
        <w:jc w:val="both"/>
        <w:rPr>
          <w:rFonts w:ascii="Arial" w:hAnsi="Arial" w:cs="Arial"/>
          <w:color w:val="000000"/>
          <w:sz w:val="20"/>
          <w:szCs w:val="20"/>
          <w:lang w:bidi="ru-RU"/>
        </w:rPr>
      </w:pPr>
      <w:r w:rsidRPr="001B42B8">
        <w:rPr>
          <w:rFonts w:ascii="Arial" w:hAnsi="Arial" w:cs="Arial"/>
          <w:color w:val="000000"/>
          <w:sz w:val="20"/>
          <w:szCs w:val="20"/>
          <w:lang w:bidi="ru-RU"/>
        </w:rPr>
        <w:t>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w:t>
      </w:r>
    </w:p>
    <w:p w:rsidR="001B42B8" w:rsidRP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2.5.2 Решение об отказе в предоставлении государственной услуги.</w:t>
      </w:r>
    </w:p>
    <w:p w:rsidR="001B42B8" w:rsidRPr="001B42B8" w:rsidRDefault="001B42B8" w:rsidP="001B42B8">
      <w:pPr>
        <w:widowControl w:val="0"/>
        <w:ind w:firstLine="580"/>
        <w:jc w:val="both"/>
        <w:rPr>
          <w:rFonts w:ascii="Arial" w:hAnsi="Arial" w:cs="Arial"/>
          <w:color w:val="000000"/>
          <w:sz w:val="20"/>
          <w:szCs w:val="20"/>
          <w:lang w:bidi="ru-RU"/>
        </w:rPr>
      </w:pPr>
    </w:p>
    <w:p w:rsidR="001B42B8" w:rsidRPr="001B42B8" w:rsidRDefault="001B42B8" w:rsidP="001B42B8">
      <w:pPr>
        <w:widowControl w:val="0"/>
        <w:ind w:left="180" w:firstLine="840"/>
        <w:jc w:val="center"/>
        <w:rPr>
          <w:rFonts w:ascii="Arial" w:hAnsi="Arial" w:cs="Arial"/>
          <w:b/>
          <w:color w:val="000000"/>
          <w:sz w:val="20"/>
          <w:szCs w:val="20"/>
          <w:lang w:bidi="ru-RU"/>
        </w:rPr>
      </w:pPr>
      <w:r w:rsidRPr="001B42B8">
        <w:rPr>
          <w:rFonts w:ascii="Arial" w:hAnsi="Arial" w:cs="Arial"/>
          <w:b/>
          <w:color w:val="000000"/>
          <w:sz w:val="20"/>
          <w:szCs w:val="20"/>
          <w:lang w:bidi="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B42B8" w:rsidRDefault="001B42B8" w:rsidP="00075119">
      <w:pPr>
        <w:widowControl w:val="0"/>
        <w:numPr>
          <w:ilvl w:val="0"/>
          <w:numId w:val="36"/>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Уполномоченный орган в течение 35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075119" w:rsidRPr="001B42B8" w:rsidRDefault="00075119" w:rsidP="00075119">
      <w:pPr>
        <w:widowControl w:val="0"/>
        <w:tabs>
          <w:tab w:val="left" w:pos="1249"/>
        </w:tabs>
        <w:jc w:val="both"/>
        <w:rPr>
          <w:rFonts w:ascii="Arial" w:hAnsi="Arial" w:cs="Arial"/>
          <w:color w:val="000000"/>
          <w:sz w:val="20"/>
          <w:szCs w:val="20"/>
          <w:lang w:bidi="ru-RU"/>
        </w:rPr>
      </w:pPr>
    </w:p>
    <w:p w:rsidR="001B42B8" w:rsidRPr="001B42B8" w:rsidRDefault="001B42B8" w:rsidP="001B42B8">
      <w:pPr>
        <w:widowControl w:val="0"/>
        <w:ind w:left="2460" w:hanging="1040"/>
        <w:jc w:val="center"/>
        <w:rPr>
          <w:rFonts w:ascii="Arial" w:hAnsi="Arial" w:cs="Arial"/>
          <w:b/>
          <w:color w:val="000000"/>
          <w:sz w:val="20"/>
          <w:szCs w:val="20"/>
          <w:lang w:bidi="ru-RU"/>
        </w:rPr>
      </w:pPr>
      <w:r w:rsidRPr="001B42B8">
        <w:rPr>
          <w:rFonts w:ascii="Arial" w:hAnsi="Arial" w:cs="Arial"/>
          <w:b/>
          <w:color w:val="000000"/>
          <w:sz w:val="20"/>
          <w:szCs w:val="20"/>
          <w:lang w:bidi="ru-RU"/>
        </w:rPr>
        <w:t>Нормативные правовые акты, регулирующие предоставление муниципальной услуги</w:t>
      </w:r>
    </w:p>
    <w:p w:rsidR="001B42B8" w:rsidRPr="001B42B8" w:rsidRDefault="001B42B8" w:rsidP="00075119">
      <w:pPr>
        <w:widowControl w:val="0"/>
        <w:numPr>
          <w:ilvl w:val="0"/>
          <w:numId w:val="36"/>
        </w:numPr>
        <w:tabs>
          <w:tab w:val="left" w:pos="0"/>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rsidR="00075119" w:rsidRDefault="00075119" w:rsidP="001B42B8">
      <w:pPr>
        <w:widowControl w:val="0"/>
        <w:jc w:val="center"/>
        <w:rPr>
          <w:rFonts w:ascii="Arial" w:hAnsi="Arial" w:cs="Arial"/>
          <w:b/>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1B42B8" w:rsidRPr="001B42B8" w:rsidRDefault="001B42B8" w:rsidP="001B42B8">
      <w:pPr>
        <w:widowControl w:val="0"/>
        <w:jc w:val="center"/>
        <w:rPr>
          <w:rFonts w:ascii="Arial" w:hAnsi="Arial" w:cs="Arial"/>
          <w:b/>
          <w:color w:val="000000"/>
          <w:sz w:val="20"/>
          <w:szCs w:val="20"/>
          <w:lang w:bidi="ru-RU"/>
        </w:rPr>
      </w:pPr>
    </w:p>
    <w:p w:rsidR="001B42B8" w:rsidRPr="001B42B8" w:rsidRDefault="001B42B8" w:rsidP="00075119">
      <w:pPr>
        <w:widowControl w:val="0"/>
        <w:numPr>
          <w:ilvl w:val="0"/>
          <w:numId w:val="36"/>
        </w:numPr>
        <w:tabs>
          <w:tab w:val="left" w:pos="284"/>
        </w:tabs>
        <w:jc w:val="both"/>
        <w:rPr>
          <w:rFonts w:ascii="Arial" w:hAnsi="Arial" w:cs="Arial"/>
          <w:color w:val="000000"/>
          <w:sz w:val="20"/>
          <w:szCs w:val="20"/>
          <w:lang w:bidi="ru-RU"/>
        </w:rPr>
      </w:pPr>
      <w:r w:rsidRPr="001B42B8">
        <w:rPr>
          <w:rFonts w:ascii="Arial" w:hAnsi="Arial" w:cs="Arial"/>
          <w:color w:val="000000"/>
          <w:sz w:val="20"/>
          <w:szCs w:val="20"/>
          <w:lang w:bidi="ru-RU"/>
        </w:rPr>
        <w:t>Для получения муниципальной услуги заявитель представляет:</w:t>
      </w:r>
    </w:p>
    <w:p w:rsidR="001B42B8" w:rsidRPr="001B42B8" w:rsidRDefault="001B42B8" w:rsidP="00075119">
      <w:pPr>
        <w:widowControl w:val="0"/>
        <w:numPr>
          <w:ilvl w:val="0"/>
          <w:numId w:val="38"/>
        </w:numPr>
        <w:tabs>
          <w:tab w:val="left" w:pos="709"/>
          <w:tab w:val="left" w:pos="5275"/>
        </w:tabs>
        <w:jc w:val="both"/>
        <w:rPr>
          <w:rFonts w:ascii="Arial" w:hAnsi="Arial" w:cs="Arial"/>
          <w:color w:val="000000"/>
          <w:sz w:val="20"/>
          <w:szCs w:val="20"/>
          <w:lang w:bidi="ru-RU"/>
        </w:rPr>
      </w:pPr>
      <w:r w:rsidRPr="001B42B8">
        <w:rPr>
          <w:rFonts w:ascii="Arial" w:hAnsi="Arial" w:cs="Arial"/>
          <w:color w:val="000000"/>
          <w:sz w:val="20"/>
          <w:szCs w:val="20"/>
          <w:lang w:bidi="ru-RU"/>
        </w:rPr>
        <w:t>Заявление о предоставлении муниципальной услуги по форме, согласно Приложению № 1 к настоящему Административному регламенту.</w:t>
      </w:r>
    </w:p>
    <w:p w:rsidR="001B42B8" w:rsidRPr="001B42B8" w:rsidRDefault="001B42B8" w:rsidP="001B42B8">
      <w:pPr>
        <w:widowControl w:val="0"/>
        <w:ind w:firstLine="720"/>
        <w:jc w:val="both"/>
        <w:rPr>
          <w:rFonts w:ascii="Arial" w:hAnsi="Arial" w:cs="Arial"/>
          <w:color w:val="000000"/>
          <w:sz w:val="20"/>
          <w:szCs w:val="20"/>
          <w:lang w:bidi="ru-RU"/>
        </w:rPr>
      </w:pPr>
      <w:r w:rsidRPr="001B42B8">
        <w:rPr>
          <w:rFonts w:ascii="Arial" w:hAnsi="Arial" w:cs="Arial"/>
          <w:color w:val="000000"/>
          <w:sz w:val="20"/>
          <w:szCs w:val="20"/>
          <w:lang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B42B8" w:rsidRPr="001B42B8" w:rsidRDefault="001B42B8" w:rsidP="001B42B8">
      <w:pPr>
        <w:widowControl w:val="0"/>
        <w:ind w:firstLine="720"/>
        <w:rPr>
          <w:rFonts w:ascii="Arial" w:hAnsi="Arial" w:cs="Arial"/>
          <w:color w:val="000000"/>
          <w:sz w:val="20"/>
          <w:szCs w:val="20"/>
          <w:lang w:bidi="ru-RU"/>
        </w:rPr>
      </w:pPr>
      <w:r w:rsidRPr="001B42B8">
        <w:rPr>
          <w:rFonts w:ascii="Arial" w:hAnsi="Arial" w:cs="Arial"/>
          <w:color w:val="000000"/>
          <w:sz w:val="20"/>
          <w:szCs w:val="20"/>
          <w:lang w:bidi="ru-RU"/>
        </w:rPr>
        <w:t>В заявлении также указывается один из следующих способов направления результата предоставления муниципальной услуги:</w:t>
      </w:r>
    </w:p>
    <w:p w:rsidR="001B42B8" w:rsidRPr="001B42B8" w:rsidRDefault="001B42B8" w:rsidP="001B42B8">
      <w:pPr>
        <w:widowControl w:val="0"/>
        <w:ind w:firstLine="720"/>
        <w:rPr>
          <w:rFonts w:ascii="Arial" w:hAnsi="Arial" w:cs="Arial"/>
          <w:color w:val="000000"/>
          <w:sz w:val="20"/>
          <w:szCs w:val="20"/>
          <w:lang w:bidi="ru-RU"/>
        </w:rPr>
      </w:pPr>
      <w:r w:rsidRPr="001B42B8">
        <w:rPr>
          <w:rFonts w:ascii="Arial" w:hAnsi="Arial" w:cs="Arial"/>
          <w:color w:val="000000"/>
          <w:sz w:val="20"/>
          <w:szCs w:val="20"/>
          <w:lang w:bidi="ru-RU"/>
        </w:rPr>
        <w:t>- в форме электронного документа в личном кабинете на ЕПГУ;</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на бумажном носителе в виде распечатанного экземпляра электронного документа в Уполномоченном органе, многофункциональном центре.</w:t>
      </w:r>
    </w:p>
    <w:p w:rsidR="001B42B8" w:rsidRPr="001B42B8" w:rsidRDefault="001B42B8" w:rsidP="00075119">
      <w:pPr>
        <w:widowControl w:val="0"/>
        <w:numPr>
          <w:ilvl w:val="0"/>
          <w:numId w:val="38"/>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w:t>
      </w:r>
    </w:p>
    <w:p w:rsidR="001B42B8" w:rsidRPr="001B42B8" w:rsidRDefault="001B42B8" w:rsidP="001B42B8">
      <w:pPr>
        <w:widowControl w:val="0"/>
        <w:tabs>
          <w:tab w:val="left" w:pos="3962"/>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w:t>
      </w:r>
    </w:p>
    <w:p w:rsidR="001B42B8" w:rsidRPr="001B42B8" w:rsidRDefault="001B42B8" w:rsidP="001B42B8">
      <w:pPr>
        <w:widowControl w:val="0"/>
        <w:tabs>
          <w:tab w:val="left" w:pos="3962"/>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Документ, подтверждающий полномочия заявителя должен быть выдан нотариусом и подписан усиленной квалификационной электронной подписью нотариуса.</w:t>
      </w:r>
    </w:p>
    <w:p w:rsidR="001B42B8" w:rsidRPr="001B42B8" w:rsidRDefault="001B42B8" w:rsidP="00075119">
      <w:pPr>
        <w:widowControl w:val="0"/>
        <w:numPr>
          <w:ilvl w:val="2"/>
          <w:numId w:val="52"/>
        </w:numPr>
        <w:tabs>
          <w:tab w:val="left" w:pos="1450"/>
        </w:tabs>
        <w:jc w:val="both"/>
        <w:rPr>
          <w:rFonts w:ascii="Arial" w:hAnsi="Arial" w:cs="Arial"/>
          <w:color w:val="000000"/>
          <w:sz w:val="20"/>
          <w:szCs w:val="20"/>
          <w:lang w:bidi="ru-RU"/>
        </w:rPr>
      </w:pPr>
      <w:r w:rsidRPr="001B42B8">
        <w:rPr>
          <w:rFonts w:ascii="Arial" w:hAnsi="Arial" w:cs="Arial"/>
          <w:color w:val="000000"/>
          <w:sz w:val="20"/>
          <w:szCs w:val="20"/>
          <w:lang w:bidi="ru-RU"/>
        </w:rPr>
        <w:t>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w:t>
      </w:r>
    </w:p>
    <w:p w:rsidR="001B42B8" w:rsidRPr="001B42B8" w:rsidRDefault="001B42B8" w:rsidP="00075119">
      <w:pPr>
        <w:widowControl w:val="0"/>
        <w:numPr>
          <w:ilvl w:val="0"/>
          <w:numId w:val="39"/>
        </w:numPr>
        <w:jc w:val="both"/>
        <w:rPr>
          <w:rFonts w:ascii="Arial" w:hAnsi="Arial" w:cs="Arial"/>
          <w:color w:val="000000"/>
          <w:sz w:val="20"/>
          <w:szCs w:val="20"/>
          <w:lang w:bidi="ru-RU"/>
        </w:rPr>
      </w:pPr>
      <w:r w:rsidRPr="001B42B8">
        <w:rPr>
          <w:rFonts w:ascii="Arial" w:hAnsi="Arial" w:cs="Arial"/>
          <w:color w:val="000000"/>
          <w:sz w:val="20"/>
          <w:szCs w:val="20"/>
          <w:lang w:bidi="ru-RU"/>
        </w:rPr>
        <w:lastRenderedPageBreak/>
        <w:t>Документ, подтверждающий полномочия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w:t>
      </w:r>
    </w:p>
    <w:p w:rsidR="001B42B8" w:rsidRPr="001B42B8" w:rsidRDefault="001B42B8" w:rsidP="00075119">
      <w:pPr>
        <w:widowControl w:val="0"/>
        <w:numPr>
          <w:ilvl w:val="0"/>
          <w:numId w:val="39"/>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1B42B8" w:rsidRPr="001B42B8" w:rsidRDefault="001B42B8" w:rsidP="00075119">
      <w:pPr>
        <w:widowControl w:val="0"/>
        <w:numPr>
          <w:ilvl w:val="0"/>
          <w:numId w:val="39"/>
        </w:numPr>
        <w:jc w:val="both"/>
        <w:rPr>
          <w:rFonts w:ascii="Arial" w:hAnsi="Arial" w:cs="Arial"/>
          <w:color w:val="000000"/>
          <w:sz w:val="20"/>
          <w:szCs w:val="20"/>
          <w:lang w:bidi="ru-RU"/>
        </w:rPr>
      </w:pPr>
      <w:r w:rsidRPr="001B42B8">
        <w:rPr>
          <w:rFonts w:ascii="Arial" w:hAnsi="Arial" w:cs="Arial"/>
          <w:color w:val="000000"/>
          <w:sz w:val="20"/>
          <w:szCs w:val="20"/>
          <w:lang w:bidi="ru-RU"/>
        </w:rPr>
        <w:t>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предоставляется в отношении заявителя, членов семьи заявителя, лиц, зарегистрированных в приватизируемом жилом помещении, а также лиц, имею</w:t>
      </w:r>
      <w:r w:rsidRPr="001B42B8">
        <w:rPr>
          <w:rFonts w:ascii="Arial" w:hAnsi="Arial" w:cs="Arial"/>
          <w:color w:val="000000"/>
          <w:sz w:val="20"/>
          <w:szCs w:val="20"/>
          <w:u w:val="single"/>
          <w:lang w:bidi="ru-RU"/>
        </w:rPr>
        <w:t>щ</w:t>
      </w:r>
      <w:r w:rsidRPr="001B42B8">
        <w:rPr>
          <w:rFonts w:ascii="Arial" w:hAnsi="Arial" w:cs="Arial"/>
          <w:color w:val="000000"/>
          <w:sz w:val="20"/>
          <w:szCs w:val="20"/>
          <w:lang w:bidi="ru-RU"/>
        </w:rPr>
        <w:t>их право пользования данным помещением на условиях социального найма.</w:t>
      </w:r>
    </w:p>
    <w:p w:rsidR="001B42B8" w:rsidRPr="001B42B8" w:rsidRDefault="001B42B8" w:rsidP="00075119">
      <w:pPr>
        <w:widowControl w:val="0"/>
        <w:numPr>
          <w:ilvl w:val="0"/>
          <w:numId w:val="39"/>
        </w:numPr>
        <w:jc w:val="both"/>
        <w:rPr>
          <w:rFonts w:ascii="Arial" w:hAnsi="Arial" w:cs="Arial"/>
          <w:color w:val="000000"/>
          <w:sz w:val="20"/>
          <w:szCs w:val="20"/>
          <w:lang w:bidi="ru-RU"/>
        </w:rPr>
      </w:pPr>
      <w:r w:rsidRPr="001B42B8">
        <w:rPr>
          <w:rFonts w:ascii="Arial" w:hAnsi="Arial" w:cs="Arial"/>
          <w:color w:val="000000"/>
          <w:sz w:val="20"/>
          <w:szCs w:val="20"/>
          <w:lang w:bidi="ru-RU"/>
        </w:rPr>
        <w:t>Сведения о лицах, зарегистрированных по месту пребывания или по месту жительства, а также состоящих на миграционном учете совместно по одному адресу.</w:t>
      </w:r>
    </w:p>
    <w:p w:rsidR="001B42B8" w:rsidRPr="001B42B8" w:rsidRDefault="001B42B8" w:rsidP="00075119">
      <w:pPr>
        <w:widowControl w:val="0"/>
        <w:numPr>
          <w:ilvl w:val="0"/>
          <w:numId w:val="39"/>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1B42B8" w:rsidRPr="001B42B8" w:rsidRDefault="001B42B8" w:rsidP="00075119">
      <w:pPr>
        <w:widowControl w:val="0"/>
        <w:numPr>
          <w:ilvl w:val="0"/>
          <w:numId w:val="39"/>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Справка из мест лишения свободы об отбывании наказания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1B42B8" w:rsidRPr="001B42B8" w:rsidRDefault="001B42B8" w:rsidP="00075119">
      <w:pPr>
        <w:widowControl w:val="0"/>
        <w:numPr>
          <w:ilvl w:val="0"/>
          <w:numId w:val="39"/>
        </w:numPr>
        <w:jc w:val="both"/>
        <w:rPr>
          <w:rFonts w:ascii="Arial" w:hAnsi="Arial" w:cs="Arial"/>
          <w:color w:val="000000"/>
          <w:sz w:val="20"/>
          <w:szCs w:val="20"/>
          <w:lang w:bidi="ru-RU"/>
        </w:rPr>
      </w:pPr>
      <w:r w:rsidRPr="001B42B8">
        <w:rPr>
          <w:rFonts w:ascii="Arial" w:hAnsi="Arial" w:cs="Arial"/>
          <w:color w:val="000000"/>
          <w:sz w:val="20"/>
          <w:szCs w:val="20"/>
          <w:lang w:bidi="ru-RU"/>
        </w:rPr>
        <w:t>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1B42B8" w:rsidRPr="001B42B8" w:rsidRDefault="001B42B8" w:rsidP="00075119">
      <w:pPr>
        <w:widowControl w:val="0"/>
        <w:numPr>
          <w:ilvl w:val="0"/>
          <w:numId w:val="36"/>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1B42B8" w:rsidRDefault="001B42B8" w:rsidP="00075119">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Письменный отказ от участия в приватизации совершеннолетнего лица, зарегистрированного в приватизируемом жилом помещении, лица, имеющего право пользования данным помещением на условиях социального найма.</w:t>
      </w:r>
    </w:p>
    <w:p w:rsidR="00075119" w:rsidRPr="001B42B8" w:rsidRDefault="00075119" w:rsidP="00075119">
      <w:pPr>
        <w:widowControl w:val="0"/>
        <w:tabs>
          <w:tab w:val="left" w:pos="1273"/>
        </w:tabs>
        <w:jc w:val="both"/>
        <w:rPr>
          <w:rFonts w:ascii="Arial" w:hAnsi="Arial" w:cs="Arial"/>
          <w:color w:val="000000"/>
          <w:sz w:val="20"/>
          <w:szCs w:val="20"/>
          <w:lang w:bidi="ru-RU"/>
        </w:rPr>
      </w:pPr>
    </w:p>
    <w:p w:rsidR="001B42B8" w:rsidRPr="001B42B8" w:rsidRDefault="001B42B8" w:rsidP="001B42B8">
      <w:pPr>
        <w:widowControl w:val="0"/>
        <w:ind w:firstLine="1220"/>
        <w:jc w:val="center"/>
        <w:rPr>
          <w:rFonts w:ascii="Arial" w:hAnsi="Arial" w:cs="Arial"/>
          <w:b/>
          <w:color w:val="000000"/>
          <w:sz w:val="20"/>
          <w:szCs w:val="20"/>
          <w:lang w:bidi="ru-RU"/>
        </w:rPr>
      </w:pPr>
      <w:r w:rsidRPr="001B42B8">
        <w:rPr>
          <w:rFonts w:ascii="Arial" w:hAnsi="Arial" w:cs="Arial"/>
          <w:b/>
          <w:color w:val="000000"/>
          <w:sz w:val="20"/>
          <w:szCs w:val="20"/>
          <w:lang w:bidi="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B42B8" w:rsidRPr="001B42B8" w:rsidRDefault="001B42B8" w:rsidP="00075119">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1B42B8" w:rsidRPr="001B42B8" w:rsidRDefault="001B42B8" w:rsidP="00075119">
      <w:pPr>
        <w:widowControl w:val="0"/>
        <w:numPr>
          <w:ilvl w:val="0"/>
          <w:numId w:val="40"/>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Ордер или выписка из распоряжения органа исполнительной власти о предоставлении жилого помещения по договору социального найма.</w:t>
      </w:r>
    </w:p>
    <w:p w:rsidR="001B42B8" w:rsidRPr="001B42B8" w:rsidRDefault="001B42B8" w:rsidP="00075119">
      <w:pPr>
        <w:widowControl w:val="0"/>
        <w:numPr>
          <w:ilvl w:val="0"/>
          <w:numId w:val="40"/>
        </w:numPr>
        <w:tabs>
          <w:tab w:val="left" w:pos="284"/>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Свидетельство о рождении для членов семьи заявителя, лиц, зарегистрированных в приватизируемом жилом помещении, не достигших 14-летнего возраста. </w:t>
      </w:r>
    </w:p>
    <w:p w:rsidR="001B42B8" w:rsidRPr="001B42B8" w:rsidRDefault="001B42B8" w:rsidP="00075119">
      <w:pPr>
        <w:widowControl w:val="0"/>
        <w:numPr>
          <w:ilvl w:val="0"/>
          <w:numId w:val="40"/>
        </w:numPr>
        <w:tabs>
          <w:tab w:val="left" w:pos="284"/>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1B42B8" w:rsidRPr="001B42B8" w:rsidRDefault="001B42B8" w:rsidP="00075119">
      <w:pPr>
        <w:widowControl w:val="0"/>
        <w:numPr>
          <w:ilvl w:val="0"/>
          <w:numId w:val="40"/>
        </w:numPr>
        <w:tabs>
          <w:tab w:val="left" w:pos="284"/>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Копия финансового лицевого счета при приватизации комнат в коммунальной квартире или отдельных квартир в случае утери ордера.</w:t>
      </w:r>
    </w:p>
    <w:p w:rsidR="001B42B8" w:rsidRPr="001B42B8" w:rsidRDefault="001B42B8" w:rsidP="00075119">
      <w:pPr>
        <w:widowControl w:val="0"/>
        <w:numPr>
          <w:ilvl w:val="0"/>
          <w:numId w:val="40"/>
        </w:numPr>
        <w:tabs>
          <w:tab w:val="left" w:pos="284"/>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Документы, подтверждающие использованное (неиспользованное) право на приватизацию жилого </w:t>
      </w:r>
      <w:r w:rsidRPr="001B42B8">
        <w:rPr>
          <w:rFonts w:ascii="Arial" w:hAnsi="Arial" w:cs="Arial"/>
          <w:color w:val="000000"/>
          <w:sz w:val="20"/>
          <w:szCs w:val="20"/>
          <w:lang w:bidi="ru-RU"/>
        </w:rPr>
        <w:lastRenderedPageBreak/>
        <w:t>помещения.</w:t>
      </w:r>
    </w:p>
    <w:p w:rsidR="001B42B8" w:rsidRPr="001B42B8" w:rsidRDefault="001B42B8" w:rsidP="00075119">
      <w:pPr>
        <w:widowControl w:val="0"/>
        <w:numPr>
          <w:ilvl w:val="0"/>
          <w:numId w:val="40"/>
        </w:numPr>
        <w:jc w:val="both"/>
        <w:rPr>
          <w:rFonts w:ascii="Arial" w:hAnsi="Arial" w:cs="Arial"/>
          <w:color w:val="000000"/>
          <w:sz w:val="20"/>
          <w:szCs w:val="20"/>
          <w:lang w:bidi="ru-RU"/>
        </w:rPr>
      </w:pPr>
      <w:r w:rsidRPr="001B42B8">
        <w:rPr>
          <w:rFonts w:ascii="Arial" w:hAnsi="Arial" w:cs="Arial"/>
          <w:color w:val="000000"/>
          <w:sz w:val="20"/>
          <w:szCs w:val="20"/>
          <w:lang w:bidi="ru-RU"/>
        </w:rPr>
        <w:t>Документ уполномоченного органа,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w:t>
      </w:r>
      <w:r w:rsidRPr="001B42B8">
        <w:rPr>
          <w:rFonts w:ascii="Arial" w:hAnsi="Arial" w:cs="Arial"/>
          <w:color w:val="000000"/>
          <w:sz w:val="20"/>
          <w:szCs w:val="20"/>
          <w:u w:val="single"/>
          <w:lang w:bidi="ru-RU"/>
        </w:rPr>
        <w:t>щ</w:t>
      </w:r>
      <w:r w:rsidRPr="001B42B8">
        <w:rPr>
          <w:rFonts w:ascii="Arial" w:hAnsi="Arial" w:cs="Arial"/>
          <w:color w:val="000000"/>
          <w:sz w:val="20"/>
          <w:szCs w:val="20"/>
          <w:lang w:bidi="ru-RU"/>
        </w:rPr>
        <w:t>их право пользования данным помещением на условиях социального найма.</w:t>
      </w:r>
    </w:p>
    <w:p w:rsidR="001B42B8" w:rsidRPr="001B42B8" w:rsidRDefault="001B42B8" w:rsidP="00075119">
      <w:pPr>
        <w:widowControl w:val="0"/>
        <w:numPr>
          <w:ilvl w:val="0"/>
          <w:numId w:val="40"/>
        </w:numPr>
        <w:jc w:val="both"/>
        <w:rPr>
          <w:rFonts w:ascii="Arial" w:hAnsi="Arial" w:cs="Arial"/>
          <w:color w:val="000000"/>
          <w:sz w:val="20"/>
          <w:szCs w:val="20"/>
          <w:lang w:bidi="ru-RU"/>
        </w:rPr>
      </w:pPr>
      <w:r w:rsidRPr="001B42B8">
        <w:rPr>
          <w:rFonts w:ascii="Arial" w:hAnsi="Arial" w:cs="Arial"/>
          <w:color w:val="000000"/>
          <w:sz w:val="20"/>
          <w:szCs w:val="20"/>
          <w:lang w:bidi="ru-RU"/>
        </w:rPr>
        <w:t>Документ, подтверждающий полномочия органа, указанного в пункте 2.11.6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075119" w:rsidRDefault="00075119" w:rsidP="001B42B8">
      <w:pPr>
        <w:widowControl w:val="0"/>
        <w:jc w:val="center"/>
        <w:rPr>
          <w:rFonts w:ascii="Arial" w:hAnsi="Arial" w:cs="Arial"/>
          <w:b/>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Исчерпывающий перечень оснований для отказа в приеме документов,</w:t>
      </w:r>
      <w:r w:rsidRPr="001B42B8">
        <w:rPr>
          <w:rFonts w:ascii="Arial" w:hAnsi="Arial" w:cs="Arial"/>
          <w:b/>
          <w:color w:val="000000"/>
          <w:sz w:val="20"/>
          <w:szCs w:val="20"/>
          <w:lang w:bidi="ru-RU"/>
        </w:rPr>
        <w:br/>
        <w:t>необходимых для предоставления муниципальной услуги</w:t>
      </w:r>
    </w:p>
    <w:p w:rsidR="001B42B8" w:rsidRPr="001B42B8" w:rsidRDefault="001B42B8" w:rsidP="00075119">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1B42B8" w:rsidRPr="001B42B8" w:rsidRDefault="001B42B8" w:rsidP="001B42B8">
      <w:pPr>
        <w:widowControl w:val="0"/>
        <w:tabs>
          <w:tab w:val="left" w:pos="1075"/>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1B42B8" w:rsidRPr="001B42B8" w:rsidRDefault="001B42B8" w:rsidP="001B42B8">
      <w:pPr>
        <w:widowControl w:val="0"/>
        <w:tabs>
          <w:tab w:val="left" w:pos="1303"/>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неполное заполнение обязательных полей в форме запроса о предоставлении услуги (недостоверное, неправильное);</w:t>
      </w:r>
    </w:p>
    <w:p w:rsidR="001B42B8" w:rsidRPr="001B42B8" w:rsidRDefault="001B42B8" w:rsidP="001B42B8">
      <w:pPr>
        <w:widowControl w:val="0"/>
        <w:tabs>
          <w:tab w:val="left" w:pos="1129"/>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представление неполного комплекта документов;</w:t>
      </w:r>
    </w:p>
    <w:p w:rsidR="001B42B8" w:rsidRPr="001B42B8" w:rsidRDefault="001B42B8" w:rsidP="001B42B8">
      <w:pPr>
        <w:widowControl w:val="0"/>
        <w:tabs>
          <w:tab w:val="left" w:pos="1089"/>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B42B8" w:rsidRPr="001B42B8" w:rsidRDefault="001B42B8" w:rsidP="001B42B8">
      <w:pPr>
        <w:widowControl w:val="0"/>
        <w:tabs>
          <w:tab w:val="left" w:pos="1085"/>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B42B8" w:rsidRPr="001B42B8" w:rsidRDefault="001B42B8" w:rsidP="001B42B8">
      <w:pPr>
        <w:widowControl w:val="0"/>
        <w:tabs>
          <w:tab w:val="left" w:pos="1085"/>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1B42B8" w:rsidRPr="001B42B8" w:rsidRDefault="001B42B8" w:rsidP="001B42B8">
      <w:pPr>
        <w:widowControl w:val="0"/>
        <w:tabs>
          <w:tab w:val="left" w:pos="1080"/>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B42B8" w:rsidRPr="001B42B8" w:rsidRDefault="001B42B8" w:rsidP="001B42B8">
      <w:pPr>
        <w:widowControl w:val="0"/>
        <w:tabs>
          <w:tab w:val="left" w:pos="1085"/>
        </w:tabs>
        <w:ind w:left="760"/>
        <w:jc w:val="both"/>
        <w:rPr>
          <w:rFonts w:ascii="Arial" w:hAnsi="Arial" w:cs="Arial"/>
          <w:color w:val="000000"/>
          <w:sz w:val="20"/>
          <w:szCs w:val="20"/>
          <w:lang w:bidi="ru-RU"/>
        </w:rPr>
      </w:pPr>
      <w:r w:rsidRPr="001B42B8">
        <w:rPr>
          <w:rFonts w:ascii="Arial" w:hAnsi="Arial" w:cs="Arial"/>
          <w:color w:val="000000"/>
          <w:sz w:val="20"/>
          <w:szCs w:val="20"/>
          <w:lang w:bidi="ru-RU"/>
        </w:rPr>
        <w:t>- заявление подано лицом, не имеющим полномочий представлять интересы заявителя.</w:t>
      </w:r>
    </w:p>
    <w:p w:rsidR="001B42B8" w:rsidRPr="001B42B8" w:rsidRDefault="001B42B8" w:rsidP="00075119">
      <w:pPr>
        <w:widowControl w:val="0"/>
        <w:numPr>
          <w:ilvl w:val="0"/>
          <w:numId w:val="41"/>
        </w:numPr>
        <w:tabs>
          <w:tab w:val="left" w:pos="1603"/>
        </w:tabs>
        <w:jc w:val="both"/>
        <w:rPr>
          <w:rFonts w:ascii="Arial" w:hAnsi="Arial" w:cs="Arial"/>
          <w:color w:val="000000"/>
          <w:sz w:val="20"/>
          <w:szCs w:val="20"/>
          <w:lang w:bidi="ru-RU"/>
        </w:rPr>
      </w:pPr>
      <w:r w:rsidRPr="001B42B8">
        <w:rPr>
          <w:rFonts w:ascii="Arial" w:hAnsi="Arial" w:cs="Arial"/>
          <w:color w:val="000000"/>
          <w:sz w:val="20"/>
          <w:szCs w:val="20"/>
          <w:lang w:bidi="ru-RU"/>
        </w:rPr>
        <w:t>Решение об отказе в приеме документов направляется не позднее 10-ти  рабочих дней, следующих за днем подачи заявления.</w:t>
      </w:r>
    </w:p>
    <w:p w:rsidR="00075119" w:rsidRDefault="00075119" w:rsidP="001B42B8">
      <w:pPr>
        <w:widowControl w:val="0"/>
        <w:ind w:left="1400" w:hanging="640"/>
        <w:jc w:val="center"/>
        <w:rPr>
          <w:rFonts w:ascii="Arial" w:hAnsi="Arial" w:cs="Arial"/>
          <w:b/>
          <w:color w:val="000000"/>
          <w:sz w:val="20"/>
          <w:szCs w:val="20"/>
          <w:lang w:bidi="ru-RU"/>
        </w:rPr>
      </w:pPr>
    </w:p>
    <w:p w:rsidR="001B42B8" w:rsidRPr="001B42B8" w:rsidRDefault="001B42B8" w:rsidP="001B42B8">
      <w:pPr>
        <w:widowControl w:val="0"/>
        <w:ind w:left="1400" w:hanging="640"/>
        <w:jc w:val="center"/>
        <w:rPr>
          <w:rFonts w:ascii="Arial" w:hAnsi="Arial" w:cs="Arial"/>
          <w:b/>
          <w:color w:val="000000"/>
          <w:sz w:val="20"/>
          <w:szCs w:val="20"/>
          <w:lang w:bidi="ru-RU"/>
        </w:rPr>
      </w:pPr>
      <w:r w:rsidRPr="001B42B8">
        <w:rPr>
          <w:rFonts w:ascii="Arial" w:hAnsi="Arial" w:cs="Arial"/>
          <w:b/>
          <w:color w:val="000000"/>
          <w:sz w:val="20"/>
          <w:szCs w:val="20"/>
          <w:lang w:bidi="ru-RU"/>
        </w:rPr>
        <w:t>Исчерпывающий перечень оснований для приостановления или отказа в предоставлении муниципальной услуги</w:t>
      </w:r>
    </w:p>
    <w:p w:rsidR="001B42B8" w:rsidRPr="001B42B8" w:rsidRDefault="001B42B8" w:rsidP="005B430E">
      <w:pPr>
        <w:widowControl w:val="0"/>
        <w:numPr>
          <w:ilvl w:val="0"/>
          <w:numId w:val="36"/>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Основаниями для отказа в предоставлении государственной услуги являются:</w:t>
      </w:r>
    </w:p>
    <w:p w:rsidR="001B42B8" w:rsidRPr="001B42B8" w:rsidRDefault="001B42B8" w:rsidP="005B430E">
      <w:pPr>
        <w:widowControl w:val="0"/>
        <w:numPr>
          <w:ilvl w:val="0"/>
          <w:numId w:val="42"/>
        </w:numPr>
        <w:tabs>
          <w:tab w:val="left" w:pos="709"/>
          <w:tab w:val="left" w:pos="1503"/>
        </w:tabs>
        <w:jc w:val="both"/>
        <w:rPr>
          <w:rFonts w:ascii="Arial" w:hAnsi="Arial" w:cs="Arial"/>
          <w:color w:val="000000"/>
          <w:sz w:val="20"/>
          <w:szCs w:val="20"/>
          <w:lang w:bidi="ru-RU"/>
        </w:rPr>
      </w:pPr>
      <w:r w:rsidRPr="001B42B8">
        <w:rPr>
          <w:rFonts w:ascii="Arial" w:hAnsi="Arial" w:cs="Arial"/>
          <w:color w:val="000000"/>
          <w:sz w:val="20"/>
          <w:szCs w:val="20"/>
          <w:lang w:bidi="ru-RU"/>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1B42B8" w:rsidRPr="001B42B8" w:rsidRDefault="001B42B8" w:rsidP="005B430E">
      <w:pPr>
        <w:widowControl w:val="0"/>
        <w:numPr>
          <w:ilvl w:val="0"/>
          <w:numId w:val="42"/>
        </w:numPr>
        <w:tabs>
          <w:tab w:val="left" w:pos="709"/>
          <w:tab w:val="left" w:pos="1503"/>
        </w:tabs>
        <w:jc w:val="both"/>
        <w:rPr>
          <w:rFonts w:ascii="Arial" w:hAnsi="Arial" w:cs="Arial"/>
          <w:color w:val="000000"/>
          <w:sz w:val="20"/>
          <w:szCs w:val="20"/>
          <w:lang w:bidi="ru-RU"/>
        </w:rPr>
      </w:pPr>
      <w:r w:rsidRPr="001B42B8">
        <w:rPr>
          <w:rFonts w:ascii="Arial" w:hAnsi="Arial" w:cs="Arial"/>
          <w:color w:val="000000"/>
          <w:sz w:val="20"/>
          <w:szCs w:val="20"/>
          <w:lang w:bidi="ru-RU"/>
        </w:rPr>
        <w:t>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государственной услуги).</w:t>
      </w:r>
    </w:p>
    <w:p w:rsidR="001B42B8" w:rsidRPr="001B42B8" w:rsidRDefault="001B42B8" w:rsidP="005B430E">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2.13.3 Отсутствие согласия на приватизацию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1B42B8" w:rsidRPr="001B42B8" w:rsidRDefault="001B42B8" w:rsidP="005B430E">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2.13.4.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1B42B8" w:rsidRPr="001B42B8" w:rsidRDefault="001B42B8" w:rsidP="005B430E">
      <w:pPr>
        <w:widowControl w:val="0"/>
        <w:tabs>
          <w:tab w:val="left" w:pos="1276"/>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        2.13.5. Отказ в приватизации жилого помещения одного или нескольких лиц, зарегистрированных по месту жительства с заявителем.</w:t>
      </w:r>
    </w:p>
    <w:p w:rsidR="001B42B8" w:rsidRPr="001B42B8" w:rsidRDefault="001B42B8" w:rsidP="005B430E">
      <w:pPr>
        <w:widowControl w:val="0"/>
        <w:numPr>
          <w:ilvl w:val="0"/>
          <w:numId w:val="43"/>
        </w:numPr>
        <w:tabs>
          <w:tab w:val="left" w:pos="851"/>
        </w:tabs>
        <w:jc w:val="both"/>
        <w:rPr>
          <w:rFonts w:ascii="Arial" w:hAnsi="Arial" w:cs="Arial"/>
          <w:color w:val="000000"/>
          <w:sz w:val="20"/>
          <w:szCs w:val="20"/>
          <w:lang w:bidi="ru-RU"/>
        </w:rPr>
      </w:pPr>
      <w:r w:rsidRPr="001B42B8">
        <w:rPr>
          <w:rFonts w:ascii="Arial" w:hAnsi="Arial" w:cs="Arial"/>
          <w:color w:val="000000"/>
          <w:sz w:val="20"/>
          <w:szCs w:val="20"/>
          <w:lang w:bidi="ru-RU"/>
        </w:rPr>
        <w:t>Использованное ранее право на приватизацию.</w:t>
      </w:r>
    </w:p>
    <w:p w:rsidR="001B42B8" w:rsidRPr="001B42B8" w:rsidRDefault="001B42B8" w:rsidP="005B430E">
      <w:pPr>
        <w:widowControl w:val="0"/>
        <w:numPr>
          <w:ilvl w:val="0"/>
          <w:numId w:val="43"/>
        </w:numPr>
        <w:tabs>
          <w:tab w:val="left" w:pos="851"/>
          <w:tab w:val="left" w:pos="1635"/>
        </w:tabs>
        <w:jc w:val="both"/>
        <w:rPr>
          <w:rFonts w:ascii="Arial" w:hAnsi="Arial" w:cs="Arial"/>
          <w:color w:val="000000"/>
          <w:sz w:val="20"/>
          <w:szCs w:val="20"/>
          <w:lang w:bidi="ru-RU"/>
        </w:rPr>
      </w:pPr>
      <w:r w:rsidRPr="001B42B8">
        <w:rPr>
          <w:rFonts w:ascii="Arial" w:hAnsi="Arial" w:cs="Arial"/>
          <w:color w:val="000000"/>
          <w:sz w:val="20"/>
          <w:szCs w:val="20"/>
          <w:lang w:bidi="ru-RU"/>
        </w:rPr>
        <w:t>Обращение с запросом о приватизации жилого помещения, находящегося в аварийном состоянии, в общежитии, служебного жилого помещения.</w:t>
      </w:r>
    </w:p>
    <w:p w:rsidR="001B42B8" w:rsidRPr="001B42B8" w:rsidRDefault="001B42B8" w:rsidP="005B430E">
      <w:pPr>
        <w:widowControl w:val="0"/>
        <w:numPr>
          <w:ilvl w:val="0"/>
          <w:numId w:val="43"/>
        </w:numPr>
        <w:tabs>
          <w:tab w:val="left" w:pos="851"/>
          <w:tab w:val="left" w:pos="1635"/>
        </w:tabs>
        <w:jc w:val="both"/>
        <w:rPr>
          <w:rFonts w:ascii="Arial" w:hAnsi="Arial" w:cs="Arial"/>
          <w:color w:val="000000"/>
          <w:sz w:val="20"/>
          <w:szCs w:val="20"/>
          <w:lang w:bidi="ru-RU"/>
        </w:rPr>
      </w:pPr>
      <w:r w:rsidRPr="001B42B8">
        <w:rPr>
          <w:rFonts w:ascii="Arial" w:hAnsi="Arial" w:cs="Arial"/>
          <w:color w:val="000000"/>
          <w:sz w:val="20"/>
          <w:szCs w:val="20"/>
          <w:lang w:bidi="ru-RU"/>
        </w:rPr>
        <w:t>Отсутствие/непредставление сведений, подтверждающих участие (неучастие) в приватизации, из других субъектов Российской Федерации.</w:t>
      </w:r>
    </w:p>
    <w:p w:rsidR="001B42B8" w:rsidRPr="001B42B8" w:rsidRDefault="001B42B8" w:rsidP="005B430E">
      <w:pPr>
        <w:widowControl w:val="0"/>
        <w:numPr>
          <w:ilvl w:val="0"/>
          <w:numId w:val="43"/>
        </w:numPr>
        <w:tabs>
          <w:tab w:val="left" w:pos="851"/>
          <w:tab w:val="left" w:pos="1566"/>
        </w:tabs>
        <w:jc w:val="both"/>
        <w:rPr>
          <w:rFonts w:ascii="Arial" w:hAnsi="Arial" w:cs="Arial"/>
          <w:color w:val="000000"/>
          <w:sz w:val="20"/>
          <w:szCs w:val="20"/>
          <w:lang w:bidi="ru-RU"/>
        </w:rPr>
      </w:pPr>
      <w:r w:rsidRPr="001B42B8">
        <w:rPr>
          <w:rFonts w:ascii="Arial" w:hAnsi="Arial" w:cs="Arial"/>
          <w:color w:val="000000"/>
          <w:sz w:val="20"/>
          <w:szCs w:val="20"/>
          <w:lang w:bidi="ru-RU"/>
        </w:rPr>
        <w:t>Отсутствие права собственности на приватизируемое заявителем жилое помещение у органа местного самоуправления субъекта Российской Федерации, предоставляющего муниципальную услугу.</w:t>
      </w:r>
    </w:p>
    <w:p w:rsidR="001B42B8" w:rsidRPr="001B42B8" w:rsidRDefault="001B42B8" w:rsidP="005B430E">
      <w:pPr>
        <w:widowControl w:val="0"/>
        <w:numPr>
          <w:ilvl w:val="0"/>
          <w:numId w:val="43"/>
        </w:numPr>
        <w:tabs>
          <w:tab w:val="left" w:pos="851"/>
          <w:tab w:val="left" w:pos="1635"/>
        </w:tabs>
        <w:jc w:val="both"/>
        <w:rPr>
          <w:rFonts w:ascii="Arial" w:hAnsi="Arial" w:cs="Arial"/>
          <w:color w:val="000000"/>
          <w:sz w:val="20"/>
          <w:szCs w:val="20"/>
          <w:lang w:bidi="ru-RU"/>
        </w:rPr>
      </w:pPr>
      <w:r w:rsidRPr="001B42B8">
        <w:rPr>
          <w:rFonts w:ascii="Arial" w:hAnsi="Arial" w:cs="Arial"/>
          <w:color w:val="000000"/>
          <w:sz w:val="20"/>
          <w:szCs w:val="20"/>
          <w:lang w:bidi="ru-RU"/>
        </w:rPr>
        <w:t>Изменение паспортных и/или иных персональных данных в период предоставления государственной услуги.</w:t>
      </w:r>
    </w:p>
    <w:p w:rsidR="001B42B8" w:rsidRPr="001B42B8" w:rsidRDefault="001B42B8" w:rsidP="005B430E">
      <w:pPr>
        <w:widowControl w:val="0"/>
        <w:numPr>
          <w:ilvl w:val="0"/>
          <w:numId w:val="43"/>
        </w:numPr>
        <w:tabs>
          <w:tab w:val="left" w:pos="851"/>
          <w:tab w:val="left" w:pos="1608"/>
        </w:tabs>
        <w:jc w:val="both"/>
        <w:rPr>
          <w:rFonts w:ascii="Arial" w:hAnsi="Arial" w:cs="Arial"/>
          <w:color w:val="000000"/>
          <w:sz w:val="20"/>
          <w:szCs w:val="20"/>
          <w:lang w:bidi="ru-RU"/>
        </w:rPr>
      </w:pPr>
      <w:r w:rsidRPr="001B42B8">
        <w:rPr>
          <w:rFonts w:ascii="Arial" w:hAnsi="Arial" w:cs="Arial"/>
          <w:color w:val="000000"/>
          <w:sz w:val="20"/>
          <w:szCs w:val="20"/>
          <w:lang w:bidi="ru-RU"/>
        </w:rPr>
        <w:t>Арест жилого помещения.</w:t>
      </w:r>
    </w:p>
    <w:p w:rsidR="001B42B8" w:rsidRPr="001B42B8" w:rsidRDefault="001B42B8" w:rsidP="005B430E">
      <w:pPr>
        <w:widowControl w:val="0"/>
        <w:numPr>
          <w:ilvl w:val="0"/>
          <w:numId w:val="43"/>
        </w:numPr>
        <w:tabs>
          <w:tab w:val="left" w:pos="851"/>
          <w:tab w:val="left" w:pos="1566"/>
        </w:tabs>
        <w:jc w:val="both"/>
        <w:rPr>
          <w:rFonts w:ascii="Arial" w:hAnsi="Arial" w:cs="Arial"/>
          <w:color w:val="000000"/>
          <w:sz w:val="20"/>
          <w:szCs w:val="20"/>
          <w:lang w:bidi="ru-RU"/>
        </w:rPr>
      </w:pPr>
      <w:r w:rsidRPr="001B42B8">
        <w:rPr>
          <w:rFonts w:ascii="Arial" w:hAnsi="Arial" w:cs="Arial"/>
          <w:color w:val="000000"/>
          <w:sz w:val="20"/>
          <w:szCs w:val="20"/>
          <w:lang w:bidi="ru-RU"/>
        </w:rPr>
        <w:t>Изменение состава лиц, совместно проживающих в приватизируемом жилом помещении с заявителем, в период предоставления государственной услуги.</w:t>
      </w:r>
    </w:p>
    <w:p w:rsidR="001B42B8" w:rsidRPr="001B42B8" w:rsidRDefault="001B42B8" w:rsidP="005B430E">
      <w:pPr>
        <w:widowControl w:val="0"/>
        <w:numPr>
          <w:ilvl w:val="0"/>
          <w:numId w:val="43"/>
        </w:numPr>
        <w:tabs>
          <w:tab w:val="left" w:pos="851"/>
          <w:tab w:val="left" w:pos="1635"/>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w:t>
      </w:r>
      <w:r w:rsidRPr="001B42B8">
        <w:rPr>
          <w:rFonts w:ascii="Arial" w:hAnsi="Arial" w:cs="Arial"/>
          <w:color w:val="000000"/>
          <w:sz w:val="20"/>
          <w:szCs w:val="20"/>
          <w:lang w:bidi="ru-RU"/>
        </w:rPr>
        <w:lastRenderedPageBreak/>
        <w:t>жилого помещения):</w:t>
      </w:r>
    </w:p>
    <w:p w:rsidR="001B42B8" w:rsidRPr="001B42B8" w:rsidRDefault="001B42B8" w:rsidP="005B430E">
      <w:pPr>
        <w:widowControl w:val="0"/>
        <w:numPr>
          <w:ilvl w:val="0"/>
          <w:numId w:val="44"/>
        </w:numPr>
        <w:tabs>
          <w:tab w:val="left" w:pos="284"/>
        </w:tabs>
        <w:jc w:val="both"/>
        <w:rPr>
          <w:rFonts w:ascii="Arial" w:hAnsi="Arial" w:cs="Arial"/>
          <w:color w:val="000000"/>
          <w:sz w:val="20"/>
          <w:szCs w:val="20"/>
          <w:lang w:bidi="ru-RU"/>
        </w:rPr>
      </w:pPr>
      <w:r w:rsidRPr="001B42B8">
        <w:rPr>
          <w:rFonts w:ascii="Arial" w:hAnsi="Arial" w:cs="Arial"/>
          <w:color w:val="000000"/>
          <w:sz w:val="20"/>
          <w:szCs w:val="20"/>
          <w:lang w:bidi="ru-RU"/>
        </w:rPr>
        <w:t>граждан, выбывших в организации стационарного социального обслуживания;</w:t>
      </w:r>
    </w:p>
    <w:p w:rsidR="001B42B8" w:rsidRPr="001B42B8" w:rsidRDefault="001B42B8" w:rsidP="005B430E">
      <w:pPr>
        <w:widowControl w:val="0"/>
        <w:numPr>
          <w:ilvl w:val="0"/>
          <w:numId w:val="44"/>
        </w:numPr>
        <w:tabs>
          <w:tab w:val="left" w:pos="212"/>
        </w:tabs>
        <w:jc w:val="both"/>
        <w:rPr>
          <w:rFonts w:ascii="Arial" w:hAnsi="Arial" w:cs="Arial"/>
          <w:color w:val="000000"/>
          <w:sz w:val="20"/>
          <w:szCs w:val="20"/>
          <w:lang w:bidi="ru-RU"/>
        </w:rPr>
      </w:pPr>
      <w:r w:rsidRPr="001B42B8">
        <w:rPr>
          <w:rFonts w:ascii="Arial" w:hAnsi="Arial" w:cs="Arial"/>
          <w:color w:val="000000"/>
          <w:sz w:val="20"/>
          <w:szCs w:val="20"/>
          <w:lang w:bidi="ru-RU"/>
        </w:rPr>
        <w:t>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w:t>
      </w:r>
    </w:p>
    <w:p w:rsidR="001B42B8" w:rsidRPr="001B42B8" w:rsidRDefault="001B42B8" w:rsidP="005B430E">
      <w:pPr>
        <w:widowControl w:val="0"/>
        <w:numPr>
          <w:ilvl w:val="0"/>
          <w:numId w:val="44"/>
        </w:numPr>
        <w:jc w:val="both"/>
        <w:rPr>
          <w:rFonts w:ascii="Arial" w:hAnsi="Arial" w:cs="Arial"/>
          <w:color w:val="000000"/>
          <w:sz w:val="20"/>
          <w:szCs w:val="20"/>
          <w:lang w:bidi="ru-RU"/>
        </w:rPr>
      </w:pPr>
      <w:r w:rsidRPr="001B42B8">
        <w:rPr>
          <w:rFonts w:ascii="Arial" w:hAnsi="Arial" w:cs="Arial"/>
          <w:color w:val="000000"/>
          <w:sz w:val="20"/>
          <w:szCs w:val="20"/>
          <w:lang w:bidi="ru-RU"/>
        </w:rPr>
        <w:t xml:space="preserve"> 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w:t>
      </w:r>
    </w:p>
    <w:p w:rsidR="001B42B8" w:rsidRPr="001B42B8" w:rsidRDefault="001B42B8" w:rsidP="005B430E">
      <w:pPr>
        <w:widowControl w:val="0"/>
        <w:numPr>
          <w:ilvl w:val="0"/>
          <w:numId w:val="44"/>
        </w:numPr>
        <w:tabs>
          <w:tab w:val="left" w:pos="770"/>
        </w:tabs>
        <w:jc w:val="both"/>
        <w:rPr>
          <w:rFonts w:ascii="Arial" w:hAnsi="Arial" w:cs="Arial"/>
          <w:color w:val="000000"/>
          <w:sz w:val="20"/>
          <w:szCs w:val="20"/>
          <w:lang w:bidi="ru-RU"/>
        </w:rPr>
      </w:pPr>
      <w:r w:rsidRPr="001B42B8">
        <w:rPr>
          <w:rFonts w:ascii="Arial" w:hAnsi="Arial" w:cs="Arial"/>
          <w:color w:val="000000"/>
          <w:sz w:val="20"/>
          <w:szCs w:val="20"/>
          <w:lang w:bidi="ru-RU"/>
        </w:rPr>
        <w:t>граждан, снятых с регистрационного учета на основании судебных решений, но сохранивших право пользования жилым помещением;</w:t>
      </w:r>
    </w:p>
    <w:p w:rsidR="001B42B8" w:rsidRPr="001B42B8" w:rsidRDefault="001B42B8" w:rsidP="005B430E">
      <w:pPr>
        <w:widowControl w:val="0"/>
        <w:numPr>
          <w:ilvl w:val="0"/>
          <w:numId w:val="44"/>
        </w:numPr>
        <w:tabs>
          <w:tab w:val="left" w:pos="770"/>
        </w:tabs>
        <w:jc w:val="both"/>
        <w:rPr>
          <w:rFonts w:ascii="Arial" w:hAnsi="Arial" w:cs="Arial"/>
          <w:color w:val="000000"/>
          <w:sz w:val="20"/>
          <w:szCs w:val="20"/>
          <w:lang w:bidi="ru-RU"/>
        </w:rPr>
      </w:pPr>
      <w:r w:rsidRPr="001B42B8">
        <w:rPr>
          <w:rFonts w:ascii="Arial" w:hAnsi="Arial" w:cs="Arial"/>
          <w:color w:val="000000"/>
          <w:sz w:val="20"/>
          <w:szCs w:val="20"/>
          <w:lang w:bidi="ru-RU"/>
        </w:rPr>
        <w:t>граждан, снятых с регистрационного учета без указания точного адреса.</w:t>
      </w:r>
    </w:p>
    <w:p w:rsidR="001B42B8" w:rsidRP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w:t>
      </w:r>
    </w:p>
    <w:p w:rsidR="001B42B8" w:rsidRPr="001B42B8" w:rsidRDefault="001B42B8" w:rsidP="005B430E">
      <w:pPr>
        <w:widowControl w:val="0"/>
        <w:numPr>
          <w:ilvl w:val="0"/>
          <w:numId w:val="43"/>
        </w:numPr>
        <w:tabs>
          <w:tab w:val="left" w:pos="851"/>
        </w:tabs>
        <w:jc w:val="both"/>
        <w:rPr>
          <w:rFonts w:ascii="Arial" w:hAnsi="Arial" w:cs="Arial"/>
          <w:color w:val="000000"/>
          <w:sz w:val="20"/>
          <w:szCs w:val="20"/>
          <w:lang w:bidi="ru-RU"/>
        </w:rPr>
      </w:pPr>
      <w:r w:rsidRPr="001B42B8">
        <w:rPr>
          <w:rFonts w:ascii="Arial" w:hAnsi="Arial" w:cs="Arial"/>
          <w:color w:val="000000"/>
          <w:sz w:val="20"/>
          <w:szCs w:val="20"/>
          <w:lang w:bidi="ru-RU"/>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заявителем.</w:t>
      </w:r>
    </w:p>
    <w:p w:rsidR="001B42B8" w:rsidRPr="001B42B8" w:rsidRDefault="001B42B8" w:rsidP="005B430E">
      <w:pPr>
        <w:widowControl w:val="0"/>
        <w:numPr>
          <w:ilvl w:val="0"/>
          <w:numId w:val="43"/>
        </w:numPr>
        <w:tabs>
          <w:tab w:val="left" w:pos="851"/>
        </w:tabs>
        <w:jc w:val="both"/>
        <w:rPr>
          <w:rFonts w:ascii="Arial" w:hAnsi="Arial" w:cs="Arial"/>
          <w:color w:val="000000"/>
          <w:sz w:val="20"/>
          <w:szCs w:val="20"/>
          <w:lang w:bidi="ru-RU"/>
        </w:rPr>
      </w:pPr>
      <w:r w:rsidRPr="001B42B8">
        <w:rPr>
          <w:rFonts w:ascii="Arial" w:hAnsi="Arial" w:cs="Arial"/>
          <w:color w:val="000000"/>
          <w:sz w:val="20"/>
          <w:szCs w:val="20"/>
          <w:lang w:bidi="ru-RU"/>
        </w:rPr>
        <w:t>Оспаривание в судебном порядке права на жилое помещение, в отношении которого подан запрос.</w:t>
      </w:r>
    </w:p>
    <w:p w:rsidR="005B430E" w:rsidRDefault="005B430E" w:rsidP="001B42B8">
      <w:pPr>
        <w:widowControl w:val="0"/>
        <w:ind w:firstLine="880"/>
        <w:jc w:val="center"/>
        <w:rPr>
          <w:rFonts w:ascii="Arial" w:hAnsi="Arial" w:cs="Arial"/>
          <w:b/>
          <w:color w:val="000000"/>
          <w:sz w:val="20"/>
          <w:szCs w:val="20"/>
          <w:lang w:bidi="ru-RU"/>
        </w:rPr>
      </w:pPr>
    </w:p>
    <w:p w:rsidR="001B42B8" w:rsidRPr="001B42B8" w:rsidRDefault="001B42B8" w:rsidP="001B42B8">
      <w:pPr>
        <w:widowControl w:val="0"/>
        <w:ind w:firstLine="880"/>
        <w:jc w:val="center"/>
        <w:rPr>
          <w:rFonts w:ascii="Arial" w:hAnsi="Arial" w:cs="Arial"/>
          <w:b/>
          <w:color w:val="000000"/>
          <w:sz w:val="20"/>
          <w:szCs w:val="20"/>
          <w:lang w:bidi="ru-RU"/>
        </w:rPr>
      </w:pPr>
      <w:r w:rsidRPr="001B42B8">
        <w:rPr>
          <w:rFonts w:ascii="Arial" w:hAnsi="Arial" w:cs="Arial"/>
          <w:b/>
          <w:color w:val="000000"/>
          <w:sz w:val="20"/>
          <w:szCs w:val="20"/>
          <w:lang w:bidi="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B42B8" w:rsidRPr="001B42B8" w:rsidRDefault="001B42B8" w:rsidP="005B430E">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5B430E" w:rsidRDefault="005B430E" w:rsidP="001B42B8">
      <w:pPr>
        <w:widowControl w:val="0"/>
        <w:ind w:firstLine="880"/>
        <w:jc w:val="center"/>
        <w:rPr>
          <w:rFonts w:ascii="Arial" w:hAnsi="Arial" w:cs="Arial"/>
          <w:b/>
          <w:color w:val="000000"/>
          <w:sz w:val="20"/>
          <w:szCs w:val="20"/>
          <w:lang w:bidi="ru-RU"/>
        </w:rPr>
      </w:pPr>
    </w:p>
    <w:p w:rsidR="001B42B8" w:rsidRPr="001B42B8" w:rsidRDefault="001B42B8" w:rsidP="001B42B8">
      <w:pPr>
        <w:widowControl w:val="0"/>
        <w:ind w:firstLine="880"/>
        <w:jc w:val="center"/>
        <w:rPr>
          <w:rFonts w:ascii="Arial" w:hAnsi="Arial" w:cs="Arial"/>
          <w:b/>
          <w:color w:val="000000"/>
          <w:sz w:val="20"/>
          <w:szCs w:val="20"/>
          <w:lang w:bidi="ru-RU"/>
        </w:rPr>
      </w:pPr>
      <w:r w:rsidRPr="001B42B8">
        <w:rPr>
          <w:rFonts w:ascii="Arial" w:hAnsi="Arial" w:cs="Arial"/>
          <w:b/>
          <w:color w:val="000000"/>
          <w:sz w:val="20"/>
          <w:szCs w:val="20"/>
          <w:lang w:bidi="ru-RU"/>
        </w:rPr>
        <w:t>Порядок, размер и основания взимания государственной пошлины или иной оплаты, взимаемой за предоставление  муниципальной услуги</w:t>
      </w:r>
    </w:p>
    <w:p w:rsidR="001B42B8" w:rsidRPr="001B42B8" w:rsidRDefault="001B42B8" w:rsidP="001B42B8">
      <w:pPr>
        <w:widowControl w:val="0"/>
        <w:ind w:firstLine="880"/>
        <w:jc w:val="center"/>
        <w:rPr>
          <w:rFonts w:ascii="Arial" w:hAnsi="Arial" w:cs="Arial"/>
          <w:b/>
          <w:color w:val="000000"/>
          <w:sz w:val="20"/>
          <w:szCs w:val="20"/>
          <w:lang w:bidi="ru-RU"/>
        </w:rPr>
      </w:pPr>
    </w:p>
    <w:p w:rsidR="001B42B8" w:rsidRPr="001B42B8" w:rsidRDefault="001B42B8" w:rsidP="005B430E">
      <w:pPr>
        <w:widowControl w:val="0"/>
        <w:numPr>
          <w:ilvl w:val="0"/>
          <w:numId w:val="36"/>
        </w:numPr>
        <w:tabs>
          <w:tab w:val="left" w:pos="567"/>
        </w:tabs>
        <w:rPr>
          <w:rFonts w:ascii="Arial" w:hAnsi="Arial" w:cs="Arial"/>
          <w:color w:val="000000"/>
          <w:sz w:val="20"/>
          <w:szCs w:val="20"/>
          <w:lang w:bidi="ru-RU"/>
        </w:rPr>
      </w:pPr>
      <w:r w:rsidRPr="001B42B8">
        <w:rPr>
          <w:rFonts w:ascii="Arial" w:hAnsi="Arial" w:cs="Arial"/>
          <w:color w:val="000000"/>
          <w:sz w:val="20"/>
          <w:szCs w:val="20"/>
          <w:lang w:bidi="ru-RU"/>
        </w:rPr>
        <w:t>Предоставление муниципальной услуги осуществляется бесплатно.</w:t>
      </w:r>
    </w:p>
    <w:p w:rsidR="001B42B8" w:rsidRPr="001B42B8" w:rsidRDefault="001B42B8" w:rsidP="001B42B8">
      <w:pPr>
        <w:widowControl w:val="0"/>
        <w:ind w:left="260" w:firstLine="640"/>
        <w:jc w:val="center"/>
        <w:rPr>
          <w:rFonts w:ascii="Arial" w:hAnsi="Arial" w:cs="Arial"/>
          <w:b/>
          <w:color w:val="000000"/>
          <w:sz w:val="20"/>
          <w:szCs w:val="20"/>
          <w:lang w:bidi="ru-RU"/>
        </w:rPr>
      </w:pPr>
    </w:p>
    <w:p w:rsidR="001B42B8" w:rsidRPr="001B42B8" w:rsidRDefault="001B42B8" w:rsidP="001B42B8">
      <w:pPr>
        <w:widowControl w:val="0"/>
        <w:ind w:left="260" w:firstLine="640"/>
        <w:jc w:val="center"/>
        <w:rPr>
          <w:rFonts w:ascii="Arial" w:hAnsi="Arial" w:cs="Arial"/>
          <w:b/>
          <w:color w:val="000000"/>
          <w:sz w:val="20"/>
          <w:szCs w:val="20"/>
          <w:lang w:bidi="ru-RU"/>
        </w:rPr>
      </w:pPr>
      <w:r w:rsidRPr="001B42B8">
        <w:rPr>
          <w:rFonts w:ascii="Arial" w:hAnsi="Arial" w:cs="Arial"/>
          <w:b/>
          <w:color w:val="000000"/>
          <w:sz w:val="20"/>
          <w:szCs w:val="20"/>
          <w:lang w:bidi="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расчета размера такой платы</w:t>
      </w:r>
    </w:p>
    <w:p w:rsidR="001B42B8" w:rsidRPr="001B42B8" w:rsidRDefault="001B42B8" w:rsidP="005B430E">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5B430E" w:rsidRDefault="005B430E" w:rsidP="001B42B8">
      <w:pPr>
        <w:widowControl w:val="0"/>
        <w:ind w:left="260" w:firstLine="1200"/>
        <w:jc w:val="center"/>
        <w:rPr>
          <w:rFonts w:ascii="Arial" w:hAnsi="Arial" w:cs="Arial"/>
          <w:b/>
          <w:color w:val="000000"/>
          <w:sz w:val="20"/>
          <w:szCs w:val="20"/>
          <w:lang w:bidi="ru-RU"/>
        </w:rPr>
      </w:pPr>
    </w:p>
    <w:p w:rsidR="001B42B8" w:rsidRPr="001B42B8" w:rsidRDefault="001B42B8" w:rsidP="001B42B8">
      <w:pPr>
        <w:widowControl w:val="0"/>
        <w:ind w:left="260" w:firstLine="1200"/>
        <w:jc w:val="center"/>
        <w:rPr>
          <w:rFonts w:ascii="Arial" w:hAnsi="Arial" w:cs="Arial"/>
          <w:b/>
          <w:color w:val="000000"/>
          <w:sz w:val="20"/>
          <w:szCs w:val="20"/>
          <w:lang w:bidi="ru-RU"/>
        </w:rPr>
      </w:pPr>
      <w:r w:rsidRPr="001B42B8">
        <w:rPr>
          <w:rFonts w:ascii="Arial" w:hAnsi="Arial" w:cs="Arial"/>
          <w:b/>
          <w:color w:val="000000"/>
          <w:sz w:val="20"/>
          <w:szCs w:val="20"/>
          <w:lang w:bidi="ru-RU"/>
        </w:rPr>
        <w:t>Максимальный срок ожидания в очереди при подаче запроса о предоставлении муниципальной услуги и при получении</w:t>
      </w:r>
    </w:p>
    <w:p w:rsidR="001B42B8" w:rsidRPr="001B42B8" w:rsidRDefault="001B42B8" w:rsidP="001B42B8">
      <w:pPr>
        <w:widowControl w:val="0"/>
        <w:ind w:firstLine="740"/>
        <w:jc w:val="center"/>
        <w:rPr>
          <w:rFonts w:ascii="Arial" w:hAnsi="Arial" w:cs="Arial"/>
          <w:b/>
          <w:color w:val="000000"/>
          <w:sz w:val="20"/>
          <w:szCs w:val="20"/>
          <w:lang w:bidi="ru-RU"/>
        </w:rPr>
      </w:pPr>
      <w:r w:rsidRPr="001B42B8">
        <w:rPr>
          <w:rFonts w:ascii="Arial" w:hAnsi="Arial" w:cs="Arial"/>
          <w:b/>
          <w:color w:val="000000"/>
          <w:sz w:val="20"/>
          <w:szCs w:val="20"/>
          <w:lang w:bidi="ru-RU"/>
        </w:rPr>
        <w:t>результата предоставления  муниципальной услуги</w:t>
      </w:r>
    </w:p>
    <w:p w:rsidR="001B42B8" w:rsidRPr="001B42B8" w:rsidRDefault="001B42B8" w:rsidP="00075119">
      <w:pPr>
        <w:widowControl w:val="0"/>
        <w:numPr>
          <w:ilvl w:val="0"/>
          <w:numId w:val="36"/>
        </w:numPr>
        <w:jc w:val="both"/>
        <w:rPr>
          <w:rFonts w:ascii="Arial" w:hAnsi="Arial" w:cs="Arial"/>
          <w:color w:val="000000"/>
          <w:sz w:val="20"/>
          <w:szCs w:val="20"/>
          <w:lang w:bidi="ru-RU"/>
        </w:rPr>
      </w:pPr>
      <w:r w:rsidRPr="001B42B8">
        <w:rPr>
          <w:rFonts w:ascii="Arial" w:hAnsi="Arial" w:cs="Arial"/>
          <w:color w:val="000000"/>
          <w:sz w:val="20"/>
          <w:szCs w:val="20"/>
          <w:lang w:bidi="ru-RU"/>
        </w:rPr>
        <w:t xml:space="preserve">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B42B8" w:rsidRPr="001B42B8" w:rsidRDefault="001B42B8" w:rsidP="001B42B8">
      <w:pPr>
        <w:widowControl w:val="0"/>
        <w:ind w:left="260" w:firstLine="1020"/>
        <w:jc w:val="center"/>
        <w:rPr>
          <w:rFonts w:ascii="Arial" w:hAnsi="Arial" w:cs="Arial"/>
          <w:b/>
          <w:color w:val="000000"/>
          <w:sz w:val="20"/>
          <w:szCs w:val="20"/>
          <w:lang w:bidi="ru-RU"/>
        </w:rPr>
      </w:pPr>
    </w:p>
    <w:p w:rsidR="001B42B8" w:rsidRPr="001B42B8" w:rsidRDefault="001B42B8" w:rsidP="001B42B8">
      <w:pPr>
        <w:widowControl w:val="0"/>
        <w:ind w:left="260" w:firstLine="1020"/>
        <w:jc w:val="center"/>
        <w:rPr>
          <w:rFonts w:ascii="Arial" w:hAnsi="Arial" w:cs="Arial"/>
          <w:b/>
          <w:color w:val="000000"/>
          <w:sz w:val="20"/>
          <w:szCs w:val="20"/>
          <w:lang w:bidi="ru-RU"/>
        </w:rPr>
      </w:pPr>
      <w:r w:rsidRPr="001B42B8">
        <w:rPr>
          <w:rFonts w:ascii="Arial" w:hAnsi="Arial" w:cs="Arial"/>
          <w:b/>
          <w:color w:val="000000"/>
          <w:sz w:val="20"/>
          <w:szCs w:val="20"/>
          <w:lang w:bidi="ru-RU"/>
        </w:rPr>
        <w:t>Срок и порядок регистрации запроса заявителя о предоставлении муниципальной услуги, в том числе в электронной форме</w:t>
      </w:r>
    </w:p>
    <w:p w:rsidR="001B42B8" w:rsidRPr="001B42B8" w:rsidRDefault="001B42B8" w:rsidP="005B430E">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Срок регистрации заявления о предоставлении муниципальной услуги подлежат регистрации в Уполномоченном органе в течение 15 минут с момента приема заявления и документов, необходимых для предоставления муниципальной услуги.</w:t>
      </w:r>
    </w:p>
    <w:p w:rsidR="005B430E" w:rsidRDefault="005B430E" w:rsidP="001B42B8">
      <w:pPr>
        <w:widowControl w:val="0"/>
        <w:jc w:val="center"/>
        <w:rPr>
          <w:rFonts w:ascii="Arial" w:hAnsi="Arial" w:cs="Arial"/>
          <w:b/>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Требования к помещениям, в которых предоставляется</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муниципальная услуга</w:t>
      </w:r>
    </w:p>
    <w:p w:rsidR="001B42B8" w:rsidRPr="001B42B8" w:rsidRDefault="001B42B8" w:rsidP="005B430E">
      <w:pPr>
        <w:widowControl w:val="0"/>
        <w:numPr>
          <w:ilvl w:val="0"/>
          <w:numId w:val="36"/>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B42B8">
        <w:rPr>
          <w:rFonts w:ascii="Arial" w:hAnsi="Arial" w:cs="Arial"/>
          <w:color w:val="000000"/>
          <w:sz w:val="20"/>
          <w:szCs w:val="20"/>
          <w:lang w:val="en-US" w:eastAsia="en-US" w:bidi="en-US"/>
        </w:rPr>
        <w:t>I</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bidi="ru-RU"/>
        </w:rPr>
        <w:t xml:space="preserve">II групп, а также инвалидами </w:t>
      </w:r>
      <w:r w:rsidRPr="001B42B8">
        <w:rPr>
          <w:rFonts w:ascii="Arial" w:hAnsi="Arial" w:cs="Arial"/>
          <w:color w:val="000000"/>
          <w:sz w:val="20"/>
          <w:szCs w:val="20"/>
          <w:lang w:val="en-US" w:eastAsia="en-US" w:bidi="en-US"/>
        </w:rPr>
        <w:t>III</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1B42B8">
        <w:rPr>
          <w:rFonts w:ascii="Arial" w:hAnsi="Arial" w:cs="Arial"/>
          <w:color w:val="000000"/>
          <w:sz w:val="20"/>
          <w:szCs w:val="20"/>
          <w:lang w:bidi="ru-RU"/>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B42B8" w:rsidRPr="001B42B8" w:rsidRDefault="001B42B8" w:rsidP="001B42B8">
      <w:pPr>
        <w:widowControl w:val="0"/>
        <w:ind w:firstLine="740"/>
        <w:rPr>
          <w:rFonts w:ascii="Arial" w:hAnsi="Arial" w:cs="Arial"/>
          <w:color w:val="000000"/>
          <w:sz w:val="20"/>
          <w:szCs w:val="20"/>
          <w:lang w:bidi="ru-RU"/>
        </w:rPr>
      </w:pPr>
      <w:r w:rsidRPr="001B42B8">
        <w:rPr>
          <w:rFonts w:ascii="Arial" w:hAnsi="Arial" w:cs="Arial"/>
          <w:color w:val="000000"/>
          <w:sz w:val="20"/>
          <w:szCs w:val="20"/>
          <w:lang w:bidi="ru-RU"/>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1B42B8" w:rsidRPr="001B42B8" w:rsidRDefault="001B42B8" w:rsidP="001B42B8">
      <w:pPr>
        <w:widowControl w:val="0"/>
        <w:ind w:firstLine="740"/>
        <w:rPr>
          <w:rFonts w:ascii="Arial" w:hAnsi="Arial" w:cs="Arial"/>
          <w:color w:val="000000"/>
          <w:sz w:val="20"/>
          <w:szCs w:val="20"/>
          <w:lang w:bidi="ru-RU"/>
        </w:rPr>
      </w:pPr>
      <w:r w:rsidRPr="001B42B8">
        <w:rPr>
          <w:rFonts w:ascii="Arial" w:hAnsi="Arial" w:cs="Arial"/>
          <w:color w:val="000000"/>
          <w:sz w:val="20"/>
          <w:szCs w:val="20"/>
          <w:lang w:bidi="ru-RU"/>
        </w:rPr>
        <w:t>наименование;</w:t>
      </w:r>
    </w:p>
    <w:p w:rsidR="001B42B8" w:rsidRPr="001B42B8" w:rsidRDefault="001B42B8" w:rsidP="001B42B8">
      <w:pPr>
        <w:widowControl w:val="0"/>
        <w:ind w:left="740" w:right="4660"/>
        <w:rPr>
          <w:rFonts w:ascii="Arial" w:hAnsi="Arial" w:cs="Arial"/>
          <w:color w:val="000000"/>
          <w:sz w:val="20"/>
          <w:szCs w:val="20"/>
          <w:lang w:bidi="ru-RU"/>
        </w:rPr>
      </w:pPr>
      <w:r w:rsidRPr="001B42B8">
        <w:rPr>
          <w:rFonts w:ascii="Arial" w:hAnsi="Arial" w:cs="Arial"/>
          <w:color w:val="000000"/>
          <w:sz w:val="20"/>
          <w:szCs w:val="20"/>
          <w:lang w:bidi="ru-RU"/>
        </w:rPr>
        <w:t>местонахождение и юридический адрес; режим работы;                                        график приема;</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номера телефонов для справок.</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Помещения, в которых предоставляется муниципальная услуга, оснащаются:</w:t>
      </w:r>
    </w:p>
    <w:p w:rsidR="001B42B8" w:rsidRPr="001B42B8" w:rsidRDefault="001B42B8" w:rsidP="001B42B8">
      <w:pPr>
        <w:widowControl w:val="0"/>
        <w:ind w:left="567" w:right="1800"/>
        <w:rPr>
          <w:rFonts w:ascii="Arial" w:hAnsi="Arial" w:cs="Arial"/>
          <w:color w:val="000000"/>
          <w:sz w:val="20"/>
          <w:szCs w:val="20"/>
          <w:lang w:bidi="ru-RU"/>
        </w:rPr>
      </w:pPr>
      <w:r w:rsidRPr="001B42B8">
        <w:rPr>
          <w:rFonts w:ascii="Arial" w:hAnsi="Arial" w:cs="Arial"/>
          <w:color w:val="000000"/>
          <w:sz w:val="20"/>
          <w:szCs w:val="20"/>
          <w:lang w:bidi="ru-RU"/>
        </w:rPr>
        <w:t xml:space="preserve">  противопожарной системой и средствами пожаротушения;       системой оповещения о возникновении чрезвычайной ситуации;  </w:t>
      </w:r>
    </w:p>
    <w:p w:rsidR="001B42B8" w:rsidRPr="001B42B8" w:rsidRDefault="001B42B8" w:rsidP="001B42B8">
      <w:pPr>
        <w:widowControl w:val="0"/>
        <w:ind w:left="740" w:right="1800"/>
        <w:rPr>
          <w:rFonts w:ascii="Arial" w:hAnsi="Arial" w:cs="Arial"/>
          <w:color w:val="000000"/>
          <w:sz w:val="20"/>
          <w:szCs w:val="20"/>
          <w:lang w:bidi="ru-RU"/>
        </w:rPr>
      </w:pPr>
      <w:r w:rsidRPr="001B42B8">
        <w:rPr>
          <w:rFonts w:ascii="Arial" w:hAnsi="Arial" w:cs="Arial"/>
          <w:color w:val="000000"/>
          <w:sz w:val="20"/>
          <w:szCs w:val="20"/>
          <w:lang w:bidi="ru-RU"/>
        </w:rPr>
        <w:t xml:space="preserve">средствами оказания первой медицинской помощи; </w:t>
      </w:r>
    </w:p>
    <w:p w:rsidR="001B42B8" w:rsidRPr="001B42B8" w:rsidRDefault="001B42B8" w:rsidP="001B42B8">
      <w:pPr>
        <w:widowControl w:val="0"/>
        <w:ind w:left="740" w:right="1800"/>
        <w:rPr>
          <w:rFonts w:ascii="Arial" w:hAnsi="Arial" w:cs="Arial"/>
          <w:color w:val="000000"/>
          <w:sz w:val="20"/>
          <w:szCs w:val="20"/>
          <w:lang w:bidi="ru-RU"/>
        </w:rPr>
      </w:pPr>
      <w:r w:rsidRPr="001B42B8">
        <w:rPr>
          <w:rFonts w:ascii="Arial" w:hAnsi="Arial" w:cs="Arial"/>
          <w:color w:val="000000"/>
          <w:sz w:val="20"/>
          <w:szCs w:val="20"/>
          <w:lang w:bidi="ru-RU"/>
        </w:rPr>
        <w:t>туалетными комнатами для посетителей.</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Места приема Заявителей оборудуются информационными табличками (вывесками) с указанием: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номера кабинета и наименования отдела;</w:t>
      </w:r>
    </w:p>
    <w:p w:rsidR="001B42B8" w:rsidRPr="001B42B8" w:rsidRDefault="001B42B8" w:rsidP="001B42B8">
      <w:pPr>
        <w:widowControl w:val="0"/>
        <w:ind w:firstLine="740"/>
        <w:rPr>
          <w:rFonts w:ascii="Arial" w:hAnsi="Arial" w:cs="Arial"/>
          <w:color w:val="000000"/>
          <w:sz w:val="20"/>
          <w:szCs w:val="20"/>
          <w:lang w:bidi="ru-RU"/>
        </w:rPr>
      </w:pPr>
      <w:r w:rsidRPr="001B42B8">
        <w:rPr>
          <w:rFonts w:ascii="Arial" w:hAnsi="Arial" w:cs="Arial"/>
          <w:color w:val="000000"/>
          <w:sz w:val="20"/>
          <w:szCs w:val="20"/>
          <w:lang w:bidi="ru-RU"/>
        </w:rPr>
        <w:t xml:space="preserve">- фамилии, имени и отчества (последнее - при наличии), должности ответственного лица за прием документов; </w:t>
      </w:r>
    </w:p>
    <w:p w:rsidR="001B42B8" w:rsidRPr="001B42B8" w:rsidRDefault="001B42B8" w:rsidP="001B42B8">
      <w:pPr>
        <w:widowControl w:val="0"/>
        <w:ind w:firstLine="740"/>
        <w:rPr>
          <w:rFonts w:ascii="Arial" w:hAnsi="Arial" w:cs="Arial"/>
          <w:color w:val="000000"/>
          <w:sz w:val="20"/>
          <w:szCs w:val="20"/>
          <w:lang w:bidi="ru-RU"/>
        </w:rPr>
      </w:pPr>
      <w:r w:rsidRPr="001B42B8">
        <w:rPr>
          <w:rFonts w:ascii="Arial" w:hAnsi="Arial" w:cs="Arial"/>
          <w:color w:val="000000"/>
          <w:sz w:val="20"/>
          <w:szCs w:val="20"/>
          <w:lang w:bidi="ru-RU"/>
        </w:rPr>
        <w:t>- графика приема Заявителей.</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предоставлении муниципальной услуги инвалидам обеспечиваются: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возможность беспрепятственного доступа к объекту (зданию, помещению), в котором предоставляется муниципальная услуга;</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сопровождение инвалидов, имеющих стойкие расстройства функции зрения и самостоятельного передвижения;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допуск сурдопереводчика и тифлосурдопереводчика;</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5B430E" w:rsidRDefault="005B430E" w:rsidP="001B42B8">
      <w:pPr>
        <w:widowControl w:val="0"/>
        <w:ind w:right="680"/>
        <w:jc w:val="center"/>
        <w:rPr>
          <w:rFonts w:ascii="Arial" w:hAnsi="Arial" w:cs="Arial"/>
          <w:b/>
          <w:color w:val="000000"/>
          <w:sz w:val="20"/>
          <w:szCs w:val="20"/>
          <w:lang w:bidi="ru-RU"/>
        </w:rPr>
      </w:pPr>
    </w:p>
    <w:p w:rsidR="001B42B8" w:rsidRPr="001B42B8" w:rsidRDefault="001B42B8" w:rsidP="001B42B8">
      <w:pPr>
        <w:widowControl w:val="0"/>
        <w:ind w:right="680"/>
        <w:jc w:val="center"/>
        <w:rPr>
          <w:rFonts w:ascii="Arial" w:hAnsi="Arial" w:cs="Arial"/>
          <w:b/>
          <w:color w:val="000000"/>
          <w:sz w:val="20"/>
          <w:szCs w:val="20"/>
          <w:lang w:bidi="ru-RU"/>
        </w:rPr>
      </w:pPr>
      <w:r w:rsidRPr="001B42B8">
        <w:rPr>
          <w:rFonts w:ascii="Arial" w:hAnsi="Arial" w:cs="Arial"/>
          <w:b/>
          <w:color w:val="000000"/>
          <w:sz w:val="20"/>
          <w:szCs w:val="20"/>
          <w:lang w:bidi="ru-RU"/>
        </w:rPr>
        <w:t>Показатели доступности и качества муниципальной услуги</w:t>
      </w:r>
    </w:p>
    <w:p w:rsidR="001B42B8" w:rsidRPr="001B42B8" w:rsidRDefault="001B42B8" w:rsidP="005B430E">
      <w:pPr>
        <w:widowControl w:val="0"/>
        <w:numPr>
          <w:ilvl w:val="0"/>
          <w:numId w:val="36"/>
        </w:numPr>
        <w:jc w:val="both"/>
        <w:rPr>
          <w:rFonts w:ascii="Arial" w:hAnsi="Arial" w:cs="Arial"/>
          <w:color w:val="000000"/>
          <w:sz w:val="20"/>
          <w:szCs w:val="20"/>
          <w:lang w:bidi="ru-RU"/>
        </w:rPr>
      </w:pPr>
      <w:r w:rsidRPr="001B42B8">
        <w:rPr>
          <w:rFonts w:ascii="Arial" w:hAnsi="Arial" w:cs="Arial"/>
          <w:color w:val="000000"/>
          <w:sz w:val="20"/>
          <w:szCs w:val="20"/>
          <w:lang w:bidi="ru-RU"/>
        </w:rPr>
        <w:t>Основными показателями доступности предоставления муниципальной услуги являются:</w:t>
      </w:r>
    </w:p>
    <w:p w:rsidR="001B42B8" w:rsidRPr="001B42B8" w:rsidRDefault="001B42B8" w:rsidP="005B430E">
      <w:pPr>
        <w:widowControl w:val="0"/>
        <w:tabs>
          <w:tab w:val="left" w:pos="2702"/>
          <w:tab w:val="left" w:pos="5544"/>
          <w:tab w:val="left" w:pos="8438"/>
          <w:tab w:val="left" w:pos="1006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B42B8" w:rsidRPr="001B42B8" w:rsidRDefault="001B42B8" w:rsidP="005B430E">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возможность получения заявителем уведомлений о предоставлении муниципальной услуги с помощью ЕПГУ;</w:t>
      </w:r>
    </w:p>
    <w:p w:rsidR="001B42B8" w:rsidRPr="001B42B8" w:rsidRDefault="001B42B8" w:rsidP="005B430E">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B42B8" w:rsidRPr="001B42B8" w:rsidRDefault="001B42B8" w:rsidP="005B430E">
      <w:pPr>
        <w:widowControl w:val="0"/>
        <w:numPr>
          <w:ilvl w:val="0"/>
          <w:numId w:val="36"/>
        </w:numPr>
        <w:jc w:val="both"/>
        <w:rPr>
          <w:rFonts w:ascii="Arial" w:hAnsi="Arial" w:cs="Arial"/>
          <w:color w:val="000000"/>
          <w:sz w:val="20"/>
          <w:szCs w:val="20"/>
          <w:lang w:bidi="ru-RU"/>
        </w:rPr>
      </w:pPr>
      <w:r w:rsidRPr="001B42B8">
        <w:rPr>
          <w:rFonts w:ascii="Arial" w:hAnsi="Arial" w:cs="Arial"/>
          <w:color w:val="000000"/>
          <w:sz w:val="20"/>
          <w:szCs w:val="20"/>
          <w:lang w:bidi="ru-RU"/>
        </w:rPr>
        <w:t>Основными показателями качества предоставления муниципальной услуги являются:</w:t>
      </w:r>
    </w:p>
    <w:p w:rsidR="001B42B8" w:rsidRPr="001B42B8" w:rsidRDefault="001B42B8" w:rsidP="005B430E">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B42B8" w:rsidRPr="001B42B8" w:rsidRDefault="001B42B8" w:rsidP="005B430E">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 минимально возможное количество взаимодействий гражданина с должностными лицами, </w:t>
      </w:r>
      <w:r w:rsidRPr="001B42B8">
        <w:rPr>
          <w:rFonts w:ascii="Arial" w:hAnsi="Arial" w:cs="Arial"/>
          <w:color w:val="000000"/>
          <w:sz w:val="20"/>
          <w:szCs w:val="20"/>
          <w:lang w:bidi="ru-RU"/>
        </w:rPr>
        <w:lastRenderedPageBreak/>
        <w:t>участвующими в предоставлении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отсутствие обоснованных жалоб на действия (бездействие) сотрудников и их некорректное (невнимательное) отношение к заявителям;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отсутствие нарушений установленных сроков в процессе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Иные требования, в том числе учитывающие особенности предоставления</w:t>
      </w:r>
      <w:r w:rsidRPr="001B42B8">
        <w:rPr>
          <w:rFonts w:ascii="Arial" w:hAnsi="Arial" w:cs="Arial"/>
          <w:b/>
          <w:color w:val="000000"/>
          <w:sz w:val="20"/>
          <w:szCs w:val="20"/>
          <w:lang w:bidi="ru-RU"/>
        </w:rPr>
        <w:br/>
        <w:t>муниципальной услуги в многофункциональных центрах,</w:t>
      </w:r>
      <w:r w:rsidRPr="001B42B8">
        <w:rPr>
          <w:rFonts w:ascii="Arial" w:hAnsi="Arial" w:cs="Arial"/>
          <w:b/>
          <w:color w:val="000000"/>
          <w:sz w:val="20"/>
          <w:szCs w:val="20"/>
          <w:lang w:bidi="ru-RU"/>
        </w:rPr>
        <w:br/>
        <w:t>особенности предоставления муниципальной услуги по</w:t>
      </w:r>
      <w:r w:rsidRPr="001B42B8">
        <w:rPr>
          <w:rFonts w:ascii="Arial" w:hAnsi="Arial" w:cs="Arial"/>
          <w:b/>
          <w:color w:val="000000"/>
          <w:sz w:val="20"/>
          <w:szCs w:val="20"/>
          <w:lang w:bidi="ru-RU"/>
        </w:rPr>
        <w:br/>
        <w:t>экстерриториальному принципу и особенности предоставления</w:t>
      </w:r>
      <w:r w:rsidRPr="001B42B8">
        <w:rPr>
          <w:rFonts w:ascii="Arial" w:hAnsi="Arial" w:cs="Arial"/>
          <w:b/>
          <w:color w:val="000000"/>
          <w:sz w:val="20"/>
          <w:szCs w:val="20"/>
          <w:lang w:bidi="ru-RU"/>
        </w:rPr>
        <w:br/>
        <w:t>муниципальной услуги в электронной форме</w:t>
      </w:r>
    </w:p>
    <w:p w:rsidR="001B42B8" w:rsidRPr="001B42B8" w:rsidRDefault="001B42B8" w:rsidP="005B430E">
      <w:pPr>
        <w:widowControl w:val="0"/>
        <w:numPr>
          <w:ilvl w:val="0"/>
          <w:numId w:val="36"/>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1B42B8" w:rsidRPr="001B42B8" w:rsidRDefault="001B42B8" w:rsidP="005B430E">
      <w:pPr>
        <w:widowControl w:val="0"/>
        <w:numPr>
          <w:ilvl w:val="0"/>
          <w:numId w:val="36"/>
        </w:numPr>
        <w:tabs>
          <w:tab w:val="left" w:pos="709"/>
          <w:tab w:val="left" w:pos="1454"/>
        </w:tabs>
        <w:jc w:val="both"/>
        <w:rPr>
          <w:rFonts w:ascii="Arial" w:hAnsi="Arial" w:cs="Arial"/>
          <w:color w:val="000000"/>
          <w:sz w:val="20"/>
          <w:szCs w:val="20"/>
          <w:lang w:bidi="ru-RU"/>
        </w:rPr>
      </w:pPr>
      <w:r w:rsidRPr="001B42B8">
        <w:rPr>
          <w:rFonts w:ascii="Arial" w:hAnsi="Arial" w:cs="Arial"/>
          <w:color w:val="000000"/>
          <w:sz w:val="20"/>
          <w:szCs w:val="20"/>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1B42B8" w:rsidRPr="001B42B8" w:rsidRDefault="001B42B8" w:rsidP="005B430E">
      <w:pPr>
        <w:widowControl w:val="0"/>
        <w:numPr>
          <w:ilvl w:val="0"/>
          <w:numId w:val="36"/>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Электронные документы представляются в следующих форматах:</w:t>
      </w:r>
    </w:p>
    <w:p w:rsidR="001B42B8" w:rsidRPr="001B42B8" w:rsidRDefault="001B42B8" w:rsidP="001B42B8">
      <w:pPr>
        <w:widowControl w:val="0"/>
        <w:tabs>
          <w:tab w:val="left" w:pos="1097"/>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r>
      <w:r w:rsidRPr="001B42B8">
        <w:rPr>
          <w:rFonts w:ascii="Arial" w:hAnsi="Arial" w:cs="Arial"/>
          <w:color w:val="000000"/>
          <w:sz w:val="20"/>
          <w:szCs w:val="20"/>
          <w:lang w:val="en-US" w:eastAsia="en-US" w:bidi="en-US"/>
        </w:rPr>
        <w:t>xml</w:t>
      </w:r>
      <w:r w:rsidRPr="001B42B8">
        <w:rPr>
          <w:rFonts w:ascii="Arial" w:hAnsi="Arial" w:cs="Arial"/>
          <w:color w:val="000000"/>
          <w:sz w:val="20"/>
          <w:szCs w:val="20"/>
          <w:lang w:bidi="ru-RU"/>
        </w:rPr>
        <w:t>- для формализованных документов;</w:t>
      </w:r>
    </w:p>
    <w:p w:rsidR="001B42B8" w:rsidRPr="001B42B8" w:rsidRDefault="001B42B8" w:rsidP="001B42B8">
      <w:pPr>
        <w:widowControl w:val="0"/>
        <w:tabs>
          <w:tab w:val="left" w:pos="108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r>
      <w:r w:rsidRPr="001B42B8">
        <w:rPr>
          <w:rFonts w:ascii="Arial" w:hAnsi="Arial" w:cs="Arial"/>
          <w:color w:val="000000"/>
          <w:sz w:val="20"/>
          <w:szCs w:val="20"/>
          <w:lang w:val="en-US" w:eastAsia="en-US" w:bidi="en-US"/>
        </w:rPr>
        <w:t>doc</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docx</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odt</w:t>
      </w:r>
      <w:r w:rsidRPr="001B42B8">
        <w:rPr>
          <w:rFonts w:ascii="Arial" w:hAnsi="Arial" w:cs="Arial"/>
          <w:color w:val="000000"/>
          <w:sz w:val="20"/>
          <w:szCs w:val="20"/>
          <w:lang w:bidi="ru-RU"/>
        </w:rPr>
        <w:t>- для документов с текстовым содержанием, не включающим формулы (за исключением документов, указанных в подпункте "в" настоящего пункта);</w:t>
      </w:r>
    </w:p>
    <w:p w:rsidR="001B42B8" w:rsidRPr="001B42B8" w:rsidRDefault="001B42B8" w:rsidP="001B42B8">
      <w:pPr>
        <w:widowControl w:val="0"/>
        <w:tabs>
          <w:tab w:val="left" w:pos="1111"/>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r>
      <w:r w:rsidRPr="001B42B8">
        <w:rPr>
          <w:rFonts w:ascii="Arial" w:hAnsi="Arial" w:cs="Arial"/>
          <w:color w:val="000000"/>
          <w:sz w:val="20"/>
          <w:szCs w:val="20"/>
          <w:lang w:val="en-US" w:eastAsia="en-US" w:bidi="en-US"/>
        </w:rPr>
        <w:t>xls</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xlsx</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ods</w:t>
      </w:r>
      <w:r w:rsidRPr="001B42B8">
        <w:rPr>
          <w:rFonts w:ascii="Arial" w:hAnsi="Arial" w:cs="Arial"/>
          <w:color w:val="000000"/>
          <w:sz w:val="20"/>
          <w:szCs w:val="20"/>
          <w:lang w:bidi="ru-RU"/>
        </w:rPr>
        <w:t>- для документов, содержащих расчеты;</w:t>
      </w:r>
    </w:p>
    <w:p w:rsidR="001B42B8" w:rsidRPr="001B42B8" w:rsidRDefault="001B42B8" w:rsidP="001B42B8">
      <w:pPr>
        <w:widowControl w:val="0"/>
        <w:tabs>
          <w:tab w:val="left" w:pos="1077"/>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r>
      <w:r w:rsidRPr="001B42B8">
        <w:rPr>
          <w:rFonts w:ascii="Arial" w:hAnsi="Arial" w:cs="Arial"/>
          <w:color w:val="000000"/>
          <w:sz w:val="20"/>
          <w:szCs w:val="20"/>
          <w:lang w:val="en-US" w:eastAsia="en-US" w:bidi="en-US"/>
        </w:rPr>
        <w:t>pdf</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jpg</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jpeg</w:t>
      </w:r>
      <w:r w:rsidRPr="001B42B8">
        <w:rPr>
          <w:rFonts w:ascii="Arial" w:hAnsi="Arial" w:cs="Arial"/>
          <w:color w:val="000000"/>
          <w:sz w:val="20"/>
          <w:szCs w:val="20"/>
          <w:lang w:bidi="ru-RU"/>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1B42B8">
        <w:rPr>
          <w:rFonts w:ascii="Arial" w:hAnsi="Arial" w:cs="Arial"/>
          <w:color w:val="000000"/>
          <w:sz w:val="20"/>
          <w:szCs w:val="20"/>
          <w:lang w:val="en-US" w:eastAsia="en-US" w:bidi="en-US"/>
        </w:rPr>
        <w:t>dpi</w:t>
      </w:r>
      <w:r w:rsidRPr="001B42B8">
        <w:rPr>
          <w:rFonts w:ascii="Arial" w:hAnsi="Arial" w:cs="Arial"/>
          <w:color w:val="000000"/>
          <w:sz w:val="20"/>
          <w:szCs w:val="20"/>
          <w:lang w:bidi="ru-RU"/>
        </w:rPr>
        <w:t>(масштаб 1:1) с использованием следующих режимов:</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«черно-белый» (при отсутствии в документе графических изображений и (или) цветного текста);</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сохранением всех аутентичных признаков подлинности, а именно: графической подписи лица, печати, углового штампа бланка;</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Электронные документы должны обеспечивать:</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возможность идентифицировать документ и количество листов в документе;</w:t>
      </w:r>
    </w:p>
    <w:p w:rsidR="001B42B8" w:rsidRPr="001B42B8" w:rsidRDefault="001B42B8" w:rsidP="00075119">
      <w:pPr>
        <w:widowControl w:val="0"/>
        <w:numPr>
          <w:ilvl w:val="0"/>
          <w:numId w:val="44"/>
        </w:numPr>
        <w:tabs>
          <w:tab w:val="left" w:pos="986"/>
        </w:tabs>
        <w:jc w:val="both"/>
        <w:rPr>
          <w:rFonts w:ascii="Arial" w:hAnsi="Arial" w:cs="Arial"/>
          <w:color w:val="000000"/>
          <w:sz w:val="20"/>
          <w:szCs w:val="20"/>
          <w:lang w:bidi="ru-RU"/>
        </w:rPr>
      </w:pPr>
      <w:r w:rsidRPr="001B42B8">
        <w:rPr>
          <w:rFonts w:ascii="Arial" w:hAnsi="Arial" w:cs="Arial"/>
          <w:color w:val="000000"/>
          <w:sz w:val="20"/>
          <w:szCs w:val="20"/>
          <w:lang w:bidi="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Документы, подлежащие представлению в форматах </w:t>
      </w:r>
      <w:r w:rsidRPr="001B42B8">
        <w:rPr>
          <w:rFonts w:ascii="Arial" w:hAnsi="Arial" w:cs="Arial"/>
          <w:color w:val="000000"/>
          <w:sz w:val="20"/>
          <w:szCs w:val="20"/>
          <w:lang w:val="en-US" w:eastAsia="en-US" w:bidi="en-US"/>
        </w:rPr>
        <w:t>xls</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val="en-US" w:eastAsia="en-US" w:bidi="en-US"/>
        </w:rPr>
        <w:t>xlsx</w:t>
      </w:r>
      <w:r w:rsidRPr="001B42B8">
        <w:rPr>
          <w:rFonts w:ascii="Arial" w:hAnsi="Arial" w:cs="Arial"/>
          <w:color w:val="000000"/>
          <w:sz w:val="20"/>
          <w:szCs w:val="20"/>
          <w:lang w:bidi="ru-RU"/>
        </w:rPr>
        <w:t xml:space="preserve">или </w:t>
      </w:r>
      <w:r w:rsidRPr="001B42B8">
        <w:rPr>
          <w:rFonts w:ascii="Arial" w:hAnsi="Arial" w:cs="Arial"/>
          <w:color w:val="000000"/>
          <w:sz w:val="20"/>
          <w:szCs w:val="20"/>
          <w:lang w:val="en-US" w:eastAsia="en-US" w:bidi="en-US"/>
        </w:rPr>
        <w:t>ods</w:t>
      </w:r>
      <w:r w:rsidRPr="001B42B8">
        <w:rPr>
          <w:rFonts w:ascii="Arial" w:hAnsi="Arial" w:cs="Arial"/>
          <w:color w:val="000000"/>
          <w:sz w:val="20"/>
          <w:szCs w:val="20"/>
          <w:lang w:eastAsia="en-US" w:bidi="en-US"/>
        </w:rPr>
        <w:t xml:space="preserve">, </w:t>
      </w:r>
      <w:r w:rsidRPr="001B42B8">
        <w:rPr>
          <w:rFonts w:ascii="Arial" w:hAnsi="Arial" w:cs="Arial"/>
          <w:color w:val="000000"/>
          <w:sz w:val="20"/>
          <w:szCs w:val="20"/>
          <w:lang w:bidi="ru-RU"/>
        </w:rPr>
        <w:t>формируются в виде отдельного электронного документа.</w:t>
      </w:r>
    </w:p>
    <w:p w:rsidR="001B42B8" w:rsidRPr="001B42B8" w:rsidRDefault="001B42B8" w:rsidP="001B42B8">
      <w:pPr>
        <w:widowControl w:val="0"/>
        <w:ind w:firstLine="740"/>
        <w:jc w:val="both"/>
        <w:rPr>
          <w:rFonts w:ascii="Arial" w:hAnsi="Arial" w:cs="Arial"/>
          <w:color w:val="000000"/>
          <w:sz w:val="20"/>
          <w:szCs w:val="20"/>
          <w:lang w:bidi="ru-RU"/>
        </w:rPr>
      </w:pPr>
    </w:p>
    <w:p w:rsidR="001B42B8" w:rsidRPr="001B42B8" w:rsidRDefault="001B42B8" w:rsidP="00075119">
      <w:pPr>
        <w:widowControl w:val="0"/>
        <w:numPr>
          <w:ilvl w:val="0"/>
          <w:numId w:val="34"/>
        </w:numPr>
        <w:tabs>
          <w:tab w:val="left" w:pos="1403"/>
        </w:tabs>
        <w:ind w:left="240" w:firstLine="660"/>
        <w:jc w:val="center"/>
        <w:rPr>
          <w:rFonts w:ascii="Arial" w:hAnsi="Arial" w:cs="Arial"/>
          <w:b/>
          <w:color w:val="000000"/>
          <w:sz w:val="20"/>
          <w:szCs w:val="20"/>
          <w:lang w:bidi="ru-RU"/>
        </w:rPr>
      </w:pPr>
      <w:r w:rsidRPr="001B42B8">
        <w:rPr>
          <w:rFonts w:ascii="Arial" w:hAnsi="Arial" w:cs="Arial"/>
          <w:b/>
          <w:color w:val="000000"/>
          <w:sz w:val="20"/>
          <w:szCs w:val="20"/>
          <w:lang w:bidi="ru-RU"/>
        </w:rPr>
        <w:lastRenderedPageBreak/>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B42B8" w:rsidRPr="001B42B8" w:rsidRDefault="001B42B8" w:rsidP="001B42B8">
      <w:pPr>
        <w:widowControl w:val="0"/>
        <w:ind w:left="1860"/>
        <w:rPr>
          <w:rFonts w:ascii="Arial" w:hAnsi="Arial" w:cs="Arial"/>
          <w:b/>
          <w:color w:val="000000"/>
          <w:sz w:val="20"/>
          <w:szCs w:val="20"/>
          <w:lang w:bidi="ru-RU"/>
        </w:rPr>
      </w:pPr>
      <w:r w:rsidRPr="001B42B8">
        <w:rPr>
          <w:rFonts w:ascii="Arial" w:hAnsi="Arial" w:cs="Arial"/>
          <w:b/>
          <w:color w:val="000000"/>
          <w:sz w:val="20"/>
          <w:szCs w:val="20"/>
          <w:lang w:bidi="ru-RU"/>
        </w:rPr>
        <w:t>Исчерпывающий перечень административных процедур</w:t>
      </w:r>
    </w:p>
    <w:p w:rsidR="001B42B8" w:rsidRPr="001B42B8" w:rsidRDefault="001B42B8" w:rsidP="005B430E">
      <w:pPr>
        <w:widowControl w:val="0"/>
        <w:numPr>
          <w:ilvl w:val="0"/>
          <w:numId w:val="45"/>
        </w:numPr>
        <w:tabs>
          <w:tab w:val="left" w:pos="284"/>
        </w:tabs>
        <w:jc w:val="both"/>
        <w:rPr>
          <w:rFonts w:ascii="Arial" w:hAnsi="Arial" w:cs="Arial"/>
          <w:color w:val="000000"/>
          <w:sz w:val="20"/>
          <w:szCs w:val="20"/>
          <w:lang w:bidi="ru-RU"/>
        </w:rPr>
      </w:pPr>
      <w:r w:rsidRPr="001B42B8">
        <w:rPr>
          <w:rFonts w:ascii="Arial" w:hAnsi="Arial" w:cs="Arial"/>
          <w:color w:val="000000"/>
          <w:sz w:val="20"/>
          <w:szCs w:val="20"/>
          <w:lang w:bidi="ru-RU"/>
        </w:rPr>
        <w:t>Предоставление муниципальной услуги включает в себя следующие административные процедуры:</w:t>
      </w:r>
    </w:p>
    <w:p w:rsidR="001B42B8" w:rsidRPr="001B42B8" w:rsidRDefault="001B42B8" w:rsidP="001B42B8">
      <w:pPr>
        <w:widowControl w:val="0"/>
        <w:ind w:left="740" w:right="-492"/>
        <w:rPr>
          <w:rFonts w:ascii="Arial" w:hAnsi="Arial" w:cs="Arial"/>
          <w:color w:val="000000"/>
          <w:sz w:val="20"/>
          <w:szCs w:val="20"/>
          <w:lang w:bidi="ru-RU"/>
        </w:rPr>
      </w:pPr>
      <w:r w:rsidRPr="001B42B8">
        <w:rPr>
          <w:rFonts w:ascii="Arial" w:hAnsi="Arial" w:cs="Arial"/>
          <w:color w:val="000000"/>
          <w:sz w:val="20"/>
          <w:szCs w:val="20"/>
          <w:lang w:bidi="ru-RU"/>
        </w:rPr>
        <w:t>- проверка документов и регистрация заявления;</w:t>
      </w:r>
    </w:p>
    <w:p w:rsidR="001B42B8" w:rsidRPr="001B42B8" w:rsidRDefault="001B42B8" w:rsidP="001B42B8">
      <w:pPr>
        <w:widowControl w:val="0"/>
        <w:ind w:left="740" w:right="-492"/>
        <w:rPr>
          <w:rFonts w:ascii="Arial" w:hAnsi="Arial" w:cs="Arial"/>
          <w:color w:val="000000"/>
          <w:sz w:val="20"/>
          <w:szCs w:val="20"/>
          <w:lang w:bidi="ru-RU"/>
        </w:rPr>
      </w:pPr>
      <w:r w:rsidRPr="001B42B8">
        <w:rPr>
          <w:rFonts w:ascii="Arial" w:hAnsi="Arial" w:cs="Arial"/>
          <w:color w:val="000000"/>
          <w:sz w:val="20"/>
          <w:szCs w:val="20"/>
          <w:lang w:bidi="ru-RU"/>
        </w:rPr>
        <w:t xml:space="preserve">- получение сведений посредством СМЭВ;     </w:t>
      </w:r>
    </w:p>
    <w:p w:rsidR="001B42B8" w:rsidRPr="001B42B8" w:rsidRDefault="001B42B8" w:rsidP="001B42B8">
      <w:pPr>
        <w:widowControl w:val="0"/>
        <w:ind w:left="740" w:right="-492"/>
        <w:rPr>
          <w:rFonts w:ascii="Arial" w:hAnsi="Arial" w:cs="Arial"/>
          <w:color w:val="000000"/>
          <w:sz w:val="20"/>
          <w:szCs w:val="20"/>
          <w:lang w:bidi="ru-RU"/>
        </w:rPr>
      </w:pPr>
      <w:r w:rsidRPr="001B42B8">
        <w:rPr>
          <w:rFonts w:ascii="Arial" w:hAnsi="Arial" w:cs="Arial"/>
          <w:color w:val="000000"/>
          <w:sz w:val="20"/>
          <w:szCs w:val="20"/>
          <w:lang w:bidi="ru-RU"/>
        </w:rPr>
        <w:t xml:space="preserve">- рассмотрение документов и сведений; </w:t>
      </w:r>
    </w:p>
    <w:p w:rsidR="001B42B8" w:rsidRPr="001B42B8" w:rsidRDefault="001B42B8" w:rsidP="001B42B8">
      <w:pPr>
        <w:widowControl w:val="0"/>
        <w:ind w:left="740" w:right="-492"/>
        <w:rPr>
          <w:rFonts w:ascii="Arial" w:hAnsi="Arial" w:cs="Arial"/>
          <w:color w:val="000000"/>
          <w:sz w:val="20"/>
          <w:szCs w:val="20"/>
          <w:lang w:bidi="ru-RU"/>
        </w:rPr>
      </w:pPr>
      <w:r w:rsidRPr="001B42B8">
        <w:rPr>
          <w:rFonts w:ascii="Arial" w:hAnsi="Arial" w:cs="Arial"/>
          <w:color w:val="000000"/>
          <w:sz w:val="20"/>
          <w:szCs w:val="20"/>
          <w:lang w:bidi="ru-RU"/>
        </w:rPr>
        <w:t xml:space="preserve">- принятие решения; </w:t>
      </w:r>
    </w:p>
    <w:p w:rsidR="001B42B8" w:rsidRPr="001B42B8" w:rsidRDefault="001B42B8" w:rsidP="001B42B8">
      <w:pPr>
        <w:widowControl w:val="0"/>
        <w:ind w:left="740" w:right="-492"/>
        <w:rPr>
          <w:rFonts w:ascii="Arial" w:hAnsi="Arial" w:cs="Arial"/>
          <w:color w:val="000000"/>
          <w:sz w:val="20"/>
          <w:szCs w:val="20"/>
          <w:lang w:bidi="ru-RU"/>
        </w:rPr>
      </w:pPr>
      <w:r w:rsidRPr="001B42B8">
        <w:rPr>
          <w:rFonts w:ascii="Arial" w:hAnsi="Arial" w:cs="Arial"/>
          <w:color w:val="000000"/>
          <w:sz w:val="20"/>
          <w:szCs w:val="20"/>
          <w:lang w:bidi="ru-RU"/>
        </w:rPr>
        <w:t>- выдача результата;</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внесение результата муниципальной услуги в реестр юридически значимых записей.</w:t>
      </w:r>
    </w:p>
    <w:p w:rsidR="005B430E" w:rsidRDefault="005B430E" w:rsidP="001B42B8">
      <w:pPr>
        <w:widowControl w:val="0"/>
        <w:ind w:left="240" w:firstLine="660"/>
        <w:jc w:val="center"/>
        <w:rPr>
          <w:rFonts w:ascii="Arial" w:hAnsi="Arial" w:cs="Arial"/>
          <w:b/>
          <w:color w:val="000000"/>
          <w:sz w:val="20"/>
          <w:szCs w:val="20"/>
          <w:lang w:bidi="ru-RU"/>
        </w:rPr>
      </w:pPr>
    </w:p>
    <w:p w:rsidR="001B42B8" w:rsidRPr="001B42B8" w:rsidRDefault="001B42B8" w:rsidP="001B42B8">
      <w:pPr>
        <w:widowControl w:val="0"/>
        <w:ind w:left="240" w:firstLine="660"/>
        <w:jc w:val="center"/>
        <w:rPr>
          <w:rFonts w:ascii="Arial" w:hAnsi="Arial" w:cs="Arial"/>
          <w:b/>
          <w:color w:val="000000"/>
          <w:sz w:val="20"/>
          <w:szCs w:val="20"/>
          <w:lang w:bidi="ru-RU"/>
        </w:rPr>
      </w:pPr>
      <w:r w:rsidRPr="001B42B8">
        <w:rPr>
          <w:rFonts w:ascii="Arial" w:hAnsi="Arial" w:cs="Arial"/>
          <w:b/>
          <w:color w:val="000000"/>
          <w:sz w:val="20"/>
          <w:szCs w:val="20"/>
          <w:lang w:bidi="ru-RU"/>
        </w:rPr>
        <w:t>Перечень административных процедур (действий) при предоставлении</w:t>
      </w:r>
    </w:p>
    <w:p w:rsidR="001B42B8" w:rsidRPr="001B42B8" w:rsidRDefault="001B42B8" w:rsidP="001B42B8">
      <w:pPr>
        <w:widowControl w:val="0"/>
        <w:ind w:firstLine="740"/>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муниципальной услуги услуг в электронной форме</w:t>
      </w:r>
    </w:p>
    <w:p w:rsidR="001B42B8" w:rsidRPr="001B42B8" w:rsidRDefault="001B42B8" w:rsidP="005B430E">
      <w:pPr>
        <w:widowControl w:val="0"/>
        <w:numPr>
          <w:ilvl w:val="0"/>
          <w:numId w:val="45"/>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При предоставлении муниципальной услуги в электронной форме заявителю обеспечиваются: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получение информации о порядке и сроках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формирование заявления;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прием и регистрация Уполномоченным органом заявления и иных документов, необходимых для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получение сведений о ходе рассмотрения заявления;</w:t>
      </w:r>
    </w:p>
    <w:p w:rsidR="001B42B8" w:rsidRPr="001B42B8" w:rsidRDefault="001B42B8" w:rsidP="001B42B8">
      <w:pPr>
        <w:widowControl w:val="0"/>
        <w:ind w:firstLine="708"/>
        <w:jc w:val="both"/>
        <w:rPr>
          <w:rFonts w:ascii="Arial" w:hAnsi="Arial" w:cs="Arial"/>
          <w:color w:val="000000"/>
          <w:sz w:val="20"/>
          <w:szCs w:val="20"/>
          <w:lang w:bidi="ru-RU"/>
        </w:rPr>
      </w:pPr>
      <w:r w:rsidRPr="001B42B8">
        <w:rPr>
          <w:rFonts w:ascii="Arial" w:hAnsi="Arial" w:cs="Arial"/>
          <w:color w:val="000000"/>
          <w:sz w:val="20"/>
          <w:szCs w:val="20"/>
          <w:lang w:bidi="ru-RU"/>
        </w:rPr>
        <w:t>- получение результата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осуществление оценки качества предоставления муниципальной услуги.</w:t>
      </w:r>
    </w:p>
    <w:p w:rsidR="001B42B8" w:rsidRPr="001B42B8" w:rsidRDefault="001B42B8" w:rsidP="001B42B8">
      <w:pPr>
        <w:widowControl w:val="0"/>
        <w:ind w:firstLine="740"/>
        <w:jc w:val="center"/>
        <w:rPr>
          <w:rFonts w:ascii="Arial" w:hAnsi="Arial" w:cs="Arial"/>
          <w:b/>
          <w:color w:val="000000"/>
          <w:sz w:val="20"/>
          <w:szCs w:val="20"/>
          <w:lang w:bidi="ru-RU"/>
        </w:rPr>
      </w:pPr>
    </w:p>
    <w:p w:rsidR="001B42B8" w:rsidRPr="001B42B8" w:rsidRDefault="001B42B8" w:rsidP="001B42B8">
      <w:pPr>
        <w:widowControl w:val="0"/>
        <w:ind w:firstLine="740"/>
        <w:jc w:val="center"/>
        <w:rPr>
          <w:rFonts w:ascii="Arial" w:hAnsi="Arial" w:cs="Arial"/>
          <w:b/>
          <w:color w:val="000000"/>
          <w:sz w:val="20"/>
          <w:szCs w:val="20"/>
          <w:lang w:bidi="ru-RU"/>
        </w:rPr>
      </w:pPr>
      <w:r w:rsidRPr="001B42B8">
        <w:rPr>
          <w:rFonts w:ascii="Arial" w:hAnsi="Arial" w:cs="Arial"/>
          <w:b/>
          <w:color w:val="000000"/>
          <w:sz w:val="20"/>
          <w:szCs w:val="20"/>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1B42B8" w:rsidRPr="001B42B8" w:rsidRDefault="001B42B8" w:rsidP="001B42B8">
      <w:pPr>
        <w:widowControl w:val="0"/>
        <w:ind w:left="240" w:firstLine="660"/>
        <w:rPr>
          <w:rFonts w:ascii="Arial" w:hAnsi="Arial" w:cs="Arial"/>
          <w:b/>
          <w:color w:val="000000"/>
          <w:sz w:val="20"/>
          <w:szCs w:val="20"/>
          <w:lang w:bidi="ru-RU"/>
        </w:rPr>
      </w:pPr>
      <w:r w:rsidRPr="001B42B8">
        <w:rPr>
          <w:rFonts w:ascii="Arial" w:hAnsi="Arial" w:cs="Arial"/>
          <w:b/>
          <w:color w:val="000000"/>
          <w:sz w:val="20"/>
          <w:szCs w:val="20"/>
          <w:lang w:bidi="ru-RU"/>
        </w:rPr>
        <w:t>Порядок осуществления административных процедур (действий) в</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электронной форме</w:t>
      </w:r>
    </w:p>
    <w:p w:rsidR="001B42B8" w:rsidRPr="001B42B8" w:rsidRDefault="001B42B8" w:rsidP="005B430E">
      <w:pPr>
        <w:widowControl w:val="0"/>
        <w:numPr>
          <w:ilvl w:val="0"/>
          <w:numId w:val="45"/>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Формирование заявления.</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формировании заявления заявителю обеспечивается:</w:t>
      </w:r>
    </w:p>
    <w:p w:rsidR="001B42B8" w:rsidRPr="001B42B8" w:rsidRDefault="001B42B8" w:rsidP="005B430E">
      <w:pPr>
        <w:widowControl w:val="0"/>
        <w:tabs>
          <w:tab w:val="left" w:pos="426"/>
          <w:tab w:val="left" w:pos="1057"/>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1B42B8" w:rsidRPr="001B42B8" w:rsidRDefault="001B42B8" w:rsidP="005B430E">
      <w:pPr>
        <w:widowControl w:val="0"/>
        <w:tabs>
          <w:tab w:val="left" w:pos="426"/>
          <w:tab w:val="left" w:pos="106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возможность печати на бумажном носителе копии электронной формы заявления;</w:t>
      </w:r>
    </w:p>
    <w:p w:rsidR="001B42B8" w:rsidRPr="001B42B8" w:rsidRDefault="001B42B8" w:rsidP="005B430E">
      <w:pPr>
        <w:widowControl w:val="0"/>
        <w:tabs>
          <w:tab w:val="left" w:pos="426"/>
          <w:tab w:val="left" w:pos="1064"/>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B42B8" w:rsidRPr="001B42B8" w:rsidRDefault="001B42B8" w:rsidP="005B430E">
      <w:pPr>
        <w:widowControl w:val="0"/>
        <w:tabs>
          <w:tab w:val="left" w:pos="426"/>
          <w:tab w:val="left" w:pos="1060"/>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B42B8" w:rsidRPr="001B42B8" w:rsidRDefault="001B42B8" w:rsidP="005B430E">
      <w:pPr>
        <w:widowControl w:val="0"/>
        <w:tabs>
          <w:tab w:val="left" w:pos="426"/>
          <w:tab w:val="left" w:pos="106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возможность вернуться на любой из этапов заполнения электронной формы заявления без потери ранее введенной информации;</w:t>
      </w:r>
    </w:p>
    <w:p w:rsidR="001B42B8" w:rsidRPr="001B42B8" w:rsidRDefault="001B42B8" w:rsidP="005B430E">
      <w:pPr>
        <w:widowControl w:val="0"/>
        <w:tabs>
          <w:tab w:val="left" w:pos="426"/>
          <w:tab w:val="left" w:pos="107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B42B8" w:rsidRPr="001B42B8" w:rsidRDefault="001B42B8" w:rsidP="005B430E">
      <w:pPr>
        <w:widowControl w:val="0"/>
        <w:numPr>
          <w:ilvl w:val="0"/>
          <w:numId w:val="45"/>
        </w:numPr>
        <w:tabs>
          <w:tab w:val="left" w:pos="426"/>
          <w:tab w:val="left" w:pos="1247"/>
        </w:tabs>
        <w:jc w:val="both"/>
        <w:rPr>
          <w:rFonts w:ascii="Arial" w:hAnsi="Arial" w:cs="Arial"/>
          <w:color w:val="000000"/>
          <w:sz w:val="20"/>
          <w:szCs w:val="20"/>
          <w:lang w:bidi="ru-RU"/>
        </w:rPr>
      </w:pPr>
      <w:r w:rsidRPr="001B42B8">
        <w:rPr>
          <w:rFonts w:ascii="Arial" w:hAnsi="Arial" w:cs="Arial"/>
          <w:color w:val="000000"/>
          <w:sz w:val="20"/>
          <w:szCs w:val="20"/>
          <w:lang w:bidi="ru-RU"/>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B42B8" w:rsidRPr="001B42B8" w:rsidRDefault="001B42B8" w:rsidP="005B430E">
      <w:pPr>
        <w:widowControl w:val="0"/>
        <w:tabs>
          <w:tab w:val="left" w:pos="426"/>
          <w:tab w:val="left" w:pos="1057"/>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B42B8" w:rsidRPr="001B42B8" w:rsidRDefault="001B42B8" w:rsidP="005B430E">
      <w:pPr>
        <w:widowControl w:val="0"/>
        <w:tabs>
          <w:tab w:val="left" w:pos="426"/>
          <w:tab w:val="left" w:pos="1240"/>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B42B8" w:rsidRPr="001B42B8" w:rsidRDefault="001B42B8" w:rsidP="005B430E">
      <w:pPr>
        <w:widowControl w:val="0"/>
        <w:numPr>
          <w:ilvl w:val="0"/>
          <w:numId w:val="45"/>
        </w:numPr>
        <w:tabs>
          <w:tab w:val="left" w:pos="426"/>
          <w:tab w:val="left" w:pos="1252"/>
        </w:tabs>
        <w:jc w:val="both"/>
        <w:rPr>
          <w:rFonts w:ascii="Arial" w:hAnsi="Arial" w:cs="Arial"/>
          <w:color w:val="000000"/>
          <w:sz w:val="20"/>
          <w:szCs w:val="20"/>
          <w:lang w:bidi="ru-RU"/>
        </w:rPr>
      </w:pPr>
      <w:r w:rsidRPr="001B42B8">
        <w:rPr>
          <w:rFonts w:ascii="Arial" w:hAnsi="Arial" w:cs="Arial"/>
          <w:color w:val="000000"/>
          <w:sz w:val="20"/>
          <w:szCs w:val="20"/>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Ответственное должностное лицо:</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проверяет наличие электронных заявлений, поступивших с ЕПГУ, с периодом не реже 2 раз в день;</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рассматривает поступившие заявления и приложенные образы документов (документы);</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производит действия в соответствии с пунктом 3.4 настоящего Административного регламента.</w:t>
      </w:r>
    </w:p>
    <w:p w:rsidR="001B42B8" w:rsidRPr="001B42B8" w:rsidRDefault="001B42B8" w:rsidP="005B430E">
      <w:pPr>
        <w:widowControl w:val="0"/>
        <w:numPr>
          <w:ilvl w:val="0"/>
          <w:numId w:val="45"/>
        </w:numPr>
        <w:tabs>
          <w:tab w:val="left" w:pos="426"/>
          <w:tab w:val="left" w:pos="1287"/>
        </w:tabs>
        <w:jc w:val="both"/>
        <w:rPr>
          <w:rFonts w:ascii="Arial" w:hAnsi="Arial" w:cs="Arial"/>
          <w:color w:val="000000"/>
          <w:sz w:val="20"/>
          <w:szCs w:val="20"/>
          <w:lang w:bidi="ru-RU"/>
        </w:rPr>
      </w:pPr>
      <w:r w:rsidRPr="001B42B8">
        <w:rPr>
          <w:rFonts w:ascii="Arial" w:hAnsi="Arial" w:cs="Arial"/>
          <w:color w:val="000000"/>
          <w:sz w:val="20"/>
          <w:szCs w:val="20"/>
          <w:lang w:bidi="ru-RU"/>
        </w:rPr>
        <w:lastRenderedPageBreak/>
        <w:t>Заявителю в качестве результата предоставления муниципальной услуги обеспечивается возможность получения документа:</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B42B8" w:rsidRPr="001B42B8" w:rsidRDefault="001B42B8" w:rsidP="005B430E">
      <w:pPr>
        <w:widowControl w:val="0"/>
        <w:numPr>
          <w:ilvl w:val="0"/>
          <w:numId w:val="45"/>
        </w:numPr>
        <w:jc w:val="both"/>
        <w:rPr>
          <w:rFonts w:ascii="Arial" w:hAnsi="Arial" w:cs="Arial"/>
          <w:color w:val="000000"/>
          <w:sz w:val="20"/>
          <w:szCs w:val="20"/>
          <w:lang w:bidi="ru-RU"/>
        </w:rPr>
      </w:pPr>
      <w:r w:rsidRPr="001B42B8">
        <w:rPr>
          <w:rFonts w:ascii="Arial" w:hAnsi="Arial" w:cs="Arial"/>
          <w:color w:val="000000"/>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предоставлении муниципальной услуги в электронной форме заявителю направляется:</w:t>
      </w:r>
    </w:p>
    <w:p w:rsidR="001B42B8" w:rsidRPr="001B42B8" w:rsidRDefault="001B42B8" w:rsidP="001B42B8">
      <w:pPr>
        <w:widowControl w:val="0"/>
        <w:tabs>
          <w:tab w:val="left" w:pos="109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B42B8" w:rsidRPr="001B42B8" w:rsidRDefault="001B42B8" w:rsidP="001B42B8">
      <w:pPr>
        <w:widowControl w:val="0"/>
        <w:tabs>
          <w:tab w:val="left" w:pos="109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B42B8" w:rsidRPr="001B42B8" w:rsidRDefault="001B42B8" w:rsidP="005B430E">
      <w:pPr>
        <w:widowControl w:val="0"/>
        <w:numPr>
          <w:ilvl w:val="0"/>
          <w:numId w:val="45"/>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Оценка качества предоставления муниципальной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B42B8" w:rsidRPr="001B42B8" w:rsidRDefault="001B42B8" w:rsidP="005B430E">
      <w:pPr>
        <w:widowControl w:val="0"/>
        <w:numPr>
          <w:ilvl w:val="0"/>
          <w:numId w:val="45"/>
        </w:numPr>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Заявителю обеспечивается возможность направления жалобы на решения,</w:t>
      </w:r>
    </w:p>
    <w:p w:rsidR="001B42B8" w:rsidRPr="001B42B8" w:rsidRDefault="001B42B8" w:rsidP="001B42B8">
      <w:pPr>
        <w:widowControl w:val="0"/>
        <w:tabs>
          <w:tab w:val="left" w:pos="1320"/>
          <w:tab w:val="left" w:pos="2102"/>
        </w:tabs>
        <w:jc w:val="both"/>
        <w:rPr>
          <w:rFonts w:ascii="Arial" w:hAnsi="Arial" w:cs="Arial"/>
          <w:color w:val="000000"/>
          <w:sz w:val="20"/>
          <w:szCs w:val="20"/>
          <w:lang w:bidi="ru-RU"/>
        </w:rPr>
      </w:pPr>
      <w:r w:rsidRPr="001B42B8">
        <w:rPr>
          <w:rFonts w:ascii="Arial" w:hAnsi="Arial" w:cs="Arial"/>
          <w:color w:val="000000"/>
          <w:sz w:val="20"/>
          <w:szCs w:val="20"/>
          <w:lang w:bidi="ru-RU"/>
        </w:rPr>
        <w:t>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w:t>
      </w:r>
      <w:r w:rsidR="005B430E">
        <w:rPr>
          <w:rFonts w:ascii="Arial" w:hAnsi="Arial" w:cs="Arial"/>
          <w:color w:val="000000"/>
          <w:sz w:val="20"/>
          <w:szCs w:val="20"/>
          <w:lang w:bidi="ru-RU"/>
        </w:rPr>
        <w:t xml:space="preserve">т 20 ноября 2012 года № 1198 «О </w:t>
      </w:r>
      <w:r w:rsidRPr="001B42B8">
        <w:rPr>
          <w:rFonts w:ascii="Arial" w:hAnsi="Arial" w:cs="Arial"/>
          <w:color w:val="000000"/>
          <w:sz w:val="20"/>
          <w:szCs w:val="20"/>
          <w:lang w:bidi="ru-RU"/>
        </w:rPr>
        <w:t>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B42B8" w:rsidRPr="001B42B8" w:rsidRDefault="001B42B8" w:rsidP="001B42B8">
      <w:pPr>
        <w:widowControl w:val="0"/>
        <w:tabs>
          <w:tab w:val="left" w:pos="1320"/>
          <w:tab w:val="left" w:pos="2102"/>
        </w:tabs>
        <w:jc w:val="both"/>
        <w:rPr>
          <w:rFonts w:ascii="Arial" w:hAnsi="Arial" w:cs="Arial"/>
          <w:color w:val="000000"/>
          <w:sz w:val="20"/>
          <w:szCs w:val="20"/>
          <w:lang w:bidi="ru-RU"/>
        </w:rPr>
      </w:pPr>
    </w:p>
    <w:p w:rsidR="001B42B8" w:rsidRPr="001B42B8" w:rsidRDefault="001B42B8" w:rsidP="001B42B8">
      <w:pPr>
        <w:widowControl w:val="0"/>
        <w:ind w:left="1720" w:right="1020" w:firstLine="260"/>
        <w:jc w:val="center"/>
        <w:rPr>
          <w:rFonts w:ascii="Arial" w:hAnsi="Arial" w:cs="Arial"/>
          <w:b/>
          <w:color w:val="000000"/>
          <w:sz w:val="20"/>
          <w:szCs w:val="20"/>
          <w:lang w:bidi="ru-RU"/>
        </w:rPr>
      </w:pPr>
      <w:r w:rsidRPr="001B42B8">
        <w:rPr>
          <w:rFonts w:ascii="Arial" w:hAnsi="Arial" w:cs="Arial"/>
          <w:b/>
          <w:color w:val="000000"/>
          <w:sz w:val="20"/>
          <w:szCs w:val="20"/>
          <w:lang w:bidi="ru-RU"/>
        </w:rPr>
        <w:t>Порядок исправления допущенных опечаток и ошибок в выданных в результате предоставления муниципальной услуги документах</w:t>
      </w:r>
    </w:p>
    <w:p w:rsidR="001B42B8" w:rsidRPr="001B42B8" w:rsidRDefault="001B42B8" w:rsidP="005B430E">
      <w:pPr>
        <w:widowControl w:val="0"/>
        <w:numPr>
          <w:ilvl w:val="0"/>
          <w:numId w:val="45"/>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1B42B8" w:rsidRPr="001B42B8" w:rsidRDefault="001B42B8" w:rsidP="005B430E">
      <w:pPr>
        <w:widowControl w:val="0"/>
        <w:numPr>
          <w:ilvl w:val="0"/>
          <w:numId w:val="45"/>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Основания отказа в приеме заявления об исправлении опечаток и ошибок указаны в пункте 2.12 настоящего Административного регламента.</w:t>
      </w:r>
    </w:p>
    <w:p w:rsidR="001B42B8" w:rsidRPr="001B42B8" w:rsidRDefault="001B42B8" w:rsidP="005B430E">
      <w:pPr>
        <w:widowControl w:val="0"/>
        <w:numPr>
          <w:ilvl w:val="0"/>
          <w:numId w:val="45"/>
        </w:numPr>
        <w:tabs>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B42B8" w:rsidRPr="001B42B8" w:rsidRDefault="001B42B8" w:rsidP="005B430E">
      <w:pPr>
        <w:widowControl w:val="0"/>
        <w:numPr>
          <w:ilvl w:val="0"/>
          <w:numId w:val="46"/>
        </w:numPr>
        <w:tabs>
          <w:tab w:val="left" w:pos="284"/>
          <w:tab w:val="left" w:pos="709"/>
        </w:tabs>
        <w:jc w:val="both"/>
        <w:rPr>
          <w:rFonts w:ascii="Arial" w:hAnsi="Arial" w:cs="Arial"/>
          <w:color w:val="000000"/>
          <w:sz w:val="20"/>
          <w:szCs w:val="20"/>
          <w:lang w:bidi="ru-RU"/>
        </w:rPr>
      </w:pPr>
      <w:r w:rsidRPr="001B42B8">
        <w:rPr>
          <w:rFonts w:ascii="Arial" w:hAnsi="Arial" w:cs="Arial"/>
          <w:color w:val="000000"/>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B42B8" w:rsidRPr="001B42B8" w:rsidRDefault="001B42B8" w:rsidP="005B430E">
      <w:pPr>
        <w:widowControl w:val="0"/>
        <w:numPr>
          <w:ilvl w:val="0"/>
          <w:numId w:val="46"/>
        </w:numPr>
        <w:tabs>
          <w:tab w:val="left" w:pos="709"/>
          <w:tab w:val="left" w:pos="1651"/>
        </w:tabs>
        <w:jc w:val="both"/>
        <w:rPr>
          <w:rFonts w:ascii="Arial" w:hAnsi="Arial" w:cs="Arial"/>
          <w:color w:val="000000"/>
          <w:sz w:val="20"/>
          <w:szCs w:val="20"/>
          <w:lang w:bidi="ru-RU"/>
        </w:rPr>
      </w:pPr>
      <w:r w:rsidRPr="001B42B8">
        <w:rPr>
          <w:rFonts w:ascii="Arial" w:hAnsi="Arial" w:cs="Arial"/>
          <w:color w:val="000000"/>
          <w:sz w:val="20"/>
          <w:szCs w:val="20"/>
          <w:lang w:bidi="ru-RU"/>
        </w:rP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1B42B8" w:rsidRPr="001B42B8" w:rsidRDefault="001B42B8" w:rsidP="005B430E">
      <w:pPr>
        <w:widowControl w:val="0"/>
        <w:numPr>
          <w:ilvl w:val="0"/>
          <w:numId w:val="46"/>
        </w:numPr>
        <w:tabs>
          <w:tab w:val="left" w:pos="709"/>
          <w:tab w:val="left" w:pos="1651"/>
        </w:tabs>
        <w:jc w:val="both"/>
        <w:rPr>
          <w:rFonts w:ascii="Arial" w:hAnsi="Arial" w:cs="Arial"/>
          <w:color w:val="000000"/>
          <w:sz w:val="20"/>
          <w:szCs w:val="20"/>
          <w:lang w:bidi="ru-RU"/>
        </w:rPr>
      </w:pPr>
      <w:r w:rsidRPr="001B42B8">
        <w:rPr>
          <w:rFonts w:ascii="Arial" w:hAnsi="Arial" w:cs="Arial"/>
          <w:color w:val="000000"/>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1B42B8" w:rsidRDefault="001B42B8" w:rsidP="005B430E">
      <w:pPr>
        <w:widowControl w:val="0"/>
        <w:numPr>
          <w:ilvl w:val="0"/>
          <w:numId w:val="46"/>
        </w:numPr>
        <w:tabs>
          <w:tab w:val="left" w:pos="709"/>
          <w:tab w:val="left" w:pos="1618"/>
        </w:tabs>
        <w:jc w:val="both"/>
        <w:rPr>
          <w:rFonts w:ascii="Arial" w:hAnsi="Arial" w:cs="Arial"/>
          <w:color w:val="000000"/>
          <w:sz w:val="20"/>
          <w:szCs w:val="20"/>
          <w:lang w:bidi="ru-RU"/>
        </w:rPr>
      </w:pPr>
      <w:r w:rsidRPr="001B42B8">
        <w:rPr>
          <w:rFonts w:ascii="Arial" w:hAnsi="Arial" w:cs="Arial"/>
          <w:color w:val="000000"/>
          <w:sz w:val="20"/>
          <w:szCs w:val="20"/>
          <w:lang w:bidi="ru-RU"/>
        </w:rPr>
        <w:t>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5B430E" w:rsidRPr="001B42B8" w:rsidRDefault="005B430E" w:rsidP="005B430E">
      <w:pPr>
        <w:widowControl w:val="0"/>
        <w:tabs>
          <w:tab w:val="left" w:pos="709"/>
          <w:tab w:val="left" w:pos="1618"/>
        </w:tabs>
        <w:jc w:val="both"/>
        <w:rPr>
          <w:rFonts w:ascii="Arial" w:hAnsi="Arial" w:cs="Arial"/>
          <w:color w:val="000000"/>
          <w:sz w:val="20"/>
          <w:szCs w:val="20"/>
          <w:lang w:bidi="ru-RU"/>
        </w:rPr>
      </w:pPr>
    </w:p>
    <w:p w:rsidR="001B42B8" w:rsidRPr="001B42B8" w:rsidRDefault="001B42B8" w:rsidP="005B430E">
      <w:pPr>
        <w:widowControl w:val="0"/>
        <w:numPr>
          <w:ilvl w:val="0"/>
          <w:numId w:val="34"/>
        </w:numPr>
        <w:jc w:val="center"/>
        <w:rPr>
          <w:rFonts w:ascii="Arial" w:hAnsi="Arial" w:cs="Arial"/>
          <w:b/>
          <w:color w:val="000000"/>
          <w:sz w:val="20"/>
          <w:szCs w:val="20"/>
          <w:lang w:bidi="ru-RU"/>
        </w:rPr>
      </w:pPr>
      <w:r w:rsidRPr="001B42B8">
        <w:rPr>
          <w:rFonts w:ascii="Arial" w:hAnsi="Arial" w:cs="Arial"/>
          <w:b/>
          <w:color w:val="000000"/>
          <w:sz w:val="20"/>
          <w:szCs w:val="20"/>
          <w:lang w:bidi="ru-RU"/>
        </w:rPr>
        <w:t>Формы контроля за исполнением административного регламента</w:t>
      </w:r>
    </w:p>
    <w:p w:rsidR="001B42B8" w:rsidRPr="001B42B8" w:rsidRDefault="001B42B8" w:rsidP="005B430E">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lastRenderedPageBreak/>
        <w:t>Порядок осуществления текущего контроля за соблюдением</w:t>
      </w:r>
      <w:r w:rsidRPr="001B42B8">
        <w:rPr>
          <w:rFonts w:ascii="Arial" w:hAnsi="Arial" w:cs="Arial"/>
          <w:b/>
          <w:color w:val="000000"/>
          <w:sz w:val="20"/>
          <w:szCs w:val="20"/>
          <w:lang w:bidi="ru-RU"/>
        </w:rPr>
        <w:br/>
        <w:t>и исполнением ответственными должностными лицами положений</w:t>
      </w:r>
      <w:r w:rsidRPr="001B42B8">
        <w:rPr>
          <w:rFonts w:ascii="Arial" w:hAnsi="Arial" w:cs="Arial"/>
          <w:b/>
          <w:color w:val="000000"/>
          <w:sz w:val="20"/>
          <w:szCs w:val="20"/>
          <w:lang w:bidi="ru-RU"/>
        </w:rPr>
        <w:br/>
        <w:t>регламента и иных нормативных правовых актов,</w:t>
      </w:r>
      <w:r w:rsidRPr="001B42B8">
        <w:rPr>
          <w:rFonts w:ascii="Arial" w:hAnsi="Arial" w:cs="Arial"/>
          <w:b/>
          <w:color w:val="000000"/>
          <w:sz w:val="20"/>
          <w:szCs w:val="20"/>
          <w:lang w:bidi="ru-RU"/>
        </w:rPr>
        <w:br/>
        <w:t xml:space="preserve">устанавливающих требования к предоставлению </w:t>
      </w:r>
      <w:r w:rsidRPr="001B42B8">
        <w:rPr>
          <w:rFonts w:ascii="Arial" w:hAnsi="Arial" w:cs="Arial"/>
          <w:b/>
          <w:color w:val="000000"/>
          <w:sz w:val="20"/>
          <w:szCs w:val="20"/>
          <w:lang w:bidi="ru-RU"/>
        </w:rPr>
        <w:br/>
        <w:t>муниципальной услуги, а также принятием ими решений</w:t>
      </w:r>
    </w:p>
    <w:p w:rsidR="001B42B8" w:rsidRPr="001B42B8" w:rsidRDefault="001B42B8" w:rsidP="005B430E">
      <w:pPr>
        <w:widowControl w:val="0"/>
        <w:numPr>
          <w:ilvl w:val="0"/>
          <w:numId w:val="47"/>
        </w:numPr>
        <w:tabs>
          <w:tab w:val="left" w:pos="284"/>
        </w:tabs>
        <w:jc w:val="both"/>
        <w:rPr>
          <w:rFonts w:ascii="Arial" w:hAnsi="Arial" w:cs="Arial"/>
          <w:color w:val="000000"/>
          <w:sz w:val="20"/>
          <w:szCs w:val="20"/>
          <w:lang w:bidi="ru-RU"/>
        </w:rPr>
      </w:pPr>
      <w:r w:rsidRPr="001B42B8">
        <w:rPr>
          <w:rFonts w:ascii="Arial" w:hAnsi="Arial" w:cs="Arial"/>
          <w:color w:val="000000"/>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1B42B8" w:rsidRP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B42B8" w:rsidRP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Текущий контроль осуществляется путем проведения проверок:</w:t>
      </w:r>
    </w:p>
    <w:p w:rsidR="001B42B8" w:rsidRP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 решений о предоставлении (об отказе в предоставлении) муниципальной услуги;</w:t>
      </w:r>
    </w:p>
    <w:p w:rsidR="001B42B8" w:rsidRP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 выявления и устранения нарушений прав граждан;</w:t>
      </w:r>
    </w:p>
    <w:p w:rsidR="001B42B8" w:rsidRDefault="001B42B8" w:rsidP="001B42B8">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B430E" w:rsidRPr="001B42B8" w:rsidRDefault="005B430E" w:rsidP="001B42B8">
      <w:pPr>
        <w:widowControl w:val="0"/>
        <w:ind w:firstLine="580"/>
        <w:jc w:val="both"/>
        <w:rPr>
          <w:rFonts w:ascii="Arial" w:hAnsi="Arial" w:cs="Arial"/>
          <w:color w:val="000000"/>
          <w:sz w:val="20"/>
          <w:szCs w:val="20"/>
          <w:lang w:bidi="ru-RU"/>
        </w:rPr>
      </w:pPr>
    </w:p>
    <w:p w:rsidR="001B42B8" w:rsidRPr="001B42B8" w:rsidRDefault="001B42B8" w:rsidP="005B430E">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Порядок и периодичность осуществления плановых и внеплановых</w:t>
      </w:r>
      <w:r w:rsidRPr="001B42B8">
        <w:rPr>
          <w:rFonts w:ascii="Arial" w:hAnsi="Arial" w:cs="Arial"/>
          <w:b/>
          <w:color w:val="000000"/>
          <w:sz w:val="20"/>
          <w:szCs w:val="20"/>
          <w:lang w:bidi="ru-RU"/>
        </w:rPr>
        <w:br/>
        <w:t>проверок полноты и качества предоставления государственной</w:t>
      </w:r>
      <w:r w:rsidRPr="001B42B8">
        <w:rPr>
          <w:rFonts w:ascii="Arial" w:hAnsi="Arial" w:cs="Arial"/>
          <w:b/>
          <w:color w:val="000000"/>
          <w:sz w:val="20"/>
          <w:szCs w:val="20"/>
          <w:lang w:bidi="ru-RU"/>
        </w:rPr>
        <w:br/>
        <w:t>(муниципальной) услуги, в том числе порядок и формы контроля за полнотой</w:t>
      </w:r>
      <w:r w:rsidRPr="001B42B8">
        <w:rPr>
          <w:rFonts w:ascii="Arial" w:hAnsi="Arial" w:cs="Arial"/>
          <w:b/>
          <w:color w:val="000000"/>
          <w:sz w:val="20"/>
          <w:szCs w:val="20"/>
          <w:lang w:bidi="ru-RU"/>
        </w:rPr>
        <w:br/>
        <w:t>и качеством предоставления муниципальной услуги</w:t>
      </w:r>
    </w:p>
    <w:p w:rsidR="001B42B8" w:rsidRPr="001B42B8" w:rsidRDefault="001B42B8" w:rsidP="005B430E">
      <w:pPr>
        <w:widowControl w:val="0"/>
        <w:numPr>
          <w:ilvl w:val="0"/>
          <w:numId w:val="47"/>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1B42B8" w:rsidRPr="001B42B8" w:rsidRDefault="001B42B8" w:rsidP="005B430E">
      <w:pPr>
        <w:widowControl w:val="0"/>
        <w:numPr>
          <w:ilvl w:val="0"/>
          <w:numId w:val="47"/>
        </w:numPr>
        <w:tabs>
          <w:tab w:val="left" w:pos="426"/>
          <w:tab w:val="left" w:pos="1081"/>
        </w:tabs>
        <w:jc w:val="both"/>
        <w:rPr>
          <w:rFonts w:ascii="Arial" w:hAnsi="Arial" w:cs="Arial"/>
          <w:color w:val="000000"/>
          <w:sz w:val="20"/>
          <w:szCs w:val="20"/>
          <w:lang w:bidi="ru-RU"/>
        </w:rPr>
      </w:pPr>
      <w:r w:rsidRPr="001B42B8">
        <w:rPr>
          <w:rFonts w:ascii="Arial" w:hAnsi="Arial" w:cs="Arial"/>
          <w:color w:val="000000"/>
          <w:sz w:val="20"/>
          <w:szCs w:val="20"/>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1B42B8" w:rsidRPr="001B42B8" w:rsidRDefault="001B42B8" w:rsidP="005B430E">
      <w:pPr>
        <w:widowControl w:val="0"/>
        <w:tabs>
          <w:tab w:val="left" w:pos="426"/>
        </w:tabs>
        <w:ind w:left="580" w:right="200"/>
        <w:jc w:val="both"/>
        <w:rPr>
          <w:rFonts w:ascii="Arial" w:hAnsi="Arial" w:cs="Arial"/>
          <w:color w:val="000000"/>
          <w:sz w:val="20"/>
          <w:szCs w:val="20"/>
          <w:lang w:bidi="ru-RU"/>
        </w:rPr>
      </w:pPr>
      <w:r w:rsidRPr="001B42B8">
        <w:rPr>
          <w:rFonts w:ascii="Arial" w:hAnsi="Arial" w:cs="Arial"/>
          <w:color w:val="000000"/>
          <w:sz w:val="20"/>
          <w:szCs w:val="20"/>
          <w:lang w:bidi="ru-RU"/>
        </w:rPr>
        <w:t>- соблюдение сроков предоставления муниципальной услуги; соблюдение положений настоящего Административного регламента;</w:t>
      </w:r>
    </w:p>
    <w:p w:rsidR="001B42B8" w:rsidRPr="001B42B8" w:rsidRDefault="001B42B8" w:rsidP="005B430E">
      <w:pPr>
        <w:widowControl w:val="0"/>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 правильность и обоснованность принятого решения об отказе в предоставлении муниципальной услуги.</w:t>
      </w:r>
    </w:p>
    <w:p w:rsidR="001B42B8" w:rsidRPr="001B42B8" w:rsidRDefault="001B42B8" w:rsidP="005B430E">
      <w:pPr>
        <w:widowControl w:val="0"/>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Основанием для проведения внеплановых проверок являются: </w:t>
      </w:r>
    </w:p>
    <w:p w:rsidR="001B42B8" w:rsidRPr="001B42B8" w:rsidRDefault="001B42B8" w:rsidP="005B430E">
      <w:pPr>
        <w:widowControl w:val="0"/>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нормативных правовых актов администрации города Куйбышева Куйбышевского района Новосибирской области</w:t>
      </w:r>
      <w:r w:rsidRPr="001B42B8">
        <w:rPr>
          <w:rFonts w:ascii="Arial" w:hAnsi="Arial" w:cs="Arial"/>
          <w:iCs/>
          <w:color w:val="000000"/>
          <w:sz w:val="20"/>
          <w:szCs w:val="20"/>
          <w:lang w:bidi="ru-RU"/>
        </w:rPr>
        <w:t>;</w:t>
      </w:r>
    </w:p>
    <w:p w:rsidR="001B42B8" w:rsidRDefault="001B42B8" w:rsidP="005B430E">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 обращения граждан и юридических лиц на нарушения законодательства, в том числе на качество предоставления муниципальной услуги.</w:t>
      </w:r>
    </w:p>
    <w:p w:rsidR="005B430E" w:rsidRPr="001B42B8" w:rsidRDefault="005B430E" w:rsidP="005B430E">
      <w:pPr>
        <w:widowControl w:val="0"/>
        <w:jc w:val="both"/>
        <w:rPr>
          <w:rFonts w:ascii="Arial" w:hAnsi="Arial" w:cs="Arial"/>
          <w:color w:val="000000"/>
          <w:sz w:val="20"/>
          <w:szCs w:val="20"/>
          <w:lang w:bidi="ru-RU"/>
        </w:rPr>
      </w:pPr>
    </w:p>
    <w:p w:rsidR="001B42B8" w:rsidRPr="001B42B8" w:rsidRDefault="001B42B8" w:rsidP="005B430E">
      <w:pPr>
        <w:widowControl w:val="0"/>
        <w:ind w:left="1420" w:right="1420"/>
        <w:jc w:val="center"/>
        <w:rPr>
          <w:rFonts w:ascii="Arial" w:hAnsi="Arial" w:cs="Arial"/>
          <w:b/>
          <w:color w:val="000000"/>
          <w:sz w:val="20"/>
          <w:szCs w:val="20"/>
          <w:lang w:bidi="ru-RU"/>
        </w:rPr>
      </w:pPr>
      <w:r w:rsidRPr="001B42B8">
        <w:rPr>
          <w:rFonts w:ascii="Arial" w:hAnsi="Arial" w:cs="Arial"/>
          <w:b/>
          <w:color w:val="000000"/>
          <w:sz w:val="20"/>
          <w:szCs w:val="20"/>
          <w:lang w:bidi="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B42B8" w:rsidRPr="001B42B8" w:rsidRDefault="001B42B8" w:rsidP="005B430E">
      <w:pPr>
        <w:widowControl w:val="0"/>
        <w:numPr>
          <w:ilvl w:val="0"/>
          <w:numId w:val="47"/>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w:t>
      </w:r>
      <w:r w:rsidRPr="001B42B8">
        <w:rPr>
          <w:rFonts w:ascii="Arial" w:hAnsi="Arial" w:cs="Arial"/>
          <w:iCs/>
          <w:color w:val="000000"/>
          <w:sz w:val="20"/>
          <w:szCs w:val="20"/>
          <w:lang w:bidi="ru-RU"/>
        </w:rPr>
        <w:t>актов</w:t>
      </w:r>
      <w:r w:rsidRPr="001B42B8">
        <w:rPr>
          <w:rFonts w:ascii="Arial" w:hAnsi="Arial" w:cs="Arial"/>
          <w:color w:val="000000"/>
          <w:sz w:val="20"/>
          <w:szCs w:val="20"/>
          <w:lang w:bidi="ru-RU"/>
        </w:rPr>
        <w:t xml:space="preserve"> Новосибирской области </w:t>
      </w:r>
      <w:r w:rsidRPr="001B42B8">
        <w:rPr>
          <w:rFonts w:ascii="Arial" w:hAnsi="Arial" w:cs="Arial"/>
          <w:iCs/>
          <w:color w:val="000000"/>
          <w:sz w:val="20"/>
          <w:szCs w:val="20"/>
          <w:lang w:bidi="ru-RU"/>
        </w:rPr>
        <w:t>и нормативных правовых актов</w:t>
      </w:r>
      <w:r w:rsidRPr="001B42B8">
        <w:rPr>
          <w:rFonts w:ascii="Arial" w:hAnsi="Arial" w:cs="Arial"/>
          <w:i/>
          <w:iCs/>
          <w:color w:val="000000"/>
          <w:sz w:val="20"/>
          <w:szCs w:val="20"/>
          <w:lang w:bidi="ru-RU"/>
        </w:rPr>
        <w:t xml:space="preserve"> </w:t>
      </w:r>
      <w:r w:rsidRPr="001B42B8">
        <w:rPr>
          <w:rFonts w:ascii="Arial" w:hAnsi="Arial" w:cs="Arial"/>
          <w:color w:val="000000"/>
          <w:sz w:val="20"/>
          <w:szCs w:val="20"/>
          <w:lang w:bidi="ru-RU"/>
        </w:rPr>
        <w:t xml:space="preserve">администрации города Куйбышева Куйбышевского района Новосибирской области </w:t>
      </w:r>
      <w:r w:rsidRPr="001B42B8">
        <w:rPr>
          <w:rFonts w:ascii="Arial" w:hAnsi="Arial" w:cs="Arial"/>
          <w:iCs/>
          <w:color w:val="000000"/>
          <w:sz w:val="20"/>
          <w:szCs w:val="20"/>
          <w:lang w:bidi="ru-RU"/>
        </w:rPr>
        <w:t>осуществляется привлечение виновных лиц к ответственности в соответствии с законодательством Российской Федерации.</w:t>
      </w:r>
    </w:p>
    <w:p w:rsidR="001B42B8" w:rsidRDefault="001B42B8" w:rsidP="005B430E">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B430E" w:rsidRPr="001B42B8" w:rsidRDefault="005B430E" w:rsidP="005B430E">
      <w:pPr>
        <w:widowControl w:val="0"/>
        <w:jc w:val="both"/>
        <w:rPr>
          <w:rFonts w:ascii="Arial" w:hAnsi="Arial" w:cs="Arial"/>
          <w:color w:val="000000"/>
          <w:sz w:val="20"/>
          <w:szCs w:val="20"/>
          <w:lang w:bidi="ru-RU"/>
        </w:rPr>
      </w:pPr>
    </w:p>
    <w:p w:rsidR="001B42B8" w:rsidRPr="001B42B8" w:rsidRDefault="001B42B8" w:rsidP="005B430E">
      <w:pPr>
        <w:widowControl w:val="0"/>
        <w:ind w:right="20"/>
        <w:jc w:val="center"/>
        <w:rPr>
          <w:rFonts w:ascii="Arial" w:hAnsi="Arial" w:cs="Arial"/>
          <w:b/>
          <w:color w:val="000000"/>
          <w:sz w:val="20"/>
          <w:szCs w:val="20"/>
          <w:lang w:bidi="ru-RU"/>
        </w:rPr>
      </w:pPr>
      <w:r w:rsidRPr="001B42B8">
        <w:rPr>
          <w:rFonts w:ascii="Arial" w:hAnsi="Arial" w:cs="Arial"/>
          <w:b/>
          <w:color w:val="000000"/>
          <w:sz w:val="20"/>
          <w:szCs w:val="20"/>
          <w:lang w:bidi="ru-RU"/>
        </w:rPr>
        <w:t>Требования к порядку и формам контроля за предоставлением</w:t>
      </w:r>
      <w:r w:rsidRPr="001B42B8">
        <w:rPr>
          <w:rFonts w:ascii="Arial" w:hAnsi="Arial" w:cs="Arial"/>
          <w:b/>
          <w:color w:val="000000"/>
          <w:sz w:val="20"/>
          <w:szCs w:val="20"/>
          <w:lang w:bidi="ru-RU"/>
        </w:rPr>
        <w:br/>
        <w:t>муниципальной услуги, в том числе со стороны граждан,</w:t>
      </w:r>
    </w:p>
    <w:p w:rsidR="001B42B8" w:rsidRPr="001B42B8" w:rsidRDefault="001B42B8" w:rsidP="005B430E">
      <w:pPr>
        <w:widowControl w:val="0"/>
        <w:tabs>
          <w:tab w:val="left" w:pos="567"/>
        </w:tabs>
        <w:ind w:right="20"/>
        <w:jc w:val="center"/>
        <w:rPr>
          <w:rFonts w:ascii="Arial" w:hAnsi="Arial" w:cs="Arial"/>
          <w:b/>
          <w:color w:val="000000"/>
          <w:sz w:val="20"/>
          <w:szCs w:val="20"/>
          <w:lang w:bidi="ru-RU"/>
        </w:rPr>
      </w:pPr>
      <w:r w:rsidRPr="001B42B8">
        <w:rPr>
          <w:rFonts w:ascii="Arial" w:hAnsi="Arial" w:cs="Arial"/>
          <w:b/>
          <w:color w:val="000000"/>
          <w:sz w:val="20"/>
          <w:szCs w:val="20"/>
          <w:lang w:bidi="ru-RU"/>
        </w:rPr>
        <w:t>их объединений и организаций</w:t>
      </w:r>
    </w:p>
    <w:p w:rsidR="001B42B8" w:rsidRPr="001B42B8" w:rsidRDefault="001B42B8" w:rsidP="005B430E">
      <w:pPr>
        <w:widowControl w:val="0"/>
        <w:numPr>
          <w:ilvl w:val="0"/>
          <w:numId w:val="47"/>
        </w:numPr>
        <w:tabs>
          <w:tab w:val="left" w:pos="567"/>
          <w:tab w:val="left" w:pos="1135"/>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1B42B8" w:rsidRPr="001B42B8" w:rsidRDefault="001B42B8" w:rsidP="005B430E">
      <w:pPr>
        <w:widowControl w:val="0"/>
        <w:numPr>
          <w:ilvl w:val="0"/>
          <w:numId w:val="47"/>
        </w:numPr>
        <w:tabs>
          <w:tab w:val="left" w:pos="567"/>
          <w:tab w:val="left" w:pos="1135"/>
        </w:tabs>
        <w:jc w:val="both"/>
        <w:rPr>
          <w:rFonts w:ascii="Arial" w:hAnsi="Arial" w:cs="Arial"/>
          <w:color w:val="000000"/>
          <w:sz w:val="20"/>
          <w:szCs w:val="20"/>
          <w:lang w:bidi="ru-RU"/>
        </w:rPr>
      </w:pPr>
      <w:r w:rsidRPr="001B42B8">
        <w:rPr>
          <w:rFonts w:ascii="Arial" w:hAnsi="Arial" w:cs="Arial"/>
          <w:color w:val="000000"/>
          <w:sz w:val="20"/>
          <w:szCs w:val="20"/>
          <w:lang w:bidi="ru-RU"/>
        </w:rPr>
        <w:t xml:space="preserve">Граждане, их объединения и организации также имеют право: </w:t>
      </w:r>
    </w:p>
    <w:p w:rsidR="001B42B8" w:rsidRPr="001B42B8" w:rsidRDefault="001B42B8" w:rsidP="005B430E">
      <w:pPr>
        <w:widowControl w:val="0"/>
        <w:tabs>
          <w:tab w:val="left" w:pos="567"/>
          <w:tab w:val="left" w:pos="1135"/>
        </w:tabs>
        <w:ind w:left="600"/>
        <w:jc w:val="both"/>
        <w:rPr>
          <w:rFonts w:ascii="Arial" w:hAnsi="Arial" w:cs="Arial"/>
          <w:color w:val="000000"/>
          <w:sz w:val="20"/>
          <w:szCs w:val="20"/>
          <w:lang w:bidi="ru-RU"/>
        </w:rPr>
      </w:pPr>
      <w:r w:rsidRPr="001B42B8">
        <w:rPr>
          <w:rFonts w:ascii="Arial" w:hAnsi="Arial" w:cs="Arial"/>
          <w:color w:val="000000"/>
          <w:sz w:val="20"/>
          <w:szCs w:val="20"/>
          <w:lang w:bidi="ru-RU"/>
        </w:rPr>
        <w:t>- направлять замечания и предложения по улучшению доступности и качества предоставления муниципальной услуги;</w:t>
      </w:r>
    </w:p>
    <w:p w:rsidR="001B42B8" w:rsidRPr="001B42B8" w:rsidRDefault="001B42B8" w:rsidP="005B430E">
      <w:pPr>
        <w:widowControl w:val="0"/>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 вносить предложения о мерах по устранению нарушений настоящего Административного регламента.</w:t>
      </w:r>
    </w:p>
    <w:p w:rsidR="001B42B8" w:rsidRPr="001B42B8" w:rsidRDefault="001B42B8" w:rsidP="005B430E">
      <w:pPr>
        <w:widowControl w:val="0"/>
        <w:numPr>
          <w:ilvl w:val="0"/>
          <w:numId w:val="47"/>
        </w:numPr>
        <w:tabs>
          <w:tab w:val="left" w:pos="567"/>
          <w:tab w:val="left" w:pos="1243"/>
        </w:tabs>
        <w:jc w:val="both"/>
        <w:rPr>
          <w:rFonts w:ascii="Arial" w:hAnsi="Arial" w:cs="Arial"/>
          <w:color w:val="000000"/>
          <w:sz w:val="20"/>
          <w:szCs w:val="20"/>
          <w:lang w:bidi="ru-RU"/>
        </w:rPr>
      </w:pPr>
      <w:r w:rsidRPr="001B42B8">
        <w:rPr>
          <w:rFonts w:ascii="Arial" w:hAnsi="Arial" w:cs="Arial"/>
          <w:color w:val="000000"/>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B42B8" w:rsidRDefault="001B42B8" w:rsidP="005B430E">
      <w:pPr>
        <w:widowControl w:val="0"/>
        <w:tabs>
          <w:tab w:val="left" w:pos="567"/>
        </w:tabs>
        <w:jc w:val="both"/>
        <w:rPr>
          <w:rFonts w:ascii="Arial" w:hAnsi="Arial" w:cs="Arial"/>
          <w:color w:val="000000"/>
          <w:sz w:val="20"/>
          <w:szCs w:val="20"/>
          <w:lang w:bidi="ru-RU"/>
        </w:rPr>
      </w:pPr>
      <w:r w:rsidRPr="001B42B8">
        <w:rPr>
          <w:rFonts w:ascii="Arial"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B430E" w:rsidRPr="001B42B8" w:rsidRDefault="005B430E" w:rsidP="005B430E">
      <w:pPr>
        <w:widowControl w:val="0"/>
        <w:jc w:val="both"/>
        <w:rPr>
          <w:rFonts w:ascii="Arial" w:hAnsi="Arial" w:cs="Arial"/>
          <w:color w:val="000000"/>
          <w:sz w:val="20"/>
          <w:szCs w:val="20"/>
          <w:lang w:bidi="ru-RU"/>
        </w:rPr>
      </w:pPr>
    </w:p>
    <w:p w:rsidR="001B42B8" w:rsidRPr="001B42B8" w:rsidRDefault="001B42B8" w:rsidP="005B430E">
      <w:pPr>
        <w:widowControl w:val="0"/>
        <w:numPr>
          <w:ilvl w:val="0"/>
          <w:numId w:val="34"/>
        </w:numPr>
        <w:tabs>
          <w:tab w:val="left" w:pos="1243"/>
        </w:tabs>
        <w:ind w:left="220"/>
        <w:jc w:val="center"/>
        <w:rPr>
          <w:rFonts w:ascii="Arial" w:hAnsi="Arial" w:cs="Arial"/>
          <w:b/>
          <w:color w:val="000000"/>
          <w:sz w:val="20"/>
          <w:szCs w:val="20"/>
          <w:lang w:bidi="ru-RU"/>
        </w:rPr>
      </w:pPr>
      <w:r w:rsidRPr="001B42B8">
        <w:rPr>
          <w:rFonts w:ascii="Arial" w:hAnsi="Arial" w:cs="Arial"/>
          <w:b/>
          <w:color w:val="000000"/>
          <w:sz w:val="20"/>
          <w:szCs w:val="20"/>
          <w:lang w:bidi="ru-RU"/>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r w:rsidRPr="001B42B8">
        <w:rPr>
          <w:rFonts w:ascii="Arial" w:hAnsi="Arial" w:cs="Arial"/>
          <w:b/>
          <w:color w:val="000000"/>
          <w:sz w:val="20"/>
          <w:szCs w:val="20"/>
          <w:lang w:bidi="ru-RU"/>
        </w:rPr>
        <w:lastRenderedPageBreak/>
        <w:t>служащих</w:t>
      </w:r>
    </w:p>
    <w:p w:rsidR="001B42B8" w:rsidRPr="001B42B8" w:rsidRDefault="001B42B8" w:rsidP="005B430E">
      <w:pPr>
        <w:widowControl w:val="0"/>
        <w:tabs>
          <w:tab w:val="left" w:pos="1243"/>
        </w:tabs>
        <w:ind w:left="760"/>
        <w:jc w:val="both"/>
        <w:rPr>
          <w:rFonts w:ascii="Arial" w:hAnsi="Arial" w:cs="Arial"/>
          <w:b/>
          <w:color w:val="000000"/>
          <w:sz w:val="20"/>
          <w:szCs w:val="20"/>
          <w:lang w:bidi="ru-RU"/>
        </w:rPr>
      </w:pPr>
    </w:p>
    <w:p w:rsidR="001B42B8" w:rsidRPr="001B42B8" w:rsidRDefault="001B42B8" w:rsidP="005B430E">
      <w:pPr>
        <w:widowControl w:val="0"/>
        <w:numPr>
          <w:ilvl w:val="0"/>
          <w:numId w:val="48"/>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5B430E" w:rsidRDefault="005B430E" w:rsidP="001B42B8">
      <w:pPr>
        <w:widowControl w:val="0"/>
        <w:jc w:val="center"/>
        <w:rPr>
          <w:rFonts w:ascii="Arial" w:hAnsi="Arial" w:cs="Arial"/>
          <w:b/>
          <w:color w:val="000000"/>
          <w:sz w:val="20"/>
          <w:szCs w:val="20"/>
          <w:lang w:bidi="ru-RU"/>
        </w:rPr>
      </w:pPr>
    </w:p>
    <w:p w:rsidR="005B430E" w:rsidRDefault="005B430E" w:rsidP="001B42B8">
      <w:pPr>
        <w:widowControl w:val="0"/>
        <w:jc w:val="center"/>
        <w:rPr>
          <w:rFonts w:ascii="Arial" w:hAnsi="Arial" w:cs="Arial"/>
          <w:b/>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Органы местного самоуправления, организации и уполномоченные на</w:t>
      </w:r>
      <w:r w:rsidRPr="001B42B8">
        <w:rPr>
          <w:rFonts w:ascii="Arial" w:hAnsi="Arial" w:cs="Arial"/>
          <w:b/>
          <w:color w:val="000000"/>
          <w:sz w:val="20"/>
          <w:szCs w:val="20"/>
          <w:lang w:bidi="ru-RU"/>
        </w:rPr>
        <w:br/>
        <w:t>рассмотрение жалобы лица, которым может быть направлена жалоба</w:t>
      </w:r>
      <w:r w:rsidRPr="001B42B8">
        <w:rPr>
          <w:rFonts w:ascii="Arial" w:hAnsi="Arial" w:cs="Arial"/>
          <w:b/>
          <w:color w:val="000000"/>
          <w:sz w:val="20"/>
          <w:szCs w:val="20"/>
          <w:lang w:bidi="ru-RU"/>
        </w:rPr>
        <w:br/>
        <w:t>заявителя в досудебном (внесудебном) порядке</w:t>
      </w:r>
    </w:p>
    <w:p w:rsidR="001B42B8" w:rsidRPr="001B42B8" w:rsidRDefault="001B42B8" w:rsidP="005B430E">
      <w:pPr>
        <w:widowControl w:val="0"/>
        <w:numPr>
          <w:ilvl w:val="0"/>
          <w:numId w:val="48"/>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B42B8" w:rsidRPr="001B42B8" w:rsidRDefault="001B42B8" w:rsidP="005B430E">
      <w:pPr>
        <w:widowControl w:val="0"/>
        <w:tabs>
          <w:tab w:val="left" w:pos="426"/>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B42B8" w:rsidRPr="001B42B8" w:rsidRDefault="001B42B8" w:rsidP="005B430E">
      <w:pPr>
        <w:widowControl w:val="0"/>
        <w:tabs>
          <w:tab w:val="left" w:pos="426"/>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B42B8" w:rsidRPr="001B42B8" w:rsidRDefault="001B42B8" w:rsidP="005B430E">
      <w:pPr>
        <w:widowControl w:val="0"/>
        <w:tabs>
          <w:tab w:val="left" w:pos="426"/>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t>- к руководителю многофункционального центра - на решения и действия (бездействие) работника многофункционального центра;</w:t>
      </w:r>
    </w:p>
    <w:p w:rsidR="001B42B8" w:rsidRPr="001B42B8" w:rsidRDefault="001B42B8" w:rsidP="005B430E">
      <w:pPr>
        <w:widowControl w:val="0"/>
        <w:tabs>
          <w:tab w:val="left" w:pos="426"/>
        </w:tabs>
        <w:ind w:firstLine="760"/>
        <w:jc w:val="both"/>
        <w:rPr>
          <w:rFonts w:ascii="Arial" w:hAnsi="Arial" w:cs="Arial"/>
          <w:color w:val="000000"/>
          <w:sz w:val="20"/>
          <w:szCs w:val="20"/>
          <w:lang w:bidi="ru-RU"/>
        </w:rPr>
      </w:pPr>
      <w:r w:rsidRPr="001B42B8">
        <w:rPr>
          <w:rFonts w:ascii="Arial" w:hAnsi="Arial" w:cs="Arial"/>
          <w:color w:val="000000"/>
          <w:sz w:val="20"/>
          <w:szCs w:val="20"/>
          <w:lang w:bidi="ru-RU"/>
        </w:rPr>
        <w:t>- к учредителю многофункционального центра - на решение и действия (бездействие) многофункционального центра.</w:t>
      </w:r>
    </w:p>
    <w:p w:rsid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B430E" w:rsidRPr="001B42B8" w:rsidRDefault="005B430E" w:rsidP="005B430E">
      <w:pPr>
        <w:widowControl w:val="0"/>
        <w:tabs>
          <w:tab w:val="left" w:pos="426"/>
        </w:tabs>
        <w:ind w:firstLine="740"/>
        <w:jc w:val="both"/>
        <w:rPr>
          <w:rFonts w:ascii="Arial" w:hAnsi="Arial" w:cs="Arial"/>
          <w:color w:val="000000"/>
          <w:sz w:val="20"/>
          <w:szCs w:val="20"/>
          <w:lang w:bidi="ru-RU"/>
        </w:rPr>
      </w:pPr>
    </w:p>
    <w:p w:rsidR="001B42B8" w:rsidRPr="001B42B8" w:rsidRDefault="001B42B8" w:rsidP="005B430E">
      <w:pPr>
        <w:widowControl w:val="0"/>
        <w:tabs>
          <w:tab w:val="left" w:pos="426"/>
        </w:tabs>
        <w:jc w:val="center"/>
        <w:rPr>
          <w:rFonts w:ascii="Arial" w:hAnsi="Arial" w:cs="Arial"/>
          <w:b/>
          <w:color w:val="000000"/>
          <w:sz w:val="20"/>
          <w:szCs w:val="20"/>
          <w:lang w:bidi="ru-RU"/>
        </w:rPr>
      </w:pPr>
      <w:r w:rsidRPr="001B42B8">
        <w:rPr>
          <w:rFonts w:ascii="Arial" w:hAnsi="Arial" w:cs="Arial"/>
          <w:b/>
          <w:color w:val="000000"/>
          <w:sz w:val="20"/>
          <w:szCs w:val="20"/>
          <w:lang w:bidi="ru-RU"/>
        </w:rPr>
        <w:t>Способы информирования заявителей о порядке подачи и рассмотрения</w:t>
      </w:r>
      <w:r w:rsidRPr="001B42B8">
        <w:rPr>
          <w:rFonts w:ascii="Arial" w:hAnsi="Arial" w:cs="Arial"/>
          <w:b/>
          <w:color w:val="000000"/>
          <w:sz w:val="20"/>
          <w:szCs w:val="20"/>
          <w:lang w:bidi="ru-RU"/>
        </w:rPr>
        <w:br/>
        <w:t>жалобы, в том числе с использованием Единого портала государственных и</w:t>
      </w:r>
    </w:p>
    <w:p w:rsidR="001B42B8" w:rsidRPr="001B42B8" w:rsidRDefault="001B42B8" w:rsidP="005B430E">
      <w:pPr>
        <w:widowControl w:val="0"/>
        <w:tabs>
          <w:tab w:val="left" w:pos="426"/>
        </w:tabs>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муниципальных услуг (функций)</w:t>
      </w:r>
    </w:p>
    <w:p w:rsidR="001B42B8" w:rsidRDefault="001B42B8" w:rsidP="005B430E">
      <w:pPr>
        <w:widowControl w:val="0"/>
        <w:numPr>
          <w:ilvl w:val="0"/>
          <w:numId w:val="48"/>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B430E" w:rsidRPr="001B42B8" w:rsidRDefault="005B430E" w:rsidP="005B430E">
      <w:pPr>
        <w:widowControl w:val="0"/>
        <w:numPr>
          <w:ilvl w:val="0"/>
          <w:numId w:val="48"/>
        </w:numPr>
        <w:tabs>
          <w:tab w:val="left" w:pos="426"/>
        </w:tabs>
        <w:jc w:val="both"/>
        <w:rPr>
          <w:rFonts w:ascii="Arial" w:hAnsi="Arial" w:cs="Arial"/>
          <w:color w:val="000000"/>
          <w:sz w:val="20"/>
          <w:szCs w:val="20"/>
          <w:lang w:bidi="ru-RU"/>
        </w:rPr>
      </w:pPr>
    </w:p>
    <w:p w:rsidR="001B42B8" w:rsidRPr="001B42B8" w:rsidRDefault="001B42B8" w:rsidP="005B430E">
      <w:pPr>
        <w:widowControl w:val="0"/>
        <w:tabs>
          <w:tab w:val="left" w:pos="426"/>
        </w:tabs>
        <w:ind w:left="740" w:hanging="580"/>
        <w:jc w:val="center"/>
        <w:rPr>
          <w:rFonts w:ascii="Arial" w:hAnsi="Arial" w:cs="Arial"/>
          <w:b/>
          <w:color w:val="000000"/>
          <w:sz w:val="20"/>
          <w:szCs w:val="20"/>
          <w:lang w:bidi="ru-RU"/>
        </w:rPr>
      </w:pPr>
      <w:r w:rsidRPr="001B42B8">
        <w:rPr>
          <w:rFonts w:ascii="Arial" w:hAnsi="Arial" w:cs="Arial"/>
          <w:b/>
          <w:color w:val="000000"/>
          <w:sz w:val="20"/>
          <w:szCs w:val="20"/>
          <w:lang w:bidi="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w:t>
      </w:r>
    </w:p>
    <w:p w:rsidR="001B42B8" w:rsidRPr="001B42B8" w:rsidRDefault="001B42B8" w:rsidP="005B430E">
      <w:pPr>
        <w:widowControl w:val="0"/>
        <w:tabs>
          <w:tab w:val="left" w:pos="426"/>
        </w:tabs>
        <w:ind w:left="740" w:hanging="580"/>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муниципальной услуги</w:t>
      </w:r>
    </w:p>
    <w:p w:rsidR="001B42B8" w:rsidRPr="001B42B8" w:rsidRDefault="001B42B8" w:rsidP="005B430E">
      <w:pPr>
        <w:widowControl w:val="0"/>
        <w:numPr>
          <w:ilvl w:val="0"/>
          <w:numId w:val="48"/>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1B42B8" w:rsidRPr="001B42B8" w:rsidRDefault="001B42B8" w:rsidP="005B430E">
      <w:pPr>
        <w:widowControl w:val="0"/>
        <w:tabs>
          <w:tab w:val="left" w:pos="42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Федеральным законом «Об организации предоставления государственных и муниципальных услуг»;</w:t>
      </w:r>
    </w:p>
    <w:p w:rsidR="001B42B8" w:rsidRPr="001B42B8" w:rsidRDefault="001B42B8" w:rsidP="005B430E">
      <w:pPr>
        <w:widowControl w:val="0"/>
        <w:tabs>
          <w:tab w:val="left" w:pos="426"/>
        </w:tabs>
        <w:ind w:firstLine="540"/>
        <w:jc w:val="both"/>
        <w:rPr>
          <w:rFonts w:ascii="Arial" w:hAnsi="Arial" w:cs="Arial"/>
          <w:color w:val="000000"/>
          <w:sz w:val="20"/>
          <w:szCs w:val="20"/>
          <w:lang w:bidi="ru-RU"/>
        </w:rPr>
      </w:pPr>
      <w:r w:rsidRPr="001B42B8">
        <w:rPr>
          <w:rFonts w:ascii="Arial" w:eastAsia="Arial Unicode MS" w:hAnsi="Arial" w:cs="Arial"/>
          <w:iCs/>
          <w:color w:val="000000"/>
          <w:sz w:val="20"/>
          <w:szCs w:val="20"/>
          <w:lang w:bidi="ru-RU"/>
        </w:rPr>
        <w:t xml:space="preserve">   - Постановлением </w:t>
      </w:r>
      <w:r w:rsidRPr="001B42B8">
        <w:rPr>
          <w:rFonts w:ascii="Arial" w:hAnsi="Arial" w:cs="Arial"/>
          <w:color w:val="000000"/>
          <w:sz w:val="20"/>
          <w:szCs w:val="20"/>
          <w:lang w:bidi="ru-RU"/>
        </w:rPr>
        <w:t xml:space="preserve">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w:t>
      </w:r>
    </w:p>
    <w:p w:rsidR="001B42B8" w:rsidRPr="001B42B8" w:rsidRDefault="001B42B8" w:rsidP="001B42B8">
      <w:pPr>
        <w:widowControl w:val="0"/>
        <w:tabs>
          <w:tab w:val="left" w:pos="686"/>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Постановлением Правительства Российской Федерации от 20 ноября 2012 года №</w:t>
      </w:r>
      <w:r w:rsidRPr="001B42B8">
        <w:rPr>
          <w:rFonts w:ascii="Arial" w:hAnsi="Arial" w:cs="Arial"/>
          <w:color w:val="000000"/>
          <w:sz w:val="20"/>
          <w:szCs w:val="20"/>
          <w:lang w:bidi="ru-RU"/>
        </w:rPr>
        <w:tab/>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B42B8" w:rsidRPr="001B42B8" w:rsidRDefault="001B42B8" w:rsidP="005B430E">
      <w:pPr>
        <w:widowControl w:val="0"/>
        <w:tabs>
          <w:tab w:val="left" w:pos="686"/>
        </w:tabs>
        <w:jc w:val="center"/>
        <w:rPr>
          <w:rFonts w:ascii="Arial" w:hAnsi="Arial" w:cs="Arial"/>
          <w:color w:val="000000"/>
          <w:sz w:val="20"/>
          <w:szCs w:val="20"/>
          <w:lang w:bidi="ru-RU"/>
        </w:rPr>
      </w:pPr>
    </w:p>
    <w:p w:rsidR="001B42B8" w:rsidRPr="001B42B8" w:rsidRDefault="001B42B8" w:rsidP="005B430E">
      <w:pPr>
        <w:widowControl w:val="0"/>
        <w:numPr>
          <w:ilvl w:val="0"/>
          <w:numId w:val="34"/>
        </w:numPr>
        <w:tabs>
          <w:tab w:val="left" w:pos="1041"/>
        </w:tabs>
        <w:ind w:left="740"/>
        <w:jc w:val="center"/>
        <w:rPr>
          <w:rFonts w:ascii="Arial" w:hAnsi="Arial" w:cs="Arial"/>
          <w:b/>
          <w:color w:val="000000"/>
          <w:sz w:val="20"/>
          <w:szCs w:val="20"/>
          <w:lang w:bidi="ru-RU"/>
        </w:rPr>
      </w:pPr>
      <w:r w:rsidRPr="001B42B8">
        <w:rPr>
          <w:rFonts w:ascii="Arial" w:hAnsi="Arial" w:cs="Arial"/>
          <w:b/>
          <w:color w:val="000000"/>
          <w:sz w:val="20"/>
          <w:szCs w:val="20"/>
          <w:lang w:bidi="ru-RU"/>
        </w:rPr>
        <w:t>Особенности выполнения административных процедур (действий) в многофункциональных центрах предоставления государственных и</w:t>
      </w:r>
    </w:p>
    <w:p w:rsidR="001B42B8" w:rsidRPr="001B42B8" w:rsidRDefault="001B42B8" w:rsidP="005B430E">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муниципальных услуг</w:t>
      </w:r>
    </w:p>
    <w:p w:rsidR="001B42B8" w:rsidRPr="001B42B8" w:rsidRDefault="001B42B8" w:rsidP="005B430E">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Исчерпывающий перечень административных процедур (действий) при</w:t>
      </w:r>
      <w:r w:rsidRPr="001B42B8">
        <w:rPr>
          <w:rFonts w:ascii="Arial" w:hAnsi="Arial" w:cs="Arial"/>
          <w:b/>
          <w:color w:val="000000"/>
          <w:sz w:val="20"/>
          <w:szCs w:val="20"/>
          <w:lang w:bidi="ru-RU"/>
        </w:rPr>
        <w:br/>
        <w:t>предоставлении муниципальной услуги, выполняемых</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многофункциональными центрами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6.1 Многофункциональный центр осуществляет:</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w:t>
      </w:r>
      <w:r w:rsidRPr="001B42B8">
        <w:rPr>
          <w:rFonts w:ascii="Arial" w:hAnsi="Arial" w:cs="Arial"/>
          <w:color w:val="000000"/>
          <w:sz w:val="20"/>
          <w:szCs w:val="20"/>
          <w:lang w:bidi="ru-RU"/>
        </w:rPr>
        <w:lastRenderedPageBreak/>
        <w:t>бумажном носителе, и заверение выписок из информационных систем органов, предоставляющих муниципальные услуги;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иные процедуры и действия, предусмотренные Федеральным законом № 210-ФЗ.</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5B430E" w:rsidRDefault="005B430E" w:rsidP="001B42B8">
      <w:pPr>
        <w:widowControl w:val="0"/>
        <w:jc w:val="center"/>
        <w:rPr>
          <w:rFonts w:ascii="Arial" w:hAnsi="Arial" w:cs="Arial"/>
          <w:b/>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Информирование заявителей</w:t>
      </w:r>
    </w:p>
    <w:p w:rsidR="001B42B8" w:rsidRPr="001B42B8" w:rsidRDefault="001B42B8" w:rsidP="005B430E">
      <w:pPr>
        <w:widowControl w:val="0"/>
        <w:numPr>
          <w:ilvl w:val="0"/>
          <w:numId w:val="49"/>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Информирование заявителя многофункциональными центрами осуществляется следующими способами:</w:t>
      </w:r>
    </w:p>
    <w:p w:rsidR="001B42B8" w:rsidRPr="001B42B8" w:rsidRDefault="001B42B8" w:rsidP="001B42B8">
      <w:pPr>
        <w:widowControl w:val="0"/>
        <w:tabs>
          <w:tab w:val="left" w:pos="110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B42B8" w:rsidRPr="001B42B8" w:rsidRDefault="001B42B8" w:rsidP="001B42B8">
      <w:pPr>
        <w:widowControl w:val="0"/>
        <w:tabs>
          <w:tab w:val="left" w:pos="1109"/>
        </w:tabs>
        <w:ind w:firstLine="740"/>
        <w:jc w:val="both"/>
        <w:rPr>
          <w:rFonts w:ascii="Arial" w:hAnsi="Arial" w:cs="Arial"/>
          <w:color w:val="000000"/>
          <w:sz w:val="20"/>
          <w:szCs w:val="20"/>
          <w:lang w:bidi="ru-RU"/>
        </w:rPr>
      </w:pPr>
      <w:r w:rsidRPr="001B42B8">
        <w:rPr>
          <w:rFonts w:ascii="Arial" w:hAnsi="Arial" w:cs="Arial"/>
          <w:color w:val="000000"/>
          <w:sz w:val="20"/>
          <w:szCs w:val="20"/>
          <w:lang w:bidi="ru-RU"/>
        </w:rPr>
        <w:t>-</w:t>
      </w:r>
      <w:r w:rsidRPr="001B42B8">
        <w:rPr>
          <w:rFonts w:ascii="Arial" w:hAnsi="Arial" w:cs="Arial"/>
          <w:color w:val="000000"/>
          <w:sz w:val="20"/>
          <w:szCs w:val="20"/>
          <w:lang w:bidi="ru-RU"/>
        </w:rPr>
        <w:tab/>
        <w:t>при обращении заявителя в многофункциональный центр лично, по телефону, посредством почтовых отправлений, либо по электронной почте.</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изложить обращение в письменной форме (ответ направляется Заявителю в соответствии со способом, указанным в обращении);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назначить другое время для консультаций.</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B430E" w:rsidRDefault="005B430E" w:rsidP="001B42B8">
      <w:pPr>
        <w:widowControl w:val="0"/>
        <w:jc w:val="center"/>
        <w:rPr>
          <w:rFonts w:ascii="Arial" w:hAnsi="Arial" w:cs="Arial"/>
          <w:b/>
          <w:color w:val="000000"/>
          <w:sz w:val="20"/>
          <w:szCs w:val="20"/>
          <w:lang w:bidi="ru-RU"/>
        </w:rPr>
      </w:pP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 xml:space="preserve">Выдача заявителю результата предоставления </w:t>
      </w:r>
    </w:p>
    <w:p w:rsidR="001B42B8" w:rsidRPr="001B42B8" w:rsidRDefault="001B42B8" w:rsidP="001B42B8">
      <w:pPr>
        <w:widowControl w:val="0"/>
        <w:jc w:val="center"/>
        <w:rPr>
          <w:rFonts w:ascii="Arial" w:hAnsi="Arial" w:cs="Arial"/>
          <w:b/>
          <w:color w:val="000000"/>
          <w:sz w:val="20"/>
          <w:szCs w:val="20"/>
          <w:lang w:bidi="ru-RU"/>
        </w:rPr>
      </w:pPr>
      <w:r w:rsidRPr="001B42B8">
        <w:rPr>
          <w:rFonts w:ascii="Arial" w:hAnsi="Arial" w:cs="Arial"/>
          <w:b/>
          <w:color w:val="000000"/>
          <w:sz w:val="20"/>
          <w:szCs w:val="20"/>
          <w:lang w:bidi="ru-RU"/>
        </w:rPr>
        <w:t>муниципальной услуги</w:t>
      </w:r>
    </w:p>
    <w:p w:rsidR="001B42B8" w:rsidRPr="001B42B8" w:rsidRDefault="001B42B8" w:rsidP="005B430E">
      <w:pPr>
        <w:widowControl w:val="0"/>
        <w:numPr>
          <w:ilvl w:val="0"/>
          <w:numId w:val="49"/>
        </w:numPr>
        <w:tabs>
          <w:tab w:val="left" w:pos="426"/>
        </w:tabs>
        <w:jc w:val="both"/>
        <w:rPr>
          <w:rFonts w:ascii="Arial" w:hAnsi="Arial" w:cs="Arial"/>
          <w:color w:val="000000"/>
          <w:sz w:val="20"/>
          <w:szCs w:val="20"/>
          <w:lang w:bidi="ru-RU"/>
        </w:rPr>
      </w:pPr>
      <w:r w:rsidRPr="001B42B8">
        <w:rPr>
          <w:rFonts w:ascii="Arial" w:hAnsi="Arial" w:cs="Arial"/>
          <w:color w:val="000000"/>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от 27 сентября 2011 г.</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от 27 сентября 2011 г.</w:t>
      </w:r>
    </w:p>
    <w:p w:rsidR="001B42B8" w:rsidRPr="001B42B8" w:rsidRDefault="001B42B8" w:rsidP="005B430E">
      <w:pPr>
        <w:widowControl w:val="0"/>
        <w:numPr>
          <w:ilvl w:val="0"/>
          <w:numId w:val="49"/>
        </w:numPr>
        <w:jc w:val="both"/>
        <w:rPr>
          <w:rFonts w:ascii="Arial" w:hAnsi="Arial" w:cs="Arial"/>
          <w:color w:val="000000"/>
          <w:sz w:val="20"/>
          <w:szCs w:val="20"/>
          <w:lang w:bidi="ru-RU"/>
        </w:rPr>
      </w:pPr>
      <w:r w:rsidRPr="001B42B8">
        <w:rPr>
          <w:rFonts w:ascii="Arial" w:hAnsi="Arial" w:cs="Arial"/>
          <w:color w:val="000000"/>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B42B8" w:rsidRPr="001B42B8" w:rsidRDefault="001B42B8" w:rsidP="001B42B8">
      <w:pPr>
        <w:widowControl w:val="0"/>
        <w:ind w:firstLine="32"/>
        <w:jc w:val="both"/>
        <w:rPr>
          <w:rFonts w:ascii="Arial" w:hAnsi="Arial" w:cs="Arial"/>
          <w:color w:val="000000"/>
          <w:sz w:val="20"/>
          <w:szCs w:val="20"/>
          <w:lang w:bidi="ru-RU"/>
        </w:rPr>
      </w:pPr>
      <w:r w:rsidRPr="001B42B8">
        <w:rPr>
          <w:rFonts w:ascii="Arial" w:hAnsi="Arial" w:cs="Arial"/>
          <w:color w:val="000000"/>
          <w:sz w:val="20"/>
          <w:szCs w:val="20"/>
          <w:lang w:bidi="ru-RU"/>
        </w:rPr>
        <w:t xml:space="preserve">         Работник многофункционального центра осуществляет следующие действия:</w:t>
      </w:r>
    </w:p>
    <w:p w:rsidR="001B42B8" w:rsidRPr="001B42B8" w:rsidRDefault="001B42B8" w:rsidP="001B42B8">
      <w:pPr>
        <w:widowControl w:val="0"/>
        <w:ind w:firstLine="32"/>
        <w:jc w:val="both"/>
        <w:rPr>
          <w:rFonts w:ascii="Arial" w:hAnsi="Arial" w:cs="Arial"/>
          <w:color w:val="000000"/>
          <w:sz w:val="20"/>
          <w:szCs w:val="20"/>
          <w:lang w:bidi="ru-RU"/>
        </w:rPr>
      </w:pPr>
      <w:r w:rsidRPr="001B42B8">
        <w:rPr>
          <w:rFonts w:ascii="Arial" w:hAnsi="Arial" w:cs="Arial"/>
          <w:color w:val="000000"/>
          <w:sz w:val="20"/>
          <w:szCs w:val="20"/>
          <w:lang w:bidi="ru-RU"/>
        </w:rPr>
        <w:t xml:space="preserve">         -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проверяет полномочия представителя заявителя (в случае обращения представителя заявителя);</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 определяет статус исполнения заявления заявителя в ГИС; </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выдает документы заявителю, при необходимости запрашивает у заявителя подписи за каждый выданный документ;</w:t>
      </w:r>
    </w:p>
    <w:p w:rsid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запрашивает согласие заявителя на участие в смс-опросе для оценки качества предоставленных услуг многофункциональным центром.</w:t>
      </w:r>
    </w:p>
    <w:p w:rsidR="005B430E" w:rsidRPr="001B42B8" w:rsidRDefault="005B430E" w:rsidP="001B42B8">
      <w:pPr>
        <w:widowControl w:val="0"/>
        <w:ind w:firstLine="740"/>
        <w:jc w:val="both"/>
        <w:rPr>
          <w:rFonts w:ascii="Arial" w:hAnsi="Arial" w:cs="Arial"/>
          <w:color w:val="000000"/>
          <w:sz w:val="20"/>
          <w:szCs w:val="20"/>
          <w:lang w:bidi="ru-RU"/>
        </w:rPr>
        <w:sectPr w:rsidR="005B430E" w:rsidRPr="001B42B8" w:rsidSect="001B42B8">
          <w:headerReference w:type="default" r:id="rId21"/>
          <w:pgSz w:w="11900" w:h="16840"/>
          <w:pgMar w:top="568" w:right="544" w:bottom="1080" w:left="1075" w:header="0" w:footer="3" w:gutter="0"/>
          <w:cols w:space="720"/>
          <w:noEndnote/>
          <w:docGrid w:linePitch="360"/>
        </w:sectPr>
      </w:pPr>
    </w:p>
    <w:p w:rsidR="001B42B8" w:rsidRPr="001B42B8" w:rsidRDefault="001B42B8" w:rsidP="001B42B8">
      <w:pPr>
        <w:widowControl w:val="0"/>
        <w:ind w:left="7500"/>
        <w:rPr>
          <w:rFonts w:ascii="Arial" w:hAnsi="Arial" w:cs="Arial"/>
          <w:color w:val="000000"/>
          <w:sz w:val="20"/>
          <w:szCs w:val="20"/>
          <w:lang w:bidi="ru-RU"/>
        </w:rPr>
      </w:pPr>
      <w:r w:rsidRPr="001B42B8">
        <w:rPr>
          <w:rFonts w:ascii="Arial" w:hAnsi="Arial" w:cs="Arial"/>
          <w:color w:val="000000"/>
          <w:sz w:val="20"/>
          <w:szCs w:val="20"/>
          <w:lang w:bidi="ru-RU"/>
        </w:rPr>
        <w:lastRenderedPageBreak/>
        <w:t>Приложение 1</w:t>
      </w:r>
    </w:p>
    <w:p w:rsidR="001B42B8" w:rsidRPr="001B42B8" w:rsidRDefault="001B42B8" w:rsidP="001B42B8">
      <w:pPr>
        <w:widowControl w:val="0"/>
        <w:ind w:left="6440" w:right="280" w:firstLine="80"/>
        <w:jc w:val="both"/>
        <w:rPr>
          <w:rFonts w:ascii="Arial" w:hAnsi="Arial" w:cs="Arial"/>
          <w:color w:val="000000"/>
          <w:sz w:val="20"/>
          <w:szCs w:val="20"/>
          <w:lang w:bidi="ru-RU"/>
        </w:rPr>
      </w:pPr>
      <w:r w:rsidRPr="001B42B8">
        <w:rPr>
          <w:rFonts w:ascii="Arial" w:hAnsi="Arial" w:cs="Arial"/>
          <w:color w:val="000000"/>
          <w:sz w:val="20"/>
          <w:szCs w:val="20"/>
          <w:lang w:bidi="ru-RU"/>
        </w:rPr>
        <w:t>к Административному регламенту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p>
    <w:p w:rsidR="001B42B8" w:rsidRPr="001B42B8" w:rsidRDefault="002420E3" w:rsidP="001B42B8">
      <w:pPr>
        <w:widowControl w:val="0"/>
        <w:jc w:val="both"/>
        <w:rPr>
          <w:rFonts w:ascii="Arial" w:hAnsi="Arial" w:cs="Arial"/>
          <w:color w:val="000000"/>
          <w:sz w:val="20"/>
          <w:szCs w:val="20"/>
          <w:lang w:bidi="ru-RU"/>
        </w:rPr>
      </w:pPr>
      <w:r>
        <w:rPr>
          <w:rFonts w:ascii="Arial" w:hAnsi="Arial" w:cs="Arial"/>
          <w:noProof/>
          <w:color w:val="000000"/>
          <w:sz w:val="20"/>
          <w:szCs w:val="20"/>
        </w:rPr>
        <w:pict>
          <v:shape id="Text Box 9" o:spid="_x0000_s1139" type="#_x0000_t202" style="position:absolute;left:0;text-align:left;margin-left:.7pt;margin-top:-2.8pt;width:114.95pt;height:28pt;z-index:-251641344;visibility:visible;mso-wrap-distance-left:5pt;mso-wrap-distance-right:196.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RDsAIAALA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" filled="f" stroked="f">
            <v:textbox style="mso-next-textbox:#Text Box 9;mso-fit-shape-to-text:t" inset="0,0,0,0">
              <w:txbxContent>
                <w:p w:rsidR="001B42B8" w:rsidRPr="005B430E" w:rsidRDefault="001B42B8" w:rsidP="001B42B8">
                  <w:pPr>
                    <w:pStyle w:val="28"/>
                    <w:shd w:val="clear" w:color="auto" w:fill="auto"/>
                    <w:spacing w:line="280" w:lineRule="exact"/>
                    <w:jc w:val="left"/>
                    <w:rPr>
                      <w:rFonts w:ascii="Arial" w:hAnsi="Arial" w:cs="Arial"/>
                      <w:b w:val="0"/>
                      <w:sz w:val="20"/>
                      <w:szCs w:val="20"/>
                    </w:rPr>
                  </w:pPr>
                  <w:r w:rsidRPr="005B430E">
                    <w:rPr>
                      <w:rStyle w:val="2Exact"/>
                      <w:rFonts w:ascii="Arial" w:hAnsi="Arial" w:cs="Arial"/>
                      <w:b w:val="0"/>
                      <w:sz w:val="20"/>
                      <w:szCs w:val="20"/>
                    </w:rPr>
                    <w:t>Сведения о заявителе:</w:t>
                  </w:r>
                </w:p>
              </w:txbxContent>
            </v:textbox>
            <w10:wrap type="square" side="right" anchorx="margin"/>
          </v:shape>
        </w:pict>
      </w:r>
      <w:r w:rsidR="001B42B8" w:rsidRPr="001B42B8">
        <w:rPr>
          <w:rFonts w:ascii="Arial" w:hAnsi="Arial" w:cs="Arial"/>
          <w:color w:val="000000"/>
          <w:sz w:val="20"/>
          <w:szCs w:val="20"/>
          <w:lang w:bidi="ru-RU"/>
        </w:rPr>
        <w:t xml:space="preserve">             Кому адресован документ:</w:t>
      </w:r>
    </w:p>
    <w:p w:rsidR="001B42B8" w:rsidRPr="001B42B8" w:rsidRDefault="001B42B8" w:rsidP="001B42B8">
      <w:pPr>
        <w:widowControl w:val="0"/>
        <w:tabs>
          <w:tab w:val="left" w:pos="6461"/>
        </w:tabs>
        <w:jc w:val="both"/>
        <w:rPr>
          <w:rFonts w:ascii="Arial" w:hAnsi="Arial" w:cs="Arial"/>
          <w:color w:val="000000"/>
          <w:sz w:val="20"/>
          <w:szCs w:val="20"/>
          <w:lang w:bidi="ru-RU"/>
        </w:rPr>
      </w:pPr>
      <w:r w:rsidRPr="001B42B8">
        <w:rPr>
          <w:rFonts w:ascii="Arial" w:hAnsi="Arial" w:cs="Arial"/>
          <w:color w:val="000000"/>
          <w:sz w:val="20"/>
          <w:szCs w:val="20"/>
          <w:lang w:bidi="ru-RU"/>
        </w:rPr>
        <w:t>(Ф.И.О. физического лица)</w:t>
      </w:r>
      <w:r w:rsidRPr="001B42B8">
        <w:rPr>
          <w:rFonts w:ascii="Arial" w:hAnsi="Arial" w:cs="Arial"/>
          <w:color w:val="000000"/>
          <w:sz w:val="20"/>
          <w:szCs w:val="20"/>
          <w:lang w:bidi="ru-RU"/>
        </w:rPr>
        <w:tab/>
        <w:t>наименование уполномоченного органа</w:t>
      </w:r>
    </w:p>
    <w:p w:rsidR="001B42B8" w:rsidRPr="001B42B8" w:rsidRDefault="001B42B8" w:rsidP="001B42B8">
      <w:pPr>
        <w:widowControl w:val="0"/>
        <w:jc w:val="right"/>
        <w:rPr>
          <w:rFonts w:ascii="Arial" w:hAnsi="Arial" w:cs="Arial"/>
          <w:color w:val="000000"/>
          <w:sz w:val="20"/>
          <w:szCs w:val="20"/>
          <w:lang w:bidi="ru-RU"/>
        </w:rPr>
      </w:pPr>
      <w:r w:rsidRPr="001B42B8">
        <w:rPr>
          <w:rFonts w:ascii="Arial" w:hAnsi="Arial" w:cs="Arial"/>
          <w:color w:val="000000"/>
          <w:sz w:val="20"/>
          <w:szCs w:val="20"/>
          <w:lang w:bidi="ru-RU"/>
        </w:rPr>
        <w:t>исполнительной власти субъекта Российской</w:t>
      </w:r>
    </w:p>
    <w:p w:rsidR="001B42B8" w:rsidRPr="001B42B8" w:rsidRDefault="001B42B8" w:rsidP="001B42B8">
      <w:pPr>
        <w:widowControl w:val="0"/>
        <w:tabs>
          <w:tab w:val="left" w:pos="6821"/>
        </w:tabs>
        <w:jc w:val="both"/>
        <w:rPr>
          <w:rFonts w:ascii="Arial" w:hAnsi="Arial" w:cs="Arial"/>
          <w:color w:val="000000"/>
          <w:sz w:val="20"/>
          <w:szCs w:val="20"/>
          <w:lang w:bidi="ru-RU"/>
        </w:rPr>
      </w:pPr>
      <w:r w:rsidRPr="001B42B8">
        <w:rPr>
          <w:rFonts w:ascii="Arial" w:hAnsi="Arial" w:cs="Arial"/>
          <w:color w:val="000000"/>
          <w:sz w:val="20"/>
          <w:szCs w:val="20"/>
          <w:lang w:bidi="ru-RU"/>
        </w:rPr>
        <w:t>Документ, удостоверяющий личность</w:t>
      </w:r>
      <w:r w:rsidRPr="001B42B8">
        <w:rPr>
          <w:rFonts w:ascii="Arial" w:hAnsi="Arial" w:cs="Arial"/>
          <w:color w:val="000000"/>
          <w:sz w:val="20"/>
          <w:szCs w:val="20"/>
          <w:lang w:bidi="ru-RU"/>
        </w:rPr>
        <w:tab/>
        <w:t>Федерации или органа местного</w:t>
      </w:r>
    </w:p>
    <w:p w:rsidR="001B42B8" w:rsidRPr="001B42B8" w:rsidRDefault="001B42B8" w:rsidP="001B42B8">
      <w:pPr>
        <w:widowControl w:val="0"/>
        <w:tabs>
          <w:tab w:val="left" w:leader="underscore" w:pos="1850"/>
          <w:tab w:val="left" w:pos="7507"/>
        </w:tabs>
        <w:jc w:val="both"/>
        <w:rPr>
          <w:rFonts w:ascii="Arial" w:hAnsi="Arial" w:cs="Arial"/>
          <w:color w:val="000000"/>
          <w:sz w:val="20"/>
          <w:szCs w:val="20"/>
          <w:lang w:bidi="ru-RU"/>
        </w:rPr>
      </w:pPr>
      <w:r w:rsidRPr="001B42B8">
        <w:rPr>
          <w:rFonts w:ascii="Arial" w:hAnsi="Arial" w:cs="Arial"/>
          <w:color w:val="000000"/>
          <w:sz w:val="20"/>
          <w:szCs w:val="20"/>
          <w:u w:val="single"/>
          <w:lang w:bidi="ru-RU"/>
        </w:rPr>
        <w:tab/>
      </w:r>
      <w:r w:rsidRPr="001B42B8">
        <w:rPr>
          <w:rFonts w:ascii="Arial" w:hAnsi="Arial" w:cs="Arial"/>
          <w:color w:val="000000"/>
          <w:sz w:val="20"/>
          <w:szCs w:val="20"/>
          <w:lang w:bidi="ru-RU"/>
        </w:rPr>
        <w:t>(вид документа)</w:t>
      </w:r>
      <w:r w:rsidRPr="001B42B8">
        <w:rPr>
          <w:rFonts w:ascii="Arial" w:hAnsi="Arial" w:cs="Arial"/>
          <w:color w:val="000000"/>
          <w:sz w:val="20"/>
          <w:szCs w:val="20"/>
          <w:lang w:bidi="ru-RU"/>
        </w:rPr>
        <w:tab/>
        <w:t>самоуправления</w:t>
      </w:r>
    </w:p>
    <w:p w:rsidR="001B42B8" w:rsidRPr="001B42B8" w:rsidRDefault="001B42B8" w:rsidP="001B42B8">
      <w:pPr>
        <w:widowControl w:val="0"/>
        <w:tabs>
          <w:tab w:val="left" w:leader="underscore" w:pos="1850"/>
        </w:tabs>
        <w:jc w:val="both"/>
        <w:rPr>
          <w:rFonts w:ascii="Arial" w:hAnsi="Arial" w:cs="Arial"/>
          <w:color w:val="000000"/>
          <w:sz w:val="20"/>
          <w:szCs w:val="20"/>
          <w:lang w:bidi="ru-RU"/>
        </w:rPr>
      </w:pPr>
      <w:r w:rsidRPr="001B42B8">
        <w:rPr>
          <w:rFonts w:ascii="Arial" w:hAnsi="Arial" w:cs="Arial"/>
          <w:color w:val="000000"/>
          <w:sz w:val="20"/>
          <w:szCs w:val="20"/>
          <w:u w:val="single"/>
          <w:lang w:bidi="ru-RU"/>
        </w:rPr>
        <w:tab/>
      </w:r>
      <w:r w:rsidRPr="001B42B8">
        <w:rPr>
          <w:rFonts w:ascii="Arial" w:hAnsi="Arial" w:cs="Arial"/>
          <w:color w:val="000000"/>
          <w:sz w:val="20"/>
          <w:szCs w:val="20"/>
          <w:lang w:bidi="ru-RU"/>
        </w:rPr>
        <w:t>(серия, номер)</w:t>
      </w:r>
    </w:p>
    <w:p w:rsidR="001B42B8" w:rsidRPr="001B42B8" w:rsidRDefault="001B42B8" w:rsidP="001B42B8">
      <w:pPr>
        <w:widowControl w:val="0"/>
        <w:tabs>
          <w:tab w:val="left" w:leader="underscore" w:pos="1502"/>
        </w:tabs>
        <w:jc w:val="both"/>
        <w:rPr>
          <w:rFonts w:ascii="Arial" w:hAnsi="Arial" w:cs="Arial"/>
          <w:color w:val="000000"/>
          <w:sz w:val="20"/>
          <w:szCs w:val="20"/>
          <w:lang w:bidi="ru-RU"/>
        </w:rPr>
      </w:pPr>
      <w:r w:rsidRPr="001B42B8">
        <w:rPr>
          <w:rFonts w:ascii="Arial" w:hAnsi="Arial" w:cs="Arial"/>
          <w:color w:val="000000"/>
          <w:sz w:val="20"/>
          <w:szCs w:val="20"/>
          <w:lang w:bidi="ru-RU"/>
        </w:rPr>
        <w:tab/>
        <w:t>___(кем, когда выдан)</w:t>
      </w:r>
    </w:p>
    <w:p w:rsidR="001B42B8" w:rsidRPr="001B42B8" w:rsidRDefault="001B42B8" w:rsidP="001B42B8">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СНИЛС</w:t>
      </w:r>
    </w:p>
    <w:p w:rsidR="001B42B8" w:rsidRPr="001B42B8" w:rsidRDefault="001B42B8" w:rsidP="001B42B8">
      <w:pPr>
        <w:widowControl w:val="0"/>
        <w:jc w:val="both"/>
        <w:rPr>
          <w:rFonts w:ascii="Arial" w:hAnsi="Arial" w:cs="Arial"/>
          <w:color w:val="000000"/>
          <w:sz w:val="20"/>
          <w:szCs w:val="20"/>
          <w:u w:val="single"/>
          <w:lang w:bidi="ru-RU"/>
        </w:rPr>
      </w:pPr>
      <w:r w:rsidRPr="001B42B8">
        <w:rPr>
          <w:rFonts w:ascii="Arial" w:hAnsi="Arial" w:cs="Arial"/>
          <w:color w:val="000000"/>
          <w:sz w:val="20"/>
          <w:szCs w:val="20"/>
          <w:u w:val="single"/>
          <w:lang w:bidi="ru-RU"/>
        </w:rPr>
        <w:t>______________________</w:t>
      </w:r>
    </w:p>
    <w:p w:rsidR="001B42B8" w:rsidRPr="001B42B8" w:rsidRDefault="001B42B8" w:rsidP="001B42B8">
      <w:pPr>
        <w:widowControl w:val="0"/>
        <w:ind w:right="7540"/>
        <w:rPr>
          <w:rFonts w:ascii="Arial" w:hAnsi="Arial" w:cs="Arial"/>
          <w:color w:val="000000"/>
          <w:sz w:val="20"/>
          <w:szCs w:val="20"/>
          <w:lang w:bidi="ru-RU"/>
        </w:rPr>
      </w:pPr>
      <w:r w:rsidRPr="001B42B8">
        <w:rPr>
          <w:rFonts w:ascii="Arial" w:hAnsi="Arial" w:cs="Arial"/>
          <w:color w:val="000000"/>
          <w:sz w:val="20"/>
          <w:szCs w:val="20"/>
          <w:lang w:bidi="ru-RU"/>
        </w:rPr>
        <w:t>(адрес регистрации по месту жительства)</w:t>
      </w:r>
    </w:p>
    <w:p w:rsidR="001B42B8" w:rsidRPr="001B42B8" w:rsidRDefault="001B42B8" w:rsidP="001B42B8">
      <w:pPr>
        <w:widowControl w:val="0"/>
        <w:ind w:right="7540"/>
        <w:rPr>
          <w:rFonts w:ascii="Arial" w:hAnsi="Arial" w:cs="Arial"/>
          <w:color w:val="000000"/>
          <w:sz w:val="20"/>
          <w:szCs w:val="20"/>
          <w:lang w:bidi="ru-RU"/>
        </w:rPr>
      </w:pPr>
      <w:r w:rsidRPr="001B42B8">
        <w:rPr>
          <w:rFonts w:ascii="Arial" w:hAnsi="Arial" w:cs="Arial"/>
          <w:color w:val="000000"/>
          <w:sz w:val="20"/>
          <w:szCs w:val="20"/>
          <w:lang w:bidi="ru-RU"/>
        </w:rPr>
        <w:t>________________________</w:t>
      </w:r>
    </w:p>
    <w:p w:rsidR="001B42B8" w:rsidRPr="001B42B8" w:rsidRDefault="001B42B8" w:rsidP="001B42B8">
      <w:pPr>
        <w:widowControl w:val="0"/>
        <w:ind w:right="7540"/>
        <w:rPr>
          <w:rFonts w:ascii="Arial" w:hAnsi="Arial" w:cs="Arial"/>
          <w:color w:val="000000"/>
          <w:sz w:val="20"/>
          <w:szCs w:val="20"/>
          <w:lang w:bidi="ru-RU"/>
        </w:rPr>
      </w:pPr>
      <w:r w:rsidRPr="001B42B8">
        <w:rPr>
          <w:rFonts w:ascii="Arial" w:hAnsi="Arial" w:cs="Arial"/>
          <w:color w:val="000000"/>
          <w:sz w:val="20"/>
          <w:szCs w:val="20"/>
          <w:lang w:bidi="ru-RU"/>
        </w:rPr>
        <w:t>(адрес регистрации по месту жительства)</w:t>
      </w:r>
    </w:p>
    <w:p w:rsidR="001B42B8" w:rsidRPr="001B42B8" w:rsidRDefault="001B42B8" w:rsidP="001B42B8">
      <w:pPr>
        <w:widowControl w:val="0"/>
        <w:ind w:right="7540"/>
        <w:rPr>
          <w:rFonts w:ascii="Arial" w:hAnsi="Arial" w:cs="Arial"/>
          <w:color w:val="000000"/>
          <w:sz w:val="20"/>
          <w:szCs w:val="20"/>
          <w:lang w:bidi="ru-RU"/>
        </w:rPr>
      </w:pPr>
      <w:r w:rsidRPr="001B42B8">
        <w:rPr>
          <w:rFonts w:ascii="Arial" w:hAnsi="Arial" w:cs="Arial"/>
          <w:color w:val="000000"/>
          <w:sz w:val="20"/>
          <w:szCs w:val="20"/>
          <w:lang w:bidi="ru-RU"/>
        </w:rPr>
        <w:t xml:space="preserve"> Контактная информация</w:t>
      </w:r>
    </w:p>
    <w:p w:rsidR="001B42B8" w:rsidRPr="001B42B8" w:rsidRDefault="001B42B8" w:rsidP="001B42B8">
      <w:pPr>
        <w:widowControl w:val="0"/>
        <w:tabs>
          <w:tab w:val="left" w:leader="underscore" w:pos="2741"/>
        </w:tabs>
        <w:jc w:val="both"/>
        <w:rPr>
          <w:rFonts w:ascii="Arial" w:hAnsi="Arial" w:cs="Arial"/>
          <w:color w:val="000000"/>
          <w:sz w:val="20"/>
          <w:szCs w:val="20"/>
          <w:lang w:bidi="ru-RU"/>
        </w:rPr>
      </w:pPr>
      <w:r w:rsidRPr="001B42B8">
        <w:rPr>
          <w:rFonts w:ascii="Arial" w:hAnsi="Arial" w:cs="Arial"/>
          <w:color w:val="000000"/>
          <w:sz w:val="20"/>
          <w:szCs w:val="20"/>
          <w:lang w:bidi="ru-RU"/>
        </w:rPr>
        <w:t>Тел.</w:t>
      </w:r>
      <w:r w:rsidRPr="001B42B8">
        <w:rPr>
          <w:rFonts w:ascii="Arial" w:hAnsi="Arial" w:cs="Arial"/>
          <w:color w:val="000000"/>
          <w:sz w:val="20"/>
          <w:szCs w:val="20"/>
          <w:lang w:bidi="ru-RU"/>
        </w:rPr>
        <w:tab/>
      </w:r>
    </w:p>
    <w:p w:rsidR="001B42B8" w:rsidRPr="001B42B8" w:rsidRDefault="001B42B8" w:rsidP="001B42B8">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эл. почта</w:t>
      </w:r>
    </w:p>
    <w:p w:rsidR="001B42B8" w:rsidRPr="001B42B8" w:rsidRDefault="001B42B8" w:rsidP="001B42B8">
      <w:pPr>
        <w:widowControl w:val="0"/>
        <w:jc w:val="center"/>
        <w:rPr>
          <w:rFonts w:ascii="Arial" w:hAnsi="Arial" w:cs="Arial"/>
          <w:color w:val="000000"/>
          <w:sz w:val="20"/>
          <w:szCs w:val="20"/>
          <w:lang w:bidi="ru-RU"/>
        </w:rPr>
      </w:pPr>
      <w:r w:rsidRPr="001B42B8">
        <w:rPr>
          <w:rFonts w:ascii="Arial" w:hAnsi="Arial" w:cs="Arial"/>
          <w:color w:val="000000"/>
          <w:sz w:val="20"/>
          <w:szCs w:val="20"/>
          <w:lang w:bidi="ru-RU"/>
        </w:rPr>
        <w:t>Заявление</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Прошу предоставить государственную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________________________________________________________________</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Настоящим подтверждаю, что ранее право на участие в приватизации на территории Российской Федерации не использовал.</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Документы, необходимые для предоставления государственной услуги, прилагаются.</w:t>
      </w:r>
    </w:p>
    <w:p w:rsidR="001B42B8" w:rsidRPr="001B42B8" w:rsidRDefault="001B42B8" w:rsidP="001B42B8">
      <w:pPr>
        <w:widowControl w:val="0"/>
        <w:ind w:firstLine="560"/>
        <w:jc w:val="both"/>
        <w:rPr>
          <w:rFonts w:ascii="Arial" w:hAnsi="Arial" w:cs="Arial"/>
          <w:color w:val="000000"/>
          <w:sz w:val="20"/>
          <w:szCs w:val="20"/>
          <w:lang w:bidi="ru-RU"/>
        </w:rPr>
      </w:pPr>
      <w:r w:rsidRPr="001B42B8">
        <w:rPr>
          <w:rFonts w:ascii="Arial" w:hAnsi="Arial" w:cs="Arial"/>
          <w:color w:val="000000"/>
          <w:sz w:val="20"/>
          <w:szCs w:val="20"/>
          <w:lang w:bidi="ru-RU"/>
        </w:rPr>
        <w:t>Конечный результат предоставления государственной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прошу представить с использованием Единого портала государственных и муниципальных услуг (функций) в форме электронного документа.</w:t>
      </w:r>
    </w:p>
    <w:p w:rsidR="001B42B8" w:rsidRPr="001B42B8" w:rsidRDefault="001B42B8" w:rsidP="001B42B8">
      <w:pPr>
        <w:widowControl w:val="0"/>
        <w:ind w:firstLine="560"/>
        <w:jc w:val="both"/>
        <w:rPr>
          <w:rFonts w:ascii="Arial" w:hAnsi="Arial" w:cs="Arial"/>
          <w:color w:val="000000"/>
          <w:sz w:val="20"/>
          <w:szCs w:val="20"/>
          <w:lang w:bidi="ru-RU"/>
        </w:rPr>
      </w:pPr>
      <w:r w:rsidRPr="001B42B8">
        <w:rPr>
          <w:rFonts w:ascii="Arial" w:hAnsi="Arial" w:cs="Arial"/>
          <w:color w:val="000000"/>
          <w:sz w:val="20"/>
          <w:szCs w:val="20"/>
          <w:lang w:bidi="ru-RU"/>
        </w:rPr>
        <w:t>Решение об отказе в приеме документов, необходимых для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Решение о приостановлении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Решение об отказе в предоставлении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1B42B8" w:rsidRPr="001B42B8" w:rsidRDefault="001B42B8" w:rsidP="001B42B8">
      <w:pPr>
        <w:widowControl w:val="0"/>
        <w:rPr>
          <w:rFonts w:ascii="Arial" w:eastAsia="Microsoft Sans Serif" w:hAnsi="Arial" w:cs="Arial"/>
          <w:color w:val="000000"/>
          <w:sz w:val="20"/>
          <w:szCs w:val="20"/>
          <w:lang w:bidi="ru-RU"/>
        </w:rPr>
      </w:pPr>
      <w:r w:rsidRPr="001B42B8">
        <w:rPr>
          <w:rFonts w:ascii="Arial" w:eastAsia="Microsoft Sans Serif" w:hAnsi="Arial" w:cs="Arial"/>
          <w:color w:val="000000"/>
          <w:sz w:val="20"/>
          <w:szCs w:val="20"/>
          <w:lang w:bidi="ru-RU"/>
        </w:rPr>
        <w:t xml:space="preserve">_______________                     </w:t>
      </w:r>
    </w:p>
    <w:p w:rsidR="001B42B8" w:rsidRPr="001B42B8" w:rsidRDefault="001B42B8" w:rsidP="001B42B8">
      <w:pPr>
        <w:widowControl w:val="0"/>
        <w:rPr>
          <w:rFonts w:ascii="Arial" w:eastAsia="Microsoft Sans Serif" w:hAnsi="Arial" w:cs="Arial"/>
          <w:color w:val="000000"/>
          <w:sz w:val="20"/>
          <w:szCs w:val="20"/>
          <w:lang w:bidi="ru-RU"/>
        </w:rPr>
      </w:pPr>
      <w:r w:rsidRPr="001B42B8">
        <w:rPr>
          <w:rFonts w:ascii="Arial" w:eastAsia="Microsoft Sans Serif" w:hAnsi="Arial" w:cs="Arial"/>
          <w:color w:val="000000"/>
          <w:sz w:val="20"/>
          <w:szCs w:val="20"/>
          <w:lang w:bidi="ru-RU"/>
        </w:rPr>
        <w:t xml:space="preserve">       </w:t>
      </w:r>
      <w:r w:rsidR="002420E3">
        <w:rPr>
          <w:rFonts w:ascii="Arial" w:eastAsia="Microsoft Sans Serif" w:hAnsi="Arial" w:cs="Arial"/>
          <w:noProof/>
          <w:color w:val="000000"/>
          <w:sz w:val="20"/>
          <w:szCs w:val="20"/>
        </w:rPr>
        <w:pict>
          <v:shape id="Text Box 10" o:spid="_x0000_s1140" type="#_x0000_t202" style="position:absolute;margin-left:283.9pt;margin-top:-1.1pt;width:145.2pt;height:14pt;z-index:-251640320;visibility:visible;mso-wrap-distance-left:168pt;mso-wrap-distance-right:5pt;mso-wrap-distance-bottom:9.2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" filled="f" stroked="f">
            <v:textbox style="mso-next-textbox:#Text Box 10;mso-fit-shape-to-text:t" inset="0,0,0,0">
              <w:txbxContent>
                <w:p w:rsidR="001B42B8" w:rsidRPr="005B430E" w:rsidRDefault="001B42B8" w:rsidP="001B42B8">
                  <w:pPr>
                    <w:pStyle w:val="28"/>
                    <w:shd w:val="clear" w:color="auto" w:fill="auto"/>
                    <w:spacing w:line="280" w:lineRule="exact"/>
                    <w:jc w:val="left"/>
                    <w:rPr>
                      <w:rFonts w:ascii="Arial" w:hAnsi="Arial" w:cs="Arial"/>
                      <w:b w:val="0"/>
                      <w:sz w:val="20"/>
                      <w:szCs w:val="20"/>
                    </w:rPr>
                  </w:pPr>
                  <w:r w:rsidRPr="005B430E">
                    <w:rPr>
                      <w:rStyle w:val="2Exact"/>
                      <w:rFonts w:ascii="Arial" w:hAnsi="Arial" w:cs="Arial"/>
                      <w:b w:val="0"/>
                      <w:sz w:val="20"/>
                      <w:szCs w:val="20"/>
                    </w:rPr>
                    <w:t>(расшифровка подписи)</w:t>
                  </w:r>
                </w:p>
              </w:txbxContent>
            </v:textbox>
            <w10:wrap type="square" side="left" anchorx="margin"/>
          </v:shape>
        </w:pict>
      </w:r>
      <w:r w:rsidRPr="001B42B8">
        <w:rPr>
          <w:rFonts w:ascii="Arial" w:eastAsia="Microsoft Sans Serif" w:hAnsi="Arial" w:cs="Arial"/>
          <w:color w:val="000000"/>
          <w:sz w:val="20"/>
          <w:szCs w:val="20"/>
          <w:lang w:bidi="ru-RU"/>
        </w:rPr>
        <w:t xml:space="preserve">(подпись) </w:t>
      </w:r>
    </w:p>
    <w:p w:rsidR="001B42B8" w:rsidRPr="001B42B8" w:rsidRDefault="001B42B8" w:rsidP="001B42B8">
      <w:pPr>
        <w:widowControl w:val="0"/>
        <w:tabs>
          <w:tab w:val="left" w:leader="underscore" w:pos="2299"/>
        </w:tabs>
        <w:rPr>
          <w:rFonts w:ascii="Arial" w:hAnsi="Arial" w:cs="Arial"/>
          <w:color w:val="000000"/>
          <w:sz w:val="20"/>
          <w:szCs w:val="20"/>
          <w:lang w:bidi="ru-RU"/>
        </w:rPr>
      </w:pPr>
    </w:p>
    <w:p w:rsidR="001B42B8" w:rsidRPr="001B42B8" w:rsidRDefault="001B42B8" w:rsidP="001B42B8">
      <w:pPr>
        <w:widowControl w:val="0"/>
        <w:tabs>
          <w:tab w:val="left" w:leader="underscore" w:pos="2299"/>
        </w:tabs>
        <w:rPr>
          <w:rFonts w:ascii="Arial" w:hAnsi="Arial" w:cs="Arial"/>
          <w:color w:val="000000"/>
          <w:sz w:val="20"/>
          <w:szCs w:val="20"/>
          <w:lang w:bidi="ru-RU"/>
        </w:rPr>
      </w:pPr>
      <w:r w:rsidRPr="001B42B8">
        <w:rPr>
          <w:rFonts w:ascii="Arial" w:hAnsi="Arial" w:cs="Arial"/>
          <w:color w:val="000000"/>
          <w:sz w:val="20"/>
          <w:szCs w:val="20"/>
          <w:lang w:bidi="ru-RU"/>
        </w:rPr>
        <w:t>Дата</w:t>
      </w:r>
      <w:r w:rsidRPr="001B42B8">
        <w:rPr>
          <w:rFonts w:ascii="Arial" w:hAnsi="Arial" w:cs="Arial"/>
          <w:color w:val="000000"/>
          <w:sz w:val="20"/>
          <w:szCs w:val="20"/>
          <w:lang w:bidi="ru-RU"/>
        </w:rPr>
        <w:tab/>
      </w:r>
    </w:p>
    <w:p w:rsidR="001B42B8" w:rsidRPr="001B42B8" w:rsidRDefault="001B42B8" w:rsidP="001B42B8">
      <w:pPr>
        <w:widowControl w:val="0"/>
        <w:ind w:firstLine="740"/>
        <w:jc w:val="both"/>
        <w:rPr>
          <w:rFonts w:ascii="Arial" w:hAnsi="Arial" w:cs="Arial"/>
          <w:color w:val="000000"/>
          <w:sz w:val="20"/>
          <w:szCs w:val="20"/>
          <w:lang w:bidi="ru-RU"/>
        </w:rPr>
      </w:pP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Настоящим подтверждаю свое согласие на осуществление администрацией города Куйбышева Куйбышевского района Новосибирской области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w:t>
      </w:r>
      <w:r w:rsidRPr="001B42B8">
        <w:rPr>
          <w:rFonts w:ascii="Arial" w:hAnsi="Arial" w:cs="Arial"/>
          <w:color w:val="000000"/>
          <w:sz w:val="20"/>
          <w:szCs w:val="20"/>
          <w:lang w:bidi="ru-RU"/>
        </w:rPr>
        <w:lastRenderedPageBreak/>
        <w:t>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государственной услуги, а также на их использование органами государственной власти субъекта Российской Федерации/органами местного самоуправления (указать наименование), подведомственными им организациями.</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Настоящим также подтверждаю свое согласие на получение мною информации о предоставлении государственной услуги, а также о деятельности органов государственной власти субъекта Российской Федерации/органов местного самоуправления (указать наименование) и подведомственных им организаций.</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 xml:space="preserve">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w:t>
      </w:r>
      <w:r w:rsidRPr="001B42B8">
        <w:rPr>
          <w:rFonts w:ascii="Arial" w:hAnsi="Arial" w:cs="Arial"/>
          <w:color w:val="000000"/>
          <w:sz w:val="20"/>
          <w:szCs w:val="20"/>
          <w:lang w:val="en-US" w:eastAsia="en-US" w:bidi="en-US"/>
        </w:rPr>
        <w:t>sms</w:t>
      </w:r>
      <w:r w:rsidRPr="001B42B8">
        <w:rPr>
          <w:rFonts w:ascii="Arial" w:hAnsi="Arial" w:cs="Arial"/>
          <w:color w:val="000000"/>
          <w:sz w:val="20"/>
          <w:szCs w:val="20"/>
          <w:lang w:bidi="ru-RU"/>
        </w:rPr>
        <w:t xml:space="preserve">-сообщений, рассылки </w:t>
      </w:r>
      <w:r w:rsidRPr="001B42B8">
        <w:rPr>
          <w:rFonts w:ascii="Arial" w:hAnsi="Arial" w:cs="Arial"/>
          <w:color w:val="000000"/>
          <w:sz w:val="20"/>
          <w:szCs w:val="20"/>
          <w:lang w:val="en-US" w:eastAsia="en-US" w:bidi="en-US"/>
        </w:rPr>
        <w:t>ussd</w:t>
      </w:r>
      <w:r w:rsidRPr="001B42B8">
        <w:rPr>
          <w:rFonts w:ascii="Arial" w:hAnsi="Arial" w:cs="Arial"/>
          <w:color w:val="000000"/>
          <w:sz w:val="20"/>
          <w:szCs w:val="20"/>
          <w:lang w:bidi="ru-RU"/>
        </w:rPr>
        <w:t>-сообщений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Настоящее согласие не устанавливает предельных сроков обработки данных.</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Порядок отзыва согласия на обработку персональных данных мне известен.</w:t>
      </w:r>
    </w:p>
    <w:p w:rsidR="001B42B8" w:rsidRPr="001B42B8" w:rsidRDefault="001B42B8" w:rsidP="001B42B8">
      <w:pPr>
        <w:widowControl w:val="0"/>
        <w:ind w:firstLine="740"/>
        <w:jc w:val="both"/>
        <w:rPr>
          <w:rFonts w:ascii="Arial" w:hAnsi="Arial" w:cs="Arial"/>
          <w:color w:val="000000"/>
          <w:sz w:val="20"/>
          <w:szCs w:val="20"/>
          <w:lang w:bidi="ru-RU"/>
        </w:rPr>
      </w:pPr>
      <w:r w:rsidRPr="001B42B8">
        <w:rPr>
          <w:rFonts w:ascii="Arial" w:hAnsi="Arial" w:cs="Arial"/>
          <w:color w:val="000000"/>
          <w:sz w:val="20"/>
          <w:szCs w:val="20"/>
          <w:lang w:bidi="ru-RU"/>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w:t>
      </w:r>
      <w:r w:rsidRPr="001B42B8">
        <w:rPr>
          <w:rFonts w:ascii="Arial" w:hAnsi="Arial" w:cs="Arial"/>
          <w:color w:val="000000"/>
          <w:sz w:val="20"/>
          <w:szCs w:val="20"/>
          <w:lang w:bidi="ru-RU"/>
        </w:rPr>
        <w:tab/>
        <w:t>законодательством:</w:t>
      </w:r>
    </w:p>
    <w:p w:rsidR="001B42B8" w:rsidRPr="001B42B8" w:rsidRDefault="001B42B8" w:rsidP="001B42B8">
      <w:pPr>
        <w:widowControl w:val="0"/>
        <w:jc w:val="both"/>
        <w:rPr>
          <w:rFonts w:ascii="Arial" w:hAnsi="Arial" w:cs="Arial"/>
          <w:color w:val="000000"/>
          <w:sz w:val="20"/>
          <w:szCs w:val="20"/>
          <w:lang w:bidi="ru-RU"/>
        </w:rPr>
      </w:pPr>
      <w:r w:rsidRPr="001B42B8">
        <w:rPr>
          <w:rFonts w:ascii="Arial" w:hAnsi="Arial" w:cs="Arial"/>
          <w:color w:val="000000"/>
          <w:sz w:val="20"/>
          <w:szCs w:val="20"/>
          <w:lang w:bidi="ru-RU"/>
        </w:rPr>
        <w:t>___________________________________________________________________</w:t>
      </w:r>
    </w:p>
    <w:p w:rsidR="001B42B8" w:rsidRPr="001B42B8" w:rsidRDefault="001B42B8" w:rsidP="001B42B8">
      <w:pPr>
        <w:widowControl w:val="0"/>
        <w:tabs>
          <w:tab w:val="left" w:leader="underscore" w:pos="8610"/>
        </w:tabs>
        <w:ind w:left="2480"/>
        <w:jc w:val="both"/>
        <w:rPr>
          <w:rFonts w:ascii="Arial" w:hAnsi="Arial" w:cs="Arial"/>
          <w:color w:val="000000"/>
          <w:sz w:val="20"/>
          <w:szCs w:val="20"/>
          <w:lang w:bidi="ru-RU"/>
        </w:rPr>
      </w:pPr>
      <w:r w:rsidRPr="001B42B8">
        <w:rPr>
          <w:rFonts w:ascii="Arial" w:hAnsi="Arial" w:cs="Arial"/>
          <w:color w:val="000000"/>
          <w:sz w:val="20"/>
          <w:szCs w:val="20"/>
          <w:lang w:bidi="ru-RU"/>
        </w:rPr>
        <w:t>(почтовый адрес),</w:t>
      </w:r>
      <w:r w:rsidRPr="001B42B8">
        <w:rPr>
          <w:rFonts w:ascii="Arial" w:hAnsi="Arial" w:cs="Arial"/>
          <w:color w:val="000000"/>
          <w:sz w:val="20"/>
          <w:szCs w:val="20"/>
          <w:lang w:bidi="ru-RU"/>
        </w:rPr>
        <w:tab/>
        <w:t>(телефон),</w:t>
      </w:r>
    </w:p>
    <w:p w:rsidR="001B42B8" w:rsidRPr="001B42B8" w:rsidRDefault="001B42B8" w:rsidP="001B42B8">
      <w:pPr>
        <w:widowControl w:val="0"/>
        <w:tabs>
          <w:tab w:val="left" w:leader="underscore" w:pos="6776"/>
        </w:tabs>
        <w:jc w:val="both"/>
        <w:rPr>
          <w:rFonts w:ascii="Arial" w:hAnsi="Arial" w:cs="Arial"/>
          <w:color w:val="000000"/>
          <w:sz w:val="20"/>
          <w:szCs w:val="20"/>
          <w:lang w:bidi="ru-RU"/>
        </w:rPr>
      </w:pPr>
      <w:r w:rsidRPr="001B42B8">
        <w:rPr>
          <w:rFonts w:ascii="Arial" w:hAnsi="Arial" w:cs="Arial"/>
          <w:color w:val="000000"/>
          <w:sz w:val="20"/>
          <w:szCs w:val="20"/>
          <w:lang w:bidi="ru-RU"/>
        </w:rPr>
        <w:tab/>
        <w:t>(адрес электронной почты).</w:t>
      </w:r>
    </w:p>
    <w:p w:rsidR="001B42B8" w:rsidRPr="001B42B8" w:rsidRDefault="001B42B8" w:rsidP="001B42B8">
      <w:pPr>
        <w:widowControl w:val="0"/>
        <w:rPr>
          <w:rFonts w:ascii="Arial" w:hAnsi="Arial" w:cs="Arial"/>
          <w:color w:val="000000"/>
          <w:sz w:val="20"/>
          <w:szCs w:val="20"/>
          <w:lang w:bidi="ru-RU"/>
        </w:rPr>
      </w:pP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____________________________             __________________________________</w:t>
      </w: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 xml:space="preserve">       (подпись)                                                                   (расшифровка подписи)</w:t>
      </w: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Дата</w:t>
      </w:r>
    </w:p>
    <w:p w:rsidR="001B42B8" w:rsidRPr="001B42B8" w:rsidRDefault="001B42B8" w:rsidP="001B42B8">
      <w:pPr>
        <w:widowControl w:val="0"/>
        <w:rPr>
          <w:rFonts w:ascii="Arial" w:hAnsi="Arial" w:cs="Arial"/>
          <w:color w:val="000000"/>
          <w:sz w:val="20"/>
          <w:szCs w:val="20"/>
          <w:lang w:bidi="ru-RU"/>
        </w:rPr>
      </w:pP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Запрос принят:</w:t>
      </w:r>
    </w:p>
    <w:p w:rsidR="001B42B8" w:rsidRPr="001B42B8" w:rsidRDefault="001B42B8" w:rsidP="001B42B8">
      <w:pPr>
        <w:widowControl w:val="0"/>
        <w:ind w:right="5440"/>
        <w:rPr>
          <w:rFonts w:ascii="Arial" w:hAnsi="Arial" w:cs="Arial"/>
          <w:color w:val="000000"/>
          <w:sz w:val="20"/>
          <w:szCs w:val="20"/>
          <w:lang w:bidi="ru-RU"/>
        </w:rPr>
      </w:pPr>
      <w:r w:rsidRPr="001B42B8">
        <w:rPr>
          <w:rFonts w:ascii="Arial" w:hAnsi="Arial" w:cs="Arial"/>
          <w:color w:val="000000"/>
          <w:sz w:val="20"/>
          <w:szCs w:val="20"/>
          <w:lang w:bidi="ru-RU"/>
        </w:rPr>
        <w:t>Ф.И.О. должностного лица (работника), уполномоченного на прием запроса</w:t>
      </w: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______________________________            ___________________________________</w:t>
      </w: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 xml:space="preserve">            (подпись)                                                       (расшифровка подписи)</w:t>
      </w:r>
    </w:p>
    <w:p w:rsidR="001B42B8" w:rsidRPr="001B42B8" w:rsidRDefault="001B42B8" w:rsidP="001B42B8">
      <w:pPr>
        <w:widowControl w:val="0"/>
        <w:rPr>
          <w:rFonts w:ascii="Arial" w:hAnsi="Arial" w:cs="Arial"/>
          <w:color w:val="000000"/>
          <w:sz w:val="20"/>
          <w:szCs w:val="20"/>
          <w:lang w:bidi="ru-RU"/>
        </w:rPr>
      </w:pPr>
    </w:p>
    <w:p w:rsidR="001B42B8" w:rsidRPr="001B42B8" w:rsidRDefault="001B42B8" w:rsidP="001B42B8">
      <w:pPr>
        <w:widowControl w:val="0"/>
        <w:rPr>
          <w:rFonts w:ascii="Arial" w:hAnsi="Arial" w:cs="Arial"/>
          <w:color w:val="000000"/>
          <w:sz w:val="20"/>
          <w:szCs w:val="20"/>
          <w:lang w:bidi="ru-RU"/>
        </w:rPr>
      </w:pPr>
    </w:p>
    <w:p w:rsidR="005B430E" w:rsidRDefault="001B42B8" w:rsidP="005B430E">
      <w:pPr>
        <w:widowControl w:val="0"/>
        <w:rPr>
          <w:rFonts w:ascii="Arial" w:hAnsi="Arial" w:cs="Arial"/>
          <w:color w:val="000000"/>
          <w:sz w:val="20"/>
          <w:szCs w:val="20"/>
          <w:lang w:bidi="ru-RU"/>
        </w:rPr>
      </w:pPr>
      <w:r w:rsidRPr="001B42B8">
        <w:rPr>
          <w:rFonts w:ascii="Arial" w:hAnsi="Arial" w:cs="Arial"/>
          <w:color w:val="000000"/>
          <w:sz w:val="20"/>
          <w:szCs w:val="20"/>
          <w:lang w:bidi="ru-RU"/>
        </w:rPr>
        <w:t>Дата ______________</w:t>
      </w:r>
      <w:r w:rsidR="005B430E">
        <w:rPr>
          <w:rFonts w:ascii="Arial" w:hAnsi="Arial" w:cs="Arial"/>
          <w:color w:val="000000"/>
          <w:sz w:val="20"/>
          <w:szCs w:val="20"/>
          <w:lang w:bidi="ru-RU"/>
        </w:rPr>
        <w:t xml:space="preserve">                                                                                                                           </w:t>
      </w:r>
    </w:p>
    <w:p w:rsidR="005B430E" w:rsidRDefault="005B430E" w:rsidP="005B430E">
      <w:pPr>
        <w:widowControl w:val="0"/>
        <w:jc w:val="right"/>
        <w:rPr>
          <w:rFonts w:ascii="Arial" w:hAnsi="Arial" w:cs="Arial"/>
          <w:color w:val="000000"/>
          <w:sz w:val="20"/>
          <w:szCs w:val="20"/>
          <w:lang w:bidi="ru-RU"/>
        </w:rPr>
      </w:pPr>
    </w:p>
    <w:p w:rsidR="001B42B8" w:rsidRPr="001B42B8" w:rsidRDefault="001B42B8" w:rsidP="005B430E">
      <w:pPr>
        <w:widowControl w:val="0"/>
        <w:jc w:val="right"/>
        <w:rPr>
          <w:rFonts w:ascii="Arial" w:hAnsi="Arial" w:cs="Arial"/>
          <w:color w:val="000000"/>
          <w:sz w:val="20"/>
          <w:szCs w:val="20"/>
          <w:lang w:bidi="ru-RU"/>
        </w:rPr>
      </w:pPr>
      <w:r w:rsidRPr="001B42B8">
        <w:rPr>
          <w:rFonts w:ascii="Arial" w:hAnsi="Arial" w:cs="Arial"/>
          <w:color w:val="000000"/>
          <w:sz w:val="20"/>
          <w:szCs w:val="20"/>
          <w:lang w:bidi="ru-RU"/>
        </w:rPr>
        <w:t>Приложение 2</w:t>
      </w:r>
    </w:p>
    <w:p w:rsidR="001B42B8" w:rsidRPr="001B42B8" w:rsidRDefault="001B42B8" w:rsidP="001B42B8">
      <w:pPr>
        <w:widowControl w:val="0"/>
        <w:ind w:left="6500" w:right="280"/>
        <w:jc w:val="both"/>
        <w:rPr>
          <w:rFonts w:ascii="Arial" w:hAnsi="Arial" w:cs="Arial"/>
          <w:color w:val="000000"/>
          <w:sz w:val="20"/>
          <w:szCs w:val="20"/>
          <w:lang w:bidi="ru-RU"/>
        </w:rPr>
      </w:pPr>
      <w:r w:rsidRPr="001B42B8">
        <w:rPr>
          <w:rFonts w:ascii="Arial" w:hAnsi="Arial" w:cs="Arial"/>
          <w:color w:val="000000"/>
          <w:sz w:val="20"/>
          <w:szCs w:val="20"/>
          <w:lang w:bidi="ru-RU"/>
        </w:rPr>
        <w:t>к Административному регламенту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p>
    <w:p w:rsidR="001B42B8" w:rsidRPr="001B42B8" w:rsidRDefault="001B42B8" w:rsidP="001B42B8">
      <w:pPr>
        <w:widowControl w:val="0"/>
        <w:jc w:val="center"/>
        <w:rPr>
          <w:rFonts w:ascii="Arial" w:hAnsi="Arial" w:cs="Arial"/>
          <w:color w:val="000000"/>
          <w:sz w:val="20"/>
          <w:szCs w:val="20"/>
          <w:lang w:bidi="ru-RU"/>
        </w:rPr>
      </w:pPr>
      <w:r w:rsidRPr="001B42B8">
        <w:rPr>
          <w:rFonts w:ascii="Arial" w:hAnsi="Arial" w:cs="Arial"/>
          <w:color w:val="000000"/>
          <w:sz w:val="20"/>
          <w:szCs w:val="20"/>
          <w:lang w:bidi="ru-RU"/>
        </w:rPr>
        <w:t xml:space="preserve">                                                                                       Форма</w:t>
      </w:r>
    </w:p>
    <w:p w:rsidR="001B42B8" w:rsidRPr="001B42B8" w:rsidRDefault="001B42B8" w:rsidP="001B42B8">
      <w:pPr>
        <w:widowControl w:val="0"/>
        <w:ind w:left="3160"/>
        <w:rPr>
          <w:rFonts w:ascii="Arial" w:hAnsi="Arial" w:cs="Arial"/>
          <w:color w:val="000000"/>
          <w:sz w:val="20"/>
          <w:szCs w:val="20"/>
          <w:lang w:bidi="ru-RU"/>
        </w:rPr>
      </w:pPr>
      <w:r w:rsidRPr="001B42B8">
        <w:rPr>
          <w:rFonts w:ascii="Arial" w:hAnsi="Arial" w:cs="Arial"/>
          <w:color w:val="000000"/>
          <w:sz w:val="20"/>
          <w:szCs w:val="20"/>
          <w:lang w:bidi="ru-RU"/>
        </w:rPr>
        <w:t>Сведения о заявителе, которому адресован документ</w:t>
      </w:r>
    </w:p>
    <w:p w:rsidR="001B42B8" w:rsidRPr="001B42B8" w:rsidRDefault="001B42B8" w:rsidP="001B42B8">
      <w:pPr>
        <w:widowControl w:val="0"/>
        <w:ind w:left="4300"/>
        <w:jc w:val="both"/>
        <w:rPr>
          <w:rFonts w:ascii="Arial" w:hAnsi="Arial" w:cs="Arial"/>
          <w:color w:val="000000"/>
          <w:sz w:val="20"/>
          <w:szCs w:val="20"/>
          <w:lang w:bidi="ru-RU"/>
        </w:rPr>
      </w:pPr>
      <w:r w:rsidRPr="001B42B8">
        <w:rPr>
          <w:rFonts w:ascii="Arial" w:hAnsi="Arial" w:cs="Arial"/>
          <w:color w:val="000000"/>
          <w:sz w:val="20"/>
          <w:szCs w:val="20"/>
          <w:lang w:bidi="ru-RU"/>
        </w:rPr>
        <w:t>(Ф.И.О. физического лица)</w:t>
      </w:r>
    </w:p>
    <w:p w:rsidR="001B42B8" w:rsidRPr="001B42B8" w:rsidRDefault="001B42B8" w:rsidP="001B42B8">
      <w:pPr>
        <w:widowControl w:val="0"/>
        <w:ind w:left="2940"/>
        <w:jc w:val="both"/>
        <w:rPr>
          <w:rFonts w:ascii="Arial" w:hAnsi="Arial" w:cs="Arial"/>
          <w:color w:val="000000"/>
          <w:sz w:val="20"/>
          <w:szCs w:val="20"/>
          <w:lang w:bidi="ru-RU"/>
        </w:rPr>
      </w:pPr>
      <w:r w:rsidRPr="001B42B8">
        <w:rPr>
          <w:rFonts w:ascii="Arial" w:hAnsi="Arial" w:cs="Arial"/>
          <w:color w:val="000000"/>
          <w:sz w:val="20"/>
          <w:szCs w:val="20"/>
          <w:lang w:bidi="ru-RU"/>
        </w:rPr>
        <w:t>Документ, удостоверяющий личность</w:t>
      </w:r>
    </w:p>
    <w:p w:rsidR="001B42B8" w:rsidRPr="001B42B8" w:rsidRDefault="001B42B8" w:rsidP="001B42B8">
      <w:pPr>
        <w:widowControl w:val="0"/>
        <w:tabs>
          <w:tab w:val="left" w:leader="underscore" w:pos="7632"/>
        </w:tabs>
        <w:ind w:left="2940"/>
        <w:jc w:val="both"/>
        <w:rPr>
          <w:rFonts w:ascii="Arial" w:hAnsi="Arial" w:cs="Arial"/>
          <w:color w:val="000000"/>
          <w:sz w:val="20"/>
          <w:szCs w:val="20"/>
          <w:lang w:bidi="ru-RU"/>
        </w:rPr>
      </w:pPr>
      <w:r w:rsidRPr="001B42B8">
        <w:rPr>
          <w:rFonts w:ascii="Arial" w:hAnsi="Arial" w:cs="Arial"/>
          <w:color w:val="000000"/>
          <w:sz w:val="20"/>
          <w:szCs w:val="20"/>
          <w:lang w:bidi="ru-RU"/>
        </w:rPr>
        <w:tab/>
        <w:t>(вид документа)</w:t>
      </w:r>
    </w:p>
    <w:p w:rsidR="001B42B8" w:rsidRPr="001B42B8" w:rsidRDefault="001B42B8" w:rsidP="001B42B8">
      <w:pPr>
        <w:widowControl w:val="0"/>
        <w:tabs>
          <w:tab w:val="left" w:leader="underscore" w:pos="7632"/>
        </w:tabs>
        <w:ind w:left="2940"/>
        <w:jc w:val="both"/>
        <w:rPr>
          <w:rFonts w:ascii="Arial" w:hAnsi="Arial" w:cs="Arial"/>
          <w:color w:val="000000"/>
          <w:sz w:val="20"/>
          <w:szCs w:val="20"/>
          <w:lang w:bidi="ru-RU"/>
        </w:rPr>
      </w:pPr>
      <w:r w:rsidRPr="001B42B8">
        <w:rPr>
          <w:rFonts w:ascii="Arial" w:hAnsi="Arial" w:cs="Arial"/>
          <w:color w:val="000000"/>
          <w:sz w:val="20"/>
          <w:szCs w:val="20"/>
          <w:lang w:bidi="ru-RU"/>
        </w:rPr>
        <w:tab/>
        <w:t>(серия, номер)</w:t>
      </w:r>
    </w:p>
    <w:p w:rsidR="001B42B8" w:rsidRPr="001B42B8" w:rsidRDefault="001B42B8" w:rsidP="001B42B8">
      <w:pPr>
        <w:widowControl w:val="0"/>
        <w:tabs>
          <w:tab w:val="left" w:leader="underscore" w:pos="7140"/>
        </w:tabs>
        <w:ind w:left="2940"/>
        <w:jc w:val="both"/>
        <w:rPr>
          <w:rFonts w:ascii="Arial" w:hAnsi="Arial" w:cs="Arial"/>
          <w:color w:val="000000"/>
          <w:sz w:val="20"/>
          <w:szCs w:val="20"/>
          <w:lang w:bidi="ru-RU"/>
        </w:rPr>
      </w:pPr>
      <w:r w:rsidRPr="001B42B8">
        <w:rPr>
          <w:rFonts w:ascii="Arial" w:hAnsi="Arial" w:cs="Arial"/>
          <w:color w:val="000000"/>
          <w:sz w:val="20"/>
          <w:szCs w:val="20"/>
          <w:lang w:bidi="ru-RU"/>
        </w:rPr>
        <w:tab/>
        <w:t>(кем, когда выдан)</w:t>
      </w:r>
    </w:p>
    <w:p w:rsidR="001B42B8" w:rsidRPr="001B42B8" w:rsidRDefault="001B42B8" w:rsidP="001B42B8">
      <w:pPr>
        <w:widowControl w:val="0"/>
        <w:ind w:left="2940"/>
        <w:jc w:val="both"/>
        <w:rPr>
          <w:rFonts w:ascii="Arial" w:hAnsi="Arial" w:cs="Arial"/>
          <w:color w:val="000000"/>
          <w:sz w:val="20"/>
          <w:szCs w:val="20"/>
          <w:lang w:bidi="ru-RU"/>
        </w:rPr>
      </w:pPr>
      <w:r w:rsidRPr="001B42B8">
        <w:rPr>
          <w:rFonts w:ascii="Arial" w:hAnsi="Arial" w:cs="Arial"/>
          <w:color w:val="000000"/>
          <w:sz w:val="20"/>
          <w:szCs w:val="20"/>
          <w:lang w:bidi="ru-RU"/>
        </w:rPr>
        <w:t>Контактная информация:</w:t>
      </w:r>
    </w:p>
    <w:p w:rsidR="001B42B8" w:rsidRPr="001B42B8" w:rsidRDefault="001B42B8" w:rsidP="001B42B8">
      <w:pPr>
        <w:widowControl w:val="0"/>
        <w:tabs>
          <w:tab w:val="left" w:leader="underscore" w:pos="9578"/>
        </w:tabs>
        <w:ind w:left="2940"/>
        <w:jc w:val="both"/>
        <w:rPr>
          <w:rFonts w:ascii="Arial" w:hAnsi="Arial" w:cs="Arial"/>
          <w:color w:val="000000"/>
          <w:sz w:val="20"/>
          <w:szCs w:val="20"/>
          <w:lang w:bidi="ru-RU"/>
        </w:rPr>
      </w:pPr>
      <w:r w:rsidRPr="001B42B8">
        <w:rPr>
          <w:rFonts w:ascii="Arial" w:hAnsi="Arial" w:cs="Arial"/>
          <w:color w:val="000000"/>
          <w:sz w:val="20"/>
          <w:szCs w:val="20"/>
          <w:lang w:bidi="ru-RU"/>
        </w:rPr>
        <w:t>тел.</w:t>
      </w:r>
      <w:r w:rsidRPr="001B42B8">
        <w:rPr>
          <w:rFonts w:ascii="Arial" w:hAnsi="Arial" w:cs="Arial"/>
          <w:color w:val="000000"/>
          <w:sz w:val="20"/>
          <w:szCs w:val="20"/>
          <w:lang w:bidi="ru-RU"/>
        </w:rPr>
        <w:tab/>
      </w:r>
    </w:p>
    <w:p w:rsidR="001B42B8" w:rsidRPr="001B42B8" w:rsidRDefault="001B42B8" w:rsidP="001B42B8">
      <w:pPr>
        <w:widowControl w:val="0"/>
        <w:ind w:left="2940"/>
        <w:jc w:val="both"/>
        <w:rPr>
          <w:rFonts w:ascii="Arial" w:hAnsi="Arial" w:cs="Arial"/>
          <w:color w:val="000000"/>
          <w:sz w:val="20"/>
          <w:szCs w:val="20"/>
          <w:lang w:bidi="ru-RU"/>
        </w:rPr>
      </w:pPr>
      <w:r w:rsidRPr="001B42B8">
        <w:rPr>
          <w:rFonts w:ascii="Arial" w:hAnsi="Arial" w:cs="Arial"/>
          <w:color w:val="000000"/>
          <w:sz w:val="20"/>
          <w:szCs w:val="20"/>
          <w:lang w:bidi="ru-RU"/>
        </w:rPr>
        <w:t>эл. почта</w:t>
      </w: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Дата</w:t>
      </w:r>
    </w:p>
    <w:p w:rsidR="001B42B8" w:rsidRPr="001B42B8" w:rsidRDefault="001B42B8" w:rsidP="001B42B8">
      <w:pPr>
        <w:widowControl w:val="0"/>
        <w:jc w:val="center"/>
        <w:rPr>
          <w:rFonts w:ascii="Arial" w:hAnsi="Arial" w:cs="Arial"/>
          <w:color w:val="000000"/>
          <w:sz w:val="20"/>
          <w:szCs w:val="20"/>
          <w:lang w:bidi="ru-RU"/>
        </w:rPr>
      </w:pPr>
      <w:r w:rsidRPr="001B42B8">
        <w:rPr>
          <w:rFonts w:ascii="Arial" w:hAnsi="Arial" w:cs="Arial"/>
          <w:color w:val="000000"/>
          <w:sz w:val="20"/>
          <w:szCs w:val="20"/>
          <w:lang w:bidi="ru-RU"/>
        </w:rPr>
        <w:t>Решение об отказе в приеме документов, необходимых</w:t>
      </w:r>
      <w:r w:rsidRPr="001B42B8">
        <w:rPr>
          <w:rFonts w:ascii="Arial" w:hAnsi="Arial" w:cs="Arial"/>
          <w:color w:val="000000"/>
          <w:sz w:val="20"/>
          <w:szCs w:val="20"/>
          <w:lang w:bidi="ru-RU"/>
        </w:rPr>
        <w:br/>
        <w:t>для предоставления государственной услуги</w:t>
      </w:r>
    </w:p>
    <w:p w:rsidR="001B42B8" w:rsidRPr="001B42B8" w:rsidRDefault="001B42B8" w:rsidP="005B430E">
      <w:pPr>
        <w:widowControl w:val="0"/>
        <w:ind w:firstLine="560"/>
        <w:jc w:val="both"/>
        <w:rPr>
          <w:rFonts w:ascii="Arial" w:hAnsi="Arial" w:cs="Arial"/>
          <w:color w:val="000000"/>
          <w:sz w:val="20"/>
          <w:szCs w:val="20"/>
          <w:lang w:bidi="ru-RU"/>
        </w:rPr>
      </w:pPr>
      <w:r w:rsidRPr="001B42B8">
        <w:rPr>
          <w:rFonts w:ascii="Arial" w:hAnsi="Arial" w:cs="Arial"/>
          <w:color w:val="000000"/>
          <w:sz w:val="20"/>
          <w:szCs w:val="20"/>
          <w:lang w:bidi="ru-RU"/>
        </w:rPr>
        <w:t xml:space="preserve">Настоящим подтверждается, что при приеме запроса и документов, необходимых для </w:t>
      </w:r>
      <w:r w:rsidRPr="001B42B8">
        <w:rPr>
          <w:rFonts w:ascii="Arial" w:hAnsi="Arial" w:cs="Arial"/>
          <w:color w:val="000000"/>
          <w:sz w:val="20"/>
          <w:szCs w:val="20"/>
          <w:lang w:bidi="ru-RU"/>
        </w:rPr>
        <w:lastRenderedPageBreak/>
        <w:t>предоставления государственной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1B42B8" w:rsidRPr="001B42B8" w:rsidRDefault="001B42B8" w:rsidP="005B430E">
      <w:pPr>
        <w:widowControl w:val="0"/>
        <w:numPr>
          <w:ilvl w:val="0"/>
          <w:numId w:val="50"/>
        </w:numPr>
        <w:tabs>
          <w:tab w:val="left" w:pos="792"/>
        </w:tabs>
        <w:jc w:val="both"/>
        <w:rPr>
          <w:rFonts w:ascii="Arial" w:hAnsi="Arial" w:cs="Arial"/>
          <w:color w:val="000000"/>
          <w:sz w:val="20"/>
          <w:szCs w:val="20"/>
          <w:lang w:bidi="ru-RU"/>
        </w:rPr>
      </w:pPr>
      <w:r w:rsidRPr="001B42B8">
        <w:rPr>
          <w:rFonts w:ascii="Arial" w:hAnsi="Arial" w:cs="Arial"/>
          <w:color w:val="000000"/>
          <w:sz w:val="20"/>
          <w:szCs w:val="20"/>
          <w:lang w:bidi="ru-RU"/>
        </w:rPr>
        <w:t>представленные запрос и иные документы, необходимые для предоставления государственной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w:t>
      </w:r>
    </w:p>
    <w:p w:rsidR="001B42B8" w:rsidRPr="001B42B8" w:rsidRDefault="001B42B8" w:rsidP="005B430E">
      <w:pPr>
        <w:widowControl w:val="0"/>
        <w:numPr>
          <w:ilvl w:val="0"/>
          <w:numId w:val="50"/>
        </w:numPr>
        <w:tabs>
          <w:tab w:val="left" w:pos="792"/>
        </w:tabs>
        <w:jc w:val="both"/>
        <w:rPr>
          <w:rFonts w:ascii="Arial" w:hAnsi="Arial" w:cs="Arial"/>
          <w:color w:val="000000"/>
          <w:sz w:val="20"/>
          <w:szCs w:val="20"/>
          <w:lang w:bidi="ru-RU"/>
        </w:rPr>
      </w:pPr>
      <w:r w:rsidRPr="001B42B8">
        <w:rPr>
          <w:rFonts w:ascii="Arial" w:hAnsi="Arial" w:cs="Arial"/>
          <w:color w:val="000000"/>
          <w:sz w:val="20"/>
          <w:szCs w:val="20"/>
          <w:lang w:bidi="ru-RU"/>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города Москвы);</w:t>
      </w:r>
    </w:p>
    <w:p w:rsidR="001B42B8" w:rsidRPr="001B42B8" w:rsidRDefault="001B42B8" w:rsidP="005B430E">
      <w:pPr>
        <w:widowControl w:val="0"/>
        <w:numPr>
          <w:ilvl w:val="0"/>
          <w:numId w:val="50"/>
        </w:numPr>
        <w:tabs>
          <w:tab w:val="left" w:pos="792"/>
        </w:tabs>
        <w:jc w:val="both"/>
        <w:rPr>
          <w:rFonts w:ascii="Arial" w:hAnsi="Arial" w:cs="Arial"/>
          <w:color w:val="000000"/>
          <w:sz w:val="20"/>
          <w:szCs w:val="20"/>
          <w:lang w:bidi="ru-RU"/>
        </w:rPr>
      </w:pPr>
      <w:r w:rsidRPr="001B42B8">
        <w:rPr>
          <w:rFonts w:ascii="Arial" w:hAnsi="Arial" w:cs="Arial"/>
          <w:color w:val="000000"/>
          <w:sz w:val="20"/>
          <w:szCs w:val="20"/>
          <w:lang w:bidi="ru-RU"/>
        </w:rPr>
        <w:t>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w:t>
      </w:r>
    </w:p>
    <w:p w:rsidR="001B42B8" w:rsidRPr="001B42B8" w:rsidRDefault="001B42B8" w:rsidP="005B430E">
      <w:pPr>
        <w:widowControl w:val="0"/>
        <w:numPr>
          <w:ilvl w:val="0"/>
          <w:numId w:val="50"/>
        </w:numPr>
        <w:tabs>
          <w:tab w:val="left" w:pos="799"/>
        </w:tabs>
        <w:jc w:val="both"/>
        <w:rPr>
          <w:rFonts w:ascii="Arial" w:hAnsi="Arial" w:cs="Arial"/>
          <w:color w:val="000000"/>
          <w:sz w:val="20"/>
          <w:szCs w:val="20"/>
          <w:lang w:bidi="ru-RU"/>
        </w:rPr>
      </w:pPr>
      <w:r w:rsidRPr="001B42B8">
        <w:rPr>
          <w:rFonts w:ascii="Arial" w:hAnsi="Arial" w:cs="Arial"/>
          <w:color w:val="000000"/>
          <w:sz w:val="20"/>
          <w:szCs w:val="20"/>
          <w:lang w:bidi="ru-RU"/>
        </w:rPr>
        <w:t>представленные документы содержат недостоверные и (или) противоречивые сведения;</w:t>
      </w:r>
    </w:p>
    <w:p w:rsidR="001B42B8" w:rsidRPr="001B42B8" w:rsidRDefault="001B42B8" w:rsidP="005B430E">
      <w:pPr>
        <w:widowControl w:val="0"/>
        <w:numPr>
          <w:ilvl w:val="0"/>
          <w:numId w:val="50"/>
        </w:numPr>
        <w:tabs>
          <w:tab w:val="left" w:pos="842"/>
        </w:tabs>
        <w:jc w:val="both"/>
        <w:rPr>
          <w:rFonts w:ascii="Arial" w:hAnsi="Arial" w:cs="Arial"/>
          <w:color w:val="000000"/>
          <w:sz w:val="20"/>
          <w:szCs w:val="20"/>
          <w:lang w:bidi="ru-RU"/>
        </w:rPr>
      </w:pPr>
      <w:r w:rsidRPr="001B42B8">
        <w:rPr>
          <w:rFonts w:ascii="Arial" w:hAnsi="Arial" w:cs="Arial"/>
          <w:color w:val="000000"/>
          <w:sz w:val="20"/>
          <w:szCs w:val="20"/>
          <w:lang w:bidi="ru-RU"/>
        </w:rPr>
        <w:t>подача запроса от имени заявителя не уполномоченным на то лицом;</w:t>
      </w:r>
    </w:p>
    <w:p w:rsidR="001B42B8" w:rsidRPr="001B42B8" w:rsidRDefault="001B42B8" w:rsidP="005B430E">
      <w:pPr>
        <w:widowControl w:val="0"/>
        <w:numPr>
          <w:ilvl w:val="0"/>
          <w:numId w:val="50"/>
        </w:numPr>
        <w:tabs>
          <w:tab w:val="left" w:pos="809"/>
        </w:tabs>
        <w:jc w:val="both"/>
        <w:rPr>
          <w:rFonts w:ascii="Arial" w:hAnsi="Arial" w:cs="Arial"/>
          <w:color w:val="000000"/>
          <w:sz w:val="20"/>
          <w:szCs w:val="20"/>
          <w:lang w:bidi="ru-RU"/>
        </w:rPr>
      </w:pPr>
      <w:r w:rsidRPr="001B42B8">
        <w:rPr>
          <w:rFonts w:ascii="Arial" w:hAnsi="Arial" w:cs="Arial"/>
          <w:color w:val="000000"/>
          <w:sz w:val="20"/>
          <w:szCs w:val="20"/>
          <w:lang w:bidi="ru-RU"/>
        </w:rPr>
        <w:t>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государственной услуги);</w:t>
      </w:r>
    </w:p>
    <w:p w:rsidR="001B42B8" w:rsidRPr="001B42B8" w:rsidRDefault="001B42B8" w:rsidP="005B430E">
      <w:pPr>
        <w:widowControl w:val="0"/>
        <w:numPr>
          <w:ilvl w:val="0"/>
          <w:numId w:val="50"/>
        </w:numPr>
        <w:tabs>
          <w:tab w:val="left" w:pos="804"/>
        </w:tabs>
        <w:jc w:val="both"/>
        <w:rPr>
          <w:rFonts w:ascii="Arial" w:hAnsi="Arial" w:cs="Arial"/>
          <w:color w:val="000000"/>
          <w:sz w:val="20"/>
          <w:szCs w:val="20"/>
          <w:lang w:bidi="ru-RU"/>
        </w:rPr>
      </w:pPr>
      <w:r w:rsidRPr="001B42B8">
        <w:rPr>
          <w:rFonts w:ascii="Arial" w:hAnsi="Arial" w:cs="Arial"/>
          <w:color w:val="000000"/>
          <w:sz w:val="20"/>
          <w:szCs w:val="20"/>
          <w:lang w:bidi="ru-RU"/>
        </w:rPr>
        <w:t>обращение за государственной услугой в уполномоченный орган или МФЦ, не предоставляющие требующуюся заявителю государственную услугу;</w:t>
      </w:r>
    </w:p>
    <w:p w:rsidR="001B42B8" w:rsidRPr="001B42B8" w:rsidRDefault="001B42B8" w:rsidP="00E4619E">
      <w:pPr>
        <w:widowControl w:val="0"/>
        <w:numPr>
          <w:ilvl w:val="0"/>
          <w:numId w:val="50"/>
        </w:numPr>
        <w:tabs>
          <w:tab w:val="left" w:pos="804"/>
        </w:tabs>
        <w:jc w:val="both"/>
        <w:rPr>
          <w:rFonts w:ascii="Arial" w:hAnsi="Arial" w:cs="Arial"/>
          <w:color w:val="000000"/>
          <w:sz w:val="20"/>
          <w:szCs w:val="20"/>
          <w:lang w:bidi="ru-RU"/>
        </w:rPr>
      </w:pPr>
      <w:r w:rsidRPr="001B42B8">
        <w:rPr>
          <w:rFonts w:ascii="Arial" w:hAnsi="Arial" w:cs="Arial"/>
          <w:color w:val="000000"/>
          <w:sz w:val="20"/>
          <w:szCs w:val="20"/>
          <w:lang w:bidi="ru-RU"/>
        </w:rPr>
        <w:t>некорректное заполнение обязательных полей в форме интерактивного запроса на Портале;</w:t>
      </w:r>
    </w:p>
    <w:p w:rsidR="001B42B8" w:rsidRPr="001B42B8" w:rsidRDefault="001B42B8" w:rsidP="00E4619E">
      <w:pPr>
        <w:widowControl w:val="0"/>
        <w:numPr>
          <w:ilvl w:val="0"/>
          <w:numId w:val="50"/>
        </w:numPr>
        <w:tabs>
          <w:tab w:val="left" w:pos="804"/>
        </w:tabs>
        <w:jc w:val="both"/>
        <w:rPr>
          <w:rFonts w:ascii="Arial" w:hAnsi="Arial" w:cs="Arial"/>
          <w:color w:val="000000"/>
          <w:sz w:val="20"/>
          <w:szCs w:val="20"/>
          <w:lang w:bidi="ru-RU"/>
        </w:rPr>
      </w:pPr>
      <w:r w:rsidRPr="001B42B8">
        <w:rPr>
          <w:rFonts w:ascii="Arial" w:hAnsi="Arial" w:cs="Arial"/>
          <w:color w:val="000000"/>
          <w:sz w:val="20"/>
          <w:szCs w:val="20"/>
          <w:lang w:bidi="ru-RU"/>
        </w:rPr>
        <w:t>наличие противоречивых сведений в представленных документах и в интерактивном запросе;</w:t>
      </w:r>
    </w:p>
    <w:p w:rsidR="001B42B8" w:rsidRPr="001B42B8" w:rsidRDefault="001B42B8" w:rsidP="00E4619E">
      <w:pPr>
        <w:widowControl w:val="0"/>
        <w:numPr>
          <w:ilvl w:val="0"/>
          <w:numId w:val="50"/>
        </w:numPr>
        <w:tabs>
          <w:tab w:val="left" w:pos="842"/>
        </w:tabs>
        <w:jc w:val="both"/>
        <w:rPr>
          <w:rFonts w:ascii="Arial" w:hAnsi="Arial" w:cs="Arial"/>
          <w:color w:val="000000"/>
          <w:sz w:val="20"/>
          <w:szCs w:val="20"/>
          <w:lang w:bidi="ru-RU"/>
        </w:rPr>
      </w:pPr>
      <w:r w:rsidRPr="001B42B8">
        <w:rPr>
          <w:rFonts w:ascii="Arial" w:hAnsi="Arial" w:cs="Arial"/>
          <w:color w:val="000000"/>
          <w:sz w:val="20"/>
          <w:szCs w:val="20"/>
          <w:lang w:bidi="ru-RU"/>
        </w:rPr>
        <w:t>представление документов, не подписанных в установленном порядке;</w:t>
      </w:r>
    </w:p>
    <w:p w:rsidR="001B42B8" w:rsidRPr="001B42B8" w:rsidRDefault="001B42B8" w:rsidP="00E4619E">
      <w:pPr>
        <w:widowControl w:val="0"/>
        <w:numPr>
          <w:ilvl w:val="0"/>
          <w:numId w:val="50"/>
        </w:numPr>
        <w:tabs>
          <w:tab w:val="left" w:pos="804"/>
        </w:tabs>
        <w:jc w:val="both"/>
        <w:rPr>
          <w:rFonts w:ascii="Arial" w:hAnsi="Arial" w:cs="Arial"/>
          <w:color w:val="000000"/>
          <w:sz w:val="20"/>
          <w:szCs w:val="20"/>
          <w:lang w:bidi="ru-RU"/>
        </w:rPr>
      </w:pPr>
      <w:r w:rsidRPr="001B42B8">
        <w:rPr>
          <w:rFonts w:ascii="Arial" w:hAnsi="Arial" w:cs="Arial"/>
          <w:color w:val="000000"/>
          <w:sz w:val="20"/>
          <w:szCs w:val="20"/>
          <w:lang w:bidi="ru-RU"/>
        </w:rPr>
        <w:t>запрос и иные документы в электронной форме подписаны с использованием электронной подписи, не принадлежащей заявителю.</w:t>
      </w:r>
    </w:p>
    <w:p w:rsidR="001B42B8" w:rsidRPr="001B42B8" w:rsidRDefault="001B42B8" w:rsidP="00E4619E">
      <w:pPr>
        <w:widowControl w:val="0"/>
        <w:ind w:firstLine="580"/>
        <w:jc w:val="both"/>
        <w:rPr>
          <w:rFonts w:ascii="Arial" w:hAnsi="Arial" w:cs="Arial"/>
          <w:color w:val="000000"/>
          <w:sz w:val="20"/>
          <w:szCs w:val="20"/>
          <w:lang w:bidi="ru-RU"/>
        </w:rPr>
      </w:pPr>
      <w:r w:rsidRPr="001B42B8">
        <w:rPr>
          <w:rFonts w:ascii="Arial" w:hAnsi="Arial" w:cs="Arial"/>
          <w:color w:val="000000"/>
          <w:sz w:val="20"/>
          <w:szCs w:val="20"/>
          <w:lang w:bidi="ru-RU"/>
        </w:rPr>
        <w:t>В связи с изложенным принято решение об отказе в приеме запроса и иных документов, необходимых для предоставления государственной услуги.</w:t>
      </w:r>
    </w:p>
    <w:p w:rsidR="001B42B8" w:rsidRPr="001B42B8" w:rsidRDefault="001B42B8" w:rsidP="001B42B8">
      <w:pPr>
        <w:widowControl w:val="0"/>
        <w:tabs>
          <w:tab w:val="left" w:pos="6590"/>
        </w:tabs>
        <w:jc w:val="both"/>
        <w:rPr>
          <w:rFonts w:ascii="Arial" w:hAnsi="Arial" w:cs="Arial"/>
          <w:color w:val="000000"/>
          <w:sz w:val="20"/>
          <w:szCs w:val="20"/>
          <w:lang w:bidi="ru-RU"/>
        </w:rPr>
      </w:pPr>
      <w:r w:rsidRPr="001B42B8">
        <w:rPr>
          <w:rFonts w:ascii="Arial" w:hAnsi="Arial" w:cs="Arial"/>
          <w:color w:val="000000"/>
          <w:sz w:val="20"/>
          <w:szCs w:val="20"/>
          <w:lang w:bidi="ru-RU"/>
        </w:rPr>
        <w:t>___________________________         ____________      ______________________</w:t>
      </w:r>
    </w:p>
    <w:p w:rsidR="001B42B8" w:rsidRPr="001B42B8" w:rsidRDefault="001B42B8" w:rsidP="001B42B8">
      <w:pPr>
        <w:widowControl w:val="0"/>
        <w:tabs>
          <w:tab w:val="left" w:pos="6590"/>
        </w:tabs>
        <w:jc w:val="both"/>
        <w:rPr>
          <w:rFonts w:ascii="Arial" w:hAnsi="Arial" w:cs="Arial"/>
          <w:color w:val="000000"/>
          <w:sz w:val="20"/>
          <w:szCs w:val="20"/>
          <w:lang w:bidi="ru-RU"/>
        </w:rPr>
      </w:pPr>
      <w:r w:rsidRPr="001B42B8">
        <w:rPr>
          <w:rFonts w:ascii="Arial" w:hAnsi="Arial" w:cs="Arial"/>
          <w:color w:val="000000"/>
          <w:sz w:val="20"/>
          <w:szCs w:val="20"/>
          <w:lang w:bidi="ru-RU"/>
        </w:rPr>
        <w:t>(должностное лицо (работник),               (подпись)</w:t>
      </w:r>
      <w:r w:rsidRPr="001B42B8">
        <w:rPr>
          <w:rFonts w:ascii="Arial" w:hAnsi="Arial" w:cs="Arial"/>
          <w:color w:val="000000"/>
          <w:sz w:val="20"/>
          <w:szCs w:val="20"/>
          <w:lang w:bidi="ru-RU"/>
        </w:rPr>
        <w:tab/>
        <w:t xml:space="preserve">   (инициалы, фамилия)</w:t>
      </w:r>
    </w:p>
    <w:p w:rsidR="001B42B8" w:rsidRPr="001B42B8" w:rsidRDefault="001B42B8" w:rsidP="001B42B8">
      <w:pPr>
        <w:widowControl w:val="0"/>
        <w:ind w:right="6220"/>
        <w:rPr>
          <w:rFonts w:ascii="Arial" w:hAnsi="Arial" w:cs="Arial"/>
          <w:color w:val="000000"/>
          <w:sz w:val="20"/>
          <w:szCs w:val="20"/>
          <w:lang w:bidi="ru-RU"/>
        </w:rPr>
      </w:pPr>
      <w:r w:rsidRPr="001B42B8">
        <w:rPr>
          <w:rFonts w:ascii="Arial" w:hAnsi="Arial" w:cs="Arial"/>
          <w:color w:val="000000"/>
          <w:sz w:val="20"/>
          <w:szCs w:val="20"/>
          <w:lang w:bidi="ru-RU"/>
        </w:rPr>
        <w:t>имеющее право принять решение об отказе в приеме документов)</w:t>
      </w:r>
    </w:p>
    <w:p w:rsidR="001B42B8" w:rsidRPr="001B42B8" w:rsidRDefault="001B42B8" w:rsidP="001B42B8">
      <w:pPr>
        <w:widowControl w:val="0"/>
        <w:ind w:right="6220"/>
        <w:rPr>
          <w:rFonts w:ascii="Arial" w:hAnsi="Arial" w:cs="Arial"/>
          <w:color w:val="000000"/>
          <w:sz w:val="20"/>
          <w:szCs w:val="20"/>
          <w:lang w:bidi="ru-RU"/>
        </w:rPr>
      </w:pPr>
    </w:p>
    <w:p w:rsidR="001B42B8" w:rsidRPr="001B42B8" w:rsidRDefault="001B42B8" w:rsidP="001B42B8">
      <w:pPr>
        <w:widowControl w:val="0"/>
        <w:ind w:right="6220"/>
        <w:rPr>
          <w:rFonts w:ascii="Arial" w:hAnsi="Arial" w:cs="Arial"/>
          <w:color w:val="000000"/>
          <w:sz w:val="20"/>
          <w:szCs w:val="20"/>
          <w:lang w:bidi="ru-RU"/>
        </w:rPr>
      </w:pPr>
    </w:p>
    <w:p w:rsidR="001B42B8" w:rsidRPr="001B42B8" w:rsidRDefault="001B42B8" w:rsidP="001B42B8">
      <w:pPr>
        <w:widowControl w:val="0"/>
        <w:ind w:left="8000"/>
        <w:rPr>
          <w:rFonts w:ascii="Arial" w:hAnsi="Arial" w:cs="Arial"/>
          <w:color w:val="000000"/>
          <w:sz w:val="20"/>
          <w:szCs w:val="20"/>
          <w:lang w:bidi="ru-RU"/>
        </w:rPr>
      </w:pPr>
      <w:r w:rsidRPr="001B42B8">
        <w:rPr>
          <w:rFonts w:ascii="Arial" w:hAnsi="Arial" w:cs="Arial"/>
          <w:color w:val="000000"/>
          <w:sz w:val="20"/>
          <w:szCs w:val="20"/>
          <w:lang w:bidi="ru-RU"/>
        </w:rPr>
        <w:t>М.П.</w:t>
      </w:r>
    </w:p>
    <w:p w:rsidR="001B42B8" w:rsidRPr="001B42B8" w:rsidRDefault="001B42B8" w:rsidP="001B42B8">
      <w:pPr>
        <w:widowControl w:val="0"/>
        <w:rPr>
          <w:rFonts w:ascii="Arial" w:hAnsi="Arial" w:cs="Arial"/>
          <w:color w:val="000000"/>
          <w:sz w:val="20"/>
          <w:szCs w:val="20"/>
          <w:lang w:bidi="ru-RU"/>
        </w:rPr>
      </w:pPr>
      <w:r w:rsidRPr="001B42B8">
        <w:rPr>
          <w:rFonts w:ascii="Arial" w:hAnsi="Arial" w:cs="Arial"/>
          <w:color w:val="000000"/>
          <w:sz w:val="20"/>
          <w:szCs w:val="20"/>
          <w:lang w:bidi="ru-RU"/>
        </w:rPr>
        <w:t>Подпись заявителя, подтверждающая получение Решения об отказе в приеме документов</w:t>
      </w:r>
    </w:p>
    <w:p w:rsidR="001B42B8" w:rsidRPr="001B42B8" w:rsidRDefault="001B42B8" w:rsidP="001B42B8">
      <w:pPr>
        <w:widowControl w:val="0"/>
        <w:rPr>
          <w:rFonts w:ascii="Arial" w:eastAsia="Microsoft Sans Serif" w:hAnsi="Arial" w:cs="Arial"/>
          <w:color w:val="000000"/>
          <w:sz w:val="20"/>
          <w:szCs w:val="20"/>
          <w:lang w:bidi="ru-RU"/>
        </w:rPr>
      </w:pPr>
    </w:p>
    <w:p w:rsidR="001B42B8" w:rsidRPr="001B42B8" w:rsidRDefault="002420E3" w:rsidP="001B42B8">
      <w:pPr>
        <w:widowControl w:val="0"/>
        <w:rPr>
          <w:rFonts w:ascii="Arial" w:eastAsia="Microsoft Sans Serif" w:hAnsi="Arial" w:cs="Arial"/>
          <w:color w:val="000000"/>
          <w:sz w:val="20"/>
          <w:szCs w:val="20"/>
          <w:lang w:bidi="ru-RU"/>
        </w:rPr>
      </w:pPr>
      <w:r>
        <w:rPr>
          <w:rFonts w:ascii="Arial" w:hAnsi="Arial" w:cs="Arial"/>
          <w:noProof/>
          <w:color w:val="000000"/>
          <w:sz w:val="20"/>
          <w:szCs w:val="20"/>
        </w:rPr>
        <w:pict>
          <v:shape id="Text Box 13" o:spid="_x0000_s1143" type="#_x0000_t202" style="position:absolute;margin-left:357.2pt;margin-top:12.1pt;width:36.95pt;height:32pt;z-index:-251637248;visibility:visible;mso-wrap-distance-left:5pt;mso-wrap-distance-right:80.4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WXswIAALA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" filled="f" stroked="f">
            <v:textbox style="mso-fit-shape-to-text:t" inset="0,0,0,0">
              <w:txbxContent>
                <w:p w:rsidR="001B42B8" w:rsidRPr="005B430E" w:rsidRDefault="001B42B8" w:rsidP="001B42B8">
                  <w:pPr>
                    <w:pStyle w:val="28"/>
                    <w:shd w:val="clear" w:color="auto" w:fill="auto"/>
                    <w:spacing w:line="280" w:lineRule="exact"/>
                    <w:jc w:val="left"/>
                    <w:rPr>
                      <w:rFonts w:ascii="Arial" w:hAnsi="Arial" w:cs="Arial"/>
                      <w:b w:val="0"/>
                      <w:sz w:val="20"/>
                      <w:szCs w:val="20"/>
                    </w:rPr>
                  </w:pPr>
                  <w:r w:rsidRPr="005B430E">
                    <w:rPr>
                      <w:rStyle w:val="2Exact"/>
                      <w:rFonts w:ascii="Arial" w:hAnsi="Arial" w:cs="Arial"/>
                      <w:b w:val="0"/>
                      <w:sz w:val="20"/>
                      <w:szCs w:val="20"/>
                    </w:rPr>
                    <w:t>(дата)</w:t>
                  </w:r>
                </w:p>
              </w:txbxContent>
            </v:textbox>
            <w10:wrap type="topAndBottom" anchorx="margin"/>
          </v:shape>
        </w:pict>
      </w:r>
      <w:r>
        <w:rPr>
          <w:rFonts w:ascii="Arial" w:hAnsi="Arial" w:cs="Arial"/>
          <w:noProof/>
          <w:color w:val="000000"/>
          <w:sz w:val="20"/>
          <w:szCs w:val="20"/>
        </w:rPr>
        <w:pict>
          <v:shape id="Text Box 12" o:spid="_x0000_s1142" type="#_x0000_t202" style="position:absolute;margin-left:130.45pt;margin-top:15.8pt;width:192.25pt;height:32pt;z-index:-251638272;visibility:visible;mso-wrap-distance-left:5pt;mso-wrap-distance-right:48.7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7rswIAALE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" filled="f" stroked="f">
            <v:textbox style="mso-fit-shape-to-text:t" inset="0,0,0,0">
              <w:txbxContent>
                <w:p w:rsidR="001B42B8" w:rsidRPr="005B430E" w:rsidRDefault="001B42B8" w:rsidP="001B42B8">
                  <w:pPr>
                    <w:pStyle w:val="28"/>
                    <w:shd w:val="clear" w:color="auto" w:fill="auto"/>
                    <w:spacing w:line="280" w:lineRule="exact"/>
                    <w:jc w:val="left"/>
                    <w:rPr>
                      <w:rFonts w:ascii="Arial" w:hAnsi="Arial" w:cs="Arial"/>
                      <w:b w:val="0"/>
                      <w:sz w:val="20"/>
                      <w:szCs w:val="20"/>
                    </w:rPr>
                  </w:pPr>
                  <w:r w:rsidRPr="005B430E">
                    <w:rPr>
                      <w:rStyle w:val="2Exact"/>
                      <w:rFonts w:ascii="Arial" w:hAnsi="Arial" w:cs="Arial"/>
                      <w:b w:val="0"/>
                      <w:sz w:val="20"/>
                      <w:szCs w:val="20"/>
                    </w:rPr>
                    <w:t>(инициалы, фамилия заявителя)</w:t>
                  </w:r>
                </w:p>
              </w:txbxContent>
            </v:textbox>
            <w10:wrap type="topAndBottom" anchorx="margin"/>
          </v:shape>
        </w:pict>
      </w:r>
      <w:r w:rsidR="001B42B8" w:rsidRPr="001B42B8">
        <w:rPr>
          <w:rFonts w:ascii="Arial" w:eastAsia="Microsoft Sans Serif" w:hAnsi="Arial" w:cs="Arial"/>
          <w:color w:val="000000"/>
          <w:sz w:val="20"/>
          <w:szCs w:val="20"/>
          <w:lang w:bidi="ru-RU"/>
        </w:rPr>
        <w:t>___________________            __________________________      __________________</w:t>
      </w:r>
    </w:p>
    <w:p w:rsidR="0037054E" w:rsidRDefault="002420E3" w:rsidP="00E4619E">
      <w:pPr>
        <w:widowControl w:val="0"/>
        <w:jc w:val="both"/>
        <w:rPr>
          <w:rFonts w:ascii="Arial" w:hAnsi="Arial" w:cs="Arial"/>
          <w:sz w:val="20"/>
          <w:szCs w:val="20"/>
        </w:rPr>
      </w:pPr>
      <w:r>
        <w:rPr>
          <w:rFonts w:ascii="Arial" w:hAnsi="Arial" w:cs="Arial"/>
          <w:noProof/>
          <w:color w:val="000000"/>
          <w:sz w:val="20"/>
          <w:szCs w:val="20"/>
        </w:rPr>
        <w:pict>
          <v:shape id="Text Box 11" o:spid="_x0000_s1141" type="#_x0000_t202" style="position:absolute;left:0;text-align:left;margin-left:19.7pt;margin-top:2.45pt;width:60.25pt;height:32pt;z-index:-251639296;visibility:visible;mso-wrap-distance-left:39.85pt;mso-wrap-distance-right:54.25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" filled="f" stroked="f">
            <v:textbox style="mso-fit-shape-to-text:t" inset="0,0,0,0">
              <w:txbxContent>
                <w:p w:rsidR="001B42B8" w:rsidRPr="005B430E" w:rsidRDefault="001B42B8" w:rsidP="001B42B8">
                  <w:pPr>
                    <w:pStyle w:val="28"/>
                    <w:shd w:val="clear" w:color="auto" w:fill="auto"/>
                    <w:spacing w:line="280" w:lineRule="exact"/>
                    <w:jc w:val="left"/>
                    <w:rPr>
                      <w:rFonts w:ascii="Arial" w:hAnsi="Arial" w:cs="Arial"/>
                      <w:b w:val="0"/>
                      <w:sz w:val="20"/>
                      <w:szCs w:val="20"/>
                    </w:rPr>
                  </w:pPr>
                  <w:r w:rsidRPr="005B430E">
                    <w:rPr>
                      <w:rStyle w:val="2Exact"/>
                      <w:rFonts w:ascii="Arial" w:hAnsi="Arial" w:cs="Arial"/>
                      <w:b w:val="0"/>
                      <w:sz w:val="20"/>
                      <w:szCs w:val="20"/>
                    </w:rPr>
                    <w:t>(подпись)</w:t>
                  </w:r>
                </w:p>
              </w:txbxContent>
            </v:textbox>
            <w10:wrap type="topAndBottom" anchorx="margin"/>
          </v:shape>
        </w:pict>
      </w:r>
      <w:r w:rsidR="0037054E" w:rsidRPr="0037054E">
        <w:rPr>
          <w:rFonts w:ascii="Arial" w:eastAsia="Microsoft Sans Serif" w:hAnsi="Arial" w:cs="Arial"/>
          <w:b/>
          <w:sz w:val="20"/>
          <w:szCs w:val="20"/>
          <w:lang w:bidi="ru-RU"/>
        </w:rPr>
        <w:t>2.3.</w:t>
      </w:r>
      <w:r w:rsidR="0037054E">
        <w:rPr>
          <w:rFonts w:ascii="Arial" w:eastAsia="Microsoft Sans Serif" w:hAnsi="Arial" w:cs="Arial"/>
          <w:sz w:val="20"/>
          <w:szCs w:val="20"/>
          <w:lang w:bidi="ru-RU"/>
        </w:rPr>
        <w:t xml:space="preserve"> </w:t>
      </w:r>
      <w:r w:rsidR="0037054E" w:rsidRPr="00D139E0">
        <w:rPr>
          <w:rFonts w:ascii="Arial" w:hAnsi="Arial" w:cs="Arial"/>
          <w:b/>
          <w:sz w:val="20"/>
          <w:szCs w:val="20"/>
        </w:rPr>
        <w:t xml:space="preserve">ПОСТАНОВЛЕНИЕ </w:t>
      </w:r>
      <w:r w:rsidR="0037054E">
        <w:rPr>
          <w:rFonts w:ascii="Arial" w:hAnsi="Arial" w:cs="Arial"/>
          <w:b/>
          <w:sz w:val="20"/>
          <w:szCs w:val="20"/>
        </w:rPr>
        <w:t>АДМИНИСТРАЦИИ</w:t>
      </w:r>
      <w:r w:rsidR="0037054E" w:rsidRPr="00D139E0">
        <w:rPr>
          <w:rFonts w:ascii="Arial" w:hAnsi="Arial" w:cs="Arial"/>
          <w:b/>
          <w:sz w:val="20"/>
          <w:szCs w:val="20"/>
        </w:rPr>
        <w:t xml:space="preserve"> ГОРОДА КУЙБЫШЕВА КУЙБЫШЕВСКОГО</w:t>
      </w:r>
      <w:r w:rsidR="0037054E">
        <w:rPr>
          <w:rFonts w:ascii="Arial" w:hAnsi="Arial" w:cs="Arial"/>
          <w:b/>
          <w:sz w:val="20"/>
          <w:szCs w:val="20"/>
        </w:rPr>
        <w:t xml:space="preserve"> РАЙОНА НОВОСИБИРСКОЙ ОБЛАСТИ ОТ 03.07.2023 №757 «</w:t>
      </w:r>
      <w:r w:rsidR="0037054E">
        <w:rPr>
          <w:rFonts w:ascii="Arial" w:hAnsi="Arial" w:cs="Arial"/>
          <w:sz w:val="20"/>
          <w:szCs w:val="20"/>
        </w:rPr>
        <w:t xml:space="preserve">Об отмене </w:t>
      </w:r>
      <w:r w:rsidR="0037054E" w:rsidRPr="0037054E">
        <w:rPr>
          <w:rFonts w:ascii="Arial" w:hAnsi="Arial" w:cs="Arial"/>
          <w:sz w:val="20"/>
          <w:szCs w:val="20"/>
        </w:rPr>
        <w:t>постановления от 30.06.2023 № 748</w:t>
      </w:r>
      <w:r w:rsidR="0037054E">
        <w:rPr>
          <w:rFonts w:ascii="Arial" w:hAnsi="Arial" w:cs="Arial"/>
          <w:sz w:val="20"/>
          <w:szCs w:val="20"/>
        </w:rPr>
        <w:t xml:space="preserve"> </w:t>
      </w:r>
      <w:r w:rsidR="0037054E" w:rsidRPr="0037054E">
        <w:rPr>
          <w:rFonts w:ascii="Arial" w:hAnsi="Arial" w:cs="Arial"/>
          <w:sz w:val="20"/>
          <w:szCs w:val="20"/>
        </w:rPr>
        <w:t>«Об утверждении условий привати</w:t>
      </w:r>
      <w:r w:rsidR="0037054E">
        <w:rPr>
          <w:rFonts w:ascii="Arial" w:hAnsi="Arial" w:cs="Arial"/>
          <w:sz w:val="20"/>
          <w:szCs w:val="20"/>
        </w:rPr>
        <w:t xml:space="preserve">зации муниципального имущества </w:t>
      </w:r>
      <w:r w:rsidR="0037054E" w:rsidRPr="0037054E">
        <w:rPr>
          <w:rFonts w:ascii="Arial" w:hAnsi="Arial" w:cs="Arial"/>
          <w:sz w:val="20"/>
          <w:szCs w:val="20"/>
        </w:rPr>
        <w:t>города Куйбышева Куйбышевского района Новосибирской области»</w:t>
      </w:r>
    </w:p>
    <w:p w:rsidR="0037054E" w:rsidRDefault="0037054E" w:rsidP="0037054E">
      <w:pPr>
        <w:pStyle w:val="af2"/>
        <w:ind w:left="28"/>
        <w:jc w:val="both"/>
        <w:rPr>
          <w:rFonts w:ascii="Arial" w:hAnsi="Arial" w:cs="Arial"/>
          <w:sz w:val="20"/>
          <w:szCs w:val="20"/>
        </w:rPr>
      </w:pPr>
    </w:p>
    <w:p w:rsidR="0037054E" w:rsidRPr="008849AB" w:rsidRDefault="0037054E" w:rsidP="0037054E">
      <w:pPr>
        <w:pStyle w:val="af2"/>
        <w:jc w:val="center"/>
        <w:rPr>
          <w:rFonts w:ascii="Arial" w:hAnsi="Arial" w:cs="Arial"/>
          <w:b/>
          <w:sz w:val="20"/>
          <w:szCs w:val="20"/>
        </w:rPr>
      </w:pPr>
      <w:r w:rsidRPr="008849AB">
        <w:rPr>
          <w:rFonts w:ascii="Arial" w:hAnsi="Arial" w:cs="Arial"/>
          <w:b/>
          <w:sz w:val="20"/>
          <w:szCs w:val="20"/>
        </w:rPr>
        <w:t xml:space="preserve">ПОСТАНОВЛЕНИЕ </w:t>
      </w:r>
    </w:p>
    <w:p w:rsidR="0037054E" w:rsidRPr="008849AB" w:rsidRDefault="0037054E" w:rsidP="0037054E">
      <w:pPr>
        <w:pStyle w:val="af2"/>
        <w:jc w:val="center"/>
        <w:rPr>
          <w:rFonts w:ascii="Arial" w:hAnsi="Arial" w:cs="Arial"/>
          <w:sz w:val="20"/>
          <w:szCs w:val="20"/>
        </w:rPr>
      </w:pPr>
    </w:p>
    <w:p w:rsidR="0037054E" w:rsidRPr="008849AB" w:rsidRDefault="0037054E" w:rsidP="0037054E">
      <w:pPr>
        <w:pStyle w:val="af2"/>
        <w:jc w:val="center"/>
        <w:rPr>
          <w:rFonts w:ascii="Arial" w:hAnsi="Arial" w:cs="Arial"/>
          <w:b/>
          <w:sz w:val="20"/>
          <w:szCs w:val="20"/>
        </w:rPr>
      </w:pPr>
      <w:r w:rsidRPr="008849AB">
        <w:rPr>
          <w:rFonts w:ascii="Arial" w:hAnsi="Arial" w:cs="Arial"/>
          <w:b/>
          <w:sz w:val="20"/>
          <w:szCs w:val="20"/>
        </w:rPr>
        <w:t>03.07.2023 № 757</w:t>
      </w:r>
    </w:p>
    <w:p w:rsidR="0037054E" w:rsidRPr="008849AB" w:rsidRDefault="0037054E" w:rsidP="0037054E">
      <w:pPr>
        <w:pStyle w:val="af2"/>
        <w:jc w:val="center"/>
        <w:rPr>
          <w:rFonts w:ascii="Arial" w:hAnsi="Arial" w:cs="Arial"/>
          <w:b/>
          <w:sz w:val="20"/>
          <w:szCs w:val="20"/>
        </w:rPr>
      </w:pPr>
    </w:p>
    <w:p w:rsidR="0037054E" w:rsidRPr="008849AB" w:rsidRDefault="0037054E" w:rsidP="0037054E">
      <w:pPr>
        <w:pStyle w:val="af2"/>
        <w:ind w:left="-567"/>
        <w:jc w:val="center"/>
        <w:rPr>
          <w:rFonts w:ascii="Arial" w:hAnsi="Arial" w:cs="Arial"/>
          <w:b/>
          <w:sz w:val="20"/>
          <w:szCs w:val="20"/>
        </w:rPr>
      </w:pPr>
      <w:r w:rsidRPr="008849AB">
        <w:rPr>
          <w:rFonts w:ascii="Arial" w:hAnsi="Arial" w:cs="Arial"/>
          <w:b/>
          <w:sz w:val="20"/>
          <w:szCs w:val="20"/>
        </w:rPr>
        <w:t>Об отмене постановления от 30.06.2023 № 748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37054E" w:rsidRPr="008849AB" w:rsidTr="004325AF">
        <w:trPr>
          <w:trHeight w:val="865"/>
        </w:trPr>
        <w:tc>
          <w:tcPr>
            <w:tcW w:w="9570" w:type="dxa"/>
            <w:tcBorders>
              <w:top w:val="nil"/>
              <w:left w:val="nil"/>
              <w:bottom w:val="nil"/>
              <w:right w:val="nil"/>
            </w:tcBorders>
          </w:tcPr>
          <w:p w:rsidR="0037054E" w:rsidRPr="008849AB" w:rsidRDefault="0037054E" w:rsidP="004325AF">
            <w:pPr>
              <w:pStyle w:val="af2"/>
              <w:jc w:val="center"/>
              <w:rPr>
                <w:rFonts w:ascii="Arial" w:hAnsi="Arial" w:cs="Arial"/>
                <w:b/>
                <w:sz w:val="20"/>
                <w:szCs w:val="20"/>
              </w:rPr>
            </w:pPr>
            <w:r w:rsidRPr="008849AB">
              <w:rPr>
                <w:rFonts w:ascii="Arial" w:hAnsi="Arial" w:cs="Arial"/>
                <w:b/>
                <w:sz w:val="20"/>
                <w:szCs w:val="20"/>
              </w:rPr>
              <w:lastRenderedPageBreak/>
              <w:t>«Об утверждении условий приватизации муниципального имущества  города Куйбышева Куйбышевского района Новосибирской области»</w:t>
            </w:r>
          </w:p>
        </w:tc>
      </w:tr>
    </w:tbl>
    <w:p w:rsidR="0037054E" w:rsidRPr="008849AB" w:rsidRDefault="0037054E" w:rsidP="0037054E">
      <w:pPr>
        <w:pStyle w:val="af2"/>
        <w:jc w:val="both"/>
        <w:rPr>
          <w:rFonts w:ascii="Arial" w:hAnsi="Arial" w:cs="Arial"/>
          <w:sz w:val="20"/>
          <w:szCs w:val="20"/>
        </w:rPr>
      </w:pPr>
      <w:r w:rsidRPr="008849AB">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37054E" w:rsidRPr="008849AB" w:rsidRDefault="0037054E" w:rsidP="0037054E">
      <w:pPr>
        <w:pStyle w:val="af2"/>
        <w:jc w:val="both"/>
        <w:rPr>
          <w:rFonts w:ascii="Arial" w:hAnsi="Arial" w:cs="Arial"/>
          <w:sz w:val="20"/>
          <w:szCs w:val="20"/>
        </w:rPr>
      </w:pPr>
      <w:r w:rsidRPr="008849AB">
        <w:rPr>
          <w:rFonts w:ascii="Arial" w:hAnsi="Arial" w:cs="Arial"/>
          <w:sz w:val="20"/>
          <w:szCs w:val="20"/>
        </w:rPr>
        <w:t>ПОСТАНОВЛЯЕТ:</w:t>
      </w:r>
    </w:p>
    <w:p w:rsidR="0037054E" w:rsidRPr="008849AB" w:rsidRDefault="0037054E" w:rsidP="0037054E">
      <w:pPr>
        <w:tabs>
          <w:tab w:val="center" w:pos="-1843"/>
          <w:tab w:val="left" w:pos="-1418"/>
          <w:tab w:val="right" w:pos="11907"/>
        </w:tabs>
        <w:autoSpaceDE w:val="0"/>
        <w:autoSpaceDN w:val="0"/>
        <w:ind w:right="-1"/>
        <w:jc w:val="both"/>
        <w:rPr>
          <w:rFonts w:ascii="Arial" w:hAnsi="Arial" w:cs="Arial"/>
          <w:sz w:val="20"/>
          <w:szCs w:val="20"/>
        </w:rPr>
      </w:pPr>
      <w:r w:rsidRPr="008849AB">
        <w:rPr>
          <w:rFonts w:ascii="Arial" w:hAnsi="Arial" w:cs="Arial"/>
          <w:sz w:val="20"/>
          <w:szCs w:val="20"/>
        </w:rPr>
        <w:t xml:space="preserve">           1. Отменить постановление от 30.06.2023 № 748 «Об утверждении условий приватизации муниципального имущества города Куйбышева Куйбышевского района Новосибирской области».</w:t>
      </w:r>
    </w:p>
    <w:p w:rsidR="0037054E" w:rsidRPr="008849AB" w:rsidRDefault="0037054E" w:rsidP="0037054E">
      <w:pPr>
        <w:pStyle w:val="af2"/>
        <w:jc w:val="both"/>
        <w:rPr>
          <w:rFonts w:ascii="Arial" w:hAnsi="Arial" w:cs="Arial"/>
          <w:sz w:val="20"/>
          <w:szCs w:val="20"/>
        </w:rPr>
      </w:pPr>
      <w:r w:rsidRPr="008849AB">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8849AB">
        <w:rPr>
          <w:rFonts w:ascii="Arial" w:hAnsi="Arial" w:cs="Arial"/>
          <w:sz w:val="20"/>
          <w:szCs w:val="20"/>
          <w:lang w:val="en-US"/>
        </w:rPr>
        <w:t>www</w:t>
      </w:r>
      <w:r w:rsidRPr="008849AB">
        <w:rPr>
          <w:rFonts w:ascii="Arial" w:hAnsi="Arial" w:cs="Arial"/>
          <w:sz w:val="20"/>
          <w:szCs w:val="20"/>
        </w:rPr>
        <w:t>.</w:t>
      </w:r>
      <w:r w:rsidRPr="008849AB">
        <w:rPr>
          <w:rFonts w:ascii="Arial" w:hAnsi="Arial" w:cs="Arial"/>
          <w:sz w:val="20"/>
          <w:szCs w:val="20"/>
          <w:lang w:val="en-US"/>
        </w:rPr>
        <w:t>kainsk</w:t>
      </w:r>
      <w:r w:rsidRPr="008849AB">
        <w:rPr>
          <w:rFonts w:ascii="Arial" w:hAnsi="Arial" w:cs="Arial"/>
          <w:sz w:val="20"/>
          <w:szCs w:val="20"/>
        </w:rPr>
        <w:t>.</w:t>
      </w:r>
      <w:r w:rsidRPr="008849AB">
        <w:rPr>
          <w:rFonts w:ascii="Arial" w:hAnsi="Arial" w:cs="Arial"/>
          <w:sz w:val="20"/>
          <w:szCs w:val="20"/>
          <w:lang w:val="en-US"/>
        </w:rPr>
        <w:t>nso</w:t>
      </w:r>
      <w:r w:rsidRPr="008849AB">
        <w:rPr>
          <w:rFonts w:ascii="Arial" w:hAnsi="Arial" w:cs="Arial"/>
          <w:sz w:val="20"/>
          <w:szCs w:val="20"/>
        </w:rPr>
        <w:t>.</w:t>
      </w:r>
      <w:r w:rsidRPr="008849AB">
        <w:rPr>
          <w:rFonts w:ascii="Arial" w:hAnsi="Arial" w:cs="Arial"/>
          <w:sz w:val="20"/>
          <w:szCs w:val="20"/>
          <w:lang w:val="en-US"/>
        </w:rPr>
        <w:t>ru</w:t>
      </w:r>
      <w:r w:rsidRPr="008849AB">
        <w:rPr>
          <w:rFonts w:ascii="Arial" w:hAnsi="Arial" w:cs="Arial"/>
          <w:sz w:val="20"/>
          <w:szCs w:val="20"/>
        </w:rPr>
        <w:t xml:space="preserve">. </w:t>
      </w:r>
    </w:p>
    <w:p w:rsidR="0037054E" w:rsidRPr="008849AB" w:rsidRDefault="0037054E" w:rsidP="0037054E">
      <w:pPr>
        <w:pStyle w:val="af2"/>
        <w:jc w:val="both"/>
        <w:rPr>
          <w:rFonts w:ascii="Arial" w:hAnsi="Arial" w:cs="Arial"/>
          <w:sz w:val="20"/>
          <w:szCs w:val="20"/>
        </w:rPr>
      </w:pPr>
      <w:r w:rsidRPr="008849AB">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37054E" w:rsidRPr="008849AB" w:rsidRDefault="0037054E" w:rsidP="0037054E">
      <w:pPr>
        <w:pStyle w:val="af2"/>
        <w:ind w:firstLine="851"/>
        <w:jc w:val="both"/>
        <w:rPr>
          <w:rFonts w:ascii="Arial" w:hAnsi="Arial" w:cs="Arial"/>
          <w:sz w:val="20"/>
          <w:szCs w:val="20"/>
        </w:rPr>
      </w:pPr>
      <w:r w:rsidRPr="008849AB">
        <w:rPr>
          <w:rFonts w:ascii="Arial" w:hAnsi="Arial" w:cs="Arial"/>
          <w:sz w:val="20"/>
          <w:szCs w:val="20"/>
        </w:rPr>
        <w:t xml:space="preserve">4. Контроль за исполнением настоящего постановления оставляю за собой. </w:t>
      </w:r>
    </w:p>
    <w:p w:rsidR="0037054E" w:rsidRPr="008849AB" w:rsidRDefault="0037054E" w:rsidP="0037054E">
      <w:pPr>
        <w:pStyle w:val="af2"/>
        <w:jc w:val="both"/>
        <w:rPr>
          <w:rFonts w:ascii="Arial" w:hAnsi="Arial" w:cs="Arial"/>
          <w:sz w:val="20"/>
          <w:szCs w:val="20"/>
        </w:rPr>
      </w:pPr>
    </w:p>
    <w:p w:rsidR="0037054E" w:rsidRPr="008849AB" w:rsidRDefault="0037054E" w:rsidP="0037054E">
      <w:pPr>
        <w:tabs>
          <w:tab w:val="center" w:pos="-1843"/>
          <w:tab w:val="left" w:pos="-1418"/>
          <w:tab w:val="right" w:pos="11907"/>
        </w:tabs>
        <w:autoSpaceDE w:val="0"/>
        <w:autoSpaceDN w:val="0"/>
        <w:rPr>
          <w:rFonts w:ascii="Arial" w:hAnsi="Arial" w:cs="Arial"/>
          <w:sz w:val="20"/>
          <w:szCs w:val="20"/>
        </w:rPr>
      </w:pPr>
      <w:r w:rsidRPr="008849AB">
        <w:rPr>
          <w:rFonts w:ascii="Arial" w:hAnsi="Arial" w:cs="Arial"/>
          <w:sz w:val="20"/>
          <w:szCs w:val="20"/>
        </w:rPr>
        <w:t xml:space="preserve">Глава города Куйбышева  </w:t>
      </w:r>
    </w:p>
    <w:p w:rsidR="0037054E" w:rsidRPr="008849AB" w:rsidRDefault="0037054E" w:rsidP="0037054E">
      <w:pPr>
        <w:tabs>
          <w:tab w:val="center" w:pos="-1843"/>
          <w:tab w:val="left" w:pos="-1418"/>
          <w:tab w:val="right" w:pos="11907"/>
        </w:tabs>
        <w:autoSpaceDE w:val="0"/>
        <w:autoSpaceDN w:val="0"/>
        <w:rPr>
          <w:rFonts w:ascii="Arial" w:hAnsi="Arial" w:cs="Arial"/>
          <w:sz w:val="20"/>
          <w:szCs w:val="20"/>
        </w:rPr>
      </w:pPr>
      <w:r w:rsidRPr="008849AB">
        <w:rPr>
          <w:rFonts w:ascii="Arial" w:hAnsi="Arial" w:cs="Arial"/>
          <w:sz w:val="20"/>
          <w:szCs w:val="20"/>
        </w:rPr>
        <w:t xml:space="preserve">Куйбышевского района </w:t>
      </w:r>
    </w:p>
    <w:p w:rsidR="0037054E" w:rsidRPr="008849AB" w:rsidRDefault="0037054E" w:rsidP="0037054E">
      <w:pPr>
        <w:tabs>
          <w:tab w:val="center" w:pos="-1843"/>
          <w:tab w:val="left" w:pos="-1418"/>
          <w:tab w:val="right" w:pos="11907"/>
        </w:tabs>
        <w:autoSpaceDE w:val="0"/>
        <w:autoSpaceDN w:val="0"/>
        <w:rPr>
          <w:rFonts w:ascii="Arial" w:hAnsi="Arial" w:cs="Arial"/>
          <w:sz w:val="20"/>
          <w:szCs w:val="20"/>
        </w:rPr>
      </w:pPr>
      <w:r w:rsidRPr="008849AB">
        <w:rPr>
          <w:rFonts w:ascii="Arial" w:hAnsi="Arial" w:cs="Arial"/>
          <w:sz w:val="20"/>
          <w:szCs w:val="20"/>
        </w:rPr>
        <w:t xml:space="preserve">Новосибирской области                                                                </w:t>
      </w:r>
      <w:r>
        <w:rPr>
          <w:rFonts w:ascii="Arial" w:hAnsi="Arial" w:cs="Arial"/>
          <w:sz w:val="20"/>
          <w:szCs w:val="20"/>
        </w:rPr>
        <w:t xml:space="preserve">                                      </w:t>
      </w:r>
      <w:r w:rsidRPr="008849AB">
        <w:rPr>
          <w:rFonts w:ascii="Arial" w:hAnsi="Arial" w:cs="Arial"/>
          <w:sz w:val="20"/>
          <w:szCs w:val="20"/>
        </w:rPr>
        <w:t>А.А. Андронов</w:t>
      </w:r>
    </w:p>
    <w:p w:rsidR="0037054E" w:rsidRPr="008849AB" w:rsidRDefault="0037054E" w:rsidP="0037054E">
      <w:pPr>
        <w:tabs>
          <w:tab w:val="center" w:pos="-1843"/>
          <w:tab w:val="left" w:pos="-1418"/>
          <w:tab w:val="right" w:pos="11907"/>
        </w:tabs>
        <w:autoSpaceDE w:val="0"/>
        <w:autoSpaceDN w:val="0"/>
        <w:rPr>
          <w:rFonts w:ascii="Arial" w:hAnsi="Arial" w:cs="Arial"/>
          <w:sz w:val="20"/>
          <w:szCs w:val="20"/>
        </w:rPr>
      </w:pPr>
    </w:p>
    <w:p w:rsidR="0037054E" w:rsidRPr="008849AB" w:rsidRDefault="0037054E" w:rsidP="0037054E">
      <w:pPr>
        <w:tabs>
          <w:tab w:val="center" w:pos="-1843"/>
          <w:tab w:val="left" w:pos="-1418"/>
          <w:tab w:val="right" w:pos="11907"/>
        </w:tabs>
        <w:autoSpaceDE w:val="0"/>
        <w:autoSpaceDN w:val="0"/>
        <w:rPr>
          <w:rFonts w:ascii="Arial" w:hAnsi="Arial" w:cs="Arial"/>
          <w:sz w:val="20"/>
          <w:szCs w:val="20"/>
        </w:rPr>
      </w:pPr>
    </w:p>
    <w:p w:rsidR="0037054E" w:rsidRPr="008849AB" w:rsidRDefault="0037054E" w:rsidP="0037054E">
      <w:pPr>
        <w:tabs>
          <w:tab w:val="center" w:pos="-1843"/>
          <w:tab w:val="left" w:pos="-1418"/>
          <w:tab w:val="right" w:pos="11907"/>
        </w:tabs>
        <w:autoSpaceDE w:val="0"/>
        <w:autoSpaceDN w:val="0"/>
        <w:ind w:left="5529"/>
        <w:rPr>
          <w:rFonts w:ascii="Arial" w:hAnsi="Arial" w:cs="Arial"/>
          <w:sz w:val="20"/>
          <w:szCs w:val="20"/>
        </w:rPr>
      </w:pPr>
      <w:r w:rsidRPr="008849AB">
        <w:rPr>
          <w:rFonts w:ascii="Arial" w:hAnsi="Arial" w:cs="Arial"/>
          <w:sz w:val="20"/>
          <w:szCs w:val="20"/>
        </w:rPr>
        <w:t xml:space="preserve">Приложение </w:t>
      </w:r>
    </w:p>
    <w:p w:rsidR="0037054E" w:rsidRPr="008849AB" w:rsidRDefault="0037054E" w:rsidP="0037054E">
      <w:pPr>
        <w:tabs>
          <w:tab w:val="center" w:pos="-1843"/>
          <w:tab w:val="left" w:pos="-1418"/>
          <w:tab w:val="right" w:pos="11907"/>
        </w:tabs>
        <w:autoSpaceDE w:val="0"/>
        <w:autoSpaceDN w:val="0"/>
        <w:ind w:left="5529"/>
        <w:rPr>
          <w:rFonts w:ascii="Arial" w:hAnsi="Arial" w:cs="Arial"/>
          <w:sz w:val="20"/>
          <w:szCs w:val="20"/>
        </w:rPr>
      </w:pPr>
      <w:r w:rsidRPr="008849AB">
        <w:rPr>
          <w:rFonts w:ascii="Arial" w:hAnsi="Arial" w:cs="Arial"/>
          <w:sz w:val="20"/>
          <w:szCs w:val="20"/>
        </w:rPr>
        <w:t xml:space="preserve">утверждено постановлением </w:t>
      </w:r>
    </w:p>
    <w:p w:rsidR="0037054E" w:rsidRPr="008849AB" w:rsidRDefault="0037054E" w:rsidP="0037054E">
      <w:pPr>
        <w:tabs>
          <w:tab w:val="center" w:pos="-1843"/>
          <w:tab w:val="left" w:pos="-1418"/>
          <w:tab w:val="right" w:pos="11907"/>
        </w:tabs>
        <w:autoSpaceDE w:val="0"/>
        <w:autoSpaceDN w:val="0"/>
        <w:ind w:left="5529"/>
        <w:rPr>
          <w:rFonts w:ascii="Arial" w:hAnsi="Arial" w:cs="Arial"/>
          <w:sz w:val="20"/>
          <w:szCs w:val="20"/>
        </w:rPr>
      </w:pPr>
      <w:r w:rsidRPr="008849AB">
        <w:rPr>
          <w:rFonts w:ascii="Arial" w:hAnsi="Arial" w:cs="Arial"/>
          <w:sz w:val="20"/>
          <w:szCs w:val="20"/>
        </w:rPr>
        <w:t>администрации города Куйбышева  Куйбышевского района Новосибирской области от 03.07.2023 № 757</w:t>
      </w:r>
    </w:p>
    <w:p w:rsidR="0037054E" w:rsidRPr="008849AB" w:rsidRDefault="0037054E" w:rsidP="0037054E">
      <w:pPr>
        <w:pStyle w:val="af0"/>
        <w:tabs>
          <w:tab w:val="center" w:pos="-1843"/>
          <w:tab w:val="left" w:pos="-1418"/>
          <w:tab w:val="right" w:pos="11907"/>
        </w:tabs>
        <w:autoSpaceDE w:val="0"/>
        <w:autoSpaceDN w:val="0"/>
        <w:ind w:left="5529" w:hanging="851"/>
        <w:jc w:val="both"/>
        <w:rPr>
          <w:rFonts w:ascii="Arial" w:hAnsi="Arial" w:cs="Arial"/>
          <w:sz w:val="20"/>
          <w:szCs w:val="20"/>
        </w:rPr>
      </w:pPr>
    </w:p>
    <w:p w:rsidR="0037054E" w:rsidRPr="008849AB" w:rsidRDefault="0037054E" w:rsidP="0037054E">
      <w:pPr>
        <w:ind w:left="5529" w:hanging="851"/>
        <w:jc w:val="center"/>
        <w:rPr>
          <w:rFonts w:ascii="Arial" w:hAnsi="Arial" w:cs="Arial"/>
          <w:b/>
          <w:sz w:val="20"/>
          <w:szCs w:val="20"/>
        </w:rPr>
      </w:pPr>
    </w:p>
    <w:p w:rsidR="0037054E" w:rsidRPr="008849AB" w:rsidRDefault="0037054E" w:rsidP="0037054E">
      <w:pPr>
        <w:ind w:left="284" w:hanging="851"/>
        <w:jc w:val="center"/>
        <w:rPr>
          <w:rFonts w:ascii="Arial" w:hAnsi="Arial" w:cs="Arial"/>
          <w:b/>
          <w:sz w:val="20"/>
          <w:szCs w:val="20"/>
        </w:rPr>
      </w:pPr>
      <w:r w:rsidRPr="008849AB">
        <w:rPr>
          <w:rFonts w:ascii="Arial" w:hAnsi="Arial" w:cs="Arial"/>
          <w:b/>
          <w:sz w:val="20"/>
          <w:szCs w:val="20"/>
        </w:rPr>
        <w:t>Извещение об отмене открытого аукциона по продаже</w:t>
      </w:r>
    </w:p>
    <w:p w:rsidR="0037054E" w:rsidRPr="008849AB" w:rsidRDefault="0037054E" w:rsidP="0037054E">
      <w:pPr>
        <w:ind w:left="284" w:hanging="851"/>
        <w:jc w:val="center"/>
        <w:rPr>
          <w:rFonts w:ascii="Arial" w:hAnsi="Arial" w:cs="Arial"/>
          <w:b/>
          <w:sz w:val="20"/>
          <w:szCs w:val="20"/>
        </w:rPr>
      </w:pPr>
      <w:r w:rsidRPr="008849AB">
        <w:rPr>
          <w:rFonts w:ascii="Arial" w:hAnsi="Arial" w:cs="Arial"/>
          <w:b/>
          <w:sz w:val="20"/>
          <w:szCs w:val="20"/>
        </w:rPr>
        <w:t xml:space="preserve">муниципального имущества </w:t>
      </w:r>
    </w:p>
    <w:p w:rsidR="0037054E" w:rsidRPr="008849AB" w:rsidRDefault="0037054E" w:rsidP="0037054E">
      <w:pPr>
        <w:ind w:left="-709" w:firstLine="425"/>
        <w:jc w:val="both"/>
        <w:rPr>
          <w:rFonts w:ascii="Arial" w:hAnsi="Arial" w:cs="Arial"/>
          <w:sz w:val="20"/>
          <w:szCs w:val="20"/>
        </w:rPr>
      </w:pPr>
    </w:p>
    <w:p w:rsidR="0037054E" w:rsidRPr="008849AB" w:rsidRDefault="0037054E" w:rsidP="0037054E">
      <w:pPr>
        <w:ind w:left="-709" w:firstLine="425"/>
        <w:jc w:val="both"/>
        <w:rPr>
          <w:rFonts w:ascii="Arial" w:hAnsi="Arial" w:cs="Arial"/>
          <w:sz w:val="20"/>
          <w:szCs w:val="20"/>
        </w:rPr>
      </w:pPr>
      <w:r w:rsidRPr="008849AB">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37054E" w:rsidRPr="008849AB" w:rsidRDefault="0037054E" w:rsidP="0037054E">
      <w:pPr>
        <w:ind w:left="-709" w:firstLine="425"/>
        <w:jc w:val="both"/>
        <w:rPr>
          <w:rFonts w:ascii="Arial" w:hAnsi="Arial" w:cs="Arial"/>
          <w:sz w:val="20"/>
          <w:szCs w:val="20"/>
        </w:rPr>
      </w:pPr>
      <w:r w:rsidRPr="008849AB">
        <w:rPr>
          <w:rFonts w:ascii="Arial" w:hAnsi="Arial" w:cs="Arial"/>
          <w:sz w:val="20"/>
          <w:szCs w:val="20"/>
        </w:rPr>
        <w:t>- транспортное средство – Трактор Т-25А, 1994 года выпуска, государственный регистрационный знак 54НТ0387, заводской № 679362, двигатель № 11740, цвет – красный, вид движения колесный.</w:t>
      </w:r>
    </w:p>
    <w:p w:rsidR="0037054E" w:rsidRPr="008849AB" w:rsidRDefault="0037054E" w:rsidP="0037054E">
      <w:pPr>
        <w:ind w:left="-709" w:firstLine="425"/>
        <w:jc w:val="both"/>
        <w:rPr>
          <w:rFonts w:ascii="Arial" w:hAnsi="Arial" w:cs="Arial"/>
          <w:sz w:val="20"/>
          <w:szCs w:val="20"/>
        </w:rPr>
      </w:pPr>
      <w:r w:rsidRPr="008849AB">
        <w:rPr>
          <w:rFonts w:ascii="Arial" w:hAnsi="Arial" w:cs="Arial"/>
          <w:sz w:val="20"/>
          <w:szCs w:val="20"/>
        </w:rPr>
        <w:tab/>
      </w:r>
    </w:p>
    <w:p w:rsidR="0037054E" w:rsidRPr="00D4504E" w:rsidRDefault="0037054E" w:rsidP="0037054E">
      <w:pPr>
        <w:ind w:left="-709" w:firstLine="425"/>
        <w:jc w:val="both"/>
        <w:rPr>
          <w:sz w:val="28"/>
          <w:szCs w:val="28"/>
        </w:rPr>
      </w:pPr>
    </w:p>
    <w:p w:rsidR="0037054E" w:rsidRPr="0037054E" w:rsidRDefault="0037054E" w:rsidP="0037054E">
      <w:pPr>
        <w:pStyle w:val="af2"/>
        <w:ind w:left="28"/>
        <w:jc w:val="both"/>
        <w:rPr>
          <w:rFonts w:ascii="Arial" w:hAnsi="Arial" w:cs="Arial"/>
          <w:sz w:val="20"/>
          <w:szCs w:val="20"/>
        </w:rPr>
      </w:pPr>
    </w:p>
    <w:p w:rsidR="0037054E" w:rsidRDefault="0037054E" w:rsidP="005B430E">
      <w:pPr>
        <w:tabs>
          <w:tab w:val="left" w:pos="3795"/>
        </w:tabs>
        <w:rPr>
          <w:rFonts w:ascii="Arial" w:eastAsia="Microsoft Sans Serif" w:hAnsi="Arial" w:cs="Arial"/>
          <w:sz w:val="20"/>
          <w:szCs w:val="20"/>
          <w:lang w:bidi="ru-RU"/>
        </w:rPr>
      </w:pPr>
    </w:p>
    <w:p w:rsidR="00936537" w:rsidRPr="00CA3699" w:rsidRDefault="005B430E" w:rsidP="0037054E">
      <w:pPr>
        <w:tabs>
          <w:tab w:val="left" w:pos="3795"/>
        </w:tabs>
        <w:jc w:val="center"/>
        <w:rPr>
          <w:rFonts w:ascii="Arial" w:hAnsi="Arial" w:cs="Arial"/>
          <w:sz w:val="20"/>
          <w:szCs w:val="20"/>
        </w:rPr>
      </w:pPr>
      <w:r>
        <w:rPr>
          <w:rFonts w:ascii="Arial" w:eastAsia="Microsoft Sans Serif" w:hAnsi="Arial" w:cs="Arial"/>
          <w:sz w:val="20"/>
          <w:szCs w:val="20"/>
          <w:lang w:bidi="ru-RU"/>
        </w:rPr>
        <w:t>Р</w:t>
      </w:r>
      <w:r w:rsidR="00936537" w:rsidRPr="00CA3699">
        <w:rPr>
          <w:rFonts w:ascii="Arial" w:hAnsi="Arial" w:cs="Arial"/>
          <w:b/>
          <w:sz w:val="20"/>
          <w:szCs w:val="20"/>
        </w:rPr>
        <w:t xml:space="preserve">АЗДЕЛ </w:t>
      </w:r>
      <w:r w:rsidR="00936537" w:rsidRPr="00CA3699">
        <w:rPr>
          <w:rFonts w:ascii="Arial" w:hAnsi="Arial" w:cs="Arial"/>
          <w:b/>
          <w:sz w:val="20"/>
          <w:szCs w:val="20"/>
          <w:lang w:val="en-US"/>
        </w:rPr>
        <w:t>III</w:t>
      </w:r>
      <w:r w:rsidR="00936537" w:rsidRPr="00CA3699">
        <w:rPr>
          <w:rFonts w:ascii="Arial" w:hAnsi="Arial" w:cs="Arial"/>
          <w:b/>
          <w:sz w:val="20"/>
          <w:szCs w:val="20"/>
        </w:rPr>
        <w:t>.</w:t>
      </w:r>
    </w:p>
    <w:p w:rsidR="00936537" w:rsidRPr="00CA3699" w:rsidRDefault="00936537" w:rsidP="0093653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936537" w:rsidRPr="00CA3699" w:rsidRDefault="00936537" w:rsidP="0093653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936537" w:rsidRDefault="00936537" w:rsidP="00936537">
      <w:pPr>
        <w:tabs>
          <w:tab w:val="left" w:pos="6195"/>
          <w:tab w:val="center" w:pos="7557"/>
        </w:tabs>
        <w:ind w:left="8100"/>
        <w:jc w:val="center"/>
        <w:rPr>
          <w:sz w:val="22"/>
          <w:szCs w:val="22"/>
        </w:rPr>
      </w:pPr>
    </w:p>
    <w:p w:rsidR="00936537" w:rsidRDefault="00936537" w:rsidP="00936537">
      <w:pPr>
        <w:tabs>
          <w:tab w:val="left" w:pos="6195"/>
          <w:tab w:val="center" w:pos="7557"/>
        </w:tabs>
        <w:jc w:val="both"/>
        <w:rPr>
          <w:sz w:val="22"/>
          <w:szCs w:val="22"/>
        </w:rPr>
      </w:pPr>
      <w:r>
        <w:rPr>
          <w:rFonts w:ascii="Arial" w:hAnsi="Arial" w:cs="Arial"/>
          <w:b/>
          <w:spacing w:val="2"/>
          <w:sz w:val="20"/>
          <w:szCs w:val="20"/>
          <w:lang w:eastAsia="ar-SA"/>
        </w:rPr>
        <w:t>3.1. ОПОВЕЩЕНИЕ О НАЧАЛЕ ОБЩЕСТВЕННЫХ ОБСУЖДЕНИЙ</w:t>
      </w:r>
      <w:r w:rsidRPr="0062302A">
        <w:rPr>
          <w:rFonts w:ascii="Arial" w:hAnsi="Arial" w:cs="Arial"/>
          <w:spacing w:val="2"/>
          <w:sz w:val="20"/>
          <w:szCs w:val="20"/>
          <w:lang w:eastAsia="ar-SA"/>
        </w:rPr>
        <w:t xml:space="preserve"> в городе Куйбышеве </w:t>
      </w:r>
      <w:r>
        <w:rPr>
          <w:rFonts w:ascii="Arial" w:hAnsi="Arial" w:cs="Arial"/>
          <w:spacing w:val="2"/>
          <w:sz w:val="20"/>
          <w:szCs w:val="20"/>
          <w:lang w:eastAsia="ar-SA"/>
        </w:rPr>
        <w:t>К</w:t>
      </w:r>
      <w:r w:rsidRPr="0062302A">
        <w:rPr>
          <w:rFonts w:ascii="Arial" w:hAnsi="Arial" w:cs="Arial"/>
          <w:spacing w:val="2"/>
          <w:sz w:val="20"/>
          <w:szCs w:val="20"/>
          <w:lang w:eastAsia="ar-SA"/>
        </w:rPr>
        <w:t>уйбышевского района</w:t>
      </w:r>
      <w:r>
        <w:rPr>
          <w:rFonts w:ascii="Arial" w:hAnsi="Arial" w:cs="Arial"/>
          <w:spacing w:val="2"/>
          <w:sz w:val="20"/>
          <w:szCs w:val="20"/>
          <w:lang w:eastAsia="ar-SA"/>
        </w:rPr>
        <w:t xml:space="preserve"> Новосибирской области</w:t>
      </w:r>
    </w:p>
    <w:p w:rsidR="003B5E21" w:rsidRDefault="003B5E21" w:rsidP="00864EDC">
      <w:pPr>
        <w:tabs>
          <w:tab w:val="left" w:pos="1080"/>
        </w:tabs>
        <w:suppressAutoHyphens/>
        <w:ind w:right="21"/>
        <w:jc w:val="both"/>
        <w:rPr>
          <w:rFonts w:ascii="Arial" w:hAnsi="Arial" w:cs="Arial"/>
          <w:sz w:val="20"/>
          <w:szCs w:val="20"/>
        </w:rPr>
      </w:pPr>
    </w:p>
    <w:p w:rsidR="00936537" w:rsidRDefault="00936537" w:rsidP="00936537">
      <w:pPr>
        <w:ind w:firstLine="709"/>
        <w:jc w:val="center"/>
        <w:rPr>
          <w:rFonts w:ascii="Arial" w:hAnsi="Arial" w:cs="Arial"/>
          <w:b/>
          <w:spacing w:val="2"/>
          <w:sz w:val="20"/>
          <w:szCs w:val="20"/>
        </w:rPr>
      </w:pPr>
      <w:r w:rsidRPr="00A31AE9">
        <w:rPr>
          <w:rFonts w:ascii="Arial" w:hAnsi="Arial" w:cs="Arial"/>
          <w:b/>
          <w:spacing w:val="2"/>
          <w:sz w:val="20"/>
          <w:szCs w:val="20"/>
        </w:rPr>
        <w:t>ОПОВЕЩЕНИЕ</w:t>
      </w:r>
      <w:r>
        <w:rPr>
          <w:rFonts w:ascii="Arial" w:hAnsi="Arial" w:cs="Arial"/>
          <w:b/>
          <w:spacing w:val="2"/>
          <w:sz w:val="20"/>
          <w:szCs w:val="20"/>
        </w:rPr>
        <w:t xml:space="preserve"> </w:t>
      </w:r>
      <w:r w:rsidRPr="00A31AE9">
        <w:rPr>
          <w:rFonts w:ascii="Arial" w:hAnsi="Arial" w:cs="Arial"/>
          <w:b/>
          <w:spacing w:val="2"/>
          <w:sz w:val="20"/>
          <w:szCs w:val="20"/>
        </w:rPr>
        <w:t xml:space="preserve">О НАЧАЛЕ ОБЩЕСТВЕННЫХ ОБСУЖДЕНИЙ </w:t>
      </w:r>
    </w:p>
    <w:p w:rsidR="00936537" w:rsidRPr="00A31AE9" w:rsidRDefault="00936537" w:rsidP="00936537">
      <w:pPr>
        <w:ind w:firstLine="709"/>
        <w:jc w:val="center"/>
        <w:rPr>
          <w:rFonts w:ascii="Arial" w:hAnsi="Arial" w:cs="Arial"/>
          <w:b/>
          <w:spacing w:val="2"/>
          <w:sz w:val="20"/>
          <w:szCs w:val="20"/>
        </w:rPr>
      </w:pPr>
      <w:r w:rsidRPr="00A31AE9">
        <w:rPr>
          <w:rFonts w:ascii="Arial" w:hAnsi="Arial" w:cs="Arial"/>
          <w:b/>
          <w:spacing w:val="2"/>
          <w:sz w:val="20"/>
          <w:szCs w:val="20"/>
        </w:rPr>
        <w:t>В ГОРОДЕ</w:t>
      </w:r>
      <w:r>
        <w:rPr>
          <w:rFonts w:ascii="Arial" w:hAnsi="Arial" w:cs="Arial"/>
          <w:b/>
          <w:spacing w:val="2"/>
          <w:sz w:val="20"/>
          <w:szCs w:val="20"/>
        </w:rPr>
        <w:t xml:space="preserve"> </w:t>
      </w:r>
      <w:r w:rsidRPr="00A31AE9">
        <w:rPr>
          <w:rFonts w:ascii="Arial" w:hAnsi="Arial" w:cs="Arial"/>
          <w:b/>
          <w:spacing w:val="2"/>
          <w:sz w:val="20"/>
          <w:szCs w:val="20"/>
        </w:rPr>
        <w:t>КУЙБЫШЕВЕ КУЙБЫШЕВСКОГО РАЙОНА</w:t>
      </w:r>
    </w:p>
    <w:p w:rsidR="00936537" w:rsidRPr="00A31AE9" w:rsidRDefault="00936537" w:rsidP="00936537">
      <w:pPr>
        <w:ind w:firstLine="709"/>
        <w:jc w:val="center"/>
        <w:rPr>
          <w:rFonts w:ascii="Arial" w:hAnsi="Arial" w:cs="Arial"/>
          <w:b/>
          <w:spacing w:val="2"/>
          <w:sz w:val="20"/>
          <w:szCs w:val="20"/>
        </w:rPr>
      </w:pPr>
      <w:r w:rsidRPr="00A31AE9">
        <w:rPr>
          <w:rFonts w:ascii="Arial" w:hAnsi="Arial" w:cs="Arial"/>
          <w:b/>
          <w:spacing w:val="2"/>
          <w:sz w:val="20"/>
          <w:szCs w:val="20"/>
        </w:rPr>
        <w:t>НОВОСИБИРСКОЙ ОБЛАСТИ</w:t>
      </w:r>
    </w:p>
    <w:p w:rsidR="00936537" w:rsidRPr="00A31AE9" w:rsidRDefault="00936537" w:rsidP="00936537">
      <w:pPr>
        <w:widowControl w:val="0"/>
        <w:tabs>
          <w:tab w:val="left" w:pos="567"/>
        </w:tabs>
        <w:autoSpaceDE w:val="0"/>
        <w:autoSpaceDN w:val="0"/>
        <w:adjustRightInd w:val="0"/>
        <w:jc w:val="both"/>
        <w:rPr>
          <w:rFonts w:ascii="Arial" w:hAnsi="Arial" w:cs="Arial"/>
          <w:i/>
          <w:sz w:val="20"/>
          <w:szCs w:val="20"/>
          <w:u w:val="single"/>
        </w:rPr>
      </w:pPr>
      <w:r w:rsidRPr="00A31AE9">
        <w:rPr>
          <w:rFonts w:ascii="Arial" w:hAnsi="Arial" w:cs="Arial"/>
          <w:b/>
          <w:bCs/>
          <w:sz w:val="20"/>
          <w:szCs w:val="20"/>
        </w:rPr>
        <w:lastRenderedPageBreak/>
        <w:t xml:space="preserve">        </w:t>
      </w:r>
      <w:r w:rsidRPr="00A31AE9">
        <w:rPr>
          <w:rFonts w:ascii="Arial" w:hAnsi="Arial" w:cs="Arial"/>
          <w:b/>
          <w:bCs/>
          <w:sz w:val="20"/>
          <w:szCs w:val="20"/>
          <w:lang w:val="en-US"/>
        </w:rPr>
        <w:t>I</w:t>
      </w:r>
      <w:r w:rsidRPr="00A31AE9">
        <w:rPr>
          <w:rFonts w:ascii="Arial" w:hAnsi="Arial" w:cs="Arial"/>
          <w:b/>
          <w:bCs/>
          <w:sz w:val="20"/>
          <w:szCs w:val="20"/>
        </w:rPr>
        <w:t>.</w:t>
      </w:r>
      <w:r w:rsidRPr="00A31AE9">
        <w:rPr>
          <w:rFonts w:ascii="Arial" w:hAnsi="Arial" w:cs="Arial"/>
          <w:bCs/>
          <w:sz w:val="20"/>
          <w:szCs w:val="20"/>
        </w:rPr>
        <w:t xml:space="preserve"> На общественные обсуждения представляется проект </w:t>
      </w:r>
      <w:r w:rsidRPr="00A31AE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A31AE9">
        <w:rPr>
          <w:rFonts w:ascii="Arial" w:hAnsi="Arial" w:cs="Arial"/>
          <w:sz w:val="20"/>
          <w:szCs w:val="20"/>
        </w:rPr>
        <w:t>_______________________________________________</w:t>
      </w:r>
      <w:r>
        <w:rPr>
          <w:rFonts w:ascii="Arial" w:hAnsi="Arial" w:cs="Arial"/>
          <w:sz w:val="20"/>
          <w:szCs w:val="20"/>
        </w:rPr>
        <w:t>________________________________</w:t>
      </w:r>
      <w:r w:rsidRPr="00A31AE9">
        <w:rPr>
          <w:rFonts w:ascii="Arial" w:hAnsi="Arial" w:cs="Arial"/>
          <w:i/>
          <w:sz w:val="20"/>
          <w:szCs w:val="20"/>
          <w:u w:val="single"/>
        </w:rPr>
        <w:t xml:space="preserve"> </w:t>
      </w:r>
    </w:p>
    <w:p w:rsidR="00936537" w:rsidRPr="00A31AE9" w:rsidRDefault="00936537" w:rsidP="00936537">
      <w:pPr>
        <w:ind w:firstLine="540"/>
        <w:rPr>
          <w:rFonts w:ascii="Arial" w:hAnsi="Arial" w:cs="Arial"/>
          <w:bCs/>
          <w:i/>
          <w:sz w:val="20"/>
          <w:szCs w:val="20"/>
        </w:rPr>
      </w:pPr>
      <w:r w:rsidRPr="00A31AE9">
        <w:rPr>
          <w:rFonts w:ascii="Arial" w:hAnsi="Arial" w:cs="Arial"/>
          <w:bCs/>
          <w:i/>
          <w:sz w:val="20"/>
          <w:szCs w:val="20"/>
        </w:rPr>
        <w:t xml:space="preserve">                                             (наименование проекта)</w:t>
      </w:r>
    </w:p>
    <w:p w:rsidR="00936537" w:rsidRPr="00A31AE9" w:rsidRDefault="00936537" w:rsidP="00936537">
      <w:pPr>
        <w:rPr>
          <w:rFonts w:ascii="Arial" w:hAnsi="Arial" w:cs="Arial"/>
          <w:b/>
          <w:sz w:val="20"/>
          <w:szCs w:val="20"/>
        </w:rPr>
      </w:pPr>
      <w:r w:rsidRPr="00A31AE9">
        <w:rPr>
          <w:rFonts w:ascii="Arial" w:hAnsi="Arial" w:cs="Arial"/>
          <w:bCs/>
          <w:sz w:val="20"/>
          <w:szCs w:val="20"/>
        </w:rPr>
        <w:t xml:space="preserve">        Информационные материалы по проекту:</w:t>
      </w:r>
      <w:r w:rsidRPr="00A31AE9">
        <w:rPr>
          <w:rFonts w:ascii="Arial" w:hAnsi="Arial" w:cs="Arial"/>
          <w:b/>
          <w:sz w:val="20"/>
          <w:szCs w:val="20"/>
        </w:rPr>
        <w:t xml:space="preserve"> </w:t>
      </w:r>
    </w:p>
    <w:p w:rsidR="00936537" w:rsidRPr="00A31AE9" w:rsidRDefault="00936537" w:rsidP="00936537">
      <w:pPr>
        <w:jc w:val="both"/>
        <w:rPr>
          <w:rFonts w:ascii="Arial" w:hAnsi="Arial" w:cs="Arial"/>
          <w:i/>
          <w:sz w:val="20"/>
          <w:szCs w:val="20"/>
          <w:u w:val="single"/>
        </w:rPr>
      </w:pPr>
      <w:r w:rsidRPr="00A31AE9">
        <w:rPr>
          <w:rFonts w:ascii="Arial" w:hAnsi="Arial" w:cs="Arial"/>
          <w:i/>
          <w:sz w:val="20"/>
          <w:szCs w:val="20"/>
        </w:rPr>
        <w:t xml:space="preserve">     </w:t>
      </w:r>
      <w:r w:rsidRPr="00A31AE9">
        <w:rPr>
          <w:rFonts w:ascii="Arial" w:hAnsi="Arial" w:cs="Arial"/>
          <w:i/>
          <w:sz w:val="20"/>
          <w:szCs w:val="20"/>
          <w:u w:val="single"/>
        </w:rPr>
        <w:t xml:space="preserve"> </w:t>
      </w:r>
      <w:r w:rsidRPr="00A31AE9">
        <w:rPr>
          <w:rFonts w:ascii="Arial" w:hAnsi="Arial" w:cs="Arial"/>
          <w:i/>
          <w:sz w:val="20"/>
          <w:szCs w:val="20"/>
          <w:u w:val="single"/>
          <w:lang w:val="en-US"/>
        </w:rPr>
        <w:t>I</w:t>
      </w:r>
      <w:r w:rsidRPr="00A31AE9">
        <w:rPr>
          <w:rFonts w:ascii="Arial" w:hAnsi="Arial" w:cs="Arial"/>
          <w:i/>
          <w:sz w:val="20"/>
          <w:szCs w:val="20"/>
          <w:u w:val="single"/>
        </w:rPr>
        <w:t xml:space="preserve">.Предлагается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w:t>
      </w:r>
      <w:r w:rsidRPr="00A31AE9">
        <w:rPr>
          <w:rFonts w:ascii="Arial" w:hAnsi="Arial" w:cs="Arial"/>
          <w:i/>
          <w:color w:val="000000"/>
          <w:sz w:val="20"/>
          <w:szCs w:val="20"/>
          <w:u w:val="single"/>
        </w:rPr>
        <w:t xml:space="preserve">в </w:t>
      </w:r>
      <w:r w:rsidRPr="00A31AE9">
        <w:rPr>
          <w:rFonts w:ascii="Arial" w:hAnsi="Arial" w:cs="Arial"/>
          <w:i/>
          <w:sz w:val="20"/>
          <w:szCs w:val="20"/>
          <w:u w:val="single"/>
        </w:rPr>
        <w:t xml:space="preserve">части внесения следующих изменений: </w:t>
      </w:r>
    </w:p>
    <w:p w:rsidR="00936537" w:rsidRPr="00A31AE9" w:rsidRDefault="00936537" w:rsidP="00936537">
      <w:pPr>
        <w:jc w:val="both"/>
        <w:rPr>
          <w:rFonts w:ascii="Arial" w:hAnsi="Arial" w:cs="Arial"/>
          <w:i/>
          <w:sz w:val="20"/>
          <w:szCs w:val="20"/>
          <w:u w:val="single"/>
        </w:rPr>
      </w:pPr>
      <w:r w:rsidRPr="00A31AE9">
        <w:rPr>
          <w:rFonts w:ascii="Arial" w:hAnsi="Arial" w:cs="Arial"/>
          <w:i/>
          <w:sz w:val="20"/>
          <w:szCs w:val="20"/>
        </w:rPr>
        <w:t xml:space="preserve">     </w:t>
      </w:r>
      <w:r w:rsidRPr="00A31AE9">
        <w:rPr>
          <w:rFonts w:ascii="Arial" w:hAnsi="Arial" w:cs="Arial"/>
          <w:i/>
          <w:sz w:val="20"/>
          <w:szCs w:val="20"/>
          <w:u w:val="single"/>
        </w:rPr>
        <w:t>1) </w:t>
      </w:r>
      <w:r w:rsidRPr="00A31AE9">
        <w:rPr>
          <w:rFonts w:ascii="Arial" w:hAnsi="Arial" w:cs="Arial"/>
          <w:i/>
          <w:color w:val="000000"/>
          <w:sz w:val="20"/>
          <w:szCs w:val="20"/>
          <w:u w:val="single"/>
        </w:rPr>
        <w:t> в  п.п. 2.9 «Зона объектов здравоохранения (ОсЗ)» пункта 2 «Общественно-деловые зоны» таблицы 1</w:t>
      </w:r>
      <w:r w:rsidRPr="00A31AE9">
        <w:rPr>
          <w:rFonts w:ascii="Arial" w:hAnsi="Arial" w:cs="Arial"/>
          <w:i/>
          <w:sz w:val="20"/>
          <w:szCs w:val="20"/>
          <w:u w:val="single"/>
        </w:rPr>
        <w:t xml:space="preserve"> «Виды разрешенного использования земельных участков и объектов капитального строительства для территориальных зон»:</w:t>
      </w:r>
    </w:p>
    <w:p w:rsidR="00936537" w:rsidRPr="00A31AE9" w:rsidRDefault="00936537" w:rsidP="00936537">
      <w:pPr>
        <w:pStyle w:val="ConsPlusNormal"/>
        <w:ind w:firstLine="0"/>
        <w:jc w:val="both"/>
        <w:rPr>
          <w:i/>
          <w:u w:val="single"/>
        </w:rPr>
      </w:pPr>
      <w:r w:rsidRPr="00A31AE9">
        <w:rPr>
          <w:i/>
        </w:rPr>
        <w:t xml:space="preserve">      </w:t>
      </w:r>
      <w:r w:rsidRPr="00A31AE9">
        <w:rPr>
          <w:i/>
          <w:u w:val="single"/>
        </w:rPr>
        <w:t>1.1)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936537" w:rsidRPr="00A31AE9" w:rsidRDefault="00936537" w:rsidP="00936537">
      <w:pPr>
        <w:pStyle w:val="ConsPlusNormal"/>
        <w:ind w:firstLine="0"/>
        <w:jc w:val="both"/>
        <w:rPr>
          <w:i/>
          <w:u w:val="single"/>
        </w:rPr>
      </w:pPr>
      <w:r w:rsidRPr="00A31AE9">
        <w:rPr>
          <w:i/>
          <w:u w:val="single"/>
        </w:rPr>
        <w:t>- размещение гаражей для собственных нужд (2.7.2)</w:t>
      </w:r>
    </w:p>
    <w:p w:rsidR="00936537" w:rsidRPr="00A31AE9" w:rsidRDefault="00936537" w:rsidP="00936537">
      <w:pPr>
        <w:tabs>
          <w:tab w:val="left" w:pos="426"/>
        </w:tabs>
        <w:jc w:val="both"/>
        <w:rPr>
          <w:rFonts w:ascii="Arial" w:hAnsi="Arial" w:cs="Arial"/>
          <w:i/>
          <w:sz w:val="20"/>
          <w:szCs w:val="20"/>
          <w:u w:val="single"/>
        </w:rPr>
      </w:pPr>
      <w:r w:rsidRPr="00A31AE9">
        <w:rPr>
          <w:rFonts w:ascii="Arial" w:hAnsi="Arial" w:cs="Arial"/>
          <w:i/>
          <w:color w:val="000000"/>
          <w:sz w:val="20"/>
          <w:szCs w:val="20"/>
        </w:rPr>
        <w:t xml:space="preserve">     </w:t>
      </w:r>
      <w:r w:rsidRPr="00A31AE9">
        <w:rPr>
          <w:rFonts w:ascii="Arial" w:hAnsi="Arial" w:cs="Arial"/>
          <w:i/>
          <w:color w:val="000000"/>
          <w:sz w:val="20"/>
          <w:szCs w:val="20"/>
          <w:u w:val="single"/>
        </w:rPr>
        <w:t xml:space="preserve"> 2) в п.п. 4.5 «Производственная зона сельскохозяйственных предприятий в границах земель населенных пунктов (нСиПп)» пункта 4 «Зоны сельскохозяйственного использования» таблицы 1</w:t>
      </w:r>
      <w:r w:rsidRPr="00A31AE9">
        <w:rPr>
          <w:rFonts w:ascii="Arial" w:hAnsi="Arial" w:cs="Arial"/>
          <w:i/>
          <w:sz w:val="20"/>
          <w:szCs w:val="20"/>
          <w:u w:val="single"/>
        </w:rPr>
        <w:t xml:space="preserve"> «Виды разрешенного использования земельных участков и объектов капитального строительства для территориальных зон»:</w:t>
      </w:r>
    </w:p>
    <w:p w:rsidR="00936537" w:rsidRPr="00A31AE9" w:rsidRDefault="00936537" w:rsidP="00936537">
      <w:pPr>
        <w:pStyle w:val="ConsPlusNormal"/>
        <w:ind w:firstLine="0"/>
        <w:jc w:val="both"/>
        <w:rPr>
          <w:i/>
          <w:u w:val="single"/>
        </w:rPr>
      </w:pPr>
      <w:r w:rsidRPr="00A31AE9">
        <w:t xml:space="preserve">      </w:t>
      </w:r>
      <w:r w:rsidRPr="00A31AE9">
        <w:rPr>
          <w:i/>
          <w:u w:val="single"/>
        </w:rPr>
        <w:t>2.1)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936537" w:rsidRPr="00A31AE9" w:rsidRDefault="00936537" w:rsidP="00936537">
      <w:pPr>
        <w:pStyle w:val="ConsPlusNormal"/>
        <w:ind w:firstLine="0"/>
        <w:jc w:val="both"/>
        <w:rPr>
          <w:i/>
          <w:u w:val="single"/>
        </w:rPr>
      </w:pPr>
      <w:r w:rsidRPr="00A31AE9">
        <w:rPr>
          <w:i/>
          <w:u w:val="single"/>
        </w:rPr>
        <w:t>- размещение гаражей для собственных нужд (2.7.2)</w:t>
      </w:r>
    </w:p>
    <w:p w:rsidR="00936537" w:rsidRPr="00A31AE9" w:rsidRDefault="00936537" w:rsidP="00936537">
      <w:pPr>
        <w:jc w:val="both"/>
        <w:rPr>
          <w:rFonts w:ascii="Arial" w:hAnsi="Arial" w:cs="Arial"/>
          <w:bCs/>
          <w:sz w:val="20"/>
          <w:szCs w:val="20"/>
        </w:rPr>
      </w:pPr>
      <w:r w:rsidRPr="00A31AE9">
        <w:rPr>
          <w:rFonts w:ascii="Arial" w:hAnsi="Arial" w:cs="Arial"/>
          <w:b/>
          <w:bCs/>
          <w:sz w:val="20"/>
          <w:szCs w:val="20"/>
        </w:rPr>
        <w:t xml:space="preserve">      </w:t>
      </w:r>
      <w:r w:rsidRPr="00A31AE9">
        <w:rPr>
          <w:rFonts w:ascii="Arial" w:hAnsi="Arial" w:cs="Arial"/>
          <w:b/>
          <w:bCs/>
          <w:sz w:val="20"/>
          <w:szCs w:val="20"/>
          <w:lang w:val="en-US"/>
        </w:rPr>
        <w:t>II</w:t>
      </w:r>
      <w:r w:rsidRPr="00A31AE9">
        <w:rPr>
          <w:rFonts w:ascii="Arial" w:hAnsi="Arial" w:cs="Arial"/>
          <w:b/>
          <w:bCs/>
          <w:sz w:val="20"/>
          <w:szCs w:val="20"/>
        </w:rPr>
        <w:t xml:space="preserve">. </w:t>
      </w:r>
      <w:r w:rsidRPr="00A31AE9">
        <w:rPr>
          <w:rFonts w:ascii="Arial" w:hAnsi="Arial" w:cs="Arial"/>
          <w:bCs/>
          <w:sz w:val="20"/>
          <w:szCs w:val="20"/>
        </w:rPr>
        <w:t>Порядок и сроки проведения общественных обсуждений:</w:t>
      </w:r>
    </w:p>
    <w:p w:rsidR="00936537" w:rsidRPr="00A31AE9" w:rsidRDefault="00936537" w:rsidP="00936537">
      <w:pPr>
        <w:autoSpaceDE w:val="0"/>
        <w:autoSpaceDN w:val="0"/>
        <w:adjustRightInd w:val="0"/>
        <w:jc w:val="both"/>
        <w:rPr>
          <w:rFonts w:ascii="Arial" w:hAnsi="Arial" w:cs="Arial"/>
          <w:sz w:val="20"/>
          <w:szCs w:val="20"/>
        </w:rPr>
      </w:pPr>
      <w:r w:rsidRPr="00A31AE9">
        <w:rPr>
          <w:rFonts w:ascii="Arial" w:hAnsi="Arial" w:cs="Arial"/>
          <w:sz w:val="20"/>
          <w:szCs w:val="20"/>
        </w:rPr>
        <w:t xml:space="preserve">      1)</w:t>
      </w:r>
      <w:r w:rsidRPr="00A31AE9">
        <w:rPr>
          <w:rFonts w:ascii="Arial" w:hAnsi="Arial" w:cs="Arial"/>
          <w:sz w:val="20"/>
          <w:szCs w:val="20"/>
          <w:lang w:val="en-US"/>
        </w:rPr>
        <w:t> </w:t>
      </w:r>
      <w:r w:rsidRPr="00A31AE9">
        <w:rPr>
          <w:rFonts w:ascii="Arial" w:hAnsi="Arial" w:cs="Arial"/>
          <w:sz w:val="20"/>
          <w:szCs w:val="20"/>
        </w:rPr>
        <w:t xml:space="preserve">размещение проекта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22" w:history="1">
        <w:r w:rsidRPr="00A31AE9">
          <w:rPr>
            <w:rStyle w:val="a4"/>
            <w:rFonts w:ascii="Arial" w:hAnsi="Arial" w:cs="Arial"/>
            <w:sz w:val="20"/>
            <w:szCs w:val="20"/>
          </w:rPr>
          <w:t>https://kainsk.nso.ru</w:t>
        </w:r>
      </w:hyperlink>
      <w:r w:rsidRPr="00A31AE9">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3" w:history="1">
        <w:r w:rsidRPr="00A31AE9">
          <w:rPr>
            <w:rStyle w:val="a4"/>
            <w:rFonts w:ascii="Arial" w:hAnsi="Arial" w:cs="Arial"/>
            <w:sz w:val="20"/>
            <w:szCs w:val="20"/>
          </w:rPr>
          <w:t>http://www.dem.nso.ru/townplanningpage</w:t>
        </w:r>
      </w:hyperlink>
      <w:r w:rsidRPr="00A31AE9">
        <w:rPr>
          <w:rFonts w:ascii="Arial" w:hAnsi="Arial" w:cs="Arial"/>
          <w:sz w:val="20"/>
          <w:szCs w:val="20"/>
        </w:rPr>
        <w:t xml:space="preserve"> (далее - информационная система) и открытие экспозиции или экспозиций такого проекта;</w:t>
      </w:r>
    </w:p>
    <w:p w:rsidR="00936537" w:rsidRPr="00A31AE9" w:rsidRDefault="00936537" w:rsidP="00936537">
      <w:pPr>
        <w:autoSpaceDE w:val="0"/>
        <w:autoSpaceDN w:val="0"/>
        <w:adjustRightInd w:val="0"/>
        <w:ind w:firstLine="567"/>
        <w:jc w:val="both"/>
        <w:rPr>
          <w:rFonts w:ascii="Arial" w:hAnsi="Arial" w:cs="Arial"/>
          <w:sz w:val="20"/>
          <w:szCs w:val="20"/>
        </w:rPr>
      </w:pPr>
      <w:r w:rsidRPr="00A31AE9">
        <w:rPr>
          <w:rFonts w:ascii="Arial" w:hAnsi="Arial" w:cs="Arial"/>
          <w:sz w:val="20"/>
          <w:szCs w:val="20"/>
        </w:rPr>
        <w:t>2)</w:t>
      </w:r>
      <w:r w:rsidRPr="00A31AE9">
        <w:rPr>
          <w:rFonts w:ascii="Arial" w:hAnsi="Arial" w:cs="Arial"/>
          <w:sz w:val="20"/>
          <w:szCs w:val="20"/>
          <w:lang w:val="en-US"/>
        </w:rPr>
        <w:t> </w:t>
      </w:r>
      <w:r w:rsidRPr="00A31AE9">
        <w:rPr>
          <w:rFonts w:ascii="Arial" w:hAnsi="Arial" w:cs="Arial"/>
          <w:sz w:val="20"/>
          <w:szCs w:val="20"/>
        </w:rPr>
        <w:t>проведение экспозиции проекта, подлежащих рассмотрению на общественных обсуждениях;</w:t>
      </w:r>
    </w:p>
    <w:p w:rsidR="00936537" w:rsidRPr="00A31AE9" w:rsidRDefault="00936537" w:rsidP="00936537">
      <w:pPr>
        <w:autoSpaceDE w:val="0"/>
        <w:autoSpaceDN w:val="0"/>
        <w:adjustRightInd w:val="0"/>
        <w:ind w:firstLine="567"/>
        <w:jc w:val="both"/>
        <w:rPr>
          <w:rFonts w:ascii="Arial" w:hAnsi="Arial" w:cs="Arial"/>
          <w:sz w:val="20"/>
          <w:szCs w:val="20"/>
        </w:rPr>
      </w:pPr>
      <w:r w:rsidRPr="00A31AE9">
        <w:rPr>
          <w:rFonts w:ascii="Arial" w:hAnsi="Arial" w:cs="Arial"/>
          <w:sz w:val="20"/>
          <w:szCs w:val="20"/>
        </w:rPr>
        <w:t>3) подготовка и оформление протокола общественных обсуждений;</w:t>
      </w:r>
    </w:p>
    <w:p w:rsidR="00936537" w:rsidRPr="00A31AE9" w:rsidRDefault="00936537" w:rsidP="00936537">
      <w:pPr>
        <w:autoSpaceDE w:val="0"/>
        <w:autoSpaceDN w:val="0"/>
        <w:adjustRightInd w:val="0"/>
        <w:ind w:firstLine="567"/>
        <w:jc w:val="both"/>
        <w:rPr>
          <w:rFonts w:ascii="Arial" w:hAnsi="Arial" w:cs="Arial"/>
          <w:sz w:val="20"/>
          <w:szCs w:val="20"/>
        </w:rPr>
      </w:pPr>
      <w:r w:rsidRPr="00A31AE9">
        <w:rPr>
          <w:rFonts w:ascii="Arial" w:hAnsi="Arial" w:cs="Arial"/>
          <w:sz w:val="20"/>
          <w:szCs w:val="20"/>
        </w:rPr>
        <w:t>4) подготовка и опубликование заключения о результатах общественных обсуждений.</w:t>
      </w:r>
    </w:p>
    <w:p w:rsidR="00936537" w:rsidRPr="00A31AE9" w:rsidRDefault="00936537" w:rsidP="00936537">
      <w:pPr>
        <w:ind w:firstLine="709"/>
        <w:jc w:val="both"/>
        <w:rPr>
          <w:rFonts w:ascii="Arial" w:hAnsi="Arial" w:cs="Arial"/>
          <w:b/>
          <w:bCs/>
          <w:sz w:val="20"/>
          <w:szCs w:val="20"/>
        </w:rPr>
      </w:pPr>
      <w:r w:rsidRPr="00A31AE9">
        <w:rPr>
          <w:rFonts w:ascii="Arial" w:hAnsi="Arial" w:cs="Arial"/>
          <w:b/>
          <w:bCs/>
          <w:sz w:val="20"/>
          <w:szCs w:val="20"/>
        </w:rPr>
        <w:t xml:space="preserve">Срок проведения общественных обсуждений по проекту </w:t>
      </w:r>
      <w:r w:rsidRPr="00A31AE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A31AE9">
        <w:rPr>
          <w:rFonts w:ascii="Arial" w:hAnsi="Arial" w:cs="Arial"/>
          <w:sz w:val="20"/>
          <w:szCs w:val="20"/>
        </w:rPr>
        <w:t>___________________________</w:t>
      </w:r>
      <w:r w:rsidRPr="00A31AE9">
        <w:rPr>
          <w:rFonts w:ascii="Arial" w:hAnsi="Arial" w:cs="Arial"/>
          <w:i/>
          <w:sz w:val="20"/>
          <w:szCs w:val="20"/>
          <w:u w:val="single"/>
        </w:rPr>
        <w:t xml:space="preserve">  </w:t>
      </w:r>
    </w:p>
    <w:p w:rsidR="00936537" w:rsidRPr="00A31AE9" w:rsidRDefault="00936537" w:rsidP="00936537">
      <w:pPr>
        <w:ind w:firstLine="709"/>
        <w:jc w:val="center"/>
        <w:rPr>
          <w:rFonts w:ascii="Arial" w:hAnsi="Arial" w:cs="Arial"/>
          <w:bCs/>
          <w:i/>
          <w:sz w:val="20"/>
          <w:szCs w:val="20"/>
        </w:rPr>
      </w:pPr>
      <w:r w:rsidRPr="00A31AE9">
        <w:rPr>
          <w:rFonts w:ascii="Arial" w:hAnsi="Arial" w:cs="Arial"/>
          <w:bCs/>
          <w:i/>
          <w:sz w:val="20"/>
          <w:szCs w:val="20"/>
        </w:rPr>
        <w:t>(наименование проекта)</w:t>
      </w:r>
    </w:p>
    <w:p w:rsidR="00936537" w:rsidRPr="00A31AE9" w:rsidRDefault="00936537" w:rsidP="00936537">
      <w:pPr>
        <w:ind w:firstLine="708"/>
        <w:rPr>
          <w:rFonts w:ascii="Arial" w:hAnsi="Arial" w:cs="Arial"/>
          <w:b/>
          <w:sz w:val="20"/>
          <w:szCs w:val="20"/>
        </w:rPr>
      </w:pPr>
      <w:r w:rsidRPr="00A31AE9">
        <w:rPr>
          <w:rFonts w:ascii="Arial" w:hAnsi="Arial" w:cs="Arial"/>
          <w:b/>
          <w:sz w:val="20"/>
          <w:szCs w:val="20"/>
        </w:rPr>
        <w:t xml:space="preserve">с  «04»  </w:t>
      </w:r>
      <w:r w:rsidRPr="00A31AE9">
        <w:rPr>
          <w:rFonts w:ascii="Arial" w:hAnsi="Arial" w:cs="Arial"/>
          <w:b/>
          <w:sz w:val="20"/>
          <w:szCs w:val="20"/>
          <w:u w:val="single"/>
        </w:rPr>
        <w:t>07.</w:t>
      </w:r>
      <w:r w:rsidRPr="00A31AE9">
        <w:rPr>
          <w:rFonts w:ascii="Arial" w:hAnsi="Arial" w:cs="Arial"/>
          <w:b/>
          <w:sz w:val="20"/>
          <w:szCs w:val="20"/>
        </w:rPr>
        <w:t xml:space="preserve"> 20</w:t>
      </w:r>
      <w:r w:rsidRPr="00A31AE9">
        <w:rPr>
          <w:rFonts w:ascii="Arial" w:hAnsi="Arial" w:cs="Arial"/>
          <w:b/>
          <w:sz w:val="20"/>
          <w:szCs w:val="20"/>
          <w:u w:val="single"/>
        </w:rPr>
        <w:t>23</w:t>
      </w:r>
      <w:r w:rsidRPr="00A31AE9">
        <w:rPr>
          <w:rFonts w:ascii="Arial" w:hAnsi="Arial" w:cs="Arial"/>
          <w:b/>
          <w:sz w:val="20"/>
          <w:szCs w:val="20"/>
        </w:rPr>
        <w:t xml:space="preserve">  года по «01» </w:t>
      </w:r>
      <w:r w:rsidRPr="00A31AE9">
        <w:rPr>
          <w:rFonts w:ascii="Arial" w:hAnsi="Arial" w:cs="Arial"/>
          <w:b/>
          <w:sz w:val="20"/>
          <w:szCs w:val="20"/>
          <w:u w:val="single"/>
        </w:rPr>
        <w:t>08</w:t>
      </w:r>
      <w:r w:rsidRPr="00A31AE9">
        <w:rPr>
          <w:rFonts w:ascii="Arial" w:hAnsi="Arial" w:cs="Arial"/>
          <w:b/>
          <w:sz w:val="20"/>
          <w:szCs w:val="20"/>
        </w:rPr>
        <w:t>.20</w:t>
      </w:r>
      <w:r w:rsidRPr="00A31AE9">
        <w:rPr>
          <w:rFonts w:ascii="Arial" w:hAnsi="Arial" w:cs="Arial"/>
          <w:b/>
          <w:sz w:val="20"/>
          <w:szCs w:val="20"/>
          <w:u w:val="single"/>
        </w:rPr>
        <w:t xml:space="preserve">23 </w:t>
      </w:r>
      <w:r w:rsidRPr="00A31AE9">
        <w:rPr>
          <w:rFonts w:ascii="Arial" w:hAnsi="Arial" w:cs="Arial"/>
          <w:b/>
          <w:sz w:val="20"/>
          <w:szCs w:val="20"/>
        </w:rPr>
        <w:t>года</w:t>
      </w:r>
    </w:p>
    <w:p w:rsidR="00936537" w:rsidRPr="00A31AE9" w:rsidRDefault="00936537" w:rsidP="00936537">
      <w:pPr>
        <w:jc w:val="right"/>
        <w:rPr>
          <w:rFonts w:ascii="Arial" w:hAnsi="Arial" w:cs="Arial"/>
          <w:bCs/>
          <w:i/>
          <w:sz w:val="20"/>
          <w:szCs w:val="20"/>
        </w:rPr>
      </w:pPr>
    </w:p>
    <w:p w:rsidR="00936537" w:rsidRPr="00A31AE9" w:rsidRDefault="00936537" w:rsidP="00936537">
      <w:pPr>
        <w:autoSpaceDE w:val="0"/>
        <w:autoSpaceDN w:val="0"/>
        <w:adjustRightInd w:val="0"/>
        <w:jc w:val="both"/>
        <w:rPr>
          <w:rFonts w:ascii="Arial" w:hAnsi="Arial" w:cs="Arial"/>
          <w:bCs/>
          <w:sz w:val="20"/>
          <w:szCs w:val="20"/>
        </w:rPr>
      </w:pPr>
      <w:r w:rsidRPr="00A31AE9">
        <w:rPr>
          <w:rFonts w:ascii="Arial" w:hAnsi="Arial" w:cs="Arial"/>
          <w:bCs/>
          <w:sz w:val="20"/>
          <w:szCs w:val="20"/>
        </w:rPr>
        <w:tab/>
      </w:r>
      <w:r w:rsidRPr="00A31AE9">
        <w:rPr>
          <w:rFonts w:ascii="Arial" w:hAnsi="Arial" w:cs="Arial"/>
          <w:b/>
          <w:bCs/>
          <w:sz w:val="20"/>
          <w:szCs w:val="20"/>
          <w:lang w:val="en-US"/>
        </w:rPr>
        <w:t>III</w:t>
      </w:r>
      <w:r w:rsidRPr="00A31AE9">
        <w:rPr>
          <w:rFonts w:ascii="Arial" w:hAnsi="Arial" w:cs="Arial"/>
          <w:b/>
          <w:bCs/>
          <w:sz w:val="20"/>
          <w:szCs w:val="20"/>
        </w:rPr>
        <w:t>.</w:t>
      </w:r>
      <w:r w:rsidRPr="00A31AE9">
        <w:rPr>
          <w:rFonts w:ascii="Arial" w:hAnsi="Arial" w:cs="Arial"/>
          <w:bCs/>
          <w:sz w:val="20"/>
          <w:szCs w:val="20"/>
        </w:rPr>
        <w:t xml:space="preserve"> Экспозиция проекта </w:t>
      </w:r>
      <w:r w:rsidRPr="00A31AE9">
        <w:rPr>
          <w:rFonts w:ascii="Arial" w:hAnsi="Arial" w:cs="Arial"/>
          <w:i/>
          <w:sz w:val="20"/>
          <w:szCs w:val="20"/>
          <w:u w:val="single"/>
        </w:rPr>
        <w:t xml:space="preserve"> внесения изменений в Правила землепользования и застройки города Куйбышева Куйбышевского района Новосибирской области </w:t>
      </w:r>
    </w:p>
    <w:p w:rsidR="00936537" w:rsidRPr="00A31AE9" w:rsidRDefault="00936537" w:rsidP="00936537">
      <w:pPr>
        <w:rPr>
          <w:rFonts w:ascii="Arial" w:hAnsi="Arial" w:cs="Arial"/>
          <w:bCs/>
          <w:i/>
          <w:sz w:val="20"/>
          <w:szCs w:val="20"/>
        </w:rPr>
      </w:pPr>
      <w:r w:rsidRPr="00A31AE9">
        <w:rPr>
          <w:rFonts w:ascii="Arial" w:hAnsi="Arial" w:cs="Arial"/>
          <w:bCs/>
          <w:i/>
          <w:sz w:val="20"/>
          <w:szCs w:val="20"/>
        </w:rPr>
        <w:t xml:space="preserve">                                                        (наименование проекта)</w:t>
      </w:r>
    </w:p>
    <w:p w:rsidR="00936537" w:rsidRPr="00A31AE9" w:rsidRDefault="00936537" w:rsidP="00936537">
      <w:pPr>
        <w:jc w:val="both"/>
        <w:rPr>
          <w:rFonts w:ascii="Arial" w:hAnsi="Arial" w:cs="Arial"/>
          <w:bCs/>
          <w:i/>
          <w:sz w:val="20"/>
          <w:szCs w:val="20"/>
          <w:u w:val="single"/>
        </w:rPr>
      </w:pPr>
      <w:r w:rsidRPr="00A31AE9">
        <w:rPr>
          <w:rFonts w:ascii="Arial" w:hAnsi="Arial" w:cs="Arial"/>
          <w:bCs/>
          <w:sz w:val="20"/>
          <w:szCs w:val="20"/>
        </w:rPr>
        <w:t xml:space="preserve">открыта с  </w:t>
      </w:r>
      <w:r w:rsidRPr="00A31AE9">
        <w:rPr>
          <w:rFonts w:ascii="Arial" w:hAnsi="Arial" w:cs="Arial"/>
          <w:bCs/>
          <w:sz w:val="20"/>
          <w:szCs w:val="20"/>
          <w:u w:val="single"/>
        </w:rPr>
        <w:t>«12» 07.2023</w:t>
      </w:r>
      <w:r w:rsidRPr="00A31AE9">
        <w:rPr>
          <w:rFonts w:ascii="Arial" w:hAnsi="Arial" w:cs="Arial"/>
          <w:bCs/>
          <w:sz w:val="20"/>
          <w:szCs w:val="20"/>
        </w:rPr>
        <w:t xml:space="preserve">  года по </w:t>
      </w:r>
      <w:r w:rsidRPr="00A31AE9">
        <w:rPr>
          <w:rFonts w:ascii="Arial" w:hAnsi="Arial" w:cs="Arial"/>
          <w:bCs/>
          <w:sz w:val="20"/>
          <w:szCs w:val="20"/>
          <w:u w:val="single"/>
        </w:rPr>
        <w:t>«25» 07.2023</w:t>
      </w:r>
      <w:r w:rsidRPr="00A31AE9">
        <w:rPr>
          <w:rFonts w:ascii="Arial" w:hAnsi="Arial" w:cs="Arial"/>
          <w:bCs/>
          <w:sz w:val="20"/>
          <w:szCs w:val="20"/>
        </w:rPr>
        <w:t xml:space="preserve"> года по адресу:  </w:t>
      </w:r>
      <w:r w:rsidRPr="00A31AE9">
        <w:rPr>
          <w:rFonts w:ascii="Arial" w:hAnsi="Arial" w:cs="Arial"/>
          <w:bCs/>
          <w:i/>
          <w:sz w:val="20"/>
          <w:szCs w:val="20"/>
          <w:u w:val="single"/>
        </w:rPr>
        <w:t>квартал 12, дом 6, каб. № 1 г. Куйбышев Куйбышевского района Новосибирской области.</w:t>
      </w:r>
    </w:p>
    <w:p w:rsidR="00936537" w:rsidRPr="00A31AE9" w:rsidRDefault="00936537" w:rsidP="00936537">
      <w:pPr>
        <w:jc w:val="both"/>
        <w:rPr>
          <w:rFonts w:ascii="Arial" w:hAnsi="Arial" w:cs="Arial"/>
          <w:bCs/>
          <w:sz w:val="20"/>
          <w:szCs w:val="20"/>
        </w:rPr>
      </w:pPr>
    </w:p>
    <w:p w:rsidR="00936537" w:rsidRPr="00A31AE9" w:rsidRDefault="00936537" w:rsidP="00936537">
      <w:pPr>
        <w:ind w:firstLine="708"/>
        <w:rPr>
          <w:rFonts w:ascii="Arial" w:hAnsi="Arial" w:cs="Arial"/>
          <w:b/>
          <w:sz w:val="20"/>
          <w:szCs w:val="20"/>
        </w:rPr>
      </w:pPr>
      <w:r w:rsidRPr="00A31AE9">
        <w:rPr>
          <w:rFonts w:ascii="Arial" w:hAnsi="Arial" w:cs="Arial"/>
          <w:bCs/>
          <w:sz w:val="20"/>
          <w:szCs w:val="20"/>
        </w:rPr>
        <w:t>Срок проведения экспозиции:</w:t>
      </w:r>
      <w:r w:rsidRPr="00A31AE9">
        <w:rPr>
          <w:rFonts w:ascii="Arial" w:hAnsi="Arial" w:cs="Arial"/>
          <w:b/>
          <w:color w:val="FF0000"/>
          <w:sz w:val="20"/>
          <w:szCs w:val="20"/>
        </w:rPr>
        <w:t xml:space="preserve"> </w:t>
      </w:r>
      <w:r w:rsidRPr="00A31AE9">
        <w:rPr>
          <w:rFonts w:ascii="Arial" w:hAnsi="Arial" w:cs="Arial"/>
          <w:b/>
          <w:sz w:val="20"/>
          <w:szCs w:val="20"/>
        </w:rPr>
        <w:t xml:space="preserve">с  «12»  </w:t>
      </w:r>
      <w:r w:rsidRPr="00A31AE9">
        <w:rPr>
          <w:rFonts w:ascii="Arial" w:hAnsi="Arial" w:cs="Arial"/>
          <w:b/>
          <w:sz w:val="20"/>
          <w:szCs w:val="20"/>
          <w:u w:val="single"/>
        </w:rPr>
        <w:t>07.</w:t>
      </w:r>
      <w:r w:rsidRPr="00A31AE9">
        <w:rPr>
          <w:rFonts w:ascii="Arial" w:hAnsi="Arial" w:cs="Arial"/>
          <w:b/>
          <w:sz w:val="20"/>
          <w:szCs w:val="20"/>
        </w:rPr>
        <w:t xml:space="preserve"> 20</w:t>
      </w:r>
      <w:r w:rsidRPr="00A31AE9">
        <w:rPr>
          <w:rFonts w:ascii="Arial" w:hAnsi="Arial" w:cs="Arial"/>
          <w:b/>
          <w:sz w:val="20"/>
          <w:szCs w:val="20"/>
          <w:u w:val="single"/>
        </w:rPr>
        <w:t>23</w:t>
      </w:r>
      <w:r w:rsidRPr="00A31AE9">
        <w:rPr>
          <w:rFonts w:ascii="Arial" w:hAnsi="Arial" w:cs="Arial"/>
          <w:b/>
          <w:sz w:val="20"/>
          <w:szCs w:val="20"/>
        </w:rPr>
        <w:t xml:space="preserve">  года по «25»  </w:t>
      </w:r>
      <w:r w:rsidRPr="00A31AE9">
        <w:rPr>
          <w:rFonts w:ascii="Arial" w:hAnsi="Arial" w:cs="Arial"/>
          <w:b/>
          <w:sz w:val="20"/>
          <w:szCs w:val="20"/>
          <w:u w:val="single"/>
        </w:rPr>
        <w:t>07</w:t>
      </w:r>
      <w:r w:rsidRPr="00A31AE9">
        <w:rPr>
          <w:rFonts w:ascii="Arial" w:hAnsi="Arial" w:cs="Arial"/>
          <w:b/>
          <w:sz w:val="20"/>
          <w:szCs w:val="20"/>
        </w:rPr>
        <w:t>.20</w:t>
      </w:r>
      <w:r w:rsidRPr="00A31AE9">
        <w:rPr>
          <w:rFonts w:ascii="Arial" w:hAnsi="Arial" w:cs="Arial"/>
          <w:b/>
          <w:sz w:val="20"/>
          <w:szCs w:val="20"/>
          <w:u w:val="single"/>
        </w:rPr>
        <w:t xml:space="preserve">23 </w:t>
      </w:r>
      <w:r w:rsidRPr="00A31AE9">
        <w:rPr>
          <w:rFonts w:ascii="Arial" w:hAnsi="Arial" w:cs="Arial"/>
          <w:b/>
          <w:sz w:val="20"/>
          <w:szCs w:val="20"/>
        </w:rPr>
        <w:t>года</w:t>
      </w:r>
    </w:p>
    <w:p w:rsidR="00936537" w:rsidRPr="00A31AE9" w:rsidRDefault="00936537" w:rsidP="00936537">
      <w:pPr>
        <w:jc w:val="both"/>
        <w:rPr>
          <w:rFonts w:ascii="Arial" w:hAnsi="Arial" w:cs="Arial"/>
          <w:bCs/>
          <w:sz w:val="20"/>
          <w:szCs w:val="20"/>
        </w:rPr>
      </w:pPr>
    </w:p>
    <w:p w:rsidR="00936537" w:rsidRPr="00A31AE9" w:rsidRDefault="00936537" w:rsidP="00936537">
      <w:pPr>
        <w:jc w:val="both"/>
        <w:rPr>
          <w:rFonts w:ascii="Arial" w:hAnsi="Arial" w:cs="Arial"/>
          <w:bCs/>
          <w:i/>
          <w:sz w:val="20"/>
          <w:szCs w:val="20"/>
          <w:u w:val="single"/>
        </w:rPr>
      </w:pPr>
      <w:r w:rsidRPr="00A31AE9">
        <w:rPr>
          <w:rFonts w:ascii="Arial" w:hAnsi="Arial" w:cs="Arial"/>
          <w:bCs/>
          <w:sz w:val="20"/>
          <w:szCs w:val="20"/>
        </w:rPr>
        <w:tab/>
        <w:t xml:space="preserve">Дни и часы, в которые возможно посещение экспозиции (график работы): </w:t>
      </w:r>
      <w:r w:rsidRPr="00A31AE9">
        <w:rPr>
          <w:rFonts w:ascii="Arial" w:hAnsi="Arial" w:cs="Arial"/>
          <w:bCs/>
          <w:i/>
          <w:sz w:val="20"/>
          <w:szCs w:val="20"/>
          <w:u w:val="single"/>
        </w:rPr>
        <w:t>вторник, четверг с 08.00 часов до 12.00 часов .</w:t>
      </w:r>
    </w:p>
    <w:p w:rsidR="00936537" w:rsidRPr="00A31AE9" w:rsidRDefault="00936537" w:rsidP="00936537">
      <w:pPr>
        <w:autoSpaceDE w:val="0"/>
        <w:autoSpaceDN w:val="0"/>
        <w:adjustRightInd w:val="0"/>
        <w:ind w:firstLine="540"/>
        <w:jc w:val="both"/>
        <w:rPr>
          <w:rFonts w:ascii="Arial" w:hAnsi="Arial" w:cs="Arial"/>
          <w:sz w:val="20"/>
          <w:szCs w:val="20"/>
        </w:rPr>
      </w:pPr>
      <w:r w:rsidRPr="00A31AE9">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936537" w:rsidRPr="00A31AE9" w:rsidRDefault="00936537" w:rsidP="00936537">
      <w:pPr>
        <w:autoSpaceDE w:val="0"/>
        <w:autoSpaceDN w:val="0"/>
        <w:adjustRightInd w:val="0"/>
        <w:ind w:firstLine="539"/>
        <w:jc w:val="both"/>
        <w:rPr>
          <w:rFonts w:ascii="Arial" w:hAnsi="Arial" w:cs="Arial"/>
          <w:sz w:val="20"/>
          <w:szCs w:val="20"/>
        </w:rPr>
      </w:pPr>
      <w:r w:rsidRPr="00A31AE9">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936537" w:rsidRPr="00A31AE9" w:rsidRDefault="00936537" w:rsidP="00936537">
      <w:pPr>
        <w:jc w:val="both"/>
        <w:rPr>
          <w:rFonts w:ascii="Arial" w:hAnsi="Arial" w:cs="Arial"/>
          <w:bCs/>
          <w:i/>
          <w:sz w:val="20"/>
          <w:szCs w:val="20"/>
          <w:u w:val="single"/>
        </w:rPr>
      </w:pPr>
      <w:r w:rsidRPr="00A31AE9">
        <w:rPr>
          <w:rFonts w:ascii="Arial" w:hAnsi="Arial" w:cs="Arial"/>
          <w:bCs/>
          <w:sz w:val="20"/>
          <w:szCs w:val="20"/>
        </w:rPr>
        <w:t>_______________</w:t>
      </w:r>
      <w:r w:rsidRPr="00A31AE9">
        <w:rPr>
          <w:rFonts w:ascii="Arial" w:hAnsi="Arial" w:cs="Arial"/>
          <w:bCs/>
          <w:i/>
          <w:sz w:val="20"/>
          <w:szCs w:val="20"/>
          <w:u w:val="single"/>
        </w:rPr>
        <w:t xml:space="preserve"> вторник, четверг с 08.30 часов до 12.30 часов</w:t>
      </w:r>
      <w:r w:rsidRPr="00A31AE9">
        <w:rPr>
          <w:rFonts w:ascii="Arial" w:hAnsi="Arial" w:cs="Arial"/>
          <w:bCs/>
          <w:sz w:val="20"/>
          <w:szCs w:val="20"/>
        </w:rPr>
        <w:t>___________________</w:t>
      </w:r>
      <w:r>
        <w:rPr>
          <w:rFonts w:ascii="Arial" w:hAnsi="Arial" w:cs="Arial"/>
          <w:bCs/>
          <w:sz w:val="20"/>
          <w:szCs w:val="20"/>
        </w:rPr>
        <w:t>___________</w:t>
      </w:r>
      <w:r w:rsidRPr="00A31AE9">
        <w:rPr>
          <w:rFonts w:ascii="Arial" w:hAnsi="Arial" w:cs="Arial"/>
          <w:bCs/>
          <w:i/>
          <w:sz w:val="20"/>
          <w:szCs w:val="20"/>
          <w:u w:val="single"/>
        </w:rPr>
        <w:t xml:space="preserve"> </w:t>
      </w:r>
    </w:p>
    <w:p w:rsidR="00936537" w:rsidRPr="00A31AE9" w:rsidRDefault="00936537" w:rsidP="00936537">
      <w:pPr>
        <w:jc w:val="center"/>
        <w:rPr>
          <w:rFonts w:ascii="Arial" w:hAnsi="Arial" w:cs="Arial"/>
          <w:bCs/>
          <w:i/>
          <w:sz w:val="20"/>
          <w:szCs w:val="20"/>
        </w:rPr>
      </w:pPr>
      <w:r w:rsidRPr="00A31AE9">
        <w:rPr>
          <w:rFonts w:ascii="Arial" w:hAnsi="Arial" w:cs="Arial"/>
          <w:bCs/>
          <w:i/>
          <w:sz w:val="20"/>
          <w:szCs w:val="20"/>
        </w:rPr>
        <w:t xml:space="preserve"> (дни и часы, в которые проводятся консультации)</w:t>
      </w:r>
    </w:p>
    <w:p w:rsidR="00936537" w:rsidRPr="00A31AE9" w:rsidRDefault="00936537" w:rsidP="00936537">
      <w:pPr>
        <w:autoSpaceDE w:val="0"/>
        <w:autoSpaceDN w:val="0"/>
        <w:adjustRightInd w:val="0"/>
        <w:jc w:val="both"/>
        <w:rPr>
          <w:rFonts w:ascii="Arial" w:hAnsi="Arial" w:cs="Arial"/>
          <w:bCs/>
          <w:sz w:val="20"/>
          <w:szCs w:val="20"/>
        </w:rPr>
      </w:pPr>
      <w:r w:rsidRPr="00A31AE9">
        <w:rPr>
          <w:rFonts w:ascii="Arial" w:hAnsi="Arial" w:cs="Arial"/>
          <w:bCs/>
          <w:sz w:val="20"/>
          <w:szCs w:val="20"/>
        </w:rPr>
        <w:tab/>
      </w:r>
      <w:r w:rsidRPr="00A31AE9">
        <w:rPr>
          <w:rFonts w:ascii="Arial" w:hAnsi="Arial" w:cs="Arial"/>
          <w:b/>
          <w:bCs/>
          <w:sz w:val="20"/>
          <w:szCs w:val="20"/>
          <w:lang w:val="en-US"/>
        </w:rPr>
        <w:t>IV</w:t>
      </w:r>
      <w:r w:rsidRPr="00A31AE9">
        <w:rPr>
          <w:rFonts w:ascii="Arial" w:hAnsi="Arial" w:cs="Arial"/>
          <w:b/>
          <w:bCs/>
          <w:sz w:val="20"/>
          <w:szCs w:val="20"/>
        </w:rPr>
        <w:t>.</w:t>
      </w:r>
      <w:r w:rsidRPr="00A31AE9">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31AE9">
        <w:rPr>
          <w:rFonts w:ascii="Arial" w:hAnsi="Arial" w:cs="Arial"/>
          <w:sz w:val="20"/>
          <w:szCs w:val="20"/>
        </w:rPr>
        <w:t>идентификацию</w:t>
      </w:r>
      <w:r w:rsidRPr="00A31AE9">
        <w:rPr>
          <w:rFonts w:ascii="Arial" w:hAnsi="Arial" w:cs="Arial"/>
          <w:bCs/>
          <w:sz w:val="20"/>
          <w:szCs w:val="20"/>
        </w:rPr>
        <w:t>, имеют право представить свои предложения и замечания по обсуждаемому проекту:</w:t>
      </w:r>
    </w:p>
    <w:p w:rsidR="00936537" w:rsidRPr="00A31AE9" w:rsidRDefault="00936537" w:rsidP="00936537">
      <w:pPr>
        <w:ind w:firstLine="709"/>
        <w:jc w:val="both"/>
        <w:rPr>
          <w:rFonts w:ascii="Arial" w:hAnsi="Arial" w:cs="Arial"/>
          <w:bCs/>
          <w:sz w:val="20"/>
          <w:szCs w:val="20"/>
        </w:rPr>
      </w:pPr>
      <w:r w:rsidRPr="00A31AE9">
        <w:rPr>
          <w:rFonts w:ascii="Arial" w:hAnsi="Arial" w:cs="Arial"/>
          <w:bCs/>
          <w:sz w:val="20"/>
          <w:szCs w:val="20"/>
        </w:rPr>
        <w:t>1) посредством официального сайта или информационной системы;</w:t>
      </w:r>
    </w:p>
    <w:p w:rsidR="00936537" w:rsidRPr="00A31AE9" w:rsidRDefault="00936537" w:rsidP="00936537">
      <w:pPr>
        <w:ind w:firstLine="709"/>
        <w:jc w:val="both"/>
        <w:rPr>
          <w:rFonts w:ascii="Arial" w:hAnsi="Arial" w:cs="Arial"/>
          <w:bCs/>
          <w:sz w:val="20"/>
          <w:szCs w:val="20"/>
        </w:rPr>
      </w:pPr>
      <w:r w:rsidRPr="00A31AE9">
        <w:rPr>
          <w:rFonts w:ascii="Arial" w:hAnsi="Arial" w:cs="Arial"/>
          <w:bCs/>
          <w:sz w:val="20"/>
          <w:szCs w:val="20"/>
        </w:rPr>
        <w:lastRenderedPageBreak/>
        <w:t>2) в письменной форме или в форме электронного документа в адрес организатора общественных обсуждений;</w:t>
      </w:r>
    </w:p>
    <w:p w:rsidR="00936537" w:rsidRPr="00A31AE9" w:rsidRDefault="00936537" w:rsidP="00936537">
      <w:pPr>
        <w:ind w:firstLine="709"/>
        <w:jc w:val="both"/>
        <w:rPr>
          <w:rFonts w:ascii="Arial" w:hAnsi="Arial" w:cs="Arial"/>
          <w:bCs/>
          <w:sz w:val="20"/>
          <w:szCs w:val="20"/>
        </w:rPr>
      </w:pPr>
      <w:r w:rsidRPr="00A31AE9">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936537" w:rsidRPr="00A31AE9" w:rsidRDefault="00936537" w:rsidP="00936537">
      <w:pPr>
        <w:ind w:firstLine="709"/>
        <w:jc w:val="both"/>
        <w:rPr>
          <w:rFonts w:ascii="Arial" w:hAnsi="Arial" w:cs="Arial"/>
          <w:bCs/>
          <w:sz w:val="20"/>
          <w:szCs w:val="20"/>
        </w:rPr>
      </w:pPr>
      <w:r w:rsidRPr="00A31AE9">
        <w:rPr>
          <w:rFonts w:ascii="Arial" w:hAnsi="Arial" w:cs="Arial"/>
          <w:bCs/>
          <w:sz w:val="20"/>
          <w:szCs w:val="20"/>
        </w:rPr>
        <w:t xml:space="preserve">Номера контактных справочных телефонов </w:t>
      </w:r>
      <w:r w:rsidRPr="00A31AE9">
        <w:rPr>
          <w:rFonts w:ascii="Arial" w:hAnsi="Arial" w:cs="Arial"/>
          <w:sz w:val="20"/>
          <w:szCs w:val="20"/>
        </w:rPr>
        <w:t>организатора общественных обсуждений:</w:t>
      </w:r>
      <w:r w:rsidRPr="00A31AE9">
        <w:rPr>
          <w:rFonts w:ascii="Arial" w:hAnsi="Arial" w:cs="Arial"/>
          <w:bCs/>
          <w:sz w:val="20"/>
          <w:szCs w:val="20"/>
        </w:rPr>
        <w:t xml:space="preserve"> </w:t>
      </w:r>
      <w:r w:rsidRPr="00A31AE9">
        <w:rPr>
          <w:rFonts w:ascii="Arial" w:hAnsi="Arial" w:cs="Arial"/>
          <w:bCs/>
          <w:sz w:val="20"/>
          <w:szCs w:val="20"/>
          <w:u w:val="single"/>
        </w:rPr>
        <w:t>8(383) 62-53-465</w:t>
      </w:r>
      <w:r w:rsidRPr="00A31AE9">
        <w:rPr>
          <w:rFonts w:ascii="Arial" w:hAnsi="Arial" w:cs="Arial"/>
          <w:bCs/>
          <w:sz w:val="20"/>
          <w:szCs w:val="20"/>
        </w:rPr>
        <w:t>.</w:t>
      </w:r>
    </w:p>
    <w:p w:rsidR="00936537" w:rsidRPr="00A31AE9" w:rsidRDefault="00936537" w:rsidP="00936537">
      <w:pPr>
        <w:jc w:val="both"/>
        <w:rPr>
          <w:rFonts w:ascii="Arial" w:hAnsi="Arial" w:cs="Arial"/>
          <w:bCs/>
          <w:i/>
          <w:sz w:val="20"/>
          <w:szCs w:val="20"/>
          <w:u w:val="single"/>
        </w:rPr>
      </w:pPr>
      <w:r w:rsidRPr="00A31AE9">
        <w:rPr>
          <w:rFonts w:ascii="Arial" w:hAnsi="Arial" w:cs="Arial"/>
          <w:bCs/>
          <w:sz w:val="20"/>
          <w:szCs w:val="20"/>
        </w:rPr>
        <w:t xml:space="preserve">Почтовый адрес </w:t>
      </w:r>
      <w:r w:rsidRPr="00A31AE9">
        <w:rPr>
          <w:rFonts w:ascii="Arial" w:hAnsi="Arial" w:cs="Arial"/>
          <w:sz w:val="20"/>
          <w:szCs w:val="20"/>
        </w:rPr>
        <w:t xml:space="preserve">организатора общественных обсуждений: </w:t>
      </w:r>
      <w:r w:rsidRPr="00A31AE9">
        <w:rPr>
          <w:rFonts w:ascii="Arial" w:hAnsi="Arial" w:cs="Arial"/>
          <w:bCs/>
          <w:i/>
          <w:sz w:val="20"/>
          <w:szCs w:val="20"/>
          <w:u w:val="single"/>
        </w:rPr>
        <w:t>квартал 12, дом 6, каб. № 1 г. Куйбышев Куйбышевского района Новосибирской области.</w:t>
      </w:r>
    </w:p>
    <w:p w:rsidR="00936537" w:rsidRPr="00A31AE9" w:rsidRDefault="00936537" w:rsidP="00936537">
      <w:pPr>
        <w:ind w:firstLine="709"/>
        <w:jc w:val="both"/>
        <w:rPr>
          <w:rFonts w:ascii="Arial" w:hAnsi="Arial" w:cs="Arial"/>
          <w:bCs/>
          <w:sz w:val="20"/>
          <w:szCs w:val="20"/>
        </w:rPr>
      </w:pPr>
    </w:p>
    <w:p w:rsidR="00936537" w:rsidRPr="00A31AE9" w:rsidRDefault="00936537" w:rsidP="00936537">
      <w:pPr>
        <w:rPr>
          <w:rFonts w:ascii="Arial" w:hAnsi="Arial" w:cs="Arial"/>
          <w:bCs/>
          <w:sz w:val="20"/>
          <w:szCs w:val="20"/>
        </w:rPr>
      </w:pPr>
    </w:p>
    <w:p w:rsidR="00936537" w:rsidRPr="00A31AE9" w:rsidRDefault="00936537" w:rsidP="00936537">
      <w:pPr>
        <w:autoSpaceDE w:val="0"/>
        <w:autoSpaceDN w:val="0"/>
        <w:adjustRightInd w:val="0"/>
        <w:ind w:firstLine="567"/>
        <w:jc w:val="both"/>
        <w:rPr>
          <w:rFonts w:ascii="Arial" w:hAnsi="Arial" w:cs="Arial"/>
          <w:bCs/>
          <w:sz w:val="20"/>
          <w:szCs w:val="20"/>
        </w:rPr>
      </w:pPr>
    </w:p>
    <w:p w:rsidR="00936537" w:rsidRPr="00A31AE9" w:rsidRDefault="00936537" w:rsidP="00936537">
      <w:pPr>
        <w:rPr>
          <w:rFonts w:ascii="Arial" w:hAnsi="Arial" w:cs="Arial"/>
          <w:bCs/>
          <w:sz w:val="20"/>
          <w:szCs w:val="20"/>
        </w:rPr>
      </w:pPr>
    </w:p>
    <w:p w:rsidR="00936537" w:rsidRPr="00A31AE9" w:rsidRDefault="00936537" w:rsidP="00936537">
      <w:pPr>
        <w:rPr>
          <w:rFonts w:ascii="Arial" w:hAnsi="Arial" w:cs="Arial"/>
          <w:bCs/>
          <w:sz w:val="20"/>
          <w:szCs w:val="20"/>
        </w:rPr>
      </w:pPr>
    </w:p>
    <w:p w:rsidR="00936537" w:rsidRPr="00A31AE9" w:rsidRDefault="00936537" w:rsidP="00936537">
      <w:pPr>
        <w:rPr>
          <w:rFonts w:ascii="Arial" w:hAnsi="Arial" w:cs="Arial"/>
          <w:bCs/>
          <w:sz w:val="20"/>
          <w:szCs w:val="20"/>
        </w:rPr>
      </w:pPr>
    </w:p>
    <w:p w:rsidR="00936537" w:rsidRDefault="00936537" w:rsidP="00864EDC">
      <w:pPr>
        <w:tabs>
          <w:tab w:val="left" w:pos="1080"/>
        </w:tabs>
        <w:suppressAutoHyphens/>
        <w:ind w:right="21"/>
        <w:jc w:val="both"/>
        <w:rPr>
          <w:rFonts w:ascii="Arial" w:hAnsi="Arial" w:cs="Arial"/>
          <w:sz w:val="20"/>
          <w:szCs w:val="20"/>
        </w:rPr>
      </w:pPr>
    </w:p>
    <w:p w:rsidR="003B5E21" w:rsidRDefault="003B5E21" w:rsidP="00864EDC">
      <w:pPr>
        <w:tabs>
          <w:tab w:val="left" w:pos="1080"/>
        </w:tabs>
        <w:suppressAutoHyphens/>
        <w:ind w:right="21"/>
        <w:jc w:val="both"/>
        <w:rPr>
          <w:rFonts w:ascii="Arial" w:hAnsi="Arial" w:cs="Arial"/>
          <w:sz w:val="20"/>
          <w:szCs w:val="20"/>
        </w:rPr>
      </w:pPr>
    </w:p>
    <w:p w:rsidR="003B5E21" w:rsidRDefault="003B5E21" w:rsidP="00864EDC">
      <w:pPr>
        <w:tabs>
          <w:tab w:val="left" w:pos="1080"/>
        </w:tabs>
        <w:suppressAutoHyphens/>
        <w:ind w:right="21"/>
        <w:jc w:val="both"/>
        <w:rPr>
          <w:rFonts w:ascii="Arial" w:hAnsi="Arial" w:cs="Arial"/>
          <w:sz w:val="20"/>
          <w:szCs w:val="20"/>
        </w:rPr>
      </w:pPr>
    </w:p>
    <w:p w:rsidR="003B5E21" w:rsidRDefault="003B5E21" w:rsidP="00864EDC">
      <w:pPr>
        <w:tabs>
          <w:tab w:val="left" w:pos="1080"/>
        </w:tabs>
        <w:suppressAutoHyphens/>
        <w:ind w:right="21"/>
        <w:jc w:val="both"/>
        <w:rPr>
          <w:rFonts w:ascii="Arial" w:hAnsi="Arial" w:cs="Arial"/>
          <w:sz w:val="20"/>
          <w:szCs w:val="20"/>
        </w:rPr>
      </w:pPr>
    </w:p>
    <w:p w:rsidR="008A378C" w:rsidRPr="00EA718C" w:rsidRDefault="008A378C" w:rsidP="00864EDC">
      <w:pPr>
        <w:tabs>
          <w:tab w:val="left" w:pos="1080"/>
        </w:tabs>
        <w:suppressAutoHyphens/>
        <w:ind w:right="21"/>
        <w:jc w:val="both"/>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24"/>
      <w:footerReference w:type="default" r:id="rId25"/>
      <w:footerReference w:type="first" r:id="rId2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2B8" w:rsidRDefault="001B42B8" w:rsidP="00465802">
      <w:r>
        <w:separator/>
      </w:r>
    </w:p>
  </w:endnote>
  <w:endnote w:type="continuationSeparator" w:id="0">
    <w:p w:rsidR="001B42B8" w:rsidRDefault="001B42B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2B8" w:rsidRDefault="002420E3">
    <w:pPr>
      <w:rPr>
        <w:sz w:val="2"/>
        <w:szCs w:val="2"/>
      </w:rPr>
    </w:pPr>
    <w:r>
      <w:rPr>
        <w:lang w:bidi="ru-RU"/>
      </w:rPr>
      <w:pict>
        <v:shapetype id="_x0000_t202" coordsize="21600,21600" o:spt="202" path="m,l,21600r21600,l21600,xe">
          <v:stroke joinstyle="miter"/>
          <v:path gradientshapeok="t" o:connecttype="rect"/>
        </v:shapetype>
        <v:shape id="_x0000_s47113" type="#_x0000_t202" style="position:absolute;margin-left:56.55pt;margin-top:646.35pt;width:28.3pt;height:9.6pt;z-index:-251656192;mso-wrap-style:none;mso-wrap-distance-left:5pt;mso-wrap-distance-right:5pt;mso-position-horizontal-relative:page;mso-position-vertical-relative:page" wrapcoords="0 0" filled="f" stroked="f">
          <v:textbox style="mso-next-textbox:#_x0000_s47113;mso-fit-shape-to-text:t" inset="0,0,0,0">
            <w:txbxContent>
              <w:p w:rsidR="001B42B8" w:rsidRDefault="001B42B8">
                <w:r>
                  <w:t>М.П.</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894443"/>
      <w:docPartObj>
        <w:docPartGallery w:val="Page Numbers (Bottom of Page)"/>
        <w:docPartUnique/>
      </w:docPartObj>
    </w:sdtPr>
    <w:sdtEndPr/>
    <w:sdtContent>
      <w:p w:rsidR="003507FA" w:rsidRDefault="003507FA">
        <w:pPr>
          <w:pStyle w:val="a7"/>
          <w:jc w:val="center"/>
        </w:pPr>
        <w:r>
          <w:fldChar w:fldCharType="begin"/>
        </w:r>
        <w:r>
          <w:instrText>PAGE   \* MERGEFORMAT</w:instrText>
        </w:r>
        <w:r>
          <w:fldChar w:fldCharType="separate"/>
        </w:r>
        <w:r w:rsidR="002420E3">
          <w:rPr>
            <w:noProof/>
          </w:rPr>
          <w:t>23</w:t>
        </w:r>
        <w:r>
          <w:fldChar w:fldCharType="end"/>
        </w:r>
      </w:p>
    </w:sdtContent>
  </w:sdt>
  <w:p w:rsidR="003507FA" w:rsidRDefault="003507FA">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2B8" w:rsidRDefault="002420E3">
    <w:pPr>
      <w:rPr>
        <w:sz w:val="2"/>
        <w:szCs w:val="2"/>
      </w:rPr>
    </w:pPr>
    <w:r>
      <w:rPr>
        <w:lang w:bidi="ru-RU"/>
      </w:rPr>
      <w:pict>
        <v:shapetype id="_x0000_t202" coordsize="21600,21600" o:spt="202" path="m,l,21600r21600,l21600,xe">
          <v:stroke joinstyle="miter"/>
          <v:path gradientshapeok="t" o:connecttype="rect"/>
        </v:shapetype>
        <v:shape id="_x0000_s47114" type="#_x0000_t202" style="position:absolute;margin-left:56.55pt;margin-top:678.5pt;width:28.3pt;height:9.6pt;z-index:-251655168;mso-wrap-style:none;mso-wrap-distance-left:5pt;mso-wrap-distance-right:5pt;mso-position-horizontal-relative:page;mso-position-vertical-relative:page" wrapcoords="0 0" filled="f" stroked="f">
          <v:textbox style="mso-next-textbox:#_x0000_s47114;mso-fit-shape-to-text:t" inset="0,0,0,0">
            <w:txbxContent>
              <w:p w:rsidR="001B42B8" w:rsidRDefault="001B42B8">
                <w:r>
                  <w:t>М.П.</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2B8" w:rsidRDefault="002420E3">
    <w:pPr>
      <w:rPr>
        <w:sz w:val="2"/>
        <w:szCs w:val="2"/>
      </w:rPr>
    </w:pPr>
    <w:r>
      <w:rPr>
        <w:lang w:bidi="ru-RU"/>
      </w:rPr>
      <w:pict>
        <v:shapetype id="_x0000_t202" coordsize="21600,21600" o:spt="202" path="m,l,21600r21600,l21600,xe">
          <v:stroke joinstyle="miter"/>
          <v:path gradientshapeok="t" o:connecttype="rect"/>
        </v:shapetype>
        <v:shape id="_x0000_s47115" type="#_x0000_t202" style="position:absolute;margin-left:56.5pt;margin-top:619.25pt;width:28.3pt;height:9.6pt;z-index:-251654144;mso-wrap-style:none;mso-wrap-distance-left:5pt;mso-wrap-distance-right:5pt;mso-position-horizontal-relative:page;mso-position-vertical-relative:page" wrapcoords="0 0" filled="f" stroked="f">
          <v:textbox style="mso-next-textbox:#_x0000_s47115;mso-fit-shape-to-text:t" inset="0,0,0,0">
            <w:txbxContent>
              <w:p w:rsidR="001B42B8" w:rsidRDefault="001B42B8">
                <w:r>
                  <w:t>М.П.</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2B8" w:rsidRDefault="002420E3">
    <w:pPr>
      <w:rPr>
        <w:sz w:val="2"/>
        <w:szCs w:val="2"/>
      </w:rPr>
    </w:pPr>
    <w:r>
      <w:rPr>
        <w:lang w:bidi="ru-RU"/>
      </w:rPr>
      <w:pict>
        <v:shapetype id="_x0000_t202" coordsize="21600,21600" o:spt="202" path="m,l,21600r21600,l21600,xe">
          <v:stroke joinstyle="miter"/>
          <v:path gradientshapeok="t" o:connecttype="rect"/>
        </v:shapetype>
        <v:shape id="_x0000_s47116" type="#_x0000_t202" style="position:absolute;margin-left:56.5pt;margin-top:700.85pt;width:28.3pt;height:9.6pt;z-index:-251653120;mso-wrap-style:none;mso-wrap-distance-left:5pt;mso-wrap-distance-right:5pt;mso-position-horizontal-relative:page;mso-position-vertical-relative:page" wrapcoords="0 0" filled="f" stroked="f">
          <v:textbox style="mso-next-textbox:#_x0000_s47116;mso-fit-shape-to-text:t" inset="0,0,0,0">
            <w:txbxContent>
              <w:p w:rsidR="001B42B8" w:rsidRDefault="001B42B8">
                <w:r>
                  <w:t>М.П.</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679254"/>
      <w:docPartObj>
        <w:docPartGallery w:val="Page Numbers (Bottom of Page)"/>
        <w:docPartUnique/>
      </w:docPartObj>
    </w:sdtPr>
    <w:sdtEndPr/>
    <w:sdtContent>
      <w:p w:rsidR="001B42B8" w:rsidRDefault="001B42B8">
        <w:pPr>
          <w:pStyle w:val="a7"/>
          <w:jc w:val="center"/>
        </w:pPr>
        <w:r>
          <w:fldChar w:fldCharType="begin"/>
        </w:r>
        <w:r>
          <w:instrText>PAGE   \* MERGEFORMAT</w:instrText>
        </w:r>
        <w:r>
          <w:fldChar w:fldCharType="separate"/>
        </w:r>
        <w:r w:rsidR="002420E3">
          <w:rPr>
            <w:noProof/>
          </w:rPr>
          <w:t>44</w:t>
        </w:r>
        <w:r>
          <w:fldChar w:fldCharType="end"/>
        </w:r>
      </w:p>
    </w:sdtContent>
  </w:sdt>
  <w:p w:rsidR="001B42B8" w:rsidRDefault="001B42B8">
    <w:pPr>
      <w:pStyle w:val="a7"/>
    </w:pPr>
  </w:p>
  <w:p w:rsidR="001B42B8" w:rsidRDefault="001B42B8"/>
  <w:p w:rsidR="001B42B8" w:rsidRDefault="001B42B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559556"/>
      <w:docPartObj>
        <w:docPartGallery w:val="Page Numbers (Bottom of Page)"/>
        <w:docPartUnique/>
      </w:docPartObj>
    </w:sdtPr>
    <w:sdtEndPr/>
    <w:sdtContent>
      <w:p w:rsidR="001B42B8" w:rsidRDefault="001B42B8">
        <w:pPr>
          <w:pStyle w:val="a7"/>
          <w:jc w:val="center"/>
        </w:pPr>
        <w:r>
          <w:fldChar w:fldCharType="begin"/>
        </w:r>
        <w:r>
          <w:instrText>PAGE   \* MERGEFORMAT</w:instrText>
        </w:r>
        <w:r>
          <w:fldChar w:fldCharType="separate"/>
        </w:r>
        <w:r w:rsidR="002420E3">
          <w:rPr>
            <w:noProof/>
          </w:rPr>
          <w:t>39</w:t>
        </w:r>
        <w:r>
          <w:fldChar w:fldCharType="end"/>
        </w:r>
      </w:p>
    </w:sdtContent>
  </w:sdt>
  <w:p w:rsidR="001B42B8" w:rsidRDefault="001B42B8">
    <w:pPr>
      <w:pStyle w:val="a7"/>
    </w:pPr>
  </w:p>
  <w:p w:rsidR="001B42B8" w:rsidRDefault="001B42B8"/>
  <w:p w:rsidR="001B42B8" w:rsidRDefault="001B42B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2B8" w:rsidRDefault="001B42B8" w:rsidP="00465802">
      <w:r>
        <w:separator/>
      </w:r>
    </w:p>
  </w:footnote>
  <w:footnote w:type="continuationSeparator" w:id="0">
    <w:p w:rsidR="001B42B8" w:rsidRDefault="001B42B8"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2B8" w:rsidRDefault="001B42B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2B8" w:rsidRDefault="001B42B8">
    <w:pPr>
      <w:pStyle w:val="aa"/>
      <w:jc w:val="center"/>
    </w:pPr>
  </w:p>
  <w:p w:rsidR="001B42B8" w:rsidRDefault="001B42B8">
    <w:pPr>
      <w:pStyle w:val="aa"/>
    </w:pPr>
  </w:p>
  <w:p w:rsidR="001B42B8" w:rsidRDefault="001B42B8"/>
  <w:p w:rsidR="001B42B8" w:rsidRDefault="001B42B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2552AEA"/>
    <w:multiLevelType w:val="multilevel"/>
    <w:tmpl w:val="008EBD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2C7A01"/>
    <w:multiLevelType w:val="multilevel"/>
    <w:tmpl w:val="6B3AEAD2"/>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933293"/>
    <w:multiLevelType w:val="multilevel"/>
    <w:tmpl w:val="B4A48E74"/>
    <w:lvl w:ilvl="0">
      <w:start w:val="1"/>
      <w:numFmt w:val="decimal"/>
      <w:lvlText w:val="2.1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9B2A0C"/>
    <w:multiLevelType w:val="multilevel"/>
    <w:tmpl w:val="98DE2136"/>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ADB1F70"/>
    <w:multiLevelType w:val="multilevel"/>
    <w:tmpl w:val="80F83F72"/>
    <w:lvl w:ilvl="0">
      <w:start w:val="3"/>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D32570E"/>
    <w:multiLevelType w:val="multilevel"/>
    <w:tmpl w:val="DF4278EE"/>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E2F4E9B"/>
    <w:multiLevelType w:val="multilevel"/>
    <w:tmpl w:val="87B25D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6D4DD9"/>
    <w:multiLevelType w:val="multilevel"/>
    <w:tmpl w:val="746A77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1229FD"/>
    <w:multiLevelType w:val="multilevel"/>
    <w:tmpl w:val="4784F88A"/>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B43146"/>
    <w:multiLevelType w:val="multilevel"/>
    <w:tmpl w:val="5E5A3B48"/>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157B5D"/>
    <w:multiLevelType w:val="multilevel"/>
    <w:tmpl w:val="0090EB2A"/>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EA56985"/>
    <w:multiLevelType w:val="multilevel"/>
    <w:tmpl w:val="82348B5E"/>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0A93B90"/>
    <w:multiLevelType w:val="multilevel"/>
    <w:tmpl w:val="B54A8262"/>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BF0EE8"/>
    <w:multiLevelType w:val="multilevel"/>
    <w:tmpl w:val="2A34504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F742B1"/>
    <w:multiLevelType w:val="multilevel"/>
    <w:tmpl w:val="B63800BC"/>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7C6FD7"/>
    <w:multiLevelType w:val="multilevel"/>
    <w:tmpl w:val="9D3C93C2"/>
    <w:lvl w:ilvl="0">
      <w:start w:val="3"/>
      <w:numFmt w:val="decimal"/>
      <w:lvlText w:val="%1."/>
      <w:lvlJc w:val="left"/>
      <w:pPr>
        <w:ind w:left="780" w:hanging="780"/>
      </w:pPr>
      <w:rPr>
        <w:rFonts w:hint="default"/>
      </w:rPr>
    </w:lvl>
    <w:lvl w:ilvl="1">
      <w:start w:val="12"/>
      <w:numFmt w:val="decimal"/>
      <w:lvlText w:val="%1.%2."/>
      <w:lvlJc w:val="left"/>
      <w:pPr>
        <w:ind w:left="1170" w:hanging="780"/>
      </w:pPr>
      <w:rPr>
        <w:rFonts w:hint="default"/>
      </w:rPr>
    </w:lvl>
    <w:lvl w:ilvl="2">
      <w:start w:val="4"/>
      <w:numFmt w:val="decimal"/>
      <w:lvlText w:val="%1.%2.%3."/>
      <w:lvlJc w:val="left"/>
      <w:pPr>
        <w:ind w:left="1560" w:hanging="78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4" w15:restartNumberingAfterBreak="0">
    <w:nsid w:val="28A615CB"/>
    <w:multiLevelType w:val="multilevel"/>
    <w:tmpl w:val="E9445B92"/>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E2E6269"/>
    <w:multiLevelType w:val="multilevel"/>
    <w:tmpl w:val="2182C69A"/>
    <w:lvl w:ilvl="0">
      <w:start w:val="2"/>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FD37FF1"/>
    <w:multiLevelType w:val="multilevel"/>
    <w:tmpl w:val="3E8CCE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0E33862"/>
    <w:multiLevelType w:val="multilevel"/>
    <w:tmpl w:val="036CBE4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41C5FBA"/>
    <w:multiLevelType w:val="multilevel"/>
    <w:tmpl w:val="F6166EE6"/>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5704B29"/>
    <w:multiLevelType w:val="multilevel"/>
    <w:tmpl w:val="649AF33A"/>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61615F3"/>
    <w:multiLevelType w:val="multilevel"/>
    <w:tmpl w:val="A2F8AF5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73F1BCB"/>
    <w:multiLevelType w:val="multilevel"/>
    <w:tmpl w:val="AB5EA354"/>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9BB7824"/>
    <w:multiLevelType w:val="multilevel"/>
    <w:tmpl w:val="65F84170"/>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B1F4D97"/>
    <w:multiLevelType w:val="multilevel"/>
    <w:tmpl w:val="C114B8C8"/>
    <w:lvl w:ilvl="0">
      <w:start w:val="3"/>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F2F2198"/>
    <w:multiLevelType w:val="multilevel"/>
    <w:tmpl w:val="DE3E747C"/>
    <w:lvl w:ilvl="0">
      <w:start w:val="2"/>
      <w:numFmt w:val="decimal"/>
      <w:lvlText w:val="%1."/>
      <w:lvlJc w:val="left"/>
      <w:pPr>
        <w:ind w:left="648" w:hanging="648"/>
      </w:pPr>
      <w:rPr>
        <w:rFonts w:hint="default"/>
      </w:rPr>
    </w:lvl>
    <w:lvl w:ilvl="1">
      <w:start w:val="3"/>
      <w:numFmt w:val="decimal"/>
      <w:lvlText w:val="%1.%2."/>
      <w:lvlJc w:val="left"/>
      <w:pPr>
        <w:ind w:left="1090" w:hanging="720"/>
      </w:pPr>
      <w:rPr>
        <w:rFonts w:hint="default"/>
      </w:rPr>
    </w:lvl>
    <w:lvl w:ilvl="2">
      <w:start w:val="4"/>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35" w15:restartNumberingAfterBreak="0">
    <w:nsid w:val="40D332EE"/>
    <w:multiLevelType w:val="multilevel"/>
    <w:tmpl w:val="9D1CD1F4"/>
    <w:lvl w:ilvl="0">
      <w:start w:val="1"/>
      <w:numFmt w:val="decimal"/>
      <w:lvlText w:val="2.8.%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1C6105E"/>
    <w:multiLevelType w:val="multilevel"/>
    <w:tmpl w:val="557CC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1E35CC"/>
    <w:multiLevelType w:val="multilevel"/>
    <w:tmpl w:val="48AAF8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89B3486"/>
    <w:multiLevelType w:val="multilevel"/>
    <w:tmpl w:val="3B8CF728"/>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93B4A"/>
    <w:multiLevelType w:val="multilevel"/>
    <w:tmpl w:val="1B3049F8"/>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0923950"/>
    <w:multiLevelType w:val="multilevel"/>
    <w:tmpl w:val="8F2E83A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71635A8"/>
    <w:multiLevelType w:val="multilevel"/>
    <w:tmpl w:val="96EEADC8"/>
    <w:lvl w:ilvl="0">
      <w:start w:val="3"/>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8CC61B9"/>
    <w:multiLevelType w:val="multilevel"/>
    <w:tmpl w:val="814002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A1773C3"/>
    <w:multiLevelType w:val="multilevel"/>
    <w:tmpl w:val="FDA8B44C"/>
    <w:lvl w:ilvl="0">
      <w:start w:val="6"/>
      <w:numFmt w:val="decimal"/>
      <w:lvlText w:val="2.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A2800A6"/>
    <w:multiLevelType w:val="multilevel"/>
    <w:tmpl w:val="2C504328"/>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C9A3C1C"/>
    <w:multiLevelType w:val="multilevel"/>
    <w:tmpl w:val="D018AF7C"/>
    <w:lvl w:ilvl="0">
      <w:start w:val="4"/>
      <w:numFmt w:val="decimal"/>
      <w:lvlText w:val="2.8.%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DD152C2"/>
    <w:multiLevelType w:val="multilevel"/>
    <w:tmpl w:val="D9C4E8E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start w:val="16"/>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03355BD"/>
    <w:multiLevelType w:val="multilevel"/>
    <w:tmpl w:val="AC747492"/>
    <w:lvl w:ilvl="0">
      <w:start w:val="1"/>
      <w:numFmt w:val="decimal"/>
      <w:lvlText w:val="2.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2407D20"/>
    <w:multiLevelType w:val="multilevel"/>
    <w:tmpl w:val="222EA1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2981EC6"/>
    <w:multiLevelType w:val="multilevel"/>
    <w:tmpl w:val="B2B2F8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1" w15:restartNumberingAfterBreak="0">
    <w:nsid w:val="64F72F0A"/>
    <w:multiLevelType w:val="multilevel"/>
    <w:tmpl w:val="02805CC8"/>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5A11757"/>
    <w:multiLevelType w:val="multilevel"/>
    <w:tmpl w:val="3B7C6C48"/>
    <w:lvl w:ilvl="0">
      <w:start w:val="2"/>
      <w:numFmt w:val="decimal"/>
      <w:lvlText w:val="%1."/>
      <w:lvlJc w:val="left"/>
      <w:pPr>
        <w:ind w:left="648" w:hanging="648"/>
      </w:pPr>
      <w:rPr>
        <w:rFonts w:hint="default"/>
      </w:rPr>
    </w:lvl>
    <w:lvl w:ilvl="1">
      <w:start w:val="8"/>
      <w:numFmt w:val="decimal"/>
      <w:lvlText w:val="%1.%2."/>
      <w:lvlJc w:val="left"/>
      <w:pPr>
        <w:ind w:left="1090" w:hanging="720"/>
      </w:pPr>
      <w:rPr>
        <w:rFonts w:hint="default"/>
      </w:rPr>
    </w:lvl>
    <w:lvl w:ilvl="2">
      <w:start w:val="3"/>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53" w15:restartNumberingAfterBreak="0">
    <w:nsid w:val="65E66BA7"/>
    <w:multiLevelType w:val="multilevel"/>
    <w:tmpl w:val="760C2A2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79F17A1"/>
    <w:multiLevelType w:val="multilevel"/>
    <w:tmpl w:val="7F5C535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25C0A76"/>
    <w:multiLevelType w:val="multilevel"/>
    <w:tmpl w:val="B712CC6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75283F3F"/>
    <w:multiLevelType w:val="multilevel"/>
    <w:tmpl w:val="1C487F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88F57C5"/>
    <w:multiLevelType w:val="multilevel"/>
    <w:tmpl w:val="E6027E40"/>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A1E1EB2"/>
    <w:multiLevelType w:val="multilevel"/>
    <w:tmpl w:val="DA881BA6"/>
    <w:lvl w:ilvl="0">
      <w:start w:val="1"/>
      <w:numFmt w:val="decimal"/>
      <w:lvlText w:val="2.1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num>
  <w:num w:numId="4">
    <w:abstractNumId w:val="21"/>
  </w:num>
  <w:num w:numId="5">
    <w:abstractNumId w:val="13"/>
  </w:num>
  <w:num w:numId="6">
    <w:abstractNumId w:val="24"/>
  </w:num>
  <w:num w:numId="7">
    <w:abstractNumId w:val="30"/>
  </w:num>
  <w:num w:numId="8">
    <w:abstractNumId w:val="55"/>
  </w:num>
  <w:num w:numId="9">
    <w:abstractNumId w:val="27"/>
  </w:num>
  <w:num w:numId="10">
    <w:abstractNumId w:val="46"/>
  </w:num>
  <w:num w:numId="11">
    <w:abstractNumId w:val="36"/>
  </w:num>
  <w:num w:numId="12">
    <w:abstractNumId w:val="41"/>
  </w:num>
  <w:num w:numId="13">
    <w:abstractNumId w:val="51"/>
  </w:num>
  <w:num w:numId="14">
    <w:abstractNumId w:val="31"/>
  </w:num>
  <w:num w:numId="15">
    <w:abstractNumId w:val="39"/>
  </w:num>
  <w:num w:numId="16">
    <w:abstractNumId w:val="17"/>
  </w:num>
  <w:num w:numId="17">
    <w:abstractNumId w:val="16"/>
  </w:num>
  <w:num w:numId="18">
    <w:abstractNumId w:val="7"/>
  </w:num>
  <w:num w:numId="19">
    <w:abstractNumId w:val="26"/>
  </w:num>
  <w:num w:numId="20">
    <w:abstractNumId w:val="37"/>
  </w:num>
  <w:num w:numId="21">
    <w:abstractNumId w:val="44"/>
  </w:num>
  <w:num w:numId="22">
    <w:abstractNumId w:val="57"/>
  </w:num>
  <w:num w:numId="23">
    <w:abstractNumId w:val="14"/>
  </w:num>
  <w:num w:numId="24">
    <w:abstractNumId w:val="48"/>
  </w:num>
  <w:num w:numId="25">
    <w:abstractNumId w:val="42"/>
  </w:num>
  <w:num w:numId="26">
    <w:abstractNumId w:val="25"/>
  </w:num>
  <w:num w:numId="27">
    <w:abstractNumId w:val="18"/>
  </w:num>
  <w:num w:numId="28">
    <w:abstractNumId w:val="10"/>
  </w:num>
  <w:num w:numId="29">
    <w:abstractNumId w:val="12"/>
  </w:num>
  <w:num w:numId="30">
    <w:abstractNumId w:val="33"/>
  </w:num>
  <w:num w:numId="31">
    <w:abstractNumId w:val="23"/>
  </w:num>
  <w:num w:numId="32">
    <w:abstractNumId w:val="54"/>
  </w:num>
  <w:num w:numId="33">
    <w:abstractNumId w:val="53"/>
  </w:num>
  <w:num w:numId="34">
    <w:abstractNumId w:val="20"/>
  </w:num>
  <w:num w:numId="35">
    <w:abstractNumId w:val="28"/>
  </w:num>
  <w:num w:numId="36">
    <w:abstractNumId w:val="19"/>
  </w:num>
  <w:num w:numId="37">
    <w:abstractNumId w:val="8"/>
  </w:num>
  <w:num w:numId="38">
    <w:abstractNumId w:val="35"/>
  </w:num>
  <w:num w:numId="39">
    <w:abstractNumId w:val="45"/>
  </w:num>
  <w:num w:numId="40">
    <w:abstractNumId w:val="9"/>
  </w:num>
  <w:num w:numId="41">
    <w:abstractNumId w:val="59"/>
  </w:num>
  <w:num w:numId="42">
    <w:abstractNumId w:val="47"/>
  </w:num>
  <w:num w:numId="43">
    <w:abstractNumId w:val="43"/>
  </w:num>
  <w:num w:numId="44">
    <w:abstractNumId w:val="15"/>
  </w:num>
  <w:num w:numId="45">
    <w:abstractNumId w:val="38"/>
  </w:num>
  <w:num w:numId="46">
    <w:abstractNumId w:val="58"/>
  </w:num>
  <w:num w:numId="47">
    <w:abstractNumId w:val="40"/>
  </w:num>
  <w:num w:numId="48">
    <w:abstractNumId w:val="32"/>
  </w:num>
  <w:num w:numId="49">
    <w:abstractNumId w:val="29"/>
  </w:num>
  <w:num w:numId="50">
    <w:abstractNumId w:val="49"/>
  </w:num>
  <w:num w:numId="51">
    <w:abstractNumId w:val="34"/>
  </w:num>
  <w:num w:numId="52">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47121"/>
    <o:shapelayout v:ext="edit">
      <o:idmap v:ext="edit" data="46"/>
    </o:shapelayout>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034"/>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6BBA"/>
    <w:rsid w:val="00067091"/>
    <w:rsid w:val="000714D9"/>
    <w:rsid w:val="00071E81"/>
    <w:rsid w:val="00072CFC"/>
    <w:rsid w:val="00073106"/>
    <w:rsid w:val="00073723"/>
    <w:rsid w:val="000743DC"/>
    <w:rsid w:val="0007456A"/>
    <w:rsid w:val="00074F68"/>
    <w:rsid w:val="00075069"/>
    <w:rsid w:val="0007511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2B8"/>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0E3"/>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551"/>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06A"/>
    <w:rsid w:val="002B528C"/>
    <w:rsid w:val="002B5C9C"/>
    <w:rsid w:val="002B78C6"/>
    <w:rsid w:val="002B7C91"/>
    <w:rsid w:val="002C10DB"/>
    <w:rsid w:val="002C2B22"/>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15DD"/>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07FA"/>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054E"/>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55B0"/>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30E"/>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34A"/>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4BE3"/>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15F8"/>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C63"/>
    <w:rsid w:val="008B16BC"/>
    <w:rsid w:val="008B1E89"/>
    <w:rsid w:val="008B3E35"/>
    <w:rsid w:val="008B56B3"/>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3F29"/>
    <w:rsid w:val="008D5FF6"/>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537"/>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102A"/>
    <w:rsid w:val="00B124EF"/>
    <w:rsid w:val="00B126F3"/>
    <w:rsid w:val="00B1310C"/>
    <w:rsid w:val="00B13A32"/>
    <w:rsid w:val="00B13BCF"/>
    <w:rsid w:val="00B15C5B"/>
    <w:rsid w:val="00B15EC3"/>
    <w:rsid w:val="00B203C7"/>
    <w:rsid w:val="00B20964"/>
    <w:rsid w:val="00B21993"/>
    <w:rsid w:val="00B22DEB"/>
    <w:rsid w:val="00B2480D"/>
    <w:rsid w:val="00B254D9"/>
    <w:rsid w:val="00B255A8"/>
    <w:rsid w:val="00B25C58"/>
    <w:rsid w:val="00B25CF5"/>
    <w:rsid w:val="00B27626"/>
    <w:rsid w:val="00B27D54"/>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39F"/>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4F6B"/>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19E"/>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A28"/>
    <w:rsid w:val="00F01D31"/>
    <w:rsid w:val="00F02A96"/>
    <w:rsid w:val="00F02D24"/>
    <w:rsid w:val="00F02D5E"/>
    <w:rsid w:val="00F0361F"/>
    <w:rsid w:val="00F04D36"/>
    <w:rsid w:val="00F04F2E"/>
    <w:rsid w:val="00F04F8F"/>
    <w:rsid w:val="00F07381"/>
    <w:rsid w:val="00F1024A"/>
    <w:rsid w:val="00F107BB"/>
    <w:rsid w:val="00F10883"/>
    <w:rsid w:val="00F10B7A"/>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610"/>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2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CC4F6B"/>
  </w:style>
  <w:style w:type="numbering" w:customStyle="1" w:styleId="320">
    <w:name w:val="Нет списка32"/>
    <w:next w:val="a3"/>
    <w:uiPriority w:val="99"/>
    <w:semiHidden/>
    <w:unhideWhenUsed/>
    <w:rsid w:val="001B42B8"/>
  </w:style>
  <w:style w:type="character" w:customStyle="1" w:styleId="9Exact">
    <w:name w:val="Основной текст (9) Exact"/>
    <w:basedOn w:val="a1"/>
    <w:rsid w:val="001B42B8"/>
    <w:rPr>
      <w:rFonts w:ascii="Tahoma" w:eastAsia="Tahoma" w:hAnsi="Tahoma" w:cs="Tahoma"/>
      <w:b w:val="0"/>
      <w:bCs w:val="0"/>
      <w:i w:val="0"/>
      <w:iCs w:val="0"/>
      <w:smallCaps w:val="0"/>
      <w:strike w:val="0"/>
      <w:sz w:val="14"/>
      <w:szCs w:val="14"/>
      <w:u w:val="none"/>
    </w:rPr>
  </w:style>
  <w:style w:type="character" w:customStyle="1" w:styleId="7BookmanOldStyle">
    <w:name w:val="Основной текст (7) + Bookman Old Style"/>
    <w:basedOn w:val="71"/>
    <w:rsid w:val="001B42B8"/>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5">
    <w:name w:val="Основной текст (8)_"/>
    <w:basedOn w:val="a1"/>
    <w:rsid w:val="001B42B8"/>
    <w:rPr>
      <w:rFonts w:ascii="Times New Roman" w:eastAsia="Times New Roman" w:hAnsi="Times New Roman" w:cs="Times New Roman"/>
      <w:b/>
      <w:bCs/>
      <w:i/>
      <w:iCs/>
      <w:smallCaps w:val="0"/>
      <w:strike w:val="0"/>
      <w:sz w:val="22"/>
      <w:szCs w:val="22"/>
      <w:u w:val="none"/>
    </w:rPr>
  </w:style>
  <w:style w:type="character" w:customStyle="1" w:styleId="86">
    <w:name w:val="Основной текст (8) + Не полужирный;Не курсив"/>
    <w:basedOn w:val="85"/>
    <w:rsid w:val="001B42B8"/>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1214pt0">
    <w:name w:val="Основной текст (12) + 14 pt"/>
    <w:basedOn w:val="122"/>
    <w:rsid w:val="001B42B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pt0">
    <w:name w:val="Колонтитул + 11 pt;Не курсив"/>
    <w:basedOn w:val="affffff"/>
    <w:rsid w:val="001B42B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dem.nso.ru/townplanningpage" TargetMode="External"/><Relationship Id="rId28" Type="http://schemas.openxmlformats.org/officeDocument/2006/relationships/theme" Target="theme/theme1.xml"/><Relationship Id="rId10" Type="http://schemas.openxmlformats.org/officeDocument/2006/relationships/hyperlink" Target="http://www.kainsk.nso.ru" TargetMode="Externa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kainsk.nso.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3E8AD-393C-41A5-986B-0D5C68AF1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44</Pages>
  <Words>24564</Words>
  <Characters>140021</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22</cp:revision>
  <cp:lastPrinted>2023-02-16T03:18:00Z</cp:lastPrinted>
  <dcterms:created xsi:type="dcterms:W3CDTF">2023-07-03T04:16:00Z</dcterms:created>
  <dcterms:modified xsi:type="dcterms:W3CDTF">2023-07-07T03:33:00Z</dcterms:modified>
</cp:coreProperties>
</file>