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E112D0"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52 (1359)&#10;25 ию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E112D0"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6D7EFD">
        <w:rPr>
          <w:rFonts w:ascii="Arial" w:hAnsi="Arial" w:cs="Arial"/>
          <w:b/>
          <w:sz w:val="20"/>
          <w:szCs w:val="20"/>
        </w:rPr>
        <w:t>52</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6D7EFD">
        <w:rPr>
          <w:rFonts w:ascii="Arial" w:hAnsi="Arial" w:cs="Arial"/>
          <w:b/>
          <w:sz w:val="20"/>
          <w:szCs w:val="20"/>
        </w:rPr>
        <w:t>59</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6D7EFD">
        <w:rPr>
          <w:rFonts w:ascii="Arial" w:hAnsi="Arial" w:cs="Arial"/>
          <w:b/>
          <w:sz w:val="20"/>
          <w:szCs w:val="20"/>
        </w:rPr>
        <w:t>25</w:t>
      </w:r>
      <w:r w:rsidR="00C878FC">
        <w:rPr>
          <w:rFonts w:ascii="Arial" w:hAnsi="Arial" w:cs="Arial"/>
          <w:b/>
          <w:sz w:val="20"/>
          <w:szCs w:val="20"/>
        </w:rPr>
        <w:t xml:space="preserve"> </w:t>
      </w:r>
      <w:r w:rsidR="00304C1E">
        <w:rPr>
          <w:rFonts w:ascii="Arial" w:hAnsi="Arial" w:cs="Arial"/>
          <w:b/>
          <w:sz w:val="20"/>
          <w:szCs w:val="20"/>
        </w:rPr>
        <w:t>ию</w:t>
      </w:r>
      <w:r w:rsidR="004A2E1B">
        <w:rPr>
          <w:rFonts w:ascii="Arial" w:hAnsi="Arial" w:cs="Arial"/>
          <w:b/>
          <w:sz w:val="20"/>
          <w:szCs w:val="20"/>
        </w:rPr>
        <w:t>л</w:t>
      </w:r>
      <w:r w:rsidR="00304C1E">
        <w:rPr>
          <w:rFonts w:ascii="Arial" w:hAnsi="Arial" w:cs="Arial"/>
          <w:b/>
          <w:sz w:val="20"/>
          <w:szCs w:val="20"/>
        </w:rPr>
        <w:t>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924F5B"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5F7B59" w:rsidRDefault="005F7B59" w:rsidP="00CE66FD">
      <w:pPr>
        <w:jc w:val="both"/>
        <w:rPr>
          <w:rFonts w:ascii="Arial" w:hAnsi="Arial" w:cs="Arial"/>
          <w:sz w:val="20"/>
          <w:szCs w:val="20"/>
        </w:rPr>
      </w:pPr>
    </w:p>
    <w:p w:rsidR="00C45850"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p w:rsidR="00C70A9B"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EA7CB8" w:rsidRDefault="00EA7CB8" w:rsidP="00284E62">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EA7CB8" w:rsidRPr="00F52D5C" w:rsidTr="00F57439">
        <w:trPr>
          <w:trHeight w:val="423"/>
        </w:trPr>
        <w:tc>
          <w:tcPr>
            <w:tcW w:w="274" w:type="pct"/>
            <w:shd w:val="clear" w:color="auto" w:fill="auto"/>
          </w:tcPr>
          <w:p w:rsidR="00EA7CB8" w:rsidRPr="00F52D5C" w:rsidRDefault="00EA7CB8" w:rsidP="00F57439">
            <w:pPr>
              <w:tabs>
                <w:tab w:val="left" w:pos="9071"/>
              </w:tabs>
              <w:ind w:right="-143"/>
              <w:jc w:val="both"/>
              <w:rPr>
                <w:rFonts w:ascii="Arial" w:hAnsi="Arial" w:cs="Arial"/>
                <w:b/>
                <w:sz w:val="20"/>
                <w:szCs w:val="20"/>
              </w:rPr>
            </w:pPr>
            <w:r>
              <w:rPr>
                <w:rFonts w:ascii="Arial" w:hAnsi="Arial" w:cs="Arial"/>
                <w:b/>
                <w:sz w:val="20"/>
                <w:szCs w:val="20"/>
              </w:rPr>
              <w:t>3</w:t>
            </w:r>
            <w:r w:rsidRPr="00F52D5C">
              <w:rPr>
                <w:rFonts w:ascii="Arial" w:hAnsi="Arial" w:cs="Arial"/>
                <w:b/>
                <w:sz w:val="20"/>
                <w:szCs w:val="20"/>
              </w:rPr>
              <w:t>.1.</w:t>
            </w:r>
          </w:p>
        </w:tc>
        <w:tc>
          <w:tcPr>
            <w:tcW w:w="4420" w:type="pct"/>
            <w:shd w:val="clear" w:color="auto" w:fill="auto"/>
          </w:tcPr>
          <w:p w:rsidR="00EA7CB8" w:rsidRPr="00F52D5C" w:rsidRDefault="00EA7CB8" w:rsidP="00F57439">
            <w:pPr>
              <w:widowControl w:val="0"/>
              <w:autoSpaceDE w:val="0"/>
              <w:autoSpaceDN w:val="0"/>
              <w:adjustRightInd w:val="0"/>
              <w:jc w:val="both"/>
              <w:rPr>
                <w:rFonts w:ascii="Arial" w:hAnsi="Arial" w:cs="Arial"/>
                <w:sz w:val="20"/>
                <w:szCs w:val="20"/>
              </w:rPr>
            </w:pPr>
            <w:r>
              <w:rPr>
                <w:rFonts w:ascii="Arial" w:hAnsi="Arial" w:cs="Arial"/>
                <w:b/>
                <w:spacing w:val="2"/>
                <w:sz w:val="20"/>
                <w:szCs w:val="20"/>
                <w:lang w:eastAsia="ar-SA"/>
              </w:rPr>
              <w:t>ЗАКЛЮЧЕНИЕ</w:t>
            </w:r>
            <w:r>
              <w:rPr>
                <w:rFonts w:ascii="Arial" w:hAnsi="Arial" w:cs="Arial"/>
                <w:b/>
                <w:bCs/>
                <w:sz w:val="20"/>
                <w:szCs w:val="20"/>
              </w:rPr>
              <w:t xml:space="preserve"> </w:t>
            </w:r>
            <w:r>
              <w:rPr>
                <w:rFonts w:ascii="Arial" w:hAnsi="Arial" w:cs="Arial"/>
                <w:sz w:val="20"/>
                <w:szCs w:val="20"/>
                <w:lang w:eastAsia="ar-SA"/>
              </w:rPr>
              <w:t>о результатах общественных обсуждений</w:t>
            </w:r>
          </w:p>
        </w:tc>
        <w:tc>
          <w:tcPr>
            <w:tcW w:w="306" w:type="pct"/>
            <w:shd w:val="clear" w:color="auto" w:fill="auto"/>
          </w:tcPr>
          <w:p w:rsidR="00EA7CB8" w:rsidRPr="00F52D5C" w:rsidRDefault="00A64951" w:rsidP="00435833">
            <w:pPr>
              <w:tabs>
                <w:tab w:val="left" w:pos="9071"/>
              </w:tabs>
              <w:ind w:right="-143"/>
              <w:jc w:val="center"/>
              <w:rPr>
                <w:rFonts w:ascii="Arial" w:hAnsi="Arial" w:cs="Arial"/>
                <w:sz w:val="20"/>
                <w:szCs w:val="20"/>
              </w:rPr>
            </w:pPr>
            <w:r>
              <w:rPr>
                <w:rFonts w:ascii="Arial" w:hAnsi="Arial" w:cs="Arial"/>
                <w:sz w:val="20"/>
                <w:szCs w:val="20"/>
              </w:rPr>
              <w:t>03</w:t>
            </w:r>
          </w:p>
        </w:tc>
      </w:tr>
    </w:tbl>
    <w:p w:rsidR="00EA7CB8" w:rsidRDefault="00EA7CB8" w:rsidP="00284E62">
      <w:pPr>
        <w:jc w:val="both"/>
        <w:rPr>
          <w:rFonts w:ascii="Arial" w:hAnsi="Arial" w:cs="Arial"/>
          <w:sz w:val="20"/>
          <w:szCs w:val="20"/>
        </w:rPr>
      </w:pPr>
    </w:p>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5F7B59" w:rsidRDefault="005F7B5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F54035" w:rsidRDefault="00F54035" w:rsidP="00F54035">
      <w:pPr>
        <w:tabs>
          <w:tab w:val="center" w:pos="4677"/>
        </w:tabs>
        <w:rPr>
          <w:rFonts w:ascii="Arial" w:hAnsi="Arial" w:cs="Arial"/>
          <w:sz w:val="20"/>
          <w:szCs w:val="20"/>
        </w:rPr>
      </w:pPr>
    </w:p>
    <w:p w:rsidR="00121F6B" w:rsidRDefault="00121F6B" w:rsidP="00D458C4">
      <w:pPr>
        <w:tabs>
          <w:tab w:val="center" w:pos="4677"/>
        </w:tabs>
        <w:rPr>
          <w:rFonts w:ascii="Arial" w:hAnsi="Arial" w:cs="Arial"/>
          <w:b/>
          <w:sz w:val="20"/>
          <w:szCs w:val="20"/>
        </w:rPr>
      </w:pPr>
    </w:p>
    <w:p w:rsidR="00D458C4" w:rsidRPr="00E75060" w:rsidRDefault="00D458C4" w:rsidP="00D458C4">
      <w:pPr>
        <w:widowControl w:val="0"/>
        <w:snapToGrid w:val="0"/>
        <w:ind w:firstLine="600"/>
        <w:jc w:val="both"/>
        <w:rPr>
          <w:rFonts w:ascii="Arial" w:eastAsia="Calibri" w:hAnsi="Arial" w:cs="Arial"/>
          <w:color w:val="FF0000"/>
          <w:sz w:val="20"/>
          <w:szCs w:val="20"/>
        </w:rPr>
      </w:pPr>
    </w:p>
    <w:p w:rsidR="006D04F5" w:rsidRPr="00E75060" w:rsidRDefault="006D04F5" w:rsidP="008925A2">
      <w:pPr>
        <w:rPr>
          <w:rFonts w:ascii="Arial" w:hAnsi="Arial" w:cs="Arial"/>
          <w:color w:val="FF0000"/>
          <w:sz w:val="16"/>
          <w:szCs w:val="16"/>
        </w:rPr>
      </w:pPr>
    </w:p>
    <w:p w:rsidR="00CF6E4A" w:rsidRPr="006D04F5" w:rsidRDefault="00CF6E4A" w:rsidP="008925A2">
      <w:pPr>
        <w:rPr>
          <w:rFonts w:ascii="Arial" w:hAnsi="Arial" w:cs="Arial"/>
          <w:sz w:val="16"/>
          <w:szCs w:val="16"/>
        </w:rPr>
      </w:pPr>
    </w:p>
    <w:p w:rsidR="00CF6E4A" w:rsidRDefault="00CF6E4A" w:rsidP="008925A2">
      <w:pPr>
        <w:rPr>
          <w:rFonts w:ascii="Arial" w:hAnsi="Arial" w:cs="Arial"/>
          <w:sz w:val="20"/>
          <w:szCs w:val="20"/>
        </w:rPr>
      </w:pPr>
    </w:p>
    <w:p w:rsidR="00CF6E4A" w:rsidRPr="00D458C4" w:rsidRDefault="00CF6E4A" w:rsidP="008925A2">
      <w:pPr>
        <w:rPr>
          <w:rFonts w:ascii="Arial" w:hAnsi="Arial" w:cs="Arial"/>
          <w:sz w:val="20"/>
          <w:szCs w:val="20"/>
        </w:rPr>
      </w:pPr>
    </w:p>
    <w:p w:rsidR="00E75060" w:rsidRDefault="00E75060" w:rsidP="00D458C4">
      <w:pPr>
        <w:ind w:right="-143"/>
        <w:jc w:val="center"/>
        <w:rPr>
          <w:rFonts w:ascii="Arial" w:hAnsi="Arial" w:cs="Arial"/>
          <w:b/>
          <w:sz w:val="20"/>
          <w:szCs w:val="20"/>
        </w:rPr>
      </w:pPr>
    </w:p>
    <w:p w:rsidR="00E75060" w:rsidRDefault="00E75060" w:rsidP="00D458C4">
      <w:pPr>
        <w:ind w:right="-143"/>
        <w:jc w:val="center"/>
        <w:rPr>
          <w:rFonts w:ascii="Arial" w:hAnsi="Arial" w:cs="Arial"/>
          <w:b/>
          <w:sz w:val="20"/>
          <w:szCs w:val="20"/>
        </w:rPr>
      </w:pPr>
    </w:p>
    <w:p w:rsidR="00E75060" w:rsidRDefault="00E75060" w:rsidP="00D458C4">
      <w:pPr>
        <w:ind w:right="-143"/>
        <w:jc w:val="center"/>
        <w:rPr>
          <w:rFonts w:ascii="Arial" w:hAnsi="Arial" w:cs="Arial"/>
          <w:b/>
          <w:sz w:val="20"/>
          <w:szCs w:val="20"/>
        </w:rPr>
      </w:pPr>
    </w:p>
    <w:p w:rsidR="00E75060" w:rsidRDefault="00E75060" w:rsidP="00D458C4">
      <w:pPr>
        <w:ind w:right="-143"/>
        <w:jc w:val="center"/>
        <w:rPr>
          <w:rFonts w:ascii="Arial" w:hAnsi="Arial" w:cs="Arial"/>
          <w:b/>
          <w:sz w:val="20"/>
          <w:szCs w:val="20"/>
        </w:rPr>
      </w:pPr>
    </w:p>
    <w:p w:rsidR="00E75060" w:rsidRDefault="00E75060" w:rsidP="00D458C4">
      <w:pPr>
        <w:ind w:right="-143"/>
        <w:jc w:val="center"/>
        <w:rPr>
          <w:rFonts w:ascii="Arial" w:hAnsi="Arial" w:cs="Arial"/>
          <w:b/>
          <w:sz w:val="20"/>
          <w:szCs w:val="20"/>
        </w:rPr>
      </w:pPr>
    </w:p>
    <w:p w:rsidR="00E75060" w:rsidRDefault="00E75060" w:rsidP="00D458C4">
      <w:pPr>
        <w:ind w:right="-143"/>
        <w:jc w:val="center"/>
        <w:rPr>
          <w:rFonts w:ascii="Arial" w:hAnsi="Arial" w:cs="Arial"/>
          <w:b/>
          <w:sz w:val="20"/>
          <w:szCs w:val="20"/>
        </w:rPr>
      </w:pPr>
    </w:p>
    <w:p w:rsidR="00E75060" w:rsidRDefault="00E75060" w:rsidP="00A64951">
      <w:pPr>
        <w:ind w:right="-143"/>
        <w:rPr>
          <w:rFonts w:ascii="Arial" w:hAnsi="Arial" w:cs="Arial"/>
          <w:b/>
          <w:sz w:val="20"/>
          <w:szCs w:val="20"/>
        </w:rPr>
      </w:pPr>
    </w:p>
    <w:p w:rsidR="00E75060" w:rsidRDefault="00E75060" w:rsidP="00D458C4">
      <w:pPr>
        <w:ind w:right="-143"/>
        <w:jc w:val="center"/>
        <w:rPr>
          <w:rFonts w:ascii="Arial" w:hAnsi="Arial" w:cs="Arial"/>
          <w:b/>
          <w:sz w:val="20"/>
          <w:szCs w:val="20"/>
        </w:rPr>
      </w:pPr>
    </w:p>
    <w:p w:rsidR="00D458C4" w:rsidRPr="00D458C4" w:rsidRDefault="00D458C4" w:rsidP="00D458C4">
      <w:pPr>
        <w:ind w:right="-143"/>
        <w:jc w:val="center"/>
        <w:rPr>
          <w:rFonts w:ascii="Arial" w:hAnsi="Arial" w:cs="Arial"/>
          <w:sz w:val="20"/>
          <w:szCs w:val="20"/>
        </w:rPr>
      </w:pPr>
      <w:r w:rsidRPr="00D458C4">
        <w:rPr>
          <w:rFonts w:ascii="Arial" w:hAnsi="Arial" w:cs="Arial"/>
          <w:b/>
          <w:sz w:val="20"/>
          <w:szCs w:val="20"/>
        </w:rPr>
        <w:lastRenderedPageBreak/>
        <w:t xml:space="preserve">РАЗДЕЛ </w:t>
      </w:r>
      <w:r w:rsidRPr="00D458C4">
        <w:rPr>
          <w:rFonts w:ascii="Arial" w:hAnsi="Arial" w:cs="Arial"/>
          <w:b/>
          <w:sz w:val="20"/>
          <w:szCs w:val="20"/>
          <w:lang w:val="en-US"/>
        </w:rPr>
        <w:t>III</w:t>
      </w:r>
      <w:r w:rsidRPr="00D458C4">
        <w:rPr>
          <w:rFonts w:ascii="Arial" w:hAnsi="Arial" w:cs="Arial"/>
          <w:b/>
          <w:sz w:val="20"/>
          <w:szCs w:val="20"/>
        </w:rPr>
        <w:t>.</w:t>
      </w:r>
    </w:p>
    <w:p w:rsidR="00D458C4" w:rsidRPr="00D458C4" w:rsidRDefault="00D458C4" w:rsidP="00D458C4">
      <w:pPr>
        <w:ind w:right="-143"/>
        <w:jc w:val="center"/>
        <w:rPr>
          <w:rFonts w:ascii="Arial" w:hAnsi="Arial" w:cs="Arial"/>
          <w:b/>
          <w:sz w:val="20"/>
          <w:szCs w:val="20"/>
        </w:rPr>
      </w:pPr>
      <w:r w:rsidRPr="00D458C4">
        <w:rPr>
          <w:rFonts w:ascii="Arial" w:hAnsi="Arial" w:cs="Arial"/>
          <w:b/>
          <w:sz w:val="20"/>
          <w:szCs w:val="20"/>
        </w:rPr>
        <w:t>ОФИЦИАЛЬНЫЕ СООБЩЕНИЯ И МАТЕРИАЛЫ ОРГАНОВ МЕСТНОГО САМОУПРАВЛЕНИЯ</w:t>
      </w:r>
    </w:p>
    <w:p w:rsidR="00D458C4" w:rsidRPr="00D458C4" w:rsidRDefault="00D458C4" w:rsidP="00D458C4">
      <w:pPr>
        <w:ind w:right="-143"/>
        <w:jc w:val="center"/>
        <w:rPr>
          <w:rFonts w:ascii="Arial" w:hAnsi="Arial" w:cs="Arial"/>
          <w:b/>
          <w:sz w:val="20"/>
          <w:szCs w:val="20"/>
        </w:rPr>
      </w:pPr>
      <w:r w:rsidRPr="00D458C4">
        <w:rPr>
          <w:rFonts w:ascii="Arial" w:hAnsi="Arial" w:cs="Arial"/>
          <w:b/>
          <w:sz w:val="20"/>
          <w:szCs w:val="20"/>
        </w:rPr>
        <w:t xml:space="preserve"> ГОРОДА КУЙБЫШЕВА КУЙБЫШЕВСКОГО РАЙОНА НОВОСИБИРСКОЙ ОБЛАСТИ</w:t>
      </w:r>
    </w:p>
    <w:p w:rsidR="00D458C4" w:rsidRPr="00D458C4" w:rsidRDefault="00D458C4" w:rsidP="00D458C4">
      <w:pPr>
        <w:rPr>
          <w:rFonts w:ascii="Arial" w:hAnsi="Arial" w:cs="Arial"/>
          <w:sz w:val="20"/>
          <w:szCs w:val="20"/>
        </w:rPr>
      </w:pPr>
    </w:p>
    <w:p w:rsidR="00D458C4" w:rsidRPr="00D458C4" w:rsidRDefault="00D458C4" w:rsidP="00D458C4">
      <w:pPr>
        <w:rPr>
          <w:rFonts w:ascii="Arial" w:hAnsi="Arial" w:cs="Arial"/>
          <w:sz w:val="20"/>
          <w:szCs w:val="20"/>
        </w:rPr>
      </w:pPr>
    </w:p>
    <w:p w:rsidR="00D458C4" w:rsidRPr="00D458C4" w:rsidRDefault="00D458C4" w:rsidP="00D458C4">
      <w:pPr>
        <w:jc w:val="both"/>
        <w:rPr>
          <w:rFonts w:ascii="Arial" w:hAnsi="Arial" w:cs="Arial"/>
          <w:sz w:val="20"/>
          <w:szCs w:val="20"/>
          <w:lang w:eastAsia="ar-SA"/>
        </w:rPr>
      </w:pPr>
      <w:r w:rsidRPr="00D458C4">
        <w:rPr>
          <w:rFonts w:ascii="Arial" w:hAnsi="Arial" w:cs="Arial"/>
          <w:b/>
          <w:sz w:val="20"/>
          <w:szCs w:val="20"/>
        </w:rPr>
        <w:t>3.1.</w:t>
      </w:r>
      <w:r w:rsidRPr="00D458C4">
        <w:rPr>
          <w:rFonts w:ascii="Arial" w:hAnsi="Arial" w:cs="Arial"/>
          <w:b/>
          <w:sz w:val="20"/>
          <w:szCs w:val="20"/>
        </w:rPr>
        <w:tab/>
      </w:r>
      <w:r w:rsidRPr="00D458C4">
        <w:rPr>
          <w:rFonts w:ascii="Arial" w:hAnsi="Arial" w:cs="Arial"/>
          <w:b/>
          <w:spacing w:val="2"/>
          <w:sz w:val="20"/>
          <w:szCs w:val="20"/>
          <w:lang w:eastAsia="ar-SA"/>
        </w:rPr>
        <w:t>ЗАКЛЮЧЕНИЕ</w:t>
      </w:r>
      <w:r w:rsidRPr="00D458C4">
        <w:rPr>
          <w:rFonts w:ascii="Arial" w:hAnsi="Arial" w:cs="Arial"/>
          <w:b/>
          <w:bCs/>
          <w:sz w:val="20"/>
          <w:szCs w:val="20"/>
        </w:rPr>
        <w:t xml:space="preserve"> </w:t>
      </w:r>
      <w:r w:rsidRPr="00D458C4">
        <w:rPr>
          <w:rFonts w:ascii="Arial" w:hAnsi="Arial" w:cs="Arial"/>
          <w:sz w:val="20"/>
          <w:szCs w:val="20"/>
          <w:lang w:eastAsia="ar-SA"/>
        </w:rPr>
        <w:t>о результатах общественных обсуждений</w:t>
      </w:r>
    </w:p>
    <w:p w:rsidR="00D458C4" w:rsidRPr="00D458C4" w:rsidRDefault="00D458C4" w:rsidP="00D458C4">
      <w:pPr>
        <w:jc w:val="both"/>
        <w:rPr>
          <w:rFonts w:ascii="Arial" w:hAnsi="Arial" w:cs="Arial"/>
          <w:spacing w:val="2"/>
          <w:sz w:val="20"/>
          <w:szCs w:val="20"/>
        </w:rPr>
      </w:pPr>
    </w:p>
    <w:p w:rsidR="00D458C4" w:rsidRPr="006D04F5" w:rsidRDefault="00D458C4" w:rsidP="006D0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D458C4">
        <w:rPr>
          <w:rFonts w:ascii="Arial" w:hAnsi="Arial" w:cs="Arial"/>
          <w:b/>
          <w:bCs/>
          <w:sz w:val="20"/>
          <w:szCs w:val="20"/>
        </w:rPr>
        <w:t xml:space="preserve">ЗАКЛЮЧЕНИЕ О РЕЗУЛЬТАТАХ </w:t>
      </w:r>
      <w:r w:rsidRPr="00D458C4">
        <w:rPr>
          <w:rFonts w:ascii="Arial" w:hAnsi="Arial" w:cs="Arial"/>
          <w:b/>
          <w:sz w:val="20"/>
          <w:szCs w:val="20"/>
        </w:rPr>
        <w:t>ОБЩЕСТВЕННЫХ ОБСУЖДЕНИЙ</w:t>
      </w:r>
      <w:r w:rsidRPr="00D458C4">
        <w:rPr>
          <w:rFonts w:ascii="Arial" w:hAnsi="Arial" w:cs="Arial"/>
          <w:b/>
          <w:bCs/>
          <w:sz w:val="20"/>
          <w:szCs w:val="20"/>
        </w:rPr>
        <w:t xml:space="preserve"> ПО ПРОЕКТУ</w:t>
      </w:r>
    </w:p>
    <w:p w:rsidR="00D458C4" w:rsidRPr="00D458C4" w:rsidRDefault="00D458C4" w:rsidP="008925A2">
      <w:pPr>
        <w:rPr>
          <w:rFonts w:ascii="Arial" w:hAnsi="Arial" w:cs="Arial"/>
          <w:sz w:val="20"/>
          <w:szCs w:val="20"/>
        </w:rPr>
      </w:pPr>
    </w:p>
    <w:p w:rsidR="00E75060" w:rsidRPr="00E75060" w:rsidRDefault="00E75060" w:rsidP="00E75060">
      <w:pPr>
        <w:widowControl w:val="0"/>
        <w:tabs>
          <w:tab w:val="left" w:pos="567"/>
        </w:tabs>
        <w:autoSpaceDE w:val="0"/>
        <w:autoSpaceDN w:val="0"/>
        <w:adjustRightInd w:val="0"/>
        <w:ind w:right="-144"/>
        <w:jc w:val="center"/>
        <w:rPr>
          <w:rFonts w:ascii="Arial" w:hAnsi="Arial" w:cs="Arial"/>
          <w:bCs/>
          <w:color w:val="000000"/>
          <w:sz w:val="20"/>
          <w:szCs w:val="20"/>
          <w:lang w:eastAsia="ar-SA"/>
        </w:rPr>
      </w:pPr>
      <w:proofErr w:type="gramStart"/>
      <w:r w:rsidRPr="00E75060">
        <w:rPr>
          <w:rFonts w:ascii="Arial" w:hAnsi="Arial" w:cs="Arial"/>
          <w:bCs/>
          <w:color w:val="000000"/>
          <w:sz w:val="20"/>
          <w:szCs w:val="20"/>
          <w:u w:val="single"/>
          <w:lang w:eastAsia="ar-SA"/>
        </w:rPr>
        <w:t>внесения</w:t>
      </w:r>
      <w:proofErr w:type="gramEnd"/>
      <w:r w:rsidRPr="00E75060">
        <w:rPr>
          <w:rFonts w:ascii="Arial" w:hAnsi="Arial" w:cs="Arial"/>
          <w:bCs/>
          <w:color w:val="000000"/>
          <w:sz w:val="20"/>
          <w:szCs w:val="20"/>
          <w:u w:val="single"/>
          <w:lang w:eastAsia="ar-SA"/>
        </w:rPr>
        <w:t xml:space="preserve"> изменений в Правила землепользования и застройки города Куйбышева Куйбышевского района Новосибирской области</w:t>
      </w:r>
    </w:p>
    <w:p w:rsidR="00E75060" w:rsidRPr="00E75060" w:rsidRDefault="00E75060" w:rsidP="00E7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709"/>
        <w:rPr>
          <w:rFonts w:ascii="Arial" w:hAnsi="Arial" w:cs="Arial"/>
          <w:bCs/>
          <w:i/>
          <w:sz w:val="20"/>
          <w:szCs w:val="20"/>
          <w:lang w:eastAsia="ar-SA"/>
        </w:rPr>
      </w:pPr>
      <w:r w:rsidRPr="00E75060">
        <w:rPr>
          <w:rFonts w:ascii="Arial" w:hAnsi="Arial" w:cs="Arial"/>
          <w:bCs/>
          <w:i/>
          <w:sz w:val="20"/>
          <w:szCs w:val="20"/>
          <w:lang w:eastAsia="ar-SA"/>
        </w:rPr>
        <w:t xml:space="preserve">                                            </w:t>
      </w:r>
      <w:r w:rsidR="00E112D0">
        <w:rPr>
          <w:rFonts w:ascii="Arial" w:hAnsi="Arial" w:cs="Arial"/>
          <w:bCs/>
          <w:i/>
          <w:sz w:val="20"/>
          <w:szCs w:val="20"/>
          <w:lang w:eastAsia="ar-SA"/>
        </w:rPr>
        <w:t xml:space="preserve">        </w:t>
      </w:r>
      <w:bookmarkStart w:id="0" w:name="_GoBack"/>
      <w:bookmarkEnd w:id="0"/>
      <w:r w:rsidRPr="00E75060">
        <w:rPr>
          <w:rFonts w:ascii="Arial" w:hAnsi="Arial" w:cs="Arial"/>
          <w:bCs/>
          <w:i/>
          <w:sz w:val="20"/>
          <w:szCs w:val="20"/>
          <w:lang w:eastAsia="ar-SA"/>
        </w:rPr>
        <w:t>(</w:t>
      </w:r>
      <w:proofErr w:type="gramStart"/>
      <w:r w:rsidRPr="00E75060">
        <w:rPr>
          <w:rFonts w:ascii="Arial" w:hAnsi="Arial" w:cs="Arial"/>
          <w:bCs/>
          <w:i/>
          <w:sz w:val="20"/>
          <w:szCs w:val="20"/>
          <w:lang w:eastAsia="ar-SA"/>
        </w:rPr>
        <w:t>наименование</w:t>
      </w:r>
      <w:proofErr w:type="gramEnd"/>
      <w:r w:rsidRPr="00E75060">
        <w:rPr>
          <w:rFonts w:ascii="Arial" w:hAnsi="Arial" w:cs="Arial"/>
          <w:bCs/>
          <w:i/>
          <w:sz w:val="20"/>
          <w:szCs w:val="20"/>
          <w:lang w:eastAsia="ar-SA"/>
        </w:rPr>
        <w:t xml:space="preserve"> проекта)</w:t>
      </w:r>
    </w:p>
    <w:p w:rsidR="00E75060" w:rsidRPr="00E75060" w:rsidRDefault="00E75060" w:rsidP="00E75060">
      <w:pPr>
        <w:autoSpaceDE w:val="0"/>
        <w:autoSpaceDN w:val="0"/>
        <w:adjustRightInd w:val="0"/>
        <w:ind w:firstLine="540"/>
        <w:jc w:val="right"/>
        <w:rPr>
          <w:rFonts w:ascii="Arial" w:hAnsi="Arial" w:cs="Arial"/>
          <w:sz w:val="20"/>
          <w:szCs w:val="20"/>
          <w:lang w:eastAsia="ar-SA"/>
        </w:rPr>
      </w:pPr>
      <w:r w:rsidRPr="00E75060">
        <w:rPr>
          <w:rFonts w:ascii="Arial" w:hAnsi="Arial" w:cs="Arial"/>
          <w:i/>
          <w:sz w:val="20"/>
          <w:szCs w:val="20"/>
          <w:lang w:eastAsia="ar-SA"/>
        </w:rPr>
        <w:t xml:space="preserve">                                                                                                </w:t>
      </w:r>
      <w:r w:rsidRPr="00E75060">
        <w:rPr>
          <w:rFonts w:ascii="Arial" w:hAnsi="Arial" w:cs="Arial"/>
          <w:sz w:val="20"/>
          <w:szCs w:val="20"/>
          <w:lang w:eastAsia="ar-SA"/>
        </w:rPr>
        <w:t>_________</w:t>
      </w:r>
      <w:r w:rsidRPr="00E75060">
        <w:rPr>
          <w:rFonts w:ascii="Arial" w:hAnsi="Arial" w:cs="Arial"/>
          <w:sz w:val="20"/>
          <w:szCs w:val="20"/>
          <w:u w:val="single"/>
          <w:lang w:eastAsia="ar-SA"/>
        </w:rPr>
        <w:t>23.07.2024</w:t>
      </w:r>
      <w:r w:rsidRPr="00E75060">
        <w:rPr>
          <w:rFonts w:ascii="Arial" w:hAnsi="Arial" w:cs="Arial"/>
          <w:sz w:val="20"/>
          <w:szCs w:val="20"/>
          <w:lang w:eastAsia="ar-SA"/>
        </w:rPr>
        <w:t>_________</w:t>
      </w:r>
    </w:p>
    <w:p w:rsidR="00E75060" w:rsidRPr="00E75060" w:rsidRDefault="00E75060" w:rsidP="00E75060">
      <w:pPr>
        <w:autoSpaceDE w:val="0"/>
        <w:autoSpaceDN w:val="0"/>
        <w:adjustRightInd w:val="0"/>
        <w:ind w:firstLine="540"/>
        <w:jc w:val="right"/>
        <w:rPr>
          <w:rFonts w:ascii="Arial" w:hAnsi="Arial" w:cs="Arial"/>
          <w:i/>
          <w:sz w:val="20"/>
          <w:szCs w:val="20"/>
          <w:lang w:eastAsia="ar-SA"/>
        </w:rPr>
      </w:pPr>
      <w:r w:rsidRPr="00E75060">
        <w:rPr>
          <w:rFonts w:ascii="Arial" w:hAnsi="Arial" w:cs="Arial"/>
          <w:i/>
          <w:sz w:val="20"/>
          <w:szCs w:val="20"/>
          <w:lang w:eastAsia="ar-SA"/>
        </w:rPr>
        <w:t xml:space="preserve"> (</w:t>
      </w:r>
      <w:proofErr w:type="gramStart"/>
      <w:r w:rsidRPr="00E75060">
        <w:rPr>
          <w:rFonts w:ascii="Arial" w:hAnsi="Arial" w:cs="Arial"/>
          <w:i/>
          <w:sz w:val="20"/>
          <w:szCs w:val="20"/>
          <w:lang w:eastAsia="ar-SA"/>
        </w:rPr>
        <w:t>дата</w:t>
      </w:r>
      <w:proofErr w:type="gramEnd"/>
      <w:r w:rsidRPr="00E75060">
        <w:rPr>
          <w:rFonts w:ascii="Arial" w:hAnsi="Arial" w:cs="Arial"/>
          <w:i/>
          <w:sz w:val="20"/>
          <w:szCs w:val="20"/>
          <w:lang w:eastAsia="ar-SA"/>
        </w:rPr>
        <w:t xml:space="preserve"> оформления заключения) </w:t>
      </w:r>
    </w:p>
    <w:p w:rsidR="00E75060" w:rsidRPr="00E75060" w:rsidRDefault="00E75060" w:rsidP="00E75060">
      <w:pPr>
        <w:autoSpaceDE w:val="0"/>
        <w:autoSpaceDN w:val="0"/>
        <w:adjustRightInd w:val="0"/>
        <w:ind w:firstLine="540"/>
        <w:jc w:val="both"/>
        <w:rPr>
          <w:rFonts w:ascii="Arial" w:hAnsi="Arial" w:cs="Arial"/>
          <w:sz w:val="20"/>
          <w:szCs w:val="20"/>
          <w:lang w:eastAsia="ar-SA"/>
        </w:rPr>
      </w:pPr>
    </w:p>
    <w:p w:rsidR="00E75060" w:rsidRPr="00E75060" w:rsidRDefault="00E75060" w:rsidP="00E75060">
      <w:pPr>
        <w:widowControl w:val="0"/>
        <w:autoSpaceDE w:val="0"/>
        <w:jc w:val="both"/>
        <w:rPr>
          <w:rFonts w:ascii="Arial" w:hAnsi="Arial" w:cs="Arial"/>
          <w:sz w:val="20"/>
          <w:szCs w:val="20"/>
          <w:lang w:eastAsia="ar-SA"/>
        </w:rPr>
      </w:pPr>
      <w:r w:rsidRPr="00E75060">
        <w:rPr>
          <w:rFonts w:ascii="Arial" w:hAnsi="Arial" w:cs="Arial"/>
          <w:sz w:val="20"/>
          <w:szCs w:val="20"/>
          <w:lang w:eastAsia="ar-SA"/>
        </w:rPr>
        <w:t xml:space="preserve">        Заключение о результатах общественных обсуждений подготовлено на основании протокола общественных обсуждений </w:t>
      </w:r>
      <w:r w:rsidRPr="00E75060">
        <w:rPr>
          <w:rFonts w:ascii="Arial" w:hAnsi="Arial" w:cs="Arial"/>
          <w:sz w:val="20"/>
          <w:szCs w:val="20"/>
          <w:u w:val="single"/>
          <w:lang w:eastAsia="ar-SA"/>
        </w:rPr>
        <w:t xml:space="preserve">по </w:t>
      </w:r>
      <w:r w:rsidRPr="00E75060">
        <w:rPr>
          <w:rFonts w:ascii="Arial" w:hAnsi="Arial" w:cs="Arial"/>
          <w:bCs/>
          <w:sz w:val="20"/>
          <w:szCs w:val="20"/>
          <w:u w:val="single"/>
          <w:lang w:eastAsia="ar-SA"/>
        </w:rPr>
        <w:t xml:space="preserve">проекту </w:t>
      </w:r>
      <w:r w:rsidRPr="00E75060">
        <w:rPr>
          <w:rFonts w:ascii="Arial" w:hAnsi="Arial" w:cs="Arial"/>
          <w:bCs/>
          <w:color w:val="000000"/>
          <w:sz w:val="20"/>
          <w:szCs w:val="20"/>
          <w:u w:val="single"/>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E75060">
        <w:rPr>
          <w:rFonts w:ascii="Arial" w:hAnsi="Arial" w:cs="Arial"/>
          <w:sz w:val="20"/>
          <w:szCs w:val="20"/>
          <w:lang w:eastAsia="ar-SA"/>
        </w:rPr>
        <w:t xml:space="preserve">  от 19.07.2024 г.</w:t>
      </w:r>
    </w:p>
    <w:p w:rsidR="00E75060" w:rsidRPr="00E75060" w:rsidRDefault="00E75060" w:rsidP="00E75060">
      <w:pPr>
        <w:autoSpaceDE w:val="0"/>
        <w:autoSpaceDN w:val="0"/>
        <w:adjustRightInd w:val="0"/>
        <w:ind w:firstLine="540"/>
        <w:jc w:val="both"/>
        <w:rPr>
          <w:rFonts w:ascii="Arial" w:hAnsi="Arial" w:cs="Arial"/>
          <w:bCs/>
          <w:sz w:val="20"/>
          <w:szCs w:val="20"/>
          <w:lang w:eastAsia="ar-SA"/>
        </w:rPr>
      </w:pPr>
      <w:r w:rsidRPr="00E75060">
        <w:rPr>
          <w:rFonts w:ascii="Arial" w:hAnsi="Arial" w:cs="Arial"/>
          <w:sz w:val="20"/>
          <w:szCs w:val="20"/>
          <w:lang w:eastAsia="ar-SA"/>
        </w:rPr>
        <w:t>В общественных обсуждениях приняли участие 0 жителей города Куйбышева Куйбышевского района Новосибирской области.</w:t>
      </w:r>
    </w:p>
    <w:p w:rsidR="00E75060" w:rsidRPr="00E75060" w:rsidRDefault="00E75060" w:rsidP="00E75060">
      <w:pPr>
        <w:autoSpaceDE w:val="0"/>
        <w:autoSpaceDN w:val="0"/>
        <w:adjustRightInd w:val="0"/>
        <w:ind w:firstLine="540"/>
        <w:jc w:val="both"/>
        <w:rPr>
          <w:rFonts w:ascii="Arial" w:hAnsi="Arial" w:cs="Arial"/>
          <w:sz w:val="20"/>
          <w:szCs w:val="20"/>
          <w:lang w:eastAsia="ar-SA"/>
        </w:rPr>
      </w:pPr>
      <w:r w:rsidRPr="00E75060">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rsidR="00E75060" w:rsidRPr="00E75060" w:rsidRDefault="00E75060" w:rsidP="00E75060">
      <w:pPr>
        <w:autoSpaceDE w:val="0"/>
        <w:autoSpaceDN w:val="0"/>
        <w:adjustRightInd w:val="0"/>
        <w:jc w:val="both"/>
        <w:rPr>
          <w:rFonts w:ascii="Arial" w:hAnsi="Arial" w:cs="Arial"/>
          <w:sz w:val="20"/>
          <w:szCs w:val="20"/>
          <w:lang w:eastAsia="ar-SA"/>
        </w:rPr>
      </w:pPr>
      <w:r w:rsidRPr="00E75060">
        <w:rPr>
          <w:rFonts w:ascii="Arial" w:hAnsi="Arial" w:cs="Arial"/>
          <w:sz w:val="20"/>
          <w:szCs w:val="20"/>
          <w:lang w:eastAsia="ar-SA"/>
        </w:rPr>
        <w:tab/>
        <w:t>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E75060" w:rsidRPr="00E75060" w:rsidRDefault="00E75060" w:rsidP="00E75060">
      <w:pPr>
        <w:autoSpaceDE w:val="0"/>
        <w:autoSpaceDN w:val="0"/>
        <w:adjustRightInd w:val="0"/>
        <w:jc w:val="both"/>
        <w:rPr>
          <w:rFonts w:ascii="Arial" w:hAnsi="Arial" w:cs="Arial"/>
          <w:sz w:val="20"/>
          <w:szCs w:val="20"/>
          <w:lang w:eastAsia="ar-SA"/>
        </w:rPr>
      </w:pPr>
      <w:r w:rsidRPr="00E75060">
        <w:rPr>
          <w:rFonts w:ascii="Arial" w:hAnsi="Arial" w:cs="Arial"/>
          <w:sz w:val="20"/>
          <w:szCs w:val="20"/>
          <w:lang w:eastAsia="ar-SA"/>
        </w:rPr>
        <w:t>__________________</w:t>
      </w:r>
      <w:r w:rsidRPr="00E75060">
        <w:rPr>
          <w:rFonts w:ascii="Arial" w:hAnsi="Arial" w:cs="Arial"/>
          <w:sz w:val="20"/>
          <w:szCs w:val="20"/>
          <w:u w:val="single"/>
          <w:lang w:eastAsia="ar-SA"/>
        </w:rPr>
        <w:t>не поступали</w:t>
      </w:r>
      <w:r w:rsidRPr="00E75060">
        <w:rPr>
          <w:rFonts w:ascii="Arial" w:hAnsi="Arial" w:cs="Arial"/>
          <w:sz w:val="20"/>
          <w:szCs w:val="20"/>
          <w:lang w:eastAsia="ar-SA"/>
        </w:rPr>
        <w:t>_____________________________________</w:t>
      </w:r>
    </w:p>
    <w:p w:rsidR="00E75060" w:rsidRPr="00E75060" w:rsidRDefault="00E75060" w:rsidP="00E75060">
      <w:pPr>
        <w:autoSpaceDE w:val="0"/>
        <w:autoSpaceDN w:val="0"/>
        <w:adjustRightInd w:val="0"/>
        <w:jc w:val="both"/>
        <w:rPr>
          <w:rFonts w:ascii="Arial" w:hAnsi="Arial" w:cs="Arial"/>
          <w:sz w:val="20"/>
          <w:szCs w:val="20"/>
          <w:lang w:eastAsia="ar-SA"/>
        </w:rPr>
      </w:pPr>
      <w:r w:rsidRPr="00E75060">
        <w:rPr>
          <w:rFonts w:ascii="Arial" w:hAnsi="Arial" w:cs="Arial"/>
          <w:sz w:val="20"/>
          <w:szCs w:val="20"/>
          <w:lang w:eastAsia="ar-SA"/>
        </w:rPr>
        <w:tab/>
        <w:t xml:space="preserve">2) Содержание внесенных предложений и замечаний иных участников общественных обсуждений: </w:t>
      </w:r>
    </w:p>
    <w:p w:rsidR="00E75060" w:rsidRPr="00E75060" w:rsidRDefault="00E75060" w:rsidP="00E75060">
      <w:pPr>
        <w:autoSpaceDE w:val="0"/>
        <w:autoSpaceDN w:val="0"/>
        <w:adjustRightInd w:val="0"/>
        <w:jc w:val="both"/>
        <w:rPr>
          <w:rFonts w:ascii="Arial" w:hAnsi="Arial" w:cs="Arial"/>
          <w:sz w:val="20"/>
          <w:szCs w:val="20"/>
          <w:lang w:eastAsia="ar-SA"/>
        </w:rPr>
      </w:pPr>
      <w:r w:rsidRPr="00E75060">
        <w:rPr>
          <w:rFonts w:ascii="Arial" w:hAnsi="Arial" w:cs="Arial"/>
          <w:sz w:val="20"/>
          <w:szCs w:val="20"/>
          <w:lang w:eastAsia="ar-SA"/>
        </w:rPr>
        <w:t>___________________</w:t>
      </w:r>
      <w:r w:rsidRPr="00E75060">
        <w:rPr>
          <w:rFonts w:ascii="Arial" w:hAnsi="Arial" w:cs="Arial"/>
          <w:sz w:val="20"/>
          <w:szCs w:val="20"/>
          <w:u w:val="single"/>
          <w:lang w:eastAsia="ar-SA"/>
        </w:rPr>
        <w:t>не поступали</w:t>
      </w:r>
      <w:r w:rsidRPr="00E75060">
        <w:rPr>
          <w:rFonts w:ascii="Arial" w:hAnsi="Arial" w:cs="Arial"/>
          <w:sz w:val="20"/>
          <w:szCs w:val="20"/>
          <w:lang w:eastAsia="ar-SA"/>
        </w:rPr>
        <w:t>________________________________________</w:t>
      </w:r>
    </w:p>
    <w:p w:rsidR="00E75060" w:rsidRPr="00E75060" w:rsidRDefault="00E75060" w:rsidP="00E75060">
      <w:pPr>
        <w:autoSpaceDE w:val="0"/>
        <w:autoSpaceDN w:val="0"/>
        <w:adjustRightInd w:val="0"/>
        <w:jc w:val="both"/>
        <w:rPr>
          <w:rFonts w:ascii="Arial" w:hAnsi="Arial" w:cs="Arial"/>
          <w:sz w:val="20"/>
          <w:szCs w:val="20"/>
          <w:lang w:eastAsia="ar-SA"/>
        </w:rPr>
      </w:pPr>
      <w:r w:rsidRPr="00E75060">
        <w:rPr>
          <w:rFonts w:ascii="Arial" w:hAnsi="Arial" w:cs="Arial"/>
          <w:sz w:val="20"/>
          <w:szCs w:val="20"/>
          <w:lang w:eastAsia="ar-SA"/>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E75060" w:rsidRPr="00E75060" w:rsidRDefault="00E75060" w:rsidP="00E75060">
      <w:pPr>
        <w:autoSpaceDE w:val="0"/>
        <w:autoSpaceDN w:val="0"/>
        <w:adjustRightInd w:val="0"/>
        <w:rPr>
          <w:rFonts w:ascii="Arial" w:hAnsi="Arial" w:cs="Arial"/>
          <w:b/>
          <w:sz w:val="20"/>
          <w:szCs w:val="20"/>
          <w:u w:val="single"/>
          <w:lang w:eastAsia="ar-SA"/>
        </w:rPr>
      </w:pPr>
      <w:r w:rsidRPr="00E75060">
        <w:rPr>
          <w:rFonts w:ascii="Arial" w:hAnsi="Arial" w:cs="Arial"/>
          <w:sz w:val="20"/>
          <w:szCs w:val="20"/>
          <w:lang w:eastAsia="ar-SA"/>
        </w:rPr>
        <w:t xml:space="preserve">        </w:t>
      </w:r>
      <w:r w:rsidRPr="00E75060">
        <w:rPr>
          <w:rFonts w:ascii="Arial" w:hAnsi="Arial" w:cs="Arial"/>
          <w:b/>
          <w:sz w:val="20"/>
          <w:szCs w:val="20"/>
          <w:u w:val="single"/>
          <w:lang w:eastAsia="ar-SA"/>
        </w:rPr>
        <w:t>Вывод по результатам общественных обсуждений:</w:t>
      </w:r>
    </w:p>
    <w:p w:rsidR="00E75060" w:rsidRPr="00E75060" w:rsidRDefault="00E75060" w:rsidP="00E75060">
      <w:pPr>
        <w:widowControl w:val="0"/>
        <w:tabs>
          <w:tab w:val="left" w:pos="567"/>
        </w:tabs>
        <w:autoSpaceDE w:val="0"/>
        <w:autoSpaceDN w:val="0"/>
        <w:adjustRightInd w:val="0"/>
        <w:ind w:right="-144"/>
        <w:jc w:val="both"/>
        <w:rPr>
          <w:rFonts w:ascii="Arial" w:hAnsi="Arial" w:cs="Arial"/>
          <w:sz w:val="20"/>
          <w:szCs w:val="20"/>
          <w:lang w:eastAsia="ar-SA"/>
        </w:rPr>
      </w:pPr>
      <w:r w:rsidRPr="00E75060">
        <w:rPr>
          <w:rFonts w:ascii="Arial" w:hAnsi="Arial" w:cs="Arial"/>
          <w:sz w:val="20"/>
          <w:szCs w:val="20"/>
          <w:lang w:eastAsia="ar-SA"/>
        </w:rPr>
        <w:t xml:space="preserve">       1. Общественные обсуждения по </w:t>
      </w:r>
      <w:r w:rsidRPr="00E75060">
        <w:rPr>
          <w:rFonts w:ascii="Arial" w:hAnsi="Arial" w:cs="Arial"/>
          <w:bCs/>
          <w:sz w:val="20"/>
          <w:szCs w:val="20"/>
          <w:lang w:eastAsia="ar-SA"/>
        </w:rPr>
        <w:t xml:space="preserve">проекту </w:t>
      </w:r>
      <w:r w:rsidRPr="00E75060">
        <w:rPr>
          <w:rFonts w:ascii="Arial" w:hAnsi="Arial" w:cs="Arial"/>
          <w:bCs/>
          <w:color w:val="000000"/>
          <w:sz w:val="20"/>
          <w:szCs w:val="20"/>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E75060">
        <w:rPr>
          <w:rFonts w:ascii="Arial" w:hAnsi="Arial" w:cs="Arial"/>
          <w:bCs/>
          <w:sz w:val="20"/>
          <w:szCs w:val="20"/>
          <w:lang w:eastAsia="ar-SA"/>
        </w:rPr>
        <w:t>считать состоявшимися.</w:t>
      </w:r>
    </w:p>
    <w:p w:rsidR="00E75060" w:rsidRPr="00E75060" w:rsidRDefault="00E75060" w:rsidP="00E75060">
      <w:pPr>
        <w:jc w:val="both"/>
        <w:rPr>
          <w:rFonts w:ascii="Arial" w:hAnsi="Arial" w:cs="Arial"/>
          <w:sz w:val="20"/>
          <w:szCs w:val="20"/>
          <w:lang w:eastAsia="ar-SA"/>
        </w:rPr>
      </w:pPr>
      <w:r w:rsidRPr="00E75060">
        <w:rPr>
          <w:rFonts w:ascii="Arial" w:hAnsi="Arial" w:cs="Arial"/>
          <w:b/>
          <w:bCs/>
          <w:sz w:val="20"/>
          <w:szCs w:val="20"/>
          <w:lang w:eastAsia="ar-SA"/>
        </w:rPr>
        <w:t xml:space="preserve">       </w:t>
      </w:r>
      <w:r w:rsidRPr="00E75060">
        <w:rPr>
          <w:rFonts w:ascii="Arial" w:hAnsi="Arial" w:cs="Arial"/>
          <w:bCs/>
          <w:sz w:val="20"/>
          <w:szCs w:val="20"/>
          <w:lang w:eastAsia="ar-SA"/>
        </w:rPr>
        <w:t>2. </w:t>
      </w:r>
      <w:r w:rsidRPr="00E75060">
        <w:rPr>
          <w:rFonts w:ascii="Arial" w:hAnsi="Arial" w:cs="Arial"/>
          <w:color w:val="000000"/>
          <w:sz w:val="20"/>
          <w:szCs w:val="20"/>
          <w:lang w:eastAsia="ar-SA"/>
        </w:rPr>
        <w:t>Для рассмотрения на очередной сессии Совета депутатов города Куйбышева направить в Совет депутатов города Куйбышева Куйбышевского района Новосибирской области проект</w:t>
      </w:r>
      <w:r w:rsidRPr="00E75060">
        <w:rPr>
          <w:rFonts w:ascii="Arial" w:hAnsi="Arial" w:cs="Arial"/>
          <w:bCs/>
          <w:sz w:val="20"/>
          <w:szCs w:val="20"/>
          <w:lang w:eastAsia="ar-SA"/>
        </w:rPr>
        <w:t xml:space="preserve"> </w:t>
      </w:r>
      <w:r w:rsidRPr="00E75060">
        <w:rPr>
          <w:rFonts w:ascii="Arial" w:hAnsi="Arial" w:cs="Arial"/>
          <w:bCs/>
          <w:color w:val="000000"/>
          <w:sz w:val="20"/>
          <w:szCs w:val="20"/>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E75060">
        <w:rPr>
          <w:rFonts w:ascii="Arial" w:hAnsi="Arial" w:cs="Arial"/>
          <w:color w:val="000000"/>
          <w:sz w:val="20"/>
          <w:szCs w:val="20"/>
          <w:lang w:eastAsia="ar-SA"/>
        </w:rPr>
        <w:t xml:space="preserve">в </w:t>
      </w:r>
      <w:r w:rsidRPr="00E75060">
        <w:rPr>
          <w:rFonts w:ascii="Arial" w:hAnsi="Arial" w:cs="Arial"/>
          <w:sz w:val="20"/>
          <w:szCs w:val="20"/>
          <w:lang w:eastAsia="ar-SA"/>
        </w:rPr>
        <w:t>части внесения изменения</w:t>
      </w:r>
      <w:r w:rsidRPr="00E75060">
        <w:rPr>
          <w:rFonts w:ascii="Arial" w:hAnsi="Arial" w:cs="Arial"/>
          <w:color w:val="000000"/>
          <w:sz w:val="20"/>
          <w:szCs w:val="20"/>
          <w:lang w:eastAsia="ar-SA"/>
        </w:rPr>
        <w:t xml:space="preserve"> в </w:t>
      </w:r>
      <w:proofErr w:type="spellStart"/>
      <w:r w:rsidRPr="00E75060">
        <w:rPr>
          <w:rFonts w:ascii="Arial" w:hAnsi="Arial" w:cs="Arial"/>
          <w:color w:val="000000"/>
          <w:sz w:val="20"/>
          <w:szCs w:val="20"/>
          <w:lang w:eastAsia="ar-SA"/>
        </w:rPr>
        <w:t>п.п</w:t>
      </w:r>
      <w:proofErr w:type="spellEnd"/>
      <w:r w:rsidRPr="00E75060">
        <w:rPr>
          <w:rFonts w:ascii="Arial" w:hAnsi="Arial" w:cs="Arial"/>
          <w:color w:val="000000"/>
          <w:sz w:val="20"/>
          <w:szCs w:val="20"/>
          <w:lang w:eastAsia="ar-SA"/>
        </w:rPr>
        <w:t>. 2.5 «Зона общеобразовательных организаций (</w:t>
      </w:r>
      <w:proofErr w:type="spellStart"/>
      <w:r w:rsidRPr="00E75060">
        <w:rPr>
          <w:rFonts w:ascii="Arial" w:hAnsi="Arial" w:cs="Arial"/>
          <w:color w:val="000000"/>
          <w:sz w:val="20"/>
          <w:szCs w:val="20"/>
          <w:lang w:eastAsia="ar-SA"/>
        </w:rPr>
        <w:t>ОсШк</w:t>
      </w:r>
      <w:proofErr w:type="spellEnd"/>
      <w:r w:rsidRPr="00E75060">
        <w:rPr>
          <w:rFonts w:ascii="Arial" w:hAnsi="Arial" w:cs="Arial"/>
          <w:color w:val="000000"/>
          <w:sz w:val="20"/>
          <w:szCs w:val="20"/>
          <w:lang w:eastAsia="ar-SA"/>
        </w:rPr>
        <w:t>)» пункта 2 «Общественно-деловые зоны» таблицы 1</w:t>
      </w:r>
      <w:r w:rsidRPr="00E75060">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w:t>
      </w:r>
    </w:p>
    <w:p w:rsidR="00E75060" w:rsidRPr="00E75060" w:rsidRDefault="00E75060" w:rsidP="00E75060">
      <w:pPr>
        <w:autoSpaceDE w:val="0"/>
        <w:autoSpaceDN w:val="0"/>
        <w:adjustRightInd w:val="0"/>
        <w:jc w:val="both"/>
        <w:rPr>
          <w:rFonts w:ascii="Arial" w:eastAsiaTheme="minorHAnsi" w:hAnsi="Arial" w:cs="Arial"/>
          <w:sz w:val="20"/>
          <w:szCs w:val="20"/>
          <w:lang w:eastAsia="en-US"/>
        </w:rPr>
      </w:pPr>
      <w:r w:rsidRPr="00E75060">
        <w:rPr>
          <w:rFonts w:ascii="Arial" w:eastAsiaTheme="minorHAnsi" w:hAnsi="Arial" w:cs="Arial"/>
          <w:sz w:val="20"/>
          <w:szCs w:val="20"/>
          <w:lang w:eastAsia="en-US"/>
        </w:rPr>
        <w:t xml:space="preserve">      1) в перечень условно разрешенных видов разрешенного использования земельных участков включить наименование вида разрешенного использования земельного участка:</w:t>
      </w:r>
    </w:p>
    <w:p w:rsidR="00E75060" w:rsidRPr="00E75060" w:rsidRDefault="00E75060" w:rsidP="00E75060">
      <w:pPr>
        <w:autoSpaceDE w:val="0"/>
        <w:autoSpaceDN w:val="0"/>
        <w:adjustRightInd w:val="0"/>
        <w:jc w:val="both"/>
        <w:rPr>
          <w:rFonts w:ascii="Arial" w:eastAsiaTheme="minorHAnsi" w:hAnsi="Arial" w:cs="Arial"/>
          <w:sz w:val="20"/>
          <w:szCs w:val="20"/>
          <w:lang w:eastAsia="en-US"/>
        </w:rPr>
      </w:pPr>
      <w:r w:rsidRPr="00E75060">
        <w:rPr>
          <w:rFonts w:ascii="Arial" w:eastAsiaTheme="minorHAnsi" w:hAnsi="Arial" w:cs="Arial"/>
          <w:sz w:val="20"/>
          <w:szCs w:val="20"/>
          <w:lang w:eastAsia="en-US"/>
        </w:rPr>
        <w:t>- размещение гаражей для собственных нужд (2.7.2).</w:t>
      </w:r>
    </w:p>
    <w:p w:rsidR="00E75060" w:rsidRPr="00E75060" w:rsidRDefault="00E75060" w:rsidP="00E75060">
      <w:pPr>
        <w:jc w:val="both"/>
        <w:rPr>
          <w:rFonts w:ascii="Arial" w:hAnsi="Arial" w:cs="Arial"/>
          <w:color w:val="000000"/>
          <w:sz w:val="20"/>
          <w:szCs w:val="20"/>
          <w:lang w:eastAsia="ar-SA"/>
        </w:rPr>
      </w:pPr>
    </w:p>
    <w:p w:rsidR="00E75060" w:rsidRPr="00E75060" w:rsidRDefault="00E75060" w:rsidP="00E75060">
      <w:pPr>
        <w:tabs>
          <w:tab w:val="left" w:pos="480"/>
          <w:tab w:val="left" w:pos="600"/>
        </w:tabs>
        <w:jc w:val="both"/>
        <w:rPr>
          <w:rFonts w:ascii="Arial" w:hAnsi="Arial" w:cs="Arial"/>
          <w:color w:val="000000"/>
          <w:sz w:val="20"/>
          <w:szCs w:val="20"/>
          <w:lang w:eastAsia="ar-SA"/>
        </w:rPr>
      </w:pPr>
      <w:r w:rsidRPr="00E75060">
        <w:rPr>
          <w:rFonts w:ascii="Arial" w:hAnsi="Arial" w:cs="Arial"/>
          <w:color w:val="000000"/>
          <w:sz w:val="20"/>
          <w:szCs w:val="20"/>
          <w:lang w:eastAsia="ar-SA"/>
        </w:rPr>
        <w:t xml:space="preserve">Председатель собрания участников </w:t>
      </w:r>
    </w:p>
    <w:p w:rsidR="00E75060" w:rsidRPr="00E75060" w:rsidRDefault="00E75060" w:rsidP="00E75060">
      <w:pPr>
        <w:tabs>
          <w:tab w:val="left" w:pos="480"/>
          <w:tab w:val="left" w:pos="600"/>
        </w:tabs>
        <w:jc w:val="both"/>
        <w:rPr>
          <w:rFonts w:ascii="Arial" w:hAnsi="Arial" w:cs="Arial"/>
          <w:color w:val="000000"/>
          <w:sz w:val="20"/>
          <w:szCs w:val="20"/>
          <w:lang w:eastAsia="ar-SA"/>
        </w:rPr>
      </w:pPr>
      <w:proofErr w:type="gramStart"/>
      <w:r w:rsidRPr="00E75060">
        <w:rPr>
          <w:rFonts w:ascii="Arial" w:hAnsi="Arial" w:cs="Arial"/>
          <w:color w:val="000000"/>
          <w:sz w:val="20"/>
          <w:szCs w:val="20"/>
          <w:lang w:eastAsia="ar-SA"/>
        </w:rPr>
        <w:t>общественных</w:t>
      </w:r>
      <w:proofErr w:type="gramEnd"/>
      <w:r w:rsidRPr="00E75060">
        <w:rPr>
          <w:rFonts w:ascii="Arial" w:hAnsi="Arial" w:cs="Arial"/>
          <w:color w:val="000000"/>
          <w:sz w:val="20"/>
          <w:szCs w:val="20"/>
          <w:lang w:eastAsia="ar-SA"/>
        </w:rPr>
        <w:t xml:space="preserve"> обсуждений, глава</w:t>
      </w:r>
    </w:p>
    <w:p w:rsidR="00E75060" w:rsidRPr="00E75060" w:rsidRDefault="00E75060" w:rsidP="00E75060">
      <w:pPr>
        <w:tabs>
          <w:tab w:val="left" w:pos="480"/>
          <w:tab w:val="left" w:pos="600"/>
        </w:tabs>
        <w:jc w:val="both"/>
        <w:rPr>
          <w:rFonts w:ascii="Arial" w:hAnsi="Arial" w:cs="Arial"/>
          <w:color w:val="000000"/>
          <w:sz w:val="20"/>
          <w:szCs w:val="20"/>
          <w:lang w:eastAsia="ar-SA"/>
        </w:rPr>
      </w:pPr>
      <w:proofErr w:type="gramStart"/>
      <w:r w:rsidRPr="00E75060">
        <w:rPr>
          <w:rFonts w:ascii="Arial" w:hAnsi="Arial" w:cs="Arial"/>
          <w:color w:val="000000"/>
          <w:sz w:val="20"/>
          <w:szCs w:val="20"/>
          <w:lang w:eastAsia="ar-SA"/>
        </w:rPr>
        <w:t>города</w:t>
      </w:r>
      <w:proofErr w:type="gramEnd"/>
      <w:r w:rsidRPr="00E75060">
        <w:rPr>
          <w:rFonts w:ascii="Arial" w:hAnsi="Arial" w:cs="Arial"/>
          <w:color w:val="000000"/>
          <w:sz w:val="20"/>
          <w:szCs w:val="20"/>
          <w:lang w:eastAsia="ar-SA"/>
        </w:rPr>
        <w:t xml:space="preserve"> Куйбышева Куйбышевского</w:t>
      </w:r>
    </w:p>
    <w:p w:rsidR="00E75060" w:rsidRPr="00E75060" w:rsidRDefault="00E75060" w:rsidP="00E75060">
      <w:pPr>
        <w:tabs>
          <w:tab w:val="left" w:pos="480"/>
          <w:tab w:val="left" w:pos="600"/>
        </w:tabs>
        <w:jc w:val="both"/>
        <w:rPr>
          <w:rFonts w:ascii="Arial" w:hAnsi="Arial" w:cs="Arial"/>
          <w:color w:val="000000"/>
          <w:sz w:val="20"/>
          <w:szCs w:val="20"/>
          <w:lang w:eastAsia="ar-SA"/>
        </w:rPr>
      </w:pPr>
      <w:proofErr w:type="gramStart"/>
      <w:r w:rsidRPr="00E75060">
        <w:rPr>
          <w:rFonts w:ascii="Arial" w:hAnsi="Arial" w:cs="Arial"/>
          <w:color w:val="000000"/>
          <w:sz w:val="20"/>
          <w:szCs w:val="20"/>
          <w:lang w:eastAsia="ar-SA"/>
        </w:rPr>
        <w:t>района</w:t>
      </w:r>
      <w:proofErr w:type="gramEnd"/>
      <w:r w:rsidRPr="00E75060">
        <w:rPr>
          <w:rFonts w:ascii="Arial" w:hAnsi="Arial" w:cs="Arial"/>
          <w:color w:val="000000"/>
          <w:sz w:val="20"/>
          <w:szCs w:val="20"/>
          <w:lang w:eastAsia="ar-SA"/>
        </w:rPr>
        <w:t xml:space="preserve"> Новосибирской области                     </w:t>
      </w:r>
      <w:r>
        <w:rPr>
          <w:rFonts w:ascii="Arial" w:hAnsi="Arial" w:cs="Arial"/>
          <w:color w:val="000000"/>
          <w:sz w:val="20"/>
          <w:szCs w:val="20"/>
          <w:lang w:eastAsia="ar-SA"/>
        </w:rPr>
        <w:t xml:space="preserve">     </w:t>
      </w:r>
      <w:r w:rsidRPr="00E75060">
        <w:rPr>
          <w:rFonts w:ascii="Arial" w:hAnsi="Arial" w:cs="Arial"/>
          <w:color w:val="000000"/>
          <w:sz w:val="20"/>
          <w:szCs w:val="20"/>
          <w:lang w:eastAsia="ar-SA"/>
        </w:rPr>
        <w:t xml:space="preserve"> ______________       </w:t>
      </w:r>
      <w:r>
        <w:rPr>
          <w:rFonts w:ascii="Arial" w:hAnsi="Arial" w:cs="Arial"/>
          <w:color w:val="000000"/>
          <w:sz w:val="20"/>
          <w:szCs w:val="20"/>
          <w:lang w:eastAsia="ar-SA"/>
        </w:rPr>
        <w:t xml:space="preserve">                                 </w:t>
      </w:r>
      <w:r w:rsidRPr="00E75060">
        <w:rPr>
          <w:rFonts w:ascii="Arial" w:hAnsi="Arial" w:cs="Arial"/>
          <w:sz w:val="20"/>
          <w:szCs w:val="20"/>
          <w:u w:val="single"/>
          <w:lang w:eastAsia="ar-SA"/>
        </w:rPr>
        <w:t>А.А. Андронов</w:t>
      </w:r>
      <w:r w:rsidRPr="00E75060">
        <w:rPr>
          <w:rFonts w:ascii="Arial" w:hAnsi="Arial" w:cs="Arial"/>
          <w:color w:val="000000"/>
          <w:sz w:val="20"/>
          <w:szCs w:val="20"/>
          <w:lang w:eastAsia="ar-SA"/>
        </w:rPr>
        <w:t xml:space="preserve">               </w:t>
      </w:r>
    </w:p>
    <w:p w:rsidR="00E75060" w:rsidRPr="00E75060" w:rsidRDefault="00E75060" w:rsidP="00E75060">
      <w:pPr>
        <w:tabs>
          <w:tab w:val="left" w:pos="600"/>
          <w:tab w:val="left" w:pos="1005"/>
        </w:tabs>
        <w:ind w:firstLine="536"/>
        <w:jc w:val="both"/>
        <w:rPr>
          <w:rFonts w:ascii="Arial" w:hAnsi="Arial" w:cs="Arial"/>
          <w:i/>
          <w:color w:val="000000"/>
          <w:sz w:val="20"/>
          <w:szCs w:val="20"/>
          <w:lang w:eastAsia="ar-SA"/>
        </w:rPr>
      </w:pPr>
      <w:r w:rsidRPr="00E75060">
        <w:rPr>
          <w:rFonts w:ascii="Arial" w:hAnsi="Arial" w:cs="Arial"/>
          <w:color w:val="000000"/>
          <w:sz w:val="20"/>
          <w:szCs w:val="20"/>
          <w:lang w:eastAsia="ar-SA"/>
        </w:rPr>
        <w:t xml:space="preserve">                                                                          </w:t>
      </w:r>
      <w:r>
        <w:rPr>
          <w:rFonts w:ascii="Arial" w:hAnsi="Arial" w:cs="Arial"/>
          <w:color w:val="000000"/>
          <w:sz w:val="20"/>
          <w:szCs w:val="20"/>
          <w:lang w:eastAsia="ar-SA"/>
        </w:rPr>
        <w:t xml:space="preserve">   </w:t>
      </w:r>
      <w:r w:rsidRPr="00E75060">
        <w:rPr>
          <w:rFonts w:ascii="Arial" w:hAnsi="Arial" w:cs="Arial"/>
          <w:i/>
          <w:color w:val="000000"/>
          <w:sz w:val="20"/>
          <w:szCs w:val="20"/>
          <w:lang w:eastAsia="ar-SA"/>
        </w:rPr>
        <w:t>(</w:t>
      </w:r>
      <w:proofErr w:type="gramStart"/>
      <w:r w:rsidRPr="00E75060">
        <w:rPr>
          <w:rFonts w:ascii="Arial" w:hAnsi="Arial" w:cs="Arial"/>
          <w:i/>
          <w:color w:val="000000"/>
          <w:sz w:val="20"/>
          <w:szCs w:val="20"/>
          <w:lang w:eastAsia="ar-SA"/>
        </w:rPr>
        <w:t xml:space="preserve">подпись)   </w:t>
      </w:r>
      <w:proofErr w:type="gramEnd"/>
      <w:r w:rsidRPr="00E75060">
        <w:rPr>
          <w:rFonts w:ascii="Arial" w:hAnsi="Arial" w:cs="Arial"/>
          <w:i/>
          <w:color w:val="000000"/>
          <w:sz w:val="20"/>
          <w:szCs w:val="20"/>
          <w:lang w:eastAsia="ar-SA"/>
        </w:rPr>
        <w:t xml:space="preserve">                                 </w:t>
      </w:r>
      <w:r>
        <w:rPr>
          <w:rFonts w:ascii="Arial" w:hAnsi="Arial" w:cs="Arial"/>
          <w:i/>
          <w:color w:val="000000"/>
          <w:sz w:val="20"/>
          <w:szCs w:val="20"/>
          <w:lang w:eastAsia="ar-SA"/>
        </w:rPr>
        <w:t xml:space="preserve">               </w:t>
      </w:r>
      <w:r w:rsidRPr="00E75060">
        <w:rPr>
          <w:rFonts w:ascii="Arial" w:hAnsi="Arial" w:cs="Arial"/>
          <w:i/>
          <w:color w:val="000000"/>
          <w:sz w:val="20"/>
          <w:szCs w:val="20"/>
          <w:lang w:eastAsia="ar-SA"/>
        </w:rPr>
        <w:t>(Ф.И.О.)</w:t>
      </w:r>
      <w:r>
        <w:rPr>
          <w:rFonts w:ascii="Arial" w:hAnsi="Arial" w:cs="Arial"/>
          <w:i/>
          <w:color w:val="000000"/>
          <w:sz w:val="20"/>
          <w:szCs w:val="20"/>
          <w:lang w:eastAsia="ar-SA"/>
        </w:rPr>
        <w:t xml:space="preserve">       </w:t>
      </w:r>
    </w:p>
    <w:p w:rsidR="00E75060" w:rsidRPr="00E75060" w:rsidRDefault="00E75060" w:rsidP="00E75060">
      <w:pPr>
        <w:rPr>
          <w:lang w:eastAsia="ar-SA"/>
        </w:rPr>
      </w:pPr>
    </w:p>
    <w:p w:rsidR="00BC4E3C" w:rsidRDefault="00BC4E3C" w:rsidP="00BC4E3C">
      <w:pPr>
        <w:jc w:val="center"/>
        <w:rPr>
          <w:rFonts w:ascii="Arial" w:hAnsi="Arial" w:cs="Arial"/>
          <w:sz w:val="16"/>
          <w:szCs w:val="16"/>
        </w:rPr>
      </w:pPr>
    </w:p>
    <w:p w:rsidR="00F27F63" w:rsidRDefault="00F27F63" w:rsidP="00BC4E3C">
      <w:pPr>
        <w:jc w:val="center"/>
        <w:rPr>
          <w:rFonts w:ascii="Arial" w:hAnsi="Arial" w:cs="Arial"/>
          <w:sz w:val="16"/>
          <w:szCs w:val="16"/>
        </w:rPr>
      </w:pPr>
    </w:p>
    <w:p w:rsidR="006D04F5" w:rsidRPr="006D04F5" w:rsidRDefault="006D04F5" w:rsidP="00BC4E3C">
      <w:pPr>
        <w:jc w:val="center"/>
        <w:rPr>
          <w:rFonts w:ascii="Arial" w:hAnsi="Arial" w:cs="Arial"/>
          <w:sz w:val="16"/>
          <w:szCs w:val="16"/>
        </w:rPr>
      </w:pPr>
    </w:p>
    <w:p w:rsidR="00BC4E3C" w:rsidRPr="00ED0C2F" w:rsidRDefault="00BC4E3C" w:rsidP="00BC4E3C">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BC4E3C" w:rsidRPr="00ED0C2F" w:rsidRDefault="00BC4E3C" w:rsidP="00BC4E3C">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BC4E3C" w:rsidRPr="00ED0C2F" w:rsidRDefault="00BC4E3C" w:rsidP="00BC4E3C">
      <w:pPr>
        <w:jc w:val="center"/>
        <w:rPr>
          <w:rFonts w:ascii="Arial" w:hAnsi="Arial" w:cs="Arial"/>
          <w:sz w:val="20"/>
          <w:szCs w:val="20"/>
        </w:rPr>
      </w:pPr>
      <w:r w:rsidRPr="00ED0C2F">
        <w:rPr>
          <w:rFonts w:ascii="Arial" w:hAnsi="Arial" w:cs="Arial"/>
          <w:sz w:val="20"/>
          <w:szCs w:val="20"/>
        </w:rPr>
        <w:t>Редакционный совет:</w:t>
      </w:r>
    </w:p>
    <w:p w:rsidR="00BC4E3C" w:rsidRPr="00ED0C2F" w:rsidRDefault="00BC4E3C" w:rsidP="00BC4E3C">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BC4E3C" w:rsidRPr="00ED0C2F" w:rsidRDefault="00BC4E3C" w:rsidP="00BC4E3C">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BC4E3C" w:rsidRPr="00ED0C2F" w:rsidRDefault="00BC4E3C" w:rsidP="00BC4E3C">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BC4E3C" w:rsidRPr="00ED0C2F" w:rsidRDefault="00BC4E3C" w:rsidP="00BC4E3C">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BC4E3C" w:rsidRPr="00ED0C2F" w:rsidRDefault="00BC4E3C" w:rsidP="00BC4E3C">
      <w:pPr>
        <w:jc w:val="center"/>
        <w:rPr>
          <w:rFonts w:ascii="Arial" w:hAnsi="Arial" w:cs="Arial"/>
          <w:sz w:val="20"/>
          <w:szCs w:val="20"/>
        </w:rPr>
      </w:pPr>
      <w:r w:rsidRPr="00ED0C2F">
        <w:rPr>
          <w:rFonts w:ascii="Arial" w:hAnsi="Arial" w:cs="Arial"/>
          <w:sz w:val="20"/>
          <w:szCs w:val="20"/>
        </w:rPr>
        <w:lastRenderedPageBreak/>
        <w:t>(</w:t>
      </w:r>
      <w:proofErr w:type="gramStart"/>
      <w:r w:rsidRPr="00ED0C2F">
        <w:rPr>
          <w:rFonts w:ascii="Arial" w:hAnsi="Arial" w:cs="Arial"/>
          <w:sz w:val="20"/>
          <w:szCs w:val="20"/>
        </w:rPr>
        <w:t>заместитель</w:t>
      </w:r>
      <w:proofErr w:type="gramEnd"/>
      <w:r w:rsidRPr="00ED0C2F">
        <w:rPr>
          <w:rFonts w:ascii="Arial" w:hAnsi="Arial" w:cs="Arial"/>
          <w:sz w:val="20"/>
          <w:szCs w:val="20"/>
        </w:rPr>
        <w:t xml:space="preserve"> председателя)</w:t>
      </w:r>
    </w:p>
    <w:p w:rsidR="00BC4E3C" w:rsidRPr="00ED0C2F" w:rsidRDefault="00BC4E3C" w:rsidP="00BC4E3C">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BC4E3C" w:rsidRPr="00ED0C2F" w:rsidRDefault="00BC4E3C" w:rsidP="00BC4E3C">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BC4E3C" w:rsidRPr="00ED0C2F" w:rsidRDefault="00BC4E3C" w:rsidP="00BC4E3C">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BC4E3C" w:rsidRPr="005F4415" w:rsidRDefault="00BC4E3C" w:rsidP="00BC4E3C">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BC4E3C" w:rsidRPr="005F4415" w:rsidRDefault="00BC4E3C" w:rsidP="00BC4E3C">
      <w:pPr>
        <w:jc w:val="center"/>
        <w:rPr>
          <w:rFonts w:ascii="Arial" w:hAnsi="Arial" w:cs="Arial"/>
          <w:sz w:val="20"/>
          <w:szCs w:val="20"/>
        </w:rPr>
      </w:pPr>
    </w:p>
    <w:p w:rsidR="00BC4E3C" w:rsidRPr="005F4415" w:rsidRDefault="00BC4E3C" w:rsidP="00BC4E3C">
      <w:pPr>
        <w:jc w:val="center"/>
        <w:rPr>
          <w:rFonts w:ascii="Arial" w:hAnsi="Arial" w:cs="Arial"/>
          <w:sz w:val="20"/>
          <w:szCs w:val="20"/>
        </w:rPr>
      </w:pPr>
      <w:r w:rsidRPr="005F4415">
        <w:rPr>
          <w:rFonts w:ascii="Arial" w:hAnsi="Arial" w:cs="Arial"/>
          <w:sz w:val="20"/>
          <w:szCs w:val="20"/>
        </w:rPr>
        <w:t>Адрес издателя:</w:t>
      </w:r>
    </w:p>
    <w:p w:rsidR="00BC4E3C" w:rsidRPr="005F4415" w:rsidRDefault="00BC4E3C" w:rsidP="00BC4E3C">
      <w:pPr>
        <w:jc w:val="center"/>
        <w:rPr>
          <w:rFonts w:ascii="Arial" w:hAnsi="Arial" w:cs="Arial"/>
          <w:sz w:val="20"/>
          <w:szCs w:val="20"/>
        </w:rPr>
      </w:pPr>
      <w:r w:rsidRPr="005F4415">
        <w:rPr>
          <w:rFonts w:ascii="Arial" w:hAnsi="Arial" w:cs="Arial"/>
          <w:sz w:val="20"/>
          <w:szCs w:val="20"/>
        </w:rPr>
        <w:t>632387</w:t>
      </w:r>
    </w:p>
    <w:p w:rsidR="00BC4E3C" w:rsidRPr="005F4415" w:rsidRDefault="00BC4E3C" w:rsidP="00BC4E3C">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BC4E3C" w:rsidRPr="005F4415" w:rsidRDefault="00BC4E3C" w:rsidP="00BC4E3C">
      <w:pPr>
        <w:jc w:val="center"/>
        <w:rPr>
          <w:rFonts w:ascii="Arial" w:hAnsi="Arial" w:cs="Arial"/>
          <w:sz w:val="20"/>
          <w:szCs w:val="20"/>
        </w:rPr>
      </w:pPr>
      <w:r w:rsidRPr="005F4415">
        <w:rPr>
          <w:rFonts w:ascii="Arial" w:hAnsi="Arial" w:cs="Arial"/>
          <w:sz w:val="20"/>
          <w:szCs w:val="20"/>
        </w:rPr>
        <w:t>ул. Краскома, 37</w:t>
      </w:r>
    </w:p>
    <w:p w:rsidR="00BC4E3C" w:rsidRPr="005F4415" w:rsidRDefault="00BC4E3C" w:rsidP="00BC4E3C">
      <w:pPr>
        <w:jc w:val="center"/>
        <w:rPr>
          <w:rFonts w:ascii="Arial" w:hAnsi="Arial" w:cs="Arial"/>
          <w:sz w:val="20"/>
          <w:szCs w:val="20"/>
        </w:rPr>
      </w:pPr>
      <w:r w:rsidRPr="005F4415">
        <w:rPr>
          <w:rFonts w:ascii="Arial" w:hAnsi="Arial" w:cs="Arial"/>
          <w:sz w:val="20"/>
          <w:szCs w:val="20"/>
        </w:rPr>
        <w:t>Тел. (38362) 51-390, 50-930</w:t>
      </w:r>
    </w:p>
    <w:p w:rsidR="00BC4E3C" w:rsidRPr="005F4415" w:rsidRDefault="00BC4E3C" w:rsidP="00BC4E3C">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BC4E3C" w:rsidRPr="005F4415" w:rsidRDefault="00BC4E3C" w:rsidP="00BC4E3C">
      <w:pPr>
        <w:jc w:val="center"/>
        <w:rPr>
          <w:rFonts w:ascii="Arial" w:hAnsi="Arial" w:cs="Arial"/>
          <w:sz w:val="20"/>
          <w:szCs w:val="20"/>
        </w:rPr>
      </w:pPr>
      <w:r w:rsidRPr="005F4415">
        <w:rPr>
          <w:rFonts w:ascii="Arial" w:hAnsi="Arial" w:cs="Arial"/>
          <w:sz w:val="20"/>
          <w:szCs w:val="20"/>
        </w:rPr>
        <w:t>Тираж 10 экземпляров</w:t>
      </w:r>
    </w:p>
    <w:p w:rsidR="00BC4E3C" w:rsidRPr="005F4415" w:rsidRDefault="00BC4E3C" w:rsidP="00BC4E3C">
      <w:pPr>
        <w:jc w:val="center"/>
        <w:rPr>
          <w:rFonts w:ascii="Arial" w:hAnsi="Arial" w:cs="Arial"/>
          <w:sz w:val="20"/>
          <w:szCs w:val="20"/>
        </w:rPr>
      </w:pPr>
      <w:r w:rsidRPr="005F4415">
        <w:rPr>
          <w:rFonts w:ascii="Arial" w:hAnsi="Arial" w:cs="Arial"/>
          <w:sz w:val="20"/>
          <w:szCs w:val="20"/>
        </w:rPr>
        <w:t>Электронная версия Бюллетеня</w:t>
      </w:r>
    </w:p>
    <w:p w:rsidR="00BC4E3C" w:rsidRPr="005F4415" w:rsidRDefault="00BC4E3C" w:rsidP="00BC4E3C">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BC4E3C" w:rsidRPr="005F4415" w:rsidRDefault="00BC4E3C" w:rsidP="00BC4E3C">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BC4E3C" w:rsidRPr="005F4415" w:rsidRDefault="00BC4E3C">
      <w:pPr>
        <w:jc w:val="center"/>
        <w:rPr>
          <w:rFonts w:ascii="Arial" w:hAnsi="Arial" w:cs="Arial"/>
          <w:sz w:val="20"/>
          <w:szCs w:val="20"/>
        </w:rPr>
      </w:pPr>
      <w:r>
        <w:rPr>
          <w:rFonts w:ascii="Arial" w:hAnsi="Arial" w:cs="Arial"/>
          <w:sz w:val="20"/>
          <w:szCs w:val="20"/>
        </w:rPr>
        <w:t>Распространяется бесплатно</w:t>
      </w:r>
    </w:p>
    <w:sectPr w:rsidR="00BC4E3C" w:rsidRPr="005F4415" w:rsidSect="00D01820">
      <w:headerReference w:type="default" r:id="rId10"/>
      <w:footerReference w:type="default" r:id="rId11"/>
      <w:footerReference w:type="firs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A76" w:rsidRDefault="00161A76" w:rsidP="00465802">
      <w:r>
        <w:separator/>
      </w:r>
    </w:p>
  </w:endnote>
  <w:endnote w:type="continuationSeparator" w:id="0">
    <w:p w:rsidR="00161A76" w:rsidRDefault="00161A76"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846453"/>
      <w:docPartObj>
        <w:docPartGallery w:val="Page Numbers (Bottom of Page)"/>
        <w:docPartUnique/>
      </w:docPartObj>
    </w:sdtPr>
    <w:sdtEndPr/>
    <w:sdtContent>
      <w:p w:rsidR="00161A76" w:rsidRDefault="00161A76">
        <w:pPr>
          <w:pStyle w:val="a7"/>
          <w:jc w:val="center"/>
        </w:pPr>
        <w:r>
          <w:fldChar w:fldCharType="begin"/>
        </w:r>
        <w:r>
          <w:instrText>PAGE   \* MERGEFORMAT</w:instrText>
        </w:r>
        <w:r>
          <w:fldChar w:fldCharType="separate"/>
        </w:r>
        <w:r w:rsidR="00E112D0">
          <w:rPr>
            <w:noProof/>
          </w:rPr>
          <w:t>4</w:t>
        </w:r>
        <w:r>
          <w:fldChar w:fldCharType="end"/>
        </w:r>
      </w:p>
    </w:sdtContent>
  </w:sdt>
  <w:p w:rsidR="00161A76" w:rsidRDefault="00161A76">
    <w:pPr>
      <w:pStyle w:val="a7"/>
    </w:pPr>
  </w:p>
  <w:p w:rsidR="00161A76" w:rsidRDefault="00161A7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A76" w:rsidRDefault="00161A76" w:rsidP="008631CC">
    <w:pPr>
      <w:pStyle w:val="a7"/>
      <w:jc w:val="center"/>
      <w:rPr>
        <w:lang w:val="en-US"/>
      </w:rPr>
    </w:pPr>
  </w:p>
  <w:p w:rsidR="00161A76" w:rsidRPr="008631CC" w:rsidRDefault="00161A76" w:rsidP="008631CC">
    <w:pPr>
      <w:pStyle w:val="a7"/>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A76" w:rsidRDefault="00161A76" w:rsidP="00465802">
      <w:r>
        <w:separator/>
      </w:r>
    </w:p>
  </w:footnote>
  <w:footnote w:type="continuationSeparator" w:id="0">
    <w:p w:rsidR="00161A76" w:rsidRDefault="00161A76"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A76" w:rsidRDefault="00161A76">
    <w:pPr>
      <w:spacing w:line="14" w:lineRule="auto"/>
      <w:rPr>
        <w:sz w:val="2"/>
        <w:szCs w:val="2"/>
      </w:rPr>
    </w:pPr>
  </w:p>
  <w:p w:rsidR="00161A76" w:rsidRDefault="00161A7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1">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3">
    <w:nsid w:val="28BF723B"/>
    <w:multiLevelType w:val="hybridMultilevel"/>
    <w:tmpl w:val="B538B1AE"/>
    <w:lvl w:ilvl="0" w:tplc="E246400C">
      <w:start w:val="1"/>
      <w:numFmt w:val="decimal"/>
      <w:lvlText w:val="%1."/>
      <w:lvlJc w:val="left"/>
      <w:pPr>
        <w:tabs>
          <w:tab w:val="num" w:pos="1440"/>
        </w:tabs>
        <w:ind w:left="1440" w:hanging="360"/>
      </w:pPr>
      <w:rPr>
        <w:rFonts w:ascii="Arial" w:eastAsia="Times New Roman" w:hAnsi="Arial" w:cs="Arial" w:hint="default"/>
        <w:sz w:val="20"/>
        <w:szCs w:val="20"/>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4">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5">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7">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54CC6610"/>
    <w:multiLevelType w:val="hybridMultilevel"/>
    <w:tmpl w:val="C966C46C"/>
    <w:lvl w:ilvl="0" w:tplc="8ED878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683175E7"/>
    <w:multiLevelType w:val="hybridMultilevel"/>
    <w:tmpl w:val="014E6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2"/>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lvlOverride w:ilvl="0">
      <w:startOverride w:val="1"/>
    </w:lvlOverride>
  </w:num>
  <w:num w:numId="4">
    <w:abstractNumId w:val="11"/>
  </w:num>
  <w:num w:numId="5">
    <w:abstractNumId w:val="15"/>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5"/>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2"/>
  </w:num>
  <w:num w:numId="16">
    <w:abstractNumId w:val="16"/>
  </w:num>
  <w:num w:numId="17">
    <w:abstractNumId w:val="20"/>
  </w:num>
  <w:num w:numId="18">
    <w:abstractNumId w:val="13"/>
  </w:num>
  <w:num w:numId="19">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9660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6A91"/>
    <w:rsid w:val="0011737A"/>
    <w:rsid w:val="00121596"/>
    <w:rsid w:val="00121F48"/>
    <w:rsid w:val="00121F6B"/>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159A"/>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76"/>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AF2"/>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8726D"/>
    <w:rsid w:val="0029179B"/>
    <w:rsid w:val="002926B9"/>
    <w:rsid w:val="002926EB"/>
    <w:rsid w:val="002934C4"/>
    <w:rsid w:val="002935B5"/>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555"/>
    <w:rsid w:val="002E4885"/>
    <w:rsid w:val="002E5638"/>
    <w:rsid w:val="002E5C1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392D"/>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2EA"/>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33"/>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210"/>
    <w:rsid w:val="004772DA"/>
    <w:rsid w:val="00477791"/>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7A0D"/>
    <w:rsid w:val="004B042E"/>
    <w:rsid w:val="004B18C5"/>
    <w:rsid w:val="004B1B71"/>
    <w:rsid w:val="004B1EA6"/>
    <w:rsid w:val="004B2B65"/>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D31"/>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2B47"/>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2CB0"/>
    <w:rsid w:val="006C32AB"/>
    <w:rsid w:val="006C3BF6"/>
    <w:rsid w:val="006C4D7A"/>
    <w:rsid w:val="006C606F"/>
    <w:rsid w:val="006C7024"/>
    <w:rsid w:val="006C79E1"/>
    <w:rsid w:val="006D0274"/>
    <w:rsid w:val="006D04F5"/>
    <w:rsid w:val="006D1972"/>
    <w:rsid w:val="006D2614"/>
    <w:rsid w:val="006D32E4"/>
    <w:rsid w:val="006D456D"/>
    <w:rsid w:val="006D47DE"/>
    <w:rsid w:val="006D4E32"/>
    <w:rsid w:val="006D6659"/>
    <w:rsid w:val="006D7EFD"/>
    <w:rsid w:val="006E0EB5"/>
    <w:rsid w:val="006E0F55"/>
    <w:rsid w:val="006E1697"/>
    <w:rsid w:val="006E2330"/>
    <w:rsid w:val="006E2453"/>
    <w:rsid w:val="006E2E1E"/>
    <w:rsid w:val="006E35A7"/>
    <w:rsid w:val="006E55D9"/>
    <w:rsid w:val="006E62E3"/>
    <w:rsid w:val="006E7262"/>
    <w:rsid w:val="006F26D2"/>
    <w:rsid w:val="006F3067"/>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3B8F"/>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49E5"/>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0F5"/>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448E"/>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883"/>
    <w:rsid w:val="00852B45"/>
    <w:rsid w:val="00852B85"/>
    <w:rsid w:val="008543F8"/>
    <w:rsid w:val="00855FB6"/>
    <w:rsid w:val="0085658A"/>
    <w:rsid w:val="008572A7"/>
    <w:rsid w:val="00857949"/>
    <w:rsid w:val="00857FE2"/>
    <w:rsid w:val="00861D81"/>
    <w:rsid w:val="00862BE7"/>
    <w:rsid w:val="008631CC"/>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25A2"/>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C71A2"/>
    <w:rsid w:val="008D1C97"/>
    <w:rsid w:val="008D1CC6"/>
    <w:rsid w:val="008D310E"/>
    <w:rsid w:val="008D3652"/>
    <w:rsid w:val="008D65C1"/>
    <w:rsid w:val="008D7295"/>
    <w:rsid w:val="008D7EE5"/>
    <w:rsid w:val="008E117E"/>
    <w:rsid w:val="008E2085"/>
    <w:rsid w:val="008E2837"/>
    <w:rsid w:val="008E2D84"/>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01C3"/>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6F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B61"/>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4951"/>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5CD3"/>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5E5C"/>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4E3C"/>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44F0"/>
    <w:rsid w:val="00C25197"/>
    <w:rsid w:val="00C25CC7"/>
    <w:rsid w:val="00C30604"/>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57E8A"/>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51C"/>
    <w:rsid w:val="00CD1842"/>
    <w:rsid w:val="00CD284D"/>
    <w:rsid w:val="00CD2E89"/>
    <w:rsid w:val="00CD5084"/>
    <w:rsid w:val="00CD650B"/>
    <w:rsid w:val="00CD6983"/>
    <w:rsid w:val="00CD708E"/>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916"/>
    <w:rsid w:val="00CF49C3"/>
    <w:rsid w:val="00CF5502"/>
    <w:rsid w:val="00CF668C"/>
    <w:rsid w:val="00CF6E4A"/>
    <w:rsid w:val="00CF70CF"/>
    <w:rsid w:val="00CF71CA"/>
    <w:rsid w:val="00CF76B3"/>
    <w:rsid w:val="00CF7922"/>
    <w:rsid w:val="00D01395"/>
    <w:rsid w:val="00D01820"/>
    <w:rsid w:val="00D01972"/>
    <w:rsid w:val="00D01D72"/>
    <w:rsid w:val="00D026EB"/>
    <w:rsid w:val="00D02F86"/>
    <w:rsid w:val="00D04200"/>
    <w:rsid w:val="00D04C4F"/>
    <w:rsid w:val="00D0537E"/>
    <w:rsid w:val="00D053AC"/>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58C4"/>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2F9"/>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2B6"/>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5D17"/>
    <w:rsid w:val="00E06131"/>
    <w:rsid w:val="00E104CA"/>
    <w:rsid w:val="00E10635"/>
    <w:rsid w:val="00E110EB"/>
    <w:rsid w:val="00E112D0"/>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060"/>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A7CB8"/>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27C35"/>
    <w:rsid w:val="00F27F63"/>
    <w:rsid w:val="00F312AF"/>
    <w:rsid w:val="00F328AE"/>
    <w:rsid w:val="00F32F6D"/>
    <w:rsid w:val="00F33201"/>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60F0"/>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660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D708E"/>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1"/>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ADF11-EA93-417C-B080-123365960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1435</Words>
  <Characters>8183</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9599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7</cp:revision>
  <cp:lastPrinted>2023-02-16T03:18:00Z</cp:lastPrinted>
  <dcterms:created xsi:type="dcterms:W3CDTF">2024-07-25T02:18:00Z</dcterms:created>
  <dcterms:modified xsi:type="dcterms:W3CDTF">2024-07-25T09:11:00Z</dcterms:modified>
</cp:coreProperties>
</file>