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BC197" w14:textId="77777777" w:rsidR="00465802" w:rsidRPr="0085658A" w:rsidRDefault="00A64FB4" w:rsidP="00034B79">
      <w:pPr>
        <w:rPr>
          <w:rFonts w:ascii="Arial" w:hAnsi="Arial" w:cs="Arial"/>
          <w:sz w:val="20"/>
          <w:szCs w:val="20"/>
        </w:rPr>
      </w:pPr>
      <w:r>
        <w:rPr>
          <w:rFonts w:ascii="Arial" w:hAnsi="Arial" w:cs="Arial"/>
          <w:noProof/>
          <w:sz w:val="20"/>
          <w:szCs w:val="20"/>
        </w:rPr>
        <w:pict w14:anchorId="33E53BEA">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2 (1453)&#10;12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657EA88D" w14:textId="77777777" w:rsidR="00465802" w:rsidRPr="0085658A" w:rsidRDefault="00465802" w:rsidP="00034B79">
      <w:pPr>
        <w:jc w:val="center"/>
        <w:rPr>
          <w:rFonts w:ascii="Arial" w:hAnsi="Arial" w:cs="Arial"/>
          <w:b/>
          <w:sz w:val="20"/>
          <w:szCs w:val="20"/>
        </w:rPr>
      </w:pPr>
    </w:p>
    <w:p w14:paraId="47151C3D" w14:textId="77777777" w:rsidR="00465802" w:rsidRPr="0085658A" w:rsidRDefault="00465802" w:rsidP="00034B79">
      <w:pPr>
        <w:jc w:val="center"/>
        <w:rPr>
          <w:rFonts w:ascii="Arial" w:hAnsi="Arial" w:cs="Arial"/>
          <w:b/>
          <w:sz w:val="20"/>
          <w:szCs w:val="20"/>
        </w:rPr>
      </w:pPr>
    </w:p>
    <w:p w14:paraId="0FE92309"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7C3848E9" wp14:editId="165208BC">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7DF1BFB2" w14:textId="77777777" w:rsidR="00465802" w:rsidRPr="0085658A" w:rsidRDefault="00465802" w:rsidP="00034B79">
      <w:pPr>
        <w:jc w:val="center"/>
        <w:rPr>
          <w:rFonts w:ascii="Arial" w:hAnsi="Arial" w:cs="Arial"/>
          <w:b/>
          <w:sz w:val="20"/>
          <w:szCs w:val="20"/>
        </w:rPr>
      </w:pPr>
    </w:p>
    <w:p w14:paraId="3E540F0B" w14:textId="77777777" w:rsidR="00465802" w:rsidRPr="0085658A" w:rsidRDefault="00465802" w:rsidP="00034B79">
      <w:pPr>
        <w:jc w:val="center"/>
        <w:rPr>
          <w:rFonts w:ascii="Arial" w:hAnsi="Arial" w:cs="Arial"/>
          <w:b/>
          <w:sz w:val="20"/>
          <w:szCs w:val="20"/>
        </w:rPr>
      </w:pPr>
    </w:p>
    <w:p w14:paraId="39D1EABE" w14:textId="77777777" w:rsidR="00465802" w:rsidRPr="0085658A" w:rsidRDefault="00465802" w:rsidP="00034B79">
      <w:pPr>
        <w:jc w:val="center"/>
        <w:rPr>
          <w:rFonts w:ascii="Arial" w:hAnsi="Arial" w:cs="Arial"/>
          <w:b/>
          <w:sz w:val="20"/>
          <w:szCs w:val="20"/>
        </w:rPr>
      </w:pPr>
    </w:p>
    <w:p w14:paraId="45275B62" w14:textId="77777777" w:rsidR="00465802" w:rsidRPr="0085658A" w:rsidRDefault="00465802" w:rsidP="00034B79">
      <w:pPr>
        <w:jc w:val="center"/>
        <w:rPr>
          <w:rFonts w:ascii="Arial" w:hAnsi="Arial" w:cs="Arial"/>
          <w:b/>
          <w:sz w:val="20"/>
          <w:szCs w:val="20"/>
        </w:rPr>
      </w:pPr>
    </w:p>
    <w:p w14:paraId="11E988B5" w14:textId="77777777" w:rsidR="00465802" w:rsidRPr="0085658A" w:rsidRDefault="00465802" w:rsidP="00034B79">
      <w:pPr>
        <w:jc w:val="center"/>
        <w:rPr>
          <w:rFonts w:ascii="Arial" w:hAnsi="Arial" w:cs="Arial"/>
          <w:b/>
          <w:sz w:val="20"/>
          <w:szCs w:val="20"/>
        </w:rPr>
      </w:pPr>
    </w:p>
    <w:p w14:paraId="472E53E2" w14:textId="77777777" w:rsidR="00465802" w:rsidRPr="0085658A" w:rsidRDefault="00465802" w:rsidP="00034B79">
      <w:pPr>
        <w:jc w:val="center"/>
        <w:rPr>
          <w:rFonts w:ascii="Arial" w:hAnsi="Arial" w:cs="Arial"/>
          <w:b/>
          <w:sz w:val="20"/>
          <w:szCs w:val="20"/>
        </w:rPr>
      </w:pPr>
    </w:p>
    <w:p w14:paraId="5754CD8E" w14:textId="77777777" w:rsidR="00465802" w:rsidRPr="0085658A" w:rsidRDefault="00465802" w:rsidP="00034B79">
      <w:pPr>
        <w:jc w:val="center"/>
        <w:rPr>
          <w:rFonts w:ascii="Arial" w:hAnsi="Arial" w:cs="Arial"/>
          <w:b/>
          <w:sz w:val="20"/>
          <w:szCs w:val="20"/>
        </w:rPr>
      </w:pPr>
    </w:p>
    <w:p w14:paraId="6B5EB339" w14:textId="77777777" w:rsidR="00412D95" w:rsidRPr="0085658A" w:rsidRDefault="00412D95" w:rsidP="00034B79">
      <w:pPr>
        <w:jc w:val="center"/>
        <w:rPr>
          <w:rFonts w:ascii="Arial" w:hAnsi="Arial" w:cs="Arial"/>
          <w:b/>
          <w:sz w:val="20"/>
          <w:szCs w:val="20"/>
        </w:rPr>
      </w:pPr>
    </w:p>
    <w:p w14:paraId="2B0E8E77" w14:textId="77777777" w:rsidR="00465802" w:rsidRPr="0085658A" w:rsidRDefault="00A64FB4" w:rsidP="00034B79">
      <w:pPr>
        <w:jc w:val="center"/>
        <w:rPr>
          <w:rFonts w:ascii="Arial" w:hAnsi="Arial" w:cs="Arial"/>
          <w:b/>
          <w:sz w:val="20"/>
          <w:szCs w:val="20"/>
        </w:rPr>
      </w:pPr>
      <w:r>
        <w:rPr>
          <w:rFonts w:ascii="Arial" w:hAnsi="Arial" w:cs="Arial"/>
          <w:noProof/>
          <w:sz w:val="20"/>
          <w:szCs w:val="20"/>
        </w:rPr>
        <w:pict w14:anchorId="6425D1F6">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687C2F57" w14:textId="77777777" w:rsidR="00465802" w:rsidRPr="0085658A" w:rsidRDefault="00465802" w:rsidP="00034B79">
      <w:pPr>
        <w:jc w:val="center"/>
        <w:rPr>
          <w:rFonts w:ascii="Arial" w:hAnsi="Arial" w:cs="Arial"/>
          <w:b/>
          <w:sz w:val="20"/>
          <w:szCs w:val="20"/>
        </w:rPr>
      </w:pPr>
    </w:p>
    <w:p w14:paraId="7F30FAB6" w14:textId="77777777" w:rsidR="00465802" w:rsidRPr="0085658A" w:rsidRDefault="00465802" w:rsidP="00034B79">
      <w:pPr>
        <w:jc w:val="center"/>
        <w:rPr>
          <w:rFonts w:ascii="Arial" w:hAnsi="Arial" w:cs="Arial"/>
          <w:b/>
          <w:sz w:val="20"/>
          <w:szCs w:val="20"/>
        </w:rPr>
      </w:pPr>
    </w:p>
    <w:p w14:paraId="150F1DB8" w14:textId="77777777" w:rsidR="00465802" w:rsidRPr="0085658A" w:rsidRDefault="00465802" w:rsidP="00034B79">
      <w:pPr>
        <w:jc w:val="center"/>
        <w:rPr>
          <w:rFonts w:ascii="Arial" w:hAnsi="Arial" w:cs="Arial"/>
          <w:b/>
          <w:sz w:val="20"/>
          <w:szCs w:val="20"/>
        </w:rPr>
      </w:pPr>
    </w:p>
    <w:p w14:paraId="7FF3CA39" w14:textId="77777777" w:rsidR="00465802" w:rsidRPr="0085658A" w:rsidRDefault="00465802" w:rsidP="00034B79">
      <w:pPr>
        <w:jc w:val="center"/>
        <w:rPr>
          <w:rFonts w:ascii="Arial" w:hAnsi="Arial" w:cs="Arial"/>
          <w:b/>
          <w:sz w:val="20"/>
          <w:szCs w:val="20"/>
        </w:rPr>
      </w:pPr>
    </w:p>
    <w:p w14:paraId="46A1D741" w14:textId="77777777" w:rsidR="00465802" w:rsidRPr="0085658A" w:rsidRDefault="00465802" w:rsidP="00034B79">
      <w:pPr>
        <w:jc w:val="center"/>
        <w:rPr>
          <w:rFonts w:ascii="Arial" w:hAnsi="Arial" w:cs="Arial"/>
          <w:b/>
          <w:sz w:val="20"/>
          <w:szCs w:val="20"/>
        </w:rPr>
      </w:pPr>
    </w:p>
    <w:p w14:paraId="49CBBDD7" w14:textId="77777777" w:rsidR="00465802" w:rsidRPr="0085658A" w:rsidRDefault="00465802" w:rsidP="00034B79">
      <w:pPr>
        <w:jc w:val="center"/>
        <w:rPr>
          <w:rFonts w:ascii="Arial" w:hAnsi="Arial" w:cs="Arial"/>
          <w:b/>
          <w:sz w:val="20"/>
          <w:szCs w:val="20"/>
        </w:rPr>
      </w:pPr>
    </w:p>
    <w:p w14:paraId="283ECA28" w14:textId="77777777" w:rsidR="00465802" w:rsidRPr="0085658A" w:rsidRDefault="00465802" w:rsidP="00034B79">
      <w:pPr>
        <w:jc w:val="center"/>
        <w:rPr>
          <w:rFonts w:ascii="Arial" w:hAnsi="Arial" w:cs="Arial"/>
          <w:b/>
          <w:sz w:val="20"/>
          <w:szCs w:val="20"/>
        </w:rPr>
      </w:pPr>
    </w:p>
    <w:p w14:paraId="0BDE2D56" w14:textId="77777777" w:rsidR="00465802" w:rsidRPr="0085658A" w:rsidRDefault="00465802" w:rsidP="00034B79">
      <w:pPr>
        <w:jc w:val="center"/>
        <w:rPr>
          <w:rFonts w:ascii="Arial" w:hAnsi="Arial" w:cs="Arial"/>
          <w:b/>
          <w:sz w:val="20"/>
          <w:szCs w:val="20"/>
        </w:rPr>
      </w:pPr>
    </w:p>
    <w:p w14:paraId="657DF6AF"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2C6D8B7D" w14:textId="77777777"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14:paraId="018D142E" w14:textId="17D24BA6"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A0245">
        <w:rPr>
          <w:rFonts w:ascii="Arial" w:hAnsi="Arial" w:cs="Arial"/>
          <w:b/>
          <w:sz w:val="20"/>
          <w:szCs w:val="20"/>
        </w:rPr>
        <w:t>5</w:t>
      </w:r>
      <w:r w:rsidR="00EC2280">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4C7EC1">
        <w:rPr>
          <w:rFonts w:ascii="Arial" w:hAnsi="Arial" w:cs="Arial"/>
          <w:b/>
          <w:sz w:val="20"/>
          <w:szCs w:val="20"/>
        </w:rPr>
        <w:t>5</w:t>
      </w:r>
      <w:r w:rsidR="00EC2280">
        <w:rPr>
          <w:rFonts w:ascii="Arial" w:hAnsi="Arial" w:cs="Arial"/>
          <w:b/>
          <w:sz w:val="20"/>
          <w:szCs w:val="20"/>
        </w:rPr>
        <w:t>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67834">
        <w:rPr>
          <w:rFonts w:ascii="Arial" w:hAnsi="Arial" w:cs="Arial"/>
          <w:b/>
          <w:sz w:val="20"/>
          <w:szCs w:val="20"/>
        </w:rPr>
        <w:t>1</w:t>
      </w:r>
      <w:r w:rsidR="00EC2280">
        <w:rPr>
          <w:rFonts w:ascii="Arial" w:hAnsi="Arial" w:cs="Arial"/>
          <w:b/>
          <w:sz w:val="20"/>
          <w:szCs w:val="20"/>
        </w:rPr>
        <w:t>2</w:t>
      </w:r>
      <w:r w:rsidR="00523C4D">
        <w:rPr>
          <w:rFonts w:ascii="Arial" w:hAnsi="Arial" w:cs="Arial"/>
          <w:b/>
          <w:sz w:val="20"/>
          <w:szCs w:val="20"/>
        </w:rPr>
        <w:t xml:space="preserve"> </w:t>
      </w:r>
      <w:r w:rsidR="009A0245">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C4BCD0E" w14:textId="77777777" w:rsidR="00171420" w:rsidRPr="0085658A" w:rsidRDefault="00171420" w:rsidP="00034B79">
      <w:pPr>
        <w:rPr>
          <w:rFonts w:ascii="Arial" w:hAnsi="Arial" w:cs="Arial"/>
          <w:sz w:val="20"/>
          <w:szCs w:val="20"/>
        </w:rPr>
      </w:pPr>
    </w:p>
    <w:p w14:paraId="2306493D"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3345C26" w14:textId="77777777" w:rsidR="00275AF5" w:rsidRDefault="00275AF5" w:rsidP="00034B79">
      <w:pPr>
        <w:jc w:val="center"/>
        <w:rPr>
          <w:rFonts w:ascii="Arial" w:hAnsi="Arial" w:cs="Arial"/>
          <w:sz w:val="20"/>
          <w:szCs w:val="20"/>
        </w:rPr>
      </w:pPr>
    </w:p>
    <w:p w14:paraId="4ABFFBBA" w14:textId="77777777" w:rsidR="00586237" w:rsidRPr="0085658A" w:rsidRDefault="00586237" w:rsidP="00034B79">
      <w:pPr>
        <w:jc w:val="center"/>
        <w:rPr>
          <w:rFonts w:ascii="Arial" w:hAnsi="Arial" w:cs="Arial"/>
          <w:sz w:val="20"/>
          <w:szCs w:val="20"/>
        </w:rPr>
      </w:pPr>
    </w:p>
    <w:p w14:paraId="4228EF87"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3779E988" w14:textId="77777777" w:rsidR="00F45272" w:rsidRDefault="00F45272" w:rsidP="00CE66FD">
      <w:pPr>
        <w:jc w:val="both"/>
        <w:rPr>
          <w:rFonts w:ascii="Arial" w:hAnsi="Arial" w:cs="Arial"/>
          <w:sz w:val="20"/>
          <w:szCs w:val="20"/>
        </w:rPr>
      </w:pPr>
    </w:p>
    <w:p w14:paraId="13A2B3F1" w14:textId="77777777" w:rsidR="00867834" w:rsidRDefault="00867834" w:rsidP="00CE66FD">
      <w:pPr>
        <w:jc w:val="both"/>
        <w:rPr>
          <w:rFonts w:ascii="Arial" w:hAnsi="Arial" w:cs="Arial"/>
          <w:sz w:val="20"/>
          <w:szCs w:val="20"/>
        </w:rPr>
      </w:pPr>
    </w:p>
    <w:p w14:paraId="4A6890EA"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5A4160F" w14:textId="77777777" w:rsidR="00774B64" w:rsidRDefault="00774B64" w:rsidP="00034B79">
      <w:pPr>
        <w:jc w:val="both"/>
        <w:rPr>
          <w:rFonts w:ascii="Arial" w:hAnsi="Arial" w:cs="Arial"/>
          <w:sz w:val="20"/>
          <w:szCs w:val="20"/>
        </w:rPr>
      </w:pPr>
    </w:p>
    <w:p w14:paraId="3F7346F2" w14:textId="77777777" w:rsidR="004A66FF" w:rsidRDefault="004A66FF" w:rsidP="00034B79">
      <w:pPr>
        <w:jc w:val="both"/>
        <w:rPr>
          <w:rFonts w:ascii="Arial" w:hAnsi="Arial" w:cs="Arial"/>
          <w:sz w:val="20"/>
          <w:szCs w:val="20"/>
        </w:rPr>
      </w:pPr>
    </w:p>
    <w:p w14:paraId="44759891"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7B01983E" w14:textId="77777777" w:rsidR="008B3A14" w:rsidRDefault="008B3A14"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40EF1" w14:paraId="1BF2CB76" w14:textId="77777777" w:rsidTr="00077987">
        <w:trPr>
          <w:trHeight w:val="407"/>
        </w:trPr>
        <w:tc>
          <w:tcPr>
            <w:tcW w:w="290" w:type="pct"/>
            <w:shd w:val="clear" w:color="auto" w:fill="auto"/>
          </w:tcPr>
          <w:p w14:paraId="7E2C73DC" w14:textId="77777777" w:rsidR="00340EF1" w:rsidRDefault="00340EF1" w:rsidP="00077987">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14:paraId="0A65B264" w14:textId="360194B2" w:rsidR="00340EF1" w:rsidRDefault="00340EF1" w:rsidP="00077987">
            <w:pPr>
              <w:keepNext/>
              <w:tabs>
                <w:tab w:val="left" w:pos="4860"/>
              </w:tabs>
              <w:autoSpaceDE w:val="0"/>
              <w:autoSpaceDN w:val="0"/>
              <w:jc w:val="both"/>
              <w:outlineLvl w:val="2"/>
              <w:rPr>
                <w:rFonts w:ascii="Arial" w:hAnsi="Arial" w:cs="Arial"/>
                <w:b/>
                <w:spacing w:val="2"/>
                <w:sz w:val="20"/>
                <w:szCs w:val="20"/>
                <w:lang w:eastAsia="ar-SA"/>
              </w:rPr>
            </w:pPr>
            <w:r w:rsidRPr="00340EF1">
              <w:rPr>
                <w:rFonts w:ascii="Arial" w:hAnsi="Arial" w:cs="Arial"/>
                <w:b/>
                <w:spacing w:val="2"/>
                <w:sz w:val="20"/>
                <w:szCs w:val="20"/>
                <w:lang w:eastAsia="ar-SA"/>
              </w:rPr>
              <w:t>ОПОВЕЩЕНИЕ</w:t>
            </w:r>
            <w:r w:rsidRPr="00011EF0">
              <w:rPr>
                <w:rFonts w:ascii="Arial" w:hAnsi="Arial" w:cs="Arial"/>
                <w:b/>
                <w:spacing w:val="2"/>
                <w:sz w:val="20"/>
                <w:szCs w:val="20"/>
                <w:lang w:eastAsia="ar-SA"/>
              </w:rPr>
              <w:t xml:space="preserve"> </w:t>
            </w:r>
            <w:r w:rsidRPr="00774B64">
              <w:rPr>
                <w:rFonts w:ascii="Arial" w:hAnsi="Arial" w:cs="Arial"/>
                <w:spacing w:val="2"/>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14:paraId="7A79565B" w14:textId="51E15F8E" w:rsidR="00340EF1" w:rsidRDefault="00340EF1" w:rsidP="00340EF1">
            <w:pPr>
              <w:tabs>
                <w:tab w:val="left" w:pos="9071"/>
              </w:tabs>
              <w:ind w:left="-107" w:right="-143"/>
              <w:jc w:val="center"/>
              <w:rPr>
                <w:rFonts w:ascii="Arial" w:hAnsi="Arial" w:cs="Arial"/>
                <w:sz w:val="20"/>
                <w:szCs w:val="20"/>
              </w:rPr>
            </w:pPr>
            <w:r>
              <w:rPr>
                <w:rFonts w:ascii="Arial" w:hAnsi="Arial" w:cs="Arial"/>
                <w:sz w:val="20"/>
                <w:szCs w:val="20"/>
              </w:rPr>
              <w:t>0</w:t>
            </w:r>
            <w:r>
              <w:rPr>
                <w:rFonts w:ascii="Arial" w:hAnsi="Arial" w:cs="Arial"/>
                <w:sz w:val="20"/>
                <w:szCs w:val="20"/>
              </w:rPr>
              <w:t>3</w:t>
            </w:r>
          </w:p>
        </w:tc>
      </w:tr>
    </w:tbl>
    <w:p w14:paraId="157D2CCD" w14:textId="77777777" w:rsidR="00340EF1" w:rsidRDefault="00340EF1" w:rsidP="00284E62">
      <w:pPr>
        <w:jc w:val="both"/>
        <w:rPr>
          <w:rFonts w:ascii="Arial" w:hAnsi="Arial" w:cs="Arial"/>
          <w:sz w:val="20"/>
          <w:szCs w:val="20"/>
        </w:rPr>
      </w:pPr>
    </w:p>
    <w:p w14:paraId="56B5F5FB" w14:textId="77777777" w:rsidR="006A2419" w:rsidRDefault="006A2419" w:rsidP="00284E62">
      <w:pPr>
        <w:jc w:val="both"/>
        <w:rPr>
          <w:rFonts w:ascii="Arial" w:hAnsi="Arial" w:cs="Arial"/>
          <w:sz w:val="20"/>
          <w:szCs w:val="20"/>
        </w:rPr>
      </w:pPr>
    </w:p>
    <w:p w14:paraId="6BA76074"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F2C219A" w14:textId="77777777" w:rsidR="00224FFD" w:rsidRDefault="00224FFD" w:rsidP="00234049">
      <w:pPr>
        <w:jc w:val="both"/>
        <w:rPr>
          <w:rFonts w:ascii="Arial" w:hAnsi="Arial" w:cs="Arial"/>
          <w:b/>
          <w:spacing w:val="1"/>
          <w:sz w:val="20"/>
          <w:szCs w:val="20"/>
        </w:rPr>
      </w:pPr>
    </w:p>
    <w:p w14:paraId="508F7919" w14:textId="77777777" w:rsidR="00DA33CF" w:rsidRDefault="00DA33CF" w:rsidP="00234049">
      <w:pPr>
        <w:jc w:val="both"/>
        <w:rPr>
          <w:rFonts w:ascii="Arial" w:hAnsi="Arial" w:cs="Arial"/>
          <w:b/>
          <w:spacing w:val="1"/>
          <w:sz w:val="20"/>
          <w:szCs w:val="20"/>
        </w:rPr>
      </w:pPr>
    </w:p>
    <w:p w14:paraId="2B258528" w14:textId="77777777" w:rsidR="00171A4E" w:rsidRDefault="00171A4E" w:rsidP="007D1A7B">
      <w:pPr>
        <w:rPr>
          <w:rFonts w:ascii="Arial" w:hAnsi="Arial" w:cs="Arial"/>
          <w:bCs/>
          <w:sz w:val="20"/>
          <w:szCs w:val="20"/>
        </w:rPr>
      </w:pPr>
    </w:p>
    <w:p w14:paraId="59721789" w14:textId="77777777" w:rsidR="00ED47FE" w:rsidRDefault="00ED47FE" w:rsidP="007D1A7B">
      <w:pPr>
        <w:rPr>
          <w:rFonts w:ascii="Arial" w:hAnsi="Arial" w:cs="Arial"/>
          <w:bCs/>
          <w:sz w:val="20"/>
          <w:szCs w:val="20"/>
        </w:rPr>
      </w:pPr>
    </w:p>
    <w:p w14:paraId="08FDD1F8" w14:textId="77777777" w:rsidR="00E83AA0" w:rsidRDefault="00E83AA0" w:rsidP="007D1A7B">
      <w:pPr>
        <w:rPr>
          <w:rFonts w:ascii="Arial" w:hAnsi="Arial" w:cs="Arial"/>
          <w:bCs/>
          <w:sz w:val="20"/>
          <w:szCs w:val="20"/>
        </w:rPr>
      </w:pPr>
    </w:p>
    <w:p w14:paraId="0C6CB97D" w14:textId="77777777" w:rsidR="00FB0718" w:rsidRDefault="00FB0718" w:rsidP="007D1A7B">
      <w:pPr>
        <w:rPr>
          <w:rFonts w:ascii="Arial" w:hAnsi="Arial" w:cs="Arial"/>
          <w:bCs/>
          <w:sz w:val="20"/>
          <w:szCs w:val="20"/>
        </w:rPr>
      </w:pPr>
    </w:p>
    <w:p w14:paraId="4214B233" w14:textId="3C9FD701" w:rsidR="00A77909" w:rsidRDefault="00A77909" w:rsidP="007D1A7B">
      <w:pPr>
        <w:rPr>
          <w:rFonts w:ascii="Arial" w:hAnsi="Arial" w:cs="Arial"/>
          <w:bCs/>
          <w:sz w:val="20"/>
          <w:szCs w:val="20"/>
        </w:rPr>
      </w:pPr>
    </w:p>
    <w:p w14:paraId="5B080878" w14:textId="5E39CBE4" w:rsidR="00DE423B" w:rsidRDefault="00DE423B" w:rsidP="007D1A7B">
      <w:pPr>
        <w:rPr>
          <w:rFonts w:ascii="Arial" w:hAnsi="Arial" w:cs="Arial"/>
          <w:bCs/>
          <w:sz w:val="20"/>
          <w:szCs w:val="20"/>
        </w:rPr>
      </w:pPr>
    </w:p>
    <w:p w14:paraId="6A4FE409" w14:textId="15EC10ED" w:rsidR="00DE423B" w:rsidRDefault="00DE423B" w:rsidP="007D1A7B">
      <w:pPr>
        <w:rPr>
          <w:rFonts w:ascii="Arial" w:hAnsi="Arial" w:cs="Arial"/>
          <w:bCs/>
          <w:sz w:val="20"/>
          <w:szCs w:val="20"/>
        </w:rPr>
      </w:pPr>
    </w:p>
    <w:p w14:paraId="1C521DE8" w14:textId="1551FD8A" w:rsidR="00DE423B" w:rsidRDefault="00DE423B" w:rsidP="007D1A7B">
      <w:pPr>
        <w:rPr>
          <w:rFonts w:ascii="Arial" w:hAnsi="Arial" w:cs="Arial"/>
          <w:bCs/>
          <w:sz w:val="20"/>
          <w:szCs w:val="20"/>
        </w:rPr>
      </w:pPr>
    </w:p>
    <w:p w14:paraId="057849B7" w14:textId="72B095E5" w:rsidR="00DE423B" w:rsidRDefault="00DE423B" w:rsidP="007D1A7B">
      <w:pPr>
        <w:rPr>
          <w:rFonts w:ascii="Arial" w:hAnsi="Arial" w:cs="Arial"/>
          <w:bCs/>
          <w:sz w:val="20"/>
          <w:szCs w:val="20"/>
        </w:rPr>
      </w:pPr>
    </w:p>
    <w:p w14:paraId="7B7356AB" w14:textId="12D0CE4B" w:rsidR="00DE423B" w:rsidRDefault="00DE423B" w:rsidP="007D1A7B">
      <w:pPr>
        <w:rPr>
          <w:rFonts w:ascii="Arial" w:hAnsi="Arial" w:cs="Arial"/>
          <w:bCs/>
          <w:sz w:val="20"/>
          <w:szCs w:val="20"/>
        </w:rPr>
      </w:pPr>
    </w:p>
    <w:p w14:paraId="6F86C393" w14:textId="2009BE50" w:rsidR="00DE423B" w:rsidRDefault="00DE423B" w:rsidP="007D1A7B">
      <w:pPr>
        <w:rPr>
          <w:rFonts w:ascii="Arial" w:hAnsi="Arial" w:cs="Arial"/>
          <w:bCs/>
          <w:sz w:val="20"/>
          <w:szCs w:val="20"/>
        </w:rPr>
      </w:pPr>
    </w:p>
    <w:p w14:paraId="30D6C9B9" w14:textId="3B057CB3" w:rsidR="00DE423B" w:rsidRDefault="00DE423B" w:rsidP="007D1A7B">
      <w:pPr>
        <w:rPr>
          <w:rFonts w:ascii="Arial" w:hAnsi="Arial" w:cs="Arial"/>
          <w:bCs/>
          <w:sz w:val="20"/>
          <w:szCs w:val="20"/>
        </w:rPr>
      </w:pPr>
    </w:p>
    <w:p w14:paraId="5C8DA53C" w14:textId="4108D034" w:rsidR="00DE423B" w:rsidRDefault="00DE423B" w:rsidP="007D1A7B">
      <w:pPr>
        <w:rPr>
          <w:rFonts w:ascii="Arial" w:hAnsi="Arial" w:cs="Arial"/>
          <w:bCs/>
          <w:sz w:val="20"/>
          <w:szCs w:val="20"/>
        </w:rPr>
      </w:pPr>
    </w:p>
    <w:p w14:paraId="0A2839D4" w14:textId="443F32D0" w:rsidR="00DE423B" w:rsidRDefault="00DE423B" w:rsidP="007D1A7B">
      <w:pPr>
        <w:rPr>
          <w:rFonts w:ascii="Arial" w:hAnsi="Arial" w:cs="Arial"/>
          <w:bCs/>
          <w:sz w:val="20"/>
          <w:szCs w:val="20"/>
        </w:rPr>
      </w:pPr>
    </w:p>
    <w:p w14:paraId="478D2343" w14:textId="0C8EA90B" w:rsidR="00DE423B" w:rsidRDefault="00DE423B" w:rsidP="007D1A7B">
      <w:pPr>
        <w:rPr>
          <w:rFonts w:ascii="Arial" w:hAnsi="Arial" w:cs="Arial"/>
          <w:bCs/>
          <w:sz w:val="20"/>
          <w:szCs w:val="20"/>
        </w:rPr>
      </w:pPr>
    </w:p>
    <w:p w14:paraId="57F7CD75" w14:textId="5891DFC3" w:rsidR="00DE423B" w:rsidRDefault="00DE423B" w:rsidP="007D1A7B">
      <w:pPr>
        <w:rPr>
          <w:rFonts w:ascii="Arial" w:hAnsi="Arial" w:cs="Arial"/>
          <w:bCs/>
          <w:sz w:val="20"/>
          <w:szCs w:val="20"/>
        </w:rPr>
      </w:pPr>
    </w:p>
    <w:p w14:paraId="6F422902" w14:textId="582C2484" w:rsidR="00DE423B" w:rsidRDefault="00DE423B" w:rsidP="007D1A7B">
      <w:pPr>
        <w:rPr>
          <w:rFonts w:ascii="Arial" w:hAnsi="Arial" w:cs="Arial"/>
          <w:bCs/>
          <w:sz w:val="20"/>
          <w:szCs w:val="20"/>
        </w:rPr>
      </w:pPr>
    </w:p>
    <w:p w14:paraId="3081C049" w14:textId="7CBA6C4F" w:rsidR="00DE423B" w:rsidRDefault="00DE423B" w:rsidP="007D1A7B">
      <w:pPr>
        <w:rPr>
          <w:rFonts w:ascii="Arial" w:hAnsi="Arial" w:cs="Arial"/>
          <w:bCs/>
          <w:sz w:val="20"/>
          <w:szCs w:val="20"/>
        </w:rPr>
      </w:pPr>
    </w:p>
    <w:p w14:paraId="16DA10F5" w14:textId="46C93D07" w:rsidR="00DE423B" w:rsidRDefault="00DE423B" w:rsidP="007D1A7B">
      <w:pPr>
        <w:rPr>
          <w:rFonts w:ascii="Arial" w:hAnsi="Arial" w:cs="Arial"/>
          <w:bCs/>
          <w:sz w:val="20"/>
          <w:szCs w:val="20"/>
        </w:rPr>
      </w:pPr>
    </w:p>
    <w:p w14:paraId="31370DF6" w14:textId="281F56BB" w:rsidR="00DE423B" w:rsidRDefault="00DE423B" w:rsidP="007D1A7B">
      <w:pPr>
        <w:rPr>
          <w:rFonts w:ascii="Arial" w:hAnsi="Arial" w:cs="Arial"/>
          <w:bCs/>
          <w:sz w:val="20"/>
          <w:szCs w:val="20"/>
        </w:rPr>
      </w:pPr>
    </w:p>
    <w:p w14:paraId="554F1EE5" w14:textId="576124A9" w:rsidR="00DE423B" w:rsidRDefault="00DE423B" w:rsidP="007D1A7B">
      <w:pPr>
        <w:rPr>
          <w:rFonts w:ascii="Arial" w:hAnsi="Arial" w:cs="Arial"/>
          <w:bCs/>
          <w:sz w:val="20"/>
          <w:szCs w:val="20"/>
        </w:rPr>
      </w:pPr>
    </w:p>
    <w:p w14:paraId="44C84FB2" w14:textId="53A63382" w:rsidR="00DE423B" w:rsidRDefault="00DE423B" w:rsidP="007D1A7B">
      <w:pPr>
        <w:rPr>
          <w:rFonts w:ascii="Arial" w:hAnsi="Arial" w:cs="Arial"/>
          <w:bCs/>
          <w:sz w:val="20"/>
          <w:szCs w:val="20"/>
        </w:rPr>
      </w:pPr>
    </w:p>
    <w:p w14:paraId="2A12E5E2" w14:textId="3209D8E8" w:rsidR="00DE423B" w:rsidRDefault="00DE423B" w:rsidP="007D1A7B">
      <w:pPr>
        <w:rPr>
          <w:rFonts w:ascii="Arial" w:hAnsi="Arial" w:cs="Arial"/>
          <w:bCs/>
          <w:sz w:val="20"/>
          <w:szCs w:val="20"/>
        </w:rPr>
      </w:pPr>
    </w:p>
    <w:p w14:paraId="2F051470" w14:textId="77777777" w:rsidR="00995C1C" w:rsidRDefault="00995C1C" w:rsidP="004A66FF">
      <w:pPr>
        <w:jc w:val="center"/>
        <w:rPr>
          <w:rFonts w:ascii="Arial" w:hAnsi="Arial" w:cs="Arial"/>
          <w:b/>
          <w:spacing w:val="1"/>
          <w:sz w:val="20"/>
          <w:szCs w:val="20"/>
        </w:rPr>
      </w:pPr>
    </w:p>
    <w:p w14:paraId="70EDD238" w14:textId="77777777" w:rsidR="00995C1C" w:rsidRDefault="00995C1C" w:rsidP="004A66FF">
      <w:pPr>
        <w:jc w:val="center"/>
        <w:rPr>
          <w:rFonts w:ascii="Arial" w:hAnsi="Arial" w:cs="Arial"/>
          <w:b/>
          <w:spacing w:val="1"/>
          <w:sz w:val="20"/>
          <w:szCs w:val="20"/>
        </w:rPr>
      </w:pPr>
    </w:p>
    <w:p w14:paraId="43CDA290" w14:textId="77777777" w:rsidR="00DB2C23" w:rsidRDefault="00DB2C23" w:rsidP="004A66FF">
      <w:pPr>
        <w:jc w:val="center"/>
        <w:rPr>
          <w:rFonts w:ascii="Arial" w:hAnsi="Arial" w:cs="Arial"/>
          <w:b/>
          <w:spacing w:val="1"/>
          <w:sz w:val="20"/>
          <w:szCs w:val="20"/>
        </w:rPr>
      </w:pPr>
    </w:p>
    <w:p w14:paraId="6F381980" w14:textId="77777777" w:rsidR="00340EF1" w:rsidRDefault="00340EF1" w:rsidP="004A66FF">
      <w:pPr>
        <w:jc w:val="center"/>
        <w:rPr>
          <w:rFonts w:ascii="Arial" w:hAnsi="Arial" w:cs="Arial"/>
          <w:b/>
          <w:spacing w:val="1"/>
          <w:sz w:val="20"/>
          <w:szCs w:val="20"/>
        </w:rPr>
      </w:pPr>
    </w:p>
    <w:p w14:paraId="563730F8" w14:textId="77777777" w:rsidR="00340EF1" w:rsidRDefault="00340EF1" w:rsidP="004A66FF">
      <w:pPr>
        <w:jc w:val="center"/>
        <w:rPr>
          <w:rFonts w:ascii="Arial" w:hAnsi="Arial" w:cs="Arial"/>
          <w:b/>
          <w:spacing w:val="1"/>
          <w:sz w:val="20"/>
          <w:szCs w:val="20"/>
        </w:rPr>
      </w:pPr>
    </w:p>
    <w:p w14:paraId="1E5E8279" w14:textId="77777777" w:rsidR="00340EF1" w:rsidRDefault="00340EF1" w:rsidP="004A66FF">
      <w:pPr>
        <w:jc w:val="center"/>
        <w:rPr>
          <w:rFonts w:ascii="Arial" w:hAnsi="Arial" w:cs="Arial"/>
          <w:b/>
          <w:spacing w:val="1"/>
          <w:sz w:val="20"/>
          <w:szCs w:val="20"/>
        </w:rPr>
      </w:pPr>
    </w:p>
    <w:p w14:paraId="2AC01069" w14:textId="77777777" w:rsidR="00340EF1" w:rsidRDefault="00340EF1" w:rsidP="004A66FF">
      <w:pPr>
        <w:jc w:val="center"/>
        <w:rPr>
          <w:rFonts w:ascii="Arial" w:hAnsi="Arial" w:cs="Arial"/>
          <w:b/>
          <w:spacing w:val="1"/>
          <w:sz w:val="20"/>
          <w:szCs w:val="20"/>
        </w:rPr>
      </w:pPr>
    </w:p>
    <w:p w14:paraId="25424551" w14:textId="77777777" w:rsidR="00340EF1" w:rsidRDefault="00340EF1" w:rsidP="004A66FF">
      <w:pPr>
        <w:jc w:val="center"/>
        <w:rPr>
          <w:rFonts w:ascii="Arial" w:hAnsi="Arial" w:cs="Arial"/>
          <w:b/>
          <w:spacing w:val="1"/>
          <w:sz w:val="20"/>
          <w:szCs w:val="20"/>
        </w:rPr>
      </w:pPr>
    </w:p>
    <w:p w14:paraId="0C1DE5FD" w14:textId="77777777" w:rsidR="00340EF1" w:rsidRDefault="00340EF1" w:rsidP="004A66FF">
      <w:pPr>
        <w:jc w:val="center"/>
        <w:rPr>
          <w:rFonts w:ascii="Arial" w:hAnsi="Arial" w:cs="Arial"/>
          <w:b/>
          <w:spacing w:val="1"/>
          <w:sz w:val="20"/>
          <w:szCs w:val="20"/>
        </w:rPr>
      </w:pPr>
    </w:p>
    <w:p w14:paraId="4C741EA5" w14:textId="77777777" w:rsidR="00340EF1" w:rsidRDefault="00340EF1" w:rsidP="004A66FF">
      <w:pPr>
        <w:jc w:val="center"/>
        <w:rPr>
          <w:rFonts w:ascii="Arial" w:hAnsi="Arial" w:cs="Arial"/>
          <w:b/>
          <w:spacing w:val="1"/>
          <w:sz w:val="20"/>
          <w:szCs w:val="20"/>
        </w:rPr>
      </w:pPr>
    </w:p>
    <w:p w14:paraId="720CCAB6" w14:textId="77777777" w:rsidR="00340EF1" w:rsidRDefault="00340EF1" w:rsidP="004A66FF">
      <w:pPr>
        <w:jc w:val="center"/>
        <w:rPr>
          <w:rFonts w:ascii="Arial" w:hAnsi="Arial" w:cs="Arial"/>
          <w:b/>
          <w:spacing w:val="1"/>
          <w:sz w:val="20"/>
          <w:szCs w:val="20"/>
        </w:rPr>
      </w:pPr>
    </w:p>
    <w:p w14:paraId="5E3C5D5A" w14:textId="77777777" w:rsidR="00110B4B" w:rsidRDefault="00110B4B" w:rsidP="006A2419">
      <w:pPr>
        <w:tabs>
          <w:tab w:val="center" w:pos="-1843"/>
          <w:tab w:val="left" w:pos="-1418"/>
          <w:tab w:val="right" w:pos="11907"/>
        </w:tabs>
        <w:autoSpaceDE w:val="0"/>
        <w:autoSpaceDN w:val="0"/>
        <w:jc w:val="center"/>
        <w:rPr>
          <w:rFonts w:ascii="Arial" w:hAnsi="Arial" w:cs="Arial"/>
          <w:b/>
          <w:sz w:val="20"/>
          <w:szCs w:val="20"/>
        </w:rPr>
      </w:pPr>
    </w:p>
    <w:p w14:paraId="25A46B0A" w14:textId="77777777" w:rsidR="00340EF1" w:rsidRDefault="00340EF1" w:rsidP="006A2419">
      <w:pPr>
        <w:tabs>
          <w:tab w:val="center" w:pos="-1843"/>
          <w:tab w:val="left" w:pos="-1418"/>
          <w:tab w:val="right" w:pos="11907"/>
        </w:tabs>
        <w:autoSpaceDE w:val="0"/>
        <w:autoSpaceDN w:val="0"/>
        <w:jc w:val="center"/>
        <w:rPr>
          <w:rFonts w:ascii="Arial" w:hAnsi="Arial" w:cs="Arial"/>
          <w:b/>
          <w:sz w:val="20"/>
          <w:szCs w:val="20"/>
        </w:rPr>
      </w:pPr>
    </w:p>
    <w:p w14:paraId="5CE452FA" w14:textId="77777777" w:rsidR="00867834" w:rsidRDefault="00867834" w:rsidP="006A2419">
      <w:pPr>
        <w:tabs>
          <w:tab w:val="center" w:pos="-1843"/>
          <w:tab w:val="left" w:pos="-1418"/>
          <w:tab w:val="right" w:pos="11907"/>
        </w:tabs>
        <w:autoSpaceDE w:val="0"/>
        <w:autoSpaceDN w:val="0"/>
        <w:jc w:val="center"/>
        <w:rPr>
          <w:rFonts w:ascii="Arial" w:hAnsi="Arial" w:cs="Arial"/>
          <w:b/>
          <w:sz w:val="20"/>
          <w:szCs w:val="20"/>
        </w:rPr>
      </w:pPr>
    </w:p>
    <w:p w14:paraId="383D00CC" w14:textId="77777777" w:rsidR="00340EF1" w:rsidRPr="00774B64" w:rsidRDefault="00340EF1" w:rsidP="00340EF1">
      <w:pPr>
        <w:tabs>
          <w:tab w:val="left" w:pos="3947"/>
        </w:tabs>
        <w:rPr>
          <w:rFonts w:ascii="Arial" w:hAnsi="Arial" w:cs="Arial"/>
          <w:sz w:val="20"/>
          <w:szCs w:val="20"/>
        </w:rPr>
      </w:pPr>
    </w:p>
    <w:p w14:paraId="175457CC" w14:textId="77777777" w:rsidR="00340EF1" w:rsidRPr="00011EF0" w:rsidRDefault="00340EF1" w:rsidP="00340EF1">
      <w:pPr>
        <w:tabs>
          <w:tab w:val="center" w:pos="-1843"/>
          <w:tab w:val="left" w:pos="-1418"/>
          <w:tab w:val="right" w:pos="11907"/>
        </w:tabs>
        <w:autoSpaceDE w:val="0"/>
        <w:autoSpaceDN w:val="0"/>
        <w:jc w:val="center"/>
        <w:rPr>
          <w:rFonts w:ascii="Arial" w:hAnsi="Arial" w:cs="Arial"/>
          <w:b/>
          <w:sz w:val="20"/>
          <w:szCs w:val="20"/>
        </w:rPr>
      </w:pPr>
      <w:r w:rsidRPr="00011EF0">
        <w:rPr>
          <w:rFonts w:ascii="Arial" w:hAnsi="Arial" w:cs="Arial"/>
          <w:b/>
          <w:sz w:val="20"/>
          <w:szCs w:val="20"/>
        </w:rPr>
        <w:lastRenderedPageBreak/>
        <w:t xml:space="preserve">РАЗДЕЛ </w:t>
      </w:r>
      <w:r w:rsidRPr="00011EF0">
        <w:rPr>
          <w:rFonts w:ascii="Arial" w:hAnsi="Arial" w:cs="Arial"/>
          <w:b/>
          <w:sz w:val="20"/>
          <w:szCs w:val="20"/>
          <w:lang w:val="en-US"/>
        </w:rPr>
        <w:t>III</w:t>
      </w:r>
      <w:r w:rsidRPr="00011EF0">
        <w:rPr>
          <w:rFonts w:ascii="Arial" w:hAnsi="Arial" w:cs="Arial"/>
          <w:b/>
          <w:sz w:val="20"/>
          <w:szCs w:val="20"/>
        </w:rPr>
        <w:t>.</w:t>
      </w:r>
    </w:p>
    <w:p w14:paraId="19B8DDBE" w14:textId="77777777" w:rsidR="00340EF1" w:rsidRPr="00011EF0" w:rsidRDefault="00340EF1" w:rsidP="00340EF1">
      <w:pPr>
        <w:widowControl w:val="0"/>
        <w:jc w:val="center"/>
        <w:rPr>
          <w:rFonts w:ascii="Arial" w:hAnsi="Arial" w:cs="Arial"/>
          <w:b/>
          <w:spacing w:val="1"/>
          <w:sz w:val="20"/>
          <w:szCs w:val="20"/>
        </w:rPr>
      </w:pPr>
      <w:r w:rsidRPr="00011EF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641F7114" w14:textId="77777777" w:rsidR="00340EF1" w:rsidRPr="00110B4B" w:rsidRDefault="00340EF1" w:rsidP="00340EF1">
      <w:pPr>
        <w:jc w:val="both"/>
        <w:rPr>
          <w:rFonts w:ascii="Arial" w:hAnsi="Arial" w:cs="Arial"/>
          <w:sz w:val="20"/>
          <w:szCs w:val="20"/>
          <w:lang w:eastAsia="ar-SA"/>
        </w:rPr>
      </w:pPr>
    </w:p>
    <w:p w14:paraId="2541E8CE" w14:textId="77777777" w:rsidR="00340EF1" w:rsidRPr="00110B4B" w:rsidRDefault="00340EF1" w:rsidP="00340EF1">
      <w:pPr>
        <w:jc w:val="both"/>
        <w:rPr>
          <w:rFonts w:ascii="Arial" w:hAnsi="Arial" w:cs="Arial"/>
          <w:sz w:val="20"/>
          <w:szCs w:val="20"/>
          <w:lang w:eastAsia="ar-SA"/>
        </w:rPr>
      </w:pPr>
    </w:p>
    <w:p w14:paraId="6C8CE6D3" w14:textId="41D0A06B" w:rsidR="00340EF1" w:rsidRPr="00A264DC" w:rsidRDefault="00340EF1" w:rsidP="00340EF1">
      <w:pPr>
        <w:shd w:val="clear" w:color="auto" w:fill="FFFFFF"/>
        <w:jc w:val="both"/>
        <w:textAlignment w:val="baseline"/>
        <w:rPr>
          <w:rFonts w:ascii="Arial" w:hAnsi="Arial" w:cs="Arial"/>
          <w:sz w:val="20"/>
          <w:szCs w:val="20"/>
          <w:lang w:eastAsia="ar-SA"/>
        </w:rPr>
      </w:pPr>
      <w:r w:rsidRPr="00011EF0">
        <w:rPr>
          <w:rFonts w:ascii="Arial" w:hAnsi="Arial" w:cs="Arial"/>
          <w:b/>
          <w:sz w:val="20"/>
          <w:szCs w:val="20"/>
        </w:rPr>
        <w:t>3.</w:t>
      </w:r>
      <w:r>
        <w:rPr>
          <w:rFonts w:ascii="Arial" w:hAnsi="Arial" w:cs="Arial"/>
          <w:b/>
          <w:sz w:val="20"/>
          <w:szCs w:val="20"/>
        </w:rPr>
        <w:t>1</w:t>
      </w:r>
      <w:r w:rsidRPr="00011EF0">
        <w:rPr>
          <w:rFonts w:ascii="Arial" w:hAnsi="Arial" w:cs="Arial"/>
          <w:b/>
          <w:sz w:val="20"/>
          <w:szCs w:val="20"/>
        </w:rPr>
        <w:t xml:space="preserve">. </w:t>
      </w:r>
      <w:r w:rsidRPr="00340EF1">
        <w:rPr>
          <w:rFonts w:ascii="Arial" w:hAnsi="Arial" w:cs="Arial"/>
          <w:b/>
          <w:spacing w:val="2"/>
          <w:sz w:val="20"/>
          <w:szCs w:val="20"/>
          <w:lang w:eastAsia="ar-SA"/>
        </w:rPr>
        <w:t>ОПОВЕЩЕНИЕ</w:t>
      </w:r>
      <w:r w:rsidRPr="00011EF0">
        <w:rPr>
          <w:rFonts w:ascii="Arial" w:hAnsi="Arial" w:cs="Arial"/>
          <w:b/>
          <w:spacing w:val="2"/>
          <w:sz w:val="20"/>
          <w:szCs w:val="20"/>
          <w:lang w:eastAsia="ar-SA"/>
        </w:rPr>
        <w:t xml:space="preserve"> </w:t>
      </w:r>
      <w:r w:rsidRPr="00774B64">
        <w:rPr>
          <w:rFonts w:ascii="Arial" w:hAnsi="Arial" w:cs="Arial"/>
          <w:spacing w:val="2"/>
          <w:sz w:val="20"/>
          <w:szCs w:val="20"/>
          <w:lang w:eastAsia="ar-SA"/>
        </w:rPr>
        <w:t xml:space="preserve">о </w:t>
      </w:r>
      <w:r>
        <w:rPr>
          <w:rFonts w:ascii="Arial" w:hAnsi="Arial" w:cs="Arial"/>
          <w:sz w:val="20"/>
          <w:szCs w:val="20"/>
          <w:lang w:eastAsia="ar-SA"/>
        </w:rPr>
        <w:t>начале общественных обсуждений</w:t>
      </w:r>
    </w:p>
    <w:p w14:paraId="74800B22" w14:textId="77777777" w:rsidR="00340EF1" w:rsidRDefault="00340EF1" w:rsidP="00340EF1">
      <w:pPr>
        <w:jc w:val="center"/>
        <w:rPr>
          <w:rFonts w:ascii="Arial" w:hAnsi="Arial" w:cs="Arial"/>
          <w:sz w:val="20"/>
          <w:szCs w:val="20"/>
        </w:rPr>
      </w:pPr>
    </w:p>
    <w:p w14:paraId="2479A4F1" w14:textId="5908BB4D" w:rsidR="00340EF1" w:rsidRPr="00340EF1" w:rsidRDefault="00340EF1" w:rsidP="00340EF1">
      <w:pPr>
        <w:ind w:firstLine="709"/>
        <w:jc w:val="center"/>
        <w:rPr>
          <w:rFonts w:ascii="Arial" w:hAnsi="Arial" w:cs="Arial"/>
          <w:b/>
          <w:spacing w:val="2"/>
          <w:sz w:val="20"/>
          <w:szCs w:val="20"/>
          <w:lang w:eastAsia="ar-SA"/>
        </w:rPr>
      </w:pPr>
      <w:r w:rsidRPr="00340EF1">
        <w:rPr>
          <w:rFonts w:ascii="Arial" w:hAnsi="Arial" w:cs="Arial"/>
          <w:b/>
          <w:spacing w:val="2"/>
          <w:sz w:val="20"/>
          <w:szCs w:val="20"/>
          <w:lang w:eastAsia="ar-SA"/>
        </w:rPr>
        <w:t xml:space="preserve">ОПОВЕЩЕНИЕ О НАЧАЛЕ ОБЩЕСТВЕННЫХ ОБСУЖДЕНИЙ В ГОРОДЕ </w:t>
      </w:r>
    </w:p>
    <w:p w14:paraId="0A76776C" w14:textId="3F065BA7" w:rsidR="00340EF1" w:rsidRPr="00340EF1" w:rsidRDefault="00340EF1" w:rsidP="00340EF1">
      <w:pPr>
        <w:ind w:firstLine="709"/>
        <w:jc w:val="center"/>
        <w:rPr>
          <w:rFonts w:ascii="Arial" w:hAnsi="Arial" w:cs="Arial"/>
          <w:b/>
          <w:spacing w:val="2"/>
          <w:sz w:val="20"/>
          <w:szCs w:val="20"/>
          <w:lang w:eastAsia="ar-SA"/>
        </w:rPr>
      </w:pPr>
      <w:r w:rsidRPr="00340EF1">
        <w:rPr>
          <w:rFonts w:ascii="Arial" w:hAnsi="Arial" w:cs="Arial"/>
          <w:b/>
          <w:spacing w:val="2"/>
          <w:sz w:val="20"/>
          <w:szCs w:val="20"/>
          <w:lang w:eastAsia="ar-SA"/>
        </w:rPr>
        <w:t>КУЙБЫШЕВЕ КУЙБЫШЕВСКОГО РАЙОНА НОВОСИБИРСКОЙ ОБЛАСТИ</w:t>
      </w:r>
    </w:p>
    <w:p w14:paraId="7DD02640" w14:textId="77777777" w:rsidR="00340EF1" w:rsidRPr="00340EF1" w:rsidRDefault="00340EF1" w:rsidP="00340EF1">
      <w:pPr>
        <w:ind w:firstLine="709"/>
        <w:jc w:val="center"/>
        <w:rPr>
          <w:rFonts w:ascii="Arial" w:hAnsi="Arial" w:cs="Arial"/>
          <w:b/>
          <w:spacing w:val="2"/>
          <w:sz w:val="20"/>
          <w:szCs w:val="20"/>
          <w:lang w:eastAsia="ar-SA"/>
        </w:rPr>
      </w:pPr>
    </w:p>
    <w:p w14:paraId="3558520C" w14:textId="6DED3D95" w:rsidR="00340EF1" w:rsidRPr="00340EF1" w:rsidRDefault="00340EF1" w:rsidP="00340EF1">
      <w:pPr>
        <w:tabs>
          <w:tab w:val="left" w:pos="0"/>
        </w:tabs>
        <w:ind w:firstLine="567"/>
        <w:jc w:val="both"/>
        <w:rPr>
          <w:rFonts w:ascii="Arial" w:hAnsi="Arial" w:cs="Arial"/>
          <w:sz w:val="20"/>
          <w:szCs w:val="20"/>
          <w:lang w:eastAsia="ar-SA"/>
        </w:rPr>
      </w:pPr>
      <w:r w:rsidRPr="00340EF1">
        <w:rPr>
          <w:rFonts w:ascii="Arial" w:hAnsi="Arial" w:cs="Arial"/>
          <w:b/>
          <w:bCs/>
          <w:sz w:val="20"/>
          <w:szCs w:val="20"/>
          <w:lang w:eastAsia="ar-SA"/>
        </w:rPr>
        <w:t xml:space="preserve">     </w:t>
      </w:r>
      <w:r w:rsidRPr="00340EF1">
        <w:rPr>
          <w:rFonts w:ascii="Arial" w:hAnsi="Arial" w:cs="Arial"/>
          <w:b/>
          <w:bCs/>
          <w:sz w:val="20"/>
          <w:szCs w:val="20"/>
          <w:lang w:val="en-US" w:eastAsia="ar-SA"/>
        </w:rPr>
        <w:t>I</w:t>
      </w:r>
      <w:r w:rsidRPr="00340EF1">
        <w:rPr>
          <w:rFonts w:ascii="Arial" w:hAnsi="Arial" w:cs="Arial"/>
          <w:b/>
          <w:bCs/>
          <w:sz w:val="20"/>
          <w:szCs w:val="20"/>
          <w:lang w:eastAsia="ar-SA"/>
        </w:rPr>
        <w:t>. </w:t>
      </w:r>
      <w:r w:rsidRPr="00340EF1">
        <w:rPr>
          <w:rFonts w:ascii="Arial" w:hAnsi="Arial" w:cs="Arial"/>
          <w:bCs/>
          <w:sz w:val="20"/>
          <w:szCs w:val="20"/>
          <w:lang w:eastAsia="ar-SA"/>
        </w:rPr>
        <w:t xml:space="preserve">На общественные обсуждения представляется проект по предоставлению </w:t>
      </w:r>
      <w:r w:rsidR="00A64FB4" w:rsidRPr="00340EF1">
        <w:rPr>
          <w:rFonts w:ascii="Arial" w:hAnsi="Arial" w:cs="Arial"/>
          <w:bCs/>
          <w:sz w:val="20"/>
          <w:szCs w:val="20"/>
          <w:lang w:eastAsia="ar-SA"/>
        </w:rPr>
        <w:t xml:space="preserve">разрешения </w:t>
      </w:r>
      <w:r w:rsidR="00A64FB4" w:rsidRPr="00340EF1">
        <w:rPr>
          <w:rFonts w:ascii="Arial" w:hAnsi="Arial" w:cs="Arial"/>
          <w:b/>
          <w:i/>
          <w:sz w:val="20"/>
          <w:szCs w:val="20"/>
          <w:u w:val="single"/>
          <w:lang w:eastAsia="ar-SA"/>
        </w:rPr>
        <w:t>на</w:t>
      </w:r>
      <w:r w:rsidRPr="00340EF1">
        <w:rPr>
          <w:rFonts w:ascii="Arial" w:hAnsi="Arial" w:cs="Arial"/>
          <w:i/>
          <w:sz w:val="20"/>
          <w:szCs w:val="20"/>
          <w:u w:val="single"/>
          <w:lang w:eastAsia="ar-SA"/>
        </w:rPr>
        <w:t xml:space="preserve"> условно разрешенный вид использования - «Магазины (4.4</w:t>
      </w:r>
      <w:proofErr w:type="gramStart"/>
      <w:r w:rsidRPr="00340EF1">
        <w:rPr>
          <w:rFonts w:ascii="Arial" w:hAnsi="Arial" w:cs="Arial"/>
          <w:i/>
          <w:sz w:val="20"/>
          <w:szCs w:val="20"/>
          <w:u w:val="single"/>
          <w:lang w:eastAsia="ar-SA"/>
        </w:rPr>
        <w:t>)»</w:t>
      </w:r>
      <w:proofErr w:type="gramEnd"/>
      <w:r w:rsidRPr="00340EF1">
        <w:rPr>
          <w:rFonts w:ascii="Arial" w:hAnsi="Arial" w:cs="Arial"/>
          <w:i/>
          <w:sz w:val="20"/>
          <w:szCs w:val="20"/>
          <w:u w:val="single"/>
          <w:lang w:eastAsia="ar-SA"/>
        </w:rPr>
        <w:t xml:space="preserve"> земельному участку с кадастровым номером </w:t>
      </w:r>
      <w:r w:rsidRPr="00340EF1">
        <w:rPr>
          <w:rFonts w:ascii="Arial" w:hAnsi="Arial" w:cs="Arial"/>
          <w:sz w:val="20"/>
          <w:szCs w:val="20"/>
          <w:lang w:eastAsia="ar-SA"/>
        </w:rPr>
        <w:t>_</w:t>
      </w:r>
      <w:r w:rsidRPr="00340EF1">
        <w:rPr>
          <w:rFonts w:ascii="Arial" w:hAnsi="Arial" w:cs="Arial"/>
          <w:i/>
          <w:sz w:val="20"/>
          <w:szCs w:val="20"/>
          <w:u w:val="single"/>
          <w:lang w:eastAsia="ar-SA"/>
        </w:rPr>
        <w:t xml:space="preserve">54:34:011706:50, площадью 747 </w:t>
      </w:r>
      <w:proofErr w:type="spellStart"/>
      <w:r w:rsidRPr="00340EF1">
        <w:rPr>
          <w:rFonts w:ascii="Arial" w:hAnsi="Arial" w:cs="Arial"/>
          <w:i/>
          <w:sz w:val="20"/>
          <w:szCs w:val="20"/>
          <w:u w:val="single"/>
          <w:lang w:eastAsia="ar-SA"/>
        </w:rPr>
        <w:t>кв.м</w:t>
      </w:r>
      <w:proofErr w:type="spellEnd"/>
      <w:r w:rsidRPr="00340EF1">
        <w:rPr>
          <w:rFonts w:ascii="Arial" w:hAnsi="Arial" w:cs="Arial"/>
          <w:i/>
          <w:sz w:val="20"/>
          <w:szCs w:val="20"/>
          <w:u w:val="single"/>
          <w:lang w:eastAsia="ar-SA"/>
        </w:rPr>
        <w:t>., местоположением: Новосибирская область, г. Куйбышев, ул. Пугачева, дом 69</w:t>
      </w:r>
      <w:r w:rsidRPr="00340EF1">
        <w:rPr>
          <w:rFonts w:ascii="Arial" w:hAnsi="Arial" w:cs="Arial"/>
          <w:sz w:val="20"/>
          <w:szCs w:val="20"/>
          <w:lang w:eastAsia="ar-SA"/>
        </w:rPr>
        <w:t>_____</w:t>
      </w:r>
      <w:r w:rsidR="00A64FB4">
        <w:rPr>
          <w:rFonts w:ascii="Arial" w:hAnsi="Arial" w:cs="Arial"/>
          <w:sz w:val="20"/>
          <w:szCs w:val="20"/>
          <w:lang w:eastAsia="ar-SA"/>
        </w:rPr>
        <w:t>__________________________________</w:t>
      </w:r>
      <w:r w:rsidRPr="00340EF1">
        <w:rPr>
          <w:rFonts w:ascii="Arial" w:hAnsi="Arial" w:cs="Arial"/>
          <w:sz w:val="20"/>
          <w:szCs w:val="20"/>
          <w:lang w:eastAsia="ar-SA"/>
        </w:rPr>
        <w:t>___</w:t>
      </w:r>
    </w:p>
    <w:p w14:paraId="18506650" w14:textId="77777777" w:rsidR="00340EF1" w:rsidRPr="00340EF1" w:rsidRDefault="00340EF1" w:rsidP="00340EF1">
      <w:pPr>
        <w:ind w:firstLine="709"/>
        <w:rPr>
          <w:rFonts w:ascii="Arial" w:hAnsi="Arial" w:cs="Arial"/>
          <w:bCs/>
          <w:i/>
          <w:sz w:val="20"/>
          <w:szCs w:val="20"/>
          <w:lang w:eastAsia="ar-SA"/>
        </w:rPr>
      </w:pPr>
      <w:r w:rsidRPr="00340EF1">
        <w:rPr>
          <w:rFonts w:ascii="Arial" w:hAnsi="Arial" w:cs="Arial"/>
          <w:bCs/>
          <w:i/>
          <w:sz w:val="20"/>
          <w:szCs w:val="20"/>
          <w:lang w:eastAsia="ar-SA"/>
        </w:rPr>
        <w:t xml:space="preserve">                                           (</w:t>
      </w:r>
      <w:proofErr w:type="gramStart"/>
      <w:r w:rsidRPr="00340EF1">
        <w:rPr>
          <w:rFonts w:ascii="Arial" w:hAnsi="Arial" w:cs="Arial"/>
          <w:bCs/>
          <w:i/>
          <w:sz w:val="20"/>
          <w:szCs w:val="20"/>
          <w:lang w:eastAsia="ar-SA"/>
        </w:rPr>
        <w:t>наименование</w:t>
      </w:r>
      <w:proofErr w:type="gramEnd"/>
      <w:r w:rsidRPr="00340EF1">
        <w:rPr>
          <w:rFonts w:ascii="Arial" w:hAnsi="Arial" w:cs="Arial"/>
          <w:bCs/>
          <w:i/>
          <w:sz w:val="20"/>
          <w:szCs w:val="20"/>
          <w:lang w:eastAsia="ar-SA"/>
        </w:rPr>
        <w:t xml:space="preserve"> проекта)</w:t>
      </w:r>
    </w:p>
    <w:p w14:paraId="5F71B745" w14:textId="77777777" w:rsidR="00340EF1" w:rsidRPr="00340EF1" w:rsidRDefault="00340EF1" w:rsidP="00340EF1">
      <w:pPr>
        <w:tabs>
          <w:tab w:val="left" w:pos="567"/>
        </w:tabs>
        <w:rPr>
          <w:rFonts w:ascii="Arial" w:hAnsi="Arial" w:cs="Arial"/>
          <w:b/>
          <w:sz w:val="20"/>
          <w:szCs w:val="20"/>
          <w:lang w:eastAsia="ar-SA"/>
        </w:rPr>
      </w:pPr>
      <w:r w:rsidRPr="00340EF1">
        <w:rPr>
          <w:rFonts w:ascii="Arial" w:hAnsi="Arial" w:cs="Arial"/>
          <w:bCs/>
          <w:sz w:val="20"/>
          <w:szCs w:val="20"/>
          <w:lang w:eastAsia="ar-SA"/>
        </w:rPr>
        <w:t xml:space="preserve">        Информационные материалы по проекту:</w:t>
      </w:r>
      <w:r w:rsidRPr="00340EF1">
        <w:rPr>
          <w:rFonts w:ascii="Arial" w:hAnsi="Arial" w:cs="Arial"/>
          <w:b/>
          <w:sz w:val="20"/>
          <w:szCs w:val="20"/>
          <w:lang w:eastAsia="ar-SA"/>
        </w:rPr>
        <w:t xml:space="preserve"> </w:t>
      </w:r>
    </w:p>
    <w:p w14:paraId="2890B25A" w14:textId="77777777" w:rsidR="00340EF1" w:rsidRPr="00340EF1" w:rsidRDefault="00340EF1" w:rsidP="00340EF1">
      <w:pPr>
        <w:numPr>
          <w:ilvl w:val="0"/>
          <w:numId w:val="26"/>
        </w:numPr>
        <w:tabs>
          <w:tab w:val="left" w:pos="0"/>
          <w:tab w:val="left" w:pos="284"/>
        </w:tabs>
        <w:spacing w:after="200" w:line="276" w:lineRule="auto"/>
        <w:ind w:left="284" w:hanging="284"/>
        <w:contextualSpacing/>
        <w:jc w:val="both"/>
        <w:rPr>
          <w:rFonts w:ascii="Arial" w:hAnsi="Arial" w:cs="Arial"/>
          <w:i/>
          <w:sz w:val="20"/>
          <w:szCs w:val="20"/>
          <w:u w:val="single"/>
          <w:lang w:eastAsia="ar-SA"/>
        </w:rPr>
      </w:pPr>
      <w:proofErr w:type="gramStart"/>
      <w:r w:rsidRPr="00340EF1">
        <w:rPr>
          <w:rFonts w:ascii="Arial" w:hAnsi="Arial" w:cs="Arial"/>
          <w:i/>
          <w:sz w:val="20"/>
          <w:szCs w:val="20"/>
          <w:u w:val="single"/>
          <w:lang w:eastAsia="ar-SA"/>
        </w:rPr>
        <w:t>сведения</w:t>
      </w:r>
      <w:proofErr w:type="gramEnd"/>
      <w:r w:rsidRPr="00340EF1">
        <w:rPr>
          <w:rFonts w:ascii="Arial" w:hAnsi="Arial" w:cs="Arial"/>
          <w:i/>
          <w:sz w:val="20"/>
          <w:szCs w:val="20"/>
          <w:u w:val="single"/>
          <w:lang w:eastAsia="ar-SA"/>
        </w:rPr>
        <w:t xml:space="preserve"> из Единого государственного реестра недвижимости, актуальные на 28.07.2025 г. (на земельный участок);</w:t>
      </w:r>
    </w:p>
    <w:p w14:paraId="5216E9D5" w14:textId="77777777" w:rsidR="00340EF1" w:rsidRPr="00340EF1" w:rsidRDefault="00340EF1" w:rsidP="00340EF1">
      <w:pPr>
        <w:numPr>
          <w:ilvl w:val="0"/>
          <w:numId w:val="26"/>
        </w:numPr>
        <w:tabs>
          <w:tab w:val="left" w:pos="0"/>
          <w:tab w:val="left" w:pos="284"/>
        </w:tabs>
        <w:spacing w:after="200" w:line="276" w:lineRule="auto"/>
        <w:contextualSpacing/>
        <w:jc w:val="both"/>
        <w:rPr>
          <w:rFonts w:ascii="Arial" w:hAnsi="Arial" w:cs="Arial"/>
          <w:i/>
          <w:sz w:val="20"/>
          <w:szCs w:val="20"/>
          <w:u w:val="single"/>
          <w:lang w:eastAsia="ar-SA"/>
        </w:rPr>
      </w:pPr>
      <w:proofErr w:type="gramStart"/>
      <w:r w:rsidRPr="00340EF1">
        <w:rPr>
          <w:rFonts w:ascii="Arial" w:hAnsi="Arial" w:cs="Arial"/>
          <w:i/>
          <w:sz w:val="20"/>
          <w:szCs w:val="20"/>
          <w:u w:val="single"/>
          <w:lang w:eastAsia="ar-SA"/>
        </w:rPr>
        <w:t>сведения</w:t>
      </w:r>
      <w:proofErr w:type="gramEnd"/>
      <w:r w:rsidRPr="00340EF1">
        <w:rPr>
          <w:rFonts w:ascii="Arial" w:hAnsi="Arial" w:cs="Arial"/>
          <w:i/>
          <w:sz w:val="20"/>
          <w:szCs w:val="20"/>
          <w:u w:val="single"/>
          <w:lang w:eastAsia="ar-SA"/>
        </w:rPr>
        <w:t xml:space="preserve"> из Единого государственного реестра недвижимости, актуальные на 06.06.2025 г. (на здание);</w:t>
      </w:r>
    </w:p>
    <w:p w14:paraId="541560A0" w14:textId="77777777" w:rsidR="00340EF1" w:rsidRPr="00340EF1" w:rsidRDefault="00340EF1" w:rsidP="00340EF1">
      <w:pPr>
        <w:numPr>
          <w:ilvl w:val="0"/>
          <w:numId w:val="26"/>
        </w:numPr>
        <w:tabs>
          <w:tab w:val="left" w:pos="0"/>
          <w:tab w:val="left" w:pos="284"/>
          <w:tab w:val="left" w:pos="567"/>
        </w:tabs>
        <w:spacing w:after="200" w:line="276" w:lineRule="auto"/>
        <w:ind w:left="284" w:hanging="284"/>
        <w:contextualSpacing/>
        <w:jc w:val="both"/>
        <w:rPr>
          <w:rFonts w:ascii="Arial" w:hAnsi="Arial" w:cs="Arial"/>
          <w:i/>
          <w:sz w:val="20"/>
          <w:szCs w:val="20"/>
          <w:lang w:eastAsia="ar-SA"/>
        </w:rPr>
      </w:pPr>
      <w:r w:rsidRPr="00340EF1">
        <w:rPr>
          <w:rFonts w:ascii="Arial" w:hAnsi="Arial" w:cs="Arial"/>
          <w:i/>
          <w:color w:val="00B0F0"/>
          <w:sz w:val="20"/>
          <w:szCs w:val="20"/>
          <w:u w:val="single"/>
          <w:lang w:eastAsia="ar-SA"/>
        </w:rPr>
        <w:t> </w:t>
      </w:r>
      <w:proofErr w:type="spellStart"/>
      <w:proofErr w:type="gramStart"/>
      <w:r w:rsidRPr="00340EF1">
        <w:rPr>
          <w:rFonts w:ascii="Arial" w:hAnsi="Arial" w:cs="Arial"/>
          <w:i/>
          <w:sz w:val="20"/>
          <w:szCs w:val="20"/>
          <w:u w:val="single"/>
          <w:lang w:eastAsia="ar-SA"/>
        </w:rPr>
        <w:t>выкопировка</w:t>
      </w:r>
      <w:proofErr w:type="spellEnd"/>
      <w:proofErr w:type="gramEnd"/>
      <w:r w:rsidRPr="00340EF1">
        <w:rPr>
          <w:rFonts w:ascii="Arial" w:hAnsi="Arial" w:cs="Arial"/>
          <w:i/>
          <w:sz w:val="20"/>
          <w:szCs w:val="20"/>
          <w:u w:val="single"/>
          <w:lang w:eastAsia="ar-SA"/>
        </w:rPr>
        <w:t xml:space="preserve"> из </w:t>
      </w:r>
      <w:proofErr w:type="spellStart"/>
      <w:r w:rsidRPr="00340EF1">
        <w:rPr>
          <w:rFonts w:ascii="Arial" w:hAnsi="Arial" w:cs="Arial"/>
          <w:i/>
          <w:sz w:val="20"/>
          <w:szCs w:val="20"/>
          <w:u w:val="single"/>
          <w:lang w:eastAsia="ar-SA"/>
        </w:rPr>
        <w:t>топоосновы</w:t>
      </w:r>
      <w:proofErr w:type="spellEnd"/>
      <w:r w:rsidRPr="00340EF1">
        <w:rPr>
          <w:rFonts w:ascii="Arial" w:hAnsi="Arial" w:cs="Arial"/>
          <w:i/>
          <w:sz w:val="20"/>
          <w:szCs w:val="20"/>
          <w:u w:val="single"/>
          <w:lang w:eastAsia="ar-SA"/>
        </w:rPr>
        <w:t xml:space="preserve"> г. Куйбышева Куйбышевского района Новосибирской  области.</w:t>
      </w:r>
    </w:p>
    <w:p w14:paraId="5328C892" w14:textId="77777777" w:rsidR="00340EF1" w:rsidRPr="00340EF1" w:rsidRDefault="00340EF1" w:rsidP="00340EF1">
      <w:pPr>
        <w:ind w:firstLine="567"/>
        <w:jc w:val="both"/>
        <w:rPr>
          <w:rFonts w:ascii="Arial" w:hAnsi="Arial" w:cs="Arial"/>
          <w:bCs/>
          <w:sz w:val="20"/>
          <w:szCs w:val="20"/>
          <w:lang w:eastAsia="ar-SA"/>
        </w:rPr>
      </w:pPr>
      <w:r w:rsidRPr="00340EF1">
        <w:rPr>
          <w:rFonts w:ascii="Arial" w:hAnsi="Arial" w:cs="Arial"/>
          <w:b/>
          <w:bCs/>
          <w:sz w:val="20"/>
          <w:szCs w:val="20"/>
          <w:lang w:val="en-US" w:eastAsia="ar-SA"/>
        </w:rPr>
        <w:t>II</w:t>
      </w:r>
      <w:r w:rsidRPr="00340EF1">
        <w:rPr>
          <w:rFonts w:ascii="Arial" w:hAnsi="Arial" w:cs="Arial"/>
          <w:b/>
          <w:bCs/>
          <w:sz w:val="20"/>
          <w:szCs w:val="20"/>
          <w:lang w:eastAsia="ar-SA"/>
        </w:rPr>
        <w:t xml:space="preserve">. </w:t>
      </w:r>
      <w:r w:rsidRPr="00340EF1">
        <w:rPr>
          <w:rFonts w:ascii="Arial" w:hAnsi="Arial" w:cs="Arial"/>
          <w:bCs/>
          <w:sz w:val="20"/>
          <w:szCs w:val="20"/>
          <w:lang w:eastAsia="ar-SA"/>
        </w:rPr>
        <w:t>Порядок и сроки проведения общественных обсуждений:</w:t>
      </w:r>
    </w:p>
    <w:p w14:paraId="5EA358D6" w14:textId="7734F7C5" w:rsidR="00340EF1" w:rsidRPr="00340EF1" w:rsidRDefault="00340EF1" w:rsidP="00340EF1">
      <w:pPr>
        <w:autoSpaceDE w:val="0"/>
        <w:autoSpaceDN w:val="0"/>
        <w:adjustRightInd w:val="0"/>
        <w:ind w:firstLine="567"/>
        <w:jc w:val="both"/>
        <w:rPr>
          <w:rFonts w:ascii="Arial" w:hAnsi="Arial" w:cs="Arial"/>
          <w:sz w:val="20"/>
          <w:szCs w:val="20"/>
          <w:lang w:eastAsia="ar-SA"/>
        </w:rPr>
      </w:pPr>
      <w:r w:rsidRPr="00340EF1">
        <w:rPr>
          <w:rFonts w:ascii="Arial" w:hAnsi="Arial" w:cs="Arial"/>
          <w:sz w:val="20"/>
          <w:szCs w:val="20"/>
          <w:lang w:eastAsia="ar-SA"/>
        </w:rPr>
        <w:t>1)</w:t>
      </w:r>
      <w:r w:rsidRPr="00340EF1">
        <w:rPr>
          <w:rFonts w:ascii="Arial" w:hAnsi="Arial" w:cs="Arial"/>
          <w:sz w:val="20"/>
          <w:szCs w:val="20"/>
          <w:lang w:val="en-US" w:eastAsia="ar-SA"/>
        </w:rPr>
        <w:t> </w:t>
      </w:r>
      <w:r w:rsidRPr="00340EF1">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340EF1">
          <w:rPr>
            <w:rFonts w:ascii="Arial" w:hAnsi="Arial" w:cs="Arial"/>
            <w:sz w:val="20"/>
            <w:szCs w:val="20"/>
            <w:lang w:eastAsia="ar-SA"/>
          </w:rPr>
          <w:t>https://kainsk.nso.ru</w:t>
        </w:r>
      </w:hyperlink>
      <w:r w:rsidRPr="00340EF1">
        <w:rPr>
          <w:rFonts w:ascii="Arial" w:hAnsi="Arial" w:cs="Arial"/>
          <w:sz w:val="20"/>
          <w:szCs w:val="20"/>
          <w:lang w:eastAsia="ar-SA"/>
        </w:rPr>
        <w:t xml:space="preserve"> далее по </w:t>
      </w:r>
      <w:r w:rsidR="00A64FB4" w:rsidRPr="00340EF1">
        <w:rPr>
          <w:rFonts w:ascii="Arial" w:hAnsi="Arial" w:cs="Arial"/>
          <w:sz w:val="20"/>
          <w:szCs w:val="20"/>
          <w:lang w:eastAsia="ar-SA"/>
        </w:rPr>
        <w:t>тексту решения</w:t>
      </w:r>
      <w:r w:rsidRPr="00340EF1">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00A64FB4" w:rsidRPr="00340EF1">
        <w:rPr>
          <w:rFonts w:ascii="Arial" w:hAnsi="Arial" w:cs="Arial"/>
          <w:sz w:val="20"/>
          <w:szCs w:val="20"/>
          <w:lang w:eastAsia="ar-SA"/>
        </w:rPr>
        <w:t>)» и</w:t>
      </w:r>
      <w:r w:rsidRPr="00340EF1">
        <w:rPr>
          <w:rFonts w:ascii="Arial" w:hAnsi="Arial" w:cs="Arial"/>
          <w:sz w:val="20"/>
          <w:szCs w:val="20"/>
          <w:lang w:eastAsia="ar-SA"/>
        </w:rPr>
        <w:t xml:space="preserve"> открытие экспозиции или экспозиций такого проекта;</w:t>
      </w:r>
    </w:p>
    <w:p w14:paraId="3B93F4BE" w14:textId="77777777" w:rsidR="00340EF1" w:rsidRPr="00340EF1" w:rsidRDefault="00340EF1" w:rsidP="00340EF1">
      <w:pPr>
        <w:autoSpaceDE w:val="0"/>
        <w:autoSpaceDN w:val="0"/>
        <w:adjustRightInd w:val="0"/>
        <w:ind w:firstLine="567"/>
        <w:jc w:val="both"/>
        <w:rPr>
          <w:rFonts w:ascii="Arial" w:hAnsi="Arial" w:cs="Arial"/>
          <w:sz w:val="20"/>
          <w:szCs w:val="20"/>
          <w:lang w:eastAsia="ar-SA"/>
        </w:rPr>
      </w:pPr>
      <w:r w:rsidRPr="00340EF1">
        <w:rPr>
          <w:rFonts w:ascii="Arial" w:hAnsi="Arial" w:cs="Arial"/>
          <w:sz w:val="20"/>
          <w:szCs w:val="20"/>
          <w:lang w:eastAsia="ar-SA"/>
        </w:rPr>
        <w:t>2)</w:t>
      </w:r>
      <w:r w:rsidRPr="00340EF1">
        <w:rPr>
          <w:rFonts w:ascii="Arial" w:hAnsi="Arial" w:cs="Arial"/>
          <w:sz w:val="20"/>
          <w:szCs w:val="20"/>
          <w:lang w:val="en-US" w:eastAsia="ar-SA"/>
        </w:rPr>
        <w:t> </w:t>
      </w:r>
      <w:r w:rsidRPr="00340EF1">
        <w:rPr>
          <w:rFonts w:ascii="Arial" w:hAnsi="Arial" w:cs="Arial"/>
          <w:sz w:val="20"/>
          <w:szCs w:val="20"/>
          <w:lang w:eastAsia="ar-SA"/>
        </w:rPr>
        <w:t>проведение экспозиции проекта, подлежащего рассмотрению на общественных обсуждениях;</w:t>
      </w:r>
    </w:p>
    <w:p w14:paraId="3620DF30" w14:textId="77777777" w:rsidR="00340EF1" w:rsidRPr="00340EF1" w:rsidRDefault="00340EF1" w:rsidP="00340EF1">
      <w:pPr>
        <w:autoSpaceDE w:val="0"/>
        <w:autoSpaceDN w:val="0"/>
        <w:adjustRightInd w:val="0"/>
        <w:ind w:firstLine="567"/>
        <w:jc w:val="both"/>
        <w:rPr>
          <w:rFonts w:ascii="Arial" w:hAnsi="Arial" w:cs="Arial"/>
          <w:sz w:val="20"/>
          <w:szCs w:val="20"/>
          <w:lang w:eastAsia="ar-SA"/>
        </w:rPr>
      </w:pPr>
      <w:r w:rsidRPr="00340EF1">
        <w:rPr>
          <w:rFonts w:ascii="Arial" w:hAnsi="Arial" w:cs="Arial"/>
          <w:sz w:val="20"/>
          <w:szCs w:val="20"/>
          <w:lang w:eastAsia="ar-SA"/>
        </w:rPr>
        <w:t>3) подготовка и оформление протокола общественных обсуждений;</w:t>
      </w:r>
    </w:p>
    <w:p w14:paraId="261EF6D3" w14:textId="77777777" w:rsidR="00340EF1" w:rsidRPr="00340EF1" w:rsidRDefault="00340EF1" w:rsidP="00340EF1">
      <w:pPr>
        <w:autoSpaceDE w:val="0"/>
        <w:autoSpaceDN w:val="0"/>
        <w:adjustRightInd w:val="0"/>
        <w:ind w:firstLine="567"/>
        <w:jc w:val="both"/>
        <w:rPr>
          <w:rFonts w:ascii="Arial" w:hAnsi="Arial" w:cs="Arial"/>
          <w:sz w:val="20"/>
          <w:szCs w:val="20"/>
          <w:lang w:eastAsia="ar-SA"/>
        </w:rPr>
      </w:pPr>
      <w:r w:rsidRPr="00340EF1">
        <w:rPr>
          <w:rFonts w:ascii="Arial" w:hAnsi="Arial" w:cs="Arial"/>
          <w:sz w:val="20"/>
          <w:szCs w:val="20"/>
          <w:lang w:eastAsia="ar-SA"/>
        </w:rPr>
        <w:t>4) подготовка и опубликование заключения о результатах общественных обсуждений.</w:t>
      </w:r>
    </w:p>
    <w:p w14:paraId="0CEFD3F2" w14:textId="53D1F4E5" w:rsidR="00340EF1" w:rsidRPr="00340EF1" w:rsidRDefault="00340EF1" w:rsidP="00340EF1">
      <w:pPr>
        <w:numPr>
          <w:ilvl w:val="0"/>
          <w:numId w:val="25"/>
        </w:numPr>
        <w:tabs>
          <w:tab w:val="left" w:pos="0"/>
        </w:tabs>
        <w:spacing w:after="200" w:line="276" w:lineRule="auto"/>
        <w:ind w:left="0" w:firstLine="300"/>
        <w:contextualSpacing/>
        <w:jc w:val="both"/>
        <w:rPr>
          <w:rFonts w:ascii="Arial" w:hAnsi="Arial" w:cs="Arial"/>
          <w:i/>
          <w:color w:val="FF0000"/>
          <w:sz w:val="20"/>
          <w:szCs w:val="20"/>
          <w:u w:val="single"/>
          <w:lang w:eastAsia="ar-SA"/>
        </w:rPr>
      </w:pPr>
      <w:r w:rsidRPr="00340EF1">
        <w:rPr>
          <w:rFonts w:ascii="Arial" w:hAnsi="Arial" w:cs="Arial"/>
          <w:b/>
          <w:bCs/>
          <w:sz w:val="20"/>
          <w:szCs w:val="20"/>
          <w:lang w:eastAsia="ar-SA"/>
        </w:rPr>
        <w:t>Срок проведения общественных обсуждений</w:t>
      </w:r>
      <w:r w:rsidRPr="00340EF1">
        <w:rPr>
          <w:rFonts w:ascii="Arial" w:hAnsi="Arial" w:cs="Arial"/>
          <w:bCs/>
          <w:sz w:val="20"/>
          <w:szCs w:val="20"/>
          <w:lang w:eastAsia="ar-SA"/>
        </w:rPr>
        <w:t xml:space="preserve"> по проекту предоставления </w:t>
      </w:r>
      <w:r w:rsidR="00A64FB4" w:rsidRPr="00340EF1">
        <w:rPr>
          <w:rFonts w:ascii="Arial" w:hAnsi="Arial" w:cs="Arial"/>
          <w:bCs/>
          <w:sz w:val="20"/>
          <w:szCs w:val="20"/>
          <w:lang w:eastAsia="ar-SA"/>
        </w:rPr>
        <w:t xml:space="preserve">разрешения </w:t>
      </w:r>
      <w:r w:rsidR="00A64FB4" w:rsidRPr="00340EF1">
        <w:rPr>
          <w:rFonts w:ascii="Arial" w:hAnsi="Arial" w:cs="Arial"/>
          <w:b/>
          <w:i/>
          <w:sz w:val="20"/>
          <w:szCs w:val="20"/>
          <w:u w:val="single"/>
          <w:lang w:eastAsia="ar-SA"/>
        </w:rPr>
        <w:t>на</w:t>
      </w:r>
      <w:r w:rsidRPr="00340EF1">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w:t>
      </w:r>
      <w:r w:rsidRPr="00340EF1">
        <w:rPr>
          <w:rFonts w:ascii="Arial" w:hAnsi="Arial" w:cs="Arial"/>
          <w:sz w:val="20"/>
          <w:szCs w:val="20"/>
          <w:lang w:eastAsia="ar-SA"/>
        </w:rPr>
        <w:t>_</w:t>
      </w:r>
      <w:r w:rsidRPr="00340EF1">
        <w:rPr>
          <w:rFonts w:ascii="Arial" w:hAnsi="Arial" w:cs="Arial"/>
          <w:i/>
          <w:sz w:val="20"/>
          <w:szCs w:val="20"/>
          <w:u w:val="single"/>
          <w:lang w:eastAsia="ar-SA"/>
        </w:rPr>
        <w:t xml:space="preserve">54:34:011706:50, площадью 747 </w:t>
      </w:r>
      <w:proofErr w:type="spellStart"/>
      <w:r w:rsidRPr="00340EF1">
        <w:rPr>
          <w:rFonts w:ascii="Arial" w:hAnsi="Arial" w:cs="Arial"/>
          <w:i/>
          <w:sz w:val="20"/>
          <w:szCs w:val="20"/>
          <w:u w:val="single"/>
          <w:lang w:eastAsia="ar-SA"/>
        </w:rPr>
        <w:t>кв.м</w:t>
      </w:r>
      <w:proofErr w:type="spellEnd"/>
      <w:r w:rsidRPr="00340EF1">
        <w:rPr>
          <w:rFonts w:ascii="Arial" w:hAnsi="Arial" w:cs="Arial"/>
          <w:i/>
          <w:sz w:val="20"/>
          <w:szCs w:val="20"/>
          <w:u w:val="single"/>
          <w:lang w:eastAsia="ar-SA"/>
        </w:rPr>
        <w:t>., местоположением: Новосибирская область, г. Куйбышев, ул. Пугачева, дом 69</w:t>
      </w:r>
      <w:r w:rsidRPr="00340EF1">
        <w:rPr>
          <w:rFonts w:ascii="Arial" w:hAnsi="Arial" w:cs="Arial"/>
          <w:sz w:val="20"/>
          <w:szCs w:val="20"/>
          <w:lang w:eastAsia="ar-SA"/>
        </w:rPr>
        <w:t>_______</w:t>
      </w:r>
      <w:r w:rsidR="00A64FB4">
        <w:rPr>
          <w:rFonts w:ascii="Arial" w:hAnsi="Arial" w:cs="Arial"/>
          <w:sz w:val="20"/>
          <w:szCs w:val="20"/>
          <w:lang w:eastAsia="ar-SA"/>
        </w:rPr>
        <w:t>________________________________</w:t>
      </w:r>
      <w:r w:rsidRPr="00340EF1">
        <w:rPr>
          <w:rFonts w:ascii="Arial" w:hAnsi="Arial" w:cs="Arial"/>
          <w:sz w:val="20"/>
          <w:szCs w:val="20"/>
          <w:lang w:eastAsia="ar-SA"/>
        </w:rPr>
        <w:t>_</w:t>
      </w:r>
    </w:p>
    <w:p w14:paraId="67A2B5D7" w14:textId="77777777" w:rsidR="00340EF1" w:rsidRPr="00340EF1" w:rsidRDefault="00340EF1" w:rsidP="00340EF1">
      <w:pPr>
        <w:tabs>
          <w:tab w:val="left" w:pos="0"/>
        </w:tabs>
        <w:ind w:firstLine="420"/>
        <w:jc w:val="both"/>
        <w:rPr>
          <w:rFonts w:ascii="Arial" w:hAnsi="Arial" w:cs="Arial"/>
          <w:bCs/>
          <w:i/>
          <w:sz w:val="20"/>
          <w:szCs w:val="20"/>
          <w:lang w:eastAsia="ar-SA"/>
        </w:rPr>
      </w:pPr>
      <w:r w:rsidRPr="00340EF1">
        <w:rPr>
          <w:rFonts w:ascii="Arial" w:hAnsi="Arial" w:cs="Arial"/>
          <w:bCs/>
          <w:i/>
          <w:sz w:val="20"/>
          <w:szCs w:val="20"/>
          <w:lang w:eastAsia="ar-SA"/>
        </w:rPr>
        <w:t xml:space="preserve">                                               (</w:t>
      </w:r>
      <w:proofErr w:type="gramStart"/>
      <w:r w:rsidRPr="00340EF1">
        <w:rPr>
          <w:rFonts w:ascii="Arial" w:hAnsi="Arial" w:cs="Arial"/>
          <w:bCs/>
          <w:i/>
          <w:sz w:val="20"/>
          <w:szCs w:val="20"/>
          <w:lang w:eastAsia="ar-SA"/>
        </w:rPr>
        <w:t>наименование</w:t>
      </w:r>
      <w:proofErr w:type="gramEnd"/>
      <w:r w:rsidRPr="00340EF1">
        <w:rPr>
          <w:rFonts w:ascii="Arial" w:hAnsi="Arial" w:cs="Arial"/>
          <w:bCs/>
          <w:i/>
          <w:sz w:val="20"/>
          <w:szCs w:val="20"/>
          <w:lang w:eastAsia="ar-SA"/>
        </w:rPr>
        <w:t xml:space="preserve"> проекта)</w:t>
      </w:r>
    </w:p>
    <w:p w14:paraId="6826EB85" w14:textId="77777777" w:rsidR="00340EF1" w:rsidRPr="00340EF1" w:rsidRDefault="00340EF1" w:rsidP="00340EF1">
      <w:pPr>
        <w:jc w:val="center"/>
        <w:rPr>
          <w:rFonts w:ascii="Arial" w:hAnsi="Arial" w:cs="Arial"/>
          <w:bCs/>
          <w:i/>
          <w:sz w:val="20"/>
          <w:szCs w:val="20"/>
          <w:lang w:eastAsia="ar-SA"/>
        </w:rPr>
      </w:pPr>
      <w:r w:rsidRPr="00340EF1">
        <w:rPr>
          <w:rFonts w:ascii="Arial" w:hAnsi="Arial" w:cs="Arial"/>
          <w:bCs/>
          <w:i/>
          <w:sz w:val="20"/>
          <w:szCs w:val="20"/>
          <w:lang w:eastAsia="ar-SA"/>
        </w:rPr>
        <w:t>_______________</w:t>
      </w:r>
      <w:r w:rsidRPr="00340EF1">
        <w:rPr>
          <w:rFonts w:ascii="Arial" w:hAnsi="Arial" w:cs="Arial"/>
          <w:bCs/>
          <w:sz w:val="20"/>
          <w:szCs w:val="20"/>
          <w:lang w:eastAsia="ar-SA"/>
        </w:rPr>
        <w:t>_______</w:t>
      </w:r>
      <w:r w:rsidRPr="00340EF1">
        <w:rPr>
          <w:rFonts w:ascii="Arial" w:hAnsi="Arial" w:cs="Arial"/>
          <w:bCs/>
          <w:i/>
          <w:sz w:val="20"/>
          <w:szCs w:val="20"/>
          <w:lang w:eastAsia="ar-SA"/>
        </w:rPr>
        <w:t>___</w:t>
      </w:r>
      <w:r w:rsidRPr="00340EF1">
        <w:rPr>
          <w:rFonts w:ascii="Arial" w:hAnsi="Arial" w:cs="Arial"/>
          <w:b/>
          <w:bCs/>
          <w:i/>
          <w:sz w:val="20"/>
          <w:szCs w:val="20"/>
          <w:u w:val="single"/>
          <w:lang w:eastAsia="ar-SA"/>
        </w:rPr>
        <w:t>с 12.08.2025г. по 11.09.2025г.</w:t>
      </w:r>
      <w:r w:rsidRPr="00340EF1">
        <w:rPr>
          <w:rFonts w:ascii="Arial" w:hAnsi="Arial" w:cs="Arial"/>
          <w:bCs/>
          <w:sz w:val="20"/>
          <w:szCs w:val="20"/>
          <w:lang w:eastAsia="ar-SA"/>
        </w:rPr>
        <w:t>________________________</w:t>
      </w:r>
      <w:r w:rsidRPr="00340EF1">
        <w:rPr>
          <w:rFonts w:ascii="Arial" w:hAnsi="Arial" w:cs="Arial"/>
          <w:bCs/>
          <w:i/>
          <w:sz w:val="20"/>
          <w:szCs w:val="20"/>
          <w:lang w:eastAsia="ar-SA"/>
        </w:rPr>
        <w:t xml:space="preserve">                                           </w:t>
      </w:r>
      <w:proofErr w:type="gramStart"/>
      <w:r w:rsidRPr="00340EF1">
        <w:rPr>
          <w:rFonts w:ascii="Arial" w:hAnsi="Arial" w:cs="Arial"/>
          <w:bCs/>
          <w:i/>
          <w:sz w:val="20"/>
          <w:szCs w:val="20"/>
          <w:lang w:eastAsia="ar-SA"/>
        </w:rPr>
        <w:t xml:space="preserve">   (</w:t>
      </w:r>
      <w:proofErr w:type="gramEnd"/>
      <w:r w:rsidRPr="00340EF1">
        <w:rPr>
          <w:rFonts w:ascii="Arial" w:hAnsi="Arial" w:cs="Arial"/>
          <w:bCs/>
          <w:i/>
          <w:sz w:val="20"/>
          <w:szCs w:val="20"/>
          <w:lang w:eastAsia="ar-SA"/>
        </w:rPr>
        <w:t>указывается период времени)</w:t>
      </w:r>
    </w:p>
    <w:p w14:paraId="3826352B" w14:textId="25B23FD8" w:rsidR="00340EF1" w:rsidRPr="00340EF1" w:rsidRDefault="00340EF1" w:rsidP="00340EF1">
      <w:pPr>
        <w:tabs>
          <w:tab w:val="left" w:pos="0"/>
        </w:tabs>
        <w:jc w:val="both"/>
        <w:rPr>
          <w:rFonts w:ascii="Arial" w:hAnsi="Arial" w:cs="Arial"/>
          <w:i/>
          <w:sz w:val="20"/>
          <w:szCs w:val="20"/>
          <w:u w:val="single"/>
          <w:lang w:eastAsia="ar-SA"/>
        </w:rPr>
      </w:pPr>
      <w:r w:rsidRPr="00340EF1">
        <w:rPr>
          <w:rFonts w:ascii="Arial" w:hAnsi="Arial" w:cs="Arial"/>
          <w:bCs/>
          <w:sz w:val="20"/>
          <w:szCs w:val="20"/>
          <w:lang w:eastAsia="ar-SA"/>
        </w:rPr>
        <w:tab/>
      </w:r>
      <w:r w:rsidRPr="00340EF1">
        <w:rPr>
          <w:rFonts w:ascii="Arial" w:hAnsi="Arial" w:cs="Arial"/>
          <w:b/>
          <w:bCs/>
          <w:sz w:val="20"/>
          <w:szCs w:val="20"/>
          <w:lang w:val="en-US" w:eastAsia="ar-SA"/>
        </w:rPr>
        <w:t>III</w:t>
      </w:r>
      <w:r w:rsidRPr="00340EF1">
        <w:rPr>
          <w:rFonts w:ascii="Arial" w:hAnsi="Arial" w:cs="Arial"/>
          <w:b/>
          <w:bCs/>
          <w:sz w:val="20"/>
          <w:szCs w:val="20"/>
          <w:lang w:eastAsia="ar-SA"/>
        </w:rPr>
        <w:t>.</w:t>
      </w:r>
      <w:r w:rsidRPr="00340EF1">
        <w:rPr>
          <w:rFonts w:ascii="Arial" w:hAnsi="Arial" w:cs="Arial"/>
          <w:bCs/>
          <w:sz w:val="20"/>
          <w:szCs w:val="20"/>
          <w:lang w:eastAsia="ar-SA"/>
        </w:rPr>
        <w:t xml:space="preserve"> Экспозиция по </w:t>
      </w:r>
      <w:r w:rsidR="00A64FB4" w:rsidRPr="00340EF1">
        <w:rPr>
          <w:rFonts w:ascii="Arial" w:hAnsi="Arial" w:cs="Arial"/>
          <w:bCs/>
          <w:sz w:val="20"/>
          <w:szCs w:val="20"/>
          <w:lang w:eastAsia="ar-SA"/>
        </w:rPr>
        <w:t xml:space="preserve">предоставлению разрешения </w:t>
      </w:r>
      <w:r w:rsidR="00A64FB4" w:rsidRPr="00340EF1">
        <w:rPr>
          <w:rFonts w:ascii="Arial" w:hAnsi="Arial" w:cs="Arial"/>
          <w:b/>
          <w:i/>
          <w:sz w:val="20"/>
          <w:szCs w:val="20"/>
          <w:u w:val="single"/>
          <w:lang w:eastAsia="ar-SA"/>
        </w:rPr>
        <w:t>на</w:t>
      </w:r>
      <w:r w:rsidRPr="00340EF1">
        <w:rPr>
          <w:rFonts w:ascii="Arial" w:hAnsi="Arial" w:cs="Arial"/>
          <w:i/>
          <w:sz w:val="20"/>
          <w:szCs w:val="20"/>
          <w:u w:val="single"/>
          <w:lang w:eastAsia="ar-SA"/>
        </w:rPr>
        <w:t xml:space="preserve"> условно разрешенный вид использования - «Магазины (4.4</w:t>
      </w:r>
      <w:proofErr w:type="gramStart"/>
      <w:r w:rsidRPr="00340EF1">
        <w:rPr>
          <w:rFonts w:ascii="Arial" w:hAnsi="Arial" w:cs="Arial"/>
          <w:i/>
          <w:sz w:val="20"/>
          <w:szCs w:val="20"/>
          <w:u w:val="single"/>
          <w:lang w:eastAsia="ar-SA"/>
        </w:rPr>
        <w:t>)»</w:t>
      </w:r>
      <w:proofErr w:type="gramEnd"/>
      <w:r w:rsidRPr="00340EF1">
        <w:rPr>
          <w:rFonts w:ascii="Arial" w:hAnsi="Arial" w:cs="Arial"/>
          <w:i/>
          <w:sz w:val="20"/>
          <w:szCs w:val="20"/>
          <w:u w:val="single"/>
          <w:lang w:eastAsia="ar-SA"/>
        </w:rPr>
        <w:t xml:space="preserve"> земельному участку с кадастровым номером </w:t>
      </w:r>
      <w:r w:rsidRPr="00340EF1">
        <w:rPr>
          <w:rFonts w:ascii="Arial" w:hAnsi="Arial" w:cs="Arial"/>
          <w:sz w:val="20"/>
          <w:szCs w:val="20"/>
          <w:lang w:eastAsia="ar-SA"/>
        </w:rPr>
        <w:t>_</w:t>
      </w:r>
      <w:r w:rsidRPr="00340EF1">
        <w:rPr>
          <w:rFonts w:ascii="Arial" w:hAnsi="Arial" w:cs="Arial"/>
          <w:i/>
          <w:sz w:val="20"/>
          <w:szCs w:val="20"/>
          <w:u w:val="single"/>
          <w:lang w:eastAsia="ar-SA"/>
        </w:rPr>
        <w:t xml:space="preserve">54:34:011706:50, площадью 747 </w:t>
      </w:r>
      <w:proofErr w:type="spellStart"/>
      <w:r w:rsidRPr="00340EF1">
        <w:rPr>
          <w:rFonts w:ascii="Arial" w:hAnsi="Arial" w:cs="Arial"/>
          <w:i/>
          <w:sz w:val="20"/>
          <w:szCs w:val="20"/>
          <w:u w:val="single"/>
          <w:lang w:eastAsia="ar-SA"/>
        </w:rPr>
        <w:t>кв.м</w:t>
      </w:r>
      <w:proofErr w:type="spellEnd"/>
      <w:r w:rsidRPr="00340EF1">
        <w:rPr>
          <w:rFonts w:ascii="Arial" w:hAnsi="Arial" w:cs="Arial"/>
          <w:i/>
          <w:sz w:val="20"/>
          <w:szCs w:val="20"/>
          <w:u w:val="single"/>
          <w:lang w:eastAsia="ar-SA"/>
        </w:rPr>
        <w:t>., местоположением: Новосибирская область, г. Куйбышев, ул. Пугачева, дом 69</w:t>
      </w:r>
      <w:r w:rsidRPr="00340EF1">
        <w:rPr>
          <w:rFonts w:ascii="Arial" w:hAnsi="Arial" w:cs="Arial"/>
          <w:sz w:val="20"/>
          <w:szCs w:val="20"/>
          <w:lang w:eastAsia="ar-SA"/>
        </w:rPr>
        <w:t>____________</w:t>
      </w:r>
    </w:p>
    <w:p w14:paraId="2CD28305" w14:textId="77777777" w:rsidR="00340EF1" w:rsidRPr="00340EF1" w:rsidRDefault="00340EF1" w:rsidP="00340EF1">
      <w:pPr>
        <w:tabs>
          <w:tab w:val="left" w:pos="720"/>
        </w:tabs>
        <w:jc w:val="both"/>
        <w:rPr>
          <w:rFonts w:ascii="Arial" w:hAnsi="Arial" w:cs="Arial"/>
          <w:bCs/>
          <w:i/>
          <w:sz w:val="20"/>
          <w:szCs w:val="20"/>
          <w:lang w:eastAsia="ar-SA"/>
        </w:rPr>
      </w:pPr>
      <w:r w:rsidRPr="00340EF1">
        <w:rPr>
          <w:rFonts w:ascii="Arial" w:hAnsi="Arial" w:cs="Arial"/>
          <w:bCs/>
          <w:i/>
          <w:sz w:val="20"/>
          <w:szCs w:val="20"/>
          <w:lang w:eastAsia="ar-SA"/>
        </w:rPr>
        <w:t xml:space="preserve">                                                 (</w:t>
      </w:r>
      <w:proofErr w:type="gramStart"/>
      <w:r w:rsidRPr="00340EF1">
        <w:rPr>
          <w:rFonts w:ascii="Arial" w:hAnsi="Arial" w:cs="Arial"/>
          <w:bCs/>
          <w:i/>
          <w:sz w:val="20"/>
          <w:szCs w:val="20"/>
          <w:lang w:eastAsia="ar-SA"/>
        </w:rPr>
        <w:t>наименование</w:t>
      </w:r>
      <w:proofErr w:type="gramEnd"/>
      <w:r w:rsidRPr="00340EF1">
        <w:rPr>
          <w:rFonts w:ascii="Arial" w:hAnsi="Arial" w:cs="Arial"/>
          <w:bCs/>
          <w:i/>
          <w:sz w:val="20"/>
          <w:szCs w:val="20"/>
          <w:lang w:eastAsia="ar-SA"/>
        </w:rPr>
        <w:t xml:space="preserve"> проекта)</w:t>
      </w:r>
    </w:p>
    <w:p w14:paraId="22F92CD6" w14:textId="77777777" w:rsidR="00340EF1" w:rsidRPr="00340EF1" w:rsidRDefault="00340EF1" w:rsidP="00340EF1">
      <w:pPr>
        <w:jc w:val="both"/>
        <w:rPr>
          <w:rFonts w:ascii="Arial" w:hAnsi="Arial" w:cs="Arial"/>
          <w:bCs/>
          <w:i/>
          <w:sz w:val="20"/>
          <w:szCs w:val="20"/>
          <w:u w:val="single"/>
          <w:lang w:eastAsia="ar-SA"/>
        </w:rPr>
      </w:pPr>
      <w:proofErr w:type="gramStart"/>
      <w:r w:rsidRPr="00340EF1">
        <w:rPr>
          <w:rFonts w:ascii="Arial" w:hAnsi="Arial" w:cs="Arial"/>
          <w:bCs/>
          <w:sz w:val="20"/>
          <w:szCs w:val="20"/>
          <w:lang w:eastAsia="ar-SA"/>
        </w:rPr>
        <w:t>открыта</w:t>
      </w:r>
      <w:proofErr w:type="gramEnd"/>
      <w:r w:rsidRPr="00340EF1">
        <w:rPr>
          <w:rFonts w:ascii="Arial" w:hAnsi="Arial" w:cs="Arial"/>
          <w:bCs/>
          <w:sz w:val="20"/>
          <w:szCs w:val="20"/>
          <w:lang w:eastAsia="ar-SA"/>
        </w:rPr>
        <w:t xml:space="preserve"> с </w:t>
      </w:r>
      <w:r w:rsidRPr="00340EF1">
        <w:rPr>
          <w:rFonts w:ascii="Arial" w:hAnsi="Arial" w:cs="Arial"/>
          <w:bCs/>
          <w:sz w:val="20"/>
          <w:szCs w:val="20"/>
          <w:u w:val="single"/>
          <w:lang w:eastAsia="ar-SA"/>
        </w:rPr>
        <w:t>«20» 08.2025</w:t>
      </w:r>
      <w:r w:rsidRPr="00340EF1">
        <w:rPr>
          <w:rFonts w:ascii="Arial" w:hAnsi="Arial" w:cs="Arial"/>
          <w:bCs/>
          <w:sz w:val="20"/>
          <w:szCs w:val="20"/>
          <w:lang w:eastAsia="ar-SA"/>
        </w:rPr>
        <w:t xml:space="preserve">  года по </w:t>
      </w:r>
      <w:r w:rsidRPr="00340EF1">
        <w:rPr>
          <w:rFonts w:ascii="Arial" w:hAnsi="Arial" w:cs="Arial"/>
          <w:bCs/>
          <w:sz w:val="20"/>
          <w:szCs w:val="20"/>
          <w:u w:val="single"/>
          <w:lang w:eastAsia="ar-SA"/>
        </w:rPr>
        <w:t>«03» 09.2025</w:t>
      </w:r>
      <w:r w:rsidRPr="00340EF1">
        <w:rPr>
          <w:rFonts w:ascii="Arial" w:hAnsi="Arial" w:cs="Arial"/>
          <w:bCs/>
          <w:sz w:val="20"/>
          <w:szCs w:val="20"/>
          <w:lang w:eastAsia="ar-SA"/>
        </w:rPr>
        <w:t xml:space="preserve"> года по адресу:  </w:t>
      </w:r>
      <w:r w:rsidRPr="00340EF1">
        <w:rPr>
          <w:rFonts w:ascii="Arial" w:hAnsi="Arial" w:cs="Arial"/>
          <w:bCs/>
          <w:i/>
          <w:sz w:val="20"/>
          <w:szCs w:val="20"/>
          <w:u w:val="single"/>
          <w:lang w:eastAsia="ar-SA"/>
        </w:rPr>
        <w:t xml:space="preserve">квартал 12, дом 6, </w:t>
      </w:r>
      <w:proofErr w:type="spellStart"/>
      <w:r w:rsidRPr="00340EF1">
        <w:rPr>
          <w:rFonts w:ascii="Arial" w:hAnsi="Arial" w:cs="Arial"/>
          <w:bCs/>
          <w:i/>
          <w:sz w:val="20"/>
          <w:szCs w:val="20"/>
          <w:u w:val="single"/>
          <w:lang w:eastAsia="ar-SA"/>
        </w:rPr>
        <w:t>каб</w:t>
      </w:r>
      <w:proofErr w:type="spellEnd"/>
      <w:r w:rsidRPr="00340EF1">
        <w:rPr>
          <w:rFonts w:ascii="Arial" w:hAnsi="Arial" w:cs="Arial"/>
          <w:bCs/>
          <w:i/>
          <w:sz w:val="20"/>
          <w:szCs w:val="20"/>
          <w:u w:val="single"/>
          <w:lang w:eastAsia="ar-SA"/>
        </w:rPr>
        <w:t>. № 1 г. Куйбышев Куйбышевского района Новосибирской области.</w:t>
      </w:r>
    </w:p>
    <w:p w14:paraId="4C39D54C" w14:textId="36F20D21" w:rsidR="00340EF1" w:rsidRPr="00340EF1" w:rsidRDefault="00340EF1" w:rsidP="00340EF1">
      <w:pPr>
        <w:ind w:firstLine="567"/>
        <w:rPr>
          <w:rFonts w:ascii="Arial" w:hAnsi="Arial" w:cs="Arial"/>
          <w:b/>
          <w:sz w:val="20"/>
          <w:szCs w:val="20"/>
          <w:lang w:eastAsia="ar-SA"/>
        </w:rPr>
      </w:pPr>
      <w:r w:rsidRPr="00340EF1">
        <w:rPr>
          <w:rFonts w:ascii="Arial" w:hAnsi="Arial" w:cs="Arial"/>
          <w:bCs/>
          <w:sz w:val="20"/>
          <w:szCs w:val="20"/>
          <w:lang w:eastAsia="ar-SA"/>
        </w:rPr>
        <w:t>Срок проведения экспозиции:</w:t>
      </w:r>
      <w:r w:rsidRPr="00340EF1">
        <w:rPr>
          <w:rFonts w:ascii="Arial" w:hAnsi="Arial" w:cs="Arial"/>
          <w:b/>
          <w:sz w:val="20"/>
          <w:szCs w:val="20"/>
          <w:lang w:eastAsia="ar-SA"/>
        </w:rPr>
        <w:t xml:space="preserve"> </w:t>
      </w:r>
      <w:r w:rsidR="00A64FB4" w:rsidRPr="00340EF1">
        <w:rPr>
          <w:rFonts w:ascii="Arial" w:hAnsi="Arial" w:cs="Arial"/>
          <w:b/>
          <w:sz w:val="20"/>
          <w:szCs w:val="20"/>
          <w:lang w:eastAsia="ar-SA"/>
        </w:rPr>
        <w:t>с «20» 08</w:t>
      </w:r>
      <w:r w:rsidRPr="00340EF1">
        <w:rPr>
          <w:rFonts w:ascii="Arial" w:hAnsi="Arial" w:cs="Arial"/>
          <w:b/>
          <w:sz w:val="20"/>
          <w:szCs w:val="20"/>
          <w:u w:val="single"/>
          <w:lang w:eastAsia="ar-SA"/>
        </w:rPr>
        <w:t>.</w:t>
      </w:r>
      <w:r w:rsidRPr="00340EF1">
        <w:rPr>
          <w:rFonts w:ascii="Arial" w:hAnsi="Arial" w:cs="Arial"/>
          <w:b/>
          <w:sz w:val="20"/>
          <w:szCs w:val="20"/>
          <w:lang w:eastAsia="ar-SA"/>
        </w:rPr>
        <w:t xml:space="preserve"> </w:t>
      </w:r>
      <w:r w:rsidR="00A64FB4" w:rsidRPr="00340EF1">
        <w:rPr>
          <w:rFonts w:ascii="Arial" w:hAnsi="Arial" w:cs="Arial"/>
          <w:b/>
          <w:sz w:val="20"/>
          <w:szCs w:val="20"/>
          <w:lang w:eastAsia="ar-SA"/>
        </w:rPr>
        <w:t>20</w:t>
      </w:r>
      <w:r w:rsidR="00A64FB4" w:rsidRPr="00340EF1">
        <w:rPr>
          <w:rFonts w:ascii="Arial" w:hAnsi="Arial" w:cs="Arial"/>
          <w:b/>
          <w:sz w:val="20"/>
          <w:szCs w:val="20"/>
          <w:u w:val="single"/>
          <w:lang w:eastAsia="ar-SA"/>
        </w:rPr>
        <w:t>25</w:t>
      </w:r>
      <w:r w:rsidR="00A64FB4" w:rsidRPr="00340EF1">
        <w:rPr>
          <w:rFonts w:ascii="Arial" w:hAnsi="Arial" w:cs="Arial"/>
          <w:b/>
          <w:sz w:val="20"/>
          <w:szCs w:val="20"/>
          <w:lang w:eastAsia="ar-SA"/>
        </w:rPr>
        <w:t xml:space="preserve"> года</w:t>
      </w:r>
      <w:r w:rsidRPr="00340EF1">
        <w:rPr>
          <w:rFonts w:ascii="Arial" w:hAnsi="Arial" w:cs="Arial"/>
          <w:b/>
          <w:sz w:val="20"/>
          <w:szCs w:val="20"/>
          <w:lang w:eastAsia="ar-SA"/>
        </w:rPr>
        <w:t xml:space="preserve"> по «</w:t>
      </w:r>
      <w:r w:rsidR="00A64FB4" w:rsidRPr="00340EF1">
        <w:rPr>
          <w:rFonts w:ascii="Arial" w:hAnsi="Arial" w:cs="Arial"/>
          <w:b/>
          <w:sz w:val="20"/>
          <w:szCs w:val="20"/>
          <w:lang w:eastAsia="ar-SA"/>
        </w:rPr>
        <w:t>03» 09.2025</w:t>
      </w:r>
      <w:r w:rsidRPr="00340EF1">
        <w:rPr>
          <w:rFonts w:ascii="Arial" w:hAnsi="Arial" w:cs="Arial"/>
          <w:b/>
          <w:sz w:val="20"/>
          <w:szCs w:val="20"/>
          <w:u w:val="single"/>
          <w:lang w:eastAsia="ar-SA"/>
        </w:rPr>
        <w:t xml:space="preserve"> </w:t>
      </w:r>
      <w:r w:rsidRPr="00340EF1">
        <w:rPr>
          <w:rFonts w:ascii="Arial" w:hAnsi="Arial" w:cs="Arial"/>
          <w:b/>
          <w:sz w:val="20"/>
          <w:szCs w:val="20"/>
          <w:lang w:eastAsia="ar-SA"/>
        </w:rPr>
        <w:t>года.</w:t>
      </w:r>
    </w:p>
    <w:p w14:paraId="61B8B05B" w14:textId="77777777" w:rsidR="00340EF1" w:rsidRPr="00340EF1" w:rsidRDefault="00340EF1" w:rsidP="00340EF1">
      <w:pPr>
        <w:jc w:val="both"/>
        <w:rPr>
          <w:rFonts w:ascii="Arial" w:hAnsi="Arial" w:cs="Arial"/>
          <w:bCs/>
          <w:i/>
          <w:sz w:val="20"/>
          <w:szCs w:val="20"/>
          <w:u w:val="single"/>
          <w:lang w:eastAsia="ar-SA"/>
        </w:rPr>
      </w:pPr>
      <w:r w:rsidRPr="00340EF1">
        <w:rPr>
          <w:rFonts w:ascii="Arial" w:hAnsi="Arial" w:cs="Arial"/>
          <w:bCs/>
          <w:sz w:val="20"/>
          <w:szCs w:val="20"/>
          <w:lang w:eastAsia="ar-SA"/>
        </w:rPr>
        <w:t xml:space="preserve">        Дни и часы, в которые возможно посещение экспозиции (график работы): </w:t>
      </w:r>
      <w:r w:rsidRPr="00340EF1">
        <w:rPr>
          <w:rFonts w:ascii="Arial" w:hAnsi="Arial" w:cs="Arial"/>
          <w:bCs/>
          <w:i/>
          <w:sz w:val="20"/>
          <w:szCs w:val="20"/>
          <w:u w:val="single"/>
          <w:lang w:eastAsia="ar-SA"/>
        </w:rPr>
        <w:t>вторник, четверг с 08.00 часов до 12.00 часов.</w:t>
      </w:r>
    </w:p>
    <w:p w14:paraId="0552748B" w14:textId="77777777" w:rsidR="00340EF1" w:rsidRPr="00340EF1" w:rsidRDefault="00340EF1" w:rsidP="00340EF1">
      <w:pPr>
        <w:autoSpaceDE w:val="0"/>
        <w:autoSpaceDN w:val="0"/>
        <w:adjustRightInd w:val="0"/>
        <w:ind w:firstLine="540"/>
        <w:jc w:val="both"/>
        <w:rPr>
          <w:rFonts w:ascii="Arial" w:hAnsi="Arial" w:cs="Arial"/>
          <w:sz w:val="20"/>
          <w:szCs w:val="20"/>
          <w:lang w:eastAsia="ar-SA"/>
        </w:rPr>
      </w:pPr>
      <w:r w:rsidRPr="00340EF1">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14:paraId="474DB809" w14:textId="5C9847D6" w:rsidR="00340EF1" w:rsidRPr="00340EF1" w:rsidRDefault="00340EF1" w:rsidP="00340EF1">
      <w:pPr>
        <w:autoSpaceDE w:val="0"/>
        <w:autoSpaceDN w:val="0"/>
        <w:adjustRightInd w:val="0"/>
        <w:ind w:firstLine="539"/>
        <w:jc w:val="both"/>
        <w:rPr>
          <w:rFonts w:ascii="Arial" w:hAnsi="Arial" w:cs="Arial"/>
          <w:sz w:val="20"/>
          <w:szCs w:val="20"/>
          <w:lang w:eastAsia="ar-SA"/>
        </w:rPr>
      </w:pPr>
      <w:r>
        <w:rPr>
          <w:noProof/>
        </w:rPr>
        <w:pict w14:anchorId="12B2489C">
          <v:rect id="Прямоугольник 9" o:spid="_x0000_s1036"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&#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ACWvAgzAIAAK4FAAAOAAAAAAAAAAAAAAAAAC4CAABkcnMvZTJvRG9jLnht&#10;bFBLAQItABQABgAIAAAAIQCAlARz3wAAAAoBAAAPAAAAAAAAAAAAAAAAACYFAABkcnMvZG93bnJl&#10;di54bWxQSwUGAAAAAAQABADzAAAAMgYAAAAA&#10;" o:allowincell="f" filled="f" stroked="f" strokeweight="0">
            <v:textbox inset="0,0,0,0">
              <w:txbxContent>
                <w:p w14:paraId="58B3FADA" w14:textId="77777777" w:rsidR="00340EF1" w:rsidRDefault="00340EF1" w:rsidP="00340EF1">
                  <w:pPr>
                    <w:pStyle w:val="afa"/>
                    <w:jc w:val="right"/>
                    <w:rPr>
                      <w:b/>
                    </w:rPr>
                  </w:pPr>
                </w:p>
              </w:txbxContent>
            </v:textbox>
            <w10:wrap anchorx="page" anchory="page"/>
          </v:rect>
        </w:pict>
      </w:r>
      <w:r w:rsidRPr="00340EF1">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14:paraId="0B9A0C50" w14:textId="77777777" w:rsidR="00340EF1" w:rsidRPr="00340EF1" w:rsidRDefault="00340EF1" w:rsidP="00340EF1">
      <w:pPr>
        <w:jc w:val="both"/>
        <w:rPr>
          <w:rFonts w:ascii="Arial" w:hAnsi="Arial" w:cs="Arial"/>
          <w:bCs/>
          <w:i/>
          <w:sz w:val="20"/>
          <w:szCs w:val="20"/>
          <w:u w:val="single"/>
          <w:lang w:eastAsia="ar-SA"/>
        </w:rPr>
      </w:pPr>
      <w:r w:rsidRPr="00340EF1">
        <w:rPr>
          <w:rFonts w:ascii="Arial" w:hAnsi="Arial" w:cs="Arial"/>
          <w:bCs/>
          <w:sz w:val="20"/>
          <w:szCs w:val="20"/>
          <w:lang w:eastAsia="ar-SA"/>
        </w:rPr>
        <w:t>_______________</w:t>
      </w:r>
      <w:r w:rsidRPr="00340EF1">
        <w:rPr>
          <w:rFonts w:ascii="Arial" w:hAnsi="Arial" w:cs="Arial"/>
          <w:bCs/>
          <w:i/>
          <w:sz w:val="20"/>
          <w:szCs w:val="20"/>
          <w:u w:val="single"/>
          <w:lang w:eastAsia="ar-SA"/>
        </w:rPr>
        <w:t xml:space="preserve"> вторник, четверг с 08.00 часов до 12.00 часов</w:t>
      </w:r>
      <w:r w:rsidRPr="00340EF1">
        <w:rPr>
          <w:rFonts w:ascii="Arial" w:hAnsi="Arial" w:cs="Arial"/>
          <w:bCs/>
          <w:sz w:val="20"/>
          <w:szCs w:val="20"/>
          <w:lang w:eastAsia="ar-SA"/>
        </w:rPr>
        <w:t>_____________________</w:t>
      </w:r>
      <w:r w:rsidRPr="00340EF1">
        <w:rPr>
          <w:rFonts w:ascii="Arial" w:hAnsi="Arial" w:cs="Arial"/>
          <w:bCs/>
          <w:i/>
          <w:sz w:val="20"/>
          <w:szCs w:val="20"/>
          <w:u w:val="single"/>
          <w:lang w:eastAsia="ar-SA"/>
        </w:rPr>
        <w:t xml:space="preserve"> </w:t>
      </w:r>
    </w:p>
    <w:p w14:paraId="2FD700C7" w14:textId="77777777" w:rsidR="00340EF1" w:rsidRPr="00340EF1" w:rsidRDefault="00340EF1" w:rsidP="00340EF1">
      <w:pPr>
        <w:jc w:val="center"/>
        <w:rPr>
          <w:rFonts w:ascii="Arial" w:hAnsi="Arial" w:cs="Arial"/>
          <w:bCs/>
          <w:i/>
          <w:sz w:val="20"/>
          <w:szCs w:val="20"/>
          <w:lang w:eastAsia="ar-SA"/>
        </w:rPr>
      </w:pPr>
      <w:r w:rsidRPr="00340EF1">
        <w:rPr>
          <w:rFonts w:ascii="Arial" w:hAnsi="Arial" w:cs="Arial"/>
          <w:bCs/>
          <w:i/>
          <w:sz w:val="20"/>
          <w:szCs w:val="20"/>
          <w:lang w:eastAsia="ar-SA"/>
        </w:rPr>
        <w:t xml:space="preserve"> (</w:t>
      </w:r>
      <w:proofErr w:type="gramStart"/>
      <w:r w:rsidRPr="00340EF1">
        <w:rPr>
          <w:rFonts w:ascii="Arial" w:hAnsi="Arial" w:cs="Arial"/>
          <w:bCs/>
          <w:i/>
          <w:sz w:val="20"/>
          <w:szCs w:val="20"/>
          <w:lang w:eastAsia="ar-SA"/>
        </w:rPr>
        <w:t>дни</w:t>
      </w:r>
      <w:proofErr w:type="gramEnd"/>
      <w:r w:rsidRPr="00340EF1">
        <w:rPr>
          <w:rFonts w:ascii="Arial" w:hAnsi="Arial" w:cs="Arial"/>
          <w:bCs/>
          <w:i/>
          <w:sz w:val="20"/>
          <w:szCs w:val="20"/>
          <w:lang w:eastAsia="ar-SA"/>
        </w:rPr>
        <w:t xml:space="preserve"> и часы, в которые проводятся консультации)</w:t>
      </w:r>
    </w:p>
    <w:p w14:paraId="6645901B" w14:textId="77777777" w:rsidR="00340EF1" w:rsidRPr="00340EF1" w:rsidRDefault="00340EF1" w:rsidP="00340EF1">
      <w:pPr>
        <w:autoSpaceDE w:val="0"/>
        <w:autoSpaceDN w:val="0"/>
        <w:adjustRightInd w:val="0"/>
        <w:jc w:val="both"/>
        <w:rPr>
          <w:rFonts w:ascii="Arial" w:hAnsi="Arial" w:cs="Arial"/>
          <w:bCs/>
          <w:sz w:val="20"/>
          <w:szCs w:val="20"/>
          <w:lang w:eastAsia="ar-SA"/>
        </w:rPr>
      </w:pPr>
      <w:r w:rsidRPr="00340EF1">
        <w:rPr>
          <w:rFonts w:ascii="Arial" w:hAnsi="Arial" w:cs="Arial"/>
          <w:bCs/>
          <w:sz w:val="20"/>
          <w:szCs w:val="20"/>
          <w:lang w:eastAsia="ar-SA"/>
        </w:rPr>
        <w:tab/>
      </w:r>
      <w:r w:rsidRPr="00340EF1">
        <w:rPr>
          <w:rFonts w:ascii="Arial" w:hAnsi="Arial" w:cs="Arial"/>
          <w:b/>
          <w:bCs/>
          <w:sz w:val="20"/>
          <w:szCs w:val="20"/>
          <w:lang w:val="en-US" w:eastAsia="ar-SA"/>
        </w:rPr>
        <w:t>IV</w:t>
      </w:r>
      <w:r w:rsidRPr="00340EF1">
        <w:rPr>
          <w:rFonts w:ascii="Arial" w:hAnsi="Arial" w:cs="Arial"/>
          <w:b/>
          <w:bCs/>
          <w:sz w:val="20"/>
          <w:szCs w:val="20"/>
          <w:lang w:eastAsia="ar-SA"/>
        </w:rPr>
        <w:t>.</w:t>
      </w:r>
      <w:r w:rsidRPr="00340EF1">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40EF1">
        <w:rPr>
          <w:rFonts w:ascii="Arial" w:hAnsi="Arial" w:cs="Arial"/>
          <w:sz w:val="20"/>
          <w:szCs w:val="20"/>
          <w:lang w:eastAsia="ar-SA"/>
        </w:rPr>
        <w:t>идентификацию</w:t>
      </w:r>
      <w:r w:rsidRPr="00340EF1">
        <w:rPr>
          <w:rFonts w:ascii="Arial" w:hAnsi="Arial" w:cs="Arial"/>
          <w:bCs/>
          <w:sz w:val="20"/>
          <w:szCs w:val="20"/>
          <w:lang w:eastAsia="ar-SA"/>
        </w:rPr>
        <w:t>, имеют право представить свои предложения и замечания по обсуждаемому проекту:</w:t>
      </w:r>
    </w:p>
    <w:p w14:paraId="15B65665" w14:textId="77777777" w:rsidR="00340EF1" w:rsidRPr="00340EF1" w:rsidRDefault="00340EF1" w:rsidP="00340EF1">
      <w:pPr>
        <w:ind w:firstLine="709"/>
        <w:jc w:val="both"/>
        <w:rPr>
          <w:rFonts w:ascii="Arial" w:hAnsi="Arial" w:cs="Arial"/>
          <w:bCs/>
          <w:sz w:val="20"/>
          <w:szCs w:val="20"/>
          <w:lang w:eastAsia="ar-SA"/>
        </w:rPr>
      </w:pPr>
      <w:r w:rsidRPr="00340EF1">
        <w:rPr>
          <w:rFonts w:ascii="Arial" w:hAnsi="Arial" w:cs="Arial"/>
          <w:bCs/>
          <w:sz w:val="20"/>
          <w:szCs w:val="20"/>
          <w:lang w:eastAsia="ar-SA"/>
        </w:rPr>
        <w:t>1) посредством официального сайта или информационной системы;</w:t>
      </w:r>
    </w:p>
    <w:p w14:paraId="0F1D1A77" w14:textId="77777777" w:rsidR="00340EF1" w:rsidRPr="00340EF1" w:rsidRDefault="00340EF1" w:rsidP="00340EF1">
      <w:pPr>
        <w:ind w:firstLine="709"/>
        <w:jc w:val="both"/>
        <w:rPr>
          <w:rFonts w:ascii="Arial" w:hAnsi="Arial" w:cs="Arial"/>
          <w:bCs/>
          <w:sz w:val="20"/>
          <w:szCs w:val="20"/>
          <w:lang w:eastAsia="ar-SA"/>
        </w:rPr>
      </w:pPr>
      <w:r w:rsidRPr="00340EF1">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14:paraId="6A8CFC6D" w14:textId="77777777" w:rsidR="00340EF1" w:rsidRPr="00340EF1" w:rsidRDefault="00340EF1" w:rsidP="00340EF1">
      <w:pPr>
        <w:ind w:firstLine="709"/>
        <w:jc w:val="both"/>
        <w:rPr>
          <w:rFonts w:ascii="Arial" w:hAnsi="Arial" w:cs="Arial"/>
          <w:bCs/>
          <w:sz w:val="20"/>
          <w:szCs w:val="20"/>
          <w:lang w:eastAsia="ar-SA"/>
        </w:rPr>
      </w:pPr>
      <w:r w:rsidRPr="00340EF1">
        <w:rPr>
          <w:rFonts w:ascii="Arial" w:hAnsi="Arial" w:cs="Arial"/>
          <w:bCs/>
          <w:sz w:val="20"/>
          <w:szCs w:val="20"/>
          <w:lang w:eastAsia="ar-SA"/>
        </w:rPr>
        <w:lastRenderedPageBreak/>
        <w:t xml:space="preserve">4) посредством записи в книге (журнале) учета посетителей экспозиции проекта, подлежащего рассмотрению на общественных обсуждениях. </w:t>
      </w:r>
    </w:p>
    <w:p w14:paraId="3DBCE074" w14:textId="77777777" w:rsidR="00340EF1" w:rsidRPr="00340EF1" w:rsidRDefault="00340EF1" w:rsidP="00340EF1">
      <w:pPr>
        <w:ind w:firstLine="709"/>
        <w:jc w:val="both"/>
        <w:rPr>
          <w:rFonts w:ascii="Arial" w:hAnsi="Arial" w:cs="Arial"/>
          <w:bCs/>
          <w:sz w:val="20"/>
          <w:szCs w:val="20"/>
          <w:lang w:eastAsia="ar-SA"/>
        </w:rPr>
      </w:pPr>
      <w:r w:rsidRPr="00340EF1">
        <w:rPr>
          <w:rFonts w:ascii="Arial" w:hAnsi="Arial" w:cs="Arial"/>
          <w:bCs/>
          <w:sz w:val="20"/>
          <w:szCs w:val="20"/>
          <w:lang w:eastAsia="ar-SA"/>
        </w:rPr>
        <w:t xml:space="preserve">Номера контактных справочных телефонов </w:t>
      </w:r>
      <w:r w:rsidRPr="00340EF1">
        <w:rPr>
          <w:rFonts w:ascii="Arial" w:hAnsi="Arial" w:cs="Arial"/>
          <w:sz w:val="20"/>
          <w:szCs w:val="20"/>
          <w:lang w:eastAsia="ar-SA"/>
        </w:rPr>
        <w:t>организатора общественных обсуждений:</w:t>
      </w:r>
      <w:r w:rsidRPr="00340EF1">
        <w:rPr>
          <w:rFonts w:ascii="Arial" w:hAnsi="Arial" w:cs="Arial"/>
          <w:bCs/>
          <w:sz w:val="20"/>
          <w:szCs w:val="20"/>
          <w:lang w:eastAsia="ar-SA"/>
        </w:rPr>
        <w:t xml:space="preserve"> </w:t>
      </w:r>
      <w:r w:rsidRPr="00340EF1">
        <w:rPr>
          <w:rFonts w:ascii="Arial" w:hAnsi="Arial" w:cs="Arial"/>
          <w:bCs/>
          <w:sz w:val="20"/>
          <w:szCs w:val="20"/>
          <w:u w:val="single"/>
          <w:lang w:eastAsia="ar-SA"/>
        </w:rPr>
        <w:t>8(383) 62-53-465</w:t>
      </w:r>
      <w:r w:rsidRPr="00340EF1">
        <w:rPr>
          <w:rFonts w:ascii="Arial" w:hAnsi="Arial" w:cs="Arial"/>
          <w:bCs/>
          <w:sz w:val="20"/>
          <w:szCs w:val="20"/>
          <w:lang w:eastAsia="ar-SA"/>
        </w:rPr>
        <w:t>.</w:t>
      </w:r>
    </w:p>
    <w:p w14:paraId="11FB897A" w14:textId="77777777" w:rsidR="00340EF1" w:rsidRPr="00340EF1" w:rsidRDefault="00340EF1" w:rsidP="00340EF1">
      <w:pPr>
        <w:jc w:val="both"/>
        <w:rPr>
          <w:rFonts w:ascii="Arial" w:hAnsi="Arial" w:cs="Arial"/>
          <w:bCs/>
          <w:i/>
          <w:sz w:val="20"/>
          <w:szCs w:val="20"/>
          <w:u w:val="single"/>
          <w:lang w:eastAsia="ar-SA"/>
        </w:rPr>
      </w:pPr>
      <w:r w:rsidRPr="00340EF1">
        <w:rPr>
          <w:rFonts w:ascii="Arial" w:hAnsi="Arial" w:cs="Arial"/>
          <w:bCs/>
          <w:sz w:val="20"/>
          <w:szCs w:val="20"/>
          <w:lang w:eastAsia="ar-SA"/>
        </w:rPr>
        <w:t xml:space="preserve">Почтовый адрес </w:t>
      </w:r>
      <w:r w:rsidRPr="00340EF1">
        <w:rPr>
          <w:rFonts w:ascii="Arial" w:hAnsi="Arial" w:cs="Arial"/>
          <w:sz w:val="20"/>
          <w:szCs w:val="20"/>
          <w:lang w:eastAsia="ar-SA"/>
        </w:rPr>
        <w:t xml:space="preserve">организатора общественных обсуждений: </w:t>
      </w:r>
      <w:r w:rsidRPr="00340EF1">
        <w:rPr>
          <w:rFonts w:ascii="Arial" w:hAnsi="Arial" w:cs="Arial"/>
          <w:bCs/>
          <w:i/>
          <w:sz w:val="20"/>
          <w:szCs w:val="20"/>
          <w:u w:val="single"/>
          <w:lang w:eastAsia="ar-SA"/>
        </w:rPr>
        <w:t xml:space="preserve">квартал 12, дом 6, </w:t>
      </w:r>
      <w:proofErr w:type="spellStart"/>
      <w:r w:rsidRPr="00340EF1">
        <w:rPr>
          <w:rFonts w:ascii="Arial" w:hAnsi="Arial" w:cs="Arial"/>
          <w:bCs/>
          <w:i/>
          <w:sz w:val="20"/>
          <w:szCs w:val="20"/>
          <w:u w:val="single"/>
          <w:lang w:eastAsia="ar-SA"/>
        </w:rPr>
        <w:t>каб</w:t>
      </w:r>
      <w:proofErr w:type="spellEnd"/>
      <w:r w:rsidRPr="00340EF1">
        <w:rPr>
          <w:rFonts w:ascii="Arial" w:hAnsi="Arial" w:cs="Arial"/>
          <w:bCs/>
          <w:i/>
          <w:sz w:val="20"/>
          <w:szCs w:val="20"/>
          <w:u w:val="single"/>
          <w:lang w:eastAsia="ar-SA"/>
        </w:rPr>
        <w:t>. № 1 г. Куйбышев Куйбышевского района Новосибирской области.</w:t>
      </w:r>
    </w:p>
    <w:p w14:paraId="79D5BDCC" w14:textId="77777777" w:rsidR="00340EF1" w:rsidRPr="00340EF1" w:rsidRDefault="00340EF1" w:rsidP="00340EF1">
      <w:pPr>
        <w:ind w:firstLine="709"/>
        <w:jc w:val="both"/>
        <w:rPr>
          <w:rFonts w:ascii="Arial" w:hAnsi="Arial" w:cs="Arial"/>
          <w:bCs/>
          <w:sz w:val="20"/>
          <w:szCs w:val="20"/>
          <w:lang w:eastAsia="ar-SA"/>
        </w:rPr>
      </w:pPr>
    </w:p>
    <w:p w14:paraId="17DF28F5" w14:textId="77777777" w:rsidR="00340EF1" w:rsidRPr="00340EF1" w:rsidRDefault="00340EF1" w:rsidP="00340EF1">
      <w:pPr>
        <w:rPr>
          <w:rFonts w:ascii="Arial" w:hAnsi="Arial" w:cs="Arial"/>
          <w:bCs/>
          <w:sz w:val="20"/>
          <w:szCs w:val="20"/>
          <w:lang w:eastAsia="ar-SA"/>
        </w:rPr>
      </w:pPr>
    </w:p>
    <w:p w14:paraId="6732FD91" w14:textId="77777777" w:rsidR="00340EF1" w:rsidRPr="00340EF1" w:rsidRDefault="00340EF1" w:rsidP="00340EF1">
      <w:pPr>
        <w:rPr>
          <w:rFonts w:ascii="Arial" w:hAnsi="Arial" w:cs="Arial"/>
          <w:bCs/>
          <w:sz w:val="20"/>
          <w:szCs w:val="20"/>
          <w:lang w:eastAsia="ar-SA"/>
        </w:rPr>
      </w:pPr>
    </w:p>
    <w:p w14:paraId="2A369738" w14:textId="77777777" w:rsidR="00340EF1" w:rsidRPr="00340EF1" w:rsidRDefault="00340EF1" w:rsidP="00340EF1">
      <w:pPr>
        <w:rPr>
          <w:rFonts w:ascii="Arial" w:hAnsi="Arial" w:cs="Arial"/>
          <w:bCs/>
          <w:sz w:val="20"/>
          <w:szCs w:val="20"/>
          <w:lang w:eastAsia="ar-SA"/>
        </w:rPr>
      </w:pPr>
    </w:p>
    <w:p w14:paraId="0B53F645" w14:textId="77777777" w:rsidR="00340EF1" w:rsidRPr="00340EF1" w:rsidRDefault="00340EF1" w:rsidP="00340EF1">
      <w:pPr>
        <w:rPr>
          <w:rFonts w:ascii="Arial" w:hAnsi="Arial" w:cs="Arial"/>
          <w:bCs/>
          <w:sz w:val="20"/>
          <w:szCs w:val="20"/>
          <w:lang w:eastAsia="ar-SA"/>
        </w:rPr>
      </w:pPr>
    </w:p>
    <w:p w14:paraId="2F1B6E03" w14:textId="77777777" w:rsidR="00340EF1" w:rsidRPr="00340EF1" w:rsidRDefault="00340EF1" w:rsidP="00340EF1">
      <w:pPr>
        <w:rPr>
          <w:rFonts w:ascii="Arial" w:hAnsi="Arial" w:cs="Arial"/>
          <w:bCs/>
          <w:sz w:val="20"/>
          <w:szCs w:val="20"/>
          <w:lang w:eastAsia="ar-SA"/>
        </w:rPr>
      </w:pPr>
    </w:p>
    <w:p w14:paraId="4A5844BA" w14:textId="77777777" w:rsidR="00340EF1" w:rsidRPr="00340EF1" w:rsidRDefault="00340EF1" w:rsidP="00340EF1">
      <w:pPr>
        <w:rPr>
          <w:rFonts w:ascii="Arial" w:hAnsi="Arial" w:cs="Arial"/>
          <w:bCs/>
          <w:sz w:val="20"/>
          <w:szCs w:val="20"/>
          <w:lang w:eastAsia="ar-SA"/>
        </w:rPr>
      </w:pPr>
    </w:p>
    <w:p w14:paraId="37517308" w14:textId="77777777" w:rsidR="00340EF1" w:rsidRPr="00340EF1" w:rsidRDefault="00340EF1" w:rsidP="00340EF1">
      <w:pPr>
        <w:ind w:firstLine="709"/>
        <w:jc w:val="both"/>
        <w:rPr>
          <w:rFonts w:ascii="Arial" w:hAnsi="Arial" w:cs="Arial"/>
          <w:bCs/>
          <w:sz w:val="20"/>
          <w:szCs w:val="20"/>
          <w:lang w:eastAsia="ar-SA"/>
        </w:rPr>
      </w:pPr>
    </w:p>
    <w:p w14:paraId="4AB6BD1E" w14:textId="77777777" w:rsidR="00340EF1" w:rsidRPr="00340EF1" w:rsidRDefault="00340EF1" w:rsidP="00340EF1">
      <w:pPr>
        <w:ind w:firstLine="709"/>
        <w:jc w:val="both"/>
        <w:rPr>
          <w:rFonts w:ascii="Arial" w:hAnsi="Arial" w:cs="Arial"/>
          <w:bCs/>
          <w:sz w:val="20"/>
          <w:szCs w:val="20"/>
          <w:lang w:eastAsia="ar-SA"/>
        </w:rPr>
      </w:pPr>
    </w:p>
    <w:p w14:paraId="5F81FF1D" w14:textId="77777777" w:rsidR="00340EF1" w:rsidRPr="00340EF1" w:rsidRDefault="00340EF1" w:rsidP="00340EF1">
      <w:pPr>
        <w:ind w:firstLine="709"/>
        <w:jc w:val="both"/>
        <w:rPr>
          <w:rFonts w:ascii="Arial" w:hAnsi="Arial" w:cs="Arial"/>
          <w:bCs/>
          <w:sz w:val="20"/>
          <w:szCs w:val="20"/>
          <w:lang w:eastAsia="ar-SA"/>
        </w:rPr>
      </w:pPr>
    </w:p>
    <w:p w14:paraId="1924E5DC" w14:textId="77777777" w:rsidR="00340EF1" w:rsidRPr="00340EF1" w:rsidRDefault="00340EF1" w:rsidP="00340EF1">
      <w:pPr>
        <w:ind w:firstLine="709"/>
        <w:jc w:val="both"/>
        <w:rPr>
          <w:rFonts w:ascii="Arial" w:hAnsi="Arial" w:cs="Arial"/>
          <w:bCs/>
          <w:sz w:val="20"/>
          <w:szCs w:val="20"/>
          <w:lang w:eastAsia="ar-SA"/>
        </w:rPr>
      </w:pPr>
    </w:p>
    <w:p w14:paraId="3792F919" w14:textId="77777777" w:rsidR="00340EF1" w:rsidRPr="00340EF1" w:rsidRDefault="00340EF1" w:rsidP="00340EF1">
      <w:pPr>
        <w:spacing w:line="276" w:lineRule="auto"/>
        <w:rPr>
          <w:rFonts w:ascii="Arial" w:eastAsia="Calibri" w:hAnsi="Arial" w:cs="Arial"/>
          <w:sz w:val="20"/>
          <w:szCs w:val="20"/>
          <w:lang w:eastAsia="en-US"/>
        </w:rPr>
      </w:pPr>
    </w:p>
    <w:p w14:paraId="1CCD491F" w14:textId="77777777" w:rsidR="006A2419" w:rsidRDefault="006A2419" w:rsidP="00F27C35">
      <w:pPr>
        <w:jc w:val="center"/>
        <w:rPr>
          <w:rFonts w:ascii="Arial" w:hAnsi="Arial" w:cs="Arial"/>
          <w:sz w:val="20"/>
          <w:szCs w:val="20"/>
        </w:rPr>
      </w:pPr>
    </w:p>
    <w:p w14:paraId="0A7AE65C" w14:textId="77777777" w:rsidR="006A2419" w:rsidRDefault="006A2419" w:rsidP="00F27C35">
      <w:pPr>
        <w:jc w:val="center"/>
        <w:rPr>
          <w:rFonts w:ascii="Arial" w:hAnsi="Arial" w:cs="Arial"/>
          <w:sz w:val="20"/>
          <w:szCs w:val="20"/>
        </w:rPr>
      </w:pPr>
    </w:p>
    <w:p w14:paraId="4491BE98" w14:textId="77777777" w:rsidR="00DB2C23" w:rsidRDefault="00DB2C23" w:rsidP="00F27C35">
      <w:pPr>
        <w:jc w:val="center"/>
        <w:rPr>
          <w:rFonts w:ascii="Arial" w:hAnsi="Arial" w:cs="Arial"/>
          <w:sz w:val="20"/>
          <w:szCs w:val="20"/>
        </w:rPr>
      </w:pPr>
    </w:p>
    <w:p w14:paraId="2649B094" w14:textId="77777777" w:rsidR="00DB2C23" w:rsidRDefault="00DB2C23" w:rsidP="00F27C35">
      <w:pPr>
        <w:jc w:val="center"/>
        <w:rPr>
          <w:rFonts w:ascii="Arial" w:hAnsi="Arial" w:cs="Arial"/>
          <w:sz w:val="20"/>
          <w:szCs w:val="20"/>
        </w:rPr>
      </w:pPr>
    </w:p>
    <w:p w14:paraId="7407D728" w14:textId="77777777" w:rsidR="00DB2C23" w:rsidRDefault="00DB2C23" w:rsidP="00F27C35">
      <w:pPr>
        <w:jc w:val="center"/>
        <w:rPr>
          <w:rFonts w:ascii="Arial" w:hAnsi="Arial" w:cs="Arial"/>
          <w:sz w:val="20"/>
          <w:szCs w:val="20"/>
        </w:rPr>
      </w:pPr>
    </w:p>
    <w:p w14:paraId="56789011" w14:textId="77777777" w:rsidR="00011EF0" w:rsidRDefault="00011EF0" w:rsidP="00F27C35">
      <w:pPr>
        <w:jc w:val="center"/>
        <w:rPr>
          <w:rFonts w:ascii="Arial" w:hAnsi="Arial" w:cs="Arial"/>
          <w:sz w:val="16"/>
          <w:szCs w:val="16"/>
        </w:rPr>
      </w:pPr>
    </w:p>
    <w:p w14:paraId="4A2FFF0F" w14:textId="77777777" w:rsidR="00110B4B" w:rsidRDefault="00110B4B" w:rsidP="00F27C35">
      <w:pPr>
        <w:jc w:val="center"/>
        <w:rPr>
          <w:rFonts w:ascii="Arial" w:hAnsi="Arial" w:cs="Arial"/>
          <w:sz w:val="16"/>
          <w:szCs w:val="16"/>
        </w:rPr>
      </w:pPr>
    </w:p>
    <w:p w14:paraId="7EEE6B59" w14:textId="77777777" w:rsidR="00A64FB4" w:rsidRDefault="00A64FB4" w:rsidP="00F27C35">
      <w:pPr>
        <w:jc w:val="center"/>
        <w:rPr>
          <w:rFonts w:ascii="Arial" w:hAnsi="Arial" w:cs="Arial"/>
          <w:sz w:val="16"/>
          <w:szCs w:val="16"/>
        </w:rPr>
      </w:pPr>
    </w:p>
    <w:p w14:paraId="1B9936A9" w14:textId="77777777" w:rsidR="00A64FB4" w:rsidRDefault="00A64FB4" w:rsidP="00F27C35">
      <w:pPr>
        <w:jc w:val="center"/>
        <w:rPr>
          <w:rFonts w:ascii="Arial" w:hAnsi="Arial" w:cs="Arial"/>
          <w:sz w:val="16"/>
          <w:szCs w:val="16"/>
        </w:rPr>
      </w:pPr>
    </w:p>
    <w:p w14:paraId="5FD2B8A6" w14:textId="77777777" w:rsidR="00A64FB4" w:rsidRDefault="00A64FB4" w:rsidP="00F27C35">
      <w:pPr>
        <w:jc w:val="center"/>
        <w:rPr>
          <w:rFonts w:ascii="Arial" w:hAnsi="Arial" w:cs="Arial"/>
          <w:sz w:val="16"/>
          <w:szCs w:val="16"/>
        </w:rPr>
      </w:pPr>
    </w:p>
    <w:p w14:paraId="3202AE8B" w14:textId="77777777" w:rsidR="00A64FB4" w:rsidRDefault="00A64FB4" w:rsidP="00F27C35">
      <w:pPr>
        <w:jc w:val="center"/>
        <w:rPr>
          <w:rFonts w:ascii="Arial" w:hAnsi="Arial" w:cs="Arial"/>
          <w:sz w:val="16"/>
          <w:szCs w:val="16"/>
        </w:rPr>
      </w:pPr>
    </w:p>
    <w:p w14:paraId="2BEED61A" w14:textId="77777777" w:rsidR="00A64FB4" w:rsidRDefault="00A64FB4" w:rsidP="00F27C35">
      <w:pPr>
        <w:jc w:val="center"/>
        <w:rPr>
          <w:rFonts w:ascii="Arial" w:hAnsi="Arial" w:cs="Arial"/>
          <w:sz w:val="16"/>
          <w:szCs w:val="16"/>
        </w:rPr>
      </w:pPr>
    </w:p>
    <w:p w14:paraId="0498617D" w14:textId="77777777" w:rsidR="00A64FB4" w:rsidRDefault="00A64FB4" w:rsidP="00F27C35">
      <w:pPr>
        <w:jc w:val="center"/>
        <w:rPr>
          <w:rFonts w:ascii="Arial" w:hAnsi="Arial" w:cs="Arial"/>
          <w:sz w:val="16"/>
          <w:szCs w:val="16"/>
        </w:rPr>
      </w:pPr>
    </w:p>
    <w:p w14:paraId="64E0BB2B" w14:textId="77777777" w:rsidR="00A64FB4" w:rsidRDefault="00A64FB4" w:rsidP="00F27C35">
      <w:pPr>
        <w:jc w:val="center"/>
        <w:rPr>
          <w:rFonts w:ascii="Arial" w:hAnsi="Arial" w:cs="Arial"/>
          <w:sz w:val="16"/>
          <w:szCs w:val="16"/>
        </w:rPr>
      </w:pPr>
    </w:p>
    <w:p w14:paraId="1C795AC2" w14:textId="77777777" w:rsidR="00A64FB4" w:rsidRDefault="00A64FB4" w:rsidP="00F27C35">
      <w:pPr>
        <w:jc w:val="center"/>
        <w:rPr>
          <w:rFonts w:ascii="Arial" w:hAnsi="Arial" w:cs="Arial"/>
          <w:sz w:val="16"/>
          <w:szCs w:val="16"/>
        </w:rPr>
      </w:pPr>
    </w:p>
    <w:p w14:paraId="769B7ACC" w14:textId="77777777" w:rsidR="00A64FB4" w:rsidRDefault="00A64FB4" w:rsidP="00F27C35">
      <w:pPr>
        <w:jc w:val="center"/>
        <w:rPr>
          <w:rFonts w:ascii="Arial" w:hAnsi="Arial" w:cs="Arial"/>
          <w:sz w:val="16"/>
          <w:szCs w:val="16"/>
        </w:rPr>
      </w:pPr>
    </w:p>
    <w:p w14:paraId="45C2D866" w14:textId="77777777" w:rsidR="00A64FB4" w:rsidRDefault="00A64FB4" w:rsidP="00F27C35">
      <w:pPr>
        <w:jc w:val="center"/>
        <w:rPr>
          <w:rFonts w:ascii="Arial" w:hAnsi="Arial" w:cs="Arial"/>
          <w:sz w:val="16"/>
          <w:szCs w:val="16"/>
        </w:rPr>
      </w:pPr>
    </w:p>
    <w:p w14:paraId="5EF4974C" w14:textId="77777777" w:rsidR="00A64FB4" w:rsidRDefault="00A64FB4" w:rsidP="00F27C35">
      <w:pPr>
        <w:jc w:val="center"/>
        <w:rPr>
          <w:rFonts w:ascii="Arial" w:hAnsi="Arial" w:cs="Arial"/>
          <w:sz w:val="16"/>
          <w:szCs w:val="16"/>
        </w:rPr>
      </w:pPr>
    </w:p>
    <w:p w14:paraId="685D1B12" w14:textId="77777777" w:rsidR="00A64FB4" w:rsidRDefault="00A64FB4" w:rsidP="00F27C35">
      <w:pPr>
        <w:jc w:val="center"/>
        <w:rPr>
          <w:rFonts w:ascii="Arial" w:hAnsi="Arial" w:cs="Arial"/>
          <w:sz w:val="16"/>
          <w:szCs w:val="16"/>
        </w:rPr>
      </w:pPr>
    </w:p>
    <w:p w14:paraId="56E460EC" w14:textId="77777777" w:rsidR="00A64FB4" w:rsidRDefault="00A64FB4" w:rsidP="00F27C35">
      <w:pPr>
        <w:jc w:val="center"/>
        <w:rPr>
          <w:rFonts w:ascii="Arial" w:hAnsi="Arial" w:cs="Arial"/>
          <w:sz w:val="16"/>
          <w:szCs w:val="16"/>
        </w:rPr>
      </w:pPr>
    </w:p>
    <w:p w14:paraId="12672058" w14:textId="77777777" w:rsidR="00A64FB4" w:rsidRDefault="00A64FB4" w:rsidP="00F27C35">
      <w:pPr>
        <w:jc w:val="center"/>
        <w:rPr>
          <w:rFonts w:ascii="Arial" w:hAnsi="Arial" w:cs="Arial"/>
          <w:sz w:val="16"/>
          <w:szCs w:val="16"/>
        </w:rPr>
      </w:pPr>
      <w:bookmarkStart w:id="0" w:name="_GoBack"/>
      <w:bookmarkEnd w:id="0"/>
    </w:p>
    <w:p w14:paraId="2E58C3B5" w14:textId="77777777" w:rsidR="00110B4B" w:rsidRDefault="00110B4B" w:rsidP="00F27C35">
      <w:pPr>
        <w:jc w:val="center"/>
        <w:rPr>
          <w:rFonts w:ascii="Arial" w:hAnsi="Arial" w:cs="Arial"/>
          <w:sz w:val="16"/>
          <w:szCs w:val="16"/>
        </w:rPr>
      </w:pPr>
    </w:p>
    <w:p w14:paraId="1E8836E6" w14:textId="77777777" w:rsidR="00110B4B" w:rsidRDefault="00110B4B" w:rsidP="00F27C35">
      <w:pPr>
        <w:jc w:val="center"/>
        <w:rPr>
          <w:rFonts w:ascii="Arial" w:hAnsi="Arial" w:cs="Arial"/>
          <w:sz w:val="16"/>
          <w:szCs w:val="16"/>
        </w:rPr>
      </w:pPr>
    </w:p>
    <w:p w14:paraId="6A3BC5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1223ED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07631AD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000954AB"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101DE32" w14:textId="77777777"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14:paraId="3FB5CEE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14:paraId="3CCE3D09"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4F086061" w14:textId="77777777"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14:paraId="0F6648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61F71EA0" w14:textId="77777777"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14:paraId="605EC3B4"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2E86B99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018AB099"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40A58FC9" w14:textId="77777777" w:rsidR="00535D5C" w:rsidRPr="005F4415" w:rsidRDefault="00535D5C" w:rsidP="00F27C35">
      <w:pPr>
        <w:jc w:val="center"/>
        <w:rPr>
          <w:rFonts w:ascii="Arial" w:hAnsi="Arial" w:cs="Arial"/>
          <w:sz w:val="20"/>
          <w:szCs w:val="20"/>
        </w:rPr>
      </w:pPr>
    </w:p>
    <w:p w14:paraId="2A89E05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066F87F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7FC041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0DA3C0F2"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5E2DC19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1C68376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14:paraId="65229F8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7C4E8C2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6C62AD85" w14:textId="77777777"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14:paraId="20A7B7F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5D4825F6"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11EF0">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F215" w14:textId="77777777" w:rsidR="00A13800" w:rsidRDefault="00A13800" w:rsidP="00465802">
      <w:r>
        <w:separator/>
      </w:r>
    </w:p>
  </w:endnote>
  <w:endnote w:type="continuationSeparator" w:id="0">
    <w:p w14:paraId="1695E862"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05371"/>
      <w:docPartObj>
        <w:docPartGallery w:val="Page Numbers (Bottom of Page)"/>
        <w:docPartUnique/>
      </w:docPartObj>
    </w:sdtPr>
    <w:sdtEndPr/>
    <w:sdtContent>
      <w:p w14:paraId="78E18818" w14:textId="77777777" w:rsidR="00A13800" w:rsidRDefault="00A13800">
        <w:pPr>
          <w:pStyle w:val="a7"/>
          <w:jc w:val="center"/>
        </w:pPr>
        <w:r>
          <w:fldChar w:fldCharType="begin"/>
        </w:r>
        <w:r>
          <w:instrText>PAGE   \* MERGEFORMAT</w:instrText>
        </w:r>
        <w:r>
          <w:fldChar w:fldCharType="separate"/>
        </w:r>
        <w:r w:rsidR="00A64FB4">
          <w:rPr>
            <w:noProof/>
          </w:rPr>
          <w:t>3</w:t>
        </w:r>
        <w:r>
          <w:fldChar w:fldCharType="end"/>
        </w:r>
      </w:p>
    </w:sdtContent>
  </w:sdt>
  <w:p w14:paraId="7F2EFA8C" w14:textId="77777777" w:rsidR="00A13800" w:rsidRDefault="00A1380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6E0A" w14:textId="77777777" w:rsidR="00A13800" w:rsidRDefault="00A13800" w:rsidP="00465802">
      <w:r>
        <w:separator/>
      </w:r>
    </w:p>
  </w:footnote>
  <w:footnote w:type="continuationSeparator" w:id="0">
    <w:p w14:paraId="57F2DAA9" w14:textId="77777777" w:rsidR="00A13800" w:rsidRDefault="00A1380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F846" w14:textId="77777777" w:rsidR="00A13800" w:rsidRDefault="00A1380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EDE4E5EE"/>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323B79"/>
    <w:multiLevelType w:val="hybridMultilevel"/>
    <w:tmpl w:val="D222ED4A"/>
    <w:lvl w:ilvl="0" w:tplc="190436E2">
      <w:start w:val="1"/>
      <w:numFmt w:val="decimal"/>
      <w:lvlText w:val="%1."/>
      <w:lvlJc w:val="left"/>
      <w:pPr>
        <w:ind w:left="660"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9">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7">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9">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5"/>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7"/>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9"/>
  </w:num>
  <w:num w:numId="8">
    <w:abstractNumId w:val="29"/>
  </w:num>
  <w:num w:numId="9">
    <w:abstractNumId w:val="30"/>
  </w:num>
  <w:num w:numId="10">
    <w:abstractNumId w:val="18"/>
  </w:num>
  <w:num w:numId="11">
    <w:abstractNumId w:val="21"/>
  </w:num>
  <w:num w:numId="12">
    <w:abstractNumId w:val="8"/>
  </w:num>
  <w:num w:numId="13">
    <w:abstractNumId w:val="27"/>
  </w:num>
  <w:num w:numId="14">
    <w:abstractNumId w:val="22"/>
  </w:num>
  <w:num w:numId="15">
    <w:abstractNumId w:val="12"/>
  </w:num>
  <w:num w:numId="16">
    <w:abstractNumId w:val="20"/>
  </w:num>
  <w:num w:numId="17">
    <w:abstractNumId w:val="31"/>
  </w:num>
  <w:num w:numId="18">
    <w:abstractNumId w:val="23"/>
  </w:num>
  <w:num w:numId="19">
    <w:abstractNumId w:val="24"/>
  </w:num>
  <w:num w:numId="20">
    <w:abstractNumId w:val="15"/>
  </w:num>
  <w:num w:numId="21">
    <w:abstractNumId w:val="26"/>
  </w:num>
  <w:num w:numId="22">
    <w:abstractNumId w:val="28"/>
  </w:num>
  <w:num w:numId="23">
    <w:abstractNumId w:val="13"/>
  </w:num>
  <w:num w:numId="24">
    <w:abstractNumId w:val="11"/>
  </w:num>
  <w:num w:numId="25">
    <w:abstractNumId w:val="16"/>
  </w:num>
  <w:num w:numId="2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9B2"/>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0B4B"/>
    <w:rsid w:val="00111C83"/>
    <w:rsid w:val="00111DDA"/>
    <w:rsid w:val="00112D9E"/>
    <w:rsid w:val="001134D8"/>
    <w:rsid w:val="00113AA0"/>
    <w:rsid w:val="001143D5"/>
    <w:rsid w:val="00115A15"/>
    <w:rsid w:val="00115B7E"/>
    <w:rsid w:val="00116A91"/>
    <w:rsid w:val="0011737A"/>
    <w:rsid w:val="00121596"/>
    <w:rsid w:val="00121F48"/>
    <w:rsid w:val="00122B7A"/>
    <w:rsid w:val="001230F2"/>
    <w:rsid w:val="0012426F"/>
    <w:rsid w:val="0012653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4D8"/>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202"/>
    <w:rsid w:val="00252323"/>
    <w:rsid w:val="00253A9E"/>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0EF1"/>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872D5"/>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9CB"/>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C7EC1"/>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0186"/>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2419"/>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714"/>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4B64"/>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3B46"/>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83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245"/>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4FB4"/>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52D4"/>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4A6C"/>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2B05"/>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23"/>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3C2B"/>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23B"/>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80"/>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5D93"/>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524"/>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4673"/>
    <o:shapelayout v:ext="edit">
      <o:idmap v:ext="edit" data="1"/>
    </o:shapelayout>
  </w:shapeDefaults>
  <w:decimalSymbol w:val=","/>
  <w:listSeparator w:val=";"/>
  <w14:docId w14:val="540A8B4D"/>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79433-9E01-4658-83F6-E17BA52E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1651</Words>
  <Characters>9411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2025-08-12T06:38:00Z</dcterms:created>
  <dcterms:modified xsi:type="dcterms:W3CDTF">2025-08-12T06:41:00Z</dcterms:modified>
</cp:coreProperties>
</file>