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9281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8 (1266)&#10;26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9281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3C46">
        <w:rPr>
          <w:rFonts w:ascii="Arial" w:hAnsi="Arial" w:cs="Arial"/>
          <w:b/>
          <w:sz w:val="20"/>
          <w:szCs w:val="20"/>
        </w:rPr>
        <w:t>58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A93C46">
        <w:rPr>
          <w:rFonts w:ascii="Arial" w:hAnsi="Arial" w:cs="Arial"/>
          <w:b/>
          <w:sz w:val="20"/>
          <w:szCs w:val="20"/>
        </w:rPr>
        <w:t>66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93C46">
        <w:rPr>
          <w:rFonts w:ascii="Arial" w:hAnsi="Arial" w:cs="Arial"/>
          <w:b/>
          <w:sz w:val="20"/>
          <w:szCs w:val="20"/>
        </w:rPr>
        <w:t>26</w:t>
      </w:r>
      <w:r w:rsidR="008C3E3B">
        <w:rPr>
          <w:rFonts w:ascii="Arial" w:hAnsi="Arial" w:cs="Arial"/>
          <w:b/>
          <w:sz w:val="20"/>
          <w:szCs w:val="20"/>
        </w:rPr>
        <w:t xml:space="preserve"> </w:t>
      </w:r>
      <w:r w:rsidR="00A93C46">
        <w:rPr>
          <w:rFonts w:ascii="Arial" w:hAnsi="Arial" w:cs="Arial"/>
          <w:b/>
          <w:sz w:val="20"/>
          <w:szCs w:val="20"/>
        </w:rPr>
        <w:t>июл</w:t>
      </w:r>
      <w:r w:rsidR="00753590">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445"/>
        <w:gridCol w:w="845"/>
      </w:tblGrid>
      <w:tr w:rsidR="002D7EC8" w:rsidTr="00CC3513">
        <w:trPr>
          <w:trHeight w:val="423"/>
        </w:trPr>
        <w:tc>
          <w:tcPr>
            <w:tcW w:w="286" w:type="pct"/>
            <w:shd w:val="clear" w:color="auto" w:fill="auto"/>
          </w:tcPr>
          <w:p w:rsidR="002D7EC8" w:rsidRDefault="002D7EC8" w:rsidP="007E647B">
            <w:pPr>
              <w:tabs>
                <w:tab w:val="left" w:pos="9071"/>
              </w:tabs>
              <w:ind w:right="-143"/>
              <w:jc w:val="both"/>
              <w:rPr>
                <w:rFonts w:ascii="Arial" w:hAnsi="Arial" w:cs="Arial"/>
                <w:b/>
                <w:sz w:val="20"/>
                <w:szCs w:val="20"/>
              </w:rPr>
            </w:pPr>
            <w:r>
              <w:rPr>
                <w:rFonts w:ascii="Arial" w:hAnsi="Arial" w:cs="Arial"/>
                <w:b/>
                <w:sz w:val="20"/>
                <w:szCs w:val="20"/>
              </w:rPr>
              <w:t>1.1.</w:t>
            </w:r>
          </w:p>
        </w:tc>
        <w:tc>
          <w:tcPr>
            <w:tcW w:w="4285" w:type="pct"/>
            <w:tcBorders>
              <w:bottom w:val="single" w:sz="4" w:space="0" w:color="auto"/>
            </w:tcBorders>
            <w:shd w:val="clear" w:color="auto" w:fill="auto"/>
          </w:tcPr>
          <w:p w:rsidR="002D7EC8" w:rsidRPr="00A93C46" w:rsidRDefault="00753590" w:rsidP="00A93C46">
            <w:pPr>
              <w:tabs>
                <w:tab w:val="left" w:pos="4860"/>
              </w:tabs>
              <w:jc w:val="both"/>
              <w:rPr>
                <w:rFonts w:ascii="Arial" w:hAnsi="Arial" w:cs="Arial"/>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w:t>
            </w:r>
            <w:r w:rsidR="00A93C46">
              <w:rPr>
                <w:rFonts w:ascii="Arial" w:hAnsi="Arial" w:cs="Arial"/>
                <w:b/>
                <w:sz w:val="20"/>
                <w:szCs w:val="20"/>
              </w:rPr>
              <w:t>АЙОНА НОВОСИБИРСКОЙ ОБЛАСТИ от 26</w:t>
            </w:r>
            <w:r>
              <w:rPr>
                <w:rFonts w:ascii="Arial" w:hAnsi="Arial" w:cs="Arial"/>
                <w:b/>
                <w:sz w:val="20"/>
                <w:szCs w:val="20"/>
              </w:rPr>
              <w:t>.0</w:t>
            </w:r>
            <w:r w:rsidR="00A93C46">
              <w:rPr>
                <w:rFonts w:ascii="Arial" w:hAnsi="Arial" w:cs="Arial"/>
                <w:b/>
                <w:sz w:val="20"/>
                <w:szCs w:val="20"/>
              </w:rPr>
              <w:t>7.2023 № 13</w:t>
            </w:r>
            <w:r w:rsidRPr="00EA5475">
              <w:rPr>
                <w:rFonts w:ascii="Arial" w:hAnsi="Arial" w:cs="Arial"/>
                <w:b/>
                <w:sz w:val="20"/>
                <w:szCs w:val="20"/>
              </w:rPr>
              <w:t xml:space="preserve">-р </w:t>
            </w:r>
            <w:r w:rsidRPr="00EA5475">
              <w:rPr>
                <w:rFonts w:ascii="Arial" w:hAnsi="Arial" w:cs="Arial"/>
                <w:sz w:val="20"/>
                <w:szCs w:val="20"/>
              </w:rPr>
              <w:t>«</w:t>
            </w:r>
            <w:r w:rsidR="00A93C46" w:rsidRPr="00A93C46">
              <w:rPr>
                <w:rFonts w:ascii="Arial" w:hAnsi="Arial" w:cs="Arial"/>
                <w:sz w:val="20"/>
                <w:szCs w:val="20"/>
              </w:rPr>
              <w:t>О созыве двадцать пятой (внеочередной) сессии Совета депутатов города Куйбышева Куйбышевског</w:t>
            </w:r>
            <w:r w:rsidR="00A93C46">
              <w:rPr>
                <w:rFonts w:ascii="Arial" w:hAnsi="Arial" w:cs="Arial"/>
                <w:sz w:val="20"/>
                <w:szCs w:val="20"/>
              </w:rPr>
              <w:t xml:space="preserve">о района Новосибирской области </w:t>
            </w:r>
            <w:r w:rsidR="00A93C46" w:rsidRPr="00A93C46">
              <w:rPr>
                <w:rFonts w:ascii="Arial" w:hAnsi="Arial" w:cs="Arial"/>
                <w:sz w:val="20"/>
                <w:szCs w:val="20"/>
              </w:rPr>
              <w:t>пятого созыва</w:t>
            </w:r>
            <w:r w:rsidRPr="00EA5475">
              <w:rPr>
                <w:rFonts w:ascii="Arial" w:hAnsi="Arial" w:cs="Arial"/>
                <w:sz w:val="20"/>
                <w:szCs w:val="20"/>
              </w:rPr>
              <w:t>»</w:t>
            </w:r>
          </w:p>
        </w:tc>
        <w:tc>
          <w:tcPr>
            <w:tcW w:w="429" w:type="pct"/>
            <w:shd w:val="clear" w:color="auto" w:fill="auto"/>
          </w:tcPr>
          <w:p w:rsidR="002D7EC8" w:rsidRDefault="002D7EC8" w:rsidP="00CC3513">
            <w:pPr>
              <w:tabs>
                <w:tab w:val="left" w:pos="9071"/>
              </w:tabs>
              <w:ind w:right="-143"/>
              <w:jc w:val="center"/>
              <w:rPr>
                <w:rFonts w:ascii="Arial" w:hAnsi="Arial" w:cs="Arial"/>
                <w:sz w:val="20"/>
                <w:szCs w:val="20"/>
              </w:rPr>
            </w:pPr>
            <w:r>
              <w:rPr>
                <w:rFonts w:ascii="Arial" w:hAnsi="Arial" w:cs="Arial"/>
                <w:sz w:val="20"/>
                <w:szCs w:val="20"/>
              </w:rPr>
              <w:t>03</w:t>
            </w:r>
          </w:p>
        </w:tc>
      </w:tr>
    </w:tbl>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6"/>
        <w:gridCol w:w="814"/>
      </w:tblGrid>
      <w:tr w:rsidR="00CC3513" w:rsidRPr="00490EAE" w:rsidTr="00CC3513">
        <w:trPr>
          <w:trHeight w:val="423"/>
        </w:trPr>
        <w:tc>
          <w:tcPr>
            <w:tcW w:w="271" w:type="pct"/>
            <w:shd w:val="clear" w:color="auto" w:fill="auto"/>
          </w:tcPr>
          <w:p w:rsidR="00CC3513" w:rsidRPr="00490EAE" w:rsidRDefault="00CC3513" w:rsidP="00232280">
            <w:pPr>
              <w:tabs>
                <w:tab w:val="left" w:pos="9071"/>
              </w:tabs>
              <w:ind w:right="-143"/>
              <w:jc w:val="both"/>
              <w:rPr>
                <w:rFonts w:ascii="Arial" w:hAnsi="Arial" w:cs="Arial"/>
                <w:b/>
                <w:sz w:val="20"/>
                <w:szCs w:val="20"/>
              </w:rPr>
            </w:pPr>
            <w:r>
              <w:rPr>
                <w:rFonts w:ascii="Arial" w:hAnsi="Arial" w:cs="Arial"/>
                <w:b/>
                <w:sz w:val="20"/>
                <w:szCs w:val="20"/>
              </w:rPr>
              <w:t>2.1.</w:t>
            </w:r>
          </w:p>
        </w:tc>
        <w:tc>
          <w:tcPr>
            <w:tcW w:w="4316" w:type="pct"/>
            <w:shd w:val="clear" w:color="auto" w:fill="auto"/>
          </w:tcPr>
          <w:p w:rsidR="00CC3513" w:rsidRPr="00CC3513" w:rsidRDefault="00CC3513" w:rsidP="00CC3513">
            <w:pPr>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CC3513">
              <w:rPr>
                <w:rFonts w:ascii="Arial" w:hAnsi="Arial" w:cs="Arial"/>
                <w:b/>
                <w:sz w:val="20"/>
                <w:szCs w:val="20"/>
              </w:rPr>
              <w:t>25.07.2023 № 810</w:t>
            </w:r>
            <w:r>
              <w:rPr>
                <w:rFonts w:ascii="Arial" w:hAnsi="Arial" w:cs="Arial"/>
                <w:b/>
                <w:sz w:val="20"/>
                <w:szCs w:val="20"/>
              </w:rPr>
              <w:t xml:space="preserve"> </w:t>
            </w:r>
            <w:r w:rsidRPr="000A7010">
              <w:rPr>
                <w:rFonts w:ascii="Arial" w:hAnsi="Arial" w:cs="Arial"/>
                <w:sz w:val="20"/>
                <w:szCs w:val="20"/>
              </w:rPr>
              <w:t>«</w:t>
            </w:r>
            <w:r w:rsidRPr="00CC3513">
              <w:rPr>
                <w:rFonts w:ascii="Arial" w:hAnsi="Arial" w:cs="Arial"/>
                <w:sz w:val="20"/>
                <w:szCs w:val="20"/>
              </w:rPr>
              <w:t>Об отмене по</w:t>
            </w:r>
            <w:r>
              <w:rPr>
                <w:rFonts w:ascii="Arial" w:hAnsi="Arial" w:cs="Arial"/>
                <w:sz w:val="20"/>
                <w:szCs w:val="20"/>
              </w:rPr>
              <w:t xml:space="preserve">становления от 29.06.2023 № 742 </w:t>
            </w:r>
            <w:r w:rsidRPr="00CC3513">
              <w:rPr>
                <w:rFonts w:ascii="Arial" w:hAnsi="Arial" w:cs="Arial"/>
                <w:sz w:val="20"/>
                <w:szCs w:val="20"/>
              </w:rPr>
              <w:t>«Об утверждении условий привати</w:t>
            </w:r>
            <w:r>
              <w:rPr>
                <w:rFonts w:ascii="Arial" w:hAnsi="Arial" w:cs="Arial"/>
                <w:sz w:val="20"/>
                <w:szCs w:val="20"/>
              </w:rPr>
              <w:t xml:space="preserve">зации муниципального имущества </w:t>
            </w:r>
            <w:r w:rsidRPr="00CC3513">
              <w:rPr>
                <w:rFonts w:ascii="Arial" w:hAnsi="Arial" w:cs="Arial"/>
                <w:sz w:val="20"/>
                <w:szCs w:val="20"/>
              </w:rPr>
              <w:t>города Куйбышева Куйбышевского района Новосибирской области»</w:t>
            </w:r>
            <w:r w:rsidRPr="000A7010">
              <w:rPr>
                <w:rFonts w:ascii="Arial" w:hAnsi="Arial" w:cs="Arial"/>
                <w:sz w:val="20"/>
                <w:szCs w:val="20"/>
              </w:rPr>
              <w:t>»</w:t>
            </w:r>
          </w:p>
        </w:tc>
        <w:tc>
          <w:tcPr>
            <w:tcW w:w="414" w:type="pct"/>
            <w:shd w:val="clear" w:color="auto" w:fill="auto"/>
          </w:tcPr>
          <w:p w:rsidR="00CC3513" w:rsidRPr="00892819" w:rsidRDefault="00CC3513" w:rsidP="00CC3513">
            <w:pPr>
              <w:tabs>
                <w:tab w:val="left" w:pos="9071"/>
              </w:tabs>
              <w:ind w:right="-143"/>
              <w:jc w:val="center"/>
              <w:rPr>
                <w:rFonts w:ascii="Arial" w:hAnsi="Arial" w:cs="Arial"/>
                <w:sz w:val="20"/>
                <w:szCs w:val="20"/>
              </w:rPr>
            </w:pPr>
            <w:r w:rsidRPr="00892819">
              <w:rPr>
                <w:rFonts w:ascii="Arial" w:hAnsi="Arial" w:cs="Arial"/>
                <w:sz w:val="20"/>
                <w:szCs w:val="20"/>
              </w:rPr>
              <w:t>03</w:t>
            </w:r>
          </w:p>
        </w:tc>
      </w:tr>
      <w:tr w:rsidR="00BF0BB6" w:rsidRPr="00490EAE" w:rsidTr="00CC3513">
        <w:trPr>
          <w:trHeight w:val="423"/>
        </w:trPr>
        <w:tc>
          <w:tcPr>
            <w:tcW w:w="271" w:type="pct"/>
            <w:shd w:val="clear" w:color="auto" w:fill="auto"/>
          </w:tcPr>
          <w:p w:rsidR="00BF0BB6" w:rsidRDefault="00BF0BB6" w:rsidP="00232280">
            <w:pPr>
              <w:tabs>
                <w:tab w:val="left" w:pos="9071"/>
              </w:tabs>
              <w:ind w:right="-143"/>
              <w:jc w:val="both"/>
              <w:rPr>
                <w:rFonts w:ascii="Arial" w:hAnsi="Arial" w:cs="Arial"/>
                <w:b/>
                <w:sz w:val="20"/>
                <w:szCs w:val="20"/>
              </w:rPr>
            </w:pPr>
            <w:r>
              <w:rPr>
                <w:rFonts w:ascii="Arial" w:hAnsi="Arial" w:cs="Arial"/>
                <w:b/>
                <w:sz w:val="20"/>
                <w:szCs w:val="20"/>
              </w:rPr>
              <w:t>2.2</w:t>
            </w:r>
          </w:p>
        </w:tc>
        <w:tc>
          <w:tcPr>
            <w:tcW w:w="4316" w:type="pct"/>
            <w:shd w:val="clear" w:color="auto" w:fill="auto"/>
          </w:tcPr>
          <w:p w:rsidR="00BF0BB6" w:rsidRPr="00BF0BB6" w:rsidRDefault="00BF0BB6" w:rsidP="00892819">
            <w:pPr>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BF0BB6">
              <w:rPr>
                <w:rFonts w:ascii="Arial" w:hAnsi="Arial" w:cs="Arial"/>
                <w:b/>
                <w:sz w:val="20"/>
                <w:szCs w:val="20"/>
              </w:rPr>
              <w:t>26.07.2023 № 818</w:t>
            </w:r>
            <w:r>
              <w:rPr>
                <w:rFonts w:ascii="Arial" w:hAnsi="Arial" w:cs="Arial"/>
                <w:b/>
                <w:sz w:val="20"/>
                <w:szCs w:val="20"/>
              </w:rPr>
              <w:t xml:space="preserve"> </w:t>
            </w:r>
            <w:r w:rsidRPr="000A7010">
              <w:rPr>
                <w:rFonts w:ascii="Arial" w:hAnsi="Arial" w:cs="Arial"/>
                <w:sz w:val="20"/>
                <w:szCs w:val="20"/>
              </w:rPr>
              <w:t>«</w:t>
            </w:r>
            <w:r>
              <w:rPr>
                <w:rFonts w:ascii="Arial" w:hAnsi="Arial" w:cs="Arial"/>
                <w:sz w:val="20"/>
                <w:szCs w:val="20"/>
              </w:rPr>
              <w:t xml:space="preserve">Об утверждении Положения </w:t>
            </w:r>
            <w:r w:rsidRPr="00BF0BB6">
              <w:rPr>
                <w:rFonts w:ascii="Arial" w:hAnsi="Arial" w:cs="Arial"/>
                <w:sz w:val="20"/>
                <w:szCs w:val="20"/>
              </w:rPr>
              <w:t xml:space="preserve">о проведении городской </w:t>
            </w:r>
            <w:proofErr w:type="gramStart"/>
            <w:r w:rsidRPr="00BF0BB6">
              <w:rPr>
                <w:rFonts w:ascii="Arial" w:hAnsi="Arial" w:cs="Arial"/>
                <w:sz w:val="20"/>
                <w:szCs w:val="20"/>
              </w:rPr>
              <w:t>выс</w:t>
            </w:r>
            <w:r>
              <w:rPr>
                <w:rFonts w:ascii="Arial" w:hAnsi="Arial" w:cs="Arial"/>
                <w:sz w:val="20"/>
                <w:szCs w:val="20"/>
              </w:rPr>
              <w:t>тавки  цветов</w:t>
            </w:r>
            <w:proofErr w:type="gramEnd"/>
            <w:r>
              <w:rPr>
                <w:rFonts w:ascii="Arial" w:hAnsi="Arial" w:cs="Arial"/>
                <w:sz w:val="20"/>
                <w:szCs w:val="20"/>
              </w:rPr>
              <w:t xml:space="preserve">, овощей и фруктов </w:t>
            </w:r>
            <w:r w:rsidRPr="00BF0BB6">
              <w:rPr>
                <w:rFonts w:ascii="Arial" w:hAnsi="Arial" w:cs="Arial"/>
                <w:sz w:val="20"/>
                <w:szCs w:val="20"/>
              </w:rPr>
              <w:t xml:space="preserve">«Расцветай, </w:t>
            </w:r>
            <w:r>
              <w:rPr>
                <w:rFonts w:ascii="Arial" w:hAnsi="Arial" w:cs="Arial"/>
                <w:sz w:val="20"/>
                <w:szCs w:val="20"/>
              </w:rPr>
              <w:t>любимый город!»</w:t>
            </w:r>
            <w:r w:rsidRPr="000A7010">
              <w:rPr>
                <w:rFonts w:ascii="Arial" w:hAnsi="Arial" w:cs="Arial"/>
                <w:sz w:val="20"/>
                <w:szCs w:val="20"/>
              </w:rPr>
              <w:t>»</w:t>
            </w:r>
          </w:p>
        </w:tc>
        <w:tc>
          <w:tcPr>
            <w:tcW w:w="414" w:type="pct"/>
            <w:shd w:val="clear" w:color="auto" w:fill="auto"/>
          </w:tcPr>
          <w:p w:rsidR="00BF0BB6" w:rsidRPr="00892819" w:rsidRDefault="00892819" w:rsidP="00CC3513">
            <w:pPr>
              <w:tabs>
                <w:tab w:val="left" w:pos="9071"/>
              </w:tabs>
              <w:ind w:right="-143"/>
              <w:jc w:val="center"/>
              <w:rPr>
                <w:rFonts w:ascii="Arial" w:hAnsi="Arial" w:cs="Arial"/>
                <w:sz w:val="20"/>
                <w:szCs w:val="20"/>
              </w:rPr>
            </w:pPr>
            <w:r w:rsidRPr="00892819">
              <w:rPr>
                <w:rFonts w:ascii="Arial" w:hAnsi="Arial" w:cs="Arial"/>
                <w:sz w:val="20"/>
                <w:szCs w:val="20"/>
              </w:rPr>
              <w:t>04</w:t>
            </w:r>
          </w:p>
        </w:tc>
      </w:tr>
    </w:tbl>
    <w:p w:rsidR="0005486B" w:rsidRDefault="0005486B"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2D7EC8" w:rsidRPr="006E2D26" w:rsidRDefault="002D7EC8" w:rsidP="002D7EC8">
      <w:pPr>
        <w:jc w:val="center"/>
        <w:rPr>
          <w:rFonts w:ascii="Arial" w:hAnsi="Arial" w:cs="Arial"/>
          <w:b/>
          <w:sz w:val="20"/>
          <w:szCs w:val="20"/>
        </w:rPr>
      </w:pPr>
      <w:r w:rsidRPr="006E2D26">
        <w:rPr>
          <w:rFonts w:ascii="Arial" w:hAnsi="Arial" w:cs="Arial"/>
          <w:b/>
          <w:sz w:val="20"/>
          <w:szCs w:val="20"/>
        </w:rPr>
        <w:lastRenderedPageBreak/>
        <w:t>РАЗДЕЛ I.</w:t>
      </w:r>
    </w:p>
    <w:p w:rsidR="002D7EC8" w:rsidRDefault="002D7EC8" w:rsidP="002D7EC8">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2D7EC8" w:rsidRDefault="002D7EC8" w:rsidP="002D7EC8">
      <w:pPr>
        <w:jc w:val="center"/>
        <w:rPr>
          <w:rFonts w:ascii="Arial" w:hAnsi="Arial" w:cs="Arial"/>
          <w:b/>
          <w:sz w:val="20"/>
          <w:szCs w:val="20"/>
        </w:rPr>
      </w:pPr>
    </w:p>
    <w:p w:rsidR="002D7EC8" w:rsidRDefault="002D7EC8" w:rsidP="002D7EC8">
      <w:pPr>
        <w:jc w:val="center"/>
        <w:rPr>
          <w:rFonts w:ascii="Arial" w:hAnsi="Arial" w:cs="Arial"/>
          <w:b/>
          <w:sz w:val="20"/>
          <w:szCs w:val="20"/>
        </w:rPr>
      </w:pPr>
    </w:p>
    <w:p w:rsidR="002D7EC8" w:rsidRPr="00EA5475" w:rsidRDefault="002D7EC8" w:rsidP="002D7EC8">
      <w:pPr>
        <w:pStyle w:val="af0"/>
        <w:numPr>
          <w:ilvl w:val="1"/>
          <w:numId w:val="16"/>
        </w:numPr>
        <w:ind w:left="0" w:firstLine="0"/>
        <w:jc w:val="both"/>
        <w:rPr>
          <w:rFonts w:ascii="Arial" w:hAnsi="Arial" w:cs="Arial"/>
          <w:b/>
          <w:sz w:val="20"/>
          <w:szCs w:val="20"/>
        </w:rPr>
      </w:pPr>
      <w:r w:rsidRPr="00EA5475">
        <w:rPr>
          <w:rFonts w:ascii="Arial" w:hAnsi="Arial" w:cs="Arial"/>
          <w:b/>
          <w:sz w:val="20"/>
          <w:szCs w:val="20"/>
        </w:rPr>
        <w:t xml:space="preserve"> </w:t>
      </w:r>
      <w:r w:rsidR="003F234F" w:rsidRPr="00EA5475">
        <w:rPr>
          <w:rFonts w:ascii="Arial" w:hAnsi="Arial" w:cs="Arial"/>
          <w:b/>
          <w:sz w:val="20"/>
          <w:szCs w:val="20"/>
        </w:rPr>
        <w:t>РАСПОРЯЖЕНИЕ СОВЕТА ДЕПУТАТОВ ГОРОДА КУЙБЫШЕВА</w:t>
      </w:r>
      <w:r w:rsidR="003F234F">
        <w:rPr>
          <w:rFonts w:ascii="Arial" w:hAnsi="Arial" w:cs="Arial"/>
          <w:b/>
          <w:sz w:val="20"/>
          <w:szCs w:val="20"/>
        </w:rPr>
        <w:t xml:space="preserve"> КУЙБЫШЕВСКОГО РАЙОНА НОВОСИБИРСКОЙ ОБЛАСТИ от 26.07.2023 № 13</w:t>
      </w:r>
      <w:r w:rsidR="003F234F" w:rsidRPr="00EA5475">
        <w:rPr>
          <w:rFonts w:ascii="Arial" w:hAnsi="Arial" w:cs="Arial"/>
          <w:b/>
          <w:sz w:val="20"/>
          <w:szCs w:val="20"/>
        </w:rPr>
        <w:t xml:space="preserve">-р </w:t>
      </w:r>
      <w:r w:rsidR="003F234F" w:rsidRPr="00EA5475">
        <w:rPr>
          <w:rFonts w:ascii="Arial" w:hAnsi="Arial" w:cs="Arial"/>
          <w:sz w:val="20"/>
          <w:szCs w:val="20"/>
        </w:rPr>
        <w:t>«</w:t>
      </w:r>
      <w:r w:rsidR="003F234F" w:rsidRPr="00A93C46">
        <w:rPr>
          <w:rFonts w:ascii="Arial" w:hAnsi="Arial" w:cs="Arial"/>
          <w:sz w:val="20"/>
          <w:szCs w:val="20"/>
        </w:rPr>
        <w:t>О созыве двадцать пятой (внеочередной) сессии Совета депутатов города Куйбышева Куйбышевског</w:t>
      </w:r>
      <w:r w:rsidR="003F234F">
        <w:rPr>
          <w:rFonts w:ascii="Arial" w:hAnsi="Arial" w:cs="Arial"/>
          <w:sz w:val="20"/>
          <w:szCs w:val="20"/>
        </w:rPr>
        <w:t xml:space="preserve">о района Новосибирской области </w:t>
      </w:r>
      <w:r w:rsidR="003F234F" w:rsidRPr="00A93C46">
        <w:rPr>
          <w:rFonts w:ascii="Arial" w:hAnsi="Arial" w:cs="Arial"/>
          <w:sz w:val="20"/>
          <w:szCs w:val="20"/>
        </w:rPr>
        <w:t>пятого созыва</w:t>
      </w:r>
      <w:r w:rsidR="003F234F" w:rsidRPr="00EA5475">
        <w:rPr>
          <w:rFonts w:ascii="Arial" w:hAnsi="Arial" w:cs="Arial"/>
          <w:sz w:val="20"/>
          <w:szCs w:val="20"/>
        </w:rPr>
        <w:t>»</w:t>
      </w:r>
    </w:p>
    <w:p w:rsidR="002D7EC8" w:rsidRDefault="002D7EC8" w:rsidP="002D7EC8">
      <w:pPr>
        <w:jc w:val="center"/>
        <w:rPr>
          <w:rFonts w:ascii="Arial" w:hAnsi="Arial" w:cs="Arial"/>
          <w:b/>
          <w:sz w:val="20"/>
          <w:szCs w:val="20"/>
        </w:rPr>
      </w:pPr>
    </w:p>
    <w:p w:rsidR="003F234F" w:rsidRPr="003F234F" w:rsidRDefault="003F234F" w:rsidP="003F234F">
      <w:pPr>
        <w:keepNext/>
        <w:tabs>
          <w:tab w:val="left" w:pos="4860"/>
        </w:tabs>
        <w:autoSpaceDE w:val="0"/>
        <w:autoSpaceDN w:val="0"/>
        <w:jc w:val="center"/>
        <w:outlineLvl w:val="2"/>
        <w:rPr>
          <w:rFonts w:ascii="Arial" w:hAnsi="Arial" w:cs="Arial"/>
          <w:b/>
          <w:bCs/>
          <w:sz w:val="20"/>
          <w:szCs w:val="20"/>
        </w:rPr>
      </w:pPr>
      <w:r>
        <w:rPr>
          <w:rFonts w:ascii="Arial" w:hAnsi="Arial" w:cs="Arial"/>
          <w:b/>
          <w:bCs/>
          <w:sz w:val="20"/>
          <w:szCs w:val="20"/>
        </w:rPr>
        <w:t xml:space="preserve">             </w:t>
      </w:r>
      <w:r w:rsidRPr="003F234F">
        <w:rPr>
          <w:rFonts w:ascii="Arial" w:hAnsi="Arial" w:cs="Arial"/>
          <w:b/>
          <w:bCs/>
          <w:sz w:val="20"/>
          <w:szCs w:val="20"/>
        </w:rPr>
        <w:t>РАСПОРЯЖЕНИЕ</w:t>
      </w:r>
    </w:p>
    <w:p w:rsidR="003F234F" w:rsidRPr="003F234F" w:rsidRDefault="003F234F" w:rsidP="003F234F">
      <w:pPr>
        <w:widowControl w:val="0"/>
        <w:tabs>
          <w:tab w:val="left" w:pos="4860"/>
        </w:tabs>
        <w:snapToGrid w:val="0"/>
        <w:spacing w:line="256" w:lineRule="auto"/>
        <w:ind w:firstLine="600"/>
        <w:jc w:val="center"/>
        <w:rPr>
          <w:rFonts w:ascii="Arial" w:hAnsi="Arial" w:cs="Arial"/>
          <w:b/>
          <w:bCs/>
          <w:sz w:val="20"/>
          <w:szCs w:val="20"/>
        </w:rPr>
      </w:pPr>
    </w:p>
    <w:p w:rsidR="003F234F" w:rsidRPr="003F234F" w:rsidRDefault="003F234F" w:rsidP="003F234F">
      <w:pPr>
        <w:widowControl w:val="0"/>
        <w:tabs>
          <w:tab w:val="left" w:pos="4860"/>
        </w:tabs>
        <w:snapToGrid w:val="0"/>
        <w:spacing w:line="256" w:lineRule="auto"/>
        <w:ind w:firstLine="708"/>
        <w:jc w:val="center"/>
        <w:rPr>
          <w:rFonts w:ascii="Arial" w:hAnsi="Arial" w:cs="Arial"/>
          <w:sz w:val="20"/>
          <w:szCs w:val="20"/>
        </w:rPr>
      </w:pPr>
      <w:r w:rsidRPr="003F234F">
        <w:rPr>
          <w:rFonts w:ascii="Arial" w:hAnsi="Arial" w:cs="Arial"/>
          <w:sz w:val="20"/>
          <w:szCs w:val="20"/>
        </w:rPr>
        <w:t>26.07.2023 № 13-р</w:t>
      </w:r>
    </w:p>
    <w:p w:rsidR="003F234F" w:rsidRPr="003F234F" w:rsidRDefault="003F234F" w:rsidP="003F234F">
      <w:pPr>
        <w:tabs>
          <w:tab w:val="left" w:pos="4860"/>
        </w:tabs>
        <w:ind w:left="709"/>
        <w:jc w:val="both"/>
        <w:rPr>
          <w:rFonts w:ascii="Arial" w:hAnsi="Arial" w:cs="Arial"/>
          <w:sz w:val="20"/>
          <w:szCs w:val="20"/>
        </w:rPr>
      </w:pPr>
    </w:p>
    <w:p w:rsidR="003F234F" w:rsidRPr="003F234F" w:rsidRDefault="003F234F" w:rsidP="003F234F">
      <w:pPr>
        <w:widowControl w:val="0"/>
        <w:tabs>
          <w:tab w:val="left" w:pos="4860"/>
        </w:tabs>
        <w:snapToGrid w:val="0"/>
        <w:jc w:val="center"/>
        <w:rPr>
          <w:rFonts w:ascii="Arial" w:hAnsi="Arial" w:cs="Arial"/>
          <w:b/>
          <w:sz w:val="20"/>
          <w:szCs w:val="20"/>
        </w:rPr>
      </w:pPr>
      <w:r w:rsidRPr="003F234F">
        <w:rPr>
          <w:rFonts w:ascii="Arial" w:hAnsi="Arial" w:cs="Arial"/>
          <w:b/>
          <w:sz w:val="20"/>
          <w:szCs w:val="20"/>
        </w:rPr>
        <w:t xml:space="preserve">О созыве двадцать пятой (внеочередной) сессии Совета депутатов города Куйбышева Куйбышевского района Новосибирской области </w:t>
      </w:r>
    </w:p>
    <w:p w:rsidR="003F234F" w:rsidRPr="003F234F" w:rsidRDefault="003F234F" w:rsidP="003F234F">
      <w:pPr>
        <w:widowControl w:val="0"/>
        <w:tabs>
          <w:tab w:val="left" w:pos="4860"/>
        </w:tabs>
        <w:snapToGrid w:val="0"/>
        <w:jc w:val="center"/>
        <w:rPr>
          <w:rFonts w:ascii="Arial" w:hAnsi="Arial" w:cs="Arial"/>
          <w:b/>
          <w:sz w:val="20"/>
          <w:szCs w:val="20"/>
        </w:rPr>
      </w:pPr>
      <w:proofErr w:type="gramStart"/>
      <w:r w:rsidRPr="003F234F">
        <w:rPr>
          <w:rFonts w:ascii="Arial" w:hAnsi="Arial" w:cs="Arial"/>
          <w:b/>
          <w:sz w:val="20"/>
          <w:szCs w:val="20"/>
        </w:rPr>
        <w:t>пятого</w:t>
      </w:r>
      <w:proofErr w:type="gramEnd"/>
      <w:r w:rsidRPr="003F234F">
        <w:rPr>
          <w:rFonts w:ascii="Arial" w:hAnsi="Arial" w:cs="Arial"/>
          <w:b/>
          <w:sz w:val="20"/>
          <w:szCs w:val="20"/>
        </w:rPr>
        <w:t xml:space="preserve"> созыва</w:t>
      </w:r>
    </w:p>
    <w:p w:rsidR="003F234F" w:rsidRPr="003F234F" w:rsidRDefault="003F234F" w:rsidP="003F234F">
      <w:pPr>
        <w:widowControl w:val="0"/>
        <w:tabs>
          <w:tab w:val="left" w:pos="4095"/>
          <w:tab w:val="left" w:pos="4860"/>
        </w:tabs>
        <w:snapToGrid w:val="0"/>
        <w:jc w:val="center"/>
        <w:rPr>
          <w:rFonts w:ascii="Arial" w:hAnsi="Arial" w:cs="Arial"/>
          <w:sz w:val="20"/>
          <w:szCs w:val="20"/>
        </w:rPr>
      </w:pPr>
    </w:p>
    <w:p w:rsidR="003F234F" w:rsidRPr="003F234F" w:rsidRDefault="003F234F" w:rsidP="003F234F">
      <w:pPr>
        <w:widowControl w:val="0"/>
        <w:tabs>
          <w:tab w:val="left" w:pos="4860"/>
        </w:tabs>
        <w:snapToGrid w:val="0"/>
        <w:jc w:val="both"/>
        <w:rPr>
          <w:rFonts w:ascii="Arial" w:hAnsi="Arial" w:cs="Arial"/>
          <w:sz w:val="20"/>
          <w:szCs w:val="20"/>
        </w:rPr>
      </w:pPr>
      <w:r w:rsidRPr="003F234F">
        <w:rPr>
          <w:rFonts w:ascii="Arial" w:hAnsi="Arial" w:cs="Arial"/>
          <w:sz w:val="20"/>
          <w:szCs w:val="20"/>
        </w:rPr>
        <w:t xml:space="preserve">         Созвать двадцать пятую (</w:t>
      </w:r>
      <w:proofErr w:type="gramStart"/>
      <w:r w:rsidRPr="003F234F">
        <w:rPr>
          <w:rFonts w:ascii="Arial" w:hAnsi="Arial" w:cs="Arial"/>
          <w:sz w:val="20"/>
          <w:szCs w:val="20"/>
        </w:rPr>
        <w:t>внеочередную)  сессию</w:t>
      </w:r>
      <w:proofErr w:type="gramEnd"/>
      <w:r w:rsidRPr="003F234F">
        <w:rPr>
          <w:rFonts w:ascii="Arial" w:hAnsi="Arial" w:cs="Arial"/>
          <w:sz w:val="20"/>
          <w:szCs w:val="20"/>
        </w:rPr>
        <w:t xml:space="preserve"> Совета депутатов города Куйбышева Куйбышевского района Новосибирской области пятого созыва 31 июля 2023 года в 11.00 часов в кабинете Совета депутатов № 12 (г. Куйбышев, ул. </w:t>
      </w:r>
      <w:proofErr w:type="spellStart"/>
      <w:r w:rsidRPr="003F234F">
        <w:rPr>
          <w:rFonts w:ascii="Arial" w:hAnsi="Arial" w:cs="Arial"/>
          <w:sz w:val="20"/>
          <w:szCs w:val="20"/>
        </w:rPr>
        <w:t>Краскома</w:t>
      </w:r>
      <w:proofErr w:type="spellEnd"/>
      <w:r w:rsidRPr="003F234F">
        <w:rPr>
          <w:rFonts w:ascii="Arial" w:hAnsi="Arial" w:cs="Arial"/>
          <w:sz w:val="20"/>
          <w:szCs w:val="20"/>
        </w:rPr>
        <w:t xml:space="preserve">, 37). </w:t>
      </w:r>
    </w:p>
    <w:p w:rsidR="003F234F" w:rsidRPr="003F234F" w:rsidRDefault="003F234F" w:rsidP="003F234F">
      <w:pPr>
        <w:widowControl w:val="0"/>
        <w:tabs>
          <w:tab w:val="left" w:pos="4860"/>
        </w:tabs>
        <w:snapToGrid w:val="0"/>
        <w:jc w:val="both"/>
        <w:rPr>
          <w:rFonts w:ascii="Arial" w:hAnsi="Arial" w:cs="Arial"/>
          <w:sz w:val="20"/>
          <w:szCs w:val="20"/>
        </w:rPr>
      </w:pPr>
      <w:r w:rsidRPr="003F234F">
        <w:rPr>
          <w:rFonts w:ascii="Arial" w:hAnsi="Arial" w:cs="Arial"/>
          <w:sz w:val="20"/>
          <w:szCs w:val="20"/>
        </w:rPr>
        <w:t xml:space="preserve">         Предложить на рассмотрение Совету депутатов города Куйбышева Куйбышевского района Новосибирской области вопрос:</w:t>
      </w:r>
    </w:p>
    <w:p w:rsidR="003F234F" w:rsidRPr="003F234F" w:rsidRDefault="003F234F" w:rsidP="003F234F">
      <w:pPr>
        <w:autoSpaceDE w:val="0"/>
        <w:autoSpaceDN w:val="0"/>
        <w:adjustRightInd w:val="0"/>
        <w:jc w:val="both"/>
        <w:outlineLvl w:val="0"/>
        <w:rPr>
          <w:rFonts w:ascii="Arial" w:hAnsi="Arial" w:cs="Arial"/>
          <w:sz w:val="20"/>
          <w:szCs w:val="20"/>
        </w:rPr>
      </w:pPr>
      <w:r w:rsidRPr="003F234F">
        <w:rPr>
          <w:rFonts w:ascii="Arial" w:hAnsi="Arial" w:cs="Arial"/>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3F234F" w:rsidRPr="003F234F" w:rsidRDefault="003F234F" w:rsidP="003F234F">
      <w:pPr>
        <w:autoSpaceDE w:val="0"/>
        <w:autoSpaceDN w:val="0"/>
        <w:adjustRightInd w:val="0"/>
        <w:jc w:val="both"/>
        <w:outlineLvl w:val="0"/>
        <w:rPr>
          <w:rFonts w:ascii="Arial" w:hAnsi="Arial" w:cs="Arial"/>
          <w:b/>
          <w:sz w:val="20"/>
          <w:szCs w:val="20"/>
        </w:rPr>
      </w:pPr>
    </w:p>
    <w:p w:rsidR="003F234F" w:rsidRPr="003F234F" w:rsidRDefault="003F234F" w:rsidP="003F234F">
      <w:pPr>
        <w:widowControl w:val="0"/>
        <w:tabs>
          <w:tab w:val="left" w:pos="709"/>
          <w:tab w:val="left" w:pos="4080"/>
        </w:tabs>
        <w:snapToGrid w:val="0"/>
        <w:jc w:val="both"/>
        <w:rPr>
          <w:rFonts w:ascii="Arial" w:hAnsi="Arial" w:cs="Arial"/>
          <w:sz w:val="20"/>
          <w:szCs w:val="20"/>
        </w:rPr>
      </w:pPr>
      <w:r w:rsidRPr="003F234F">
        <w:rPr>
          <w:rFonts w:ascii="Arial" w:hAnsi="Arial" w:cs="Arial"/>
          <w:sz w:val="20"/>
          <w:szCs w:val="20"/>
        </w:rPr>
        <w:t xml:space="preserve">Председатель Совета депутатов </w:t>
      </w:r>
      <w:r w:rsidRPr="003F234F">
        <w:rPr>
          <w:rFonts w:ascii="Arial" w:hAnsi="Arial" w:cs="Arial"/>
          <w:sz w:val="20"/>
          <w:szCs w:val="20"/>
        </w:rPr>
        <w:tab/>
        <w:t xml:space="preserve">                                                     Е.А. Яблокова</w:t>
      </w:r>
    </w:p>
    <w:p w:rsidR="002D7EC8" w:rsidRDefault="002D7EC8" w:rsidP="00F73083">
      <w:pPr>
        <w:snapToGrid w:val="0"/>
        <w:rPr>
          <w:rFonts w:ascii="Arial" w:hAnsi="Arial" w:cs="Arial"/>
          <w:b/>
          <w:spacing w:val="1"/>
          <w:sz w:val="20"/>
          <w:szCs w:val="20"/>
        </w:rPr>
      </w:pPr>
    </w:p>
    <w:p w:rsidR="000A442D" w:rsidRDefault="000A442D" w:rsidP="00F73083">
      <w:pPr>
        <w:snapToGrid w:val="0"/>
        <w:rPr>
          <w:rFonts w:ascii="Arial" w:hAnsi="Arial" w:cs="Arial"/>
          <w:b/>
          <w:spacing w:val="1"/>
          <w:sz w:val="20"/>
          <w:szCs w:val="20"/>
        </w:rPr>
      </w:pPr>
    </w:p>
    <w:p w:rsidR="00851EC1" w:rsidRPr="00851EC1" w:rsidRDefault="00851EC1" w:rsidP="000A442D">
      <w:pPr>
        <w:widowControl w:val="0"/>
        <w:jc w:val="center"/>
        <w:rPr>
          <w:rFonts w:ascii="Arial" w:hAnsi="Arial" w:cs="Arial"/>
          <w:b/>
          <w:spacing w:val="1"/>
          <w:sz w:val="20"/>
          <w:szCs w:val="20"/>
        </w:rPr>
      </w:pPr>
      <w:r w:rsidRPr="00851EC1">
        <w:rPr>
          <w:rFonts w:ascii="Arial" w:hAnsi="Arial" w:cs="Arial"/>
          <w:b/>
          <w:spacing w:val="1"/>
          <w:sz w:val="20"/>
          <w:szCs w:val="20"/>
        </w:rPr>
        <w:t>РАЗДЕЛ II.</w:t>
      </w:r>
    </w:p>
    <w:p w:rsidR="00851EC1" w:rsidRPr="00851EC1" w:rsidRDefault="00851EC1" w:rsidP="00851EC1">
      <w:pPr>
        <w:shd w:val="clear" w:color="auto" w:fill="FFFFFF"/>
        <w:jc w:val="center"/>
        <w:textAlignment w:val="baseline"/>
        <w:rPr>
          <w:rFonts w:ascii="Arial" w:hAnsi="Arial" w:cs="Arial"/>
          <w:b/>
          <w:spacing w:val="1"/>
          <w:sz w:val="20"/>
          <w:szCs w:val="20"/>
        </w:rPr>
      </w:pPr>
      <w:r w:rsidRPr="00851EC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51EC1" w:rsidRPr="00851EC1" w:rsidRDefault="00851EC1" w:rsidP="00851EC1">
      <w:pPr>
        <w:jc w:val="both"/>
        <w:rPr>
          <w:rFonts w:ascii="Arial" w:hAnsi="Arial" w:cs="Arial"/>
          <w:b/>
          <w:sz w:val="20"/>
          <w:szCs w:val="20"/>
        </w:rPr>
      </w:pPr>
    </w:p>
    <w:p w:rsidR="00851EC1" w:rsidRPr="00851EC1" w:rsidRDefault="00851EC1" w:rsidP="00851EC1">
      <w:pPr>
        <w:jc w:val="both"/>
        <w:rPr>
          <w:rFonts w:ascii="Arial" w:hAnsi="Arial" w:cs="Arial"/>
          <w:b/>
          <w:sz w:val="20"/>
          <w:szCs w:val="20"/>
        </w:rPr>
      </w:pPr>
      <w:r w:rsidRPr="00851EC1">
        <w:rPr>
          <w:rFonts w:ascii="Arial" w:hAnsi="Arial" w:cs="Arial"/>
          <w:b/>
          <w:sz w:val="20"/>
          <w:szCs w:val="20"/>
        </w:rPr>
        <w:t xml:space="preserve">2.1.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CC3513">
        <w:rPr>
          <w:rFonts w:ascii="Arial" w:hAnsi="Arial" w:cs="Arial"/>
          <w:b/>
          <w:sz w:val="20"/>
          <w:szCs w:val="20"/>
        </w:rPr>
        <w:t>25.07.2023 № 810</w:t>
      </w:r>
      <w:r>
        <w:rPr>
          <w:rFonts w:ascii="Arial" w:hAnsi="Arial" w:cs="Arial"/>
          <w:b/>
          <w:sz w:val="20"/>
          <w:szCs w:val="20"/>
        </w:rPr>
        <w:t xml:space="preserve"> </w:t>
      </w:r>
      <w:r w:rsidRPr="000A7010">
        <w:rPr>
          <w:rFonts w:ascii="Arial" w:hAnsi="Arial" w:cs="Arial"/>
          <w:sz w:val="20"/>
          <w:szCs w:val="20"/>
        </w:rPr>
        <w:t>«</w:t>
      </w:r>
      <w:r w:rsidRPr="00CC3513">
        <w:rPr>
          <w:rFonts w:ascii="Arial" w:hAnsi="Arial" w:cs="Arial"/>
          <w:sz w:val="20"/>
          <w:szCs w:val="20"/>
        </w:rPr>
        <w:t>Об отмене по</w:t>
      </w:r>
      <w:r>
        <w:rPr>
          <w:rFonts w:ascii="Arial" w:hAnsi="Arial" w:cs="Arial"/>
          <w:sz w:val="20"/>
          <w:szCs w:val="20"/>
        </w:rPr>
        <w:t xml:space="preserve">становления от 29.06.2023 № 742 </w:t>
      </w:r>
      <w:r w:rsidRPr="00CC3513">
        <w:rPr>
          <w:rFonts w:ascii="Arial" w:hAnsi="Arial" w:cs="Arial"/>
          <w:sz w:val="20"/>
          <w:szCs w:val="20"/>
        </w:rPr>
        <w:t>«Об утверждении условий привати</w:t>
      </w:r>
      <w:r>
        <w:rPr>
          <w:rFonts w:ascii="Arial" w:hAnsi="Arial" w:cs="Arial"/>
          <w:sz w:val="20"/>
          <w:szCs w:val="20"/>
        </w:rPr>
        <w:t xml:space="preserve">зации муниципального имущества </w:t>
      </w:r>
      <w:r w:rsidRPr="00CC3513">
        <w:rPr>
          <w:rFonts w:ascii="Arial" w:hAnsi="Arial" w:cs="Arial"/>
          <w:sz w:val="20"/>
          <w:szCs w:val="20"/>
        </w:rPr>
        <w:t>города Куйбышева Куйбышевского района Новосибирской области»</w:t>
      </w:r>
      <w:r w:rsidRPr="000A7010">
        <w:rPr>
          <w:rFonts w:ascii="Arial" w:hAnsi="Arial" w:cs="Arial"/>
          <w:sz w:val="20"/>
          <w:szCs w:val="20"/>
        </w:rPr>
        <w:t>»</w:t>
      </w:r>
    </w:p>
    <w:p w:rsidR="00851EC1" w:rsidRDefault="00851EC1" w:rsidP="00851EC1">
      <w:pPr>
        <w:jc w:val="center"/>
        <w:rPr>
          <w:rFonts w:ascii="Arial" w:hAnsi="Arial" w:cs="Arial"/>
          <w:b/>
          <w:sz w:val="20"/>
          <w:szCs w:val="20"/>
        </w:rPr>
      </w:pPr>
    </w:p>
    <w:p w:rsidR="00851EC1" w:rsidRPr="00851EC1" w:rsidRDefault="00851EC1" w:rsidP="00851EC1">
      <w:pPr>
        <w:jc w:val="center"/>
        <w:rPr>
          <w:rFonts w:ascii="Arial" w:hAnsi="Arial" w:cs="Arial"/>
          <w:b/>
          <w:sz w:val="20"/>
          <w:szCs w:val="20"/>
        </w:rPr>
      </w:pPr>
      <w:r w:rsidRPr="00851EC1">
        <w:rPr>
          <w:rFonts w:ascii="Arial" w:hAnsi="Arial" w:cs="Arial"/>
          <w:b/>
          <w:sz w:val="20"/>
          <w:szCs w:val="20"/>
        </w:rPr>
        <w:t xml:space="preserve">ПОСТАНОВЛЕНИЕ </w:t>
      </w:r>
    </w:p>
    <w:p w:rsidR="00851EC1" w:rsidRPr="00851EC1" w:rsidRDefault="00851EC1" w:rsidP="00851EC1">
      <w:pPr>
        <w:jc w:val="center"/>
        <w:rPr>
          <w:rFonts w:ascii="Arial" w:hAnsi="Arial" w:cs="Arial"/>
          <w:b/>
          <w:sz w:val="20"/>
          <w:szCs w:val="20"/>
        </w:rPr>
      </w:pPr>
    </w:p>
    <w:p w:rsidR="00851EC1" w:rsidRPr="00851EC1" w:rsidRDefault="00851EC1" w:rsidP="00851EC1">
      <w:pPr>
        <w:jc w:val="center"/>
        <w:rPr>
          <w:rFonts w:ascii="Arial" w:hAnsi="Arial" w:cs="Arial"/>
          <w:sz w:val="20"/>
          <w:szCs w:val="20"/>
        </w:rPr>
      </w:pPr>
      <w:r w:rsidRPr="00851EC1">
        <w:rPr>
          <w:rFonts w:ascii="Arial" w:hAnsi="Arial" w:cs="Arial"/>
          <w:sz w:val="20"/>
          <w:szCs w:val="20"/>
        </w:rPr>
        <w:t>25.07.2023 № 810</w:t>
      </w:r>
    </w:p>
    <w:p w:rsidR="00851EC1" w:rsidRPr="00851EC1" w:rsidRDefault="00851EC1" w:rsidP="00851EC1">
      <w:pPr>
        <w:jc w:val="center"/>
        <w:rPr>
          <w:rFonts w:ascii="Arial" w:hAnsi="Arial" w:cs="Arial"/>
          <w:sz w:val="20"/>
          <w:szCs w:val="20"/>
        </w:rPr>
      </w:pPr>
    </w:p>
    <w:p w:rsidR="00851EC1" w:rsidRPr="00851EC1" w:rsidRDefault="00851EC1" w:rsidP="00851EC1">
      <w:pPr>
        <w:ind w:left="-567"/>
        <w:jc w:val="center"/>
        <w:rPr>
          <w:rFonts w:ascii="Arial" w:hAnsi="Arial" w:cs="Arial"/>
          <w:b/>
          <w:sz w:val="20"/>
          <w:szCs w:val="20"/>
        </w:rPr>
      </w:pPr>
      <w:r w:rsidRPr="00851EC1">
        <w:rPr>
          <w:rFonts w:ascii="Arial" w:hAnsi="Arial" w:cs="Arial"/>
          <w:b/>
          <w:sz w:val="20"/>
          <w:szCs w:val="20"/>
        </w:rPr>
        <w:t>Об отмене постановления от 29.06.2023 № 742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51EC1" w:rsidRPr="00851EC1" w:rsidTr="000A442D">
        <w:trPr>
          <w:trHeight w:val="624"/>
        </w:trPr>
        <w:tc>
          <w:tcPr>
            <w:tcW w:w="9570" w:type="dxa"/>
            <w:tcBorders>
              <w:top w:val="nil"/>
              <w:left w:val="nil"/>
              <w:bottom w:val="nil"/>
              <w:right w:val="nil"/>
            </w:tcBorders>
            <w:hideMark/>
          </w:tcPr>
          <w:p w:rsidR="00851EC1" w:rsidRPr="00851EC1" w:rsidRDefault="00851EC1" w:rsidP="00851EC1">
            <w:pPr>
              <w:jc w:val="center"/>
              <w:rPr>
                <w:rFonts w:ascii="Arial" w:hAnsi="Arial" w:cs="Arial"/>
                <w:b/>
                <w:sz w:val="20"/>
                <w:szCs w:val="20"/>
              </w:rPr>
            </w:pPr>
            <w:r w:rsidRPr="00851EC1">
              <w:rPr>
                <w:rFonts w:ascii="Arial" w:hAnsi="Arial" w:cs="Arial"/>
                <w:b/>
                <w:sz w:val="20"/>
                <w:szCs w:val="20"/>
              </w:rPr>
              <w:t xml:space="preserve">«Об утверждении условий приватизации муниципального </w:t>
            </w:r>
            <w:proofErr w:type="gramStart"/>
            <w:r w:rsidRPr="00851EC1">
              <w:rPr>
                <w:rFonts w:ascii="Arial" w:hAnsi="Arial" w:cs="Arial"/>
                <w:b/>
                <w:sz w:val="20"/>
                <w:szCs w:val="20"/>
              </w:rPr>
              <w:t>имущества  города</w:t>
            </w:r>
            <w:proofErr w:type="gramEnd"/>
            <w:r w:rsidRPr="00851EC1">
              <w:rPr>
                <w:rFonts w:ascii="Arial" w:hAnsi="Arial" w:cs="Arial"/>
                <w:b/>
                <w:sz w:val="20"/>
                <w:szCs w:val="20"/>
              </w:rPr>
              <w:t xml:space="preserve"> Куйбышева Куйбышевского района Новосибирской области»</w:t>
            </w:r>
          </w:p>
        </w:tc>
      </w:tr>
    </w:tbl>
    <w:p w:rsidR="00851EC1" w:rsidRPr="00851EC1" w:rsidRDefault="00851EC1" w:rsidP="00851EC1">
      <w:pPr>
        <w:rPr>
          <w:rFonts w:ascii="Arial" w:hAnsi="Arial" w:cs="Arial"/>
          <w:sz w:val="20"/>
          <w:szCs w:val="20"/>
        </w:rPr>
      </w:pPr>
    </w:p>
    <w:p w:rsidR="00851EC1" w:rsidRPr="00851EC1" w:rsidRDefault="00851EC1" w:rsidP="00851EC1">
      <w:pPr>
        <w:jc w:val="both"/>
        <w:rPr>
          <w:rFonts w:ascii="Arial" w:hAnsi="Arial" w:cs="Arial"/>
          <w:sz w:val="20"/>
          <w:szCs w:val="20"/>
        </w:rPr>
      </w:pPr>
      <w:r w:rsidRPr="00851EC1">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851EC1" w:rsidRPr="00851EC1" w:rsidRDefault="00851EC1" w:rsidP="00851EC1">
      <w:pPr>
        <w:jc w:val="both"/>
        <w:rPr>
          <w:rFonts w:ascii="Arial" w:hAnsi="Arial" w:cs="Arial"/>
          <w:sz w:val="20"/>
          <w:szCs w:val="20"/>
        </w:rPr>
      </w:pPr>
      <w:r w:rsidRPr="00851EC1">
        <w:rPr>
          <w:rFonts w:ascii="Arial" w:hAnsi="Arial" w:cs="Arial"/>
          <w:sz w:val="20"/>
          <w:szCs w:val="20"/>
        </w:rPr>
        <w:t>ПОСТАНОВЛЯЕТ:</w:t>
      </w:r>
    </w:p>
    <w:p w:rsidR="00851EC1" w:rsidRPr="00851EC1" w:rsidRDefault="00851EC1" w:rsidP="00851EC1">
      <w:pPr>
        <w:tabs>
          <w:tab w:val="center" w:pos="-1843"/>
          <w:tab w:val="left" w:pos="-1418"/>
          <w:tab w:val="right" w:pos="11907"/>
        </w:tabs>
        <w:autoSpaceDE w:val="0"/>
        <w:autoSpaceDN w:val="0"/>
        <w:ind w:right="-1"/>
        <w:jc w:val="both"/>
        <w:rPr>
          <w:rFonts w:ascii="Arial" w:hAnsi="Arial" w:cs="Arial"/>
          <w:sz w:val="20"/>
          <w:szCs w:val="20"/>
        </w:rPr>
      </w:pPr>
      <w:r w:rsidRPr="00851EC1">
        <w:rPr>
          <w:rFonts w:ascii="Arial" w:hAnsi="Arial" w:cs="Arial"/>
          <w:sz w:val="20"/>
          <w:szCs w:val="20"/>
        </w:rPr>
        <w:t xml:space="preserve">           1. Отменить постановление от 29.06.2023 № 742 «Об утверждении условий приватизации муниципального имущества города Куйбышева Куйбышевского района Новосибирской области».</w:t>
      </w:r>
    </w:p>
    <w:p w:rsidR="00851EC1" w:rsidRPr="00851EC1" w:rsidRDefault="00851EC1" w:rsidP="00851EC1">
      <w:pPr>
        <w:jc w:val="both"/>
        <w:rPr>
          <w:rFonts w:ascii="Arial" w:hAnsi="Arial" w:cs="Arial"/>
          <w:sz w:val="20"/>
          <w:szCs w:val="20"/>
        </w:rPr>
      </w:pPr>
      <w:r w:rsidRPr="00851EC1">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851EC1">
        <w:rPr>
          <w:rFonts w:ascii="Arial" w:hAnsi="Arial" w:cs="Arial"/>
          <w:sz w:val="20"/>
          <w:szCs w:val="20"/>
          <w:lang w:val="en-US"/>
        </w:rPr>
        <w:t>www</w:t>
      </w:r>
      <w:r w:rsidRPr="00851EC1">
        <w:rPr>
          <w:rFonts w:ascii="Arial" w:hAnsi="Arial" w:cs="Arial"/>
          <w:sz w:val="20"/>
          <w:szCs w:val="20"/>
        </w:rPr>
        <w:t>.</w:t>
      </w:r>
      <w:proofErr w:type="spellStart"/>
      <w:r w:rsidRPr="00851EC1">
        <w:rPr>
          <w:rFonts w:ascii="Arial" w:hAnsi="Arial" w:cs="Arial"/>
          <w:sz w:val="20"/>
          <w:szCs w:val="20"/>
          <w:lang w:val="en-US"/>
        </w:rPr>
        <w:t>kainsk</w:t>
      </w:r>
      <w:proofErr w:type="spellEnd"/>
      <w:r w:rsidRPr="00851EC1">
        <w:rPr>
          <w:rFonts w:ascii="Arial" w:hAnsi="Arial" w:cs="Arial"/>
          <w:sz w:val="20"/>
          <w:szCs w:val="20"/>
        </w:rPr>
        <w:t>.</w:t>
      </w:r>
      <w:proofErr w:type="spellStart"/>
      <w:r w:rsidRPr="00851EC1">
        <w:rPr>
          <w:rFonts w:ascii="Arial" w:hAnsi="Arial" w:cs="Arial"/>
          <w:sz w:val="20"/>
          <w:szCs w:val="20"/>
          <w:lang w:val="en-US"/>
        </w:rPr>
        <w:t>nso</w:t>
      </w:r>
      <w:proofErr w:type="spellEnd"/>
      <w:r w:rsidRPr="00851EC1">
        <w:rPr>
          <w:rFonts w:ascii="Arial" w:hAnsi="Arial" w:cs="Arial"/>
          <w:sz w:val="20"/>
          <w:szCs w:val="20"/>
        </w:rPr>
        <w:t>.</w:t>
      </w:r>
      <w:proofErr w:type="spellStart"/>
      <w:r w:rsidRPr="00851EC1">
        <w:rPr>
          <w:rFonts w:ascii="Arial" w:hAnsi="Arial" w:cs="Arial"/>
          <w:sz w:val="20"/>
          <w:szCs w:val="20"/>
          <w:lang w:val="en-US"/>
        </w:rPr>
        <w:t>ru</w:t>
      </w:r>
      <w:proofErr w:type="spellEnd"/>
      <w:r w:rsidRPr="00851EC1">
        <w:rPr>
          <w:rFonts w:ascii="Arial" w:hAnsi="Arial" w:cs="Arial"/>
          <w:sz w:val="20"/>
          <w:szCs w:val="20"/>
        </w:rPr>
        <w:t xml:space="preserve">. </w:t>
      </w:r>
    </w:p>
    <w:p w:rsidR="00851EC1" w:rsidRPr="00851EC1" w:rsidRDefault="00851EC1" w:rsidP="00851EC1">
      <w:pPr>
        <w:jc w:val="both"/>
        <w:rPr>
          <w:rFonts w:ascii="Arial" w:hAnsi="Arial" w:cs="Arial"/>
          <w:sz w:val="20"/>
          <w:szCs w:val="20"/>
        </w:rPr>
      </w:pPr>
      <w:r w:rsidRPr="00851EC1">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851EC1" w:rsidRPr="00851EC1" w:rsidRDefault="00851EC1" w:rsidP="00851EC1">
      <w:pPr>
        <w:ind w:firstLine="851"/>
        <w:jc w:val="both"/>
        <w:rPr>
          <w:rFonts w:ascii="Arial" w:hAnsi="Arial" w:cs="Arial"/>
          <w:sz w:val="20"/>
          <w:szCs w:val="20"/>
        </w:rPr>
      </w:pPr>
      <w:r w:rsidRPr="00851EC1">
        <w:rPr>
          <w:rFonts w:ascii="Arial" w:hAnsi="Arial" w:cs="Arial"/>
          <w:sz w:val="20"/>
          <w:szCs w:val="20"/>
        </w:rPr>
        <w:t xml:space="preserve">4. Контроль за исполнением настоящего постановления оставляю за собой. </w:t>
      </w:r>
    </w:p>
    <w:p w:rsidR="00851EC1" w:rsidRPr="00851EC1" w:rsidRDefault="00851EC1" w:rsidP="00851EC1">
      <w:pPr>
        <w:jc w:val="both"/>
        <w:rPr>
          <w:rFonts w:ascii="Arial" w:hAnsi="Arial" w:cs="Arial"/>
          <w:sz w:val="20"/>
          <w:szCs w:val="20"/>
        </w:rPr>
      </w:pPr>
    </w:p>
    <w:p w:rsidR="00851EC1" w:rsidRPr="00851EC1" w:rsidRDefault="00851EC1" w:rsidP="00851EC1">
      <w:pPr>
        <w:tabs>
          <w:tab w:val="center" w:pos="-1843"/>
          <w:tab w:val="left" w:pos="-1418"/>
          <w:tab w:val="right" w:pos="11907"/>
        </w:tabs>
        <w:autoSpaceDE w:val="0"/>
        <w:autoSpaceDN w:val="0"/>
        <w:rPr>
          <w:rFonts w:ascii="Arial" w:hAnsi="Arial" w:cs="Arial"/>
          <w:sz w:val="20"/>
          <w:szCs w:val="20"/>
        </w:rPr>
      </w:pPr>
      <w:r w:rsidRPr="00851EC1">
        <w:rPr>
          <w:rFonts w:ascii="Arial" w:hAnsi="Arial" w:cs="Arial"/>
          <w:sz w:val="20"/>
          <w:szCs w:val="20"/>
        </w:rPr>
        <w:t xml:space="preserve">Глава города Куйбышева  </w:t>
      </w:r>
    </w:p>
    <w:p w:rsidR="00851EC1" w:rsidRPr="00851EC1" w:rsidRDefault="00851EC1" w:rsidP="00851EC1">
      <w:pPr>
        <w:tabs>
          <w:tab w:val="center" w:pos="-1843"/>
          <w:tab w:val="left" w:pos="-1418"/>
          <w:tab w:val="right" w:pos="11907"/>
        </w:tabs>
        <w:autoSpaceDE w:val="0"/>
        <w:autoSpaceDN w:val="0"/>
        <w:rPr>
          <w:rFonts w:ascii="Arial" w:hAnsi="Arial" w:cs="Arial"/>
          <w:sz w:val="20"/>
          <w:szCs w:val="20"/>
        </w:rPr>
      </w:pPr>
      <w:r w:rsidRPr="00851EC1">
        <w:rPr>
          <w:rFonts w:ascii="Arial" w:hAnsi="Arial" w:cs="Arial"/>
          <w:sz w:val="20"/>
          <w:szCs w:val="20"/>
        </w:rPr>
        <w:t xml:space="preserve">Куйбышевского района </w:t>
      </w:r>
    </w:p>
    <w:p w:rsidR="00851EC1" w:rsidRPr="00851EC1" w:rsidRDefault="00851EC1" w:rsidP="00851EC1">
      <w:pPr>
        <w:tabs>
          <w:tab w:val="center" w:pos="-1843"/>
          <w:tab w:val="left" w:pos="-1418"/>
          <w:tab w:val="right" w:pos="11907"/>
        </w:tabs>
        <w:autoSpaceDE w:val="0"/>
        <w:autoSpaceDN w:val="0"/>
        <w:rPr>
          <w:rFonts w:ascii="Arial" w:hAnsi="Arial" w:cs="Arial"/>
          <w:sz w:val="20"/>
          <w:szCs w:val="20"/>
        </w:rPr>
      </w:pPr>
      <w:r w:rsidRPr="00851EC1">
        <w:rPr>
          <w:rFonts w:ascii="Arial" w:hAnsi="Arial" w:cs="Arial"/>
          <w:sz w:val="20"/>
          <w:szCs w:val="20"/>
        </w:rPr>
        <w:t>Новосибирской области                                                                А.А. Андронов</w:t>
      </w:r>
    </w:p>
    <w:p w:rsidR="00851EC1" w:rsidRPr="00851EC1" w:rsidRDefault="00851EC1" w:rsidP="00851EC1">
      <w:pPr>
        <w:tabs>
          <w:tab w:val="center" w:pos="-1843"/>
          <w:tab w:val="left" w:pos="-1418"/>
          <w:tab w:val="right" w:pos="11907"/>
        </w:tabs>
        <w:autoSpaceDE w:val="0"/>
        <w:autoSpaceDN w:val="0"/>
        <w:rPr>
          <w:rFonts w:ascii="Arial" w:hAnsi="Arial" w:cs="Arial"/>
          <w:sz w:val="20"/>
          <w:szCs w:val="20"/>
        </w:rPr>
      </w:pPr>
    </w:p>
    <w:p w:rsidR="00851EC1" w:rsidRPr="00851EC1" w:rsidRDefault="00851EC1" w:rsidP="00851EC1">
      <w:pPr>
        <w:tabs>
          <w:tab w:val="center" w:pos="-1843"/>
          <w:tab w:val="left" w:pos="-1418"/>
          <w:tab w:val="right" w:pos="11907"/>
        </w:tabs>
        <w:autoSpaceDE w:val="0"/>
        <w:autoSpaceDN w:val="0"/>
        <w:rPr>
          <w:rFonts w:ascii="Arial" w:hAnsi="Arial" w:cs="Arial"/>
          <w:sz w:val="20"/>
          <w:szCs w:val="20"/>
        </w:rPr>
      </w:pPr>
    </w:p>
    <w:p w:rsidR="00851EC1" w:rsidRPr="00851EC1" w:rsidRDefault="00851EC1" w:rsidP="00851EC1">
      <w:pPr>
        <w:tabs>
          <w:tab w:val="center" w:pos="-1843"/>
          <w:tab w:val="left" w:pos="-1418"/>
          <w:tab w:val="right" w:pos="11907"/>
        </w:tabs>
        <w:autoSpaceDE w:val="0"/>
        <w:autoSpaceDN w:val="0"/>
        <w:ind w:left="5103"/>
        <w:rPr>
          <w:rFonts w:ascii="Arial" w:hAnsi="Arial" w:cs="Arial"/>
          <w:sz w:val="20"/>
          <w:szCs w:val="20"/>
        </w:rPr>
      </w:pPr>
      <w:r w:rsidRPr="00851EC1">
        <w:rPr>
          <w:rFonts w:ascii="Arial" w:hAnsi="Arial" w:cs="Arial"/>
          <w:sz w:val="20"/>
          <w:szCs w:val="20"/>
        </w:rPr>
        <w:t xml:space="preserve">Приложение </w:t>
      </w:r>
    </w:p>
    <w:p w:rsidR="00851EC1" w:rsidRPr="00851EC1" w:rsidRDefault="00851EC1" w:rsidP="00851EC1">
      <w:pPr>
        <w:tabs>
          <w:tab w:val="center" w:pos="-1843"/>
          <w:tab w:val="left" w:pos="-1418"/>
          <w:tab w:val="right" w:pos="11907"/>
        </w:tabs>
        <w:autoSpaceDE w:val="0"/>
        <w:autoSpaceDN w:val="0"/>
        <w:ind w:left="5103"/>
        <w:rPr>
          <w:rFonts w:ascii="Arial" w:hAnsi="Arial" w:cs="Arial"/>
          <w:sz w:val="20"/>
          <w:szCs w:val="20"/>
        </w:rPr>
      </w:pPr>
      <w:proofErr w:type="gramStart"/>
      <w:r w:rsidRPr="00851EC1">
        <w:rPr>
          <w:rFonts w:ascii="Arial" w:hAnsi="Arial" w:cs="Arial"/>
          <w:sz w:val="20"/>
          <w:szCs w:val="20"/>
        </w:rPr>
        <w:t>утверждено</w:t>
      </w:r>
      <w:proofErr w:type="gramEnd"/>
      <w:r w:rsidRPr="00851EC1">
        <w:rPr>
          <w:rFonts w:ascii="Arial" w:hAnsi="Arial" w:cs="Arial"/>
          <w:sz w:val="20"/>
          <w:szCs w:val="20"/>
        </w:rPr>
        <w:t xml:space="preserve"> постановлением </w:t>
      </w:r>
    </w:p>
    <w:p w:rsidR="00851EC1" w:rsidRPr="00851EC1" w:rsidRDefault="00851EC1" w:rsidP="00851EC1">
      <w:pPr>
        <w:tabs>
          <w:tab w:val="center" w:pos="-1843"/>
          <w:tab w:val="left" w:pos="-1418"/>
          <w:tab w:val="right" w:pos="11907"/>
        </w:tabs>
        <w:autoSpaceDE w:val="0"/>
        <w:autoSpaceDN w:val="0"/>
        <w:ind w:left="5103"/>
        <w:rPr>
          <w:rFonts w:ascii="Arial" w:hAnsi="Arial" w:cs="Arial"/>
          <w:sz w:val="20"/>
          <w:szCs w:val="20"/>
        </w:rPr>
      </w:pPr>
      <w:proofErr w:type="gramStart"/>
      <w:r w:rsidRPr="00851EC1">
        <w:rPr>
          <w:rFonts w:ascii="Arial" w:hAnsi="Arial" w:cs="Arial"/>
          <w:sz w:val="20"/>
          <w:szCs w:val="20"/>
        </w:rPr>
        <w:t>администрации</w:t>
      </w:r>
      <w:proofErr w:type="gramEnd"/>
      <w:r w:rsidRPr="00851EC1">
        <w:rPr>
          <w:rFonts w:ascii="Arial" w:hAnsi="Arial" w:cs="Arial"/>
          <w:sz w:val="20"/>
          <w:szCs w:val="20"/>
        </w:rPr>
        <w:t xml:space="preserve"> города Куйбышева  Куйбышевского района Новосибирской области от 25.07.2023 № 810</w:t>
      </w:r>
    </w:p>
    <w:p w:rsidR="00851EC1" w:rsidRPr="00851EC1" w:rsidRDefault="00851EC1" w:rsidP="00851EC1">
      <w:pPr>
        <w:tabs>
          <w:tab w:val="center" w:pos="-1843"/>
          <w:tab w:val="left" w:pos="-1418"/>
          <w:tab w:val="right" w:pos="11907"/>
        </w:tabs>
        <w:autoSpaceDE w:val="0"/>
        <w:autoSpaceDN w:val="0"/>
        <w:ind w:hanging="851"/>
        <w:contextualSpacing/>
        <w:jc w:val="both"/>
        <w:rPr>
          <w:rFonts w:ascii="Arial" w:hAnsi="Arial" w:cs="Arial"/>
          <w:sz w:val="20"/>
          <w:szCs w:val="20"/>
        </w:rPr>
      </w:pPr>
    </w:p>
    <w:p w:rsidR="00851EC1" w:rsidRPr="00851EC1" w:rsidRDefault="00851EC1" w:rsidP="00851EC1">
      <w:pPr>
        <w:ind w:left="284" w:hanging="851"/>
        <w:jc w:val="center"/>
        <w:rPr>
          <w:rFonts w:ascii="Arial" w:hAnsi="Arial" w:cs="Arial"/>
          <w:b/>
          <w:sz w:val="20"/>
          <w:szCs w:val="20"/>
        </w:rPr>
      </w:pPr>
    </w:p>
    <w:p w:rsidR="00851EC1" w:rsidRPr="00851EC1" w:rsidRDefault="00851EC1" w:rsidP="00851EC1">
      <w:pPr>
        <w:jc w:val="center"/>
        <w:rPr>
          <w:rFonts w:ascii="Arial" w:hAnsi="Arial" w:cs="Arial"/>
          <w:b/>
          <w:sz w:val="20"/>
          <w:szCs w:val="20"/>
        </w:rPr>
      </w:pPr>
      <w:r w:rsidRPr="00851EC1">
        <w:rPr>
          <w:rFonts w:ascii="Arial" w:hAnsi="Arial" w:cs="Arial"/>
          <w:b/>
          <w:sz w:val="20"/>
          <w:szCs w:val="20"/>
        </w:rPr>
        <w:t>Извещение об отмене открытого аукциона по продаже</w:t>
      </w:r>
    </w:p>
    <w:p w:rsidR="00851EC1" w:rsidRPr="00851EC1" w:rsidRDefault="00851EC1" w:rsidP="00851EC1">
      <w:pPr>
        <w:jc w:val="center"/>
        <w:rPr>
          <w:rFonts w:ascii="Arial" w:hAnsi="Arial" w:cs="Arial"/>
          <w:b/>
          <w:sz w:val="20"/>
          <w:szCs w:val="20"/>
        </w:rPr>
      </w:pPr>
      <w:proofErr w:type="gramStart"/>
      <w:r w:rsidRPr="00851EC1">
        <w:rPr>
          <w:rFonts w:ascii="Arial" w:hAnsi="Arial" w:cs="Arial"/>
          <w:b/>
          <w:sz w:val="20"/>
          <w:szCs w:val="20"/>
        </w:rPr>
        <w:t>муниципального</w:t>
      </w:r>
      <w:proofErr w:type="gramEnd"/>
      <w:r w:rsidRPr="00851EC1">
        <w:rPr>
          <w:rFonts w:ascii="Arial" w:hAnsi="Arial" w:cs="Arial"/>
          <w:b/>
          <w:sz w:val="20"/>
          <w:szCs w:val="20"/>
        </w:rPr>
        <w:t xml:space="preserve"> имущества </w:t>
      </w:r>
    </w:p>
    <w:p w:rsidR="00851EC1" w:rsidRPr="00851EC1" w:rsidRDefault="00851EC1" w:rsidP="00851EC1">
      <w:pPr>
        <w:jc w:val="both"/>
        <w:rPr>
          <w:rFonts w:ascii="Arial" w:hAnsi="Arial" w:cs="Arial"/>
          <w:sz w:val="20"/>
          <w:szCs w:val="20"/>
        </w:rPr>
      </w:pPr>
    </w:p>
    <w:p w:rsidR="00851EC1" w:rsidRPr="00851EC1" w:rsidRDefault="00851EC1" w:rsidP="00851EC1">
      <w:pPr>
        <w:jc w:val="both"/>
        <w:rPr>
          <w:rFonts w:ascii="Arial" w:hAnsi="Arial" w:cs="Arial"/>
          <w:sz w:val="20"/>
          <w:szCs w:val="20"/>
        </w:rPr>
      </w:pPr>
      <w:r w:rsidRPr="00851EC1">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851EC1" w:rsidRPr="00851EC1" w:rsidRDefault="00851EC1" w:rsidP="00851EC1">
      <w:pPr>
        <w:jc w:val="both"/>
        <w:rPr>
          <w:rFonts w:ascii="Arial" w:hAnsi="Arial" w:cs="Arial"/>
          <w:sz w:val="20"/>
          <w:szCs w:val="20"/>
        </w:rPr>
      </w:pPr>
      <w:r w:rsidRPr="00851EC1">
        <w:rPr>
          <w:rFonts w:ascii="Arial" w:hAnsi="Arial" w:cs="Arial"/>
          <w:sz w:val="20"/>
          <w:szCs w:val="20"/>
        </w:rPr>
        <w:t xml:space="preserve">- нежилое здание: гараж, площадью 95,3 </w:t>
      </w:r>
      <w:proofErr w:type="spellStart"/>
      <w:r w:rsidRPr="00851EC1">
        <w:rPr>
          <w:rFonts w:ascii="Arial" w:hAnsi="Arial" w:cs="Arial"/>
          <w:sz w:val="20"/>
          <w:szCs w:val="20"/>
        </w:rPr>
        <w:t>кв.м</w:t>
      </w:r>
      <w:proofErr w:type="spellEnd"/>
      <w:r w:rsidRPr="00851EC1">
        <w:rPr>
          <w:rFonts w:ascii="Arial" w:hAnsi="Arial" w:cs="Arial"/>
          <w:sz w:val="20"/>
          <w:szCs w:val="20"/>
        </w:rPr>
        <w:t xml:space="preserve">., с кадастровым номером 54:34:012001:19, количество этажей – 1, расположенное по адресу: Новосибирская область, город Куйбышев, улица 1-ая Красноармейская, дом 111/1 и земельный участок площадью общей площадью 426 </w:t>
      </w:r>
      <w:proofErr w:type="spellStart"/>
      <w:r w:rsidRPr="00851EC1">
        <w:rPr>
          <w:rFonts w:ascii="Arial" w:hAnsi="Arial" w:cs="Arial"/>
          <w:sz w:val="20"/>
          <w:szCs w:val="20"/>
        </w:rPr>
        <w:t>кв.м</w:t>
      </w:r>
      <w:proofErr w:type="spellEnd"/>
      <w:r w:rsidRPr="00851EC1">
        <w:rPr>
          <w:rFonts w:ascii="Arial" w:hAnsi="Arial" w:cs="Arial"/>
          <w:sz w:val="20"/>
          <w:szCs w:val="20"/>
        </w:rPr>
        <w:t xml:space="preserve">., с кадастровым номером 54:34:012002:2, расположенный по адресу: Новосибирская область, город Куйбышев, ул. 1-я Красноармейская, 111/1, разрешенное использование –размещение, эксплуатация и обслуживание гаражей. </w:t>
      </w:r>
    </w:p>
    <w:p w:rsidR="00851EC1" w:rsidRPr="00851EC1" w:rsidRDefault="00851EC1" w:rsidP="00851EC1">
      <w:pPr>
        <w:jc w:val="both"/>
        <w:rPr>
          <w:rFonts w:ascii="Arial" w:hAnsi="Arial" w:cs="Arial"/>
          <w:sz w:val="20"/>
          <w:szCs w:val="20"/>
        </w:rPr>
      </w:pPr>
      <w:r w:rsidRPr="00851EC1">
        <w:rPr>
          <w:rFonts w:ascii="Arial" w:hAnsi="Arial" w:cs="Arial"/>
          <w:sz w:val="20"/>
          <w:szCs w:val="20"/>
        </w:rPr>
        <w:tab/>
      </w:r>
    </w:p>
    <w:p w:rsidR="00851EC1" w:rsidRPr="00851EC1" w:rsidRDefault="00851EC1" w:rsidP="00851EC1">
      <w:pPr>
        <w:jc w:val="both"/>
        <w:rPr>
          <w:rFonts w:ascii="Arial" w:hAnsi="Arial" w:cs="Arial"/>
          <w:sz w:val="20"/>
          <w:szCs w:val="20"/>
        </w:rPr>
      </w:pPr>
    </w:p>
    <w:p w:rsidR="000A442D" w:rsidRDefault="000A442D" w:rsidP="000A442D">
      <w:pPr>
        <w:jc w:val="both"/>
        <w:rPr>
          <w:rFonts w:ascii="Arial" w:hAnsi="Arial" w:cs="Arial"/>
          <w:sz w:val="20"/>
          <w:szCs w:val="20"/>
        </w:rPr>
      </w:pPr>
      <w:r w:rsidRPr="00851EC1">
        <w:rPr>
          <w:rFonts w:ascii="Arial" w:hAnsi="Arial" w:cs="Arial"/>
          <w:b/>
          <w:sz w:val="20"/>
          <w:szCs w:val="20"/>
        </w:rPr>
        <w:t>2.</w:t>
      </w:r>
      <w:r>
        <w:rPr>
          <w:rFonts w:ascii="Arial" w:hAnsi="Arial" w:cs="Arial"/>
          <w:b/>
          <w:sz w:val="20"/>
          <w:szCs w:val="20"/>
        </w:rPr>
        <w:t>2</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proofErr w:type="gramStart"/>
      <w:r w:rsidRPr="00D139E0">
        <w:rPr>
          <w:rFonts w:ascii="Arial" w:hAnsi="Arial" w:cs="Arial"/>
          <w:b/>
          <w:sz w:val="20"/>
          <w:szCs w:val="20"/>
        </w:rPr>
        <w:t xml:space="preserve">ОТ </w:t>
      </w:r>
      <w:r>
        <w:t xml:space="preserve"> </w:t>
      </w:r>
      <w:r w:rsidRPr="00BF0BB6">
        <w:rPr>
          <w:rFonts w:ascii="Arial" w:hAnsi="Arial" w:cs="Arial"/>
          <w:b/>
          <w:sz w:val="20"/>
          <w:szCs w:val="20"/>
        </w:rPr>
        <w:t>26.07.2023</w:t>
      </w:r>
      <w:proofErr w:type="gramEnd"/>
      <w:r w:rsidRPr="00BF0BB6">
        <w:rPr>
          <w:rFonts w:ascii="Arial" w:hAnsi="Arial" w:cs="Arial"/>
          <w:b/>
          <w:sz w:val="20"/>
          <w:szCs w:val="20"/>
        </w:rPr>
        <w:t xml:space="preserve"> № 818</w:t>
      </w:r>
      <w:r>
        <w:rPr>
          <w:rFonts w:ascii="Arial" w:hAnsi="Arial" w:cs="Arial"/>
          <w:b/>
          <w:sz w:val="20"/>
          <w:szCs w:val="20"/>
        </w:rPr>
        <w:t xml:space="preserve"> </w:t>
      </w:r>
      <w:r w:rsidRPr="000A7010">
        <w:rPr>
          <w:rFonts w:ascii="Arial" w:hAnsi="Arial" w:cs="Arial"/>
          <w:sz w:val="20"/>
          <w:szCs w:val="20"/>
        </w:rPr>
        <w:t>«</w:t>
      </w:r>
      <w:bookmarkStart w:id="0" w:name="_GoBack"/>
      <w:bookmarkEnd w:id="0"/>
      <w:r>
        <w:rPr>
          <w:rFonts w:ascii="Arial" w:hAnsi="Arial" w:cs="Arial"/>
          <w:sz w:val="20"/>
          <w:szCs w:val="20"/>
        </w:rPr>
        <w:t xml:space="preserve">Об утверждении Положения </w:t>
      </w:r>
      <w:r w:rsidRPr="00BF0BB6">
        <w:rPr>
          <w:rFonts w:ascii="Arial" w:hAnsi="Arial" w:cs="Arial"/>
          <w:sz w:val="20"/>
          <w:szCs w:val="20"/>
        </w:rPr>
        <w:t>о проведении городской выс</w:t>
      </w:r>
      <w:r>
        <w:rPr>
          <w:rFonts w:ascii="Arial" w:hAnsi="Arial" w:cs="Arial"/>
          <w:sz w:val="20"/>
          <w:szCs w:val="20"/>
        </w:rPr>
        <w:t xml:space="preserve">тавки  цветов, овощей и фруктов </w:t>
      </w:r>
      <w:r w:rsidRPr="00BF0BB6">
        <w:rPr>
          <w:rFonts w:ascii="Arial" w:hAnsi="Arial" w:cs="Arial"/>
          <w:sz w:val="20"/>
          <w:szCs w:val="20"/>
        </w:rPr>
        <w:t xml:space="preserve">«Расцветай, </w:t>
      </w:r>
      <w:r>
        <w:rPr>
          <w:rFonts w:ascii="Arial" w:hAnsi="Arial" w:cs="Arial"/>
          <w:sz w:val="20"/>
          <w:szCs w:val="20"/>
        </w:rPr>
        <w:t>любимый город!»</w:t>
      </w:r>
      <w:r w:rsidRPr="000A7010">
        <w:rPr>
          <w:rFonts w:ascii="Arial" w:hAnsi="Arial" w:cs="Arial"/>
          <w:sz w:val="20"/>
          <w:szCs w:val="20"/>
        </w:rPr>
        <w:t>»</w:t>
      </w:r>
    </w:p>
    <w:p w:rsidR="000A442D" w:rsidRDefault="000A442D" w:rsidP="000A442D">
      <w:pPr>
        <w:jc w:val="both"/>
        <w:rPr>
          <w:rFonts w:ascii="Arial" w:hAnsi="Arial" w:cs="Arial"/>
          <w:b/>
          <w:sz w:val="20"/>
          <w:szCs w:val="20"/>
        </w:rPr>
      </w:pPr>
    </w:p>
    <w:p w:rsidR="000A442D" w:rsidRPr="00851EC1" w:rsidRDefault="000A442D" w:rsidP="000A442D">
      <w:pPr>
        <w:jc w:val="center"/>
        <w:rPr>
          <w:rFonts w:ascii="Arial" w:hAnsi="Arial" w:cs="Arial"/>
          <w:b/>
          <w:sz w:val="20"/>
          <w:szCs w:val="20"/>
        </w:rPr>
      </w:pPr>
      <w:r>
        <w:rPr>
          <w:rFonts w:ascii="Arial" w:hAnsi="Arial" w:cs="Arial"/>
          <w:b/>
          <w:sz w:val="20"/>
          <w:szCs w:val="20"/>
        </w:rPr>
        <w:t xml:space="preserve"> </w:t>
      </w:r>
      <w:r w:rsidRPr="00851EC1">
        <w:rPr>
          <w:rFonts w:ascii="Arial" w:hAnsi="Arial" w:cs="Arial"/>
          <w:b/>
          <w:sz w:val="20"/>
          <w:szCs w:val="20"/>
        </w:rPr>
        <w:t xml:space="preserve">ПОСТАНОВЛЕНИЕ </w:t>
      </w:r>
    </w:p>
    <w:p w:rsidR="000A442D" w:rsidRDefault="000A442D" w:rsidP="000A442D">
      <w:pPr>
        <w:jc w:val="both"/>
        <w:rPr>
          <w:rFonts w:ascii="Arial" w:hAnsi="Arial" w:cs="Arial"/>
          <w:b/>
          <w:sz w:val="20"/>
          <w:szCs w:val="20"/>
        </w:rPr>
      </w:pPr>
    </w:p>
    <w:p w:rsidR="000A442D" w:rsidRPr="000A442D" w:rsidRDefault="000A442D" w:rsidP="000A442D">
      <w:pPr>
        <w:widowControl w:val="0"/>
        <w:snapToGrid w:val="0"/>
        <w:jc w:val="center"/>
        <w:rPr>
          <w:rFonts w:ascii="Arial" w:hAnsi="Arial" w:cs="Arial"/>
          <w:sz w:val="20"/>
          <w:szCs w:val="20"/>
        </w:rPr>
      </w:pPr>
      <w:r w:rsidRPr="000A442D">
        <w:rPr>
          <w:rFonts w:ascii="Arial" w:hAnsi="Arial" w:cs="Arial"/>
          <w:sz w:val="20"/>
          <w:szCs w:val="20"/>
        </w:rPr>
        <w:t>26.07.2023 № 818</w:t>
      </w:r>
    </w:p>
    <w:p w:rsidR="000A442D" w:rsidRPr="000A442D" w:rsidRDefault="000A442D" w:rsidP="000A442D">
      <w:pPr>
        <w:widowControl w:val="0"/>
        <w:snapToGrid w:val="0"/>
        <w:jc w:val="center"/>
        <w:rPr>
          <w:rFonts w:ascii="Arial" w:hAnsi="Arial" w:cs="Arial"/>
          <w:sz w:val="20"/>
          <w:szCs w:val="20"/>
        </w:rPr>
      </w:pPr>
    </w:p>
    <w:p w:rsidR="000A442D" w:rsidRPr="000A442D" w:rsidRDefault="000A442D" w:rsidP="000A442D">
      <w:pPr>
        <w:widowControl w:val="0"/>
        <w:snapToGrid w:val="0"/>
        <w:ind w:firstLine="600"/>
        <w:jc w:val="center"/>
        <w:rPr>
          <w:rFonts w:ascii="Arial" w:hAnsi="Arial" w:cs="Arial"/>
          <w:b/>
          <w:sz w:val="20"/>
          <w:szCs w:val="20"/>
        </w:rPr>
      </w:pPr>
      <w:r w:rsidRPr="000A442D">
        <w:rPr>
          <w:rFonts w:ascii="Arial" w:hAnsi="Arial" w:cs="Arial"/>
          <w:b/>
          <w:sz w:val="20"/>
          <w:szCs w:val="20"/>
        </w:rPr>
        <w:t>Об утверждении Положения</w:t>
      </w:r>
    </w:p>
    <w:p w:rsidR="000A442D" w:rsidRPr="000A442D" w:rsidRDefault="000A442D" w:rsidP="000A442D">
      <w:pPr>
        <w:widowControl w:val="0"/>
        <w:snapToGrid w:val="0"/>
        <w:ind w:firstLine="600"/>
        <w:jc w:val="center"/>
        <w:rPr>
          <w:rFonts w:ascii="Arial" w:hAnsi="Arial" w:cs="Arial"/>
          <w:b/>
          <w:sz w:val="20"/>
          <w:szCs w:val="20"/>
        </w:rPr>
      </w:pPr>
      <w:proofErr w:type="gramStart"/>
      <w:r w:rsidRPr="000A442D">
        <w:rPr>
          <w:rFonts w:ascii="Arial" w:hAnsi="Arial" w:cs="Arial"/>
          <w:b/>
          <w:sz w:val="20"/>
          <w:szCs w:val="20"/>
        </w:rPr>
        <w:t>о</w:t>
      </w:r>
      <w:proofErr w:type="gramEnd"/>
      <w:r w:rsidRPr="000A442D">
        <w:rPr>
          <w:rFonts w:ascii="Arial" w:hAnsi="Arial" w:cs="Arial"/>
          <w:b/>
          <w:sz w:val="20"/>
          <w:szCs w:val="20"/>
        </w:rPr>
        <w:t xml:space="preserve"> проведении городской выставки  цветов, овощей и фруктов</w:t>
      </w:r>
    </w:p>
    <w:p w:rsidR="000A442D" w:rsidRPr="000A442D" w:rsidRDefault="000A442D" w:rsidP="000A442D">
      <w:pPr>
        <w:widowControl w:val="0"/>
        <w:snapToGrid w:val="0"/>
        <w:ind w:firstLine="600"/>
        <w:jc w:val="center"/>
        <w:rPr>
          <w:rFonts w:ascii="Arial" w:hAnsi="Arial" w:cs="Arial"/>
          <w:b/>
          <w:sz w:val="20"/>
          <w:szCs w:val="20"/>
        </w:rPr>
      </w:pPr>
      <w:r w:rsidRPr="000A442D">
        <w:rPr>
          <w:rFonts w:ascii="Arial" w:hAnsi="Arial" w:cs="Arial"/>
          <w:b/>
          <w:sz w:val="20"/>
          <w:szCs w:val="20"/>
        </w:rPr>
        <w:t>«Расцветай, любимый город!»</w:t>
      </w:r>
    </w:p>
    <w:p w:rsidR="000A442D" w:rsidRPr="000A442D" w:rsidRDefault="000A442D" w:rsidP="000A442D">
      <w:pPr>
        <w:widowControl w:val="0"/>
        <w:snapToGrid w:val="0"/>
        <w:ind w:firstLine="600"/>
        <w:jc w:val="center"/>
        <w:rPr>
          <w:rFonts w:ascii="Arial" w:hAnsi="Arial" w:cs="Arial"/>
          <w:b/>
          <w:sz w:val="20"/>
          <w:szCs w:val="20"/>
        </w:rPr>
      </w:pPr>
    </w:p>
    <w:p w:rsidR="000A442D" w:rsidRPr="000A442D" w:rsidRDefault="000A442D" w:rsidP="000A442D">
      <w:pPr>
        <w:widowControl w:val="0"/>
        <w:snapToGrid w:val="0"/>
        <w:ind w:firstLine="709"/>
        <w:jc w:val="both"/>
        <w:rPr>
          <w:rFonts w:ascii="Arial" w:hAnsi="Arial" w:cs="Arial"/>
          <w:sz w:val="20"/>
          <w:szCs w:val="20"/>
        </w:rPr>
      </w:pPr>
      <w:r w:rsidRPr="000A442D">
        <w:rPr>
          <w:rFonts w:ascii="Arial" w:hAnsi="Arial" w:cs="Arial"/>
          <w:sz w:val="20"/>
          <w:szCs w:val="20"/>
        </w:rPr>
        <w:t xml:space="preserve">В связи с подготовкой и проведением на территории города Куйбышева традиционной выставки цветов, овощей и </w:t>
      </w:r>
      <w:proofErr w:type="gramStart"/>
      <w:r w:rsidRPr="000A442D">
        <w:rPr>
          <w:rFonts w:ascii="Arial" w:hAnsi="Arial" w:cs="Arial"/>
          <w:sz w:val="20"/>
          <w:szCs w:val="20"/>
        </w:rPr>
        <w:t>фруктов  «</w:t>
      </w:r>
      <w:proofErr w:type="gramEnd"/>
      <w:r w:rsidRPr="000A442D">
        <w:rPr>
          <w:rFonts w:ascii="Arial" w:hAnsi="Arial" w:cs="Arial"/>
          <w:sz w:val="20"/>
          <w:szCs w:val="20"/>
        </w:rPr>
        <w:t>Расцветай, любимый город», руководствуясь Федеральным законом от 06.10.2003 №131-ФЗ «Об общих принципах организации местного самоуправления Российской Федерации».</w:t>
      </w:r>
    </w:p>
    <w:p w:rsidR="000A442D" w:rsidRPr="000A442D" w:rsidRDefault="000A442D" w:rsidP="000A442D">
      <w:pPr>
        <w:widowControl w:val="0"/>
        <w:snapToGrid w:val="0"/>
        <w:ind w:firstLine="709"/>
        <w:jc w:val="both"/>
        <w:rPr>
          <w:rFonts w:ascii="Arial" w:hAnsi="Arial" w:cs="Arial"/>
          <w:sz w:val="20"/>
          <w:szCs w:val="20"/>
        </w:rPr>
      </w:pPr>
      <w:r w:rsidRPr="000A442D">
        <w:rPr>
          <w:rFonts w:ascii="Arial" w:hAnsi="Arial" w:cs="Arial"/>
          <w:sz w:val="20"/>
          <w:szCs w:val="20"/>
        </w:rPr>
        <w:t>ПОСТАНОВЛЯЕТ:</w:t>
      </w:r>
    </w:p>
    <w:p w:rsidR="000A442D" w:rsidRPr="000A442D" w:rsidRDefault="000A442D" w:rsidP="000A442D">
      <w:pPr>
        <w:ind w:firstLine="709"/>
        <w:jc w:val="both"/>
        <w:rPr>
          <w:rFonts w:ascii="Arial" w:hAnsi="Arial" w:cs="Arial"/>
          <w:sz w:val="20"/>
          <w:szCs w:val="20"/>
        </w:rPr>
      </w:pPr>
      <w:r w:rsidRPr="000A442D">
        <w:rPr>
          <w:rFonts w:ascii="Arial" w:hAnsi="Arial" w:cs="Arial"/>
          <w:sz w:val="20"/>
          <w:szCs w:val="20"/>
        </w:rPr>
        <w:t>1. Утвердить Положение о проведении городской выставки цветов, овощей и фруктов «Расцветай, любимый город!» (Приложение №1).</w:t>
      </w:r>
    </w:p>
    <w:p w:rsidR="000A442D" w:rsidRPr="000A442D" w:rsidRDefault="000A442D" w:rsidP="000A442D">
      <w:pPr>
        <w:widowControl w:val="0"/>
        <w:snapToGrid w:val="0"/>
        <w:ind w:firstLine="709"/>
        <w:jc w:val="both"/>
        <w:rPr>
          <w:rFonts w:ascii="Arial" w:hAnsi="Arial" w:cs="Arial"/>
          <w:sz w:val="20"/>
          <w:szCs w:val="20"/>
        </w:rPr>
      </w:pPr>
      <w:r w:rsidRPr="000A442D">
        <w:rPr>
          <w:rFonts w:ascii="Arial" w:hAnsi="Arial" w:cs="Arial"/>
          <w:sz w:val="20"/>
          <w:szCs w:val="20"/>
        </w:rPr>
        <w:t xml:space="preserve">2.  Опубликовать данное постановление в Бюллетене органов местного самоуправления города Куйбышева Куйбышевского района Новосибирской области. </w:t>
      </w:r>
    </w:p>
    <w:p w:rsidR="000A442D" w:rsidRPr="000A442D" w:rsidRDefault="000A442D" w:rsidP="000A442D">
      <w:pPr>
        <w:widowControl w:val="0"/>
        <w:snapToGrid w:val="0"/>
        <w:ind w:firstLine="709"/>
        <w:jc w:val="both"/>
        <w:rPr>
          <w:rFonts w:ascii="Arial" w:hAnsi="Arial" w:cs="Arial"/>
          <w:sz w:val="20"/>
          <w:szCs w:val="20"/>
        </w:rPr>
      </w:pPr>
      <w:r w:rsidRPr="000A442D">
        <w:rPr>
          <w:rFonts w:ascii="Arial" w:hAnsi="Arial" w:cs="Arial"/>
          <w:sz w:val="20"/>
          <w:szCs w:val="20"/>
        </w:rPr>
        <w:t>3.  Контроль за исполнением Постановления возложить на Кускову Е.Г., заместителя главы - начальника отдела культуры, спорта и молодежной политики администрации города Куйбышева.</w:t>
      </w:r>
    </w:p>
    <w:p w:rsidR="000A442D" w:rsidRPr="000A442D" w:rsidRDefault="000A442D" w:rsidP="000A442D">
      <w:pPr>
        <w:widowControl w:val="0"/>
        <w:snapToGrid w:val="0"/>
        <w:spacing w:line="254" w:lineRule="auto"/>
        <w:ind w:firstLine="709"/>
        <w:jc w:val="both"/>
        <w:rPr>
          <w:rFonts w:ascii="Arial" w:hAnsi="Arial" w:cs="Arial"/>
          <w:sz w:val="20"/>
          <w:szCs w:val="20"/>
        </w:rPr>
      </w:pPr>
    </w:p>
    <w:p w:rsidR="000A442D" w:rsidRPr="000A442D" w:rsidRDefault="000A442D" w:rsidP="000A442D">
      <w:pPr>
        <w:widowControl w:val="0"/>
        <w:snapToGrid w:val="0"/>
        <w:spacing w:line="254" w:lineRule="auto"/>
        <w:jc w:val="both"/>
        <w:rPr>
          <w:rFonts w:ascii="Arial" w:hAnsi="Arial" w:cs="Arial"/>
          <w:sz w:val="20"/>
          <w:szCs w:val="20"/>
        </w:rPr>
      </w:pPr>
      <w:r w:rsidRPr="000A442D">
        <w:rPr>
          <w:rFonts w:ascii="Arial" w:hAnsi="Arial" w:cs="Arial"/>
          <w:sz w:val="20"/>
          <w:szCs w:val="20"/>
        </w:rPr>
        <w:t xml:space="preserve">Глава города Куйбышева </w:t>
      </w:r>
    </w:p>
    <w:p w:rsidR="000A442D" w:rsidRPr="000A442D" w:rsidRDefault="000A442D" w:rsidP="000A442D">
      <w:pPr>
        <w:widowControl w:val="0"/>
        <w:snapToGrid w:val="0"/>
        <w:spacing w:line="254" w:lineRule="auto"/>
        <w:rPr>
          <w:rFonts w:ascii="Arial" w:hAnsi="Arial" w:cs="Arial"/>
          <w:sz w:val="20"/>
          <w:szCs w:val="20"/>
        </w:rPr>
      </w:pPr>
      <w:r w:rsidRPr="000A442D">
        <w:rPr>
          <w:rFonts w:ascii="Arial" w:hAnsi="Arial" w:cs="Arial"/>
          <w:sz w:val="20"/>
          <w:szCs w:val="20"/>
        </w:rPr>
        <w:t>Куйбышевского района</w:t>
      </w:r>
    </w:p>
    <w:p w:rsidR="000A442D" w:rsidRPr="000A442D" w:rsidRDefault="000A442D" w:rsidP="000A442D">
      <w:pPr>
        <w:widowControl w:val="0"/>
        <w:tabs>
          <w:tab w:val="left" w:pos="6620"/>
        </w:tabs>
        <w:snapToGrid w:val="0"/>
        <w:spacing w:line="254" w:lineRule="auto"/>
        <w:rPr>
          <w:rFonts w:ascii="Arial" w:hAnsi="Arial" w:cs="Arial"/>
          <w:sz w:val="20"/>
          <w:szCs w:val="20"/>
        </w:rPr>
      </w:pPr>
      <w:r w:rsidRPr="000A442D">
        <w:rPr>
          <w:rFonts w:ascii="Arial" w:hAnsi="Arial" w:cs="Arial"/>
          <w:sz w:val="20"/>
          <w:szCs w:val="20"/>
        </w:rPr>
        <w:t xml:space="preserve">Новосибирской области                                                                  А.А. Андронов </w:t>
      </w:r>
    </w:p>
    <w:p w:rsidR="000A442D" w:rsidRPr="000A442D" w:rsidRDefault="000A442D" w:rsidP="000A442D">
      <w:pPr>
        <w:widowControl w:val="0"/>
        <w:tabs>
          <w:tab w:val="left" w:pos="6620"/>
        </w:tabs>
        <w:snapToGrid w:val="0"/>
        <w:spacing w:line="254" w:lineRule="auto"/>
        <w:ind w:firstLine="709"/>
        <w:rPr>
          <w:rFonts w:ascii="Arial" w:hAnsi="Arial" w:cs="Arial"/>
          <w:sz w:val="20"/>
          <w:szCs w:val="20"/>
        </w:rPr>
      </w:pPr>
    </w:p>
    <w:p w:rsidR="000A442D" w:rsidRPr="000A442D" w:rsidRDefault="000A442D" w:rsidP="000A442D">
      <w:pPr>
        <w:widowControl w:val="0"/>
        <w:snapToGrid w:val="0"/>
        <w:ind w:firstLine="600"/>
        <w:jc w:val="right"/>
        <w:rPr>
          <w:rFonts w:ascii="Arial" w:hAnsi="Arial" w:cs="Arial"/>
          <w:sz w:val="20"/>
          <w:szCs w:val="20"/>
        </w:rPr>
      </w:pPr>
      <w:r w:rsidRPr="000A442D">
        <w:rPr>
          <w:rFonts w:ascii="Arial" w:hAnsi="Arial" w:cs="Arial"/>
          <w:sz w:val="20"/>
          <w:szCs w:val="20"/>
        </w:rPr>
        <w:t xml:space="preserve">Приложение № 1 </w:t>
      </w:r>
    </w:p>
    <w:p w:rsidR="000A442D" w:rsidRPr="000A442D" w:rsidRDefault="000A442D" w:rsidP="000A442D">
      <w:pPr>
        <w:widowControl w:val="0"/>
        <w:snapToGrid w:val="0"/>
        <w:spacing w:line="254" w:lineRule="auto"/>
        <w:jc w:val="right"/>
        <w:rPr>
          <w:rFonts w:ascii="Arial" w:hAnsi="Arial" w:cs="Arial"/>
          <w:sz w:val="20"/>
          <w:szCs w:val="20"/>
        </w:rPr>
      </w:pPr>
      <w:r w:rsidRPr="000A442D">
        <w:rPr>
          <w:rFonts w:ascii="Arial" w:hAnsi="Arial" w:cs="Arial"/>
          <w:sz w:val="20"/>
          <w:szCs w:val="20"/>
        </w:rPr>
        <w:t xml:space="preserve">                                                                                           </w:t>
      </w:r>
      <w:proofErr w:type="gramStart"/>
      <w:r w:rsidRPr="000A442D">
        <w:rPr>
          <w:rFonts w:ascii="Arial" w:hAnsi="Arial" w:cs="Arial"/>
          <w:sz w:val="20"/>
          <w:szCs w:val="20"/>
        </w:rPr>
        <w:t>к</w:t>
      </w:r>
      <w:proofErr w:type="gramEnd"/>
      <w:r w:rsidRPr="000A442D">
        <w:rPr>
          <w:rFonts w:ascii="Arial" w:hAnsi="Arial" w:cs="Arial"/>
          <w:sz w:val="20"/>
          <w:szCs w:val="20"/>
        </w:rPr>
        <w:t xml:space="preserve"> Постановлению главы </w:t>
      </w:r>
    </w:p>
    <w:p w:rsidR="000A442D" w:rsidRPr="000A442D" w:rsidRDefault="000A442D" w:rsidP="000A442D">
      <w:pPr>
        <w:widowControl w:val="0"/>
        <w:snapToGrid w:val="0"/>
        <w:spacing w:line="254" w:lineRule="auto"/>
        <w:jc w:val="right"/>
        <w:rPr>
          <w:rFonts w:ascii="Arial" w:hAnsi="Arial" w:cs="Arial"/>
          <w:sz w:val="20"/>
          <w:szCs w:val="20"/>
        </w:rPr>
      </w:pPr>
      <w:proofErr w:type="gramStart"/>
      <w:r w:rsidRPr="000A442D">
        <w:rPr>
          <w:rFonts w:ascii="Arial" w:hAnsi="Arial" w:cs="Arial"/>
          <w:sz w:val="20"/>
          <w:szCs w:val="20"/>
        </w:rPr>
        <w:t>города</w:t>
      </w:r>
      <w:proofErr w:type="gramEnd"/>
      <w:r w:rsidRPr="000A442D">
        <w:rPr>
          <w:rFonts w:ascii="Arial" w:hAnsi="Arial" w:cs="Arial"/>
          <w:sz w:val="20"/>
          <w:szCs w:val="20"/>
        </w:rPr>
        <w:t xml:space="preserve"> Куйбышева </w:t>
      </w:r>
    </w:p>
    <w:p w:rsidR="000A442D" w:rsidRPr="000A442D" w:rsidRDefault="000A442D" w:rsidP="000A442D">
      <w:pPr>
        <w:widowControl w:val="0"/>
        <w:snapToGrid w:val="0"/>
        <w:spacing w:line="254" w:lineRule="auto"/>
        <w:jc w:val="right"/>
        <w:rPr>
          <w:rFonts w:ascii="Arial" w:hAnsi="Arial" w:cs="Arial"/>
          <w:sz w:val="20"/>
          <w:szCs w:val="20"/>
        </w:rPr>
      </w:pPr>
      <w:r w:rsidRPr="000A442D">
        <w:rPr>
          <w:rFonts w:ascii="Arial" w:hAnsi="Arial" w:cs="Arial"/>
          <w:sz w:val="20"/>
          <w:szCs w:val="20"/>
        </w:rPr>
        <w:t>Куйбышевского района</w:t>
      </w:r>
    </w:p>
    <w:p w:rsidR="000A442D" w:rsidRPr="000A442D" w:rsidRDefault="000A442D" w:rsidP="000A442D">
      <w:pPr>
        <w:widowControl w:val="0"/>
        <w:snapToGrid w:val="0"/>
        <w:spacing w:line="254" w:lineRule="auto"/>
        <w:jc w:val="right"/>
        <w:rPr>
          <w:rFonts w:ascii="Arial" w:hAnsi="Arial" w:cs="Arial"/>
          <w:sz w:val="20"/>
          <w:szCs w:val="20"/>
        </w:rPr>
      </w:pPr>
      <w:r w:rsidRPr="000A442D">
        <w:rPr>
          <w:rFonts w:ascii="Arial" w:hAnsi="Arial" w:cs="Arial"/>
          <w:sz w:val="20"/>
          <w:szCs w:val="20"/>
        </w:rPr>
        <w:t>Новосибирской области</w:t>
      </w:r>
    </w:p>
    <w:p w:rsidR="000A442D" w:rsidRPr="000A442D" w:rsidRDefault="000A442D" w:rsidP="000A442D">
      <w:pPr>
        <w:widowControl w:val="0"/>
        <w:snapToGrid w:val="0"/>
        <w:spacing w:line="254" w:lineRule="auto"/>
        <w:jc w:val="right"/>
        <w:rPr>
          <w:rFonts w:ascii="Arial" w:hAnsi="Arial" w:cs="Arial"/>
          <w:sz w:val="20"/>
          <w:szCs w:val="20"/>
        </w:rPr>
      </w:pPr>
      <w:proofErr w:type="gramStart"/>
      <w:r w:rsidRPr="000A442D">
        <w:rPr>
          <w:rFonts w:ascii="Arial" w:hAnsi="Arial" w:cs="Arial"/>
          <w:sz w:val="20"/>
          <w:szCs w:val="20"/>
        </w:rPr>
        <w:t>от  26.07.2023</w:t>
      </w:r>
      <w:proofErr w:type="gramEnd"/>
      <w:r w:rsidRPr="000A442D">
        <w:rPr>
          <w:rFonts w:ascii="Arial" w:hAnsi="Arial" w:cs="Arial"/>
          <w:sz w:val="20"/>
          <w:szCs w:val="20"/>
        </w:rPr>
        <w:t xml:space="preserve"> № 818   </w:t>
      </w:r>
    </w:p>
    <w:p w:rsidR="000A442D" w:rsidRPr="000A442D" w:rsidRDefault="000A442D" w:rsidP="000A442D">
      <w:pPr>
        <w:widowControl w:val="0"/>
        <w:shd w:val="clear" w:color="auto" w:fill="FFFFFF"/>
        <w:snapToGrid w:val="0"/>
        <w:ind w:firstLine="600"/>
        <w:jc w:val="center"/>
        <w:rPr>
          <w:rFonts w:ascii="Arial" w:hAnsi="Arial" w:cs="Arial"/>
          <w:b/>
          <w:caps/>
          <w:sz w:val="20"/>
          <w:szCs w:val="20"/>
        </w:rPr>
      </w:pPr>
    </w:p>
    <w:p w:rsidR="000A442D" w:rsidRPr="000A442D" w:rsidRDefault="000A442D" w:rsidP="000A442D">
      <w:pPr>
        <w:widowControl w:val="0"/>
        <w:shd w:val="clear" w:color="auto" w:fill="FFFFFF"/>
        <w:snapToGrid w:val="0"/>
        <w:jc w:val="center"/>
        <w:rPr>
          <w:rFonts w:ascii="Arial" w:hAnsi="Arial" w:cs="Arial"/>
          <w:b/>
          <w:caps/>
          <w:sz w:val="20"/>
          <w:szCs w:val="20"/>
        </w:rPr>
      </w:pPr>
      <w:r w:rsidRPr="000A442D">
        <w:rPr>
          <w:rFonts w:ascii="Arial" w:hAnsi="Arial" w:cs="Arial"/>
          <w:b/>
          <w:caps/>
          <w:sz w:val="20"/>
          <w:szCs w:val="20"/>
        </w:rPr>
        <w:t xml:space="preserve">ПОЛОЖЕНИЕ  </w:t>
      </w:r>
    </w:p>
    <w:p w:rsidR="000A442D" w:rsidRPr="000A442D" w:rsidRDefault="000A442D" w:rsidP="000A442D">
      <w:pPr>
        <w:widowControl w:val="0"/>
        <w:shd w:val="clear" w:color="auto" w:fill="FFFFFF"/>
        <w:snapToGrid w:val="0"/>
        <w:jc w:val="center"/>
        <w:rPr>
          <w:rFonts w:ascii="Arial" w:hAnsi="Arial" w:cs="Arial"/>
          <w:b/>
          <w:caps/>
          <w:sz w:val="20"/>
          <w:szCs w:val="20"/>
        </w:rPr>
      </w:pPr>
      <w:r w:rsidRPr="000A442D">
        <w:rPr>
          <w:rFonts w:ascii="Arial" w:hAnsi="Arial" w:cs="Arial"/>
          <w:b/>
          <w:caps/>
          <w:sz w:val="20"/>
          <w:szCs w:val="20"/>
        </w:rPr>
        <w:t xml:space="preserve">О ПРОВЕДЕНИИ ГОРОДСКОЙ ВЫСТАВКИ  </w:t>
      </w:r>
    </w:p>
    <w:p w:rsidR="000A442D" w:rsidRPr="000A442D" w:rsidRDefault="000A442D" w:rsidP="000A442D">
      <w:pPr>
        <w:widowControl w:val="0"/>
        <w:shd w:val="clear" w:color="auto" w:fill="FFFFFF"/>
        <w:snapToGrid w:val="0"/>
        <w:jc w:val="center"/>
        <w:rPr>
          <w:rFonts w:ascii="Arial" w:hAnsi="Arial" w:cs="Arial"/>
          <w:b/>
          <w:caps/>
          <w:sz w:val="20"/>
          <w:szCs w:val="20"/>
        </w:rPr>
      </w:pPr>
      <w:r w:rsidRPr="000A442D">
        <w:rPr>
          <w:rFonts w:ascii="Arial" w:hAnsi="Arial" w:cs="Arial"/>
          <w:b/>
          <w:caps/>
          <w:sz w:val="20"/>
          <w:szCs w:val="20"/>
        </w:rPr>
        <w:t xml:space="preserve">ЦВЕТОВ, ОВОЩЕЙ И ФРУКТОВ </w:t>
      </w:r>
    </w:p>
    <w:p w:rsidR="000A442D" w:rsidRPr="000A442D" w:rsidRDefault="000A442D" w:rsidP="000A442D">
      <w:pPr>
        <w:widowControl w:val="0"/>
        <w:shd w:val="clear" w:color="auto" w:fill="FFFFFF"/>
        <w:snapToGrid w:val="0"/>
        <w:jc w:val="center"/>
        <w:rPr>
          <w:rFonts w:ascii="Arial" w:hAnsi="Arial" w:cs="Arial"/>
          <w:b/>
          <w:caps/>
          <w:sz w:val="20"/>
          <w:szCs w:val="20"/>
        </w:rPr>
      </w:pPr>
      <w:r w:rsidRPr="000A442D">
        <w:rPr>
          <w:rFonts w:ascii="Arial" w:hAnsi="Arial" w:cs="Arial"/>
          <w:b/>
          <w:caps/>
          <w:sz w:val="20"/>
          <w:szCs w:val="20"/>
        </w:rPr>
        <w:t>«РАСЦВЕТАЙ, ЛЮБИМЫЙ ГОРОД!»</w:t>
      </w:r>
    </w:p>
    <w:p w:rsidR="000A442D" w:rsidRPr="000A442D" w:rsidRDefault="000A442D" w:rsidP="000A442D">
      <w:pPr>
        <w:widowControl w:val="0"/>
        <w:shd w:val="clear" w:color="auto" w:fill="FFFFFF"/>
        <w:snapToGrid w:val="0"/>
        <w:jc w:val="center"/>
        <w:rPr>
          <w:rFonts w:ascii="Arial" w:hAnsi="Arial" w:cs="Arial"/>
          <w:b/>
          <w:caps/>
          <w:sz w:val="20"/>
          <w:szCs w:val="20"/>
        </w:rPr>
      </w:pPr>
    </w:p>
    <w:p w:rsidR="000A442D" w:rsidRPr="000A442D" w:rsidRDefault="000A442D" w:rsidP="000A442D">
      <w:pPr>
        <w:widowControl w:val="0"/>
        <w:snapToGrid w:val="0"/>
        <w:spacing w:line="254" w:lineRule="auto"/>
        <w:ind w:firstLine="600"/>
        <w:jc w:val="both"/>
        <w:rPr>
          <w:rFonts w:ascii="Arial" w:hAnsi="Arial" w:cs="Arial"/>
          <w:sz w:val="20"/>
          <w:szCs w:val="20"/>
        </w:rPr>
      </w:pPr>
      <w:r w:rsidRPr="000A442D">
        <w:rPr>
          <w:rFonts w:ascii="Arial" w:hAnsi="Arial" w:cs="Arial"/>
          <w:b/>
          <w:sz w:val="20"/>
          <w:szCs w:val="20"/>
        </w:rPr>
        <w:t>1. Общие положения</w:t>
      </w:r>
      <w:r w:rsidRPr="000A442D">
        <w:rPr>
          <w:rFonts w:ascii="Arial" w:hAnsi="Arial" w:cs="Arial"/>
          <w:sz w:val="20"/>
          <w:szCs w:val="20"/>
        </w:rPr>
        <w:t>.</w:t>
      </w:r>
    </w:p>
    <w:p w:rsidR="000A442D" w:rsidRPr="000A442D" w:rsidRDefault="000A442D" w:rsidP="000A442D">
      <w:pPr>
        <w:widowControl w:val="0"/>
        <w:snapToGrid w:val="0"/>
        <w:ind w:firstLine="600"/>
        <w:jc w:val="both"/>
        <w:rPr>
          <w:rFonts w:ascii="Arial" w:hAnsi="Arial" w:cs="Arial"/>
          <w:sz w:val="20"/>
          <w:szCs w:val="20"/>
        </w:rPr>
      </w:pPr>
      <w:r w:rsidRPr="000A442D">
        <w:rPr>
          <w:rFonts w:ascii="Arial" w:hAnsi="Arial" w:cs="Arial"/>
          <w:sz w:val="20"/>
          <w:szCs w:val="20"/>
        </w:rPr>
        <w:t>1.1. Настоящее Положение определяет порядок и проведение городской выставки цветов, овощей и фруктов «Расцветай, любимый город!» (</w:t>
      </w:r>
      <w:proofErr w:type="gramStart"/>
      <w:r w:rsidRPr="000A442D">
        <w:rPr>
          <w:rFonts w:ascii="Arial" w:hAnsi="Arial" w:cs="Arial"/>
          <w:sz w:val="20"/>
          <w:szCs w:val="20"/>
        </w:rPr>
        <w:t>далее</w:t>
      </w:r>
      <w:proofErr w:type="gramEnd"/>
      <w:r w:rsidRPr="000A442D">
        <w:rPr>
          <w:rFonts w:ascii="Arial" w:hAnsi="Arial" w:cs="Arial"/>
          <w:sz w:val="20"/>
          <w:szCs w:val="20"/>
        </w:rPr>
        <w:t xml:space="preserve"> - Выставка).</w:t>
      </w:r>
    </w:p>
    <w:p w:rsidR="000A442D" w:rsidRPr="000A442D" w:rsidRDefault="000A442D" w:rsidP="000A442D">
      <w:pPr>
        <w:widowControl w:val="0"/>
        <w:snapToGrid w:val="0"/>
        <w:ind w:firstLine="600"/>
        <w:jc w:val="both"/>
        <w:rPr>
          <w:rFonts w:ascii="Arial" w:hAnsi="Arial" w:cs="Arial"/>
          <w:sz w:val="20"/>
          <w:szCs w:val="20"/>
        </w:rPr>
      </w:pPr>
      <w:r w:rsidRPr="000A442D">
        <w:rPr>
          <w:rFonts w:ascii="Arial" w:hAnsi="Arial" w:cs="Arial"/>
          <w:sz w:val="20"/>
          <w:szCs w:val="20"/>
        </w:rPr>
        <w:t>1.2. Выставка проводится в целях привлечения жителей города к участию в общественных культурно-массовых мероприятиях, организации условий для обмена опытом, выявления энтузиастов - любителей садоводов, раскрытия творческих способностей участников, создания комфортных условий проживания в городе Куйбышеве.</w:t>
      </w:r>
    </w:p>
    <w:p w:rsidR="000A442D" w:rsidRPr="000A442D" w:rsidRDefault="000A442D" w:rsidP="000A442D">
      <w:pPr>
        <w:widowControl w:val="0"/>
        <w:shd w:val="clear" w:color="auto" w:fill="FFFFFF"/>
        <w:snapToGrid w:val="0"/>
        <w:ind w:firstLine="600"/>
        <w:rPr>
          <w:rFonts w:ascii="Arial" w:hAnsi="Arial" w:cs="Arial"/>
          <w:b/>
          <w:bCs/>
          <w:color w:val="000000"/>
          <w:sz w:val="20"/>
          <w:szCs w:val="20"/>
        </w:rPr>
      </w:pPr>
    </w:p>
    <w:p w:rsidR="000A442D" w:rsidRPr="000A442D" w:rsidRDefault="000A442D" w:rsidP="000A442D">
      <w:pPr>
        <w:widowControl w:val="0"/>
        <w:shd w:val="clear" w:color="auto" w:fill="FFFFFF"/>
        <w:snapToGrid w:val="0"/>
        <w:ind w:firstLine="600"/>
        <w:rPr>
          <w:rFonts w:ascii="Arial" w:hAnsi="Arial" w:cs="Arial"/>
          <w:color w:val="000000"/>
          <w:sz w:val="20"/>
          <w:szCs w:val="20"/>
        </w:rPr>
      </w:pPr>
      <w:r w:rsidRPr="000A442D">
        <w:rPr>
          <w:rFonts w:ascii="Arial" w:hAnsi="Arial" w:cs="Arial"/>
          <w:b/>
          <w:bCs/>
          <w:color w:val="000000"/>
          <w:sz w:val="20"/>
          <w:szCs w:val="20"/>
        </w:rPr>
        <w:t>2. Организация и условия проведения Выставки.</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 xml:space="preserve">2.1 Организатором Выставки </w:t>
      </w:r>
      <w:proofErr w:type="gramStart"/>
      <w:r w:rsidRPr="000A442D">
        <w:rPr>
          <w:rFonts w:ascii="Arial" w:hAnsi="Arial" w:cs="Arial"/>
          <w:color w:val="000000"/>
          <w:sz w:val="20"/>
          <w:szCs w:val="20"/>
        </w:rPr>
        <w:t>является  отдел</w:t>
      </w:r>
      <w:proofErr w:type="gramEnd"/>
      <w:r w:rsidRPr="000A442D">
        <w:rPr>
          <w:rFonts w:ascii="Arial" w:hAnsi="Arial" w:cs="Arial"/>
          <w:color w:val="000000"/>
          <w:sz w:val="20"/>
          <w:szCs w:val="20"/>
        </w:rPr>
        <w:t xml:space="preserve"> культуры, спорта и молодежной политики администрации города Куйбышева;</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proofErr w:type="gramStart"/>
      <w:r w:rsidRPr="000A442D">
        <w:rPr>
          <w:rFonts w:ascii="Arial" w:hAnsi="Arial" w:cs="Arial"/>
          <w:color w:val="000000"/>
          <w:sz w:val="20"/>
          <w:szCs w:val="20"/>
        </w:rPr>
        <w:t>2.2  К</w:t>
      </w:r>
      <w:proofErr w:type="gramEnd"/>
      <w:r w:rsidRPr="000A442D">
        <w:rPr>
          <w:rFonts w:ascii="Arial" w:hAnsi="Arial" w:cs="Arial"/>
          <w:color w:val="000000"/>
          <w:sz w:val="20"/>
          <w:szCs w:val="20"/>
        </w:rPr>
        <w:t xml:space="preserve"> участию в Выставке приглашаются:</w:t>
      </w:r>
    </w:p>
    <w:p w:rsidR="000A442D" w:rsidRPr="000A442D" w:rsidRDefault="000A442D" w:rsidP="000A442D">
      <w:pPr>
        <w:widowControl w:val="0"/>
        <w:numPr>
          <w:ilvl w:val="0"/>
          <w:numId w:val="17"/>
        </w:numPr>
        <w:shd w:val="clear" w:color="auto" w:fill="FFFFFF"/>
        <w:snapToGrid w:val="0"/>
        <w:spacing w:line="254" w:lineRule="auto"/>
        <w:contextualSpacing/>
        <w:jc w:val="both"/>
        <w:rPr>
          <w:rFonts w:ascii="Arial" w:hAnsi="Arial" w:cs="Arial"/>
          <w:color w:val="000000"/>
          <w:sz w:val="20"/>
          <w:szCs w:val="20"/>
        </w:rPr>
      </w:pPr>
      <w:proofErr w:type="gramStart"/>
      <w:r w:rsidRPr="000A442D">
        <w:rPr>
          <w:rFonts w:ascii="Arial" w:hAnsi="Arial" w:cs="Arial"/>
          <w:color w:val="000000"/>
          <w:sz w:val="20"/>
          <w:szCs w:val="20"/>
        </w:rPr>
        <w:t>предприятия</w:t>
      </w:r>
      <w:proofErr w:type="gramEnd"/>
      <w:r w:rsidRPr="000A442D">
        <w:rPr>
          <w:rFonts w:ascii="Arial" w:hAnsi="Arial" w:cs="Arial"/>
          <w:color w:val="000000"/>
          <w:sz w:val="20"/>
          <w:szCs w:val="20"/>
        </w:rPr>
        <w:t xml:space="preserve"> и учреждения всех форм собственности; </w:t>
      </w:r>
    </w:p>
    <w:p w:rsidR="000A442D" w:rsidRPr="000A442D" w:rsidRDefault="000A442D" w:rsidP="000A442D">
      <w:pPr>
        <w:widowControl w:val="0"/>
        <w:numPr>
          <w:ilvl w:val="0"/>
          <w:numId w:val="17"/>
        </w:numPr>
        <w:shd w:val="clear" w:color="auto" w:fill="FFFFFF"/>
        <w:snapToGrid w:val="0"/>
        <w:spacing w:line="254" w:lineRule="auto"/>
        <w:contextualSpacing/>
        <w:jc w:val="both"/>
        <w:rPr>
          <w:rFonts w:ascii="Arial" w:hAnsi="Arial" w:cs="Arial"/>
          <w:color w:val="000000"/>
          <w:sz w:val="20"/>
          <w:szCs w:val="20"/>
        </w:rPr>
      </w:pPr>
      <w:proofErr w:type="gramStart"/>
      <w:r w:rsidRPr="000A442D">
        <w:rPr>
          <w:rFonts w:ascii="Arial" w:hAnsi="Arial" w:cs="Arial"/>
          <w:color w:val="000000"/>
          <w:sz w:val="20"/>
          <w:szCs w:val="20"/>
        </w:rPr>
        <w:t>территориальные</w:t>
      </w:r>
      <w:proofErr w:type="gramEnd"/>
      <w:r w:rsidRPr="000A442D">
        <w:rPr>
          <w:rFonts w:ascii="Arial" w:hAnsi="Arial" w:cs="Arial"/>
          <w:color w:val="000000"/>
          <w:sz w:val="20"/>
          <w:szCs w:val="20"/>
        </w:rPr>
        <w:t xml:space="preserve"> общественные самоуправления (</w:t>
      </w:r>
      <w:proofErr w:type="spellStart"/>
      <w:r w:rsidRPr="000A442D">
        <w:rPr>
          <w:rFonts w:ascii="Arial" w:hAnsi="Arial" w:cs="Arial"/>
          <w:color w:val="000000"/>
          <w:sz w:val="20"/>
          <w:szCs w:val="20"/>
        </w:rPr>
        <w:t>ТОСы</w:t>
      </w:r>
      <w:proofErr w:type="spellEnd"/>
      <w:r w:rsidRPr="000A442D">
        <w:rPr>
          <w:rFonts w:ascii="Arial" w:hAnsi="Arial" w:cs="Arial"/>
          <w:color w:val="000000"/>
          <w:sz w:val="20"/>
          <w:szCs w:val="20"/>
        </w:rPr>
        <w:t>);</w:t>
      </w:r>
    </w:p>
    <w:p w:rsidR="000A442D" w:rsidRPr="000A442D" w:rsidRDefault="000A442D" w:rsidP="000A442D">
      <w:pPr>
        <w:widowControl w:val="0"/>
        <w:numPr>
          <w:ilvl w:val="0"/>
          <w:numId w:val="17"/>
        </w:numPr>
        <w:shd w:val="clear" w:color="auto" w:fill="FFFFFF"/>
        <w:snapToGrid w:val="0"/>
        <w:spacing w:line="254" w:lineRule="auto"/>
        <w:contextualSpacing/>
        <w:jc w:val="both"/>
        <w:rPr>
          <w:rFonts w:ascii="Arial" w:hAnsi="Arial" w:cs="Arial"/>
          <w:color w:val="000000"/>
          <w:sz w:val="20"/>
          <w:szCs w:val="20"/>
        </w:rPr>
      </w:pPr>
      <w:proofErr w:type="gramStart"/>
      <w:r w:rsidRPr="000A442D">
        <w:rPr>
          <w:rFonts w:ascii="Arial" w:hAnsi="Arial" w:cs="Arial"/>
          <w:color w:val="000000"/>
          <w:sz w:val="20"/>
          <w:szCs w:val="20"/>
        </w:rPr>
        <w:t>товарищества</w:t>
      </w:r>
      <w:proofErr w:type="gramEnd"/>
      <w:r w:rsidRPr="000A442D">
        <w:rPr>
          <w:rFonts w:ascii="Arial" w:hAnsi="Arial" w:cs="Arial"/>
          <w:color w:val="000000"/>
          <w:sz w:val="20"/>
          <w:szCs w:val="20"/>
        </w:rPr>
        <w:t xml:space="preserve"> собственников жилья (ТСЖ);</w:t>
      </w:r>
    </w:p>
    <w:p w:rsidR="000A442D" w:rsidRPr="000A442D" w:rsidRDefault="000A442D" w:rsidP="000A442D">
      <w:pPr>
        <w:widowControl w:val="0"/>
        <w:numPr>
          <w:ilvl w:val="0"/>
          <w:numId w:val="17"/>
        </w:numPr>
        <w:shd w:val="clear" w:color="auto" w:fill="FFFFFF"/>
        <w:snapToGrid w:val="0"/>
        <w:spacing w:before="100" w:beforeAutospacing="1" w:line="254" w:lineRule="auto"/>
        <w:contextualSpacing/>
        <w:jc w:val="both"/>
        <w:rPr>
          <w:rFonts w:ascii="Arial" w:hAnsi="Arial" w:cs="Arial"/>
          <w:color w:val="000000"/>
          <w:sz w:val="20"/>
          <w:szCs w:val="20"/>
        </w:rPr>
      </w:pPr>
      <w:proofErr w:type="gramStart"/>
      <w:r w:rsidRPr="000A442D">
        <w:rPr>
          <w:rFonts w:ascii="Arial" w:hAnsi="Arial" w:cs="Arial"/>
          <w:color w:val="000000"/>
          <w:sz w:val="20"/>
          <w:szCs w:val="20"/>
        </w:rPr>
        <w:t>садоводы</w:t>
      </w:r>
      <w:proofErr w:type="gramEnd"/>
      <w:r w:rsidRPr="000A442D">
        <w:rPr>
          <w:rFonts w:ascii="Arial" w:hAnsi="Arial" w:cs="Arial"/>
          <w:color w:val="000000"/>
          <w:sz w:val="20"/>
          <w:szCs w:val="20"/>
        </w:rPr>
        <w:t xml:space="preserve"> - любители и владельцы личных подсобных хозяйств.</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2.3 Местом проведения Выставки является территория сквера «Спортивный» (МБУС «Спортивно-оздоровительный центр»);</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proofErr w:type="gramStart"/>
      <w:r w:rsidRPr="000A442D">
        <w:rPr>
          <w:rFonts w:ascii="Arial" w:hAnsi="Arial" w:cs="Arial"/>
          <w:color w:val="000000"/>
          <w:sz w:val="20"/>
          <w:szCs w:val="20"/>
        </w:rPr>
        <w:t>2.4  Время</w:t>
      </w:r>
      <w:proofErr w:type="gramEnd"/>
      <w:r w:rsidRPr="000A442D">
        <w:rPr>
          <w:rFonts w:ascii="Arial" w:hAnsi="Arial" w:cs="Arial"/>
          <w:color w:val="000000"/>
          <w:sz w:val="20"/>
          <w:szCs w:val="20"/>
        </w:rPr>
        <w:t xml:space="preserve"> проведения Выставки – </w:t>
      </w:r>
      <w:r w:rsidRPr="000A442D">
        <w:rPr>
          <w:rFonts w:ascii="Arial" w:hAnsi="Arial" w:cs="Arial"/>
          <w:b/>
          <w:color w:val="000000"/>
          <w:sz w:val="20"/>
          <w:szCs w:val="20"/>
        </w:rPr>
        <w:t>26 августа 2023</w:t>
      </w:r>
      <w:r w:rsidRPr="000A442D">
        <w:rPr>
          <w:rFonts w:ascii="Arial" w:hAnsi="Arial" w:cs="Arial"/>
          <w:color w:val="000000"/>
          <w:sz w:val="20"/>
          <w:szCs w:val="20"/>
        </w:rPr>
        <w:t xml:space="preserve"> года с </w:t>
      </w:r>
      <w:r w:rsidRPr="000A442D">
        <w:rPr>
          <w:rFonts w:ascii="Arial" w:hAnsi="Arial" w:cs="Arial"/>
          <w:b/>
          <w:color w:val="000000"/>
          <w:sz w:val="20"/>
          <w:szCs w:val="20"/>
        </w:rPr>
        <w:t>11.00 до 14.00</w:t>
      </w:r>
      <w:r w:rsidRPr="000A442D">
        <w:rPr>
          <w:rFonts w:ascii="Arial" w:hAnsi="Arial" w:cs="Arial"/>
          <w:color w:val="000000"/>
          <w:sz w:val="20"/>
          <w:szCs w:val="20"/>
        </w:rPr>
        <w:t xml:space="preserve"> часов:</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9.00 - 11.00 – регистрация участников и оформление Выставки;</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11.00 - 11.15 – церемония открытия Выставки;</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 xml:space="preserve">11.15 - 13.00 – осмотр выставки Оргкомитетом; </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13.30 -  церемония награждения участников Выставки.</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2.5 На Выставку предоставляются цветы, натуральные экспонаты овощеводства, садоводства, полеводства, композиции из живых и сухих растений по следующим номинациям:</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b/>
          <w:color w:val="000000"/>
          <w:sz w:val="20"/>
          <w:szCs w:val="20"/>
        </w:rPr>
        <w:t>-</w:t>
      </w:r>
      <w:r w:rsidRPr="000A442D">
        <w:rPr>
          <w:rFonts w:ascii="Arial" w:hAnsi="Arial" w:cs="Arial"/>
          <w:color w:val="000000"/>
          <w:sz w:val="20"/>
          <w:szCs w:val="20"/>
        </w:rPr>
        <w:t xml:space="preserve"> «</w:t>
      </w:r>
      <w:r w:rsidRPr="000A442D">
        <w:rPr>
          <w:rFonts w:ascii="Arial" w:hAnsi="Arial" w:cs="Arial"/>
          <w:b/>
          <w:bCs/>
          <w:color w:val="000000"/>
          <w:sz w:val="20"/>
          <w:szCs w:val="20"/>
        </w:rPr>
        <w:t>Природная мастерская»</w:t>
      </w:r>
      <w:r w:rsidRPr="000A442D">
        <w:rPr>
          <w:rFonts w:ascii="Arial" w:hAnsi="Arial" w:cs="Arial"/>
          <w:color w:val="000000"/>
          <w:sz w:val="20"/>
          <w:szCs w:val="20"/>
        </w:rPr>
        <w:t xml:space="preserve"> (Поделки из фруктов, овощей, природных материалов).</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proofErr w:type="gramStart"/>
      <w:r w:rsidRPr="000A442D">
        <w:rPr>
          <w:rFonts w:ascii="Arial" w:hAnsi="Arial" w:cs="Arial"/>
          <w:b/>
          <w:color w:val="000000"/>
          <w:sz w:val="20"/>
          <w:szCs w:val="20"/>
        </w:rPr>
        <w:t>-</w:t>
      </w:r>
      <w:r w:rsidRPr="000A442D">
        <w:rPr>
          <w:rFonts w:ascii="Arial" w:hAnsi="Arial" w:cs="Arial"/>
          <w:color w:val="000000"/>
          <w:sz w:val="20"/>
          <w:szCs w:val="20"/>
        </w:rPr>
        <w:t xml:space="preserve">  </w:t>
      </w:r>
      <w:r w:rsidRPr="000A442D">
        <w:rPr>
          <w:rFonts w:ascii="Arial" w:hAnsi="Arial" w:cs="Arial"/>
          <w:b/>
          <w:bCs/>
          <w:color w:val="000000"/>
          <w:sz w:val="20"/>
          <w:szCs w:val="20"/>
        </w:rPr>
        <w:t>«</w:t>
      </w:r>
      <w:proofErr w:type="gramEnd"/>
      <w:r w:rsidRPr="000A442D">
        <w:rPr>
          <w:rFonts w:ascii="Arial" w:hAnsi="Arial" w:cs="Arial"/>
          <w:b/>
          <w:bCs/>
          <w:color w:val="000000"/>
          <w:sz w:val="20"/>
          <w:szCs w:val="20"/>
        </w:rPr>
        <w:t>Царство цветов» </w:t>
      </w:r>
      <w:r w:rsidRPr="000A442D">
        <w:rPr>
          <w:rFonts w:ascii="Arial" w:hAnsi="Arial" w:cs="Arial"/>
          <w:color w:val="000000"/>
          <w:sz w:val="20"/>
          <w:szCs w:val="20"/>
        </w:rPr>
        <w:t>(лучшая цветочная композиция).</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proofErr w:type="gramStart"/>
      <w:r w:rsidRPr="000A442D">
        <w:rPr>
          <w:rFonts w:ascii="Arial" w:hAnsi="Arial" w:cs="Arial"/>
          <w:b/>
          <w:bCs/>
          <w:color w:val="000000"/>
          <w:sz w:val="20"/>
          <w:szCs w:val="20"/>
        </w:rPr>
        <w:t>-  «</w:t>
      </w:r>
      <w:proofErr w:type="gramEnd"/>
      <w:r w:rsidRPr="000A442D">
        <w:rPr>
          <w:rFonts w:ascii="Arial" w:hAnsi="Arial" w:cs="Arial"/>
          <w:b/>
          <w:bCs/>
          <w:color w:val="000000"/>
          <w:sz w:val="20"/>
          <w:szCs w:val="20"/>
        </w:rPr>
        <w:t>Мой чемпион» </w:t>
      </w:r>
      <w:r w:rsidRPr="000A442D">
        <w:rPr>
          <w:rFonts w:ascii="Arial" w:hAnsi="Arial" w:cs="Arial"/>
          <w:color w:val="000000"/>
          <w:sz w:val="20"/>
          <w:szCs w:val="20"/>
        </w:rPr>
        <w:t>(самый большой овощ, фрукт, гриб…).</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proofErr w:type="gramStart"/>
      <w:r w:rsidRPr="000A442D">
        <w:rPr>
          <w:rFonts w:ascii="Arial" w:hAnsi="Arial" w:cs="Arial"/>
          <w:b/>
          <w:bCs/>
          <w:color w:val="000000"/>
          <w:sz w:val="20"/>
          <w:szCs w:val="20"/>
        </w:rPr>
        <w:t xml:space="preserve">-  </w:t>
      </w:r>
      <w:r w:rsidRPr="000A442D">
        <w:rPr>
          <w:rFonts w:ascii="Arial" w:hAnsi="Arial" w:cs="Arial"/>
          <w:b/>
          <w:color w:val="000000"/>
          <w:sz w:val="20"/>
          <w:szCs w:val="20"/>
        </w:rPr>
        <w:t>«</w:t>
      </w:r>
      <w:proofErr w:type="gramEnd"/>
      <w:r w:rsidRPr="000A442D">
        <w:rPr>
          <w:rFonts w:ascii="Arial" w:hAnsi="Arial" w:cs="Arial"/>
          <w:b/>
          <w:color w:val="000000"/>
          <w:sz w:val="20"/>
          <w:szCs w:val="20"/>
        </w:rPr>
        <w:t>Сюрприз природы»</w:t>
      </w:r>
      <w:r w:rsidRPr="000A442D">
        <w:rPr>
          <w:rFonts w:ascii="Arial" w:hAnsi="Arial" w:cs="Arial"/>
          <w:color w:val="000000"/>
          <w:sz w:val="20"/>
          <w:szCs w:val="20"/>
        </w:rPr>
        <w:t xml:space="preserve"> (плоды самой причудливой формы).</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proofErr w:type="gramStart"/>
      <w:r w:rsidRPr="000A442D">
        <w:rPr>
          <w:rFonts w:ascii="Arial" w:hAnsi="Arial" w:cs="Arial"/>
          <w:color w:val="000000"/>
          <w:sz w:val="20"/>
          <w:szCs w:val="20"/>
        </w:rPr>
        <w:t>2.6  Кроме</w:t>
      </w:r>
      <w:proofErr w:type="gramEnd"/>
      <w:r w:rsidRPr="000A442D">
        <w:rPr>
          <w:rFonts w:ascii="Arial" w:hAnsi="Arial" w:cs="Arial"/>
          <w:color w:val="000000"/>
          <w:sz w:val="20"/>
          <w:szCs w:val="20"/>
        </w:rPr>
        <w:t xml:space="preserve"> экспонатов, на Выставке можно представить с/х продукцию, семена, саженцы, комнатные цветы, различные поделки для продажи и обмена.</w:t>
      </w:r>
    </w:p>
    <w:p w:rsidR="000A442D" w:rsidRPr="000A442D" w:rsidRDefault="000A442D" w:rsidP="000A442D">
      <w:pPr>
        <w:widowControl w:val="0"/>
        <w:shd w:val="clear" w:color="auto" w:fill="FFFFFF"/>
        <w:snapToGrid w:val="0"/>
        <w:ind w:firstLine="600"/>
        <w:jc w:val="both"/>
        <w:rPr>
          <w:rFonts w:ascii="Arial" w:hAnsi="Arial" w:cs="Arial"/>
          <w:b/>
          <w:color w:val="000000"/>
          <w:sz w:val="20"/>
          <w:szCs w:val="20"/>
        </w:rPr>
      </w:pP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b/>
          <w:color w:val="000000"/>
          <w:sz w:val="20"/>
          <w:szCs w:val="20"/>
        </w:rPr>
        <w:t xml:space="preserve">  3</w:t>
      </w:r>
      <w:r w:rsidRPr="000A442D">
        <w:rPr>
          <w:rFonts w:ascii="Arial" w:hAnsi="Arial" w:cs="Arial"/>
          <w:b/>
          <w:bCs/>
          <w:color w:val="000000"/>
          <w:sz w:val="20"/>
          <w:szCs w:val="20"/>
        </w:rPr>
        <w:t>. Требования к композициям:</w:t>
      </w:r>
    </w:p>
    <w:p w:rsidR="000A442D" w:rsidRPr="000A442D" w:rsidRDefault="000A442D" w:rsidP="000A442D">
      <w:pPr>
        <w:widowControl w:val="0"/>
        <w:numPr>
          <w:ilvl w:val="0"/>
          <w:numId w:val="18"/>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Композиция должна иметь: название работы и номинации, ФИО автора, название организации, от которой представлены композиции.</w:t>
      </w:r>
    </w:p>
    <w:p w:rsidR="000A442D" w:rsidRPr="000A442D" w:rsidRDefault="000A442D" w:rsidP="000A442D">
      <w:pPr>
        <w:widowControl w:val="0"/>
        <w:numPr>
          <w:ilvl w:val="0"/>
          <w:numId w:val="18"/>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 xml:space="preserve">Оформление выставки произвольное. </w:t>
      </w:r>
    </w:p>
    <w:p w:rsidR="000A442D" w:rsidRPr="000A442D" w:rsidRDefault="000A442D" w:rsidP="000A442D">
      <w:pPr>
        <w:widowControl w:val="0"/>
        <w:shd w:val="clear" w:color="auto" w:fill="FFFFFF"/>
        <w:snapToGrid w:val="0"/>
        <w:ind w:firstLine="600"/>
        <w:jc w:val="both"/>
        <w:rPr>
          <w:rFonts w:ascii="Arial" w:hAnsi="Arial" w:cs="Arial"/>
          <w:b/>
          <w:bCs/>
          <w:color w:val="000000"/>
          <w:sz w:val="20"/>
          <w:szCs w:val="20"/>
        </w:rPr>
      </w:pP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b/>
          <w:bCs/>
          <w:color w:val="000000"/>
          <w:sz w:val="20"/>
          <w:szCs w:val="20"/>
        </w:rPr>
        <w:t xml:space="preserve">  4.  Критерии оценки:</w:t>
      </w:r>
    </w:p>
    <w:p w:rsidR="000A442D" w:rsidRPr="000A442D" w:rsidRDefault="000A442D" w:rsidP="000A442D">
      <w:pPr>
        <w:widowControl w:val="0"/>
        <w:numPr>
          <w:ilvl w:val="0"/>
          <w:numId w:val="19"/>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Оригинальность.</w:t>
      </w:r>
    </w:p>
    <w:p w:rsidR="000A442D" w:rsidRPr="000A442D" w:rsidRDefault="000A442D" w:rsidP="000A442D">
      <w:pPr>
        <w:widowControl w:val="0"/>
        <w:numPr>
          <w:ilvl w:val="0"/>
          <w:numId w:val="19"/>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Качество и эстетичный вид работы.</w:t>
      </w:r>
    </w:p>
    <w:p w:rsidR="000A442D" w:rsidRPr="000A442D" w:rsidRDefault="000A442D" w:rsidP="000A442D">
      <w:pPr>
        <w:widowControl w:val="0"/>
        <w:numPr>
          <w:ilvl w:val="0"/>
          <w:numId w:val="19"/>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Интересное композиционное решение.</w:t>
      </w:r>
    </w:p>
    <w:p w:rsidR="000A442D" w:rsidRPr="000A442D" w:rsidRDefault="000A442D" w:rsidP="000A442D">
      <w:pPr>
        <w:shd w:val="clear" w:color="auto" w:fill="FFFFFF"/>
        <w:ind w:left="720"/>
        <w:jc w:val="both"/>
        <w:rPr>
          <w:rFonts w:ascii="Arial" w:hAnsi="Arial" w:cs="Arial"/>
          <w:color w:val="000000"/>
          <w:sz w:val="20"/>
          <w:szCs w:val="20"/>
        </w:rPr>
      </w:pP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b/>
          <w:color w:val="000000"/>
          <w:sz w:val="20"/>
          <w:szCs w:val="20"/>
        </w:rPr>
        <w:t xml:space="preserve">  5. </w:t>
      </w:r>
      <w:r w:rsidRPr="000A442D">
        <w:rPr>
          <w:rFonts w:ascii="Arial" w:hAnsi="Arial" w:cs="Arial"/>
          <w:color w:val="000000"/>
          <w:sz w:val="20"/>
          <w:szCs w:val="20"/>
        </w:rPr>
        <w:t> </w:t>
      </w:r>
      <w:r w:rsidRPr="000A442D">
        <w:rPr>
          <w:rFonts w:ascii="Arial" w:hAnsi="Arial" w:cs="Arial"/>
          <w:b/>
          <w:bCs/>
          <w:color w:val="000000"/>
          <w:sz w:val="20"/>
          <w:szCs w:val="20"/>
        </w:rPr>
        <w:t>Подведение итогов, поощрение победителей</w:t>
      </w:r>
      <w:r w:rsidRPr="000A442D">
        <w:rPr>
          <w:rFonts w:ascii="Arial" w:hAnsi="Arial" w:cs="Arial"/>
          <w:color w:val="000000"/>
          <w:sz w:val="20"/>
          <w:szCs w:val="20"/>
        </w:rPr>
        <w:t>:</w:t>
      </w:r>
    </w:p>
    <w:p w:rsidR="000A442D" w:rsidRPr="000A442D" w:rsidRDefault="000A442D" w:rsidP="000A442D">
      <w:pPr>
        <w:widowControl w:val="0"/>
        <w:numPr>
          <w:ilvl w:val="0"/>
          <w:numId w:val="20"/>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Подведение итогов Выставки, определение победителей возлагается на Оргкомитет.</w:t>
      </w:r>
    </w:p>
    <w:p w:rsidR="000A442D" w:rsidRPr="000A442D" w:rsidRDefault="000A442D" w:rsidP="000A442D">
      <w:pPr>
        <w:widowControl w:val="0"/>
        <w:numPr>
          <w:ilvl w:val="0"/>
          <w:numId w:val="20"/>
        </w:numPr>
        <w:shd w:val="clear" w:color="auto" w:fill="FFFFFF"/>
        <w:tabs>
          <w:tab w:val="num" w:pos="0"/>
        </w:tabs>
        <w:snapToGrid w:val="0"/>
        <w:spacing w:line="254" w:lineRule="auto"/>
        <w:jc w:val="both"/>
        <w:rPr>
          <w:rFonts w:ascii="Arial" w:hAnsi="Arial" w:cs="Arial"/>
          <w:color w:val="000000"/>
          <w:sz w:val="20"/>
          <w:szCs w:val="20"/>
        </w:rPr>
      </w:pPr>
      <w:r w:rsidRPr="000A442D">
        <w:rPr>
          <w:rFonts w:ascii="Arial" w:hAnsi="Arial" w:cs="Arial"/>
          <w:color w:val="000000"/>
          <w:sz w:val="20"/>
          <w:szCs w:val="20"/>
        </w:rPr>
        <w:t>По решению Оргкомитета победители и участники награждаются Дипломами.</w:t>
      </w:r>
    </w:p>
    <w:p w:rsidR="000A442D" w:rsidRPr="000A442D" w:rsidRDefault="000A442D" w:rsidP="000A442D">
      <w:pPr>
        <w:widowControl w:val="0"/>
        <w:numPr>
          <w:ilvl w:val="0"/>
          <w:numId w:val="20"/>
        </w:numPr>
        <w:shd w:val="clear" w:color="auto" w:fill="FFFFFF"/>
        <w:snapToGrid w:val="0"/>
        <w:spacing w:line="254" w:lineRule="auto"/>
        <w:jc w:val="both"/>
        <w:rPr>
          <w:rFonts w:ascii="Arial" w:hAnsi="Arial" w:cs="Arial"/>
          <w:color w:val="000000"/>
          <w:sz w:val="20"/>
          <w:szCs w:val="20"/>
        </w:rPr>
      </w:pPr>
      <w:r w:rsidRPr="000A442D">
        <w:rPr>
          <w:rFonts w:ascii="Arial" w:hAnsi="Arial" w:cs="Arial"/>
          <w:color w:val="000000"/>
          <w:sz w:val="20"/>
          <w:szCs w:val="20"/>
        </w:rPr>
        <w:t>Подведение итогов состоится в 13.30 час.</w:t>
      </w:r>
    </w:p>
    <w:p w:rsidR="000A442D" w:rsidRPr="000A442D" w:rsidRDefault="000A442D" w:rsidP="000A442D">
      <w:pPr>
        <w:shd w:val="clear" w:color="auto" w:fill="FFFFFF"/>
        <w:ind w:left="720"/>
        <w:jc w:val="both"/>
        <w:rPr>
          <w:rFonts w:ascii="Arial" w:hAnsi="Arial" w:cs="Arial"/>
          <w:color w:val="000000"/>
          <w:sz w:val="20"/>
          <w:szCs w:val="20"/>
        </w:rPr>
      </w:pPr>
    </w:p>
    <w:p w:rsidR="000A442D" w:rsidRPr="000A442D" w:rsidRDefault="000A442D" w:rsidP="000A442D">
      <w:pPr>
        <w:widowControl w:val="0"/>
        <w:shd w:val="clear" w:color="auto" w:fill="FFFFFF"/>
        <w:snapToGrid w:val="0"/>
        <w:ind w:firstLine="709"/>
        <w:jc w:val="both"/>
        <w:rPr>
          <w:rFonts w:ascii="Arial" w:hAnsi="Arial" w:cs="Arial"/>
          <w:color w:val="000000"/>
          <w:sz w:val="20"/>
          <w:szCs w:val="20"/>
        </w:rPr>
      </w:pPr>
      <w:r w:rsidRPr="000A442D">
        <w:rPr>
          <w:rFonts w:ascii="Arial" w:hAnsi="Arial" w:cs="Arial"/>
          <w:b/>
          <w:color w:val="000000"/>
          <w:sz w:val="20"/>
          <w:szCs w:val="20"/>
        </w:rPr>
        <w:t xml:space="preserve">6. </w:t>
      </w:r>
      <w:r w:rsidRPr="000A442D">
        <w:rPr>
          <w:rFonts w:ascii="Arial" w:hAnsi="Arial" w:cs="Arial"/>
          <w:color w:val="000000"/>
          <w:sz w:val="20"/>
          <w:szCs w:val="20"/>
        </w:rPr>
        <w:t xml:space="preserve"> </w:t>
      </w:r>
      <w:r w:rsidRPr="000A442D">
        <w:rPr>
          <w:rFonts w:ascii="Arial" w:hAnsi="Arial" w:cs="Arial"/>
          <w:b/>
          <w:color w:val="000000"/>
          <w:sz w:val="20"/>
          <w:szCs w:val="20"/>
        </w:rPr>
        <w:t xml:space="preserve">Заявки для </w:t>
      </w:r>
      <w:proofErr w:type="gramStart"/>
      <w:r w:rsidRPr="000A442D">
        <w:rPr>
          <w:rFonts w:ascii="Arial" w:hAnsi="Arial" w:cs="Arial"/>
          <w:b/>
          <w:color w:val="000000"/>
          <w:sz w:val="20"/>
          <w:szCs w:val="20"/>
        </w:rPr>
        <w:t>участия</w:t>
      </w:r>
      <w:r w:rsidRPr="000A442D">
        <w:rPr>
          <w:rFonts w:ascii="Arial" w:hAnsi="Arial" w:cs="Arial"/>
          <w:color w:val="000000"/>
          <w:sz w:val="20"/>
          <w:szCs w:val="20"/>
        </w:rPr>
        <w:t xml:space="preserve">  в</w:t>
      </w:r>
      <w:proofErr w:type="gramEnd"/>
      <w:r w:rsidRPr="000A442D">
        <w:rPr>
          <w:rFonts w:ascii="Arial" w:hAnsi="Arial" w:cs="Arial"/>
          <w:color w:val="000000"/>
          <w:sz w:val="20"/>
          <w:szCs w:val="20"/>
        </w:rPr>
        <w:t xml:space="preserve"> Выставке предоставляются </w:t>
      </w:r>
      <w:r w:rsidRPr="000A442D">
        <w:rPr>
          <w:rFonts w:ascii="Arial" w:hAnsi="Arial" w:cs="Arial"/>
          <w:b/>
          <w:color w:val="000000"/>
          <w:sz w:val="20"/>
          <w:szCs w:val="20"/>
        </w:rPr>
        <w:t>до 21 августа 2023 года</w:t>
      </w:r>
      <w:r w:rsidRPr="000A442D">
        <w:rPr>
          <w:rFonts w:ascii="Arial" w:hAnsi="Arial" w:cs="Arial"/>
          <w:color w:val="000000"/>
          <w:sz w:val="20"/>
          <w:szCs w:val="20"/>
        </w:rPr>
        <w:t xml:space="preserve">, </w:t>
      </w:r>
      <w:r w:rsidRPr="000A442D">
        <w:rPr>
          <w:rFonts w:ascii="Arial" w:hAnsi="Arial" w:cs="Arial"/>
          <w:b/>
          <w:color w:val="000000"/>
          <w:sz w:val="20"/>
          <w:szCs w:val="20"/>
        </w:rPr>
        <w:t xml:space="preserve"> </w:t>
      </w:r>
      <w:r w:rsidRPr="000A442D">
        <w:rPr>
          <w:rFonts w:ascii="Arial" w:hAnsi="Arial" w:cs="Arial"/>
          <w:color w:val="000000"/>
          <w:sz w:val="20"/>
          <w:szCs w:val="20"/>
        </w:rPr>
        <w:t xml:space="preserve">в отдел культуры, спорта и молодежной политики администрации города Куйбышева  по адресу: город  Куйбышев, ул. Красная, 25, а также на эл. адрес: </w:t>
      </w:r>
      <w:hyperlink r:id="rId10" w:history="1">
        <w:r w:rsidRPr="000A442D">
          <w:rPr>
            <w:rFonts w:ascii="Arial" w:hAnsi="Arial" w:cs="Arial"/>
            <w:color w:val="0000FF"/>
            <w:sz w:val="20"/>
            <w:szCs w:val="20"/>
            <w:u w:val="single"/>
            <w:lang w:val="en-US"/>
          </w:rPr>
          <w:t>kainskkultura</w:t>
        </w:r>
        <w:r w:rsidRPr="000A442D">
          <w:rPr>
            <w:rFonts w:ascii="Arial" w:hAnsi="Arial" w:cs="Arial"/>
            <w:color w:val="0000FF"/>
            <w:sz w:val="20"/>
            <w:szCs w:val="20"/>
            <w:u w:val="single"/>
          </w:rPr>
          <w:t>@</w:t>
        </w:r>
        <w:r w:rsidRPr="000A442D">
          <w:rPr>
            <w:rFonts w:ascii="Arial" w:hAnsi="Arial" w:cs="Arial"/>
            <w:color w:val="0000FF"/>
            <w:sz w:val="20"/>
            <w:szCs w:val="20"/>
            <w:u w:val="single"/>
            <w:lang w:val="en-US"/>
          </w:rPr>
          <w:t>inbox</w:t>
        </w:r>
        <w:r w:rsidRPr="000A442D">
          <w:rPr>
            <w:rFonts w:ascii="Arial" w:hAnsi="Arial" w:cs="Arial"/>
            <w:color w:val="0000FF"/>
            <w:sz w:val="20"/>
            <w:szCs w:val="20"/>
            <w:u w:val="single"/>
          </w:rPr>
          <w:t>.</w:t>
        </w:r>
        <w:r w:rsidRPr="000A442D">
          <w:rPr>
            <w:rFonts w:ascii="Arial" w:hAnsi="Arial" w:cs="Arial"/>
            <w:color w:val="0000FF"/>
            <w:sz w:val="20"/>
            <w:szCs w:val="20"/>
            <w:u w:val="single"/>
            <w:lang w:val="en-US"/>
          </w:rPr>
          <w:t>ru</w:t>
        </w:r>
      </w:hyperlink>
    </w:p>
    <w:p w:rsidR="000A442D" w:rsidRPr="000A442D" w:rsidRDefault="000A442D" w:rsidP="000A442D">
      <w:pPr>
        <w:widowControl w:val="0"/>
        <w:shd w:val="clear" w:color="auto" w:fill="FFFFFF"/>
        <w:snapToGrid w:val="0"/>
        <w:jc w:val="both"/>
        <w:rPr>
          <w:rFonts w:ascii="Arial" w:hAnsi="Arial" w:cs="Arial"/>
          <w:b/>
          <w:i/>
          <w:color w:val="000000"/>
          <w:sz w:val="20"/>
          <w:szCs w:val="20"/>
        </w:rPr>
      </w:pPr>
      <w:r w:rsidRPr="000A442D">
        <w:rPr>
          <w:rFonts w:ascii="Arial" w:hAnsi="Arial" w:cs="Arial"/>
          <w:b/>
          <w:i/>
          <w:color w:val="000000"/>
          <w:sz w:val="20"/>
          <w:szCs w:val="20"/>
          <w:lang w:val="en-US"/>
        </w:rPr>
        <w:t>C</w:t>
      </w:r>
      <w:r w:rsidRPr="000A442D">
        <w:rPr>
          <w:rFonts w:ascii="Arial" w:hAnsi="Arial" w:cs="Arial"/>
          <w:b/>
          <w:i/>
          <w:color w:val="000000"/>
          <w:sz w:val="20"/>
          <w:szCs w:val="20"/>
        </w:rPr>
        <w:t>правки по телефонам:   8(383-62)51-</w:t>
      </w:r>
      <w:proofErr w:type="gramStart"/>
      <w:r w:rsidRPr="000A442D">
        <w:rPr>
          <w:rFonts w:ascii="Arial" w:hAnsi="Arial" w:cs="Arial"/>
          <w:b/>
          <w:i/>
          <w:color w:val="000000"/>
          <w:sz w:val="20"/>
          <w:szCs w:val="20"/>
        </w:rPr>
        <w:t>686  Чумакина</w:t>
      </w:r>
      <w:proofErr w:type="gramEnd"/>
      <w:r w:rsidRPr="000A442D">
        <w:rPr>
          <w:rFonts w:ascii="Arial" w:hAnsi="Arial" w:cs="Arial"/>
          <w:b/>
          <w:i/>
          <w:color w:val="000000"/>
          <w:sz w:val="20"/>
          <w:szCs w:val="20"/>
        </w:rPr>
        <w:t xml:space="preserve"> Галина Александровна</w:t>
      </w:r>
    </w:p>
    <w:p w:rsidR="000A442D" w:rsidRPr="000A442D" w:rsidRDefault="000A442D" w:rsidP="000A442D">
      <w:pPr>
        <w:widowControl w:val="0"/>
        <w:shd w:val="clear" w:color="auto" w:fill="FFFFFF"/>
        <w:snapToGrid w:val="0"/>
        <w:jc w:val="both"/>
        <w:rPr>
          <w:rFonts w:ascii="Arial" w:hAnsi="Arial" w:cs="Arial"/>
          <w:b/>
          <w:i/>
          <w:color w:val="000000"/>
          <w:sz w:val="20"/>
          <w:szCs w:val="20"/>
        </w:rPr>
      </w:pPr>
      <w:r w:rsidRPr="000A442D">
        <w:rPr>
          <w:rFonts w:ascii="Arial" w:hAnsi="Arial" w:cs="Arial"/>
          <w:b/>
          <w:i/>
          <w:color w:val="000000"/>
          <w:sz w:val="20"/>
          <w:szCs w:val="20"/>
        </w:rPr>
        <w:t xml:space="preserve">                                           8(383-62)24-119 Борисова Наталья Геннадьевна</w:t>
      </w:r>
    </w:p>
    <w:p w:rsidR="000A442D" w:rsidRPr="000A442D" w:rsidRDefault="000A442D" w:rsidP="000A442D">
      <w:pPr>
        <w:widowControl w:val="0"/>
        <w:shd w:val="clear" w:color="auto" w:fill="FFFFFF"/>
        <w:snapToGrid w:val="0"/>
        <w:jc w:val="both"/>
        <w:rPr>
          <w:rFonts w:ascii="Arial" w:hAnsi="Arial" w:cs="Arial"/>
          <w:b/>
          <w:i/>
          <w:color w:val="000000"/>
          <w:sz w:val="20"/>
          <w:szCs w:val="20"/>
        </w:rPr>
      </w:pPr>
    </w:p>
    <w:p w:rsidR="000A442D" w:rsidRPr="000A442D" w:rsidRDefault="000A442D" w:rsidP="000A442D">
      <w:pPr>
        <w:widowControl w:val="0"/>
        <w:shd w:val="clear" w:color="auto" w:fill="FFFFFF"/>
        <w:snapToGrid w:val="0"/>
        <w:ind w:firstLine="708"/>
        <w:jc w:val="both"/>
        <w:rPr>
          <w:rFonts w:ascii="Arial" w:hAnsi="Arial" w:cs="Arial"/>
          <w:b/>
          <w:i/>
          <w:color w:val="000000"/>
          <w:sz w:val="20"/>
          <w:szCs w:val="20"/>
        </w:rPr>
      </w:pPr>
      <w:r w:rsidRPr="000A442D">
        <w:rPr>
          <w:rFonts w:ascii="Arial" w:hAnsi="Arial" w:cs="Arial"/>
          <w:b/>
          <w:color w:val="000000"/>
          <w:sz w:val="20"/>
          <w:szCs w:val="20"/>
        </w:rPr>
        <w:t xml:space="preserve">Требования к оформлению заявки: </w:t>
      </w:r>
      <w:r w:rsidRPr="000A442D">
        <w:rPr>
          <w:rFonts w:ascii="Arial" w:hAnsi="Arial" w:cs="Arial"/>
          <w:i/>
          <w:color w:val="000000"/>
          <w:sz w:val="20"/>
          <w:szCs w:val="20"/>
        </w:rPr>
        <w:t>(Приложение № 1к Положению)</w:t>
      </w:r>
    </w:p>
    <w:p w:rsidR="000A442D" w:rsidRPr="000A442D" w:rsidRDefault="000A442D" w:rsidP="000A442D">
      <w:pPr>
        <w:shd w:val="clear" w:color="auto" w:fill="FFFFFF"/>
        <w:ind w:firstLine="708"/>
        <w:contextualSpacing/>
        <w:jc w:val="both"/>
        <w:rPr>
          <w:rFonts w:ascii="Arial" w:hAnsi="Arial" w:cs="Arial"/>
          <w:color w:val="000000"/>
          <w:sz w:val="20"/>
          <w:szCs w:val="20"/>
        </w:rPr>
      </w:pPr>
      <w:r w:rsidRPr="000A442D">
        <w:rPr>
          <w:rFonts w:ascii="Arial" w:hAnsi="Arial" w:cs="Arial"/>
          <w:color w:val="000000"/>
          <w:sz w:val="20"/>
          <w:szCs w:val="20"/>
        </w:rPr>
        <w:t>-  Личные данные: ФИО, домашний адрес, контактный телефон;</w:t>
      </w:r>
    </w:p>
    <w:p w:rsidR="000A442D" w:rsidRPr="000A442D" w:rsidRDefault="000A442D" w:rsidP="000A442D">
      <w:pPr>
        <w:shd w:val="clear" w:color="auto" w:fill="FFFFFF"/>
        <w:ind w:firstLine="708"/>
        <w:contextualSpacing/>
        <w:jc w:val="both"/>
        <w:rPr>
          <w:rFonts w:ascii="Arial" w:hAnsi="Arial" w:cs="Arial"/>
          <w:color w:val="000000"/>
          <w:sz w:val="20"/>
          <w:szCs w:val="20"/>
        </w:rPr>
      </w:pPr>
      <w:r w:rsidRPr="000A442D">
        <w:rPr>
          <w:rFonts w:ascii="Arial" w:hAnsi="Arial" w:cs="Arial"/>
          <w:color w:val="000000"/>
          <w:sz w:val="20"/>
          <w:szCs w:val="20"/>
        </w:rPr>
        <w:t xml:space="preserve">-  Для организаций и учреждений все реквизиты; </w:t>
      </w:r>
    </w:p>
    <w:p w:rsidR="000A442D" w:rsidRPr="000A442D" w:rsidRDefault="000A442D" w:rsidP="000A442D">
      <w:pPr>
        <w:shd w:val="clear" w:color="auto" w:fill="FFFFFF"/>
        <w:ind w:firstLine="708"/>
        <w:contextualSpacing/>
        <w:jc w:val="both"/>
        <w:rPr>
          <w:rFonts w:ascii="Arial" w:hAnsi="Arial" w:cs="Arial"/>
          <w:color w:val="000000"/>
          <w:sz w:val="20"/>
          <w:szCs w:val="20"/>
        </w:rPr>
      </w:pPr>
      <w:r w:rsidRPr="000A442D">
        <w:rPr>
          <w:rFonts w:ascii="Arial" w:hAnsi="Arial" w:cs="Arial"/>
          <w:color w:val="000000"/>
          <w:sz w:val="20"/>
          <w:szCs w:val="20"/>
        </w:rPr>
        <w:t>- Для физических лиц: паспортные данные, дата рождения, ИНН, страховое свидетельство государственного пенсионного страхования;</w:t>
      </w:r>
    </w:p>
    <w:p w:rsidR="000A442D" w:rsidRPr="000A442D" w:rsidRDefault="000A442D" w:rsidP="000A442D">
      <w:pPr>
        <w:shd w:val="clear" w:color="auto" w:fill="FFFFFF"/>
        <w:ind w:firstLine="708"/>
        <w:contextualSpacing/>
        <w:jc w:val="both"/>
        <w:rPr>
          <w:rFonts w:ascii="Arial" w:hAnsi="Arial" w:cs="Arial"/>
          <w:color w:val="000000"/>
          <w:sz w:val="20"/>
          <w:szCs w:val="20"/>
        </w:rPr>
      </w:pPr>
      <w:r w:rsidRPr="000A442D">
        <w:rPr>
          <w:rFonts w:ascii="Arial" w:hAnsi="Arial" w:cs="Arial"/>
          <w:color w:val="000000"/>
          <w:sz w:val="20"/>
          <w:szCs w:val="20"/>
        </w:rPr>
        <w:t>-  Название номинации;</w:t>
      </w:r>
    </w:p>
    <w:p w:rsidR="000A442D" w:rsidRPr="000A442D" w:rsidRDefault="000A442D" w:rsidP="000A442D">
      <w:pPr>
        <w:shd w:val="clear" w:color="auto" w:fill="FFFFFF"/>
        <w:ind w:firstLine="708"/>
        <w:contextualSpacing/>
        <w:jc w:val="both"/>
        <w:rPr>
          <w:rFonts w:ascii="Arial" w:hAnsi="Arial" w:cs="Arial"/>
          <w:color w:val="000000"/>
          <w:sz w:val="20"/>
          <w:szCs w:val="20"/>
        </w:rPr>
      </w:pPr>
      <w:r w:rsidRPr="000A442D">
        <w:rPr>
          <w:rFonts w:ascii="Arial" w:hAnsi="Arial" w:cs="Arial"/>
          <w:color w:val="000000"/>
          <w:sz w:val="20"/>
          <w:szCs w:val="20"/>
        </w:rPr>
        <w:t>-  Название работы.</w:t>
      </w:r>
    </w:p>
    <w:p w:rsidR="000A442D" w:rsidRPr="000A442D" w:rsidRDefault="000A442D" w:rsidP="000A442D">
      <w:pPr>
        <w:shd w:val="clear" w:color="auto" w:fill="FFFFFF"/>
        <w:ind w:firstLine="708"/>
        <w:contextualSpacing/>
        <w:jc w:val="both"/>
        <w:rPr>
          <w:rFonts w:ascii="Arial" w:hAnsi="Arial" w:cs="Arial"/>
          <w:color w:val="000000"/>
          <w:sz w:val="20"/>
          <w:szCs w:val="20"/>
        </w:rPr>
      </w:pPr>
    </w:p>
    <w:p w:rsidR="000A442D" w:rsidRPr="000A442D" w:rsidRDefault="000A442D" w:rsidP="000A442D">
      <w:pPr>
        <w:widowControl w:val="0"/>
        <w:shd w:val="clear" w:color="auto" w:fill="FFFFFF"/>
        <w:snapToGrid w:val="0"/>
        <w:ind w:firstLine="600"/>
        <w:jc w:val="both"/>
        <w:rPr>
          <w:rFonts w:ascii="Arial" w:hAnsi="Arial" w:cs="Arial"/>
          <w:b/>
          <w:color w:val="000000"/>
          <w:sz w:val="20"/>
          <w:szCs w:val="20"/>
        </w:rPr>
      </w:pPr>
      <w:r w:rsidRPr="000A442D">
        <w:rPr>
          <w:rFonts w:ascii="Arial" w:hAnsi="Arial" w:cs="Arial"/>
          <w:b/>
          <w:color w:val="000000"/>
          <w:sz w:val="20"/>
          <w:szCs w:val="20"/>
        </w:rPr>
        <w:t>7.  Состав Организационного комитета:</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Яблокова Е.А. - председатель Совета депутатов города Куйбышева;</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Кускова Е.Г - заместитель главы, начальник отдела культуры, спорта и молодежной политики администрации города Куйбышева;</w:t>
      </w:r>
    </w:p>
    <w:p w:rsidR="000A442D" w:rsidRPr="000A442D" w:rsidRDefault="000A442D" w:rsidP="000A442D">
      <w:pPr>
        <w:widowControl w:val="0"/>
        <w:shd w:val="clear" w:color="auto" w:fill="FFFFFF"/>
        <w:snapToGrid w:val="0"/>
        <w:ind w:firstLine="567"/>
        <w:jc w:val="both"/>
        <w:rPr>
          <w:rFonts w:ascii="Arial" w:hAnsi="Arial" w:cs="Arial"/>
          <w:color w:val="000000"/>
          <w:sz w:val="20"/>
          <w:szCs w:val="20"/>
        </w:rPr>
      </w:pPr>
      <w:r w:rsidRPr="000A442D">
        <w:rPr>
          <w:rFonts w:ascii="Arial" w:hAnsi="Arial" w:cs="Arial"/>
          <w:color w:val="000000"/>
          <w:sz w:val="20"/>
          <w:szCs w:val="20"/>
        </w:rPr>
        <w:t>Рукицкая Т.А. -  управляющий делами администрации города Куйбышева;</w:t>
      </w:r>
    </w:p>
    <w:p w:rsidR="000A442D" w:rsidRPr="000A442D" w:rsidRDefault="000A442D" w:rsidP="000A442D">
      <w:pPr>
        <w:widowControl w:val="0"/>
        <w:shd w:val="clear" w:color="auto" w:fill="FFFFFF"/>
        <w:snapToGrid w:val="0"/>
        <w:ind w:firstLine="600"/>
        <w:jc w:val="both"/>
        <w:rPr>
          <w:rFonts w:ascii="Arial" w:hAnsi="Arial" w:cs="Arial"/>
          <w:color w:val="000000"/>
          <w:sz w:val="20"/>
          <w:szCs w:val="20"/>
        </w:rPr>
      </w:pPr>
      <w:r w:rsidRPr="000A442D">
        <w:rPr>
          <w:rFonts w:ascii="Arial" w:hAnsi="Arial" w:cs="Arial"/>
          <w:color w:val="000000"/>
          <w:sz w:val="20"/>
          <w:szCs w:val="20"/>
        </w:rPr>
        <w:t>Караваева О.В. - заместитель начальника отдела культуры, спорта и молодежной политики администрации города Куйбышева;</w:t>
      </w:r>
    </w:p>
    <w:p w:rsidR="000A442D" w:rsidRPr="000A442D" w:rsidRDefault="000A442D" w:rsidP="000A442D">
      <w:pPr>
        <w:widowControl w:val="0"/>
        <w:shd w:val="clear" w:color="auto" w:fill="FFFFFF"/>
        <w:snapToGrid w:val="0"/>
        <w:ind w:firstLine="567"/>
        <w:jc w:val="both"/>
        <w:rPr>
          <w:rFonts w:ascii="Arial" w:hAnsi="Arial" w:cs="Arial"/>
          <w:color w:val="000000"/>
          <w:sz w:val="20"/>
          <w:szCs w:val="20"/>
        </w:rPr>
      </w:pPr>
      <w:r w:rsidRPr="000A442D">
        <w:rPr>
          <w:rFonts w:ascii="Arial" w:hAnsi="Arial" w:cs="Arial"/>
          <w:color w:val="000000"/>
          <w:sz w:val="20"/>
          <w:szCs w:val="20"/>
        </w:rPr>
        <w:t xml:space="preserve">Чумакина </w:t>
      </w:r>
      <w:proofErr w:type="gramStart"/>
      <w:r w:rsidRPr="000A442D">
        <w:rPr>
          <w:rFonts w:ascii="Arial" w:hAnsi="Arial" w:cs="Arial"/>
          <w:color w:val="000000"/>
          <w:sz w:val="20"/>
          <w:szCs w:val="20"/>
        </w:rPr>
        <w:t>Г.А .</w:t>
      </w:r>
      <w:proofErr w:type="gramEnd"/>
      <w:r w:rsidRPr="000A442D">
        <w:rPr>
          <w:rFonts w:ascii="Arial" w:hAnsi="Arial" w:cs="Arial"/>
          <w:color w:val="000000"/>
          <w:sz w:val="20"/>
          <w:szCs w:val="20"/>
        </w:rPr>
        <w:t xml:space="preserve"> - ведущий эксперт отдела культуры, спорта и молодежной политики администрации города Куйбышева;</w:t>
      </w:r>
    </w:p>
    <w:p w:rsidR="000A442D" w:rsidRPr="000A442D" w:rsidRDefault="000A442D" w:rsidP="000A442D">
      <w:pPr>
        <w:widowControl w:val="0"/>
        <w:shd w:val="clear" w:color="auto" w:fill="FFFFFF"/>
        <w:snapToGrid w:val="0"/>
        <w:ind w:firstLine="567"/>
        <w:jc w:val="both"/>
        <w:rPr>
          <w:rFonts w:ascii="Arial" w:hAnsi="Arial" w:cs="Arial"/>
          <w:color w:val="000000"/>
          <w:sz w:val="20"/>
          <w:szCs w:val="20"/>
        </w:rPr>
      </w:pPr>
      <w:r w:rsidRPr="000A442D">
        <w:rPr>
          <w:rFonts w:ascii="Arial" w:hAnsi="Arial" w:cs="Arial"/>
          <w:color w:val="000000"/>
          <w:sz w:val="20"/>
          <w:szCs w:val="20"/>
        </w:rPr>
        <w:t>Борисова Н.Г. - ведущий эксперт по взаимодействию с населением и органами ТОС администрации города Куйбышева;</w:t>
      </w:r>
    </w:p>
    <w:p w:rsidR="000A442D" w:rsidRPr="000A442D" w:rsidRDefault="000A442D" w:rsidP="000A442D">
      <w:pPr>
        <w:widowControl w:val="0"/>
        <w:shd w:val="clear" w:color="auto" w:fill="FFFFFF"/>
        <w:snapToGrid w:val="0"/>
        <w:ind w:firstLine="567"/>
        <w:jc w:val="both"/>
        <w:rPr>
          <w:rFonts w:ascii="Arial" w:hAnsi="Arial" w:cs="Arial"/>
          <w:sz w:val="20"/>
          <w:szCs w:val="20"/>
        </w:rPr>
      </w:pPr>
      <w:r w:rsidRPr="000A442D">
        <w:rPr>
          <w:rFonts w:ascii="Arial" w:hAnsi="Arial" w:cs="Arial"/>
          <w:color w:val="000000"/>
          <w:sz w:val="20"/>
          <w:szCs w:val="20"/>
        </w:rPr>
        <w:t>Антонова И.В. - директор МБУК «Культурно-досуговый комплекс»;</w:t>
      </w:r>
      <w:r w:rsidRPr="000A442D">
        <w:rPr>
          <w:rFonts w:ascii="Arial" w:hAnsi="Arial" w:cs="Arial"/>
          <w:sz w:val="20"/>
          <w:szCs w:val="20"/>
        </w:rPr>
        <w:t xml:space="preserve"> </w:t>
      </w:r>
    </w:p>
    <w:p w:rsidR="000A442D" w:rsidRPr="000A442D" w:rsidRDefault="000A442D" w:rsidP="000A442D">
      <w:pPr>
        <w:widowControl w:val="0"/>
        <w:snapToGrid w:val="0"/>
        <w:spacing w:line="254" w:lineRule="auto"/>
        <w:ind w:firstLine="567"/>
        <w:rPr>
          <w:rFonts w:ascii="Arial" w:hAnsi="Arial" w:cs="Arial"/>
          <w:sz w:val="20"/>
          <w:szCs w:val="20"/>
        </w:rPr>
      </w:pPr>
      <w:proofErr w:type="spellStart"/>
      <w:r w:rsidRPr="000A442D">
        <w:rPr>
          <w:rFonts w:ascii="Arial" w:hAnsi="Arial" w:cs="Arial"/>
          <w:sz w:val="20"/>
          <w:szCs w:val="20"/>
        </w:rPr>
        <w:t>Сидарук</w:t>
      </w:r>
      <w:proofErr w:type="spellEnd"/>
      <w:r w:rsidRPr="000A442D">
        <w:rPr>
          <w:rFonts w:ascii="Arial" w:hAnsi="Arial" w:cs="Arial"/>
          <w:sz w:val="20"/>
          <w:szCs w:val="20"/>
        </w:rPr>
        <w:t xml:space="preserve"> В.В. - </w:t>
      </w:r>
      <w:r w:rsidRPr="000A442D">
        <w:rPr>
          <w:rFonts w:ascii="Arial" w:hAnsi="Arial" w:cs="Arial"/>
          <w:color w:val="000000"/>
          <w:sz w:val="20"/>
          <w:szCs w:val="20"/>
        </w:rPr>
        <w:t>директор МБУС «Спортивно-оздоровительный центр».</w:t>
      </w:r>
    </w:p>
    <w:p w:rsidR="000A442D" w:rsidRPr="000A442D" w:rsidRDefault="000A442D" w:rsidP="000A442D">
      <w:pPr>
        <w:widowControl w:val="0"/>
        <w:snapToGrid w:val="0"/>
        <w:spacing w:line="254" w:lineRule="auto"/>
        <w:ind w:firstLine="600"/>
        <w:jc w:val="center"/>
        <w:rPr>
          <w:rFonts w:ascii="Arial" w:hAnsi="Arial" w:cs="Arial"/>
          <w:sz w:val="20"/>
          <w:szCs w:val="20"/>
        </w:rPr>
      </w:pPr>
    </w:p>
    <w:p w:rsidR="000A442D" w:rsidRPr="000A442D" w:rsidRDefault="000A442D" w:rsidP="000A442D">
      <w:pPr>
        <w:widowControl w:val="0"/>
        <w:snapToGrid w:val="0"/>
        <w:spacing w:line="254" w:lineRule="auto"/>
        <w:ind w:firstLine="600"/>
        <w:jc w:val="right"/>
        <w:rPr>
          <w:rFonts w:ascii="Arial" w:hAnsi="Arial" w:cs="Arial"/>
          <w:sz w:val="20"/>
          <w:szCs w:val="20"/>
        </w:rPr>
      </w:pPr>
      <w:r w:rsidRPr="000A442D">
        <w:rPr>
          <w:rFonts w:ascii="Arial" w:hAnsi="Arial" w:cs="Arial"/>
          <w:sz w:val="20"/>
          <w:szCs w:val="20"/>
        </w:rPr>
        <w:t xml:space="preserve">Приложение № 1 </w:t>
      </w:r>
    </w:p>
    <w:p w:rsidR="000A442D" w:rsidRPr="000A442D" w:rsidRDefault="000A442D" w:rsidP="000A442D">
      <w:pPr>
        <w:widowControl w:val="0"/>
        <w:snapToGrid w:val="0"/>
        <w:spacing w:line="254" w:lineRule="auto"/>
        <w:ind w:firstLine="600"/>
        <w:jc w:val="right"/>
        <w:rPr>
          <w:rFonts w:ascii="Arial" w:hAnsi="Arial" w:cs="Arial"/>
          <w:sz w:val="20"/>
          <w:szCs w:val="20"/>
        </w:rPr>
      </w:pPr>
      <w:proofErr w:type="gramStart"/>
      <w:r w:rsidRPr="000A442D">
        <w:rPr>
          <w:rFonts w:ascii="Arial" w:hAnsi="Arial" w:cs="Arial"/>
          <w:sz w:val="20"/>
          <w:szCs w:val="20"/>
        </w:rPr>
        <w:t>к</w:t>
      </w:r>
      <w:proofErr w:type="gramEnd"/>
      <w:r w:rsidRPr="000A442D">
        <w:rPr>
          <w:rFonts w:ascii="Arial" w:hAnsi="Arial" w:cs="Arial"/>
          <w:sz w:val="20"/>
          <w:szCs w:val="20"/>
        </w:rPr>
        <w:t xml:space="preserve"> Положению о проведении </w:t>
      </w:r>
    </w:p>
    <w:p w:rsidR="000A442D" w:rsidRPr="000A442D" w:rsidRDefault="000A442D" w:rsidP="000A442D">
      <w:pPr>
        <w:widowControl w:val="0"/>
        <w:snapToGrid w:val="0"/>
        <w:spacing w:line="254" w:lineRule="auto"/>
        <w:ind w:firstLine="600"/>
        <w:jc w:val="right"/>
        <w:rPr>
          <w:rFonts w:ascii="Arial" w:hAnsi="Arial" w:cs="Arial"/>
          <w:sz w:val="20"/>
          <w:szCs w:val="20"/>
        </w:rPr>
      </w:pPr>
      <w:proofErr w:type="gramStart"/>
      <w:r w:rsidRPr="000A442D">
        <w:rPr>
          <w:rFonts w:ascii="Arial" w:hAnsi="Arial" w:cs="Arial"/>
          <w:sz w:val="20"/>
          <w:szCs w:val="20"/>
        </w:rPr>
        <w:t>городской</w:t>
      </w:r>
      <w:proofErr w:type="gramEnd"/>
      <w:r w:rsidRPr="000A442D">
        <w:rPr>
          <w:rFonts w:ascii="Arial" w:hAnsi="Arial" w:cs="Arial"/>
          <w:sz w:val="20"/>
          <w:szCs w:val="20"/>
        </w:rPr>
        <w:t xml:space="preserve"> выставки цветов, овощей и фруктов  </w:t>
      </w:r>
    </w:p>
    <w:p w:rsidR="000A442D" w:rsidRPr="000A442D" w:rsidRDefault="000A442D" w:rsidP="000A442D">
      <w:pPr>
        <w:widowControl w:val="0"/>
        <w:snapToGrid w:val="0"/>
        <w:spacing w:line="254" w:lineRule="auto"/>
        <w:ind w:firstLine="600"/>
        <w:jc w:val="right"/>
        <w:rPr>
          <w:rFonts w:ascii="Arial" w:hAnsi="Arial" w:cs="Arial"/>
          <w:sz w:val="20"/>
          <w:szCs w:val="20"/>
        </w:rPr>
      </w:pPr>
      <w:r w:rsidRPr="000A442D">
        <w:rPr>
          <w:rFonts w:ascii="Arial" w:hAnsi="Arial" w:cs="Arial"/>
          <w:sz w:val="20"/>
          <w:szCs w:val="20"/>
        </w:rPr>
        <w:t>«Расцветай, любимый город»</w:t>
      </w:r>
    </w:p>
    <w:p w:rsidR="000A442D" w:rsidRPr="000A442D" w:rsidRDefault="000A442D" w:rsidP="000A442D">
      <w:pPr>
        <w:widowControl w:val="0"/>
        <w:snapToGrid w:val="0"/>
        <w:spacing w:line="254" w:lineRule="auto"/>
        <w:rPr>
          <w:rFonts w:ascii="Arial" w:hAnsi="Arial" w:cs="Arial"/>
          <w:sz w:val="20"/>
          <w:szCs w:val="20"/>
        </w:rPr>
      </w:pPr>
    </w:p>
    <w:p w:rsidR="000A442D" w:rsidRPr="000A442D" w:rsidRDefault="000A442D" w:rsidP="000A442D">
      <w:pPr>
        <w:widowControl w:val="0"/>
        <w:snapToGrid w:val="0"/>
        <w:spacing w:line="254" w:lineRule="auto"/>
        <w:ind w:firstLine="600"/>
        <w:jc w:val="center"/>
        <w:rPr>
          <w:rFonts w:ascii="Arial" w:hAnsi="Arial" w:cs="Arial"/>
          <w:b/>
          <w:sz w:val="20"/>
          <w:szCs w:val="20"/>
        </w:rPr>
      </w:pPr>
      <w:r w:rsidRPr="000A442D">
        <w:rPr>
          <w:rFonts w:ascii="Arial" w:hAnsi="Arial" w:cs="Arial"/>
          <w:b/>
          <w:sz w:val="20"/>
          <w:szCs w:val="20"/>
        </w:rPr>
        <w:t>ЗАЯВКА</w:t>
      </w:r>
    </w:p>
    <w:p w:rsidR="000A442D" w:rsidRPr="000A442D" w:rsidRDefault="000A442D" w:rsidP="000A442D">
      <w:pPr>
        <w:widowControl w:val="0"/>
        <w:snapToGrid w:val="0"/>
        <w:spacing w:line="254" w:lineRule="auto"/>
        <w:ind w:firstLine="600"/>
        <w:jc w:val="center"/>
        <w:rPr>
          <w:rFonts w:ascii="Arial" w:hAnsi="Arial" w:cs="Arial"/>
          <w:b/>
          <w:sz w:val="20"/>
          <w:szCs w:val="20"/>
        </w:rPr>
      </w:pPr>
    </w:p>
    <w:p w:rsidR="000A442D" w:rsidRPr="000A442D" w:rsidRDefault="000A442D" w:rsidP="000A442D">
      <w:pPr>
        <w:widowControl w:val="0"/>
        <w:snapToGrid w:val="0"/>
        <w:ind w:firstLine="600"/>
        <w:jc w:val="center"/>
        <w:rPr>
          <w:rFonts w:ascii="Arial" w:hAnsi="Arial" w:cs="Arial"/>
          <w:b/>
          <w:sz w:val="20"/>
          <w:szCs w:val="20"/>
        </w:rPr>
      </w:pPr>
      <w:r w:rsidRPr="000A442D">
        <w:rPr>
          <w:rFonts w:ascii="Arial" w:hAnsi="Arial" w:cs="Arial"/>
          <w:b/>
          <w:sz w:val="20"/>
          <w:szCs w:val="20"/>
        </w:rPr>
        <w:t xml:space="preserve">На участие в городской </w:t>
      </w:r>
      <w:proofErr w:type="gramStart"/>
      <w:r w:rsidRPr="000A442D">
        <w:rPr>
          <w:rFonts w:ascii="Arial" w:hAnsi="Arial" w:cs="Arial"/>
          <w:b/>
          <w:sz w:val="20"/>
          <w:szCs w:val="20"/>
        </w:rPr>
        <w:t>выставке  цветов</w:t>
      </w:r>
      <w:proofErr w:type="gramEnd"/>
      <w:r w:rsidRPr="000A442D">
        <w:rPr>
          <w:rFonts w:ascii="Arial" w:hAnsi="Arial" w:cs="Arial"/>
          <w:b/>
          <w:sz w:val="20"/>
          <w:szCs w:val="20"/>
        </w:rPr>
        <w:t>, овощей и фруктов</w:t>
      </w:r>
    </w:p>
    <w:p w:rsidR="000A442D" w:rsidRPr="000A442D" w:rsidRDefault="000A442D" w:rsidP="000A442D">
      <w:pPr>
        <w:widowControl w:val="0"/>
        <w:snapToGrid w:val="0"/>
        <w:ind w:firstLine="600"/>
        <w:rPr>
          <w:rFonts w:ascii="Arial" w:hAnsi="Arial" w:cs="Arial"/>
          <w:b/>
          <w:sz w:val="20"/>
          <w:szCs w:val="20"/>
        </w:rPr>
      </w:pPr>
      <w:r w:rsidRPr="000A442D">
        <w:rPr>
          <w:rFonts w:ascii="Arial" w:hAnsi="Arial" w:cs="Arial"/>
          <w:b/>
          <w:sz w:val="20"/>
          <w:szCs w:val="20"/>
        </w:rPr>
        <w:t xml:space="preserve">                                     «Расцветай, любимый город!» </w:t>
      </w:r>
    </w:p>
    <w:p w:rsidR="000A442D" w:rsidRPr="000A442D" w:rsidRDefault="000A442D" w:rsidP="000A442D">
      <w:pPr>
        <w:widowControl w:val="0"/>
        <w:snapToGrid w:val="0"/>
        <w:ind w:firstLine="600"/>
        <w:rPr>
          <w:rFonts w:ascii="Arial" w:hAnsi="Arial" w:cs="Arial"/>
          <w:sz w:val="20"/>
          <w:szCs w:val="20"/>
        </w:rPr>
      </w:pPr>
    </w:p>
    <w:tbl>
      <w:tblPr>
        <w:tblStyle w:val="231"/>
        <w:tblW w:w="0" w:type="auto"/>
        <w:tblInd w:w="0" w:type="dxa"/>
        <w:tblLayout w:type="fixed"/>
        <w:tblLook w:val="04A0" w:firstRow="1" w:lastRow="0" w:firstColumn="1" w:lastColumn="0" w:noHBand="0" w:noVBand="1"/>
      </w:tblPr>
      <w:tblGrid>
        <w:gridCol w:w="959"/>
        <w:gridCol w:w="2693"/>
        <w:gridCol w:w="2410"/>
        <w:gridCol w:w="1843"/>
        <w:gridCol w:w="1842"/>
      </w:tblGrid>
      <w:tr w:rsidR="000A442D" w:rsidRPr="000A442D" w:rsidTr="000A442D">
        <w:tc>
          <w:tcPr>
            <w:tcW w:w="959"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ФИО</w:t>
            </w:r>
          </w:p>
        </w:tc>
        <w:tc>
          <w:tcPr>
            <w:tcW w:w="2693"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Паспортные данные, ИНН, СНИЛС, телефон</w:t>
            </w:r>
            <w:proofErr w:type="gramStart"/>
            <w:r w:rsidRPr="000A442D">
              <w:rPr>
                <w:rFonts w:ascii="Arial" w:hAnsi="Arial" w:cs="Arial"/>
                <w:sz w:val="20"/>
                <w:szCs w:val="20"/>
              </w:rPr>
              <w:t xml:space="preserve">   (</w:t>
            </w:r>
            <w:proofErr w:type="gramEnd"/>
            <w:r w:rsidRPr="000A442D">
              <w:rPr>
                <w:rFonts w:ascii="Arial" w:hAnsi="Arial" w:cs="Arial"/>
                <w:sz w:val="20"/>
                <w:szCs w:val="20"/>
              </w:rPr>
              <w:t xml:space="preserve">для </w:t>
            </w:r>
            <w:proofErr w:type="spellStart"/>
            <w:r w:rsidRPr="000A442D">
              <w:rPr>
                <w:rFonts w:ascii="Arial" w:hAnsi="Arial" w:cs="Arial"/>
                <w:sz w:val="20"/>
                <w:szCs w:val="20"/>
              </w:rPr>
              <w:t>физ.лиц</w:t>
            </w:r>
            <w:proofErr w:type="spellEnd"/>
            <w:r w:rsidRPr="000A442D">
              <w:rPr>
                <w:rFonts w:ascii="Arial" w:hAnsi="Arial" w:cs="Arial"/>
                <w:sz w:val="20"/>
                <w:szCs w:val="20"/>
              </w:rPr>
              <w:t xml:space="preserve">, в </w:t>
            </w:r>
            <w:proofErr w:type="spellStart"/>
            <w:r w:rsidRPr="000A442D">
              <w:rPr>
                <w:rFonts w:ascii="Arial" w:hAnsi="Arial" w:cs="Arial"/>
                <w:sz w:val="20"/>
                <w:szCs w:val="20"/>
              </w:rPr>
              <w:t>т.ч</w:t>
            </w:r>
            <w:proofErr w:type="spellEnd"/>
            <w:r w:rsidRPr="000A442D">
              <w:rPr>
                <w:rFonts w:ascii="Arial" w:hAnsi="Arial" w:cs="Arial"/>
                <w:sz w:val="20"/>
                <w:szCs w:val="20"/>
              </w:rPr>
              <w:t>. председателей ТОС)</w:t>
            </w:r>
          </w:p>
        </w:tc>
        <w:tc>
          <w:tcPr>
            <w:tcW w:w="2410"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Все реквизиты организаций и учреждений</w:t>
            </w:r>
          </w:p>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(ФИО директора)</w:t>
            </w:r>
          </w:p>
        </w:tc>
        <w:tc>
          <w:tcPr>
            <w:tcW w:w="1843"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Название номинации</w:t>
            </w:r>
          </w:p>
        </w:tc>
        <w:tc>
          <w:tcPr>
            <w:tcW w:w="1842"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Название работы (экспозиции)</w:t>
            </w:r>
          </w:p>
        </w:tc>
      </w:tr>
      <w:tr w:rsidR="000A442D" w:rsidRPr="000A442D" w:rsidTr="000A442D">
        <w:tc>
          <w:tcPr>
            <w:tcW w:w="959"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r>
      <w:tr w:rsidR="000A442D" w:rsidRPr="000A442D" w:rsidTr="000A442D">
        <w:tc>
          <w:tcPr>
            <w:tcW w:w="959"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r>
      <w:tr w:rsidR="000A442D" w:rsidRPr="000A442D" w:rsidTr="000A442D">
        <w:tc>
          <w:tcPr>
            <w:tcW w:w="959" w:type="dxa"/>
            <w:tcBorders>
              <w:top w:val="single" w:sz="4" w:space="0" w:color="auto"/>
              <w:left w:val="single" w:sz="4" w:space="0" w:color="auto"/>
              <w:bottom w:val="single" w:sz="4" w:space="0" w:color="auto"/>
              <w:right w:val="single" w:sz="4" w:space="0" w:color="auto"/>
            </w:tcBorders>
            <w:hideMark/>
          </w:tcPr>
          <w:p w:rsidR="000A442D" w:rsidRPr="000A442D" w:rsidRDefault="000A442D" w:rsidP="000A442D">
            <w:pPr>
              <w:widowControl w:val="0"/>
              <w:snapToGrid w:val="0"/>
              <w:spacing w:line="254" w:lineRule="auto"/>
              <w:jc w:val="center"/>
              <w:rPr>
                <w:rFonts w:ascii="Arial" w:hAnsi="Arial" w:cs="Arial"/>
                <w:sz w:val="20"/>
                <w:szCs w:val="20"/>
              </w:rPr>
            </w:pPr>
            <w:r w:rsidRPr="000A442D">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rsidR="000A442D" w:rsidRPr="000A442D" w:rsidRDefault="000A442D" w:rsidP="000A442D">
            <w:pPr>
              <w:widowControl w:val="0"/>
              <w:snapToGrid w:val="0"/>
              <w:spacing w:line="254" w:lineRule="auto"/>
              <w:jc w:val="center"/>
              <w:rPr>
                <w:rFonts w:ascii="Arial" w:hAnsi="Arial" w:cs="Arial"/>
                <w:sz w:val="20"/>
                <w:szCs w:val="20"/>
              </w:rPr>
            </w:pPr>
          </w:p>
        </w:tc>
      </w:tr>
    </w:tbl>
    <w:p w:rsidR="00206D2E" w:rsidRPr="00206D2E" w:rsidRDefault="00206D2E" w:rsidP="00206D2E">
      <w:pPr>
        <w:widowControl w:val="0"/>
        <w:rPr>
          <w:rFonts w:ascii="Microsoft Sans Serif" w:eastAsia="Microsoft Sans Serif" w:hAnsi="Microsoft Sans Serif" w:cs="Microsoft Sans Serif"/>
          <w:color w:val="000000"/>
          <w:lang w:bidi="ru-RU"/>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1"/>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73B" w:rsidRDefault="0000273B" w:rsidP="00465802">
      <w:r>
        <w:separator/>
      </w:r>
    </w:p>
  </w:endnote>
  <w:endnote w:type="continuationSeparator" w:id="0">
    <w:p w:rsidR="0000273B" w:rsidRDefault="0000273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892819">
          <w:rPr>
            <w:noProof/>
          </w:rPr>
          <w:t>7</w:t>
        </w:r>
        <w:r>
          <w:fldChar w:fldCharType="end"/>
        </w:r>
      </w:p>
    </w:sdtContent>
  </w:sdt>
  <w:p w:rsidR="0000273B" w:rsidRDefault="000027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892819">
          <w:rPr>
            <w:noProof/>
          </w:rPr>
          <w:t>1</w:t>
        </w:r>
        <w:r>
          <w:fldChar w:fldCharType="end"/>
        </w:r>
      </w:p>
    </w:sdtContent>
  </w:sdt>
  <w:p w:rsidR="0000273B" w:rsidRDefault="000027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73B" w:rsidRDefault="0000273B" w:rsidP="00465802">
      <w:r>
        <w:separator/>
      </w:r>
    </w:p>
  </w:footnote>
  <w:footnote w:type="continuationSeparator" w:id="0">
    <w:p w:rsidR="0000273B" w:rsidRDefault="0000273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3B" w:rsidRDefault="0000273B">
    <w:pPr>
      <w:pStyle w:val="aa"/>
      <w:jc w:val="center"/>
    </w:pPr>
  </w:p>
  <w:p w:rsidR="0000273B" w:rsidRDefault="0000273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1"/>
  </w:num>
  <w:num w:numId="7">
    <w:abstractNumId w:val="18"/>
  </w:num>
  <w:num w:numId="8">
    <w:abstractNumId w:val="12"/>
  </w:num>
  <w:num w:numId="9">
    <w:abstractNumId w:val="8"/>
  </w:num>
  <w:num w:numId="10">
    <w:abstractNumId w:val="2"/>
  </w:num>
  <w:num w:numId="11">
    <w:abstractNumId w:val="25"/>
  </w:num>
  <w:num w:numId="12">
    <w:abstractNumId w:val="24"/>
  </w:num>
  <w:num w:numId="13">
    <w:abstractNumId w:val="15"/>
  </w:num>
  <w:num w:numId="14">
    <w:abstractNumId w:val="13"/>
  </w:num>
  <w:num w:numId="15">
    <w:abstractNumId w:val="22"/>
  </w:num>
  <w:num w:numId="16">
    <w:abstractNumId w:val="19"/>
  </w:num>
  <w:num w:numId="17">
    <w:abstractNumId w:val="26"/>
    <w:lvlOverride w:ilvl="0"/>
    <w:lvlOverride w:ilvl="1"/>
    <w:lvlOverride w:ilvl="2"/>
    <w:lvlOverride w:ilvl="3"/>
    <w:lvlOverride w:ilvl="4"/>
    <w:lvlOverride w:ilvl="5"/>
    <w:lvlOverride w:ilvl="6"/>
    <w:lvlOverride w:ilvl="7"/>
    <w:lvlOverride w:ilvl="8"/>
  </w:num>
  <w:num w:numId="18">
    <w:abstractNumId w:val="16"/>
    <w:lvlOverride w:ilvl="0"/>
    <w:lvlOverride w:ilvl="1"/>
    <w:lvlOverride w:ilvl="2"/>
    <w:lvlOverride w:ilvl="3"/>
    <w:lvlOverride w:ilvl="4"/>
    <w:lvlOverride w:ilvl="5"/>
    <w:lvlOverride w:ilvl="6"/>
    <w:lvlOverride w:ilvl="7"/>
    <w:lvlOverride w:ilvl="8"/>
  </w:num>
  <w:num w:numId="19">
    <w:abstractNumId w:val="14"/>
    <w:lvlOverride w:ilvl="0"/>
    <w:lvlOverride w:ilvl="1">
      <w:startOverride w:val="1"/>
    </w:lvlOverride>
    <w:lvlOverride w:ilvl="2"/>
    <w:lvlOverride w:ilvl="3"/>
    <w:lvlOverride w:ilvl="4"/>
    <w:lvlOverride w:ilvl="5"/>
    <w:lvlOverride w:ilvl="6"/>
    <w:lvlOverride w:ilvl="7"/>
    <w:lvlOverride w:ilvl="8"/>
  </w:num>
  <w:num w:numId="20">
    <w:abstractNumId w:val="17"/>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inskkultura@inbox.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8F6FB-AAF1-47F2-8C88-446D9E4D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2664</Words>
  <Characters>15188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11</cp:revision>
  <cp:lastPrinted>2023-02-16T03:18:00Z</cp:lastPrinted>
  <dcterms:created xsi:type="dcterms:W3CDTF">2023-06-09T06:42:00Z</dcterms:created>
  <dcterms:modified xsi:type="dcterms:W3CDTF">2023-07-26T09:13:00Z</dcterms:modified>
</cp:coreProperties>
</file>