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64285B"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1784,855" coordsize="9180,14856">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1784;top:855;width:9180;height:14856" o:preferrelative="f">
              <v:fill o:detectmouseclick="t"/>
              <v:path o:extrusionok="t" o:connecttype="none"/>
              <o:lock v:ext="edit" text="t"/>
            </v:shape>
            <v:line id="_x0000_s1030" style="position:absolute" from="2425,2030" to="2427,15351"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983;top:1286;width:2516;height:2035" adj="10804" fillcolor="gray">
              <v:shadow on="t" color="#b2b2b2" opacity="52429f" offset="3pt"/>
              <v:textpath style="font-family:&quot;Times New Roman&quot;;font-size:28pt;v-text-kern:t" trim="t" fitpath="t" string="№ 67 (1275)&#10;31 августа&#10;&#10;&#10;"/>
            </v:shape>
            <v:line id="_x0000_s1032" style="position:absolute" from="3764,8511" to="10064,8512" strokeweight="10pt">
              <v:stroke linestyle="thickBetweenThin"/>
            </v:line>
            <v:shape id="_x0000_s1033" type="#_x0000_t75" style="position:absolute;left:2864;top:9230;width:7559;height:4036">
              <v:imagedata r:id="rId8" o:title="Административное здание"/>
            </v:shape>
            <v:shape id="_x0000_s1034" type="#_x0000_t136" style="position:absolute;left:3044;top:4011;width:7548;height:3757"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335;top:15260;width:2086;height:451"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64285B"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2721F9">
        <w:rPr>
          <w:rFonts w:ascii="Arial" w:hAnsi="Arial" w:cs="Arial"/>
          <w:b/>
          <w:sz w:val="20"/>
          <w:szCs w:val="20"/>
        </w:rPr>
        <w:t>6</w:t>
      </w:r>
      <w:r w:rsidR="00206317">
        <w:rPr>
          <w:rFonts w:ascii="Arial" w:hAnsi="Arial" w:cs="Arial"/>
          <w:b/>
          <w:sz w:val="20"/>
          <w:szCs w:val="20"/>
        </w:rPr>
        <w:t>7</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2721F9">
        <w:rPr>
          <w:rFonts w:ascii="Arial" w:hAnsi="Arial" w:cs="Arial"/>
          <w:b/>
          <w:sz w:val="20"/>
          <w:szCs w:val="20"/>
        </w:rPr>
        <w:t>7</w:t>
      </w:r>
      <w:r w:rsidR="00206317">
        <w:rPr>
          <w:rFonts w:ascii="Arial" w:hAnsi="Arial" w:cs="Arial"/>
          <w:b/>
          <w:sz w:val="20"/>
          <w:szCs w:val="20"/>
        </w:rPr>
        <w:t>5</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206317">
        <w:rPr>
          <w:rFonts w:ascii="Arial" w:hAnsi="Arial" w:cs="Arial"/>
          <w:b/>
          <w:sz w:val="20"/>
          <w:szCs w:val="20"/>
        </w:rPr>
        <w:t>3</w:t>
      </w:r>
      <w:r w:rsidR="00392E47">
        <w:rPr>
          <w:rFonts w:ascii="Arial" w:hAnsi="Arial" w:cs="Arial"/>
          <w:b/>
          <w:sz w:val="20"/>
          <w:szCs w:val="20"/>
        </w:rPr>
        <w:t>1</w:t>
      </w:r>
      <w:r w:rsidR="008C3E3B">
        <w:rPr>
          <w:rFonts w:ascii="Arial" w:hAnsi="Arial" w:cs="Arial"/>
          <w:b/>
          <w:sz w:val="20"/>
          <w:szCs w:val="20"/>
        </w:rPr>
        <w:t xml:space="preserve"> </w:t>
      </w:r>
      <w:r w:rsidR="00CC56B7">
        <w:rPr>
          <w:rFonts w:ascii="Arial" w:hAnsi="Arial" w:cs="Arial"/>
          <w:b/>
          <w:sz w:val="20"/>
          <w:szCs w:val="20"/>
        </w:rPr>
        <w:t>августа</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p w:rsidR="002721F9" w:rsidRDefault="002721F9" w:rsidP="00034B79">
      <w:pPr>
        <w:jc w:val="both"/>
        <w:rPr>
          <w:rFonts w:ascii="Arial" w:hAnsi="Arial" w:cs="Arial"/>
          <w:b/>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9F4C54" w:rsidRDefault="009F4C54" w:rsidP="00034B79">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506"/>
        <w:gridCol w:w="780"/>
      </w:tblGrid>
      <w:tr w:rsidR="002976C6" w:rsidTr="00E92DA5">
        <w:trPr>
          <w:trHeight w:val="423"/>
        </w:trPr>
        <w:tc>
          <w:tcPr>
            <w:tcW w:w="288" w:type="pct"/>
            <w:shd w:val="clear" w:color="auto" w:fill="auto"/>
          </w:tcPr>
          <w:p w:rsidR="002976C6" w:rsidRDefault="002976C6" w:rsidP="002976C6">
            <w:pPr>
              <w:tabs>
                <w:tab w:val="left" w:pos="9071"/>
              </w:tabs>
              <w:ind w:right="-143"/>
              <w:jc w:val="both"/>
              <w:rPr>
                <w:rFonts w:ascii="Arial" w:hAnsi="Arial" w:cs="Arial"/>
                <w:b/>
                <w:sz w:val="20"/>
                <w:szCs w:val="20"/>
              </w:rPr>
            </w:pPr>
            <w:r>
              <w:rPr>
                <w:rFonts w:ascii="Arial" w:hAnsi="Arial" w:cs="Arial"/>
                <w:b/>
                <w:sz w:val="20"/>
                <w:szCs w:val="20"/>
              </w:rPr>
              <w:t>2.1.</w:t>
            </w:r>
          </w:p>
        </w:tc>
        <w:tc>
          <w:tcPr>
            <w:tcW w:w="4316" w:type="pct"/>
            <w:shd w:val="clear" w:color="auto" w:fill="auto"/>
          </w:tcPr>
          <w:p w:rsidR="002976C6" w:rsidRPr="005163A7" w:rsidRDefault="002976C6" w:rsidP="00206317">
            <w:pPr>
              <w:widowControl w:val="0"/>
              <w:jc w:val="both"/>
              <w:rPr>
                <w:rFonts w:ascii="Arial" w:hAnsi="Arial" w:cs="Arial"/>
                <w:b/>
                <w:bCs/>
                <w:sz w:val="20"/>
                <w:szCs w:val="20"/>
              </w:rPr>
            </w:pPr>
            <w:r w:rsidRPr="00490EAE">
              <w:rPr>
                <w:rFonts w:ascii="Arial" w:hAnsi="Arial" w:cs="Arial"/>
                <w:b/>
                <w:bCs/>
                <w:sz w:val="20"/>
                <w:szCs w:val="20"/>
              </w:rPr>
              <w:t xml:space="preserve">ПОСТАНОВЛЕНИЕ </w:t>
            </w:r>
            <w:r>
              <w:rPr>
                <w:rFonts w:ascii="Arial" w:hAnsi="Arial" w:cs="Arial"/>
                <w:b/>
                <w:bCs/>
                <w:sz w:val="20"/>
                <w:szCs w:val="20"/>
              </w:rPr>
              <w:t>АДМИНИСТРАЦИИ</w:t>
            </w:r>
            <w:r w:rsidRPr="00490EAE">
              <w:rPr>
                <w:rFonts w:ascii="Arial" w:hAnsi="Arial" w:cs="Arial"/>
                <w:b/>
                <w:bCs/>
                <w:sz w:val="20"/>
                <w:szCs w:val="20"/>
              </w:rPr>
              <w:t xml:space="preserve"> ГОРОДА КУЙБЫШЕВА КУЙБЫШЕВСКОГО РАЙОНА НОВОСИБИРСКОЙ ОБЛАСТИ </w:t>
            </w:r>
            <w:r w:rsidRPr="00D139E0">
              <w:rPr>
                <w:rFonts w:ascii="Arial" w:hAnsi="Arial" w:cs="Arial"/>
                <w:b/>
                <w:sz w:val="20"/>
                <w:szCs w:val="20"/>
              </w:rPr>
              <w:t>ОТ</w:t>
            </w:r>
            <w:r w:rsidR="00206317">
              <w:rPr>
                <w:rFonts w:ascii="Arial" w:hAnsi="Arial" w:cs="Arial"/>
                <w:b/>
                <w:sz w:val="20"/>
                <w:szCs w:val="20"/>
              </w:rPr>
              <w:t xml:space="preserve"> 25.05.2023</w:t>
            </w:r>
            <w:r w:rsidRPr="00D139E0">
              <w:rPr>
                <w:rFonts w:ascii="Arial" w:hAnsi="Arial" w:cs="Arial"/>
                <w:b/>
                <w:sz w:val="20"/>
                <w:szCs w:val="20"/>
              </w:rPr>
              <w:t xml:space="preserve"> </w:t>
            </w:r>
            <w:r w:rsidRPr="00CC3513">
              <w:rPr>
                <w:rFonts w:ascii="Arial" w:hAnsi="Arial" w:cs="Arial"/>
                <w:b/>
                <w:sz w:val="20"/>
                <w:szCs w:val="20"/>
              </w:rPr>
              <w:t xml:space="preserve">№ </w:t>
            </w:r>
            <w:r w:rsidR="00206317">
              <w:rPr>
                <w:rFonts w:ascii="Arial" w:hAnsi="Arial" w:cs="Arial"/>
                <w:b/>
                <w:sz w:val="20"/>
                <w:szCs w:val="20"/>
              </w:rPr>
              <w:t xml:space="preserve">25 </w:t>
            </w:r>
            <w:r w:rsidR="00206317" w:rsidRPr="009323CD">
              <w:rPr>
                <w:rFonts w:ascii="Arial" w:hAnsi="Arial" w:cs="Arial"/>
                <w:sz w:val="20"/>
                <w:szCs w:val="20"/>
              </w:rPr>
              <w:t>«</w:t>
            </w:r>
            <w:r w:rsidR="00206317" w:rsidRPr="00206317">
              <w:rPr>
                <w:rFonts w:ascii="Arial" w:hAnsi="Arial" w:cs="Arial"/>
                <w:sz w:val="20"/>
                <w:szCs w:val="20"/>
              </w:rPr>
              <w:t>О назначении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tc>
        <w:tc>
          <w:tcPr>
            <w:tcW w:w="396" w:type="pct"/>
            <w:shd w:val="clear" w:color="auto" w:fill="auto"/>
          </w:tcPr>
          <w:p w:rsidR="002976C6" w:rsidRDefault="002976C6" w:rsidP="00E92DA5">
            <w:pPr>
              <w:tabs>
                <w:tab w:val="left" w:pos="9071"/>
              </w:tabs>
              <w:ind w:right="-143"/>
              <w:jc w:val="center"/>
              <w:rPr>
                <w:rFonts w:ascii="Arial" w:hAnsi="Arial" w:cs="Arial"/>
                <w:sz w:val="20"/>
                <w:szCs w:val="20"/>
              </w:rPr>
            </w:pPr>
            <w:r>
              <w:rPr>
                <w:rFonts w:ascii="Arial" w:hAnsi="Arial" w:cs="Arial"/>
                <w:sz w:val="20"/>
                <w:szCs w:val="20"/>
              </w:rPr>
              <w:t>03</w:t>
            </w:r>
          </w:p>
        </w:tc>
      </w:tr>
    </w:tbl>
    <w:p w:rsidR="002976C6" w:rsidRDefault="002976C6" w:rsidP="00034B79">
      <w:pPr>
        <w:jc w:val="both"/>
        <w:rPr>
          <w:rFonts w:ascii="Arial" w:hAnsi="Arial" w:cs="Arial"/>
          <w:sz w:val="20"/>
          <w:szCs w:val="20"/>
        </w:rPr>
      </w:pPr>
    </w:p>
    <w:p w:rsidR="00CC3513" w:rsidRDefault="00CC3513"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506"/>
        <w:gridCol w:w="780"/>
      </w:tblGrid>
      <w:tr w:rsidR="00413B83" w:rsidTr="00C35DDC">
        <w:trPr>
          <w:trHeight w:val="423"/>
        </w:trPr>
        <w:tc>
          <w:tcPr>
            <w:tcW w:w="288" w:type="pct"/>
            <w:shd w:val="clear" w:color="auto" w:fill="auto"/>
          </w:tcPr>
          <w:p w:rsidR="00413B83" w:rsidRDefault="002721F9" w:rsidP="006C3B73">
            <w:pPr>
              <w:tabs>
                <w:tab w:val="left" w:pos="9071"/>
              </w:tabs>
              <w:ind w:right="-143"/>
              <w:jc w:val="both"/>
              <w:rPr>
                <w:rFonts w:ascii="Arial" w:hAnsi="Arial" w:cs="Arial"/>
                <w:b/>
                <w:sz w:val="20"/>
                <w:szCs w:val="20"/>
              </w:rPr>
            </w:pPr>
            <w:r>
              <w:rPr>
                <w:rFonts w:ascii="Arial" w:hAnsi="Arial" w:cs="Arial"/>
                <w:b/>
                <w:sz w:val="20"/>
                <w:szCs w:val="20"/>
              </w:rPr>
              <w:t>3.1</w:t>
            </w:r>
            <w:r w:rsidR="00413B83">
              <w:rPr>
                <w:rFonts w:ascii="Arial" w:hAnsi="Arial" w:cs="Arial"/>
                <w:b/>
                <w:sz w:val="20"/>
                <w:szCs w:val="20"/>
              </w:rPr>
              <w:t>.</w:t>
            </w:r>
          </w:p>
        </w:tc>
        <w:tc>
          <w:tcPr>
            <w:tcW w:w="4316" w:type="pct"/>
            <w:shd w:val="clear" w:color="auto" w:fill="auto"/>
          </w:tcPr>
          <w:p w:rsidR="00413B83" w:rsidRPr="00DF770B" w:rsidRDefault="00206317" w:rsidP="00DF770B">
            <w:pPr>
              <w:jc w:val="both"/>
              <w:rPr>
                <w:rFonts w:ascii="Arial" w:hAnsi="Arial" w:cs="Arial"/>
                <w:b/>
                <w:bCs/>
                <w:sz w:val="20"/>
                <w:szCs w:val="20"/>
              </w:rPr>
            </w:pPr>
            <w:r w:rsidRPr="00DF770B">
              <w:rPr>
                <w:rFonts w:ascii="Arial" w:hAnsi="Arial" w:cs="Arial"/>
                <w:b/>
                <w:spacing w:val="2"/>
                <w:sz w:val="20"/>
                <w:szCs w:val="20"/>
              </w:rPr>
              <w:t xml:space="preserve">ОПОВЕЩЕНИЕ </w:t>
            </w:r>
            <w:r w:rsidR="00DF770B" w:rsidRPr="00DF770B">
              <w:rPr>
                <w:rFonts w:ascii="Arial" w:hAnsi="Arial" w:cs="Arial"/>
                <w:spacing w:val="2"/>
                <w:sz w:val="20"/>
                <w:szCs w:val="20"/>
              </w:rPr>
              <w:t>о начале об</w:t>
            </w:r>
            <w:r w:rsidR="00DF770B">
              <w:rPr>
                <w:rFonts w:ascii="Arial" w:hAnsi="Arial" w:cs="Arial"/>
                <w:spacing w:val="2"/>
                <w:sz w:val="20"/>
                <w:szCs w:val="20"/>
              </w:rPr>
              <w:t>щественных обсуждений в городе К</w:t>
            </w:r>
            <w:r w:rsidR="00DF770B" w:rsidRPr="00DF770B">
              <w:rPr>
                <w:rFonts w:ascii="Arial" w:hAnsi="Arial" w:cs="Arial"/>
                <w:spacing w:val="2"/>
                <w:sz w:val="20"/>
                <w:szCs w:val="20"/>
              </w:rPr>
              <w:t>уйбышеве Куйбышевского района Новосибирской области</w:t>
            </w:r>
          </w:p>
        </w:tc>
        <w:tc>
          <w:tcPr>
            <w:tcW w:w="396" w:type="pct"/>
            <w:shd w:val="clear" w:color="auto" w:fill="auto"/>
          </w:tcPr>
          <w:p w:rsidR="00413B83" w:rsidRDefault="006D71D9" w:rsidP="002976C6">
            <w:pPr>
              <w:tabs>
                <w:tab w:val="left" w:pos="9071"/>
              </w:tabs>
              <w:ind w:right="-143"/>
              <w:jc w:val="center"/>
              <w:rPr>
                <w:rFonts w:ascii="Arial" w:hAnsi="Arial" w:cs="Arial"/>
                <w:sz w:val="20"/>
                <w:szCs w:val="20"/>
              </w:rPr>
            </w:pPr>
            <w:r>
              <w:rPr>
                <w:rFonts w:ascii="Arial" w:hAnsi="Arial" w:cs="Arial"/>
                <w:sz w:val="20"/>
                <w:szCs w:val="20"/>
              </w:rPr>
              <w:t>0</w:t>
            </w:r>
            <w:r w:rsidR="002976C6">
              <w:rPr>
                <w:rFonts w:ascii="Arial" w:hAnsi="Arial" w:cs="Arial"/>
                <w:sz w:val="20"/>
                <w:szCs w:val="20"/>
              </w:rPr>
              <w:t>5</w:t>
            </w:r>
          </w:p>
        </w:tc>
      </w:tr>
      <w:tr w:rsidR="00DF770B" w:rsidTr="000047EF">
        <w:trPr>
          <w:trHeight w:val="1000"/>
        </w:trPr>
        <w:tc>
          <w:tcPr>
            <w:tcW w:w="288" w:type="pct"/>
            <w:shd w:val="clear" w:color="auto" w:fill="auto"/>
          </w:tcPr>
          <w:p w:rsidR="00DF770B" w:rsidRDefault="00DF770B" w:rsidP="006C3B73">
            <w:pPr>
              <w:tabs>
                <w:tab w:val="left" w:pos="9071"/>
              </w:tabs>
              <w:ind w:right="-143"/>
              <w:jc w:val="both"/>
              <w:rPr>
                <w:rFonts w:ascii="Arial" w:hAnsi="Arial" w:cs="Arial"/>
                <w:b/>
                <w:sz w:val="20"/>
                <w:szCs w:val="20"/>
              </w:rPr>
            </w:pPr>
            <w:r>
              <w:rPr>
                <w:rFonts w:ascii="Arial" w:hAnsi="Arial" w:cs="Arial"/>
                <w:b/>
                <w:sz w:val="20"/>
                <w:szCs w:val="20"/>
              </w:rPr>
              <w:t>3.2.</w:t>
            </w:r>
          </w:p>
        </w:tc>
        <w:tc>
          <w:tcPr>
            <w:tcW w:w="4316" w:type="pct"/>
            <w:shd w:val="clear" w:color="auto" w:fill="auto"/>
          </w:tcPr>
          <w:p w:rsidR="00DF770B" w:rsidRPr="00DF770B" w:rsidRDefault="00DF770B" w:rsidP="000047EF">
            <w:pPr>
              <w:jc w:val="both"/>
              <w:rPr>
                <w:rFonts w:ascii="Arial" w:hAnsi="Arial" w:cs="Arial"/>
                <w:b/>
                <w:spacing w:val="2"/>
                <w:sz w:val="20"/>
                <w:szCs w:val="20"/>
              </w:rPr>
            </w:pPr>
            <w:r w:rsidRPr="00DF770B">
              <w:rPr>
                <w:rFonts w:ascii="Arial" w:hAnsi="Arial" w:cs="Arial"/>
                <w:b/>
                <w:bCs/>
                <w:sz w:val="20"/>
                <w:szCs w:val="20"/>
              </w:rPr>
              <w:t>ЗАКЛЮЧЕНИЕ</w:t>
            </w:r>
            <w:r w:rsidRPr="00DF770B">
              <w:rPr>
                <w:rFonts w:ascii="Arial" w:hAnsi="Arial" w:cs="Arial"/>
                <w:b/>
                <w:bCs/>
                <w:sz w:val="20"/>
                <w:szCs w:val="20"/>
              </w:rPr>
              <w:t xml:space="preserve"> </w:t>
            </w:r>
            <w:r w:rsidRPr="00DF770B">
              <w:rPr>
                <w:rFonts w:ascii="Arial" w:hAnsi="Arial" w:cs="Arial"/>
                <w:bCs/>
                <w:sz w:val="20"/>
                <w:szCs w:val="20"/>
              </w:rPr>
              <w:t>о результатах общественных обсуждений</w:t>
            </w:r>
            <w:r>
              <w:rPr>
                <w:rFonts w:ascii="Arial" w:hAnsi="Arial" w:cs="Arial"/>
                <w:b/>
                <w:bCs/>
                <w:sz w:val="20"/>
                <w:szCs w:val="20"/>
              </w:rPr>
              <w:t xml:space="preserve"> </w:t>
            </w:r>
            <w:r w:rsidR="000047EF" w:rsidRPr="000047EF">
              <w:rPr>
                <w:rFonts w:ascii="Arial" w:hAnsi="Arial" w:cs="Arial"/>
                <w:bCs/>
                <w:sz w:val="20"/>
                <w:szCs w:val="20"/>
              </w:rPr>
              <w:t xml:space="preserve">по проекту </w:t>
            </w:r>
            <w:r w:rsidR="000047EF" w:rsidRPr="000047EF">
              <w:rPr>
                <w:rFonts w:ascii="Arial" w:hAnsi="Arial" w:cs="Arial"/>
                <w:bCs/>
                <w:color w:val="000000"/>
                <w:sz w:val="20"/>
                <w:szCs w:val="20"/>
              </w:rPr>
              <w:t xml:space="preserve">внесения изменений в Правила землепользования и застройки города Куйбышева Куйбышевского района Новосибирской области и проекту внесения изменений в Генеральный план города Куйбышева Куйбышевского района </w:t>
            </w:r>
            <w:proofErr w:type="gramStart"/>
            <w:r w:rsidR="000047EF" w:rsidRPr="000047EF">
              <w:rPr>
                <w:rFonts w:ascii="Arial" w:hAnsi="Arial" w:cs="Arial"/>
                <w:bCs/>
                <w:color w:val="000000"/>
                <w:sz w:val="20"/>
                <w:szCs w:val="20"/>
              </w:rPr>
              <w:t>Новосибирской  области</w:t>
            </w:r>
            <w:proofErr w:type="gramEnd"/>
          </w:p>
        </w:tc>
        <w:tc>
          <w:tcPr>
            <w:tcW w:w="396" w:type="pct"/>
            <w:shd w:val="clear" w:color="auto" w:fill="auto"/>
          </w:tcPr>
          <w:p w:rsidR="00DF770B" w:rsidRDefault="007E39D2" w:rsidP="002976C6">
            <w:pPr>
              <w:tabs>
                <w:tab w:val="left" w:pos="9071"/>
              </w:tabs>
              <w:ind w:right="-143"/>
              <w:jc w:val="center"/>
              <w:rPr>
                <w:rFonts w:ascii="Arial" w:hAnsi="Arial" w:cs="Arial"/>
                <w:sz w:val="20"/>
                <w:szCs w:val="20"/>
              </w:rPr>
            </w:pPr>
            <w:r>
              <w:rPr>
                <w:rFonts w:ascii="Arial" w:hAnsi="Arial" w:cs="Arial"/>
                <w:sz w:val="20"/>
                <w:szCs w:val="20"/>
              </w:rPr>
              <w:t>06</w:t>
            </w:r>
          </w:p>
        </w:tc>
      </w:tr>
    </w:tbl>
    <w:p w:rsidR="004E5601" w:rsidRDefault="004E5601" w:rsidP="00284E62">
      <w:pPr>
        <w:jc w:val="both"/>
        <w:rPr>
          <w:rFonts w:ascii="Arial" w:hAnsi="Arial" w:cs="Arial"/>
          <w:sz w:val="20"/>
          <w:szCs w:val="20"/>
        </w:rPr>
      </w:pPr>
    </w:p>
    <w:p w:rsidR="005163A7" w:rsidRDefault="005163A7"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F7C05" w:rsidRPr="00836AF1" w:rsidRDefault="009F7C05">
      <w:pPr>
        <w:rPr>
          <w:rFonts w:ascii="Arial" w:hAnsi="Arial" w:cs="Arial"/>
          <w:b/>
          <w:spacing w:val="1"/>
          <w:sz w:val="20"/>
          <w:szCs w:val="20"/>
        </w:rPr>
      </w:pPr>
      <w:r w:rsidRPr="00836AF1">
        <w:rPr>
          <w:rFonts w:ascii="Arial" w:hAnsi="Arial" w:cs="Arial"/>
          <w:b/>
          <w:spacing w:val="1"/>
          <w:sz w:val="20"/>
          <w:szCs w:val="20"/>
        </w:rPr>
        <w:br w:type="page"/>
      </w:r>
    </w:p>
    <w:p w:rsidR="006C3B73" w:rsidRPr="00836AF1" w:rsidRDefault="006C3B73" w:rsidP="006C3B73">
      <w:pPr>
        <w:tabs>
          <w:tab w:val="left" w:pos="1350"/>
        </w:tabs>
        <w:rPr>
          <w:rFonts w:ascii="Arial" w:hAnsi="Arial" w:cs="Arial"/>
          <w:sz w:val="20"/>
          <w:szCs w:val="20"/>
        </w:rPr>
        <w:sectPr w:rsidR="006C3B73" w:rsidRPr="00836AF1" w:rsidSect="00392E47">
          <w:headerReference w:type="even" r:id="rId10"/>
          <w:headerReference w:type="default" r:id="rId11"/>
          <w:footerReference w:type="even" r:id="rId12"/>
          <w:footerReference w:type="default" r:id="rId13"/>
          <w:headerReference w:type="first" r:id="rId14"/>
          <w:footerReference w:type="first" r:id="rId15"/>
          <w:pgSz w:w="11906" w:h="16838"/>
          <w:pgMar w:top="1134" w:right="1134" w:bottom="1134" w:left="1134" w:header="709" w:footer="284" w:gutter="0"/>
          <w:cols w:space="708"/>
          <w:docGrid w:linePitch="360"/>
        </w:sectPr>
      </w:pPr>
    </w:p>
    <w:p w:rsidR="00904AAE" w:rsidRPr="009323CD" w:rsidRDefault="00904AAE" w:rsidP="00904AAE">
      <w:pPr>
        <w:widowControl w:val="0"/>
        <w:jc w:val="center"/>
        <w:rPr>
          <w:rFonts w:ascii="Arial" w:hAnsi="Arial" w:cs="Arial"/>
          <w:b/>
          <w:spacing w:val="1"/>
          <w:sz w:val="20"/>
          <w:szCs w:val="20"/>
        </w:rPr>
      </w:pPr>
      <w:r w:rsidRPr="009323CD">
        <w:rPr>
          <w:rFonts w:ascii="Arial" w:hAnsi="Arial" w:cs="Arial"/>
          <w:b/>
          <w:spacing w:val="1"/>
          <w:sz w:val="20"/>
          <w:szCs w:val="20"/>
        </w:rPr>
        <w:lastRenderedPageBreak/>
        <w:t>РАЗДЕЛ II.</w:t>
      </w:r>
    </w:p>
    <w:p w:rsidR="00904AAE" w:rsidRPr="009323CD" w:rsidRDefault="00904AAE" w:rsidP="00904AAE">
      <w:pPr>
        <w:shd w:val="clear" w:color="auto" w:fill="FFFFFF"/>
        <w:jc w:val="center"/>
        <w:textAlignment w:val="baseline"/>
        <w:rPr>
          <w:rFonts w:ascii="Arial" w:hAnsi="Arial" w:cs="Arial"/>
          <w:b/>
          <w:spacing w:val="1"/>
          <w:sz w:val="20"/>
          <w:szCs w:val="20"/>
        </w:rPr>
      </w:pPr>
      <w:r w:rsidRPr="009323C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904AAE" w:rsidRPr="009323CD" w:rsidRDefault="00904AAE" w:rsidP="00904AAE">
      <w:pPr>
        <w:shd w:val="clear" w:color="auto" w:fill="FFFFFF"/>
        <w:jc w:val="center"/>
        <w:textAlignment w:val="baseline"/>
        <w:rPr>
          <w:rFonts w:ascii="Arial" w:hAnsi="Arial" w:cs="Arial"/>
          <w:b/>
          <w:spacing w:val="1"/>
          <w:sz w:val="20"/>
          <w:szCs w:val="20"/>
        </w:rPr>
      </w:pPr>
    </w:p>
    <w:p w:rsidR="00904AAE" w:rsidRPr="009323CD" w:rsidRDefault="00904AAE" w:rsidP="00904AAE">
      <w:pPr>
        <w:shd w:val="clear" w:color="auto" w:fill="FFFFFF"/>
        <w:jc w:val="center"/>
        <w:textAlignment w:val="baseline"/>
        <w:rPr>
          <w:rFonts w:ascii="Arial" w:hAnsi="Arial" w:cs="Arial"/>
          <w:b/>
          <w:spacing w:val="1"/>
          <w:sz w:val="20"/>
          <w:szCs w:val="20"/>
        </w:rPr>
      </w:pPr>
    </w:p>
    <w:p w:rsidR="00904AAE" w:rsidRPr="009323CD" w:rsidRDefault="00904AAE" w:rsidP="00904AAE">
      <w:pPr>
        <w:widowControl w:val="0"/>
        <w:autoSpaceDE w:val="0"/>
        <w:autoSpaceDN w:val="0"/>
        <w:jc w:val="both"/>
        <w:rPr>
          <w:rFonts w:ascii="Arial" w:hAnsi="Arial" w:cs="Arial"/>
          <w:b/>
          <w:sz w:val="20"/>
          <w:szCs w:val="20"/>
        </w:rPr>
      </w:pPr>
      <w:r w:rsidRPr="009323CD">
        <w:rPr>
          <w:rFonts w:ascii="Arial" w:hAnsi="Arial" w:cs="Arial"/>
          <w:b/>
          <w:sz w:val="20"/>
          <w:szCs w:val="20"/>
        </w:rPr>
        <w:t xml:space="preserve">2.1. </w:t>
      </w:r>
      <w:r w:rsidRPr="009323CD">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9323CD">
        <w:rPr>
          <w:rFonts w:ascii="Arial" w:hAnsi="Arial" w:cs="Arial"/>
          <w:b/>
          <w:sz w:val="20"/>
          <w:szCs w:val="20"/>
        </w:rPr>
        <w:t xml:space="preserve">ОТ </w:t>
      </w:r>
      <w:r w:rsidR="00206317" w:rsidRPr="009323CD">
        <w:rPr>
          <w:rFonts w:ascii="Arial" w:hAnsi="Arial" w:cs="Arial"/>
          <w:b/>
          <w:sz w:val="20"/>
          <w:szCs w:val="20"/>
        </w:rPr>
        <w:t xml:space="preserve">25.05.2023 № 25 </w:t>
      </w:r>
      <w:r w:rsidR="00206317" w:rsidRPr="009323CD">
        <w:rPr>
          <w:rFonts w:ascii="Arial" w:hAnsi="Arial" w:cs="Arial"/>
          <w:sz w:val="20"/>
          <w:szCs w:val="20"/>
        </w:rPr>
        <w:t>«О назначении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904AAE" w:rsidRPr="009323CD" w:rsidRDefault="00904AAE" w:rsidP="00392E47">
      <w:pPr>
        <w:autoSpaceDE w:val="0"/>
        <w:autoSpaceDN w:val="0"/>
        <w:adjustRightInd w:val="0"/>
        <w:ind w:left="-180"/>
        <w:jc w:val="center"/>
        <w:rPr>
          <w:rFonts w:ascii="Arial" w:hAnsi="Arial" w:cs="Arial"/>
          <w:b/>
          <w:sz w:val="20"/>
          <w:szCs w:val="20"/>
        </w:rPr>
      </w:pPr>
    </w:p>
    <w:p w:rsidR="00904AAE" w:rsidRPr="009323CD" w:rsidRDefault="00904AAE" w:rsidP="00904AAE">
      <w:pPr>
        <w:keepNext/>
        <w:autoSpaceDE w:val="0"/>
        <w:autoSpaceDN w:val="0"/>
        <w:jc w:val="center"/>
        <w:outlineLvl w:val="0"/>
        <w:rPr>
          <w:rFonts w:ascii="Arial" w:hAnsi="Arial" w:cs="Arial"/>
          <w:b/>
          <w:bCs/>
          <w:sz w:val="20"/>
          <w:szCs w:val="20"/>
        </w:rPr>
      </w:pPr>
      <w:r w:rsidRPr="009323CD">
        <w:rPr>
          <w:rFonts w:ascii="Arial" w:hAnsi="Arial" w:cs="Arial"/>
          <w:b/>
          <w:bCs/>
          <w:sz w:val="20"/>
          <w:szCs w:val="20"/>
        </w:rPr>
        <w:t>ПОСТАНОВЛЕНИЕ</w:t>
      </w:r>
    </w:p>
    <w:p w:rsidR="00904AAE" w:rsidRPr="009323CD" w:rsidRDefault="00904AAE" w:rsidP="00904AAE">
      <w:pPr>
        <w:widowControl w:val="0"/>
        <w:snapToGrid w:val="0"/>
        <w:spacing w:line="259" w:lineRule="auto"/>
        <w:rPr>
          <w:rFonts w:ascii="Arial" w:hAnsi="Arial" w:cs="Arial"/>
          <w:sz w:val="20"/>
          <w:szCs w:val="20"/>
        </w:rPr>
      </w:pPr>
    </w:p>
    <w:p w:rsidR="00904AAE" w:rsidRDefault="00206317" w:rsidP="00904AAE">
      <w:pPr>
        <w:widowControl w:val="0"/>
        <w:snapToGrid w:val="0"/>
        <w:spacing w:line="259" w:lineRule="auto"/>
        <w:jc w:val="center"/>
        <w:rPr>
          <w:rFonts w:ascii="Arial" w:hAnsi="Arial" w:cs="Arial"/>
          <w:sz w:val="20"/>
          <w:szCs w:val="20"/>
        </w:rPr>
      </w:pPr>
      <w:r w:rsidRPr="009323CD">
        <w:rPr>
          <w:rFonts w:ascii="Arial" w:hAnsi="Arial" w:cs="Arial"/>
          <w:sz w:val="20"/>
          <w:szCs w:val="20"/>
        </w:rPr>
        <w:t>25.08.2023 № 25</w:t>
      </w:r>
    </w:p>
    <w:p w:rsidR="009323CD" w:rsidRPr="009323CD" w:rsidRDefault="009323CD" w:rsidP="00904AAE">
      <w:pPr>
        <w:widowControl w:val="0"/>
        <w:snapToGrid w:val="0"/>
        <w:spacing w:line="259" w:lineRule="auto"/>
        <w:jc w:val="center"/>
        <w:rPr>
          <w:rFonts w:ascii="Arial" w:hAnsi="Arial" w:cs="Arial"/>
          <w:sz w:val="20"/>
          <w:szCs w:val="20"/>
        </w:rPr>
      </w:pPr>
    </w:p>
    <w:p w:rsidR="009323CD" w:rsidRPr="009323CD" w:rsidRDefault="009323CD" w:rsidP="009323CD">
      <w:pPr>
        <w:widowControl w:val="0"/>
        <w:autoSpaceDE w:val="0"/>
        <w:autoSpaceDN w:val="0"/>
        <w:adjustRightInd w:val="0"/>
        <w:jc w:val="center"/>
        <w:rPr>
          <w:rFonts w:ascii="Arial" w:hAnsi="Arial" w:cs="Arial"/>
          <w:b/>
          <w:sz w:val="20"/>
          <w:szCs w:val="20"/>
        </w:rPr>
      </w:pPr>
      <w:r w:rsidRPr="009323CD">
        <w:rPr>
          <w:rFonts w:ascii="Arial" w:hAnsi="Arial" w:cs="Arial"/>
          <w:b/>
          <w:sz w:val="20"/>
          <w:szCs w:val="20"/>
        </w:rPr>
        <w:t>О назначении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9323CD" w:rsidRPr="009323CD" w:rsidRDefault="009323CD" w:rsidP="009323CD">
      <w:pPr>
        <w:widowControl w:val="0"/>
        <w:autoSpaceDE w:val="0"/>
        <w:autoSpaceDN w:val="0"/>
        <w:adjustRightInd w:val="0"/>
        <w:jc w:val="center"/>
        <w:rPr>
          <w:rFonts w:ascii="Arial" w:hAnsi="Arial" w:cs="Arial"/>
          <w:sz w:val="20"/>
          <w:szCs w:val="20"/>
        </w:rPr>
      </w:pPr>
    </w:p>
    <w:p w:rsidR="009323CD" w:rsidRPr="009323CD" w:rsidRDefault="009323CD" w:rsidP="009323CD">
      <w:pPr>
        <w:widowControl w:val="0"/>
        <w:autoSpaceDE w:val="0"/>
        <w:autoSpaceDN w:val="0"/>
        <w:adjustRightInd w:val="0"/>
        <w:jc w:val="center"/>
        <w:rPr>
          <w:rFonts w:ascii="Arial" w:hAnsi="Arial" w:cs="Arial"/>
          <w:sz w:val="20"/>
          <w:szCs w:val="20"/>
        </w:rPr>
      </w:pPr>
    </w:p>
    <w:p w:rsidR="009323CD" w:rsidRPr="009323CD" w:rsidRDefault="009323CD" w:rsidP="009323CD">
      <w:pPr>
        <w:pStyle w:val="ConsPlusNormal"/>
        <w:ind w:firstLine="567"/>
        <w:jc w:val="both"/>
      </w:pPr>
      <w:r w:rsidRPr="009323CD">
        <w:t>В целях реализации прав жителей города Куйбышева Куйбышевского района Новосибирской  области  на  непосредственное  участие  в  осуществлении местного самоуправления, руководствуясь ст. 5.1.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ст.10 Устава городского поселения города Куйбышева  Куйбышевского  муниципального района  Новосибирской  области,  решением  сессии Совета депутатов города Куйбышева Куйбышевского района Новосибирской области от 13.04.2022 № 82 «О Порядке организации и проведении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9323CD" w:rsidRPr="009323CD" w:rsidRDefault="009323CD" w:rsidP="009323CD">
      <w:pPr>
        <w:ind w:left="-284" w:firstLine="851"/>
        <w:jc w:val="both"/>
        <w:rPr>
          <w:rFonts w:ascii="Arial" w:hAnsi="Arial" w:cs="Arial"/>
          <w:sz w:val="20"/>
          <w:szCs w:val="20"/>
        </w:rPr>
      </w:pPr>
      <w:r w:rsidRPr="009323CD">
        <w:rPr>
          <w:rFonts w:ascii="Arial" w:hAnsi="Arial" w:cs="Arial"/>
          <w:sz w:val="20"/>
          <w:szCs w:val="20"/>
        </w:rPr>
        <w:t>ПОСТАНОВЛЯЮ:</w:t>
      </w:r>
    </w:p>
    <w:p w:rsidR="009323CD" w:rsidRPr="009323CD" w:rsidRDefault="009323CD" w:rsidP="009323CD">
      <w:pPr>
        <w:widowControl w:val="0"/>
        <w:tabs>
          <w:tab w:val="left" w:pos="567"/>
        </w:tabs>
        <w:autoSpaceDE w:val="0"/>
        <w:autoSpaceDN w:val="0"/>
        <w:adjustRightInd w:val="0"/>
        <w:ind w:firstLine="567"/>
        <w:jc w:val="both"/>
        <w:rPr>
          <w:rFonts w:ascii="Arial" w:hAnsi="Arial" w:cs="Arial"/>
          <w:color w:val="0070C0"/>
          <w:sz w:val="20"/>
          <w:szCs w:val="20"/>
        </w:rPr>
      </w:pPr>
      <w:r w:rsidRPr="009323CD">
        <w:rPr>
          <w:rFonts w:ascii="Arial" w:hAnsi="Arial" w:cs="Arial"/>
          <w:sz w:val="20"/>
          <w:szCs w:val="20"/>
        </w:rPr>
        <w:t>1. Провести общественные обсуждения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9323CD" w:rsidRPr="009323CD" w:rsidRDefault="009323CD" w:rsidP="009323CD">
      <w:pPr>
        <w:widowControl w:val="0"/>
        <w:tabs>
          <w:tab w:val="left" w:pos="567"/>
        </w:tabs>
        <w:autoSpaceDE w:val="0"/>
        <w:autoSpaceDN w:val="0"/>
        <w:adjustRightInd w:val="0"/>
        <w:ind w:right="-2"/>
        <w:jc w:val="both"/>
        <w:rPr>
          <w:rFonts w:ascii="Arial" w:hAnsi="Arial" w:cs="Arial"/>
          <w:sz w:val="20"/>
          <w:szCs w:val="20"/>
        </w:rPr>
      </w:pPr>
      <w:r w:rsidRPr="009323CD">
        <w:rPr>
          <w:rFonts w:ascii="Arial" w:hAnsi="Arial" w:cs="Arial"/>
          <w:sz w:val="20"/>
          <w:szCs w:val="20"/>
        </w:rPr>
        <w:t xml:space="preserve">1.1. на основании заявления Микаелян К.С., в связи с тем, что предполагаемое расположение индивидуального жилого дома является неблагоприятным для застройки на земельном участке с кадастровым номером 54:34:011517:291, площадью 463 </w:t>
      </w:r>
      <w:proofErr w:type="spellStart"/>
      <w:r w:rsidRPr="009323CD">
        <w:rPr>
          <w:rFonts w:ascii="Arial" w:hAnsi="Arial" w:cs="Arial"/>
          <w:sz w:val="20"/>
          <w:szCs w:val="20"/>
        </w:rPr>
        <w:t>кв.м</w:t>
      </w:r>
      <w:proofErr w:type="spellEnd"/>
      <w:r w:rsidRPr="009323CD">
        <w:rPr>
          <w:rFonts w:ascii="Arial" w:hAnsi="Arial" w:cs="Arial"/>
          <w:sz w:val="20"/>
          <w:szCs w:val="20"/>
        </w:rPr>
        <w:t>., местоположением: Российская Федерация, Новосибирская область, Куйбышевский муниципальный район, городское поселение город Куйбышев, г. Куйбышев, ул. Володарского, земельный участок № 62 в части уменьшения минимального отступа от границ земельного участка с 3,0 метров до 1,0 метра со стороны земельного участка с кадастровым номером 54:34:011517:4 с левой стороны, а также уменьшения минимального отступа от границ земельного участка с 3 метров до 1 метра со стороны переулка с правой стороны.</w:t>
      </w:r>
    </w:p>
    <w:p w:rsidR="009323CD" w:rsidRPr="009323CD" w:rsidRDefault="009323CD" w:rsidP="009323CD">
      <w:pPr>
        <w:widowControl w:val="0"/>
        <w:tabs>
          <w:tab w:val="left" w:pos="284"/>
        </w:tabs>
        <w:autoSpaceDE w:val="0"/>
        <w:autoSpaceDN w:val="0"/>
        <w:adjustRightInd w:val="0"/>
        <w:ind w:right="-2" w:firstLine="567"/>
        <w:jc w:val="both"/>
        <w:rPr>
          <w:rFonts w:ascii="Arial" w:hAnsi="Arial" w:cs="Arial"/>
          <w:sz w:val="20"/>
          <w:szCs w:val="20"/>
        </w:rPr>
      </w:pPr>
      <w:r w:rsidRPr="009323CD">
        <w:rPr>
          <w:rFonts w:ascii="Arial" w:hAnsi="Arial" w:cs="Arial"/>
          <w:sz w:val="20"/>
          <w:szCs w:val="20"/>
        </w:rPr>
        <w:t>2. Установить порядок проведения общественных обсуждений, состоящий из следующих этапов:</w:t>
      </w:r>
    </w:p>
    <w:p w:rsidR="009323CD" w:rsidRPr="009323CD" w:rsidRDefault="009323CD" w:rsidP="009323CD">
      <w:pPr>
        <w:widowControl w:val="0"/>
        <w:tabs>
          <w:tab w:val="left" w:pos="540"/>
        </w:tabs>
        <w:autoSpaceDE w:val="0"/>
        <w:autoSpaceDN w:val="0"/>
        <w:adjustRightInd w:val="0"/>
        <w:ind w:left="-284" w:firstLine="851"/>
        <w:jc w:val="both"/>
        <w:rPr>
          <w:rFonts w:ascii="Arial" w:hAnsi="Arial" w:cs="Arial"/>
          <w:sz w:val="20"/>
          <w:szCs w:val="20"/>
        </w:rPr>
      </w:pPr>
      <w:r w:rsidRPr="009323CD">
        <w:rPr>
          <w:rFonts w:ascii="Arial" w:hAnsi="Arial" w:cs="Arial"/>
          <w:sz w:val="20"/>
          <w:szCs w:val="20"/>
        </w:rPr>
        <w:t>- оповещение о начале общественных обсуждений;</w:t>
      </w:r>
    </w:p>
    <w:p w:rsidR="009323CD" w:rsidRPr="009323CD" w:rsidRDefault="009323CD" w:rsidP="009323CD">
      <w:pPr>
        <w:widowControl w:val="0"/>
        <w:tabs>
          <w:tab w:val="left" w:pos="540"/>
        </w:tabs>
        <w:autoSpaceDE w:val="0"/>
        <w:autoSpaceDN w:val="0"/>
        <w:adjustRightInd w:val="0"/>
        <w:jc w:val="both"/>
        <w:rPr>
          <w:rFonts w:ascii="Arial" w:hAnsi="Arial" w:cs="Arial"/>
          <w:sz w:val="20"/>
          <w:szCs w:val="20"/>
        </w:rPr>
      </w:pPr>
      <w:r w:rsidRPr="009323CD">
        <w:rPr>
          <w:rFonts w:ascii="Arial" w:hAnsi="Arial" w:cs="Arial"/>
          <w:sz w:val="20"/>
          <w:szCs w:val="20"/>
        </w:rPr>
        <w:t xml:space="preserve">         - размещение проекта, подлежащего рассмотрению на общественных обсуждениях, и информационных материалов к нему на официальном сайте города Куйбышева и в информационной системе Новосибирской области «Электронная демократия Новосибирской </w:t>
      </w:r>
      <w:proofErr w:type="gramStart"/>
      <w:r w:rsidRPr="009323CD">
        <w:rPr>
          <w:rFonts w:ascii="Arial" w:hAnsi="Arial" w:cs="Arial"/>
          <w:sz w:val="20"/>
          <w:szCs w:val="20"/>
        </w:rPr>
        <w:t>области»  и</w:t>
      </w:r>
      <w:proofErr w:type="gramEnd"/>
      <w:r w:rsidRPr="009323CD">
        <w:rPr>
          <w:rFonts w:ascii="Arial" w:hAnsi="Arial" w:cs="Arial"/>
          <w:sz w:val="20"/>
          <w:szCs w:val="20"/>
        </w:rPr>
        <w:t xml:space="preserve"> открытие экспозиции или экспозиций такого проекта;</w:t>
      </w:r>
    </w:p>
    <w:p w:rsidR="009323CD" w:rsidRPr="009323CD" w:rsidRDefault="009323CD" w:rsidP="009323CD">
      <w:pPr>
        <w:widowControl w:val="0"/>
        <w:tabs>
          <w:tab w:val="left" w:pos="540"/>
        </w:tabs>
        <w:autoSpaceDE w:val="0"/>
        <w:autoSpaceDN w:val="0"/>
        <w:adjustRightInd w:val="0"/>
        <w:ind w:firstLine="284"/>
        <w:jc w:val="both"/>
        <w:rPr>
          <w:rFonts w:ascii="Arial" w:hAnsi="Arial" w:cs="Arial"/>
          <w:sz w:val="20"/>
          <w:szCs w:val="20"/>
        </w:rPr>
      </w:pPr>
      <w:r w:rsidRPr="009323CD">
        <w:rPr>
          <w:rFonts w:ascii="Arial" w:hAnsi="Arial" w:cs="Arial"/>
          <w:sz w:val="20"/>
          <w:szCs w:val="20"/>
        </w:rPr>
        <w:t xml:space="preserve">    - проведение экспозиции или экспозиций проекта, подлежащего рассмотрению на общественных обсуждениях;</w:t>
      </w:r>
    </w:p>
    <w:p w:rsidR="009323CD" w:rsidRPr="009323CD" w:rsidRDefault="009323CD" w:rsidP="009323CD">
      <w:pPr>
        <w:widowControl w:val="0"/>
        <w:tabs>
          <w:tab w:val="left" w:pos="540"/>
        </w:tabs>
        <w:autoSpaceDE w:val="0"/>
        <w:autoSpaceDN w:val="0"/>
        <w:adjustRightInd w:val="0"/>
        <w:jc w:val="both"/>
        <w:rPr>
          <w:rFonts w:ascii="Arial" w:hAnsi="Arial" w:cs="Arial"/>
          <w:sz w:val="20"/>
          <w:szCs w:val="20"/>
        </w:rPr>
      </w:pPr>
      <w:r w:rsidRPr="009323CD">
        <w:rPr>
          <w:rFonts w:ascii="Arial" w:hAnsi="Arial" w:cs="Arial"/>
          <w:sz w:val="20"/>
          <w:szCs w:val="20"/>
        </w:rPr>
        <w:t xml:space="preserve">       - подготовка и оформление протокола общественных обсуждений;</w:t>
      </w:r>
    </w:p>
    <w:p w:rsidR="009323CD" w:rsidRPr="009323CD" w:rsidRDefault="009323CD" w:rsidP="009323CD">
      <w:pPr>
        <w:widowControl w:val="0"/>
        <w:tabs>
          <w:tab w:val="left" w:pos="540"/>
        </w:tabs>
        <w:autoSpaceDE w:val="0"/>
        <w:autoSpaceDN w:val="0"/>
        <w:adjustRightInd w:val="0"/>
        <w:jc w:val="both"/>
        <w:rPr>
          <w:rFonts w:ascii="Arial" w:hAnsi="Arial" w:cs="Arial"/>
          <w:sz w:val="20"/>
          <w:szCs w:val="20"/>
        </w:rPr>
      </w:pPr>
      <w:r w:rsidRPr="009323CD">
        <w:rPr>
          <w:rFonts w:ascii="Arial" w:hAnsi="Arial" w:cs="Arial"/>
          <w:sz w:val="20"/>
          <w:szCs w:val="20"/>
        </w:rPr>
        <w:t xml:space="preserve">       - подготовка и опубликование заключения о результатах общественных обсуждений. </w:t>
      </w:r>
    </w:p>
    <w:p w:rsidR="009323CD" w:rsidRPr="009323CD" w:rsidRDefault="009323CD" w:rsidP="009323CD">
      <w:pPr>
        <w:widowControl w:val="0"/>
        <w:tabs>
          <w:tab w:val="left" w:pos="540"/>
        </w:tabs>
        <w:autoSpaceDE w:val="0"/>
        <w:autoSpaceDN w:val="0"/>
        <w:adjustRightInd w:val="0"/>
        <w:jc w:val="both"/>
        <w:rPr>
          <w:rFonts w:ascii="Arial" w:hAnsi="Arial" w:cs="Arial"/>
          <w:bCs/>
          <w:sz w:val="20"/>
          <w:szCs w:val="20"/>
        </w:rPr>
      </w:pPr>
      <w:r w:rsidRPr="009323CD">
        <w:rPr>
          <w:rFonts w:ascii="Arial" w:hAnsi="Arial" w:cs="Arial"/>
          <w:sz w:val="20"/>
          <w:szCs w:val="20"/>
        </w:rPr>
        <w:t xml:space="preserve">       3. Определить местонахождение организатора обсуждений – Управление строительства, жилищно-коммунального и дорожного хозяйства по адресу: 632 387, Российская Федерация, Новосибирская область, Куйбышевский район, г. Куйбышев, квартал 12, дом 6, кабинет 1</w:t>
      </w:r>
      <w:r w:rsidRPr="009323CD">
        <w:rPr>
          <w:rFonts w:ascii="Arial" w:hAnsi="Arial" w:cs="Arial"/>
          <w:bCs/>
          <w:sz w:val="20"/>
          <w:szCs w:val="20"/>
        </w:rPr>
        <w:t xml:space="preserve">; адрес электронной почты: </w:t>
      </w:r>
      <w:hyperlink r:id="rId16" w:history="1">
        <w:r w:rsidRPr="009323CD">
          <w:rPr>
            <w:rStyle w:val="a4"/>
            <w:rFonts w:ascii="Arial" w:hAnsi="Arial" w:cs="Arial"/>
            <w:sz w:val="20"/>
            <w:szCs w:val="20"/>
            <w:lang w:val="en-US"/>
          </w:rPr>
          <w:t>kainsk</w:t>
        </w:r>
        <w:r w:rsidRPr="009323CD">
          <w:rPr>
            <w:rStyle w:val="a4"/>
            <w:rFonts w:ascii="Arial" w:hAnsi="Arial" w:cs="Arial"/>
            <w:sz w:val="20"/>
            <w:szCs w:val="20"/>
          </w:rPr>
          <w:t>-</w:t>
        </w:r>
        <w:r w:rsidRPr="009323CD">
          <w:rPr>
            <w:rStyle w:val="a4"/>
            <w:rFonts w:ascii="Arial" w:hAnsi="Arial" w:cs="Arial"/>
            <w:sz w:val="20"/>
            <w:szCs w:val="20"/>
            <w:lang w:val="en-US"/>
          </w:rPr>
          <w:t>today</w:t>
        </w:r>
        <w:r w:rsidRPr="009323CD">
          <w:rPr>
            <w:rStyle w:val="a4"/>
            <w:rFonts w:ascii="Arial" w:hAnsi="Arial" w:cs="Arial"/>
            <w:sz w:val="20"/>
            <w:szCs w:val="20"/>
          </w:rPr>
          <w:t>@</w:t>
        </w:r>
        <w:r w:rsidRPr="009323CD">
          <w:rPr>
            <w:rStyle w:val="a4"/>
            <w:rFonts w:ascii="Arial" w:hAnsi="Arial" w:cs="Arial"/>
            <w:sz w:val="20"/>
            <w:szCs w:val="20"/>
            <w:lang w:val="en-US"/>
          </w:rPr>
          <w:t>mail</w:t>
        </w:r>
        <w:r w:rsidRPr="009323CD">
          <w:rPr>
            <w:rStyle w:val="a4"/>
            <w:rFonts w:ascii="Arial" w:hAnsi="Arial" w:cs="Arial"/>
            <w:sz w:val="20"/>
            <w:szCs w:val="20"/>
          </w:rPr>
          <w:t>.</w:t>
        </w:r>
        <w:proofErr w:type="spellStart"/>
        <w:r w:rsidRPr="009323CD">
          <w:rPr>
            <w:rStyle w:val="a4"/>
            <w:rFonts w:ascii="Arial" w:hAnsi="Arial" w:cs="Arial"/>
            <w:sz w:val="20"/>
            <w:szCs w:val="20"/>
            <w:lang w:val="en-US"/>
          </w:rPr>
          <w:t>ru</w:t>
        </w:r>
        <w:proofErr w:type="spellEnd"/>
      </w:hyperlink>
      <w:r w:rsidRPr="009323CD">
        <w:rPr>
          <w:rFonts w:ascii="Arial" w:hAnsi="Arial" w:cs="Arial"/>
          <w:sz w:val="20"/>
          <w:szCs w:val="20"/>
        </w:rPr>
        <w:t>, контактный номер</w:t>
      </w:r>
      <w:r w:rsidRPr="009323CD">
        <w:rPr>
          <w:rFonts w:ascii="Arial" w:hAnsi="Arial" w:cs="Arial"/>
          <w:bCs/>
          <w:sz w:val="20"/>
          <w:szCs w:val="20"/>
        </w:rPr>
        <w:t xml:space="preserve"> телефона 8(383) 62-53-465. </w:t>
      </w:r>
    </w:p>
    <w:p w:rsidR="009323CD" w:rsidRPr="009323CD" w:rsidRDefault="009323CD" w:rsidP="009323CD">
      <w:pPr>
        <w:widowControl w:val="0"/>
        <w:tabs>
          <w:tab w:val="left" w:pos="540"/>
        </w:tabs>
        <w:autoSpaceDE w:val="0"/>
        <w:autoSpaceDN w:val="0"/>
        <w:adjustRightInd w:val="0"/>
        <w:ind w:left="-284" w:firstLine="284"/>
        <w:jc w:val="both"/>
        <w:rPr>
          <w:rFonts w:ascii="Arial" w:hAnsi="Arial" w:cs="Arial"/>
          <w:bCs/>
          <w:sz w:val="20"/>
          <w:szCs w:val="20"/>
        </w:rPr>
      </w:pPr>
      <w:r w:rsidRPr="009323CD">
        <w:rPr>
          <w:rFonts w:ascii="Arial" w:hAnsi="Arial" w:cs="Arial"/>
          <w:bCs/>
          <w:sz w:val="20"/>
          <w:szCs w:val="20"/>
        </w:rPr>
        <w:t xml:space="preserve">      4. Организатору:</w:t>
      </w:r>
    </w:p>
    <w:p w:rsidR="009323CD" w:rsidRPr="009323CD" w:rsidRDefault="009323CD" w:rsidP="009323CD">
      <w:pPr>
        <w:widowControl w:val="0"/>
        <w:tabs>
          <w:tab w:val="left" w:pos="540"/>
        </w:tabs>
        <w:autoSpaceDE w:val="0"/>
        <w:autoSpaceDN w:val="0"/>
        <w:adjustRightInd w:val="0"/>
        <w:jc w:val="both"/>
        <w:rPr>
          <w:rFonts w:ascii="Arial" w:hAnsi="Arial" w:cs="Arial"/>
          <w:bCs/>
          <w:sz w:val="20"/>
          <w:szCs w:val="20"/>
        </w:rPr>
      </w:pPr>
      <w:r w:rsidRPr="009323CD">
        <w:rPr>
          <w:rFonts w:ascii="Arial" w:hAnsi="Arial" w:cs="Arial"/>
          <w:bCs/>
          <w:sz w:val="20"/>
          <w:szCs w:val="20"/>
        </w:rPr>
        <w:lastRenderedPageBreak/>
        <w:t xml:space="preserve">      1) провести общественные обсуждения в следующие сроки: с 31.08.2023г.</w:t>
      </w:r>
      <w:r w:rsidRPr="009323CD">
        <w:rPr>
          <w:rFonts w:ascii="Arial" w:hAnsi="Arial" w:cs="Arial"/>
          <w:bCs/>
          <w:color w:val="FF0000"/>
          <w:sz w:val="20"/>
          <w:szCs w:val="20"/>
        </w:rPr>
        <w:t xml:space="preserve"> </w:t>
      </w:r>
      <w:r w:rsidRPr="009323CD">
        <w:rPr>
          <w:rFonts w:ascii="Arial" w:hAnsi="Arial" w:cs="Arial"/>
          <w:bCs/>
          <w:sz w:val="20"/>
          <w:szCs w:val="20"/>
        </w:rPr>
        <w:t>(дата опубликования оповещения о начале общественных обсуждений) по 29.09.2023г.</w:t>
      </w:r>
      <w:r w:rsidRPr="009323CD">
        <w:rPr>
          <w:rFonts w:ascii="Arial" w:hAnsi="Arial" w:cs="Arial"/>
          <w:bCs/>
          <w:color w:val="FF0000"/>
          <w:sz w:val="20"/>
          <w:szCs w:val="20"/>
        </w:rPr>
        <w:t xml:space="preserve"> </w:t>
      </w:r>
      <w:r w:rsidRPr="009323CD">
        <w:rPr>
          <w:rFonts w:ascii="Arial" w:hAnsi="Arial" w:cs="Arial"/>
          <w:bCs/>
          <w:sz w:val="20"/>
          <w:szCs w:val="20"/>
        </w:rPr>
        <w:t xml:space="preserve">(дата опубликования заключения о результатах общественных обсуждений); </w:t>
      </w:r>
    </w:p>
    <w:p w:rsidR="009323CD" w:rsidRPr="009323CD" w:rsidRDefault="009323CD" w:rsidP="009323CD">
      <w:pPr>
        <w:widowControl w:val="0"/>
        <w:tabs>
          <w:tab w:val="left" w:pos="540"/>
        </w:tabs>
        <w:autoSpaceDE w:val="0"/>
        <w:autoSpaceDN w:val="0"/>
        <w:adjustRightInd w:val="0"/>
        <w:jc w:val="both"/>
        <w:rPr>
          <w:rFonts w:ascii="Arial" w:hAnsi="Arial" w:cs="Arial"/>
          <w:sz w:val="20"/>
          <w:szCs w:val="20"/>
        </w:rPr>
      </w:pPr>
      <w:r w:rsidRPr="009323CD">
        <w:rPr>
          <w:rFonts w:ascii="Arial" w:hAnsi="Arial" w:cs="Arial"/>
          <w:sz w:val="20"/>
          <w:szCs w:val="20"/>
        </w:rPr>
        <w:t xml:space="preserve">      2) подготовить оповещение о начале общественных обсуждений и организовать опубликование (обнародование) оповещения о начале общественных обсуждений в Бюллетене органов местного самоуправления города Куйбышева, на официальном сайте администрации города Куйбышева в информационно-телекоммуникационной сети «Интернет» не позднее чем за семь дней до дня размещения проекта в информационной системе Новосибирской области «Электронная демократия Новосибирской области» (далее – информационная система);</w:t>
      </w:r>
    </w:p>
    <w:p w:rsidR="009323CD" w:rsidRPr="009323CD" w:rsidRDefault="009323CD" w:rsidP="009323CD">
      <w:pPr>
        <w:widowControl w:val="0"/>
        <w:autoSpaceDE w:val="0"/>
        <w:autoSpaceDN w:val="0"/>
        <w:adjustRightInd w:val="0"/>
        <w:jc w:val="both"/>
        <w:rPr>
          <w:rFonts w:ascii="Arial" w:hAnsi="Arial" w:cs="Arial"/>
          <w:sz w:val="20"/>
          <w:szCs w:val="20"/>
        </w:rPr>
      </w:pPr>
      <w:r w:rsidRPr="009323CD">
        <w:rPr>
          <w:rFonts w:ascii="Arial" w:hAnsi="Arial" w:cs="Arial"/>
          <w:sz w:val="20"/>
          <w:szCs w:val="20"/>
        </w:rPr>
        <w:t xml:space="preserve">      3) опубликование 31.08.2023г. оповещения о начале общественных обсуждений в городе Куйбышеве Куйбышевского района Новосибирской области в периодическом печатном издании «Бюллетень органов местного самоуправления города Куйбышева Куйбышевского района Новосибирской области», размещение на официальном сайте города Куйбышева Куйбышевского района Новосибирской области в информационно-телекоммуникационной сети «Интернет» - </w:t>
      </w:r>
      <w:r w:rsidRPr="009323CD">
        <w:rPr>
          <w:rFonts w:ascii="Arial" w:hAnsi="Arial" w:cs="Arial"/>
          <w:sz w:val="20"/>
          <w:szCs w:val="20"/>
          <w:lang w:val="en-US"/>
        </w:rPr>
        <w:t>h</w:t>
      </w:r>
      <w:hyperlink r:id="rId17" w:history="1">
        <w:r w:rsidRPr="009323CD">
          <w:rPr>
            <w:rStyle w:val="a4"/>
            <w:rFonts w:ascii="Arial" w:hAnsi="Arial" w:cs="Arial"/>
            <w:sz w:val="20"/>
            <w:szCs w:val="20"/>
            <w:lang w:val="en-US"/>
          </w:rPr>
          <w:t>ttps</w:t>
        </w:r>
        <w:r w:rsidRPr="009323CD">
          <w:rPr>
            <w:rStyle w:val="a4"/>
            <w:rFonts w:ascii="Arial" w:hAnsi="Arial" w:cs="Arial"/>
            <w:sz w:val="20"/>
            <w:szCs w:val="20"/>
          </w:rPr>
          <w:t>.//</w:t>
        </w:r>
        <w:proofErr w:type="spellStart"/>
        <w:r w:rsidRPr="009323CD">
          <w:rPr>
            <w:rStyle w:val="a4"/>
            <w:rFonts w:ascii="Arial" w:hAnsi="Arial" w:cs="Arial"/>
            <w:sz w:val="20"/>
            <w:szCs w:val="20"/>
          </w:rPr>
          <w:t>kainsk</w:t>
        </w:r>
        <w:proofErr w:type="spellEnd"/>
        <w:r w:rsidRPr="009323CD">
          <w:rPr>
            <w:rStyle w:val="a4"/>
            <w:rFonts w:ascii="Arial" w:hAnsi="Arial" w:cs="Arial"/>
            <w:sz w:val="20"/>
            <w:szCs w:val="20"/>
          </w:rPr>
          <w:t>.</w:t>
        </w:r>
        <w:proofErr w:type="spellStart"/>
        <w:r w:rsidRPr="009323CD">
          <w:rPr>
            <w:rStyle w:val="a4"/>
            <w:rFonts w:ascii="Arial" w:hAnsi="Arial" w:cs="Arial"/>
            <w:sz w:val="20"/>
            <w:szCs w:val="20"/>
            <w:lang w:val="en-US"/>
          </w:rPr>
          <w:t>nso</w:t>
        </w:r>
        <w:proofErr w:type="spellEnd"/>
        <w:r w:rsidRPr="009323CD">
          <w:rPr>
            <w:rStyle w:val="a4"/>
            <w:rFonts w:ascii="Arial" w:hAnsi="Arial" w:cs="Arial"/>
            <w:sz w:val="20"/>
            <w:szCs w:val="20"/>
          </w:rPr>
          <w:t>.</w:t>
        </w:r>
        <w:proofErr w:type="spellStart"/>
        <w:r w:rsidRPr="009323CD">
          <w:rPr>
            <w:rStyle w:val="a4"/>
            <w:rFonts w:ascii="Arial" w:hAnsi="Arial" w:cs="Arial"/>
            <w:sz w:val="20"/>
            <w:szCs w:val="20"/>
          </w:rPr>
          <w:t>ru</w:t>
        </w:r>
        <w:proofErr w:type="spellEnd"/>
      </w:hyperlink>
      <w:r w:rsidRPr="009323CD">
        <w:rPr>
          <w:rFonts w:ascii="Arial" w:hAnsi="Arial" w:cs="Arial"/>
          <w:sz w:val="20"/>
          <w:szCs w:val="20"/>
        </w:rPr>
        <w:t xml:space="preserve"> в разделах «Публичные слушания, общественные обсуждения». </w:t>
      </w:r>
    </w:p>
    <w:p w:rsidR="009323CD" w:rsidRPr="009323CD" w:rsidRDefault="009323CD" w:rsidP="009323CD">
      <w:pPr>
        <w:widowControl w:val="0"/>
        <w:tabs>
          <w:tab w:val="left" w:pos="540"/>
        </w:tabs>
        <w:autoSpaceDE w:val="0"/>
        <w:autoSpaceDN w:val="0"/>
        <w:adjustRightInd w:val="0"/>
        <w:jc w:val="both"/>
        <w:rPr>
          <w:rFonts w:ascii="Arial" w:hAnsi="Arial" w:cs="Arial"/>
          <w:sz w:val="20"/>
          <w:szCs w:val="20"/>
        </w:rPr>
      </w:pPr>
      <w:r w:rsidRPr="009323CD">
        <w:rPr>
          <w:rFonts w:ascii="Arial" w:hAnsi="Arial" w:cs="Arial"/>
          <w:sz w:val="20"/>
          <w:szCs w:val="20"/>
        </w:rPr>
        <w:t xml:space="preserve">      4) организовать оборудование информационных стендов для распространения оповещения о начале общественных обсуждений по адресам: Российская Федерация, Новосибирская область, Куйбышевский район, г. Куйбышев, информационная тумба в районе автобусной остановки «Центр»;</w:t>
      </w:r>
    </w:p>
    <w:p w:rsidR="009323CD" w:rsidRPr="009323CD" w:rsidRDefault="009323CD" w:rsidP="009323CD">
      <w:pPr>
        <w:widowControl w:val="0"/>
        <w:autoSpaceDE w:val="0"/>
        <w:autoSpaceDN w:val="0"/>
        <w:adjustRightInd w:val="0"/>
        <w:ind w:firstLine="426"/>
        <w:jc w:val="both"/>
        <w:rPr>
          <w:rFonts w:ascii="Arial" w:hAnsi="Arial" w:cs="Arial"/>
          <w:sz w:val="20"/>
          <w:szCs w:val="20"/>
        </w:rPr>
      </w:pPr>
      <w:r w:rsidRPr="009323CD">
        <w:rPr>
          <w:rFonts w:ascii="Arial" w:hAnsi="Arial" w:cs="Arial"/>
          <w:sz w:val="20"/>
          <w:szCs w:val="20"/>
        </w:rPr>
        <w:t xml:space="preserve">5) размещение 08.09.2023г. проекта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8" w:history="1">
        <w:r w:rsidRPr="009323CD">
          <w:rPr>
            <w:rStyle w:val="a4"/>
            <w:rFonts w:ascii="Arial" w:hAnsi="Arial" w:cs="Arial"/>
            <w:sz w:val="20"/>
            <w:szCs w:val="20"/>
          </w:rPr>
          <w:t>www.kainsk.</w:t>
        </w:r>
        <w:proofErr w:type="spellStart"/>
        <w:r w:rsidRPr="009323CD">
          <w:rPr>
            <w:rStyle w:val="a4"/>
            <w:rFonts w:ascii="Arial" w:hAnsi="Arial" w:cs="Arial"/>
            <w:sz w:val="20"/>
            <w:szCs w:val="20"/>
            <w:lang w:val="en-US"/>
          </w:rPr>
          <w:t>nso</w:t>
        </w:r>
        <w:proofErr w:type="spellEnd"/>
        <w:r w:rsidRPr="009323CD">
          <w:rPr>
            <w:rStyle w:val="a4"/>
            <w:rFonts w:ascii="Arial" w:hAnsi="Arial" w:cs="Arial"/>
            <w:sz w:val="20"/>
            <w:szCs w:val="20"/>
          </w:rPr>
          <w:t>.</w:t>
        </w:r>
        <w:proofErr w:type="spellStart"/>
        <w:r w:rsidRPr="009323CD">
          <w:rPr>
            <w:rStyle w:val="a4"/>
            <w:rFonts w:ascii="Arial" w:hAnsi="Arial" w:cs="Arial"/>
            <w:sz w:val="20"/>
            <w:szCs w:val="20"/>
          </w:rPr>
          <w:t>ru</w:t>
        </w:r>
        <w:proofErr w:type="spellEnd"/>
      </w:hyperlink>
      <w:r w:rsidRPr="009323CD">
        <w:rPr>
          <w:rFonts w:ascii="Arial" w:hAnsi="Arial" w:cs="Arial"/>
          <w:sz w:val="20"/>
          <w:szCs w:val="20"/>
        </w:rPr>
        <w:t xml:space="preserve"> в разделе «Публичные слушания, общественные обсуждения» и открыть экспозицию проекта Правил землепользования и застройки города Куйбышева Куйбышевского района Новосибирской области.</w:t>
      </w:r>
    </w:p>
    <w:p w:rsidR="009323CD" w:rsidRPr="009323CD" w:rsidRDefault="009323CD" w:rsidP="009323CD">
      <w:pPr>
        <w:widowControl w:val="0"/>
        <w:autoSpaceDE w:val="0"/>
        <w:autoSpaceDN w:val="0"/>
        <w:adjustRightInd w:val="0"/>
        <w:ind w:firstLine="284"/>
        <w:jc w:val="both"/>
        <w:rPr>
          <w:rFonts w:ascii="Arial" w:hAnsi="Arial" w:cs="Arial"/>
          <w:sz w:val="20"/>
          <w:szCs w:val="20"/>
        </w:rPr>
      </w:pPr>
      <w:r w:rsidRPr="009323CD">
        <w:rPr>
          <w:rFonts w:ascii="Arial" w:hAnsi="Arial" w:cs="Arial"/>
          <w:sz w:val="20"/>
          <w:szCs w:val="20"/>
        </w:rPr>
        <w:t xml:space="preserve">  6) предложить участникам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(гражданам, постоянно проживающим на территории, в отношении которой подготовлен данный проект, правообладателям находящихся в границах этой территории земельных участков и (или) расположенных на них объектов капитального строительства, а также правообладателям помещений, являющихся частью указанных объектов капитального строительства):</w:t>
      </w:r>
    </w:p>
    <w:p w:rsidR="009323CD" w:rsidRPr="009323CD" w:rsidRDefault="009323CD" w:rsidP="009323CD">
      <w:pPr>
        <w:widowControl w:val="0"/>
        <w:tabs>
          <w:tab w:val="left" w:pos="426"/>
        </w:tabs>
        <w:autoSpaceDE w:val="0"/>
        <w:autoSpaceDN w:val="0"/>
        <w:adjustRightInd w:val="0"/>
        <w:ind w:left="-284" w:firstLine="284"/>
        <w:jc w:val="both"/>
        <w:rPr>
          <w:rFonts w:ascii="Arial" w:hAnsi="Arial" w:cs="Arial"/>
          <w:sz w:val="20"/>
          <w:szCs w:val="20"/>
        </w:rPr>
      </w:pPr>
      <w:r w:rsidRPr="009323CD">
        <w:rPr>
          <w:rFonts w:ascii="Arial" w:hAnsi="Arial" w:cs="Arial"/>
          <w:sz w:val="20"/>
          <w:szCs w:val="20"/>
        </w:rPr>
        <w:t xml:space="preserve">     - принять активное участие в проведении общественных обсуждений;</w:t>
      </w:r>
    </w:p>
    <w:p w:rsidR="009323CD" w:rsidRPr="009323CD" w:rsidRDefault="009323CD" w:rsidP="009323CD">
      <w:pPr>
        <w:pStyle w:val="ConsPlusNormal"/>
        <w:ind w:firstLine="0"/>
        <w:jc w:val="both"/>
      </w:pPr>
      <w:r w:rsidRPr="009323CD">
        <w:t xml:space="preserve">     - в соответствии с частью 12</w:t>
      </w:r>
      <w:r w:rsidRPr="009323CD">
        <w:rPr>
          <w:color w:val="FF0000"/>
        </w:rPr>
        <w:t xml:space="preserve"> </w:t>
      </w:r>
      <w:r w:rsidRPr="009323CD">
        <w:t xml:space="preserve">статьи 5.1 Градостроительного кодекса Российской Федерации, в целях идентификации представить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rsidR="009323CD" w:rsidRPr="009323CD" w:rsidRDefault="009323CD" w:rsidP="009323CD">
      <w:pPr>
        <w:pStyle w:val="ConsPlusNormal"/>
        <w:tabs>
          <w:tab w:val="left" w:pos="284"/>
          <w:tab w:val="left" w:pos="567"/>
        </w:tabs>
        <w:ind w:firstLine="0"/>
        <w:jc w:val="both"/>
      </w:pPr>
      <w:r w:rsidRPr="009323CD">
        <w:t xml:space="preserve">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9323CD" w:rsidRPr="009323CD" w:rsidRDefault="009323CD" w:rsidP="009323CD">
      <w:pPr>
        <w:tabs>
          <w:tab w:val="left" w:pos="567"/>
        </w:tabs>
        <w:autoSpaceDE w:val="0"/>
        <w:autoSpaceDN w:val="0"/>
        <w:adjustRightInd w:val="0"/>
        <w:ind w:firstLine="567"/>
        <w:jc w:val="both"/>
        <w:rPr>
          <w:rFonts w:ascii="Arial" w:hAnsi="Arial" w:cs="Arial"/>
          <w:sz w:val="20"/>
          <w:szCs w:val="20"/>
        </w:rPr>
      </w:pPr>
      <w:r w:rsidRPr="009323CD">
        <w:rPr>
          <w:rFonts w:ascii="Arial" w:hAnsi="Arial" w:cs="Arial"/>
          <w:sz w:val="20"/>
          <w:szCs w:val="20"/>
        </w:rPr>
        <w:t>6) проведение экспозиции, подготовку и оформление протокола общественных обсуждений, подготовку и опубликование заключения о результатах общественных обсуждений по проекту Правил землепользования и застройки города Куйбышева Куйбышевского района Новосибирской области.</w:t>
      </w:r>
    </w:p>
    <w:p w:rsidR="009323CD" w:rsidRPr="009323CD" w:rsidRDefault="009323CD" w:rsidP="009323CD">
      <w:pPr>
        <w:tabs>
          <w:tab w:val="left" w:pos="567"/>
        </w:tabs>
        <w:autoSpaceDE w:val="0"/>
        <w:autoSpaceDN w:val="0"/>
        <w:adjustRightInd w:val="0"/>
        <w:jc w:val="both"/>
        <w:rPr>
          <w:rFonts w:ascii="Arial" w:hAnsi="Arial" w:cs="Arial"/>
          <w:sz w:val="20"/>
          <w:szCs w:val="20"/>
        </w:rPr>
      </w:pPr>
      <w:r w:rsidRPr="009323CD">
        <w:rPr>
          <w:rFonts w:ascii="Arial" w:hAnsi="Arial" w:cs="Arial"/>
          <w:sz w:val="20"/>
          <w:szCs w:val="20"/>
        </w:rPr>
        <w:t xml:space="preserve">        5.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9323CD" w:rsidRPr="009323CD" w:rsidRDefault="009323CD" w:rsidP="009323CD">
      <w:pPr>
        <w:autoSpaceDE w:val="0"/>
        <w:autoSpaceDN w:val="0"/>
        <w:adjustRightInd w:val="0"/>
        <w:jc w:val="both"/>
        <w:rPr>
          <w:rFonts w:ascii="Arial" w:hAnsi="Arial" w:cs="Arial"/>
          <w:sz w:val="20"/>
          <w:szCs w:val="20"/>
        </w:rPr>
      </w:pPr>
      <w:r w:rsidRPr="009323CD">
        <w:rPr>
          <w:rFonts w:ascii="Arial" w:hAnsi="Arial" w:cs="Arial"/>
          <w:sz w:val="20"/>
          <w:szCs w:val="20"/>
        </w:rPr>
        <w:t xml:space="preserve">        6. Контроль за исполнением настоящего постановления возложить на первого заместителя администрации города Куйбышева Куйбышевского района Новосибирской области Бирюкова А.Г.</w:t>
      </w:r>
    </w:p>
    <w:p w:rsidR="009323CD" w:rsidRPr="009323CD" w:rsidRDefault="009323CD" w:rsidP="009323CD">
      <w:pPr>
        <w:widowControl w:val="0"/>
        <w:tabs>
          <w:tab w:val="left" w:pos="709"/>
        </w:tabs>
        <w:autoSpaceDE w:val="0"/>
        <w:autoSpaceDN w:val="0"/>
        <w:adjustRightInd w:val="0"/>
        <w:ind w:left="-284" w:firstLine="284"/>
        <w:jc w:val="both"/>
        <w:rPr>
          <w:rFonts w:ascii="Arial" w:hAnsi="Arial" w:cs="Arial"/>
          <w:sz w:val="20"/>
          <w:szCs w:val="20"/>
        </w:rPr>
      </w:pPr>
    </w:p>
    <w:p w:rsidR="009323CD" w:rsidRPr="009323CD" w:rsidRDefault="009323CD" w:rsidP="009323CD">
      <w:pPr>
        <w:widowControl w:val="0"/>
        <w:tabs>
          <w:tab w:val="left" w:pos="709"/>
        </w:tabs>
        <w:autoSpaceDE w:val="0"/>
        <w:autoSpaceDN w:val="0"/>
        <w:adjustRightInd w:val="0"/>
        <w:ind w:left="-284" w:firstLine="284"/>
        <w:jc w:val="both"/>
        <w:rPr>
          <w:rFonts w:ascii="Arial" w:hAnsi="Arial" w:cs="Arial"/>
          <w:sz w:val="20"/>
          <w:szCs w:val="20"/>
        </w:rPr>
      </w:pPr>
    </w:p>
    <w:p w:rsidR="009323CD" w:rsidRPr="009323CD" w:rsidRDefault="009323CD" w:rsidP="009323CD">
      <w:pPr>
        <w:pStyle w:val="a9"/>
        <w:tabs>
          <w:tab w:val="left" w:pos="3947"/>
        </w:tabs>
        <w:ind w:left="0"/>
        <w:rPr>
          <w:rFonts w:ascii="Arial" w:hAnsi="Arial" w:cs="Arial"/>
          <w:sz w:val="20"/>
        </w:rPr>
      </w:pPr>
      <w:r w:rsidRPr="009323CD">
        <w:rPr>
          <w:rFonts w:ascii="Arial" w:hAnsi="Arial" w:cs="Arial"/>
          <w:sz w:val="20"/>
          <w:lang w:eastAsia="ar-SA"/>
        </w:rPr>
        <w:t xml:space="preserve"> </w:t>
      </w:r>
      <w:r w:rsidRPr="009323CD">
        <w:rPr>
          <w:rFonts w:ascii="Arial" w:hAnsi="Arial" w:cs="Arial"/>
          <w:sz w:val="20"/>
        </w:rPr>
        <w:t>Глава города Куйбышева Куйбышевского</w:t>
      </w:r>
    </w:p>
    <w:p w:rsidR="00904AAE" w:rsidRPr="009323CD" w:rsidRDefault="009323CD" w:rsidP="009323CD">
      <w:pPr>
        <w:widowControl w:val="0"/>
        <w:autoSpaceDE w:val="0"/>
        <w:autoSpaceDN w:val="0"/>
        <w:rPr>
          <w:rFonts w:ascii="Arial" w:hAnsi="Arial" w:cs="Arial"/>
          <w:b/>
          <w:color w:val="FF0000"/>
          <w:sz w:val="20"/>
          <w:szCs w:val="20"/>
        </w:rPr>
      </w:pPr>
      <w:r w:rsidRPr="009323CD">
        <w:rPr>
          <w:rFonts w:ascii="Arial" w:hAnsi="Arial" w:cs="Arial"/>
          <w:sz w:val="20"/>
          <w:szCs w:val="20"/>
        </w:rPr>
        <w:t xml:space="preserve"> </w:t>
      </w:r>
      <w:proofErr w:type="gramStart"/>
      <w:r w:rsidRPr="009323CD">
        <w:rPr>
          <w:rFonts w:ascii="Arial" w:hAnsi="Arial" w:cs="Arial"/>
          <w:sz w:val="20"/>
          <w:szCs w:val="20"/>
        </w:rPr>
        <w:t>района</w:t>
      </w:r>
      <w:proofErr w:type="gramEnd"/>
      <w:r w:rsidRPr="009323CD">
        <w:rPr>
          <w:rFonts w:ascii="Arial" w:hAnsi="Arial" w:cs="Arial"/>
          <w:sz w:val="20"/>
          <w:szCs w:val="20"/>
        </w:rPr>
        <w:t xml:space="preserve"> Новосибирской области                                                                   А.А. Андронов</w:t>
      </w:r>
    </w:p>
    <w:p w:rsidR="00904AAE" w:rsidRDefault="00904AAE" w:rsidP="00392E47">
      <w:pPr>
        <w:autoSpaceDE w:val="0"/>
        <w:autoSpaceDN w:val="0"/>
        <w:adjustRightInd w:val="0"/>
        <w:ind w:left="-180"/>
        <w:jc w:val="center"/>
        <w:rPr>
          <w:rFonts w:ascii="Arial" w:hAnsi="Arial" w:cs="Arial"/>
          <w:b/>
          <w:sz w:val="20"/>
          <w:szCs w:val="20"/>
        </w:rPr>
      </w:pPr>
    </w:p>
    <w:p w:rsidR="00904AAE" w:rsidRDefault="00904AAE" w:rsidP="00392E47">
      <w:pPr>
        <w:autoSpaceDE w:val="0"/>
        <w:autoSpaceDN w:val="0"/>
        <w:adjustRightInd w:val="0"/>
        <w:ind w:left="-180"/>
        <w:jc w:val="center"/>
        <w:rPr>
          <w:rFonts w:ascii="Arial" w:hAnsi="Arial" w:cs="Arial"/>
          <w:b/>
          <w:sz w:val="20"/>
          <w:szCs w:val="20"/>
        </w:rPr>
      </w:pPr>
    </w:p>
    <w:p w:rsidR="009323CD" w:rsidRDefault="009323CD" w:rsidP="00392E47">
      <w:pPr>
        <w:autoSpaceDE w:val="0"/>
        <w:autoSpaceDN w:val="0"/>
        <w:adjustRightInd w:val="0"/>
        <w:ind w:left="-180"/>
        <w:jc w:val="center"/>
        <w:rPr>
          <w:rFonts w:ascii="Arial" w:hAnsi="Arial" w:cs="Arial"/>
          <w:b/>
          <w:sz w:val="20"/>
          <w:szCs w:val="20"/>
        </w:rPr>
      </w:pPr>
    </w:p>
    <w:p w:rsidR="009323CD" w:rsidRDefault="009323CD" w:rsidP="00392E47">
      <w:pPr>
        <w:autoSpaceDE w:val="0"/>
        <w:autoSpaceDN w:val="0"/>
        <w:adjustRightInd w:val="0"/>
        <w:ind w:left="-180"/>
        <w:jc w:val="center"/>
        <w:rPr>
          <w:rFonts w:ascii="Arial" w:hAnsi="Arial" w:cs="Arial"/>
          <w:b/>
          <w:sz w:val="20"/>
          <w:szCs w:val="20"/>
        </w:rPr>
      </w:pPr>
    </w:p>
    <w:p w:rsidR="009323CD" w:rsidRDefault="009323CD" w:rsidP="00392E47">
      <w:pPr>
        <w:autoSpaceDE w:val="0"/>
        <w:autoSpaceDN w:val="0"/>
        <w:adjustRightInd w:val="0"/>
        <w:ind w:left="-180"/>
        <w:jc w:val="center"/>
        <w:rPr>
          <w:rFonts w:ascii="Arial" w:hAnsi="Arial" w:cs="Arial"/>
          <w:b/>
          <w:sz w:val="20"/>
          <w:szCs w:val="20"/>
        </w:rPr>
      </w:pPr>
    </w:p>
    <w:p w:rsidR="0061595A" w:rsidRPr="004F4948" w:rsidRDefault="0061595A" w:rsidP="00392E47">
      <w:pPr>
        <w:autoSpaceDE w:val="0"/>
        <w:autoSpaceDN w:val="0"/>
        <w:adjustRightInd w:val="0"/>
        <w:ind w:left="-180"/>
        <w:jc w:val="center"/>
        <w:rPr>
          <w:rFonts w:ascii="Arial" w:hAnsi="Arial" w:cs="Arial"/>
          <w:sz w:val="20"/>
          <w:szCs w:val="20"/>
        </w:rPr>
      </w:pPr>
      <w:r w:rsidRPr="004F4948">
        <w:rPr>
          <w:rFonts w:ascii="Arial" w:hAnsi="Arial" w:cs="Arial"/>
          <w:b/>
          <w:sz w:val="20"/>
          <w:szCs w:val="20"/>
        </w:rPr>
        <w:lastRenderedPageBreak/>
        <w:t xml:space="preserve">РАЗДЕЛ </w:t>
      </w:r>
      <w:r w:rsidRPr="004F4948">
        <w:rPr>
          <w:rFonts w:ascii="Arial" w:hAnsi="Arial" w:cs="Arial"/>
          <w:b/>
          <w:sz w:val="20"/>
          <w:szCs w:val="20"/>
          <w:lang w:val="en-US"/>
        </w:rPr>
        <w:t>III</w:t>
      </w:r>
      <w:r w:rsidRPr="004F4948">
        <w:rPr>
          <w:rFonts w:ascii="Arial" w:hAnsi="Arial" w:cs="Arial"/>
          <w:b/>
          <w:sz w:val="20"/>
          <w:szCs w:val="20"/>
        </w:rPr>
        <w:t>.</w:t>
      </w:r>
    </w:p>
    <w:p w:rsidR="0061595A" w:rsidRPr="004F4948" w:rsidRDefault="0061595A" w:rsidP="0061595A">
      <w:pPr>
        <w:ind w:right="-143"/>
        <w:jc w:val="center"/>
        <w:rPr>
          <w:rFonts w:ascii="Arial" w:hAnsi="Arial" w:cs="Arial"/>
          <w:b/>
          <w:sz w:val="20"/>
          <w:szCs w:val="20"/>
        </w:rPr>
      </w:pPr>
      <w:r w:rsidRPr="004F4948">
        <w:rPr>
          <w:rFonts w:ascii="Arial" w:hAnsi="Arial" w:cs="Arial"/>
          <w:b/>
          <w:sz w:val="20"/>
          <w:szCs w:val="20"/>
        </w:rPr>
        <w:t>ОФИЦИАЛЬНЫЕ СООБЩЕНИЯ И МАТЕРИАЛЫ ОРГАНОВ МЕСТНОГО САМОУПРАВЛЕНИЯ</w:t>
      </w:r>
    </w:p>
    <w:p w:rsidR="0061595A" w:rsidRPr="004F4948" w:rsidRDefault="0061595A" w:rsidP="0061595A">
      <w:pPr>
        <w:ind w:right="-143"/>
        <w:jc w:val="center"/>
        <w:rPr>
          <w:rFonts w:ascii="Arial" w:hAnsi="Arial" w:cs="Arial"/>
          <w:b/>
          <w:sz w:val="20"/>
          <w:szCs w:val="20"/>
        </w:rPr>
      </w:pPr>
      <w:r w:rsidRPr="004F4948">
        <w:rPr>
          <w:rFonts w:ascii="Arial" w:hAnsi="Arial" w:cs="Arial"/>
          <w:b/>
          <w:sz w:val="20"/>
          <w:szCs w:val="20"/>
        </w:rPr>
        <w:t xml:space="preserve"> ГОРОДА КУЙБЫШЕВА КУЙБЫШЕВСКОГО РАЙОНА НОВОСИБИРСКОЙ ОБЛАСТИ</w:t>
      </w:r>
    </w:p>
    <w:p w:rsidR="0061595A" w:rsidRPr="004F4948" w:rsidRDefault="0061595A" w:rsidP="0061595A">
      <w:pPr>
        <w:rPr>
          <w:rFonts w:ascii="Arial" w:hAnsi="Arial" w:cs="Arial"/>
          <w:sz w:val="20"/>
          <w:szCs w:val="20"/>
        </w:rPr>
      </w:pPr>
    </w:p>
    <w:p w:rsidR="0061595A" w:rsidRPr="004F4948" w:rsidRDefault="0061595A" w:rsidP="0061595A">
      <w:pPr>
        <w:tabs>
          <w:tab w:val="left" w:pos="600"/>
          <w:tab w:val="left" w:pos="1005"/>
        </w:tabs>
        <w:ind w:firstLine="536"/>
        <w:jc w:val="both"/>
        <w:rPr>
          <w:rFonts w:ascii="Arial" w:hAnsi="Arial" w:cs="Arial"/>
          <w:i/>
          <w:color w:val="000000"/>
          <w:sz w:val="20"/>
          <w:szCs w:val="20"/>
          <w:lang w:eastAsia="ar-SA"/>
        </w:rPr>
      </w:pPr>
    </w:p>
    <w:tbl>
      <w:tblPr>
        <w:tblpPr w:leftFromText="180" w:rightFromText="180" w:bottomFromText="200" w:vertAnchor="text" w:horzAnchor="margin" w:tblpX="28" w:tblpY="201"/>
        <w:tblW w:w="10005" w:type="dxa"/>
        <w:tblLayout w:type="fixed"/>
        <w:tblCellMar>
          <w:left w:w="28" w:type="dxa"/>
          <w:right w:w="28" w:type="dxa"/>
        </w:tblCellMar>
        <w:tblLook w:val="04A0" w:firstRow="1" w:lastRow="0" w:firstColumn="1" w:lastColumn="0" w:noHBand="0" w:noVBand="1"/>
      </w:tblPr>
      <w:tblGrid>
        <w:gridCol w:w="6304"/>
        <w:gridCol w:w="3701"/>
      </w:tblGrid>
      <w:tr w:rsidR="0061595A" w:rsidRPr="004F4948" w:rsidTr="006C3B73">
        <w:tc>
          <w:tcPr>
            <w:tcW w:w="6300" w:type="dxa"/>
            <w:vAlign w:val="bottom"/>
            <w:hideMark/>
          </w:tcPr>
          <w:p w:rsidR="0061595A" w:rsidRPr="004F4948" w:rsidRDefault="0061595A" w:rsidP="0061595A">
            <w:pPr>
              <w:jc w:val="both"/>
              <w:rPr>
                <w:rFonts w:ascii="Arial" w:hAnsi="Arial" w:cs="Arial"/>
                <w:color w:val="FFFFFF" w:themeColor="background1"/>
                <w:sz w:val="20"/>
                <w:szCs w:val="20"/>
                <w:lang w:eastAsia="ar-SA"/>
              </w:rPr>
            </w:pPr>
          </w:p>
        </w:tc>
        <w:tc>
          <w:tcPr>
            <w:tcW w:w="3699" w:type="dxa"/>
            <w:vAlign w:val="bottom"/>
            <w:hideMark/>
          </w:tcPr>
          <w:p w:rsidR="0061595A" w:rsidRPr="004F4948" w:rsidRDefault="0061595A" w:rsidP="0061595A">
            <w:pPr>
              <w:ind w:left="-914"/>
              <w:jc w:val="center"/>
              <w:rPr>
                <w:rFonts w:ascii="Arial" w:hAnsi="Arial" w:cs="Arial"/>
                <w:color w:val="FFFFFF" w:themeColor="background1"/>
                <w:sz w:val="20"/>
                <w:szCs w:val="20"/>
                <w:lang w:eastAsia="ar-SA"/>
              </w:rPr>
            </w:pPr>
          </w:p>
        </w:tc>
      </w:tr>
    </w:tbl>
    <w:p w:rsidR="00DF770B" w:rsidRDefault="00CA2F9B" w:rsidP="009323CD">
      <w:pPr>
        <w:jc w:val="both"/>
        <w:rPr>
          <w:rFonts w:ascii="Arial" w:hAnsi="Arial" w:cs="Arial"/>
          <w:b/>
          <w:sz w:val="20"/>
          <w:szCs w:val="20"/>
        </w:rPr>
      </w:pPr>
      <w:r w:rsidRPr="004F4948">
        <w:rPr>
          <w:rFonts w:ascii="Arial" w:hAnsi="Arial" w:cs="Arial"/>
          <w:b/>
          <w:sz w:val="20"/>
          <w:szCs w:val="20"/>
        </w:rPr>
        <w:t>3.</w:t>
      </w:r>
      <w:r w:rsidR="00836AF1" w:rsidRPr="004F4948">
        <w:rPr>
          <w:rFonts w:ascii="Arial" w:hAnsi="Arial" w:cs="Arial"/>
          <w:b/>
          <w:sz w:val="20"/>
          <w:szCs w:val="20"/>
        </w:rPr>
        <w:t>1</w:t>
      </w:r>
      <w:r w:rsidRPr="004F4948">
        <w:rPr>
          <w:rFonts w:ascii="Arial" w:hAnsi="Arial" w:cs="Arial"/>
          <w:b/>
          <w:sz w:val="20"/>
          <w:szCs w:val="20"/>
        </w:rPr>
        <w:t>.</w:t>
      </w:r>
      <w:r w:rsidR="009323CD" w:rsidRPr="004F4948">
        <w:rPr>
          <w:rFonts w:ascii="Arial" w:hAnsi="Arial" w:cs="Arial"/>
          <w:b/>
          <w:sz w:val="20"/>
          <w:szCs w:val="20"/>
        </w:rPr>
        <w:t xml:space="preserve"> </w:t>
      </w:r>
      <w:r w:rsidR="00DF770B" w:rsidRPr="00DF770B">
        <w:rPr>
          <w:rFonts w:ascii="Arial" w:hAnsi="Arial" w:cs="Arial"/>
          <w:b/>
          <w:spacing w:val="2"/>
          <w:sz w:val="20"/>
          <w:szCs w:val="20"/>
        </w:rPr>
        <w:t xml:space="preserve">ОПОВЕЩЕНИЕ </w:t>
      </w:r>
      <w:r w:rsidR="00DF770B" w:rsidRPr="00DF770B">
        <w:rPr>
          <w:rFonts w:ascii="Arial" w:hAnsi="Arial" w:cs="Arial"/>
          <w:spacing w:val="2"/>
          <w:sz w:val="20"/>
          <w:szCs w:val="20"/>
        </w:rPr>
        <w:t>о начале об</w:t>
      </w:r>
      <w:r w:rsidR="00DF770B">
        <w:rPr>
          <w:rFonts w:ascii="Arial" w:hAnsi="Arial" w:cs="Arial"/>
          <w:spacing w:val="2"/>
          <w:sz w:val="20"/>
          <w:szCs w:val="20"/>
        </w:rPr>
        <w:t>щественных обсуждений в городе К</w:t>
      </w:r>
      <w:r w:rsidR="00DF770B" w:rsidRPr="00DF770B">
        <w:rPr>
          <w:rFonts w:ascii="Arial" w:hAnsi="Arial" w:cs="Arial"/>
          <w:spacing w:val="2"/>
          <w:sz w:val="20"/>
          <w:szCs w:val="20"/>
        </w:rPr>
        <w:t>уйбышеве Куйбышевского района Новосибирской области</w:t>
      </w:r>
    </w:p>
    <w:p w:rsidR="00DF770B" w:rsidRDefault="00DF770B" w:rsidP="009323CD">
      <w:pPr>
        <w:jc w:val="both"/>
        <w:rPr>
          <w:rFonts w:ascii="Arial" w:hAnsi="Arial" w:cs="Arial"/>
          <w:b/>
          <w:sz w:val="20"/>
          <w:szCs w:val="20"/>
        </w:rPr>
      </w:pPr>
    </w:p>
    <w:p w:rsidR="009323CD" w:rsidRPr="004F4948" w:rsidRDefault="009323CD" w:rsidP="00DF770B">
      <w:pPr>
        <w:jc w:val="center"/>
        <w:rPr>
          <w:rFonts w:ascii="Arial" w:hAnsi="Arial" w:cs="Arial"/>
          <w:b/>
          <w:spacing w:val="2"/>
          <w:sz w:val="20"/>
          <w:szCs w:val="20"/>
        </w:rPr>
      </w:pPr>
      <w:r w:rsidRPr="004F4948">
        <w:rPr>
          <w:rFonts w:ascii="Arial" w:hAnsi="Arial" w:cs="Arial"/>
          <w:b/>
          <w:spacing w:val="2"/>
          <w:sz w:val="20"/>
          <w:szCs w:val="20"/>
        </w:rPr>
        <w:t>ОПОВЕЩЕНИЕ О НАЧАЛЕ ОБЩЕСТВЕННЫХ ОБСУЖДЕНИЙ В ГОРОДЕ</w:t>
      </w:r>
    </w:p>
    <w:p w:rsidR="002D3F72" w:rsidRDefault="009323CD" w:rsidP="009323CD">
      <w:pPr>
        <w:jc w:val="both"/>
        <w:rPr>
          <w:rFonts w:ascii="Arial" w:hAnsi="Arial" w:cs="Arial"/>
          <w:b/>
          <w:spacing w:val="2"/>
          <w:sz w:val="20"/>
          <w:szCs w:val="20"/>
        </w:rPr>
      </w:pPr>
      <w:r w:rsidRPr="004F4948">
        <w:rPr>
          <w:rFonts w:ascii="Arial" w:hAnsi="Arial" w:cs="Arial"/>
          <w:b/>
          <w:spacing w:val="2"/>
          <w:sz w:val="20"/>
          <w:szCs w:val="20"/>
        </w:rPr>
        <w:t>КУЙБЫШЕВЕ КУЙБЫШЕВСКОГО РАЙОНА НОВОСИБИРСКОЙ ОБЛАСТИ</w:t>
      </w:r>
    </w:p>
    <w:p w:rsidR="009323CD" w:rsidRPr="004F4948" w:rsidRDefault="00CA2F9B" w:rsidP="009323CD">
      <w:pPr>
        <w:jc w:val="both"/>
        <w:rPr>
          <w:rFonts w:ascii="Arial" w:hAnsi="Arial" w:cs="Arial"/>
          <w:b/>
          <w:sz w:val="20"/>
          <w:szCs w:val="20"/>
        </w:rPr>
      </w:pPr>
      <w:r w:rsidRPr="004F4948">
        <w:rPr>
          <w:rFonts w:ascii="Arial" w:hAnsi="Arial" w:cs="Arial"/>
          <w:b/>
          <w:sz w:val="20"/>
          <w:szCs w:val="20"/>
        </w:rPr>
        <w:tab/>
      </w:r>
    </w:p>
    <w:p w:rsidR="009323CD" w:rsidRPr="004F4948" w:rsidRDefault="009323CD" w:rsidP="004F4948">
      <w:pPr>
        <w:widowControl w:val="0"/>
        <w:tabs>
          <w:tab w:val="left" w:pos="567"/>
        </w:tabs>
        <w:autoSpaceDE w:val="0"/>
        <w:autoSpaceDN w:val="0"/>
        <w:adjustRightInd w:val="0"/>
        <w:ind w:right="-2"/>
        <w:jc w:val="both"/>
        <w:rPr>
          <w:rFonts w:ascii="Arial" w:hAnsi="Arial" w:cs="Arial"/>
          <w:sz w:val="20"/>
          <w:szCs w:val="20"/>
        </w:rPr>
      </w:pPr>
      <w:r w:rsidRPr="004F4948">
        <w:rPr>
          <w:rFonts w:ascii="Arial" w:hAnsi="Arial" w:cs="Arial"/>
          <w:b/>
          <w:bCs/>
          <w:sz w:val="20"/>
          <w:szCs w:val="20"/>
        </w:rPr>
        <w:t xml:space="preserve">        </w:t>
      </w:r>
      <w:proofErr w:type="gramStart"/>
      <w:r w:rsidRPr="004F4948">
        <w:rPr>
          <w:rFonts w:ascii="Arial" w:hAnsi="Arial" w:cs="Arial"/>
          <w:b/>
          <w:bCs/>
          <w:sz w:val="20"/>
          <w:szCs w:val="20"/>
          <w:lang w:val="en-US"/>
        </w:rPr>
        <w:t>I</w:t>
      </w:r>
      <w:r w:rsidRPr="004F4948">
        <w:rPr>
          <w:rFonts w:ascii="Arial" w:hAnsi="Arial" w:cs="Arial"/>
          <w:b/>
          <w:bCs/>
          <w:sz w:val="20"/>
          <w:szCs w:val="20"/>
        </w:rPr>
        <w:t>. </w:t>
      </w:r>
      <w:r w:rsidRPr="004F4948">
        <w:rPr>
          <w:rFonts w:ascii="Arial" w:hAnsi="Arial" w:cs="Arial"/>
          <w:bCs/>
          <w:sz w:val="20"/>
          <w:szCs w:val="20"/>
        </w:rPr>
        <w:t xml:space="preserve">На общественные обсуждения представляется проект по предоставлению разрешения </w:t>
      </w:r>
      <w:r w:rsidRPr="004F4948">
        <w:rPr>
          <w:rFonts w:ascii="Arial" w:hAnsi="Arial" w:cs="Arial"/>
          <w:sz w:val="20"/>
          <w:szCs w:val="20"/>
        </w:rPr>
        <w:t>на отклонение от предельных параметров разрешенного строительства, реконструкции объектов капитального строительства:</w:t>
      </w:r>
      <w:r w:rsidRPr="004F4948">
        <w:rPr>
          <w:rFonts w:ascii="Arial" w:hAnsi="Arial" w:cs="Arial"/>
          <w:i/>
          <w:sz w:val="20"/>
          <w:szCs w:val="20"/>
          <w:u w:val="single"/>
        </w:rPr>
        <w:t xml:space="preserve"> Микаелян К.С. (на основании заявления), в части уменьшения минимального отступа от границ земельного участка в целях определения мест допустимого размещения здания,  в связи с тем, что предполагаемое расположение индивидуального жилого дома является неблагоприятным для застройки на земельном участке с кадастровым номером 54:34:011517:291, площадью 463 </w:t>
      </w:r>
      <w:proofErr w:type="spellStart"/>
      <w:r w:rsidRPr="004F4948">
        <w:rPr>
          <w:rFonts w:ascii="Arial" w:hAnsi="Arial" w:cs="Arial"/>
          <w:i/>
          <w:sz w:val="20"/>
          <w:szCs w:val="20"/>
          <w:u w:val="single"/>
        </w:rPr>
        <w:t>кв.м</w:t>
      </w:r>
      <w:proofErr w:type="spellEnd"/>
      <w:r w:rsidRPr="004F4948">
        <w:rPr>
          <w:rFonts w:ascii="Arial" w:hAnsi="Arial" w:cs="Arial"/>
          <w:i/>
          <w:sz w:val="20"/>
          <w:szCs w:val="20"/>
          <w:u w:val="single"/>
        </w:rPr>
        <w:t>., местоположением: Российская Федерация, Новосибирская область, Куйбышевский муниципальный район, городское поселение город Куйбышев, г. Куйбышев, ул.</w:t>
      </w:r>
      <w:proofErr w:type="gramEnd"/>
      <w:r w:rsidRPr="004F4948">
        <w:rPr>
          <w:rFonts w:ascii="Arial" w:hAnsi="Arial" w:cs="Arial"/>
          <w:i/>
          <w:sz w:val="20"/>
          <w:szCs w:val="20"/>
          <w:u w:val="single"/>
        </w:rPr>
        <w:t xml:space="preserve"> Володарского, земельный участок № 62, в части уменьшения минимального отступа от границ земельного участка с 3,0 метров до 1,0 метра со стороны земельного участка с кадастровым номером 54:34:011517:4 с левой стороны, а также уменьшения минимального отступа от границ земельного участка с 3 метров до 1 метра со стороны переулка с правой </w:t>
      </w:r>
      <w:proofErr w:type="gramStart"/>
      <w:r w:rsidRPr="004F4948">
        <w:rPr>
          <w:rFonts w:ascii="Arial" w:hAnsi="Arial" w:cs="Arial"/>
          <w:i/>
          <w:sz w:val="20"/>
          <w:szCs w:val="20"/>
          <w:u w:val="single"/>
        </w:rPr>
        <w:t>стороны.</w:t>
      </w:r>
      <w:r w:rsidRPr="004F4948">
        <w:rPr>
          <w:rFonts w:ascii="Arial" w:hAnsi="Arial" w:cs="Arial"/>
          <w:sz w:val="20"/>
          <w:szCs w:val="20"/>
        </w:rPr>
        <w:t>_</w:t>
      </w:r>
      <w:proofErr w:type="gramEnd"/>
      <w:r w:rsidRPr="004F4948">
        <w:rPr>
          <w:rFonts w:ascii="Arial" w:hAnsi="Arial" w:cs="Arial"/>
          <w:sz w:val="20"/>
          <w:szCs w:val="20"/>
        </w:rPr>
        <w:t>______________________________________________________</w:t>
      </w:r>
    </w:p>
    <w:p w:rsidR="009323CD" w:rsidRPr="004F4948" w:rsidRDefault="009323CD" w:rsidP="009323CD">
      <w:pPr>
        <w:widowControl w:val="0"/>
        <w:tabs>
          <w:tab w:val="left" w:pos="567"/>
        </w:tabs>
        <w:autoSpaceDE w:val="0"/>
        <w:autoSpaceDN w:val="0"/>
        <w:adjustRightInd w:val="0"/>
        <w:ind w:right="-284"/>
        <w:jc w:val="both"/>
        <w:rPr>
          <w:rFonts w:ascii="Arial" w:hAnsi="Arial" w:cs="Arial"/>
          <w:bCs/>
          <w:i/>
          <w:sz w:val="20"/>
          <w:szCs w:val="20"/>
        </w:rPr>
      </w:pPr>
      <w:r w:rsidRPr="004F4948">
        <w:rPr>
          <w:rFonts w:ascii="Arial" w:hAnsi="Arial" w:cs="Arial"/>
          <w:sz w:val="20"/>
          <w:szCs w:val="20"/>
        </w:rPr>
        <w:t xml:space="preserve"> </w:t>
      </w:r>
      <w:r w:rsidRPr="004F4948">
        <w:rPr>
          <w:rFonts w:ascii="Arial" w:hAnsi="Arial" w:cs="Arial"/>
          <w:bCs/>
          <w:i/>
          <w:sz w:val="20"/>
          <w:szCs w:val="20"/>
        </w:rPr>
        <w:t xml:space="preserve">                                           (</w:t>
      </w:r>
      <w:proofErr w:type="gramStart"/>
      <w:r w:rsidRPr="004F4948">
        <w:rPr>
          <w:rFonts w:ascii="Arial" w:hAnsi="Arial" w:cs="Arial"/>
          <w:bCs/>
          <w:i/>
          <w:sz w:val="20"/>
          <w:szCs w:val="20"/>
        </w:rPr>
        <w:t>наименование</w:t>
      </w:r>
      <w:proofErr w:type="gramEnd"/>
      <w:r w:rsidRPr="004F4948">
        <w:rPr>
          <w:rFonts w:ascii="Arial" w:hAnsi="Arial" w:cs="Arial"/>
          <w:bCs/>
          <w:i/>
          <w:sz w:val="20"/>
          <w:szCs w:val="20"/>
        </w:rPr>
        <w:t xml:space="preserve"> проекта)</w:t>
      </w:r>
    </w:p>
    <w:p w:rsidR="009323CD" w:rsidRPr="004F4948" w:rsidRDefault="009323CD" w:rsidP="009323CD">
      <w:pPr>
        <w:tabs>
          <w:tab w:val="left" w:pos="567"/>
        </w:tabs>
        <w:ind w:right="-2"/>
        <w:rPr>
          <w:rFonts w:ascii="Arial" w:hAnsi="Arial" w:cs="Arial"/>
          <w:b/>
          <w:sz w:val="20"/>
          <w:szCs w:val="20"/>
        </w:rPr>
      </w:pPr>
      <w:r w:rsidRPr="004F4948">
        <w:rPr>
          <w:rFonts w:ascii="Arial" w:hAnsi="Arial" w:cs="Arial"/>
          <w:bCs/>
          <w:sz w:val="20"/>
          <w:szCs w:val="20"/>
        </w:rPr>
        <w:t xml:space="preserve">        Информационные материалы по проекту:</w:t>
      </w:r>
      <w:r w:rsidRPr="004F4948">
        <w:rPr>
          <w:rFonts w:ascii="Arial" w:hAnsi="Arial" w:cs="Arial"/>
          <w:b/>
          <w:sz w:val="20"/>
          <w:szCs w:val="20"/>
        </w:rPr>
        <w:t xml:space="preserve"> </w:t>
      </w:r>
    </w:p>
    <w:p w:rsidR="009323CD" w:rsidRPr="004F4948" w:rsidRDefault="009323CD" w:rsidP="004F4948">
      <w:pPr>
        <w:tabs>
          <w:tab w:val="left" w:pos="426"/>
        </w:tabs>
        <w:jc w:val="both"/>
        <w:rPr>
          <w:rFonts w:ascii="Arial" w:hAnsi="Arial" w:cs="Arial"/>
          <w:sz w:val="20"/>
          <w:szCs w:val="20"/>
        </w:rPr>
      </w:pPr>
      <w:r w:rsidRPr="004F4948">
        <w:rPr>
          <w:rFonts w:ascii="Arial" w:hAnsi="Arial" w:cs="Arial"/>
          <w:i/>
          <w:color w:val="000000"/>
          <w:sz w:val="20"/>
          <w:szCs w:val="20"/>
        </w:rPr>
        <w:t xml:space="preserve">    </w:t>
      </w:r>
      <w:r w:rsidR="004F4948" w:rsidRPr="004F4948">
        <w:rPr>
          <w:rFonts w:ascii="Arial" w:hAnsi="Arial" w:cs="Arial"/>
          <w:i/>
          <w:color w:val="000000"/>
          <w:sz w:val="20"/>
          <w:szCs w:val="20"/>
        </w:rPr>
        <w:t xml:space="preserve"> </w:t>
      </w:r>
      <w:r w:rsidRPr="004F4948">
        <w:rPr>
          <w:rFonts w:ascii="Arial" w:hAnsi="Arial" w:cs="Arial"/>
          <w:i/>
          <w:color w:val="000000"/>
          <w:sz w:val="20"/>
          <w:szCs w:val="20"/>
        </w:rPr>
        <w:t xml:space="preserve">  1) </w:t>
      </w:r>
      <w:r w:rsidRPr="004F4948">
        <w:rPr>
          <w:rFonts w:ascii="Arial" w:hAnsi="Arial" w:cs="Arial"/>
          <w:i/>
          <w:sz w:val="20"/>
          <w:szCs w:val="20"/>
        </w:rPr>
        <w:t> </w:t>
      </w:r>
      <w:r w:rsidRPr="004F4948">
        <w:rPr>
          <w:rFonts w:ascii="Arial" w:hAnsi="Arial" w:cs="Arial"/>
          <w:i/>
          <w:sz w:val="20"/>
          <w:szCs w:val="20"/>
          <w:u w:val="single"/>
        </w:rPr>
        <w:t xml:space="preserve">выписка из Единого государственного реестра недвижимости об объекте недвижимости от 28.10.2022г. на земельный участок с кадастровым номером 54:34:011517:291, площадью 463 </w:t>
      </w:r>
      <w:proofErr w:type="spellStart"/>
      <w:r w:rsidRPr="004F4948">
        <w:rPr>
          <w:rFonts w:ascii="Arial" w:hAnsi="Arial" w:cs="Arial"/>
          <w:i/>
          <w:sz w:val="20"/>
          <w:szCs w:val="20"/>
          <w:u w:val="single"/>
        </w:rPr>
        <w:t>кв.м</w:t>
      </w:r>
      <w:proofErr w:type="spellEnd"/>
      <w:r w:rsidRPr="004F4948">
        <w:rPr>
          <w:rFonts w:ascii="Arial" w:hAnsi="Arial" w:cs="Arial"/>
          <w:i/>
          <w:sz w:val="20"/>
          <w:szCs w:val="20"/>
          <w:u w:val="single"/>
        </w:rPr>
        <w:t>., местоположением: Российская Федерация, Новосибирская область, Куйбышевский муниципальный район, городское поселение город Куйбышев, г. Куйбышев, ул. Володарского, земельный участок № 62.</w:t>
      </w:r>
    </w:p>
    <w:p w:rsidR="009323CD" w:rsidRDefault="009323CD" w:rsidP="004F4948">
      <w:pPr>
        <w:tabs>
          <w:tab w:val="left" w:pos="0"/>
          <w:tab w:val="left" w:pos="426"/>
          <w:tab w:val="left" w:pos="709"/>
        </w:tabs>
        <w:ind w:right="-2" w:firstLine="426"/>
        <w:jc w:val="both"/>
        <w:rPr>
          <w:rFonts w:ascii="Arial" w:hAnsi="Arial" w:cs="Arial"/>
          <w:i/>
          <w:sz w:val="20"/>
          <w:szCs w:val="20"/>
          <w:u w:val="single"/>
        </w:rPr>
      </w:pPr>
      <w:r w:rsidRPr="004F4948">
        <w:rPr>
          <w:rFonts w:ascii="Arial" w:hAnsi="Arial" w:cs="Arial"/>
          <w:i/>
          <w:sz w:val="20"/>
          <w:szCs w:val="20"/>
        </w:rPr>
        <w:t>2) </w:t>
      </w:r>
      <w:proofErr w:type="spellStart"/>
      <w:r w:rsidRPr="004F4948">
        <w:rPr>
          <w:rFonts w:ascii="Arial" w:hAnsi="Arial" w:cs="Arial"/>
          <w:i/>
          <w:sz w:val="20"/>
          <w:szCs w:val="20"/>
          <w:u w:val="single"/>
        </w:rPr>
        <w:t>выкопировка</w:t>
      </w:r>
      <w:proofErr w:type="spellEnd"/>
      <w:r w:rsidRPr="004F4948">
        <w:rPr>
          <w:rFonts w:ascii="Arial" w:hAnsi="Arial" w:cs="Arial"/>
          <w:i/>
          <w:sz w:val="20"/>
          <w:szCs w:val="20"/>
          <w:u w:val="single"/>
        </w:rPr>
        <w:t xml:space="preserve"> из </w:t>
      </w:r>
      <w:proofErr w:type="spellStart"/>
      <w:r w:rsidRPr="004F4948">
        <w:rPr>
          <w:rFonts w:ascii="Arial" w:hAnsi="Arial" w:cs="Arial"/>
          <w:i/>
          <w:sz w:val="20"/>
          <w:szCs w:val="20"/>
          <w:u w:val="single"/>
        </w:rPr>
        <w:t>топоосновы</w:t>
      </w:r>
      <w:proofErr w:type="spellEnd"/>
      <w:r w:rsidRPr="004F4948">
        <w:rPr>
          <w:rFonts w:ascii="Arial" w:hAnsi="Arial" w:cs="Arial"/>
          <w:i/>
          <w:sz w:val="20"/>
          <w:szCs w:val="20"/>
          <w:u w:val="single"/>
        </w:rPr>
        <w:t xml:space="preserve"> города Куйбышева.</w:t>
      </w:r>
    </w:p>
    <w:p w:rsidR="002D3F72" w:rsidRPr="004F4948" w:rsidRDefault="002D3F72" w:rsidP="004F4948">
      <w:pPr>
        <w:tabs>
          <w:tab w:val="left" w:pos="0"/>
          <w:tab w:val="left" w:pos="426"/>
          <w:tab w:val="left" w:pos="709"/>
        </w:tabs>
        <w:ind w:right="-2" w:firstLine="426"/>
        <w:jc w:val="both"/>
        <w:rPr>
          <w:rFonts w:ascii="Arial" w:hAnsi="Arial" w:cs="Arial"/>
          <w:i/>
          <w:color w:val="FF0000"/>
          <w:sz w:val="20"/>
          <w:szCs w:val="20"/>
          <w:u w:val="single"/>
        </w:rPr>
      </w:pPr>
    </w:p>
    <w:p w:rsidR="009323CD" w:rsidRPr="004F4948" w:rsidRDefault="009323CD" w:rsidP="00464353">
      <w:pPr>
        <w:tabs>
          <w:tab w:val="left" w:pos="426"/>
        </w:tabs>
        <w:ind w:right="-2" w:firstLine="426"/>
        <w:jc w:val="both"/>
        <w:rPr>
          <w:rFonts w:ascii="Arial" w:hAnsi="Arial" w:cs="Arial"/>
          <w:bCs/>
          <w:sz w:val="20"/>
          <w:szCs w:val="20"/>
        </w:rPr>
      </w:pPr>
      <w:r w:rsidRPr="004F4948">
        <w:rPr>
          <w:rFonts w:ascii="Arial" w:hAnsi="Arial" w:cs="Arial"/>
          <w:b/>
          <w:bCs/>
          <w:sz w:val="20"/>
          <w:szCs w:val="20"/>
          <w:lang w:val="en-US"/>
        </w:rPr>
        <w:t>II</w:t>
      </w:r>
      <w:r w:rsidRPr="004F4948">
        <w:rPr>
          <w:rFonts w:ascii="Arial" w:hAnsi="Arial" w:cs="Arial"/>
          <w:b/>
          <w:bCs/>
          <w:sz w:val="20"/>
          <w:szCs w:val="20"/>
        </w:rPr>
        <w:t xml:space="preserve">. </w:t>
      </w:r>
      <w:r w:rsidRPr="004F4948">
        <w:rPr>
          <w:rFonts w:ascii="Arial" w:hAnsi="Arial" w:cs="Arial"/>
          <w:bCs/>
          <w:sz w:val="20"/>
          <w:szCs w:val="20"/>
        </w:rPr>
        <w:t>Порядок и сроки проведения общественных обсуждений:</w:t>
      </w:r>
    </w:p>
    <w:p w:rsidR="009323CD" w:rsidRPr="004F4948" w:rsidRDefault="009323CD" w:rsidP="009323CD">
      <w:pPr>
        <w:autoSpaceDE w:val="0"/>
        <w:autoSpaceDN w:val="0"/>
        <w:adjustRightInd w:val="0"/>
        <w:ind w:right="-2" w:firstLine="567"/>
        <w:jc w:val="both"/>
        <w:rPr>
          <w:rFonts w:ascii="Arial" w:hAnsi="Arial" w:cs="Arial"/>
          <w:sz w:val="20"/>
          <w:szCs w:val="20"/>
        </w:rPr>
      </w:pPr>
      <w:r w:rsidRPr="004F4948">
        <w:rPr>
          <w:rFonts w:ascii="Arial" w:hAnsi="Arial" w:cs="Arial"/>
          <w:sz w:val="20"/>
          <w:szCs w:val="20"/>
        </w:rPr>
        <w:t>1)</w:t>
      </w:r>
      <w:r w:rsidRPr="004F4948">
        <w:rPr>
          <w:rFonts w:ascii="Arial" w:hAnsi="Arial" w:cs="Arial"/>
          <w:sz w:val="20"/>
          <w:szCs w:val="20"/>
          <w:lang w:val="en-US"/>
        </w:rPr>
        <w:t> </w:t>
      </w:r>
      <w:r w:rsidRPr="004F4948">
        <w:rPr>
          <w:rFonts w:ascii="Arial" w:hAnsi="Arial" w:cs="Arial"/>
          <w:sz w:val="20"/>
          <w:szCs w:val="20"/>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9" w:history="1">
        <w:r w:rsidRPr="004F4948">
          <w:rPr>
            <w:rStyle w:val="a4"/>
            <w:rFonts w:ascii="Arial" w:hAnsi="Arial" w:cs="Arial"/>
            <w:sz w:val="20"/>
            <w:szCs w:val="20"/>
          </w:rPr>
          <w:t>https://kainsk.nso.ru</w:t>
        </w:r>
      </w:hyperlink>
      <w:r w:rsidRPr="004F4948">
        <w:rPr>
          <w:rFonts w:ascii="Arial" w:hAnsi="Arial" w:cs="Arial"/>
          <w:sz w:val="20"/>
          <w:szCs w:val="20"/>
        </w:rPr>
        <w:t xml:space="preserve"> далее по тексту  решения – официальный сайт), в государственной информационной системе Новосибирской области «Электронная демократия Новосибирской области» - </w:t>
      </w:r>
      <w:hyperlink r:id="rId20" w:history="1">
        <w:r w:rsidRPr="004F4948">
          <w:rPr>
            <w:rStyle w:val="a4"/>
            <w:rFonts w:ascii="Arial" w:hAnsi="Arial" w:cs="Arial"/>
            <w:sz w:val="20"/>
            <w:szCs w:val="20"/>
          </w:rPr>
          <w:t>http://www.dem.nso.ru/townplanningpage</w:t>
        </w:r>
      </w:hyperlink>
      <w:r w:rsidRPr="004F4948">
        <w:rPr>
          <w:rFonts w:ascii="Arial" w:hAnsi="Arial" w:cs="Arial"/>
          <w:sz w:val="20"/>
          <w:szCs w:val="20"/>
        </w:rPr>
        <w:t xml:space="preserve"> (далее - информационная система) и открытие </w:t>
      </w:r>
      <w:proofErr w:type="spellStart"/>
      <w:r w:rsidRPr="004F4948">
        <w:rPr>
          <w:rFonts w:ascii="Arial" w:hAnsi="Arial" w:cs="Arial"/>
          <w:sz w:val="20"/>
          <w:szCs w:val="20"/>
        </w:rPr>
        <w:t>кспозиции</w:t>
      </w:r>
      <w:proofErr w:type="spellEnd"/>
      <w:r w:rsidRPr="004F4948">
        <w:rPr>
          <w:rFonts w:ascii="Arial" w:hAnsi="Arial" w:cs="Arial"/>
          <w:sz w:val="20"/>
          <w:szCs w:val="20"/>
        </w:rPr>
        <w:t xml:space="preserve"> или экспозиций такого проекта;</w:t>
      </w:r>
    </w:p>
    <w:p w:rsidR="009323CD" w:rsidRPr="004F4948" w:rsidRDefault="009323CD" w:rsidP="00464353">
      <w:pPr>
        <w:tabs>
          <w:tab w:val="left" w:pos="567"/>
        </w:tabs>
        <w:autoSpaceDE w:val="0"/>
        <w:autoSpaceDN w:val="0"/>
        <w:adjustRightInd w:val="0"/>
        <w:ind w:right="-2" w:firstLine="426"/>
        <w:jc w:val="both"/>
        <w:rPr>
          <w:rFonts w:ascii="Arial" w:hAnsi="Arial" w:cs="Arial"/>
          <w:sz w:val="20"/>
          <w:szCs w:val="20"/>
        </w:rPr>
      </w:pPr>
      <w:r w:rsidRPr="004F4948">
        <w:rPr>
          <w:rFonts w:ascii="Arial" w:hAnsi="Arial" w:cs="Arial"/>
          <w:sz w:val="20"/>
          <w:szCs w:val="20"/>
        </w:rPr>
        <w:t>2)</w:t>
      </w:r>
      <w:r w:rsidRPr="004F4948">
        <w:rPr>
          <w:rFonts w:ascii="Arial" w:hAnsi="Arial" w:cs="Arial"/>
          <w:sz w:val="20"/>
          <w:szCs w:val="20"/>
          <w:lang w:val="en-US"/>
        </w:rPr>
        <w:t> </w:t>
      </w:r>
      <w:r w:rsidRPr="004F4948">
        <w:rPr>
          <w:rFonts w:ascii="Arial" w:hAnsi="Arial" w:cs="Arial"/>
          <w:sz w:val="20"/>
          <w:szCs w:val="20"/>
        </w:rPr>
        <w:t>проведение экспозиции проекта, подлежащего рассмотрению на общественных обсуждениях;</w:t>
      </w:r>
    </w:p>
    <w:p w:rsidR="009323CD" w:rsidRPr="004F4948" w:rsidRDefault="009323CD" w:rsidP="004F4948">
      <w:pPr>
        <w:autoSpaceDE w:val="0"/>
        <w:autoSpaceDN w:val="0"/>
        <w:adjustRightInd w:val="0"/>
        <w:ind w:right="-284" w:firstLine="426"/>
        <w:jc w:val="both"/>
        <w:rPr>
          <w:rFonts w:ascii="Arial" w:hAnsi="Arial" w:cs="Arial"/>
          <w:sz w:val="20"/>
          <w:szCs w:val="20"/>
        </w:rPr>
      </w:pPr>
      <w:r w:rsidRPr="004F4948">
        <w:rPr>
          <w:rFonts w:ascii="Arial" w:hAnsi="Arial" w:cs="Arial"/>
          <w:sz w:val="20"/>
          <w:szCs w:val="20"/>
        </w:rPr>
        <w:t>3) подготовка и оформление протокола общественных обсуждений;</w:t>
      </w:r>
    </w:p>
    <w:p w:rsidR="009323CD" w:rsidRPr="004F4948" w:rsidRDefault="009323CD" w:rsidP="004F4948">
      <w:pPr>
        <w:autoSpaceDE w:val="0"/>
        <w:autoSpaceDN w:val="0"/>
        <w:adjustRightInd w:val="0"/>
        <w:ind w:right="-2" w:firstLine="426"/>
        <w:jc w:val="both"/>
        <w:rPr>
          <w:rFonts w:ascii="Arial" w:hAnsi="Arial" w:cs="Arial"/>
          <w:sz w:val="20"/>
          <w:szCs w:val="20"/>
        </w:rPr>
      </w:pPr>
      <w:r w:rsidRPr="004F4948">
        <w:rPr>
          <w:rFonts w:ascii="Arial" w:hAnsi="Arial" w:cs="Arial"/>
          <w:sz w:val="20"/>
          <w:szCs w:val="20"/>
        </w:rPr>
        <w:t>4) подготовка и опубликование заключения о результатах общественных обсуждений.</w:t>
      </w:r>
    </w:p>
    <w:p w:rsidR="009323CD" w:rsidRPr="004F4948" w:rsidRDefault="009323CD" w:rsidP="009323CD">
      <w:pPr>
        <w:widowControl w:val="0"/>
        <w:tabs>
          <w:tab w:val="left" w:pos="567"/>
        </w:tabs>
        <w:autoSpaceDE w:val="0"/>
        <w:autoSpaceDN w:val="0"/>
        <w:adjustRightInd w:val="0"/>
        <w:ind w:right="-2"/>
        <w:jc w:val="both"/>
        <w:rPr>
          <w:rFonts w:ascii="Arial" w:hAnsi="Arial" w:cs="Arial"/>
          <w:sz w:val="20"/>
          <w:szCs w:val="20"/>
        </w:rPr>
      </w:pPr>
      <w:r w:rsidRPr="004F4948">
        <w:rPr>
          <w:rFonts w:ascii="Arial" w:hAnsi="Arial" w:cs="Arial"/>
          <w:bCs/>
          <w:color w:val="000000"/>
          <w:sz w:val="20"/>
          <w:szCs w:val="20"/>
        </w:rPr>
        <w:t xml:space="preserve">        </w:t>
      </w:r>
      <w:r w:rsidRPr="004F4948">
        <w:rPr>
          <w:rFonts w:ascii="Arial" w:hAnsi="Arial" w:cs="Arial"/>
          <w:b/>
          <w:bCs/>
          <w:color w:val="000000"/>
          <w:sz w:val="20"/>
          <w:szCs w:val="20"/>
        </w:rPr>
        <w:t>Срок проведения общественных обсуждений</w:t>
      </w:r>
      <w:r w:rsidRPr="004F4948">
        <w:rPr>
          <w:rFonts w:ascii="Arial" w:hAnsi="Arial" w:cs="Arial"/>
          <w:bCs/>
          <w:color w:val="000000"/>
          <w:sz w:val="20"/>
          <w:szCs w:val="20"/>
        </w:rPr>
        <w:t xml:space="preserve"> по проекту предоставления разрешения </w:t>
      </w:r>
      <w:r w:rsidRPr="004F4948">
        <w:rPr>
          <w:rFonts w:ascii="Arial" w:hAnsi="Arial" w:cs="Arial"/>
          <w:sz w:val="20"/>
          <w:szCs w:val="20"/>
        </w:rPr>
        <w:t>на отклонение от предельных параметров разрешенного строительства, реконструкции объектов капитального строительства:</w:t>
      </w:r>
      <w:r w:rsidRPr="004F4948">
        <w:rPr>
          <w:rFonts w:ascii="Arial" w:hAnsi="Arial" w:cs="Arial"/>
          <w:i/>
          <w:sz w:val="20"/>
          <w:szCs w:val="20"/>
          <w:u w:val="single"/>
        </w:rPr>
        <w:t xml:space="preserve"> Микаелян К.С. (на основании заявления), в части уменьшения минимального отступа от границ земельного участка в целях определения мест допустимого размещения здания,  в связи с тем, что предполагаемое расположение индивидуального жилого дома является неблагоприятным для застройки на земельном участке с кадастровым номером 54:34:011517:291, площадью 463 </w:t>
      </w:r>
      <w:proofErr w:type="spellStart"/>
      <w:r w:rsidRPr="004F4948">
        <w:rPr>
          <w:rFonts w:ascii="Arial" w:hAnsi="Arial" w:cs="Arial"/>
          <w:i/>
          <w:sz w:val="20"/>
          <w:szCs w:val="20"/>
          <w:u w:val="single"/>
        </w:rPr>
        <w:t>кв.м</w:t>
      </w:r>
      <w:proofErr w:type="spellEnd"/>
      <w:r w:rsidRPr="004F4948">
        <w:rPr>
          <w:rFonts w:ascii="Arial" w:hAnsi="Arial" w:cs="Arial"/>
          <w:i/>
          <w:sz w:val="20"/>
          <w:szCs w:val="20"/>
          <w:u w:val="single"/>
        </w:rPr>
        <w:t>., местоположением: Российская Федерация, Новосибирская область, Куйбышевский муниципальный район, городское поселение город Куйбышев, г. Куйбышев, ул. Володарского, земельный участок № 62, в части уменьшения минимального отступа от границ земельного участка с 3,0 метров до 1,0 метра со стороны земельного участка с кадастровым номером 54:34:011517:4 с левой стороны, а также уменьшения минимального отступа от границ земельного участка с 3 метров до 1 метра со стороны переулка с правой стороны.</w:t>
      </w:r>
      <w:r w:rsidRPr="004F4948">
        <w:rPr>
          <w:rFonts w:ascii="Arial" w:hAnsi="Arial" w:cs="Arial"/>
          <w:sz w:val="20"/>
          <w:szCs w:val="20"/>
        </w:rPr>
        <w:t>_____________________________________________________</w:t>
      </w:r>
    </w:p>
    <w:p w:rsidR="009323CD" w:rsidRPr="004F4948" w:rsidRDefault="0064285B" w:rsidP="009323CD">
      <w:pPr>
        <w:ind w:right="-284" w:firstLine="709"/>
        <w:rPr>
          <w:rFonts w:ascii="Arial" w:hAnsi="Arial" w:cs="Arial"/>
          <w:bCs/>
          <w:i/>
          <w:color w:val="000000"/>
          <w:sz w:val="20"/>
          <w:szCs w:val="20"/>
        </w:rPr>
      </w:pPr>
      <w:r>
        <w:rPr>
          <w:rFonts w:ascii="Arial" w:hAnsi="Arial" w:cs="Arial"/>
          <w:noProof/>
          <w:sz w:val="20"/>
          <w:szCs w:val="20"/>
          <w:lang w:eastAsia="ar-SA"/>
        </w:rPr>
        <w:pict>
          <v:rect id="_x0000_s1036" style="position:absolute;left:0;text-align:left;margin-left:353pt;margin-top:11pt;width:213.5pt;height:14.2pt;z-index:251660800;mso-position-horizontal-relative:page;mso-position-vertical-relative:page" o:allowincell="f" filled="f" stroked="f" strokeweight="0">
            <v:textbox style="mso-next-textbox:#_x0000_s1036" inset="0,0,0,0">
              <w:txbxContent>
                <w:p w:rsidR="009323CD" w:rsidRPr="0043354D" w:rsidRDefault="009323CD" w:rsidP="009323CD">
                  <w:pPr>
                    <w:pStyle w:val="afa"/>
                    <w:jc w:val="right"/>
                    <w:rPr>
                      <w:b/>
                    </w:rPr>
                  </w:pPr>
                </w:p>
              </w:txbxContent>
            </v:textbox>
            <w10:wrap anchorx="page" anchory="page"/>
          </v:rect>
        </w:pict>
      </w:r>
      <w:r w:rsidR="009323CD" w:rsidRPr="004F4948">
        <w:rPr>
          <w:rFonts w:ascii="Arial" w:hAnsi="Arial" w:cs="Arial"/>
          <w:bCs/>
          <w:i/>
          <w:color w:val="000000"/>
          <w:sz w:val="20"/>
          <w:szCs w:val="20"/>
        </w:rPr>
        <w:t xml:space="preserve">                                        (</w:t>
      </w:r>
      <w:proofErr w:type="gramStart"/>
      <w:r w:rsidR="009323CD" w:rsidRPr="004F4948">
        <w:rPr>
          <w:rFonts w:ascii="Arial" w:hAnsi="Arial" w:cs="Arial"/>
          <w:bCs/>
          <w:i/>
          <w:color w:val="000000"/>
          <w:sz w:val="20"/>
          <w:szCs w:val="20"/>
        </w:rPr>
        <w:t>наименование</w:t>
      </w:r>
      <w:proofErr w:type="gramEnd"/>
      <w:r w:rsidR="009323CD" w:rsidRPr="004F4948">
        <w:rPr>
          <w:rFonts w:ascii="Arial" w:hAnsi="Arial" w:cs="Arial"/>
          <w:bCs/>
          <w:i/>
          <w:color w:val="000000"/>
          <w:sz w:val="20"/>
          <w:szCs w:val="20"/>
        </w:rPr>
        <w:t xml:space="preserve"> проекта)</w:t>
      </w:r>
    </w:p>
    <w:p w:rsidR="009323CD" w:rsidRDefault="009323CD" w:rsidP="009323CD">
      <w:pPr>
        <w:ind w:right="-284"/>
        <w:jc w:val="center"/>
        <w:rPr>
          <w:rFonts w:ascii="Arial" w:hAnsi="Arial" w:cs="Arial"/>
          <w:bCs/>
          <w:i/>
          <w:color w:val="000000"/>
          <w:sz w:val="20"/>
          <w:szCs w:val="20"/>
        </w:rPr>
      </w:pPr>
      <w:r w:rsidRPr="004F4948">
        <w:rPr>
          <w:rFonts w:ascii="Arial" w:hAnsi="Arial" w:cs="Arial"/>
          <w:bCs/>
          <w:i/>
          <w:color w:val="000000"/>
          <w:sz w:val="20"/>
          <w:szCs w:val="20"/>
        </w:rPr>
        <w:t>_______________</w:t>
      </w:r>
      <w:r w:rsidRPr="004F4948">
        <w:rPr>
          <w:rFonts w:ascii="Arial" w:hAnsi="Arial" w:cs="Arial"/>
          <w:bCs/>
          <w:color w:val="000000"/>
          <w:sz w:val="20"/>
          <w:szCs w:val="20"/>
        </w:rPr>
        <w:t>_______</w:t>
      </w:r>
      <w:r w:rsidRPr="004F4948">
        <w:rPr>
          <w:rFonts w:ascii="Arial" w:hAnsi="Arial" w:cs="Arial"/>
          <w:bCs/>
          <w:i/>
          <w:color w:val="000000"/>
          <w:sz w:val="20"/>
          <w:szCs w:val="20"/>
        </w:rPr>
        <w:t>___</w:t>
      </w:r>
      <w:r w:rsidRPr="004F4948">
        <w:rPr>
          <w:rFonts w:ascii="Arial" w:hAnsi="Arial" w:cs="Arial"/>
          <w:b/>
          <w:bCs/>
          <w:i/>
          <w:color w:val="000000"/>
          <w:sz w:val="20"/>
          <w:szCs w:val="20"/>
          <w:u w:val="single"/>
        </w:rPr>
        <w:t>с 31</w:t>
      </w:r>
      <w:r w:rsidRPr="004F4948">
        <w:rPr>
          <w:rFonts w:ascii="Arial" w:hAnsi="Arial" w:cs="Arial"/>
          <w:b/>
          <w:bCs/>
          <w:i/>
          <w:sz w:val="20"/>
          <w:szCs w:val="20"/>
          <w:u w:val="single"/>
        </w:rPr>
        <w:t>.08.</w:t>
      </w:r>
      <w:r w:rsidRPr="004F4948">
        <w:rPr>
          <w:rFonts w:ascii="Arial" w:hAnsi="Arial" w:cs="Arial"/>
          <w:b/>
          <w:bCs/>
          <w:i/>
          <w:color w:val="000000"/>
          <w:sz w:val="20"/>
          <w:szCs w:val="20"/>
          <w:u w:val="single"/>
        </w:rPr>
        <w:t>2023г. по 29</w:t>
      </w:r>
      <w:r w:rsidRPr="004F4948">
        <w:rPr>
          <w:rFonts w:ascii="Arial" w:hAnsi="Arial" w:cs="Arial"/>
          <w:b/>
          <w:bCs/>
          <w:i/>
          <w:sz w:val="20"/>
          <w:szCs w:val="20"/>
          <w:u w:val="single"/>
        </w:rPr>
        <w:t>.09.</w:t>
      </w:r>
      <w:r w:rsidRPr="004F4948">
        <w:rPr>
          <w:rFonts w:ascii="Arial" w:hAnsi="Arial" w:cs="Arial"/>
          <w:b/>
          <w:bCs/>
          <w:i/>
          <w:color w:val="000000"/>
          <w:sz w:val="20"/>
          <w:szCs w:val="20"/>
          <w:u w:val="single"/>
        </w:rPr>
        <w:t>2023г.</w:t>
      </w:r>
      <w:r w:rsidRPr="004F4948">
        <w:rPr>
          <w:rFonts w:ascii="Arial" w:hAnsi="Arial" w:cs="Arial"/>
          <w:bCs/>
          <w:color w:val="000000"/>
          <w:sz w:val="20"/>
          <w:szCs w:val="20"/>
        </w:rPr>
        <w:t>________________________</w:t>
      </w:r>
      <w:r w:rsidRPr="004F4948">
        <w:rPr>
          <w:rFonts w:ascii="Arial" w:hAnsi="Arial" w:cs="Arial"/>
          <w:bCs/>
          <w:i/>
          <w:color w:val="000000"/>
          <w:sz w:val="20"/>
          <w:szCs w:val="20"/>
        </w:rPr>
        <w:t xml:space="preserve">                                           </w:t>
      </w:r>
      <w:proofErr w:type="gramStart"/>
      <w:r w:rsidRPr="004F4948">
        <w:rPr>
          <w:rFonts w:ascii="Arial" w:hAnsi="Arial" w:cs="Arial"/>
          <w:bCs/>
          <w:i/>
          <w:color w:val="000000"/>
          <w:sz w:val="20"/>
          <w:szCs w:val="20"/>
        </w:rPr>
        <w:t xml:space="preserve">   (</w:t>
      </w:r>
      <w:proofErr w:type="gramEnd"/>
      <w:r w:rsidRPr="004F4948">
        <w:rPr>
          <w:rFonts w:ascii="Arial" w:hAnsi="Arial" w:cs="Arial"/>
          <w:bCs/>
          <w:i/>
          <w:color w:val="000000"/>
          <w:sz w:val="20"/>
          <w:szCs w:val="20"/>
        </w:rPr>
        <w:t>указывается период времени)</w:t>
      </w:r>
    </w:p>
    <w:p w:rsidR="002D3F72" w:rsidRPr="004F4948" w:rsidRDefault="002D3F72" w:rsidP="009323CD">
      <w:pPr>
        <w:ind w:right="-284"/>
        <w:jc w:val="center"/>
        <w:rPr>
          <w:rFonts w:ascii="Arial" w:hAnsi="Arial" w:cs="Arial"/>
          <w:bCs/>
          <w:i/>
          <w:color w:val="000000"/>
          <w:sz w:val="20"/>
          <w:szCs w:val="20"/>
        </w:rPr>
      </w:pPr>
    </w:p>
    <w:p w:rsidR="009323CD" w:rsidRPr="004F4948" w:rsidRDefault="009323CD" w:rsidP="009323CD">
      <w:pPr>
        <w:autoSpaceDE w:val="0"/>
        <w:autoSpaceDN w:val="0"/>
        <w:adjustRightInd w:val="0"/>
        <w:ind w:right="-2"/>
        <w:jc w:val="both"/>
        <w:rPr>
          <w:rFonts w:ascii="Arial" w:hAnsi="Arial" w:cs="Arial"/>
          <w:sz w:val="20"/>
          <w:szCs w:val="20"/>
        </w:rPr>
      </w:pPr>
      <w:r w:rsidRPr="004F4948">
        <w:rPr>
          <w:rFonts w:ascii="Arial" w:hAnsi="Arial" w:cs="Arial"/>
          <w:b/>
          <w:bCs/>
          <w:sz w:val="20"/>
          <w:szCs w:val="20"/>
        </w:rPr>
        <w:t xml:space="preserve">      </w:t>
      </w:r>
      <w:proofErr w:type="gramStart"/>
      <w:r w:rsidRPr="004F4948">
        <w:rPr>
          <w:rFonts w:ascii="Arial" w:hAnsi="Arial" w:cs="Arial"/>
          <w:b/>
          <w:bCs/>
          <w:sz w:val="20"/>
          <w:szCs w:val="20"/>
          <w:lang w:val="en-US"/>
        </w:rPr>
        <w:t>III</w:t>
      </w:r>
      <w:r w:rsidRPr="004F4948">
        <w:rPr>
          <w:rFonts w:ascii="Arial" w:hAnsi="Arial" w:cs="Arial"/>
          <w:b/>
          <w:bCs/>
          <w:sz w:val="20"/>
          <w:szCs w:val="20"/>
        </w:rPr>
        <w:t>.</w:t>
      </w:r>
      <w:r w:rsidRPr="004F4948">
        <w:rPr>
          <w:rFonts w:ascii="Arial" w:hAnsi="Arial" w:cs="Arial"/>
          <w:bCs/>
          <w:sz w:val="20"/>
          <w:szCs w:val="20"/>
        </w:rPr>
        <w:t xml:space="preserve"> Экспозиция по</w:t>
      </w:r>
      <w:r w:rsidRPr="004F4948">
        <w:rPr>
          <w:rFonts w:ascii="Arial" w:hAnsi="Arial" w:cs="Arial"/>
          <w:bCs/>
          <w:color w:val="0000FF"/>
          <w:sz w:val="20"/>
          <w:szCs w:val="20"/>
        </w:rPr>
        <w:t xml:space="preserve"> </w:t>
      </w:r>
      <w:r w:rsidRPr="004F4948">
        <w:rPr>
          <w:rFonts w:ascii="Arial" w:hAnsi="Arial" w:cs="Arial"/>
          <w:bCs/>
          <w:color w:val="000000"/>
          <w:sz w:val="20"/>
          <w:szCs w:val="20"/>
        </w:rPr>
        <w:t xml:space="preserve">предоставлению </w:t>
      </w:r>
      <w:r w:rsidRPr="004F4948">
        <w:rPr>
          <w:rFonts w:ascii="Arial" w:hAnsi="Arial" w:cs="Arial"/>
          <w:bCs/>
          <w:color w:val="0000FF"/>
          <w:sz w:val="20"/>
          <w:szCs w:val="20"/>
        </w:rPr>
        <w:t xml:space="preserve"> </w:t>
      </w:r>
      <w:r w:rsidRPr="004F4948">
        <w:rPr>
          <w:rFonts w:ascii="Arial" w:hAnsi="Arial" w:cs="Arial"/>
          <w:bCs/>
          <w:sz w:val="20"/>
          <w:szCs w:val="20"/>
        </w:rPr>
        <w:t xml:space="preserve">разрешения </w:t>
      </w:r>
      <w:r w:rsidRPr="004F4948">
        <w:rPr>
          <w:rFonts w:ascii="Arial" w:hAnsi="Arial" w:cs="Arial"/>
          <w:sz w:val="20"/>
          <w:szCs w:val="20"/>
        </w:rPr>
        <w:t>на отклонение от предельных параметров разрешенного строительства, реконструкции объектов капитального строительства:</w:t>
      </w:r>
      <w:r w:rsidRPr="004F4948">
        <w:rPr>
          <w:rFonts w:ascii="Arial" w:hAnsi="Arial" w:cs="Arial"/>
          <w:i/>
          <w:sz w:val="20"/>
          <w:szCs w:val="20"/>
          <w:u w:val="single"/>
        </w:rPr>
        <w:t xml:space="preserve"> Микаелян К.С. (на основании заявления), в части уменьшения минимального отступа от границ земельного </w:t>
      </w:r>
      <w:r w:rsidRPr="004F4948">
        <w:rPr>
          <w:rFonts w:ascii="Arial" w:hAnsi="Arial" w:cs="Arial"/>
          <w:i/>
          <w:sz w:val="20"/>
          <w:szCs w:val="20"/>
          <w:u w:val="single"/>
        </w:rPr>
        <w:lastRenderedPageBreak/>
        <w:t xml:space="preserve">участка в целях определения мест допустимого размещения здания,  в связи с тем, что предполагаемое расположение индивидуального жилого дома является неблагоприятным для застройки на земельном участке с кадастровым номером 54:34:011517:291, площадью 463 </w:t>
      </w:r>
      <w:proofErr w:type="spellStart"/>
      <w:r w:rsidRPr="004F4948">
        <w:rPr>
          <w:rFonts w:ascii="Arial" w:hAnsi="Arial" w:cs="Arial"/>
          <w:i/>
          <w:sz w:val="20"/>
          <w:szCs w:val="20"/>
          <w:u w:val="single"/>
        </w:rPr>
        <w:t>кв.м</w:t>
      </w:r>
      <w:proofErr w:type="spellEnd"/>
      <w:r w:rsidRPr="004F4948">
        <w:rPr>
          <w:rFonts w:ascii="Arial" w:hAnsi="Arial" w:cs="Arial"/>
          <w:i/>
          <w:sz w:val="20"/>
          <w:szCs w:val="20"/>
          <w:u w:val="single"/>
        </w:rPr>
        <w:t>., местоположением: Российская Федерация, Новосибирская область, Куйбышевский муниципальный район, городское поселение город Куйбышев, г. Куйбышев, ул.</w:t>
      </w:r>
      <w:proofErr w:type="gramEnd"/>
      <w:r w:rsidRPr="004F4948">
        <w:rPr>
          <w:rFonts w:ascii="Arial" w:hAnsi="Arial" w:cs="Arial"/>
          <w:i/>
          <w:sz w:val="20"/>
          <w:szCs w:val="20"/>
          <w:u w:val="single"/>
        </w:rPr>
        <w:t xml:space="preserve"> Володарского, земельный участок № 62, в части уменьшения минимального отступа от границ земельного участка с 3,0 метров до 1,0 метра со стороны земельного участка с кадастровым номером 54:34:011517:4 с левой стороны, а также уменьшения минимального отступа от границ земельного участка с 3 метров до 1 метра со стороны переулка с правой </w:t>
      </w:r>
      <w:proofErr w:type="gramStart"/>
      <w:r w:rsidRPr="004F4948">
        <w:rPr>
          <w:rFonts w:ascii="Arial" w:hAnsi="Arial" w:cs="Arial"/>
          <w:i/>
          <w:sz w:val="20"/>
          <w:szCs w:val="20"/>
          <w:u w:val="single"/>
        </w:rPr>
        <w:t>стороны.</w:t>
      </w:r>
      <w:r w:rsidRPr="004F4948">
        <w:rPr>
          <w:rFonts w:ascii="Arial" w:hAnsi="Arial" w:cs="Arial"/>
          <w:sz w:val="20"/>
          <w:szCs w:val="20"/>
        </w:rPr>
        <w:t>_</w:t>
      </w:r>
      <w:proofErr w:type="gramEnd"/>
      <w:r w:rsidRPr="004F4948">
        <w:rPr>
          <w:rFonts w:ascii="Arial" w:hAnsi="Arial" w:cs="Arial"/>
          <w:sz w:val="20"/>
          <w:szCs w:val="20"/>
        </w:rPr>
        <w:t>_____________________________________</w:t>
      </w:r>
    </w:p>
    <w:p w:rsidR="009323CD" w:rsidRPr="004F4948" w:rsidRDefault="009323CD" w:rsidP="009323CD">
      <w:pPr>
        <w:tabs>
          <w:tab w:val="left" w:pos="720"/>
        </w:tabs>
        <w:ind w:right="-284"/>
        <w:jc w:val="both"/>
        <w:rPr>
          <w:rFonts w:ascii="Arial" w:hAnsi="Arial" w:cs="Arial"/>
          <w:bCs/>
          <w:i/>
          <w:color w:val="000000"/>
          <w:sz w:val="20"/>
          <w:szCs w:val="20"/>
        </w:rPr>
      </w:pPr>
      <w:r w:rsidRPr="004F4948">
        <w:rPr>
          <w:rFonts w:ascii="Arial" w:hAnsi="Arial" w:cs="Arial"/>
          <w:i/>
          <w:color w:val="FFFFFF"/>
          <w:sz w:val="20"/>
          <w:szCs w:val="20"/>
          <w:u w:val="single"/>
        </w:rPr>
        <w:t xml:space="preserve">         </w:t>
      </w:r>
      <w:r w:rsidRPr="004F4948">
        <w:rPr>
          <w:rFonts w:ascii="Arial" w:hAnsi="Arial" w:cs="Arial"/>
          <w:bCs/>
          <w:i/>
          <w:color w:val="000000"/>
          <w:sz w:val="20"/>
          <w:szCs w:val="20"/>
        </w:rPr>
        <w:t xml:space="preserve">                                        (</w:t>
      </w:r>
      <w:proofErr w:type="gramStart"/>
      <w:r w:rsidRPr="004F4948">
        <w:rPr>
          <w:rFonts w:ascii="Arial" w:hAnsi="Arial" w:cs="Arial"/>
          <w:bCs/>
          <w:i/>
          <w:color w:val="000000"/>
          <w:sz w:val="20"/>
          <w:szCs w:val="20"/>
        </w:rPr>
        <w:t>наименование</w:t>
      </w:r>
      <w:proofErr w:type="gramEnd"/>
      <w:r w:rsidRPr="004F4948">
        <w:rPr>
          <w:rFonts w:ascii="Arial" w:hAnsi="Arial" w:cs="Arial"/>
          <w:bCs/>
          <w:i/>
          <w:color w:val="000000"/>
          <w:sz w:val="20"/>
          <w:szCs w:val="20"/>
        </w:rPr>
        <w:t xml:space="preserve"> проекта)</w:t>
      </w:r>
    </w:p>
    <w:p w:rsidR="009323CD" w:rsidRPr="004F4948" w:rsidRDefault="009323CD" w:rsidP="009323CD">
      <w:pPr>
        <w:ind w:right="-2"/>
        <w:jc w:val="both"/>
        <w:rPr>
          <w:rFonts w:ascii="Arial" w:hAnsi="Arial" w:cs="Arial"/>
          <w:bCs/>
          <w:i/>
          <w:sz w:val="20"/>
          <w:szCs w:val="20"/>
          <w:u w:val="single"/>
        </w:rPr>
      </w:pPr>
      <w:proofErr w:type="gramStart"/>
      <w:r w:rsidRPr="004F4948">
        <w:rPr>
          <w:rFonts w:ascii="Arial" w:hAnsi="Arial" w:cs="Arial"/>
          <w:bCs/>
          <w:sz w:val="20"/>
          <w:szCs w:val="20"/>
        </w:rPr>
        <w:t>открыта</w:t>
      </w:r>
      <w:proofErr w:type="gramEnd"/>
      <w:r w:rsidRPr="004F4948">
        <w:rPr>
          <w:rFonts w:ascii="Arial" w:hAnsi="Arial" w:cs="Arial"/>
          <w:bCs/>
          <w:sz w:val="20"/>
          <w:szCs w:val="20"/>
        </w:rPr>
        <w:t xml:space="preserve"> с  </w:t>
      </w:r>
      <w:r w:rsidRPr="004F4948">
        <w:rPr>
          <w:rFonts w:ascii="Arial" w:hAnsi="Arial" w:cs="Arial"/>
          <w:b/>
          <w:bCs/>
          <w:sz w:val="20"/>
          <w:szCs w:val="20"/>
          <w:u w:val="single"/>
        </w:rPr>
        <w:t>«08» 09.2023</w:t>
      </w:r>
      <w:r w:rsidRPr="004F4948">
        <w:rPr>
          <w:rFonts w:ascii="Arial" w:hAnsi="Arial" w:cs="Arial"/>
          <w:b/>
          <w:bCs/>
          <w:sz w:val="20"/>
          <w:szCs w:val="20"/>
        </w:rPr>
        <w:t xml:space="preserve">  года по </w:t>
      </w:r>
      <w:r w:rsidRPr="004F4948">
        <w:rPr>
          <w:rFonts w:ascii="Arial" w:hAnsi="Arial" w:cs="Arial"/>
          <w:b/>
          <w:bCs/>
          <w:sz w:val="20"/>
          <w:szCs w:val="20"/>
          <w:u w:val="single"/>
        </w:rPr>
        <w:t>«22» 09.2023</w:t>
      </w:r>
      <w:r w:rsidRPr="004F4948">
        <w:rPr>
          <w:rFonts w:ascii="Arial" w:hAnsi="Arial" w:cs="Arial"/>
          <w:bCs/>
          <w:sz w:val="20"/>
          <w:szCs w:val="20"/>
        </w:rPr>
        <w:t xml:space="preserve"> года по адресу:  </w:t>
      </w:r>
      <w:r w:rsidRPr="004F4948">
        <w:rPr>
          <w:rFonts w:ascii="Arial" w:hAnsi="Arial" w:cs="Arial"/>
          <w:bCs/>
          <w:i/>
          <w:sz w:val="20"/>
          <w:szCs w:val="20"/>
          <w:u w:val="single"/>
        </w:rPr>
        <w:t>квартал 12, дом 6, каб. № 1 г. Куйбышев Куйбышевского района Новосибирской области.</w:t>
      </w:r>
    </w:p>
    <w:p w:rsidR="009323CD" w:rsidRPr="004F4948" w:rsidRDefault="009323CD" w:rsidP="009323CD">
      <w:pPr>
        <w:ind w:right="-284" w:firstLine="426"/>
        <w:rPr>
          <w:rFonts w:ascii="Arial" w:hAnsi="Arial" w:cs="Arial"/>
          <w:b/>
          <w:sz w:val="20"/>
          <w:szCs w:val="20"/>
        </w:rPr>
      </w:pPr>
      <w:r w:rsidRPr="004F4948">
        <w:rPr>
          <w:rFonts w:ascii="Arial" w:hAnsi="Arial" w:cs="Arial"/>
          <w:bCs/>
          <w:sz w:val="20"/>
          <w:szCs w:val="20"/>
        </w:rPr>
        <w:t>Срок проведения экспозиции:</w:t>
      </w:r>
      <w:r w:rsidRPr="004F4948">
        <w:rPr>
          <w:rFonts w:ascii="Arial" w:hAnsi="Arial" w:cs="Arial"/>
          <w:b/>
          <w:color w:val="FF0000"/>
          <w:sz w:val="20"/>
          <w:szCs w:val="20"/>
        </w:rPr>
        <w:t xml:space="preserve"> </w:t>
      </w:r>
      <w:proofErr w:type="gramStart"/>
      <w:r w:rsidRPr="004F4948">
        <w:rPr>
          <w:rFonts w:ascii="Arial" w:hAnsi="Arial" w:cs="Arial"/>
          <w:b/>
          <w:sz w:val="20"/>
          <w:szCs w:val="20"/>
        </w:rPr>
        <w:t>с  «</w:t>
      </w:r>
      <w:proofErr w:type="gramEnd"/>
      <w:r w:rsidRPr="004F4948">
        <w:rPr>
          <w:rFonts w:ascii="Arial" w:hAnsi="Arial" w:cs="Arial"/>
          <w:b/>
          <w:sz w:val="20"/>
          <w:szCs w:val="20"/>
        </w:rPr>
        <w:t xml:space="preserve">08»  </w:t>
      </w:r>
      <w:r w:rsidRPr="004F4948">
        <w:rPr>
          <w:rFonts w:ascii="Arial" w:hAnsi="Arial" w:cs="Arial"/>
          <w:b/>
          <w:sz w:val="20"/>
          <w:szCs w:val="20"/>
          <w:u w:val="single"/>
        </w:rPr>
        <w:t>09.</w:t>
      </w:r>
      <w:r w:rsidRPr="004F4948">
        <w:rPr>
          <w:rFonts w:ascii="Arial" w:hAnsi="Arial" w:cs="Arial"/>
          <w:b/>
          <w:sz w:val="20"/>
          <w:szCs w:val="20"/>
        </w:rPr>
        <w:t xml:space="preserve"> </w:t>
      </w:r>
      <w:proofErr w:type="gramStart"/>
      <w:r w:rsidRPr="004F4948">
        <w:rPr>
          <w:rFonts w:ascii="Arial" w:hAnsi="Arial" w:cs="Arial"/>
          <w:b/>
          <w:sz w:val="20"/>
          <w:szCs w:val="20"/>
        </w:rPr>
        <w:t>20</w:t>
      </w:r>
      <w:r w:rsidRPr="004F4948">
        <w:rPr>
          <w:rFonts w:ascii="Arial" w:hAnsi="Arial" w:cs="Arial"/>
          <w:b/>
          <w:sz w:val="20"/>
          <w:szCs w:val="20"/>
          <w:u w:val="single"/>
        </w:rPr>
        <w:t>23</w:t>
      </w:r>
      <w:r w:rsidRPr="004F4948">
        <w:rPr>
          <w:rFonts w:ascii="Arial" w:hAnsi="Arial" w:cs="Arial"/>
          <w:b/>
          <w:sz w:val="20"/>
          <w:szCs w:val="20"/>
        </w:rPr>
        <w:t xml:space="preserve">  года</w:t>
      </w:r>
      <w:proofErr w:type="gramEnd"/>
      <w:r w:rsidRPr="004F4948">
        <w:rPr>
          <w:rFonts w:ascii="Arial" w:hAnsi="Arial" w:cs="Arial"/>
          <w:b/>
          <w:sz w:val="20"/>
          <w:szCs w:val="20"/>
        </w:rPr>
        <w:t xml:space="preserve"> по «22»  </w:t>
      </w:r>
      <w:r w:rsidRPr="004F4948">
        <w:rPr>
          <w:rFonts w:ascii="Arial" w:hAnsi="Arial" w:cs="Arial"/>
          <w:b/>
          <w:sz w:val="20"/>
          <w:szCs w:val="20"/>
          <w:u w:val="single"/>
        </w:rPr>
        <w:t>09</w:t>
      </w:r>
      <w:r w:rsidRPr="004F4948">
        <w:rPr>
          <w:rFonts w:ascii="Arial" w:hAnsi="Arial" w:cs="Arial"/>
          <w:b/>
          <w:sz w:val="20"/>
          <w:szCs w:val="20"/>
        </w:rPr>
        <w:t>.20</w:t>
      </w:r>
      <w:r w:rsidRPr="004F4948">
        <w:rPr>
          <w:rFonts w:ascii="Arial" w:hAnsi="Arial" w:cs="Arial"/>
          <w:b/>
          <w:sz w:val="20"/>
          <w:szCs w:val="20"/>
          <w:u w:val="single"/>
        </w:rPr>
        <w:t xml:space="preserve">23 </w:t>
      </w:r>
      <w:r w:rsidRPr="004F4948">
        <w:rPr>
          <w:rFonts w:ascii="Arial" w:hAnsi="Arial" w:cs="Arial"/>
          <w:b/>
          <w:sz w:val="20"/>
          <w:szCs w:val="20"/>
        </w:rPr>
        <w:t>года</w:t>
      </w:r>
    </w:p>
    <w:p w:rsidR="009323CD" w:rsidRPr="004F4948" w:rsidRDefault="009323CD" w:rsidP="009323CD">
      <w:pPr>
        <w:ind w:right="-2"/>
        <w:jc w:val="both"/>
        <w:rPr>
          <w:rFonts w:ascii="Arial" w:hAnsi="Arial" w:cs="Arial"/>
          <w:bCs/>
          <w:i/>
          <w:sz w:val="20"/>
          <w:szCs w:val="20"/>
          <w:u w:val="single"/>
        </w:rPr>
      </w:pPr>
      <w:r w:rsidRPr="004F4948">
        <w:rPr>
          <w:rFonts w:ascii="Arial" w:hAnsi="Arial" w:cs="Arial"/>
          <w:bCs/>
          <w:sz w:val="20"/>
          <w:szCs w:val="20"/>
        </w:rPr>
        <w:t xml:space="preserve">       Дни и часы, в которые возможно посещение экспозиции (график работы): </w:t>
      </w:r>
      <w:r w:rsidRPr="004F4948">
        <w:rPr>
          <w:rFonts w:ascii="Arial" w:hAnsi="Arial" w:cs="Arial"/>
          <w:bCs/>
          <w:i/>
          <w:sz w:val="20"/>
          <w:szCs w:val="20"/>
          <w:u w:val="single"/>
        </w:rPr>
        <w:t xml:space="preserve">вторник, четверг с 08.00 часов до 12.00 </w:t>
      </w:r>
      <w:proofErr w:type="gramStart"/>
      <w:r w:rsidRPr="004F4948">
        <w:rPr>
          <w:rFonts w:ascii="Arial" w:hAnsi="Arial" w:cs="Arial"/>
          <w:bCs/>
          <w:i/>
          <w:sz w:val="20"/>
          <w:szCs w:val="20"/>
          <w:u w:val="single"/>
        </w:rPr>
        <w:t>часов .</w:t>
      </w:r>
      <w:proofErr w:type="gramEnd"/>
    </w:p>
    <w:p w:rsidR="009323CD" w:rsidRPr="004F4948" w:rsidRDefault="009323CD" w:rsidP="009323CD">
      <w:pPr>
        <w:autoSpaceDE w:val="0"/>
        <w:autoSpaceDN w:val="0"/>
        <w:adjustRightInd w:val="0"/>
        <w:ind w:right="-2"/>
        <w:jc w:val="both"/>
        <w:rPr>
          <w:rFonts w:ascii="Arial" w:hAnsi="Arial" w:cs="Arial"/>
          <w:sz w:val="20"/>
          <w:szCs w:val="20"/>
        </w:rPr>
      </w:pPr>
      <w:r w:rsidRPr="004F4948">
        <w:rPr>
          <w:rFonts w:ascii="Arial" w:hAnsi="Arial" w:cs="Arial"/>
          <w:sz w:val="20"/>
          <w:szCs w:val="20"/>
        </w:rPr>
        <w:t xml:space="preserve">       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9323CD" w:rsidRPr="004F4948" w:rsidRDefault="009323CD" w:rsidP="009323CD">
      <w:pPr>
        <w:autoSpaceDE w:val="0"/>
        <w:autoSpaceDN w:val="0"/>
        <w:adjustRightInd w:val="0"/>
        <w:ind w:right="-2"/>
        <w:jc w:val="both"/>
        <w:rPr>
          <w:rFonts w:ascii="Arial" w:hAnsi="Arial" w:cs="Arial"/>
          <w:sz w:val="20"/>
          <w:szCs w:val="20"/>
        </w:rPr>
      </w:pPr>
      <w:r w:rsidRPr="004F4948">
        <w:rPr>
          <w:rFonts w:ascii="Arial" w:hAnsi="Arial" w:cs="Arial"/>
          <w:sz w:val="20"/>
          <w:szCs w:val="20"/>
        </w:rPr>
        <w:t xml:space="preserve">      Участники общественных обсуждений имеют право вносить предложения и замечания, касающиеся проекта.</w:t>
      </w:r>
    </w:p>
    <w:p w:rsidR="009323CD" w:rsidRPr="004F4948" w:rsidRDefault="009323CD" w:rsidP="009323CD">
      <w:pPr>
        <w:ind w:right="-284"/>
        <w:jc w:val="both"/>
        <w:rPr>
          <w:rFonts w:ascii="Arial" w:hAnsi="Arial" w:cs="Arial"/>
          <w:bCs/>
          <w:i/>
          <w:sz w:val="20"/>
          <w:szCs w:val="20"/>
          <w:u w:val="single"/>
        </w:rPr>
      </w:pPr>
      <w:r w:rsidRPr="004F4948">
        <w:rPr>
          <w:rFonts w:ascii="Arial" w:hAnsi="Arial" w:cs="Arial"/>
          <w:bCs/>
          <w:sz w:val="20"/>
          <w:szCs w:val="20"/>
        </w:rPr>
        <w:t>_______________</w:t>
      </w:r>
      <w:r w:rsidRPr="004F4948">
        <w:rPr>
          <w:rFonts w:ascii="Arial" w:hAnsi="Arial" w:cs="Arial"/>
          <w:bCs/>
          <w:i/>
          <w:sz w:val="20"/>
          <w:szCs w:val="20"/>
          <w:u w:val="single"/>
        </w:rPr>
        <w:t xml:space="preserve"> вторник, четверг с 08.00 часов до 12.00 часов</w:t>
      </w:r>
      <w:r w:rsidRPr="004F4948">
        <w:rPr>
          <w:rFonts w:ascii="Arial" w:hAnsi="Arial" w:cs="Arial"/>
          <w:bCs/>
          <w:sz w:val="20"/>
          <w:szCs w:val="20"/>
        </w:rPr>
        <w:t>_____________________</w:t>
      </w:r>
      <w:r w:rsidRPr="004F4948">
        <w:rPr>
          <w:rFonts w:ascii="Arial" w:hAnsi="Arial" w:cs="Arial"/>
          <w:bCs/>
          <w:i/>
          <w:sz w:val="20"/>
          <w:szCs w:val="20"/>
          <w:u w:val="single"/>
        </w:rPr>
        <w:t xml:space="preserve"> </w:t>
      </w:r>
    </w:p>
    <w:p w:rsidR="009323CD" w:rsidRDefault="009323CD" w:rsidP="009323CD">
      <w:pPr>
        <w:ind w:right="-2"/>
        <w:jc w:val="center"/>
        <w:rPr>
          <w:rFonts w:ascii="Arial" w:hAnsi="Arial" w:cs="Arial"/>
          <w:bCs/>
          <w:i/>
          <w:sz w:val="20"/>
          <w:szCs w:val="20"/>
        </w:rPr>
      </w:pPr>
      <w:r w:rsidRPr="004F4948">
        <w:rPr>
          <w:rFonts w:ascii="Arial" w:hAnsi="Arial" w:cs="Arial"/>
          <w:bCs/>
          <w:i/>
          <w:sz w:val="20"/>
          <w:szCs w:val="20"/>
        </w:rPr>
        <w:t xml:space="preserve"> (</w:t>
      </w:r>
      <w:proofErr w:type="gramStart"/>
      <w:r w:rsidRPr="004F4948">
        <w:rPr>
          <w:rFonts w:ascii="Arial" w:hAnsi="Arial" w:cs="Arial"/>
          <w:bCs/>
          <w:i/>
          <w:sz w:val="20"/>
          <w:szCs w:val="20"/>
        </w:rPr>
        <w:t>дни</w:t>
      </w:r>
      <w:proofErr w:type="gramEnd"/>
      <w:r w:rsidRPr="004F4948">
        <w:rPr>
          <w:rFonts w:ascii="Arial" w:hAnsi="Arial" w:cs="Arial"/>
          <w:bCs/>
          <w:i/>
          <w:sz w:val="20"/>
          <w:szCs w:val="20"/>
        </w:rPr>
        <w:t xml:space="preserve"> и часы, в которые проводятся консультации)</w:t>
      </w:r>
    </w:p>
    <w:p w:rsidR="002D3F72" w:rsidRPr="004F4948" w:rsidRDefault="002D3F72" w:rsidP="009323CD">
      <w:pPr>
        <w:ind w:right="-2"/>
        <w:jc w:val="center"/>
        <w:rPr>
          <w:rFonts w:ascii="Arial" w:hAnsi="Arial" w:cs="Arial"/>
          <w:bCs/>
          <w:i/>
          <w:sz w:val="20"/>
          <w:szCs w:val="20"/>
        </w:rPr>
      </w:pPr>
    </w:p>
    <w:p w:rsidR="009323CD" w:rsidRPr="004F4948" w:rsidRDefault="009323CD" w:rsidP="00464353">
      <w:pPr>
        <w:tabs>
          <w:tab w:val="left" w:pos="426"/>
        </w:tabs>
        <w:autoSpaceDE w:val="0"/>
        <w:autoSpaceDN w:val="0"/>
        <w:adjustRightInd w:val="0"/>
        <w:ind w:right="-2"/>
        <w:jc w:val="both"/>
        <w:rPr>
          <w:rFonts w:ascii="Arial" w:hAnsi="Arial" w:cs="Arial"/>
          <w:bCs/>
          <w:sz w:val="20"/>
          <w:szCs w:val="20"/>
        </w:rPr>
      </w:pPr>
      <w:r w:rsidRPr="004F4948">
        <w:rPr>
          <w:rFonts w:ascii="Arial" w:hAnsi="Arial" w:cs="Arial"/>
          <w:bCs/>
          <w:sz w:val="20"/>
          <w:szCs w:val="20"/>
        </w:rPr>
        <w:t xml:space="preserve">     </w:t>
      </w:r>
      <w:r w:rsidRPr="004F4948">
        <w:rPr>
          <w:rFonts w:ascii="Arial" w:hAnsi="Arial" w:cs="Arial"/>
          <w:b/>
          <w:bCs/>
          <w:sz w:val="20"/>
          <w:szCs w:val="20"/>
          <w:lang w:val="en-US"/>
        </w:rPr>
        <w:t>IV</w:t>
      </w:r>
      <w:r w:rsidRPr="004F4948">
        <w:rPr>
          <w:rFonts w:ascii="Arial" w:hAnsi="Arial" w:cs="Arial"/>
          <w:b/>
          <w:bCs/>
          <w:sz w:val="20"/>
          <w:szCs w:val="20"/>
        </w:rPr>
        <w:t>.</w:t>
      </w:r>
      <w:r w:rsidRPr="004F4948">
        <w:rPr>
          <w:rFonts w:ascii="Arial" w:hAnsi="Arial" w:cs="Arial"/>
          <w:bCs/>
          <w:sz w:val="20"/>
          <w:szCs w:val="20"/>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4F4948">
        <w:rPr>
          <w:rFonts w:ascii="Arial" w:hAnsi="Arial" w:cs="Arial"/>
          <w:sz w:val="20"/>
          <w:szCs w:val="20"/>
        </w:rPr>
        <w:t>идентификацию</w:t>
      </w:r>
      <w:r w:rsidRPr="004F4948">
        <w:rPr>
          <w:rFonts w:ascii="Arial" w:hAnsi="Arial" w:cs="Arial"/>
          <w:bCs/>
          <w:sz w:val="20"/>
          <w:szCs w:val="20"/>
        </w:rPr>
        <w:t>, имеют право представить свои предложения и замечания по обсуждаемому проекту:</w:t>
      </w:r>
    </w:p>
    <w:p w:rsidR="009323CD" w:rsidRPr="004F4948" w:rsidRDefault="009323CD" w:rsidP="00464353">
      <w:pPr>
        <w:tabs>
          <w:tab w:val="left" w:pos="426"/>
        </w:tabs>
        <w:ind w:right="-284"/>
        <w:jc w:val="both"/>
        <w:rPr>
          <w:rFonts w:ascii="Arial" w:hAnsi="Arial" w:cs="Arial"/>
          <w:bCs/>
          <w:sz w:val="20"/>
          <w:szCs w:val="20"/>
        </w:rPr>
      </w:pPr>
      <w:r w:rsidRPr="004F4948">
        <w:rPr>
          <w:rFonts w:ascii="Arial" w:hAnsi="Arial" w:cs="Arial"/>
          <w:bCs/>
          <w:sz w:val="20"/>
          <w:szCs w:val="20"/>
        </w:rPr>
        <w:t xml:space="preserve">     1) посредством официального сайта или информационной системы;</w:t>
      </w:r>
    </w:p>
    <w:p w:rsidR="009323CD" w:rsidRPr="004F4948" w:rsidRDefault="009323CD" w:rsidP="009323CD">
      <w:pPr>
        <w:ind w:right="-2"/>
        <w:jc w:val="both"/>
        <w:rPr>
          <w:rFonts w:ascii="Arial" w:hAnsi="Arial" w:cs="Arial"/>
          <w:bCs/>
          <w:sz w:val="20"/>
          <w:szCs w:val="20"/>
        </w:rPr>
      </w:pPr>
      <w:r w:rsidRPr="004F4948">
        <w:rPr>
          <w:rFonts w:ascii="Arial" w:hAnsi="Arial" w:cs="Arial"/>
          <w:bCs/>
          <w:sz w:val="20"/>
          <w:szCs w:val="20"/>
        </w:rPr>
        <w:t xml:space="preserve">     2) в письменной форме или в форме электронного документа в адрес организатора общественных обсуждений;</w:t>
      </w:r>
    </w:p>
    <w:p w:rsidR="009323CD" w:rsidRPr="004F4948" w:rsidRDefault="009323CD" w:rsidP="009323CD">
      <w:pPr>
        <w:ind w:right="-2"/>
        <w:jc w:val="both"/>
        <w:rPr>
          <w:rFonts w:ascii="Arial" w:hAnsi="Arial" w:cs="Arial"/>
          <w:bCs/>
          <w:sz w:val="20"/>
          <w:szCs w:val="20"/>
        </w:rPr>
      </w:pPr>
      <w:r w:rsidRPr="004F4948">
        <w:rPr>
          <w:rFonts w:ascii="Arial" w:hAnsi="Arial" w:cs="Arial"/>
          <w:bCs/>
          <w:sz w:val="20"/>
          <w:szCs w:val="20"/>
        </w:rPr>
        <w:t xml:space="preserve">     4) посредством записи в книге (журнале) учета посетителей экспозиции проекта, подлежащего рассмотрению на общественных обсуждениях. </w:t>
      </w:r>
    </w:p>
    <w:p w:rsidR="009323CD" w:rsidRPr="004F4948" w:rsidRDefault="009323CD" w:rsidP="009323CD">
      <w:pPr>
        <w:ind w:right="-2"/>
        <w:jc w:val="both"/>
        <w:rPr>
          <w:rFonts w:ascii="Arial" w:hAnsi="Arial" w:cs="Arial"/>
          <w:bCs/>
          <w:sz w:val="20"/>
          <w:szCs w:val="20"/>
        </w:rPr>
      </w:pPr>
      <w:r w:rsidRPr="004F4948">
        <w:rPr>
          <w:rFonts w:ascii="Arial" w:hAnsi="Arial" w:cs="Arial"/>
          <w:bCs/>
          <w:sz w:val="20"/>
          <w:szCs w:val="20"/>
        </w:rPr>
        <w:t xml:space="preserve">      Номера контактных справочных телефонов </w:t>
      </w:r>
      <w:r w:rsidRPr="004F4948">
        <w:rPr>
          <w:rFonts w:ascii="Arial" w:hAnsi="Arial" w:cs="Arial"/>
          <w:sz w:val="20"/>
          <w:szCs w:val="20"/>
        </w:rPr>
        <w:t>организатора общественных обсуждений:</w:t>
      </w:r>
      <w:r w:rsidRPr="004F4948">
        <w:rPr>
          <w:rFonts w:ascii="Arial" w:hAnsi="Arial" w:cs="Arial"/>
          <w:bCs/>
          <w:sz w:val="20"/>
          <w:szCs w:val="20"/>
        </w:rPr>
        <w:t xml:space="preserve"> </w:t>
      </w:r>
      <w:r w:rsidRPr="004F4948">
        <w:rPr>
          <w:rFonts w:ascii="Arial" w:hAnsi="Arial" w:cs="Arial"/>
          <w:bCs/>
          <w:sz w:val="20"/>
          <w:szCs w:val="20"/>
          <w:u w:val="single"/>
        </w:rPr>
        <w:t>8(383) 62-53-465</w:t>
      </w:r>
      <w:r w:rsidRPr="004F4948">
        <w:rPr>
          <w:rFonts w:ascii="Arial" w:hAnsi="Arial" w:cs="Arial"/>
          <w:bCs/>
          <w:sz w:val="20"/>
          <w:szCs w:val="20"/>
        </w:rPr>
        <w:t>.</w:t>
      </w:r>
    </w:p>
    <w:p w:rsidR="009323CD" w:rsidRPr="004F4948" w:rsidRDefault="009323CD" w:rsidP="009323CD">
      <w:pPr>
        <w:ind w:right="-2"/>
        <w:jc w:val="both"/>
        <w:rPr>
          <w:rFonts w:ascii="Arial" w:hAnsi="Arial" w:cs="Arial"/>
          <w:bCs/>
          <w:i/>
          <w:sz w:val="20"/>
          <w:szCs w:val="20"/>
          <w:u w:val="single"/>
        </w:rPr>
      </w:pPr>
      <w:r w:rsidRPr="004F4948">
        <w:rPr>
          <w:rFonts w:ascii="Arial" w:hAnsi="Arial" w:cs="Arial"/>
          <w:bCs/>
          <w:sz w:val="20"/>
          <w:szCs w:val="20"/>
        </w:rPr>
        <w:t xml:space="preserve">      Почтовый адрес </w:t>
      </w:r>
      <w:r w:rsidRPr="004F4948">
        <w:rPr>
          <w:rFonts w:ascii="Arial" w:hAnsi="Arial" w:cs="Arial"/>
          <w:sz w:val="20"/>
          <w:szCs w:val="20"/>
        </w:rPr>
        <w:t xml:space="preserve">организатора общественных обсуждений: </w:t>
      </w:r>
      <w:r w:rsidRPr="004F4948">
        <w:rPr>
          <w:rFonts w:ascii="Arial" w:hAnsi="Arial" w:cs="Arial"/>
          <w:bCs/>
          <w:i/>
          <w:sz w:val="20"/>
          <w:szCs w:val="20"/>
          <w:u w:val="single"/>
        </w:rPr>
        <w:t>квартал 12, дом 6, каб. № 1 г. Куйбышев Куйбышевского района Новосибирской области.</w:t>
      </w:r>
    </w:p>
    <w:p w:rsidR="009323CD" w:rsidRDefault="009323CD" w:rsidP="009323CD">
      <w:pPr>
        <w:ind w:right="-284" w:firstLine="709"/>
        <w:jc w:val="both"/>
        <w:rPr>
          <w:rFonts w:ascii="Arial" w:hAnsi="Arial" w:cs="Arial"/>
          <w:bCs/>
          <w:sz w:val="20"/>
          <w:szCs w:val="20"/>
        </w:rPr>
      </w:pPr>
    </w:p>
    <w:p w:rsidR="00DF770B" w:rsidRDefault="00DF770B" w:rsidP="009323CD">
      <w:pPr>
        <w:ind w:right="-284" w:firstLine="709"/>
        <w:jc w:val="both"/>
        <w:rPr>
          <w:rFonts w:ascii="Arial" w:hAnsi="Arial" w:cs="Arial"/>
          <w:bCs/>
          <w:sz w:val="20"/>
          <w:szCs w:val="20"/>
        </w:rPr>
      </w:pPr>
    </w:p>
    <w:p w:rsidR="00DF770B" w:rsidRPr="000047EF" w:rsidRDefault="00DF770B" w:rsidP="00DF770B">
      <w:pPr>
        <w:ind w:right="-284"/>
        <w:jc w:val="both"/>
        <w:rPr>
          <w:rFonts w:ascii="Arial" w:hAnsi="Arial" w:cs="Arial"/>
          <w:bCs/>
          <w:sz w:val="20"/>
          <w:szCs w:val="20"/>
        </w:rPr>
      </w:pPr>
      <w:r w:rsidRPr="007E39D2">
        <w:rPr>
          <w:rFonts w:ascii="Arial" w:hAnsi="Arial" w:cs="Arial"/>
          <w:b/>
          <w:bCs/>
          <w:sz w:val="20"/>
          <w:szCs w:val="20"/>
        </w:rPr>
        <w:t>3.2.</w:t>
      </w:r>
      <w:r w:rsidRPr="007E39D2">
        <w:rPr>
          <w:rFonts w:ascii="Arial" w:hAnsi="Arial" w:cs="Arial"/>
          <w:bCs/>
          <w:sz w:val="20"/>
          <w:szCs w:val="20"/>
        </w:rPr>
        <w:t xml:space="preserve"> </w:t>
      </w:r>
      <w:r w:rsidRPr="007E39D2">
        <w:rPr>
          <w:rFonts w:ascii="Arial" w:hAnsi="Arial" w:cs="Arial"/>
          <w:b/>
          <w:bCs/>
          <w:sz w:val="20"/>
          <w:szCs w:val="20"/>
        </w:rPr>
        <w:t xml:space="preserve">ЗАКЛЮЧЕНИЕ </w:t>
      </w:r>
      <w:r w:rsidRPr="007E39D2">
        <w:rPr>
          <w:rFonts w:ascii="Arial" w:hAnsi="Arial" w:cs="Arial"/>
          <w:bCs/>
          <w:sz w:val="20"/>
          <w:szCs w:val="20"/>
        </w:rPr>
        <w:t>о результатах общественных обсуждений</w:t>
      </w:r>
      <w:r w:rsidR="000047EF">
        <w:rPr>
          <w:rFonts w:ascii="Arial" w:hAnsi="Arial" w:cs="Arial"/>
          <w:bCs/>
          <w:sz w:val="20"/>
          <w:szCs w:val="20"/>
        </w:rPr>
        <w:t xml:space="preserve"> </w:t>
      </w:r>
      <w:r w:rsidR="000047EF" w:rsidRPr="000047EF">
        <w:rPr>
          <w:rFonts w:ascii="Arial" w:hAnsi="Arial" w:cs="Arial"/>
          <w:bCs/>
          <w:sz w:val="20"/>
          <w:szCs w:val="20"/>
        </w:rPr>
        <w:t xml:space="preserve">по проекту </w:t>
      </w:r>
      <w:r w:rsidR="000047EF" w:rsidRPr="000047EF">
        <w:rPr>
          <w:rFonts w:ascii="Arial" w:hAnsi="Arial" w:cs="Arial"/>
          <w:bCs/>
          <w:color w:val="000000"/>
          <w:sz w:val="20"/>
          <w:szCs w:val="20"/>
        </w:rPr>
        <w:t xml:space="preserve">внесения изменений в Правила землепользования и застройки города Куйбышева Куйбышевского района Новосибирской области и проекту внесения изменений в Генеральный план города Куйбышева Куйбышевского района </w:t>
      </w:r>
      <w:proofErr w:type="gramStart"/>
      <w:r w:rsidR="000047EF" w:rsidRPr="000047EF">
        <w:rPr>
          <w:rFonts w:ascii="Arial" w:hAnsi="Arial" w:cs="Arial"/>
          <w:bCs/>
          <w:color w:val="000000"/>
          <w:sz w:val="20"/>
          <w:szCs w:val="20"/>
        </w:rPr>
        <w:t>Новосибирской  области</w:t>
      </w:r>
      <w:proofErr w:type="gramEnd"/>
    </w:p>
    <w:p w:rsidR="00DF770B" w:rsidRPr="007E39D2" w:rsidRDefault="00DF770B" w:rsidP="00DF770B">
      <w:pPr>
        <w:ind w:right="-284"/>
        <w:jc w:val="both"/>
        <w:rPr>
          <w:rFonts w:ascii="Arial" w:hAnsi="Arial" w:cs="Arial"/>
          <w:bCs/>
          <w:sz w:val="20"/>
          <w:szCs w:val="20"/>
        </w:rPr>
      </w:pPr>
    </w:p>
    <w:p w:rsidR="00DF770B" w:rsidRPr="007E39D2" w:rsidRDefault="00DF770B" w:rsidP="00DF77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7E39D2">
        <w:rPr>
          <w:rFonts w:ascii="Arial" w:hAnsi="Arial" w:cs="Arial"/>
          <w:b/>
          <w:bCs/>
          <w:sz w:val="20"/>
          <w:szCs w:val="20"/>
        </w:rPr>
        <w:t>ЗАКЛЮЧЕНИЕ</w:t>
      </w:r>
    </w:p>
    <w:p w:rsidR="00DF770B" w:rsidRPr="007E39D2" w:rsidRDefault="00DF770B" w:rsidP="00DF77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7E39D2">
        <w:rPr>
          <w:rFonts w:ascii="Arial" w:hAnsi="Arial" w:cs="Arial"/>
          <w:b/>
          <w:bCs/>
          <w:sz w:val="20"/>
          <w:szCs w:val="20"/>
        </w:rPr>
        <w:t xml:space="preserve">О РЕЗУЛЬТАТАХ </w:t>
      </w:r>
      <w:r w:rsidRPr="007E39D2">
        <w:rPr>
          <w:rFonts w:ascii="Arial" w:hAnsi="Arial" w:cs="Arial"/>
          <w:b/>
          <w:sz w:val="20"/>
          <w:szCs w:val="20"/>
        </w:rPr>
        <w:t>ОБЩЕСТВЕННЫХ ОБСУЖДЕНИЙ</w:t>
      </w:r>
      <w:r w:rsidRPr="007E39D2">
        <w:rPr>
          <w:rFonts w:ascii="Arial" w:hAnsi="Arial" w:cs="Arial"/>
          <w:b/>
          <w:bCs/>
          <w:sz w:val="20"/>
          <w:szCs w:val="20"/>
        </w:rPr>
        <w:t xml:space="preserve"> </w:t>
      </w:r>
    </w:p>
    <w:p w:rsidR="00DF770B" w:rsidRPr="007E39D2" w:rsidRDefault="00DF770B" w:rsidP="00DF77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p>
    <w:p w:rsidR="00DF770B" w:rsidRPr="007E39D2" w:rsidRDefault="00DF770B" w:rsidP="00DF770B">
      <w:pPr>
        <w:widowControl w:val="0"/>
        <w:tabs>
          <w:tab w:val="left" w:pos="567"/>
        </w:tabs>
        <w:autoSpaceDE w:val="0"/>
        <w:autoSpaceDN w:val="0"/>
        <w:adjustRightInd w:val="0"/>
        <w:ind w:right="-144"/>
        <w:jc w:val="both"/>
        <w:rPr>
          <w:rFonts w:ascii="Arial" w:hAnsi="Arial" w:cs="Arial"/>
          <w:bCs/>
          <w:color w:val="000000"/>
          <w:sz w:val="20"/>
          <w:szCs w:val="20"/>
        </w:rPr>
      </w:pPr>
      <w:proofErr w:type="gramStart"/>
      <w:r w:rsidRPr="007E39D2">
        <w:rPr>
          <w:rFonts w:ascii="Arial" w:hAnsi="Arial" w:cs="Arial"/>
          <w:bCs/>
          <w:sz w:val="20"/>
          <w:szCs w:val="20"/>
          <w:u w:val="single"/>
        </w:rPr>
        <w:t>по</w:t>
      </w:r>
      <w:proofErr w:type="gramEnd"/>
      <w:r w:rsidRPr="007E39D2">
        <w:rPr>
          <w:rFonts w:ascii="Arial" w:hAnsi="Arial" w:cs="Arial"/>
          <w:bCs/>
          <w:sz w:val="20"/>
          <w:szCs w:val="20"/>
          <w:u w:val="single"/>
        </w:rPr>
        <w:t xml:space="preserve"> проекту </w:t>
      </w:r>
      <w:r w:rsidRPr="007E39D2">
        <w:rPr>
          <w:rFonts w:ascii="Arial" w:hAnsi="Arial" w:cs="Arial"/>
          <w:bCs/>
          <w:color w:val="000000"/>
          <w:sz w:val="20"/>
          <w:szCs w:val="20"/>
          <w:u w:val="single"/>
        </w:rPr>
        <w:t>внесения изменений в Правила землепользования и застройки города Куйбышева Куйбышевского района Новосибирской области и проекту внесения изменений в Генеральный план города Куйбышева Куйбышевского района Новосибирской  области</w:t>
      </w:r>
      <w:r w:rsidRPr="007E39D2">
        <w:rPr>
          <w:rFonts w:ascii="Arial" w:hAnsi="Arial" w:cs="Arial"/>
          <w:bCs/>
          <w:color w:val="000000"/>
          <w:sz w:val="20"/>
          <w:szCs w:val="20"/>
        </w:rPr>
        <w:t>_______________________________________________________</w:t>
      </w:r>
    </w:p>
    <w:p w:rsidR="00DF770B" w:rsidRPr="007E39D2" w:rsidRDefault="00DF770B" w:rsidP="00DF77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9"/>
        <w:rPr>
          <w:rFonts w:ascii="Arial" w:hAnsi="Arial" w:cs="Arial"/>
          <w:bCs/>
          <w:i/>
          <w:sz w:val="20"/>
          <w:szCs w:val="20"/>
        </w:rPr>
      </w:pPr>
      <w:r w:rsidRPr="007E39D2">
        <w:rPr>
          <w:rFonts w:ascii="Arial" w:hAnsi="Arial" w:cs="Arial"/>
          <w:bCs/>
          <w:i/>
          <w:sz w:val="20"/>
          <w:szCs w:val="20"/>
        </w:rPr>
        <w:t xml:space="preserve">                          (</w:t>
      </w:r>
      <w:proofErr w:type="gramStart"/>
      <w:r w:rsidRPr="007E39D2">
        <w:rPr>
          <w:rFonts w:ascii="Arial" w:hAnsi="Arial" w:cs="Arial"/>
          <w:bCs/>
          <w:i/>
          <w:sz w:val="20"/>
          <w:szCs w:val="20"/>
        </w:rPr>
        <w:t>наименование</w:t>
      </w:r>
      <w:proofErr w:type="gramEnd"/>
      <w:r w:rsidRPr="007E39D2">
        <w:rPr>
          <w:rFonts w:ascii="Arial" w:hAnsi="Arial" w:cs="Arial"/>
          <w:bCs/>
          <w:i/>
          <w:sz w:val="20"/>
          <w:szCs w:val="20"/>
        </w:rPr>
        <w:t xml:space="preserve"> проекта)</w:t>
      </w:r>
    </w:p>
    <w:p w:rsidR="00DF770B" w:rsidRPr="007E39D2" w:rsidRDefault="00DF770B" w:rsidP="00DF770B">
      <w:pPr>
        <w:autoSpaceDE w:val="0"/>
        <w:autoSpaceDN w:val="0"/>
        <w:adjustRightInd w:val="0"/>
        <w:ind w:right="-144" w:firstLine="540"/>
        <w:jc w:val="right"/>
        <w:rPr>
          <w:rFonts w:ascii="Arial" w:hAnsi="Arial" w:cs="Arial"/>
          <w:sz w:val="20"/>
          <w:szCs w:val="20"/>
        </w:rPr>
      </w:pPr>
      <w:r w:rsidRPr="007E39D2">
        <w:rPr>
          <w:rFonts w:ascii="Arial" w:hAnsi="Arial" w:cs="Arial"/>
          <w:i/>
          <w:sz w:val="20"/>
          <w:szCs w:val="20"/>
        </w:rPr>
        <w:t xml:space="preserve">                                                                                                   </w:t>
      </w:r>
      <w:r w:rsidRPr="007E39D2">
        <w:rPr>
          <w:rFonts w:ascii="Arial" w:hAnsi="Arial" w:cs="Arial"/>
          <w:sz w:val="20"/>
          <w:szCs w:val="20"/>
        </w:rPr>
        <w:t>_________</w:t>
      </w:r>
      <w:r w:rsidRPr="007E39D2">
        <w:rPr>
          <w:rFonts w:ascii="Arial" w:hAnsi="Arial" w:cs="Arial"/>
          <w:sz w:val="20"/>
          <w:szCs w:val="20"/>
          <w:u w:val="single"/>
        </w:rPr>
        <w:t>30.08.2023</w:t>
      </w:r>
      <w:r w:rsidRPr="007E39D2">
        <w:rPr>
          <w:rFonts w:ascii="Arial" w:hAnsi="Arial" w:cs="Arial"/>
          <w:sz w:val="20"/>
          <w:szCs w:val="20"/>
        </w:rPr>
        <w:t>_________</w:t>
      </w:r>
    </w:p>
    <w:p w:rsidR="00DF770B" w:rsidRPr="007E39D2" w:rsidRDefault="00DF770B" w:rsidP="00DF770B">
      <w:pPr>
        <w:autoSpaceDE w:val="0"/>
        <w:autoSpaceDN w:val="0"/>
        <w:adjustRightInd w:val="0"/>
        <w:ind w:right="-144" w:firstLine="540"/>
        <w:jc w:val="center"/>
        <w:rPr>
          <w:rFonts w:ascii="Arial" w:hAnsi="Arial" w:cs="Arial"/>
          <w:i/>
          <w:sz w:val="20"/>
          <w:szCs w:val="20"/>
        </w:rPr>
      </w:pPr>
      <w:r w:rsidRPr="007E39D2">
        <w:rPr>
          <w:rFonts w:ascii="Arial" w:hAnsi="Arial" w:cs="Arial"/>
          <w:i/>
          <w:sz w:val="20"/>
          <w:szCs w:val="20"/>
        </w:rPr>
        <w:t xml:space="preserve">                                                                                     </w:t>
      </w:r>
      <w:r w:rsidR="0064285B">
        <w:rPr>
          <w:rFonts w:ascii="Arial" w:hAnsi="Arial" w:cs="Arial"/>
          <w:i/>
          <w:sz w:val="20"/>
          <w:szCs w:val="20"/>
        </w:rPr>
        <w:t xml:space="preserve">                     </w:t>
      </w:r>
      <w:r w:rsidRPr="007E39D2">
        <w:rPr>
          <w:rFonts w:ascii="Arial" w:hAnsi="Arial" w:cs="Arial"/>
          <w:i/>
          <w:sz w:val="20"/>
          <w:szCs w:val="20"/>
        </w:rPr>
        <w:t xml:space="preserve">     (</w:t>
      </w:r>
      <w:proofErr w:type="gramStart"/>
      <w:r w:rsidRPr="007E39D2">
        <w:rPr>
          <w:rFonts w:ascii="Arial" w:hAnsi="Arial" w:cs="Arial"/>
          <w:i/>
          <w:sz w:val="20"/>
          <w:szCs w:val="20"/>
        </w:rPr>
        <w:t>дата</w:t>
      </w:r>
      <w:proofErr w:type="gramEnd"/>
      <w:r w:rsidRPr="007E39D2">
        <w:rPr>
          <w:rFonts w:ascii="Arial" w:hAnsi="Arial" w:cs="Arial"/>
          <w:i/>
          <w:sz w:val="20"/>
          <w:szCs w:val="20"/>
        </w:rPr>
        <w:t xml:space="preserve"> оформления заключения) </w:t>
      </w:r>
    </w:p>
    <w:p w:rsidR="00DF770B" w:rsidRPr="007E39D2" w:rsidRDefault="00DF770B" w:rsidP="00DF770B">
      <w:pPr>
        <w:autoSpaceDE w:val="0"/>
        <w:autoSpaceDN w:val="0"/>
        <w:adjustRightInd w:val="0"/>
        <w:ind w:right="-144" w:firstLine="540"/>
        <w:jc w:val="both"/>
        <w:rPr>
          <w:rFonts w:ascii="Arial" w:hAnsi="Arial" w:cs="Arial"/>
          <w:sz w:val="20"/>
          <w:szCs w:val="20"/>
        </w:rPr>
      </w:pPr>
    </w:p>
    <w:p w:rsidR="00DF770B" w:rsidRPr="007E39D2" w:rsidRDefault="00DF770B" w:rsidP="00DF770B">
      <w:pPr>
        <w:widowControl w:val="0"/>
        <w:tabs>
          <w:tab w:val="left" w:pos="567"/>
        </w:tabs>
        <w:autoSpaceDE w:val="0"/>
        <w:autoSpaceDN w:val="0"/>
        <w:adjustRightInd w:val="0"/>
        <w:ind w:right="-144"/>
        <w:jc w:val="both"/>
        <w:rPr>
          <w:rFonts w:ascii="Arial" w:hAnsi="Arial" w:cs="Arial"/>
          <w:sz w:val="20"/>
          <w:szCs w:val="20"/>
        </w:rPr>
      </w:pPr>
      <w:r w:rsidRPr="007E39D2">
        <w:rPr>
          <w:rFonts w:ascii="Arial" w:hAnsi="Arial" w:cs="Arial"/>
          <w:sz w:val="20"/>
          <w:szCs w:val="20"/>
        </w:rPr>
        <w:t xml:space="preserve">        Заключение о результатах общественных обсуждений подготовлено на основании протокола общественных обсуждений </w:t>
      </w:r>
      <w:r w:rsidRPr="007E39D2">
        <w:rPr>
          <w:rFonts w:ascii="Arial" w:hAnsi="Arial" w:cs="Arial"/>
          <w:sz w:val="20"/>
          <w:szCs w:val="20"/>
          <w:u w:val="single"/>
        </w:rPr>
        <w:t xml:space="preserve">по </w:t>
      </w:r>
      <w:r w:rsidRPr="007E39D2">
        <w:rPr>
          <w:rFonts w:ascii="Arial" w:hAnsi="Arial" w:cs="Arial"/>
          <w:bCs/>
          <w:sz w:val="20"/>
          <w:szCs w:val="20"/>
          <w:u w:val="single"/>
        </w:rPr>
        <w:t xml:space="preserve">проекту </w:t>
      </w:r>
      <w:r w:rsidRPr="007E39D2">
        <w:rPr>
          <w:rFonts w:ascii="Arial" w:hAnsi="Arial" w:cs="Arial"/>
          <w:bCs/>
          <w:color w:val="000000"/>
          <w:sz w:val="20"/>
          <w:szCs w:val="20"/>
          <w:u w:val="single"/>
        </w:rPr>
        <w:t xml:space="preserve">внесения изменений в Правила землепользования и застройки города Куйбышева Куйбышевского района Новосибирской области и проекту внесения изменений в Генеральный план города Куйбышева Куйбышевского района Новосибирской области </w:t>
      </w:r>
      <w:r w:rsidRPr="007E39D2">
        <w:rPr>
          <w:rFonts w:ascii="Arial" w:hAnsi="Arial" w:cs="Arial"/>
          <w:sz w:val="20"/>
          <w:szCs w:val="20"/>
        </w:rPr>
        <w:t>от 28.08.2023 г.</w:t>
      </w:r>
    </w:p>
    <w:p w:rsidR="00DF770B" w:rsidRPr="007E39D2" w:rsidRDefault="00DF770B" w:rsidP="00DF770B">
      <w:pPr>
        <w:autoSpaceDE w:val="0"/>
        <w:autoSpaceDN w:val="0"/>
        <w:adjustRightInd w:val="0"/>
        <w:ind w:right="-144" w:firstLine="540"/>
        <w:jc w:val="both"/>
        <w:rPr>
          <w:rFonts w:ascii="Arial" w:hAnsi="Arial" w:cs="Arial"/>
          <w:bCs/>
          <w:sz w:val="20"/>
          <w:szCs w:val="20"/>
        </w:rPr>
      </w:pPr>
      <w:r w:rsidRPr="007E39D2">
        <w:rPr>
          <w:rFonts w:ascii="Arial" w:hAnsi="Arial" w:cs="Arial"/>
          <w:sz w:val="20"/>
          <w:szCs w:val="20"/>
        </w:rPr>
        <w:t>В общественных обсуждениях приняли участие 0 жителей города Куйбышева Куйбышевского района Новосибирской области.</w:t>
      </w:r>
    </w:p>
    <w:p w:rsidR="00DF770B" w:rsidRPr="007E39D2" w:rsidRDefault="00DF770B" w:rsidP="00DF770B">
      <w:pPr>
        <w:autoSpaceDE w:val="0"/>
        <w:autoSpaceDN w:val="0"/>
        <w:adjustRightInd w:val="0"/>
        <w:ind w:right="-144" w:firstLine="540"/>
        <w:jc w:val="both"/>
        <w:rPr>
          <w:rFonts w:ascii="Arial" w:hAnsi="Arial" w:cs="Arial"/>
          <w:sz w:val="20"/>
          <w:szCs w:val="20"/>
        </w:rPr>
      </w:pPr>
      <w:r w:rsidRPr="007E39D2">
        <w:rPr>
          <w:rFonts w:ascii="Arial" w:hAnsi="Arial" w:cs="Arial"/>
          <w:sz w:val="20"/>
          <w:szCs w:val="20"/>
        </w:rPr>
        <w:t>На общественные обсуждения участниками общественных обсуждений были внесены следующие замечания и предложения:</w:t>
      </w:r>
    </w:p>
    <w:p w:rsidR="00DF770B" w:rsidRPr="007E39D2" w:rsidRDefault="00DF770B" w:rsidP="00DF770B">
      <w:pPr>
        <w:tabs>
          <w:tab w:val="left" w:pos="567"/>
        </w:tabs>
        <w:autoSpaceDE w:val="0"/>
        <w:autoSpaceDN w:val="0"/>
        <w:adjustRightInd w:val="0"/>
        <w:ind w:right="-144"/>
        <w:jc w:val="both"/>
        <w:rPr>
          <w:rFonts w:ascii="Arial" w:hAnsi="Arial" w:cs="Arial"/>
          <w:sz w:val="20"/>
          <w:szCs w:val="20"/>
        </w:rPr>
      </w:pPr>
      <w:r w:rsidRPr="007E39D2">
        <w:rPr>
          <w:rFonts w:ascii="Arial" w:hAnsi="Arial" w:cs="Arial"/>
          <w:sz w:val="20"/>
          <w:szCs w:val="20"/>
        </w:rPr>
        <w:tab/>
        <w:t>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DF770B" w:rsidRPr="007E39D2" w:rsidRDefault="00DF770B" w:rsidP="00DF770B">
      <w:pPr>
        <w:autoSpaceDE w:val="0"/>
        <w:autoSpaceDN w:val="0"/>
        <w:adjustRightInd w:val="0"/>
        <w:ind w:right="-144"/>
        <w:jc w:val="both"/>
        <w:rPr>
          <w:rFonts w:ascii="Arial" w:hAnsi="Arial" w:cs="Arial"/>
          <w:sz w:val="20"/>
          <w:szCs w:val="20"/>
        </w:rPr>
      </w:pPr>
      <w:r w:rsidRPr="007E39D2">
        <w:rPr>
          <w:rFonts w:ascii="Arial" w:hAnsi="Arial" w:cs="Arial"/>
          <w:sz w:val="20"/>
          <w:szCs w:val="20"/>
        </w:rPr>
        <w:t>__________________</w:t>
      </w:r>
      <w:r w:rsidRPr="007E39D2">
        <w:rPr>
          <w:rFonts w:ascii="Arial" w:hAnsi="Arial" w:cs="Arial"/>
          <w:sz w:val="20"/>
          <w:szCs w:val="20"/>
          <w:u w:val="single"/>
        </w:rPr>
        <w:t>не поступали</w:t>
      </w:r>
      <w:r w:rsidRPr="007E39D2">
        <w:rPr>
          <w:rFonts w:ascii="Arial" w:hAnsi="Arial" w:cs="Arial"/>
          <w:sz w:val="20"/>
          <w:szCs w:val="20"/>
        </w:rPr>
        <w:t>_____________________________________________</w:t>
      </w:r>
    </w:p>
    <w:p w:rsidR="00DF770B" w:rsidRPr="007E39D2" w:rsidRDefault="00DF770B" w:rsidP="00DF770B">
      <w:pPr>
        <w:autoSpaceDE w:val="0"/>
        <w:autoSpaceDN w:val="0"/>
        <w:adjustRightInd w:val="0"/>
        <w:ind w:right="-144"/>
        <w:jc w:val="both"/>
        <w:rPr>
          <w:rFonts w:ascii="Arial" w:hAnsi="Arial" w:cs="Arial"/>
          <w:sz w:val="20"/>
          <w:szCs w:val="20"/>
        </w:rPr>
      </w:pPr>
      <w:r w:rsidRPr="007E39D2">
        <w:rPr>
          <w:rFonts w:ascii="Arial" w:hAnsi="Arial" w:cs="Arial"/>
          <w:sz w:val="20"/>
          <w:szCs w:val="20"/>
        </w:rPr>
        <w:lastRenderedPageBreak/>
        <w:t xml:space="preserve">         2) Содержание внесенных предложений и замечаний иных участников общественных обсуждений: </w:t>
      </w:r>
    </w:p>
    <w:p w:rsidR="00DF770B" w:rsidRPr="007E39D2" w:rsidRDefault="00DF770B" w:rsidP="00DF770B">
      <w:pPr>
        <w:autoSpaceDE w:val="0"/>
        <w:autoSpaceDN w:val="0"/>
        <w:adjustRightInd w:val="0"/>
        <w:ind w:right="-144"/>
        <w:jc w:val="both"/>
        <w:rPr>
          <w:rFonts w:ascii="Arial" w:hAnsi="Arial" w:cs="Arial"/>
          <w:sz w:val="20"/>
          <w:szCs w:val="20"/>
        </w:rPr>
      </w:pPr>
      <w:r w:rsidRPr="007E39D2">
        <w:rPr>
          <w:rFonts w:ascii="Arial" w:hAnsi="Arial" w:cs="Arial"/>
          <w:sz w:val="20"/>
          <w:szCs w:val="20"/>
        </w:rPr>
        <w:t>___________________</w:t>
      </w:r>
      <w:r w:rsidRPr="007E39D2">
        <w:rPr>
          <w:rFonts w:ascii="Arial" w:hAnsi="Arial" w:cs="Arial"/>
          <w:sz w:val="20"/>
          <w:szCs w:val="20"/>
          <w:u w:val="single"/>
        </w:rPr>
        <w:t>не поступали</w:t>
      </w:r>
      <w:r w:rsidRPr="007E39D2">
        <w:rPr>
          <w:rFonts w:ascii="Arial" w:hAnsi="Arial" w:cs="Arial"/>
          <w:sz w:val="20"/>
          <w:szCs w:val="20"/>
        </w:rPr>
        <w:t>____________________________________________</w:t>
      </w:r>
    </w:p>
    <w:p w:rsidR="00DF770B" w:rsidRPr="007E39D2" w:rsidRDefault="00DF770B" w:rsidP="00DF770B">
      <w:pPr>
        <w:autoSpaceDE w:val="0"/>
        <w:autoSpaceDN w:val="0"/>
        <w:adjustRightInd w:val="0"/>
        <w:ind w:right="-144"/>
        <w:jc w:val="both"/>
        <w:rPr>
          <w:rFonts w:ascii="Arial" w:hAnsi="Arial" w:cs="Arial"/>
          <w:sz w:val="20"/>
          <w:szCs w:val="20"/>
        </w:rPr>
      </w:pPr>
      <w:r w:rsidRPr="007E39D2">
        <w:rPr>
          <w:rFonts w:ascii="Arial" w:hAnsi="Arial" w:cs="Arial"/>
          <w:sz w:val="20"/>
          <w:szCs w:val="20"/>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DF770B" w:rsidRPr="007E39D2" w:rsidRDefault="00DF770B" w:rsidP="00DF770B">
      <w:pPr>
        <w:autoSpaceDE w:val="0"/>
        <w:autoSpaceDN w:val="0"/>
        <w:adjustRightInd w:val="0"/>
        <w:ind w:right="-144"/>
        <w:rPr>
          <w:rFonts w:ascii="Arial" w:hAnsi="Arial" w:cs="Arial"/>
          <w:b/>
          <w:sz w:val="20"/>
          <w:szCs w:val="20"/>
          <w:u w:val="single"/>
        </w:rPr>
      </w:pPr>
      <w:r w:rsidRPr="007E39D2">
        <w:rPr>
          <w:rFonts w:ascii="Arial" w:hAnsi="Arial" w:cs="Arial"/>
          <w:sz w:val="20"/>
          <w:szCs w:val="20"/>
        </w:rPr>
        <w:t xml:space="preserve">        </w:t>
      </w:r>
      <w:r w:rsidRPr="007E39D2">
        <w:rPr>
          <w:rFonts w:ascii="Arial" w:hAnsi="Arial" w:cs="Arial"/>
          <w:b/>
          <w:sz w:val="20"/>
          <w:szCs w:val="20"/>
          <w:u w:val="single"/>
        </w:rPr>
        <w:t>Вывод по результатам общественных обсуждений:</w:t>
      </w:r>
    </w:p>
    <w:p w:rsidR="00DF770B" w:rsidRPr="007E39D2" w:rsidRDefault="00DF770B" w:rsidP="00DF770B">
      <w:pPr>
        <w:widowControl w:val="0"/>
        <w:tabs>
          <w:tab w:val="left" w:pos="567"/>
        </w:tabs>
        <w:autoSpaceDE w:val="0"/>
        <w:autoSpaceDN w:val="0"/>
        <w:adjustRightInd w:val="0"/>
        <w:ind w:right="-144"/>
        <w:jc w:val="both"/>
        <w:rPr>
          <w:rFonts w:ascii="Arial" w:hAnsi="Arial" w:cs="Arial"/>
          <w:sz w:val="20"/>
          <w:szCs w:val="20"/>
        </w:rPr>
      </w:pPr>
      <w:r w:rsidRPr="007E39D2">
        <w:rPr>
          <w:rFonts w:ascii="Arial" w:hAnsi="Arial" w:cs="Arial"/>
          <w:sz w:val="20"/>
          <w:szCs w:val="20"/>
        </w:rPr>
        <w:t xml:space="preserve">       1. Общественные обсуждения по </w:t>
      </w:r>
      <w:r w:rsidRPr="007E39D2">
        <w:rPr>
          <w:rFonts w:ascii="Arial" w:hAnsi="Arial" w:cs="Arial"/>
          <w:bCs/>
          <w:sz w:val="20"/>
          <w:szCs w:val="20"/>
        </w:rPr>
        <w:t xml:space="preserve">проекту </w:t>
      </w:r>
      <w:r w:rsidRPr="007E39D2">
        <w:rPr>
          <w:rFonts w:ascii="Arial" w:hAnsi="Arial" w:cs="Arial"/>
          <w:bCs/>
          <w:color w:val="000000"/>
          <w:sz w:val="20"/>
          <w:szCs w:val="20"/>
        </w:rPr>
        <w:t xml:space="preserve">внесения изменений в Правила землепользования и застройки города Куйбышева Куйбышевского района Новосибирской области и проекту внесения изменений в Генеральный план города Куйбышева Куйбышевского района Новосибирской области </w:t>
      </w:r>
      <w:r w:rsidRPr="007E39D2">
        <w:rPr>
          <w:rFonts w:ascii="Arial" w:hAnsi="Arial" w:cs="Arial"/>
          <w:bCs/>
          <w:sz w:val="20"/>
          <w:szCs w:val="20"/>
        </w:rPr>
        <w:t>считать состоявшимися.</w:t>
      </w:r>
    </w:p>
    <w:p w:rsidR="00DF770B" w:rsidRPr="007E39D2" w:rsidRDefault="00DF770B" w:rsidP="00DF770B">
      <w:pPr>
        <w:widowControl w:val="0"/>
        <w:tabs>
          <w:tab w:val="left" w:pos="567"/>
        </w:tabs>
        <w:autoSpaceDE w:val="0"/>
        <w:autoSpaceDN w:val="0"/>
        <w:adjustRightInd w:val="0"/>
        <w:ind w:right="-144"/>
        <w:jc w:val="both"/>
        <w:rPr>
          <w:rFonts w:ascii="Arial" w:hAnsi="Arial" w:cs="Arial"/>
          <w:color w:val="000000"/>
          <w:sz w:val="20"/>
          <w:szCs w:val="20"/>
        </w:rPr>
      </w:pPr>
      <w:r w:rsidRPr="007E39D2">
        <w:rPr>
          <w:rFonts w:ascii="Arial" w:hAnsi="Arial" w:cs="Arial"/>
          <w:b/>
          <w:bCs/>
          <w:sz w:val="20"/>
          <w:szCs w:val="20"/>
        </w:rPr>
        <w:t xml:space="preserve">       </w:t>
      </w:r>
      <w:r w:rsidRPr="007E39D2">
        <w:rPr>
          <w:rFonts w:ascii="Arial" w:hAnsi="Arial" w:cs="Arial"/>
          <w:bCs/>
          <w:sz w:val="20"/>
          <w:szCs w:val="20"/>
        </w:rPr>
        <w:t>2. </w:t>
      </w:r>
      <w:r w:rsidRPr="007E39D2">
        <w:rPr>
          <w:rFonts w:ascii="Arial" w:hAnsi="Arial" w:cs="Arial"/>
          <w:color w:val="000000"/>
          <w:sz w:val="20"/>
          <w:szCs w:val="20"/>
        </w:rPr>
        <w:t>Для рассмотрения на очередной сессии Совета депутатов города Куйбышева направить в Совет депутатов города Куйбышева Куйбышевского района Новосибирской области:</w:t>
      </w:r>
    </w:p>
    <w:p w:rsidR="00DF770B" w:rsidRPr="007E39D2" w:rsidRDefault="00DF770B" w:rsidP="00DF770B">
      <w:pPr>
        <w:tabs>
          <w:tab w:val="left" w:pos="567"/>
          <w:tab w:val="left" w:pos="600"/>
        </w:tabs>
        <w:ind w:right="-38" w:firstLine="360"/>
        <w:jc w:val="both"/>
        <w:rPr>
          <w:rFonts w:ascii="Arial" w:hAnsi="Arial" w:cs="Arial"/>
          <w:bCs/>
          <w:color w:val="000000"/>
          <w:sz w:val="20"/>
          <w:szCs w:val="20"/>
        </w:rPr>
      </w:pPr>
      <w:r w:rsidRPr="007E39D2">
        <w:rPr>
          <w:rFonts w:ascii="Arial" w:hAnsi="Arial" w:cs="Arial"/>
          <w:color w:val="000000"/>
          <w:sz w:val="20"/>
          <w:szCs w:val="20"/>
        </w:rPr>
        <w:t>- проект</w:t>
      </w:r>
      <w:r w:rsidRPr="007E39D2">
        <w:rPr>
          <w:rFonts w:ascii="Arial" w:hAnsi="Arial" w:cs="Arial"/>
          <w:bCs/>
          <w:sz w:val="20"/>
          <w:szCs w:val="20"/>
        </w:rPr>
        <w:t xml:space="preserve"> </w:t>
      </w:r>
      <w:r w:rsidRPr="007E39D2">
        <w:rPr>
          <w:rFonts w:ascii="Arial" w:hAnsi="Arial" w:cs="Arial"/>
          <w:bCs/>
          <w:color w:val="000000"/>
          <w:sz w:val="20"/>
          <w:szCs w:val="20"/>
        </w:rPr>
        <w:t>внесения изменений в Правила землепользования и застройки города Куйбышева Куйбышевского района Новосибирской области</w:t>
      </w:r>
      <w:r w:rsidRPr="007E39D2">
        <w:rPr>
          <w:rFonts w:ascii="Arial" w:hAnsi="Arial" w:cs="Arial"/>
          <w:sz w:val="20"/>
          <w:szCs w:val="20"/>
        </w:rPr>
        <w:t>, утвержденные Решением десятой сессии пятого созыва Совета депутатов от 20.06.2022 № 103:</w:t>
      </w:r>
    </w:p>
    <w:p w:rsidR="00DF770B" w:rsidRPr="007E39D2" w:rsidRDefault="00DF770B" w:rsidP="00DF770B">
      <w:pPr>
        <w:tabs>
          <w:tab w:val="left" w:pos="600"/>
          <w:tab w:val="left" w:pos="1005"/>
        </w:tabs>
        <w:ind w:right="-38"/>
        <w:jc w:val="both"/>
        <w:rPr>
          <w:rFonts w:ascii="Arial" w:hAnsi="Arial" w:cs="Arial"/>
          <w:color w:val="000000"/>
          <w:sz w:val="20"/>
          <w:szCs w:val="20"/>
        </w:rPr>
      </w:pPr>
      <w:r w:rsidRPr="007E39D2">
        <w:rPr>
          <w:rFonts w:ascii="Arial" w:hAnsi="Arial" w:cs="Arial"/>
          <w:color w:val="000000"/>
          <w:sz w:val="20"/>
          <w:szCs w:val="20"/>
        </w:rPr>
        <w:t xml:space="preserve">     1). Изменить в границах земельного участка с кадастровым номером 54:34:011712:11, площадью 695 </w:t>
      </w:r>
      <w:proofErr w:type="spellStart"/>
      <w:r w:rsidRPr="007E39D2">
        <w:rPr>
          <w:rFonts w:ascii="Arial" w:hAnsi="Arial" w:cs="Arial"/>
          <w:color w:val="000000"/>
          <w:sz w:val="20"/>
          <w:szCs w:val="20"/>
        </w:rPr>
        <w:t>кв.м</w:t>
      </w:r>
      <w:proofErr w:type="spellEnd"/>
      <w:r w:rsidRPr="007E39D2">
        <w:rPr>
          <w:rFonts w:ascii="Arial" w:hAnsi="Arial" w:cs="Arial"/>
          <w:color w:val="000000"/>
          <w:sz w:val="20"/>
          <w:szCs w:val="20"/>
        </w:rPr>
        <w:t xml:space="preserve">., местоположением: Российская Федерация, Новосибирская область, Куйбышевский муниципальный район, городское поселение город Куйбышев, город Куйбышев, квартал 3-й, земельный участок № 11, территориальную зону </w:t>
      </w:r>
      <w:proofErr w:type="spellStart"/>
      <w:r w:rsidRPr="007E39D2">
        <w:rPr>
          <w:rFonts w:ascii="Arial" w:hAnsi="Arial" w:cs="Arial"/>
          <w:color w:val="000000"/>
          <w:sz w:val="20"/>
          <w:szCs w:val="20"/>
        </w:rPr>
        <w:t>ОсС</w:t>
      </w:r>
      <w:proofErr w:type="spellEnd"/>
      <w:r w:rsidRPr="007E39D2">
        <w:rPr>
          <w:rFonts w:ascii="Arial" w:hAnsi="Arial" w:cs="Arial"/>
          <w:color w:val="000000"/>
          <w:sz w:val="20"/>
          <w:szCs w:val="20"/>
        </w:rPr>
        <w:t xml:space="preserve"> (зону объектов социального назначения) на территориальную зону </w:t>
      </w:r>
      <w:proofErr w:type="spellStart"/>
      <w:r w:rsidRPr="007E39D2">
        <w:rPr>
          <w:rFonts w:ascii="Arial" w:hAnsi="Arial" w:cs="Arial"/>
          <w:color w:val="000000"/>
          <w:sz w:val="20"/>
          <w:szCs w:val="20"/>
        </w:rPr>
        <w:t>нЖин</w:t>
      </w:r>
      <w:proofErr w:type="spellEnd"/>
      <w:r w:rsidRPr="007E39D2">
        <w:rPr>
          <w:rFonts w:ascii="Arial" w:hAnsi="Arial" w:cs="Arial"/>
          <w:color w:val="000000"/>
          <w:sz w:val="20"/>
          <w:szCs w:val="20"/>
        </w:rPr>
        <w:t xml:space="preserve"> (зону застройки индивидуальными жилыми домами в границах земель населенных пунктов).</w:t>
      </w:r>
    </w:p>
    <w:p w:rsidR="00DF770B" w:rsidRPr="007E39D2" w:rsidRDefault="00DF770B" w:rsidP="00DF770B">
      <w:pPr>
        <w:jc w:val="both"/>
        <w:rPr>
          <w:rFonts w:ascii="Arial" w:hAnsi="Arial" w:cs="Arial"/>
          <w:sz w:val="20"/>
          <w:szCs w:val="20"/>
        </w:rPr>
      </w:pPr>
      <w:r w:rsidRPr="007E39D2">
        <w:rPr>
          <w:rFonts w:ascii="Arial" w:hAnsi="Arial" w:cs="Arial"/>
          <w:color w:val="000000"/>
          <w:sz w:val="20"/>
          <w:szCs w:val="20"/>
        </w:rPr>
        <w:t xml:space="preserve">        2)</w:t>
      </w:r>
      <w:proofErr w:type="gramStart"/>
      <w:r w:rsidRPr="007E39D2">
        <w:rPr>
          <w:rFonts w:ascii="Arial" w:hAnsi="Arial" w:cs="Arial"/>
          <w:color w:val="000000"/>
          <w:sz w:val="20"/>
          <w:szCs w:val="20"/>
        </w:rPr>
        <w:t>. в</w:t>
      </w:r>
      <w:proofErr w:type="gramEnd"/>
      <w:r w:rsidRPr="007E39D2">
        <w:rPr>
          <w:rFonts w:ascii="Arial" w:hAnsi="Arial" w:cs="Arial"/>
          <w:color w:val="000000"/>
          <w:sz w:val="20"/>
          <w:szCs w:val="20"/>
        </w:rPr>
        <w:t xml:space="preserve">  </w:t>
      </w:r>
      <w:proofErr w:type="spellStart"/>
      <w:r w:rsidRPr="007E39D2">
        <w:rPr>
          <w:rFonts w:ascii="Arial" w:hAnsi="Arial" w:cs="Arial"/>
          <w:color w:val="000000"/>
          <w:sz w:val="20"/>
          <w:szCs w:val="20"/>
        </w:rPr>
        <w:t>п.п</w:t>
      </w:r>
      <w:proofErr w:type="spellEnd"/>
      <w:r w:rsidRPr="007E39D2">
        <w:rPr>
          <w:rFonts w:ascii="Arial" w:hAnsi="Arial" w:cs="Arial"/>
          <w:color w:val="000000"/>
          <w:sz w:val="20"/>
          <w:szCs w:val="20"/>
        </w:rPr>
        <w:t>. 3.2 «Производственная зона в границах земель населенных пунктов (</w:t>
      </w:r>
      <w:proofErr w:type="spellStart"/>
      <w:r w:rsidRPr="007E39D2">
        <w:rPr>
          <w:rFonts w:ascii="Arial" w:hAnsi="Arial" w:cs="Arial"/>
          <w:color w:val="000000"/>
          <w:sz w:val="20"/>
          <w:szCs w:val="20"/>
        </w:rPr>
        <w:t>нП</w:t>
      </w:r>
      <w:proofErr w:type="spellEnd"/>
      <w:r w:rsidRPr="007E39D2">
        <w:rPr>
          <w:rFonts w:ascii="Arial" w:hAnsi="Arial" w:cs="Arial"/>
          <w:color w:val="000000"/>
          <w:sz w:val="20"/>
          <w:szCs w:val="20"/>
        </w:rPr>
        <w:t>)» пункта 3 «Производственные зоны, зоны инженерной и транспортной инфраструктур»,  таблицы 1 «Виды разрешенного использования земельных участков и объектов капитального строительства для территориальных зон»</w:t>
      </w:r>
      <w:r w:rsidRPr="007E39D2">
        <w:rPr>
          <w:rFonts w:ascii="Arial" w:hAnsi="Arial" w:cs="Arial"/>
          <w:sz w:val="20"/>
          <w:szCs w:val="20"/>
        </w:rPr>
        <w:t>: в перечень основных видов разрешенного использования земельных участков включить наименование вида разрешенного использования земельного участка - Магазины (4.4).</w:t>
      </w:r>
    </w:p>
    <w:p w:rsidR="00DF770B" w:rsidRPr="007E39D2" w:rsidRDefault="00DF770B" w:rsidP="00DF770B">
      <w:pPr>
        <w:jc w:val="both"/>
        <w:rPr>
          <w:rFonts w:ascii="Arial" w:hAnsi="Arial" w:cs="Arial"/>
          <w:sz w:val="20"/>
          <w:szCs w:val="20"/>
        </w:rPr>
      </w:pPr>
      <w:r w:rsidRPr="007E39D2">
        <w:rPr>
          <w:rFonts w:ascii="Arial" w:hAnsi="Arial" w:cs="Arial"/>
          <w:color w:val="000000"/>
          <w:sz w:val="20"/>
          <w:szCs w:val="20"/>
        </w:rPr>
        <w:t xml:space="preserve">        </w:t>
      </w:r>
      <w:r w:rsidRPr="007E39D2">
        <w:rPr>
          <w:rFonts w:ascii="Arial" w:hAnsi="Arial" w:cs="Arial"/>
          <w:bCs/>
          <w:color w:val="000000"/>
          <w:sz w:val="20"/>
          <w:szCs w:val="20"/>
        </w:rPr>
        <w:t>- проект внесения изменений в Генеральный план города Куйбышева Куйбышевского района Новосибирской области в части</w:t>
      </w:r>
      <w:r w:rsidRPr="007E39D2">
        <w:rPr>
          <w:rFonts w:ascii="Arial" w:hAnsi="Arial" w:cs="Arial"/>
          <w:color w:val="000000"/>
          <w:sz w:val="20"/>
          <w:szCs w:val="20"/>
        </w:rPr>
        <w:t xml:space="preserve"> </w:t>
      </w:r>
      <w:r w:rsidRPr="007E39D2">
        <w:rPr>
          <w:rFonts w:ascii="Arial" w:hAnsi="Arial" w:cs="Arial"/>
          <w:bCs/>
          <w:color w:val="000000"/>
          <w:sz w:val="20"/>
          <w:szCs w:val="20"/>
        </w:rPr>
        <w:t>и</w:t>
      </w:r>
      <w:r w:rsidRPr="007E39D2">
        <w:rPr>
          <w:rFonts w:ascii="Arial" w:hAnsi="Arial" w:cs="Arial"/>
          <w:color w:val="000000"/>
          <w:sz w:val="20"/>
          <w:szCs w:val="20"/>
        </w:rPr>
        <w:t>зменения</w:t>
      </w:r>
      <w:r w:rsidRPr="007E39D2">
        <w:rPr>
          <w:rFonts w:ascii="Arial" w:hAnsi="Arial" w:cs="Arial"/>
          <w:b/>
          <w:color w:val="000000"/>
          <w:sz w:val="20"/>
          <w:szCs w:val="20"/>
        </w:rPr>
        <w:t xml:space="preserve"> </w:t>
      </w:r>
      <w:r w:rsidRPr="007E39D2">
        <w:rPr>
          <w:rFonts w:ascii="Arial" w:hAnsi="Arial" w:cs="Arial"/>
          <w:sz w:val="20"/>
          <w:szCs w:val="20"/>
        </w:rPr>
        <w:t xml:space="preserve">в границах земельного участка с кадастровым номером </w:t>
      </w:r>
      <w:r w:rsidRPr="007E39D2">
        <w:rPr>
          <w:rFonts w:ascii="Arial" w:hAnsi="Arial" w:cs="Arial"/>
          <w:color w:val="000000"/>
          <w:sz w:val="20"/>
          <w:szCs w:val="20"/>
        </w:rPr>
        <w:t xml:space="preserve">54:34:011712:11, площадью 695 </w:t>
      </w:r>
      <w:proofErr w:type="spellStart"/>
      <w:r w:rsidRPr="007E39D2">
        <w:rPr>
          <w:rFonts w:ascii="Arial" w:hAnsi="Arial" w:cs="Arial"/>
          <w:color w:val="000000"/>
          <w:sz w:val="20"/>
          <w:szCs w:val="20"/>
        </w:rPr>
        <w:t>кв.м</w:t>
      </w:r>
      <w:proofErr w:type="spellEnd"/>
      <w:r w:rsidRPr="007E39D2">
        <w:rPr>
          <w:rFonts w:ascii="Arial" w:hAnsi="Arial" w:cs="Arial"/>
          <w:color w:val="000000"/>
          <w:sz w:val="20"/>
          <w:szCs w:val="20"/>
        </w:rPr>
        <w:t>., местоположением: Российская Федерация, Новосибирская область, Куйбышевский муниципальный район, городское поселение город Куйбышев, город Куйбышев, квартал 3-й, земельный участок № 11 функциональной зоны - «Общественно-деловая зона» на функциональную зону «Жилая зона».</w:t>
      </w:r>
    </w:p>
    <w:p w:rsidR="00DF770B" w:rsidRPr="007E39D2" w:rsidRDefault="00DF770B" w:rsidP="00DF770B">
      <w:pPr>
        <w:tabs>
          <w:tab w:val="left" w:pos="600"/>
          <w:tab w:val="left" w:pos="1005"/>
        </w:tabs>
        <w:ind w:right="-144"/>
        <w:jc w:val="both"/>
        <w:rPr>
          <w:rFonts w:ascii="Arial" w:hAnsi="Arial" w:cs="Arial"/>
          <w:color w:val="000000"/>
          <w:sz w:val="20"/>
          <w:szCs w:val="20"/>
        </w:rPr>
      </w:pPr>
    </w:p>
    <w:p w:rsidR="00DF770B" w:rsidRPr="007E39D2" w:rsidRDefault="00DF770B" w:rsidP="00DF770B">
      <w:pPr>
        <w:tabs>
          <w:tab w:val="center" w:pos="-1843"/>
          <w:tab w:val="left" w:pos="-1418"/>
          <w:tab w:val="right" w:pos="11907"/>
        </w:tabs>
        <w:autoSpaceDE w:val="0"/>
        <w:autoSpaceDN w:val="0"/>
        <w:ind w:right="-144"/>
        <w:jc w:val="both"/>
        <w:rPr>
          <w:rFonts w:ascii="Arial" w:hAnsi="Arial" w:cs="Arial"/>
          <w:color w:val="000000"/>
          <w:sz w:val="20"/>
          <w:szCs w:val="20"/>
        </w:rPr>
      </w:pPr>
    </w:p>
    <w:p w:rsidR="007E39D2" w:rsidRPr="007E39D2" w:rsidRDefault="007E39D2" w:rsidP="00DF770B">
      <w:pPr>
        <w:tabs>
          <w:tab w:val="left" w:pos="480"/>
          <w:tab w:val="left" w:pos="600"/>
        </w:tabs>
        <w:jc w:val="both"/>
        <w:rPr>
          <w:rFonts w:ascii="Arial" w:hAnsi="Arial" w:cs="Arial"/>
          <w:color w:val="000000"/>
          <w:sz w:val="20"/>
          <w:szCs w:val="20"/>
        </w:rPr>
      </w:pPr>
    </w:p>
    <w:p w:rsidR="00DF770B" w:rsidRPr="007E39D2" w:rsidRDefault="00DF770B" w:rsidP="00DF770B">
      <w:pPr>
        <w:tabs>
          <w:tab w:val="left" w:pos="480"/>
          <w:tab w:val="left" w:pos="600"/>
        </w:tabs>
        <w:jc w:val="both"/>
        <w:rPr>
          <w:rFonts w:ascii="Arial" w:hAnsi="Arial" w:cs="Arial"/>
          <w:color w:val="000000"/>
          <w:sz w:val="20"/>
          <w:szCs w:val="20"/>
        </w:rPr>
      </w:pPr>
      <w:r w:rsidRPr="007E39D2">
        <w:rPr>
          <w:rFonts w:ascii="Arial" w:hAnsi="Arial" w:cs="Arial"/>
          <w:color w:val="000000"/>
          <w:sz w:val="20"/>
          <w:szCs w:val="20"/>
        </w:rPr>
        <w:t xml:space="preserve">Председатель собрания участников </w:t>
      </w:r>
    </w:p>
    <w:p w:rsidR="00DF770B" w:rsidRPr="007E39D2" w:rsidRDefault="00DF770B" w:rsidP="00DF770B">
      <w:pPr>
        <w:tabs>
          <w:tab w:val="left" w:pos="480"/>
          <w:tab w:val="left" w:pos="600"/>
        </w:tabs>
        <w:jc w:val="both"/>
        <w:rPr>
          <w:rFonts w:ascii="Arial" w:hAnsi="Arial" w:cs="Arial"/>
          <w:color w:val="000000"/>
          <w:sz w:val="20"/>
          <w:szCs w:val="20"/>
        </w:rPr>
      </w:pPr>
      <w:proofErr w:type="gramStart"/>
      <w:r w:rsidRPr="007E39D2">
        <w:rPr>
          <w:rFonts w:ascii="Arial" w:hAnsi="Arial" w:cs="Arial"/>
          <w:color w:val="000000"/>
          <w:sz w:val="20"/>
          <w:szCs w:val="20"/>
        </w:rPr>
        <w:t>общественных</w:t>
      </w:r>
      <w:proofErr w:type="gramEnd"/>
      <w:r w:rsidRPr="007E39D2">
        <w:rPr>
          <w:rFonts w:ascii="Arial" w:hAnsi="Arial" w:cs="Arial"/>
          <w:color w:val="000000"/>
          <w:sz w:val="20"/>
          <w:szCs w:val="20"/>
        </w:rPr>
        <w:t xml:space="preserve"> обсуждений, глава</w:t>
      </w:r>
    </w:p>
    <w:p w:rsidR="00DF770B" w:rsidRPr="007E39D2" w:rsidRDefault="00DF770B" w:rsidP="00DF770B">
      <w:pPr>
        <w:tabs>
          <w:tab w:val="left" w:pos="480"/>
          <w:tab w:val="left" w:pos="600"/>
        </w:tabs>
        <w:jc w:val="both"/>
        <w:rPr>
          <w:rFonts w:ascii="Arial" w:hAnsi="Arial" w:cs="Arial"/>
          <w:color w:val="000000"/>
          <w:sz w:val="20"/>
          <w:szCs w:val="20"/>
        </w:rPr>
      </w:pPr>
      <w:proofErr w:type="gramStart"/>
      <w:r w:rsidRPr="007E39D2">
        <w:rPr>
          <w:rFonts w:ascii="Arial" w:hAnsi="Arial" w:cs="Arial"/>
          <w:color w:val="000000"/>
          <w:sz w:val="20"/>
          <w:szCs w:val="20"/>
        </w:rPr>
        <w:t>города</w:t>
      </w:r>
      <w:proofErr w:type="gramEnd"/>
      <w:r w:rsidRPr="007E39D2">
        <w:rPr>
          <w:rFonts w:ascii="Arial" w:hAnsi="Arial" w:cs="Arial"/>
          <w:color w:val="000000"/>
          <w:sz w:val="20"/>
          <w:szCs w:val="20"/>
        </w:rPr>
        <w:t xml:space="preserve"> Куйбышева Куйбышевского</w:t>
      </w:r>
    </w:p>
    <w:p w:rsidR="00DF770B" w:rsidRPr="007E39D2" w:rsidRDefault="00DF770B" w:rsidP="00DF770B">
      <w:pPr>
        <w:tabs>
          <w:tab w:val="left" w:pos="480"/>
          <w:tab w:val="left" w:pos="600"/>
        </w:tabs>
        <w:jc w:val="both"/>
        <w:rPr>
          <w:rFonts w:ascii="Arial" w:hAnsi="Arial" w:cs="Arial"/>
          <w:color w:val="000000"/>
          <w:sz w:val="20"/>
          <w:szCs w:val="20"/>
        </w:rPr>
      </w:pPr>
      <w:proofErr w:type="gramStart"/>
      <w:r w:rsidRPr="007E39D2">
        <w:rPr>
          <w:rFonts w:ascii="Arial" w:hAnsi="Arial" w:cs="Arial"/>
          <w:color w:val="000000"/>
          <w:sz w:val="20"/>
          <w:szCs w:val="20"/>
        </w:rPr>
        <w:t>района</w:t>
      </w:r>
      <w:proofErr w:type="gramEnd"/>
      <w:r w:rsidRPr="007E39D2">
        <w:rPr>
          <w:rFonts w:ascii="Arial" w:hAnsi="Arial" w:cs="Arial"/>
          <w:color w:val="000000"/>
          <w:sz w:val="20"/>
          <w:szCs w:val="20"/>
        </w:rPr>
        <w:t xml:space="preserve"> Новосибирской области              </w:t>
      </w:r>
      <w:r w:rsidRPr="007E39D2">
        <w:rPr>
          <w:rFonts w:ascii="Arial" w:hAnsi="Arial" w:cs="Arial"/>
          <w:color w:val="000000"/>
          <w:sz w:val="20"/>
          <w:szCs w:val="20"/>
        </w:rPr>
        <w:t xml:space="preserve">       </w:t>
      </w:r>
      <w:r w:rsidR="007E39D2" w:rsidRPr="007E39D2">
        <w:rPr>
          <w:rFonts w:ascii="Arial" w:hAnsi="Arial" w:cs="Arial"/>
          <w:color w:val="000000"/>
          <w:sz w:val="20"/>
          <w:szCs w:val="20"/>
        </w:rPr>
        <w:t xml:space="preserve">  ______________</w:t>
      </w:r>
      <w:r w:rsidRPr="007E39D2">
        <w:rPr>
          <w:rFonts w:ascii="Arial" w:hAnsi="Arial" w:cs="Arial"/>
          <w:color w:val="000000"/>
          <w:sz w:val="20"/>
          <w:szCs w:val="20"/>
        </w:rPr>
        <w:t xml:space="preserve">               </w:t>
      </w:r>
      <w:r w:rsidRPr="007E39D2">
        <w:rPr>
          <w:rFonts w:ascii="Arial" w:hAnsi="Arial" w:cs="Arial"/>
          <w:sz w:val="20"/>
          <w:szCs w:val="20"/>
          <w:u w:val="single"/>
        </w:rPr>
        <w:t>А.А. Андронов</w:t>
      </w:r>
      <w:r w:rsidRPr="007E39D2">
        <w:rPr>
          <w:rFonts w:ascii="Arial" w:hAnsi="Arial" w:cs="Arial"/>
          <w:color w:val="000000"/>
          <w:sz w:val="20"/>
          <w:szCs w:val="20"/>
        </w:rPr>
        <w:t xml:space="preserve">               </w:t>
      </w:r>
    </w:p>
    <w:p w:rsidR="00DF770B" w:rsidRPr="007E39D2" w:rsidRDefault="00DF770B" w:rsidP="00DF770B">
      <w:pPr>
        <w:tabs>
          <w:tab w:val="left" w:pos="600"/>
          <w:tab w:val="left" w:pos="1005"/>
        </w:tabs>
        <w:ind w:firstLine="536"/>
        <w:jc w:val="both"/>
        <w:rPr>
          <w:rFonts w:ascii="Arial" w:hAnsi="Arial" w:cs="Arial"/>
          <w:i/>
          <w:color w:val="000000"/>
          <w:sz w:val="20"/>
          <w:szCs w:val="20"/>
        </w:rPr>
      </w:pPr>
      <w:r w:rsidRPr="007E39D2">
        <w:rPr>
          <w:rFonts w:ascii="Arial" w:hAnsi="Arial" w:cs="Arial"/>
          <w:color w:val="000000"/>
          <w:sz w:val="20"/>
          <w:szCs w:val="20"/>
        </w:rPr>
        <w:t xml:space="preserve">                                                               </w:t>
      </w:r>
      <w:r w:rsidRPr="007E39D2">
        <w:rPr>
          <w:rFonts w:ascii="Arial" w:hAnsi="Arial" w:cs="Arial"/>
          <w:color w:val="000000"/>
          <w:sz w:val="20"/>
          <w:szCs w:val="20"/>
        </w:rPr>
        <w:t xml:space="preserve"> </w:t>
      </w:r>
      <w:r w:rsidR="0064285B">
        <w:rPr>
          <w:rFonts w:ascii="Arial" w:hAnsi="Arial" w:cs="Arial"/>
          <w:color w:val="000000"/>
          <w:sz w:val="20"/>
          <w:szCs w:val="20"/>
        </w:rPr>
        <w:t xml:space="preserve">    </w:t>
      </w:r>
      <w:r w:rsidRPr="007E39D2">
        <w:rPr>
          <w:rFonts w:ascii="Arial" w:hAnsi="Arial" w:cs="Arial"/>
          <w:color w:val="000000"/>
          <w:sz w:val="20"/>
          <w:szCs w:val="20"/>
        </w:rPr>
        <w:t xml:space="preserve">   </w:t>
      </w:r>
      <w:r w:rsidRPr="007E39D2">
        <w:rPr>
          <w:rFonts w:ascii="Arial" w:hAnsi="Arial" w:cs="Arial"/>
          <w:color w:val="000000"/>
          <w:sz w:val="20"/>
          <w:szCs w:val="20"/>
        </w:rPr>
        <w:t xml:space="preserve"> </w:t>
      </w:r>
      <w:r w:rsidRPr="007E39D2">
        <w:rPr>
          <w:rFonts w:ascii="Arial" w:hAnsi="Arial" w:cs="Arial"/>
          <w:i/>
          <w:color w:val="000000"/>
          <w:sz w:val="20"/>
          <w:szCs w:val="20"/>
        </w:rPr>
        <w:t xml:space="preserve">(подпись)        </w:t>
      </w:r>
      <w:r w:rsidR="0064285B">
        <w:rPr>
          <w:rFonts w:ascii="Arial" w:hAnsi="Arial" w:cs="Arial"/>
          <w:i/>
          <w:color w:val="000000"/>
          <w:sz w:val="20"/>
          <w:szCs w:val="20"/>
        </w:rPr>
        <w:t xml:space="preserve">  </w:t>
      </w:r>
      <w:r w:rsidRPr="007E39D2">
        <w:rPr>
          <w:rFonts w:ascii="Arial" w:hAnsi="Arial" w:cs="Arial"/>
          <w:i/>
          <w:color w:val="000000"/>
          <w:sz w:val="20"/>
          <w:szCs w:val="20"/>
        </w:rPr>
        <w:t xml:space="preserve">           </w:t>
      </w:r>
      <w:bookmarkStart w:id="0" w:name="_GoBack"/>
      <w:bookmarkEnd w:id="0"/>
      <w:r w:rsidRPr="007E39D2">
        <w:rPr>
          <w:rFonts w:ascii="Arial" w:hAnsi="Arial" w:cs="Arial"/>
          <w:i/>
          <w:color w:val="000000"/>
          <w:sz w:val="20"/>
          <w:szCs w:val="20"/>
        </w:rPr>
        <w:t xml:space="preserve">     (Ф.И.О.)</w:t>
      </w:r>
    </w:p>
    <w:p w:rsidR="00DF770B" w:rsidRPr="007E39D2" w:rsidRDefault="00DF770B" w:rsidP="00DF770B">
      <w:pPr>
        <w:ind w:right="-284"/>
        <w:jc w:val="both"/>
        <w:rPr>
          <w:rFonts w:ascii="Arial" w:hAnsi="Arial" w:cs="Arial"/>
          <w:bCs/>
          <w:sz w:val="20"/>
          <w:szCs w:val="20"/>
        </w:rPr>
      </w:pPr>
    </w:p>
    <w:p w:rsidR="002976C6" w:rsidRPr="007E39D2" w:rsidRDefault="002976C6" w:rsidP="00535D5C">
      <w:pPr>
        <w:jc w:val="center"/>
        <w:rPr>
          <w:rFonts w:ascii="Arial" w:hAnsi="Arial" w:cs="Arial"/>
          <w:sz w:val="20"/>
          <w:szCs w:val="20"/>
        </w:rPr>
      </w:pPr>
    </w:p>
    <w:p w:rsidR="002976C6" w:rsidRPr="007E39D2" w:rsidRDefault="002976C6" w:rsidP="00535D5C">
      <w:pPr>
        <w:jc w:val="center"/>
        <w:rPr>
          <w:rFonts w:ascii="Arial" w:hAnsi="Arial" w:cs="Arial"/>
          <w:sz w:val="20"/>
          <w:szCs w:val="20"/>
        </w:rPr>
      </w:pPr>
    </w:p>
    <w:p w:rsidR="002976C6" w:rsidRPr="007E39D2" w:rsidRDefault="002976C6" w:rsidP="00535D5C">
      <w:pPr>
        <w:jc w:val="center"/>
        <w:rPr>
          <w:rFonts w:ascii="Arial" w:hAnsi="Arial" w:cs="Arial"/>
          <w:sz w:val="20"/>
          <w:szCs w:val="20"/>
        </w:rPr>
      </w:pPr>
    </w:p>
    <w:p w:rsidR="002976C6" w:rsidRPr="007E39D2" w:rsidRDefault="002976C6" w:rsidP="00535D5C">
      <w:pPr>
        <w:jc w:val="center"/>
        <w:rPr>
          <w:rFonts w:ascii="Arial" w:hAnsi="Arial" w:cs="Arial"/>
          <w:sz w:val="20"/>
          <w:szCs w:val="20"/>
        </w:rPr>
      </w:pPr>
    </w:p>
    <w:p w:rsidR="002976C6" w:rsidRPr="007E39D2" w:rsidRDefault="002976C6" w:rsidP="00535D5C">
      <w:pPr>
        <w:jc w:val="center"/>
        <w:rPr>
          <w:rFonts w:ascii="Arial" w:hAnsi="Arial" w:cs="Arial"/>
          <w:sz w:val="20"/>
          <w:szCs w:val="20"/>
        </w:rPr>
      </w:pPr>
    </w:p>
    <w:p w:rsidR="002976C6" w:rsidRPr="007E39D2" w:rsidRDefault="002976C6" w:rsidP="00535D5C">
      <w:pPr>
        <w:jc w:val="center"/>
        <w:rPr>
          <w:rFonts w:ascii="Arial" w:hAnsi="Arial" w:cs="Arial"/>
          <w:sz w:val="20"/>
          <w:szCs w:val="20"/>
        </w:rPr>
      </w:pPr>
    </w:p>
    <w:p w:rsidR="002976C6" w:rsidRPr="007E39D2" w:rsidRDefault="002976C6" w:rsidP="00535D5C">
      <w:pPr>
        <w:jc w:val="center"/>
        <w:rPr>
          <w:rFonts w:ascii="Arial" w:hAnsi="Arial" w:cs="Arial"/>
          <w:sz w:val="20"/>
          <w:szCs w:val="20"/>
        </w:rPr>
      </w:pPr>
    </w:p>
    <w:p w:rsidR="00956B99" w:rsidRPr="007E39D2" w:rsidRDefault="00956B99" w:rsidP="00535D5C">
      <w:pPr>
        <w:jc w:val="center"/>
        <w:rPr>
          <w:rFonts w:ascii="Arial" w:hAnsi="Arial" w:cs="Arial"/>
          <w:sz w:val="20"/>
          <w:szCs w:val="20"/>
        </w:rPr>
      </w:pPr>
    </w:p>
    <w:p w:rsidR="00956B99" w:rsidRPr="007E39D2" w:rsidRDefault="00956B99" w:rsidP="00535D5C">
      <w:pPr>
        <w:jc w:val="center"/>
        <w:rPr>
          <w:rFonts w:ascii="Arial" w:hAnsi="Arial" w:cs="Arial"/>
          <w:sz w:val="20"/>
          <w:szCs w:val="20"/>
        </w:rPr>
      </w:pPr>
    </w:p>
    <w:p w:rsidR="00956B99" w:rsidRPr="004F4948" w:rsidRDefault="00956B99" w:rsidP="00535D5C">
      <w:pPr>
        <w:jc w:val="center"/>
        <w:rPr>
          <w:rFonts w:ascii="Arial" w:hAnsi="Arial" w:cs="Arial"/>
          <w:sz w:val="20"/>
          <w:szCs w:val="20"/>
        </w:rPr>
      </w:pPr>
    </w:p>
    <w:p w:rsidR="009323CD" w:rsidRPr="004F4948" w:rsidRDefault="009323CD" w:rsidP="00535D5C">
      <w:pPr>
        <w:jc w:val="center"/>
        <w:rPr>
          <w:rFonts w:ascii="Arial" w:hAnsi="Arial" w:cs="Arial"/>
          <w:sz w:val="20"/>
          <w:szCs w:val="20"/>
        </w:rPr>
      </w:pPr>
    </w:p>
    <w:p w:rsidR="009323CD" w:rsidRPr="004F4948" w:rsidRDefault="009323CD" w:rsidP="00535D5C">
      <w:pPr>
        <w:jc w:val="center"/>
        <w:rPr>
          <w:rFonts w:ascii="Arial" w:hAnsi="Arial" w:cs="Arial"/>
          <w:sz w:val="20"/>
          <w:szCs w:val="20"/>
        </w:rPr>
      </w:pPr>
    </w:p>
    <w:p w:rsidR="009323CD" w:rsidRPr="004F4948" w:rsidRDefault="009323CD" w:rsidP="00535D5C">
      <w:pPr>
        <w:jc w:val="center"/>
        <w:rPr>
          <w:rFonts w:ascii="Arial" w:hAnsi="Arial" w:cs="Arial"/>
          <w:sz w:val="20"/>
          <w:szCs w:val="20"/>
        </w:rPr>
      </w:pPr>
    </w:p>
    <w:p w:rsidR="009323CD" w:rsidRPr="004F4948" w:rsidRDefault="009323CD" w:rsidP="00535D5C">
      <w:pPr>
        <w:jc w:val="center"/>
        <w:rPr>
          <w:rFonts w:ascii="Arial" w:hAnsi="Arial" w:cs="Arial"/>
          <w:sz w:val="20"/>
          <w:szCs w:val="20"/>
        </w:rPr>
      </w:pPr>
    </w:p>
    <w:p w:rsidR="009323CD" w:rsidRPr="004F4948" w:rsidRDefault="009323CD" w:rsidP="00535D5C">
      <w:pPr>
        <w:jc w:val="center"/>
        <w:rPr>
          <w:rFonts w:ascii="Arial" w:hAnsi="Arial" w:cs="Arial"/>
          <w:sz w:val="20"/>
          <w:szCs w:val="20"/>
        </w:rPr>
      </w:pPr>
    </w:p>
    <w:p w:rsidR="009323CD" w:rsidRPr="004F4948" w:rsidRDefault="009323CD" w:rsidP="00535D5C">
      <w:pPr>
        <w:jc w:val="center"/>
        <w:rPr>
          <w:rFonts w:ascii="Arial" w:hAnsi="Arial" w:cs="Arial"/>
          <w:sz w:val="20"/>
          <w:szCs w:val="20"/>
        </w:rPr>
      </w:pPr>
    </w:p>
    <w:p w:rsidR="009323CD" w:rsidRPr="004F4948" w:rsidRDefault="009323CD" w:rsidP="00535D5C">
      <w:pPr>
        <w:jc w:val="center"/>
        <w:rPr>
          <w:rFonts w:ascii="Arial" w:hAnsi="Arial" w:cs="Arial"/>
          <w:sz w:val="20"/>
          <w:szCs w:val="20"/>
        </w:rPr>
      </w:pPr>
    </w:p>
    <w:p w:rsidR="009323CD" w:rsidRPr="004F4948" w:rsidRDefault="009323CD" w:rsidP="00535D5C">
      <w:pPr>
        <w:jc w:val="center"/>
        <w:rPr>
          <w:rFonts w:ascii="Arial" w:hAnsi="Arial" w:cs="Arial"/>
          <w:sz w:val="20"/>
          <w:szCs w:val="20"/>
        </w:rPr>
      </w:pPr>
    </w:p>
    <w:p w:rsidR="009323CD" w:rsidRPr="004F4948" w:rsidRDefault="009323CD" w:rsidP="00535D5C">
      <w:pPr>
        <w:jc w:val="center"/>
        <w:rPr>
          <w:rFonts w:ascii="Arial" w:hAnsi="Arial" w:cs="Arial"/>
          <w:sz w:val="20"/>
          <w:szCs w:val="20"/>
        </w:rPr>
      </w:pPr>
    </w:p>
    <w:p w:rsidR="009323CD" w:rsidRPr="004F4948" w:rsidRDefault="009323CD" w:rsidP="00535D5C">
      <w:pPr>
        <w:jc w:val="center"/>
        <w:rPr>
          <w:rFonts w:ascii="Arial" w:hAnsi="Arial" w:cs="Arial"/>
          <w:sz w:val="20"/>
          <w:szCs w:val="20"/>
        </w:rPr>
      </w:pPr>
    </w:p>
    <w:p w:rsidR="009323CD" w:rsidRDefault="009323CD" w:rsidP="00535D5C">
      <w:pPr>
        <w:jc w:val="center"/>
        <w:rPr>
          <w:rFonts w:ascii="Arial" w:hAnsi="Arial" w:cs="Arial"/>
          <w:sz w:val="20"/>
          <w:szCs w:val="20"/>
        </w:rPr>
      </w:pPr>
    </w:p>
    <w:p w:rsidR="007E39D2" w:rsidRDefault="007E39D2" w:rsidP="00535D5C">
      <w:pPr>
        <w:jc w:val="center"/>
        <w:rPr>
          <w:rFonts w:ascii="Arial" w:hAnsi="Arial" w:cs="Arial"/>
          <w:sz w:val="20"/>
          <w:szCs w:val="20"/>
        </w:rPr>
      </w:pPr>
    </w:p>
    <w:p w:rsidR="00535D5C" w:rsidRPr="00535D5C" w:rsidRDefault="00535D5C" w:rsidP="00535D5C">
      <w:pPr>
        <w:jc w:val="center"/>
        <w:rPr>
          <w:rFonts w:ascii="Arial" w:hAnsi="Arial" w:cs="Arial"/>
          <w:sz w:val="20"/>
          <w:szCs w:val="20"/>
        </w:rPr>
      </w:pPr>
      <w:r w:rsidRPr="00535D5C">
        <w:rPr>
          <w:rFonts w:ascii="Arial" w:hAnsi="Arial" w:cs="Arial"/>
          <w:sz w:val="20"/>
          <w:szCs w:val="20"/>
        </w:rPr>
        <w:lastRenderedPageBreak/>
        <w:t>Администрация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Совет депутатов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Редакционный совет:</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Кускова Е.Г., заместитель главы администрации города-</w:t>
      </w:r>
    </w:p>
    <w:p w:rsidR="00535D5C" w:rsidRPr="00535D5C" w:rsidRDefault="00535D5C" w:rsidP="00535D5C">
      <w:pPr>
        <w:jc w:val="center"/>
        <w:rPr>
          <w:rFonts w:ascii="Arial" w:hAnsi="Arial" w:cs="Arial"/>
          <w:sz w:val="20"/>
          <w:szCs w:val="20"/>
        </w:rPr>
      </w:pPr>
      <w:proofErr w:type="gramStart"/>
      <w:r w:rsidRPr="00535D5C">
        <w:rPr>
          <w:rFonts w:ascii="Arial" w:hAnsi="Arial" w:cs="Arial"/>
          <w:sz w:val="20"/>
          <w:szCs w:val="20"/>
        </w:rPr>
        <w:t>начальник</w:t>
      </w:r>
      <w:proofErr w:type="gramEnd"/>
      <w:r w:rsidRPr="00535D5C">
        <w:rPr>
          <w:rFonts w:ascii="Arial" w:hAnsi="Arial" w:cs="Arial"/>
          <w:sz w:val="20"/>
          <w:szCs w:val="20"/>
        </w:rPr>
        <w:t xml:space="preserve"> отдела культуры, спорта и молодежной политики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председатель</w:t>
      </w:r>
      <w:proofErr w:type="gramEnd"/>
      <w:r w:rsidRPr="00535D5C">
        <w:rPr>
          <w:rFonts w:ascii="Arial" w:hAnsi="Arial" w:cs="Arial"/>
          <w:sz w:val="20"/>
          <w:szCs w:val="20"/>
        </w:rPr>
        <w:t>)</w:t>
      </w:r>
    </w:p>
    <w:p w:rsidR="00535D5C" w:rsidRPr="00535D5C" w:rsidRDefault="00535D5C" w:rsidP="00535D5C">
      <w:pPr>
        <w:jc w:val="center"/>
        <w:rPr>
          <w:rFonts w:ascii="Arial" w:hAnsi="Arial" w:cs="Arial"/>
          <w:sz w:val="20"/>
          <w:szCs w:val="20"/>
        </w:rPr>
      </w:pPr>
      <w:r w:rsidRPr="00535D5C">
        <w:rPr>
          <w:rFonts w:ascii="Arial" w:hAnsi="Arial" w:cs="Arial"/>
          <w:sz w:val="20"/>
          <w:szCs w:val="20"/>
        </w:rPr>
        <w:t>- Рукицкая Т.А., управляющий делами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заместитель</w:t>
      </w:r>
      <w:proofErr w:type="gramEnd"/>
      <w:r w:rsidRPr="00535D5C">
        <w:rPr>
          <w:rFonts w:ascii="Arial" w:hAnsi="Arial" w:cs="Arial"/>
          <w:sz w:val="20"/>
          <w:szCs w:val="20"/>
        </w:rPr>
        <w:t xml:space="preserve"> председателя)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Балакина Н.Г.,   главный эксперт управления делами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секретарь</w:t>
      </w:r>
      <w:proofErr w:type="gramEnd"/>
      <w:r w:rsidRPr="00535D5C">
        <w:rPr>
          <w:rFonts w:ascii="Arial" w:hAnsi="Arial" w:cs="Arial"/>
          <w:sz w:val="20"/>
          <w:szCs w:val="20"/>
        </w:rPr>
        <w:t>)</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Пронина Е.В.,    ведущий эксперт по работе с общественностью и СМИ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 xml:space="preserve">- </w:t>
      </w:r>
      <w:proofErr w:type="spellStart"/>
      <w:r w:rsidRPr="00535D5C">
        <w:rPr>
          <w:rFonts w:ascii="Arial" w:hAnsi="Arial" w:cs="Arial"/>
          <w:sz w:val="20"/>
          <w:szCs w:val="20"/>
        </w:rPr>
        <w:t>Шурышева</w:t>
      </w:r>
      <w:proofErr w:type="spellEnd"/>
      <w:r w:rsidRPr="00535D5C">
        <w:rPr>
          <w:rFonts w:ascii="Arial" w:hAnsi="Arial" w:cs="Arial"/>
          <w:sz w:val="20"/>
          <w:szCs w:val="20"/>
        </w:rPr>
        <w:t xml:space="preserve"> О.Ю.,    депутат Совета депутатов г. Куйбышева (V созыва)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Павлова Н.В.,         депутат Совета депутатов г. Куйбышева (V созыва)</w:t>
      </w:r>
    </w:p>
    <w:p w:rsidR="00535D5C" w:rsidRPr="00535D5C" w:rsidRDefault="00535D5C" w:rsidP="00535D5C">
      <w:pPr>
        <w:jc w:val="center"/>
        <w:rPr>
          <w:rFonts w:ascii="Arial" w:hAnsi="Arial" w:cs="Arial"/>
          <w:sz w:val="20"/>
          <w:szCs w:val="20"/>
        </w:rPr>
      </w:pPr>
    </w:p>
    <w:p w:rsidR="00535D5C" w:rsidRPr="00535D5C" w:rsidRDefault="00535D5C" w:rsidP="00535D5C">
      <w:pPr>
        <w:jc w:val="center"/>
        <w:rPr>
          <w:rFonts w:ascii="Arial" w:hAnsi="Arial" w:cs="Arial"/>
          <w:sz w:val="20"/>
          <w:szCs w:val="20"/>
        </w:rPr>
      </w:pPr>
      <w:r w:rsidRPr="00535D5C">
        <w:rPr>
          <w:rFonts w:ascii="Arial" w:hAnsi="Arial" w:cs="Arial"/>
          <w:sz w:val="20"/>
          <w:szCs w:val="20"/>
        </w:rPr>
        <w:t>Адрес издателя: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632387</w:t>
      </w:r>
    </w:p>
    <w:p w:rsidR="00535D5C" w:rsidRPr="00535D5C" w:rsidRDefault="00535D5C" w:rsidP="00535D5C">
      <w:pPr>
        <w:jc w:val="center"/>
        <w:rPr>
          <w:rFonts w:ascii="Arial" w:hAnsi="Arial" w:cs="Arial"/>
          <w:sz w:val="20"/>
          <w:szCs w:val="20"/>
        </w:rPr>
      </w:pPr>
      <w:r w:rsidRPr="00535D5C">
        <w:rPr>
          <w:rFonts w:ascii="Arial" w:hAnsi="Arial" w:cs="Arial"/>
          <w:sz w:val="20"/>
          <w:szCs w:val="20"/>
        </w:rPr>
        <w:t>Город Куйбышев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ул. Краскома, 37</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Тел. (38362) 51-390, 50-930</w:t>
      </w:r>
    </w:p>
    <w:p w:rsidR="00535D5C" w:rsidRPr="00535D5C" w:rsidRDefault="00535D5C" w:rsidP="00535D5C">
      <w:pPr>
        <w:jc w:val="center"/>
        <w:rPr>
          <w:rFonts w:ascii="Arial" w:hAnsi="Arial" w:cs="Arial"/>
          <w:sz w:val="20"/>
          <w:szCs w:val="20"/>
        </w:rPr>
      </w:pPr>
      <w:r w:rsidRPr="00535D5C">
        <w:rPr>
          <w:rFonts w:ascii="Arial" w:hAnsi="Arial" w:cs="Arial"/>
          <w:sz w:val="20"/>
          <w:szCs w:val="20"/>
        </w:rPr>
        <w:t>E-</w:t>
      </w:r>
      <w:proofErr w:type="spellStart"/>
      <w:r w:rsidRPr="00535D5C">
        <w:rPr>
          <w:rFonts w:ascii="Arial" w:hAnsi="Arial" w:cs="Arial"/>
          <w:sz w:val="20"/>
          <w:szCs w:val="20"/>
        </w:rPr>
        <w:t>mail</w:t>
      </w:r>
      <w:proofErr w:type="spellEnd"/>
      <w:r w:rsidRPr="00535D5C">
        <w:rPr>
          <w:rFonts w:ascii="Arial" w:hAnsi="Arial" w:cs="Arial"/>
          <w:sz w:val="20"/>
          <w:szCs w:val="20"/>
        </w:rPr>
        <w:t>: kainsk-today@nso.ru</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Тираж 10 экземпляров</w:t>
      </w:r>
    </w:p>
    <w:p w:rsidR="00535D5C" w:rsidRPr="00535D5C" w:rsidRDefault="00535D5C" w:rsidP="00535D5C">
      <w:pPr>
        <w:jc w:val="center"/>
        <w:rPr>
          <w:rFonts w:ascii="Arial" w:hAnsi="Arial" w:cs="Arial"/>
          <w:sz w:val="20"/>
          <w:szCs w:val="20"/>
        </w:rPr>
      </w:pPr>
      <w:r w:rsidRPr="00535D5C">
        <w:rPr>
          <w:rFonts w:ascii="Arial" w:hAnsi="Arial" w:cs="Arial"/>
          <w:sz w:val="20"/>
          <w:szCs w:val="20"/>
        </w:rPr>
        <w:t>Электронная версия Бюллетеня</w:t>
      </w:r>
    </w:p>
    <w:p w:rsidR="00535D5C" w:rsidRPr="00535D5C" w:rsidRDefault="00535D5C" w:rsidP="00535D5C">
      <w:pPr>
        <w:jc w:val="center"/>
        <w:rPr>
          <w:rFonts w:ascii="Arial" w:hAnsi="Arial" w:cs="Arial"/>
          <w:sz w:val="20"/>
          <w:szCs w:val="20"/>
        </w:rPr>
      </w:pPr>
      <w:proofErr w:type="gramStart"/>
      <w:r w:rsidRPr="00535D5C">
        <w:rPr>
          <w:rFonts w:ascii="Arial" w:hAnsi="Arial" w:cs="Arial"/>
          <w:sz w:val="20"/>
          <w:szCs w:val="20"/>
        </w:rPr>
        <w:t>размещается</w:t>
      </w:r>
      <w:proofErr w:type="gramEnd"/>
      <w:r w:rsidRPr="00535D5C">
        <w:rPr>
          <w:rFonts w:ascii="Arial" w:hAnsi="Arial" w:cs="Arial"/>
          <w:sz w:val="20"/>
          <w:szCs w:val="20"/>
        </w:rPr>
        <w:t xml:space="preserve"> на официальном сайте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535D5C">
        <w:rPr>
          <w:rFonts w:ascii="Arial" w:hAnsi="Arial" w:cs="Arial"/>
          <w:sz w:val="20"/>
          <w:szCs w:val="20"/>
        </w:rPr>
        <w:t>Распространяется бесплатно</w:t>
      </w:r>
    </w:p>
    <w:sectPr w:rsidR="0030141B" w:rsidRPr="00D538DD" w:rsidSect="00B71B21">
      <w:footerReference w:type="first" r:id="rId21"/>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3B73" w:rsidRDefault="006C3B73" w:rsidP="00465802">
      <w:r>
        <w:separator/>
      </w:r>
    </w:p>
  </w:endnote>
  <w:endnote w:type="continuationSeparator" w:id="0">
    <w:p w:rsidR="006C3B73" w:rsidRDefault="006C3B73"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53A1" w:rsidRDefault="00C353A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21806125"/>
      <w:docPartObj>
        <w:docPartGallery w:val="Page Numbers (Bottom of Page)"/>
        <w:docPartUnique/>
      </w:docPartObj>
    </w:sdtPr>
    <w:sdtEndPr/>
    <w:sdtContent>
      <w:p w:rsidR="005552F3" w:rsidRDefault="005552F3">
        <w:pPr>
          <w:pStyle w:val="a7"/>
          <w:jc w:val="center"/>
        </w:pPr>
        <w:r>
          <w:fldChar w:fldCharType="begin"/>
        </w:r>
        <w:r>
          <w:instrText>PAGE   \* MERGEFORMAT</w:instrText>
        </w:r>
        <w:r>
          <w:fldChar w:fldCharType="separate"/>
        </w:r>
        <w:r w:rsidR="0064285B">
          <w:rPr>
            <w:noProof/>
          </w:rPr>
          <w:t>1</w:t>
        </w:r>
        <w:r>
          <w:fldChar w:fldCharType="end"/>
        </w:r>
      </w:p>
    </w:sdtContent>
  </w:sdt>
  <w:p w:rsidR="006C3B73" w:rsidRDefault="006C3B7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4035734"/>
      <w:docPartObj>
        <w:docPartGallery w:val="Page Numbers (Bottom of Page)"/>
        <w:docPartUnique/>
      </w:docPartObj>
    </w:sdtPr>
    <w:sdtEndPr/>
    <w:sdtContent>
      <w:p w:rsidR="006C3B73" w:rsidRDefault="006C3B73">
        <w:pPr>
          <w:pStyle w:val="a7"/>
          <w:jc w:val="center"/>
        </w:pPr>
        <w:r>
          <w:fldChar w:fldCharType="begin"/>
        </w:r>
        <w:r>
          <w:instrText>PAGE   \* MERGEFORMAT</w:instrText>
        </w:r>
        <w:r>
          <w:fldChar w:fldCharType="separate"/>
        </w:r>
        <w:r w:rsidR="002721F9">
          <w:rPr>
            <w:noProof/>
          </w:rPr>
          <w:t>1</w:t>
        </w:r>
        <w:r>
          <w:fldChar w:fldCharType="end"/>
        </w:r>
      </w:p>
    </w:sdtContent>
  </w:sdt>
  <w:p w:rsidR="006C3B73" w:rsidRDefault="006C3B73">
    <w:pPr>
      <w:pStyle w:val="a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3B73" w:rsidRDefault="005552F3" w:rsidP="006C3B73">
    <w:pPr>
      <w:pStyle w:val="a7"/>
      <w:jc w:val="center"/>
    </w:pPr>
    <w:r>
      <w:t>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3B73" w:rsidRDefault="006C3B73" w:rsidP="00465802">
      <w:r>
        <w:separator/>
      </w:r>
    </w:p>
  </w:footnote>
  <w:footnote w:type="continuationSeparator" w:id="0">
    <w:p w:rsidR="006C3B73" w:rsidRDefault="006C3B73"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53A1" w:rsidRDefault="00C353A1">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3B73" w:rsidRDefault="006C3B73">
    <w:pPr>
      <w:pStyle w:val="aa"/>
      <w:jc w:val="center"/>
    </w:pPr>
  </w:p>
  <w:p w:rsidR="006C3B73" w:rsidRDefault="006C3B73">
    <w:pPr>
      <w:pStyle w:val="a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53A1" w:rsidRDefault="00C353A1">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22248D"/>
    <w:multiLevelType w:val="multilevel"/>
    <w:tmpl w:val="5372AF5A"/>
    <w:lvl w:ilvl="0">
      <w:start w:val="1"/>
      <w:numFmt w:val="decimal"/>
      <w:lvlText w:val="%1."/>
      <w:lvlJc w:val="left"/>
      <w:pPr>
        <w:ind w:left="927" w:hanging="360"/>
      </w:pPr>
      <w:rPr>
        <w:rFonts w:hint="default"/>
      </w:rPr>
    </w:lvl>
    <w:lvl w:ilvl="1">
      <w:start w:val="3"/>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9">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1">
    <w:nsid w:val="09662FC9"/>
    <w:multiLevelType w:val="multilevel"/>
    <w:tmpl w:val="A57C1468"/>
    <w:lvl w:ilvl="0">
      <w:start w:val="6"/>
      <w:numFmt w:val="decimal"/>
      <w:lvlText w:val="%1"/>
      <w:lvlJc w:val="left"/>
      <w:pPr>
        <w:ind w:left="152" w:hanging="775"/>
      </w:pPr>
      <w:rPr>
        <w:lang w:val="ru-RU" w:eastAsia="en-US" w:bidi="ar-SA"/>
      </w:rPr>
    </w:lvl>
    <w:lvl w:ilvl="1">
      <w:start w:val="2"/>
      <w:numFmt w:val="decimal"/>
      <w:lvlText w:val="%1.%2."/>
      <w:lvlJc w:val="left"/>
      <w:pPr>
        <w:ind w:left="152" w:hanging="775"/>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137" w:hanging="281"/>
      </w:pPr>
      <w:rPr>
        <w:rFonts w:ascii="Times New Roman" w:eastAsia="Times New Roman" w:hAnsi="Times New Roman" w:cs="Times New Roman" w:hint="default"/>
        <w:w w:val="100"/>
        <w:sz w:val="24"/>
        <w:szCs w:val="24"/>
        <w:lang w:val="ru-RU" w:eastAsia="en-US" w:bidi="ar-SA"/>
      </w:rPr>
    </w:lvl>
    <w:lvl w:ilvl="3">
      <w:start w:val="1"/>
      <w:numFmt w:val="decimal"/>
      <w:lvlText w:val="%4."/>
      <w:lvlJc w:val="left"/>
      <w:pPr>
        <w:ind w:left="3957" w:hanging="281"/>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137" w:hanging="281"/>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137" w:hanging="281"/>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7272" w:hanging="281"/>
      </w:pPr>
      <w:rPr>
        <w:lang w:val="ru-RU" w:eastAsia="en-US" w:bidi="ar-SA"/>
      </w:rPr>
    </w:lvl>
    <w:lvl w:ilvl="7">
      <w:numFmt w:val="bullet"/>
      <w:lvlText w:val="•"/>
      <w:lvlJc w:val="left"/>
      <w:pPr>
        <w:ind w:left="8056" w:hanging="281"/>
      </w:pPr>
      <w:rPr>
        <w:lang w:val="ru-RU" w:eastAsia="en-US" w:bidi="ar-SA"/>
      </w:rPr>
    </w:lvl>
    <w:lvl w:ilvl="8">
      <w:numFmt w:val="bullet"/>
      <w:lvlText w:val="•"/>
      <w:lvlJc w:val="left"/>
      <w:pPr>
        <w:ind w:left="8839" w:hanging="281"/>
      </w:pPr>
      <w:rPr>
        <w:lang w:val="ru-RU" w:eastAsia="en-US" w:bidi="ar-SA"/>
      </w:rPr>
    </w:lvl>
  </w:abstractNum>
  <w:abstractNum w:abstractNumId="12">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3">
    <w:nsid w:val="15451A06"/>
    <w:multiLevelType w:val="hybridMultilevel"/>
    <w:tmpl w:val="A2588416"/>
    <w:lvl w:ilvl="0" w:tplc="46B2AC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7A773F6"/>
    <w:multiLevelType w:val="multilevel"/>
    <w:tmpl w:val="E1A64FA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eastAsia="Calibri"/>
        <w:color w:val="auto"/>
        <w:sz w:val="28"/>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4671065"/>
    <w:multiLevelType w:val="multilevel"/>
    <w:tmpl w:val="54EA12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nsid w:val="35650F37"/>
    <w:multiLevelType w:val="multilevel"/>
    <w:tmpl w:val="E23491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0">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3">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6E00414B"/>
    <w:multiLevelType w:val="hybridMultilevel"/>
    <w:tmpl w:val="68B6801C"/>
    <w:lvl w:ilvl="0" w:tplc="24E8497C">
      <w:start w:val="1"/>
      <w:numFmt w:val="decimal"/>
      <w:lvlText w:val="%1."/>
      <w:lvlJc w:val="left"/>
      <w:pPr>
        <w:ind w:left="960" w:hanging="360"/>
      </w:pPr>
      <w:rPr>
        <w:rFonts w:hint="default"/>
        <w:color w:val="auto"/>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25">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73A01456"/>
    <w:multiLevelType w:val="hybridMultilevel"/>
    <w:tmpl w:val="ACF8118A"/>
    <w:lvl w:ilvl="0" w:tplc="04190001">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27">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nsid w:val="7BF06E58"/>
    <w:multiLevelType w:val="multilevel"/>
    <w:tmpl w:val="965CCDF8"/>
    <w:lvl w:ilvl="0">
      <w:start w:val="1"/>
      <w:numFmt w:val="decimal"/>
      <w:lvlText w:val="%1."/>
      <w:lvlJc w:val="left"/>
      <w:pPr>
        <w:ind w:left="1218" w:hanging="51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31">
    <w:nsid w:val="7BF11361"/>
    <w:multiLevelType w:val="hybridMultilevel"/>
    <w:tmpl w:val="47E47AB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22"/>
  </w:num>
  <w:num w:numId="2">
    <w:abstractNumId w:val="12"/>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9"/>
  </w:num>
  <w:num w:numId="4">
    <w:abstractNumId w:val="0"/>
  </w:num>
  <w:num w:numId="5">
    <w:abstractNumId w:val="11"/>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lvlOverride w:ilvl="7"/>
    <w:lvlOverride w:ilvl="8"/>
  </w:num>
  <w:num w:numId="6">
    <w:abstractNumId w:val="23"/>
  </w:num>
  <w:num w:numId="7">
    <w:abstractNumId w:val="19"/>
  </w:num>
  <w:num w:numId="8">
    <w:abstractNumId w:val="13"/>
  </w:num>
  <w:num w:numId="9">
    <w:abstractNumId w:val="8"/>
  </w:num>
  <w:num w:numId="10">
    <w:abstractNumId w:val="2"/>
  </w:num>
  <w:num w:numId="11">
    <w:abstractNumId w:val="29"/>
  </w:num>
  <w:num w:numId="12">
    <w:abstractNumId w:val="28"/>
  </w:num>
  <w:num w:numId="13">
    <w:abstractNumId w:val="16"/>
  </w:num>
  <w:num w:numId="14">
    <w:abstractNumId w:val="14"/>
  </w:num>
  <w:num w:numId="15">
    <w:abstractNumId w:val="25"/>
  </w:num>
  <w:num w:numId="16">
    <w:abstractNumId w:val="21"/>
  </w:num>
  <w:num w:numId="17">
    <w:abstractNumId w:val="31"/>
  </w:num>
  <w:num w:numId="18">
    <w:abstractNumId w:val="17"/>
  </w:num>
  <w:num w:numId="19">
    <w:abstractNumId w:val="15"/>
    <w:lvlOverride w:ilvl="0"/>
    <w:lvlOverride w:ilvl="1">
      <w:startOverride w:val="1"/>
    </w:lvlOverride>
    <w:lvlOverride w:ilvl="2"/>
    <w:lvlOverride w:ilvl="3"/>
    <w:lvlOverride w:ilvl="4"/>
    <w:lvlOverride w:ilvl="5"/>
    <w:lvlOverride w:ilvl="6"/>
    <w:lvlOverride w:ilvl="7"/>
    <w:lvlOverride w:ilvl="8"/>
  </w:num>
  <w:num w:numId="20">
    <w:abstractNumId w:val="18"/>
  </w:num>
  <w:num w:numId="21">
    <w:abstractNumId w:val="20"/>
  </w:num>
  <w:num w:numId="22">
    <w:abstractNumId w:val="30"/>
  </w:num>
  <w:num w:numId="23">
    <w:abstractNumId w:val="26"/>
  </w:num>
  <w:num w:numId="24">
    <w:abstractNumId w:val="24"/>
  </w:num>
  <w:num w:numId="25">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3DBE"/>
    <w:rsid w:val="00004555"/>
    <w:rsid w:val="0000457F"/>
    <w:rsid w:val="000047EF"/>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435F"/>
    <w:rsid w:val="000A442D"/>
    <w:rsid w:val="000A4F67"/>
    <w:rsid w:val="000A565A"/>
    <w:rsid w:val="000A6D04"/>
    <w:rsid w:val="000A7E30"/>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317"/>
    <w:rsid w:val="00206D2E"/>
    <w:rsid w:val="002108B0"/>
    <w:rsid w:val="002110C2"/>
    <w:rsid w:val="00211219"/>
    <w:rsid w:val="002119F2"/>
    <w:rsid w:val="00211FA0"/>
    <w:rsid w:val="0021243D"/>
    <w:rsid w:val="00212854"/>
    <w:rsid w:val="00213F11"/>
    <w:rsid w:val="00214883"/>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4BEC"/>
    <w:rsid w:val="00265272"/>
    <w:rsid w:val="00267BE8"/>
    <w:rsid w:val="00271EF3"/>
    <w:rsid w:val="00271F6B"/>
    <w:rsid w:val="002721F9"/>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6C6"/>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4E50"/>
    <w:rsid w:val="002B528C"/>
    <w:rsid w:val="002B5C9C"/>
    <w:rsid w:val="002B78C6"/>
    <w:rsid w:val="002B7C91"/>
    <w:rsid w:val="002C10DB"/>
    <w:rsid w:val="002C2F2F"/>
    <w:rsid w:val="002C4EAA"/>
    <w:rsid w:val="002C6AAD"/>
    <w:rsid w:val="002C79BA"/>
    <w:rsid w:val="002C7B0B"/>
    <w:rsid w:val="002D17CE"/>
    <w:rsid w:val="002D3F72"/>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6E99"/>
    <w:rsid w:val="00327041"/>
    <w:rsid w:val="003271E9"/>
    <w:rsid w:val="00333D42"/>
    <w:rsid w:val="003349D8"/>
    <w:rsid w:val="00334E4B"/>
    <w:rsid w:val="00335A72"/>
    <w:rsid w:val="00335A7F"/>
    <w:rsid w:val="00336627"/>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85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2E47"/>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4343"/>
    <w:rsid w:val="003D58A8"/>
    <w:rsid w:val="003D5A1E"/>
    <w:rsid w:val="003D6629"/>
    <w:rsid w:val="003D6634"/>
    <w:rsid w:val="003E11F0"/>
    <w:rsid w:val="003E189B"/>
    <w:rsid w:val="003E3B6E"/>
    <w:rsid w:val="003E4084"/>
    <w:rsid w:val="003E53B8"/>
    <w:rsid w:val="003E75E7"/>
    <w:rsid w:val="003E76FC"/>
    <w:rsid w:val="003F043E"/>
    <w:rsid w:val="003F0E56"/>
    <w:rsid w:val="003F0EDC"/>
    <w:rsid w:val="003F234F"/>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B83"/>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653A"/>
    <w:rsid w:val="004565B8"/>
    <w:rsid w:val="004573FA"/>
    <w:rsid w:val="00457BC3"/>
    <w:rsid w:val="00460A75"/>
    <w:rsid w:val="00460D5F"/>
    <w:rsid w:val="0046205B"/>
    <w:rsid w:val="00462B60"/>
    <w:rsid w:val="00463122"/>
    <w:rsid w:val="00463129"/>
    <w:rsid w:val="0046318A"/>
    <w:rsid w:val="004637DB"/>
    <w:rsid w:val="00464353"/>
    <w:rsid w:val="00465775"/>
    <w:rsid w:val="00465802"/>
    <w:rsid w:val="00465F8F"/>
    <w:rsid w:val="00467A9B"/>
    <w:rsid w:val="00471202"/>
    <w:rsid w:val="0047175C"/>
    <w:rsid w:val="00472634"/>
    <w:rsid w:val="00472B33"/>
    <w:rsid w:val="00472DFB"/>
    <w:rsid w:val="00473380"/>
    <w:rsid w:val="0047705A"/>
    <w:rsid w:val="00477210"/>
    <w:rsid w:val="00482206"/>
    <w:rsid w:val="00483972"/>
    <w:rsid w:val="004846BD"/>
    <w:rsid w:val="00484E7C"/>
    <w:rsid w:val="0048564C"/>
    <w:rsid w:val="00485D8C"/>
    <w:rsid w:val="0048606D"/>
    <w:rsid w:val="00486914"/>
    <w:rsid w:val="004869BC"/>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5601"/>
    <w:rsid w:val="004E62BB"/>
    <w:rsid w:val="004E70FA"/>
    <w:rsid w:val="004E7167"/>
    <w:rsid w:val="004F4075"/>
    <w:rsid w:val="004F4948"/>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2F3"/>
    <w:rsid w:val="005558A8"/>
    <w:rsid w:val="005560B8"/>
    <w:rsid w:val="00556EA1"/>
    <w:rsid w:val="00557F55"/>
    <w:rsid w:val="00560310"/>
    <w:rsid w:val="00561D07"/>
    <w:rsid w:val="00561F8F"/>
    <w:rsid w:val="00562AC1"/>
    <w:rsid w:val="005636EB"/>
    <w:rsid w:val="00563865"/>
    <w:rsid w:val="00563E54"/>
    <w:rsid w:val="0056483E"/>
    <w:rsid w:val="005664BF"/>
    <w:rsid w:val="00566573"/>
    <w:rsid w:val="005667C9"/>
    <w:rsid w:val="00566F11"/>
    <w:rsid w:val="00567BE9"/>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6B5"/>
    <w:rsid w:val="005C5A9F"/>
    <w:rsid w:val="005C5C77"/>
    <w:rsid w:val="005C5E7D"/>
    <w:rsid w:val="005C6256"/>
    <w:rsid w:val="005C64AA"/>
    <w:rsid w:val="005C6AF5"/>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ACD"/>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595A"/>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85B"/>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77BAD"/>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ADC"/>
    <w:rsid w:val="006C2767"/>
    <w:rsid w:val="006C2C43"/>
    <w:rsid w:val="006C32AB"/>
    <w:rsid w:val="006C3B73"/>
    <w:rsid w:val="006C3BF6"/>
    <w:rsid w:val="006C4D7A"/>
    <w:rsid w:val="006C606F"/>
    <w:rsid w:val="006C7024"/>
    <w:rsid w:val="006C799C"/>
    <w:rsid w:val="006D0274"/>
    <w:rsid w:val="006D2614"/>
    <w:rsid w:val="006D32E4"/>
    <w:rsid w:val="006D456D"/>
    <w:rsid w:val="006D47DE"/>
    <w:rsid w:val="006D4E32"/>
    <w:rsid w:val="006D6659"/>
    <w:rsid w:val="006D71D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6F6C51"/>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150"/>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D1A2A"/>
    <w:rsid w:val="007D4A3E"/>
    <w:rsid w:val="007D4AE2"/>
    <w:rsid w:val="007D4FE6"/>
    <w:rsid w:val="007D5706"/>
    <w:rsid w:val="007D6002"/>
    <w:rsid w:val="007D74C9"/>
    <w:rsid w:val="007E0222"/>
    <w:rsid w:val="007E076B"/>
    <w:rsid w:val="007E39D2"/>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36AF1"/>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1EC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2819"/>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7488"/>
    <w:rsid w:val="0090057F"/>
    <w:rsid w:val="00901751"/>
    <w:rsid w:val="00901AF6"/>
    <w:rsid w:val="009023ED"/>
    <w:rsid w:val="009029E8"/>
    <w:rsid w:val="00903465"/>
    <w:rsid w:val="00904AAE"/>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23CD"/>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B99"/>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777"/>
    <w:rsid w:val="00A55A7B"/>
    <w:rsid w:val="00A56DC0"/>
    <w:rsid w:val="00A56DC8"/>
    <w:rsid w:val="00A5704C"/>
    <w:rsid w:val="00A60245"/>
    <w:rsid w:val="00A6100C"/>
    <w:rsid w:val="00A61BB8"/>
    <w:rsid w:val="00A62DB8"/>
    <w:rsid w:val="00A63DAC"/>
    <w:rsid w:val="00A654DB"/>
    <w:rsid w:val="00A70518"/>
    <w:rsid w:val="00A70AE2"/>
    <w:rsid w:val="00A71348"/>
    <w:rsid w:val="00A72E78"/>
    <w:rsid w:val="00A75F33"/>
    <w:rsid w:val="00A803A8"/>
    <w:rsid w:val="00A814C0"/>
    <w:rsid w:val="00A82919"/>
    <w:rsid w:val="00A829E0"/>
    <w:rsid w:val="00A832D9"/>
    <w:rsid w:val="00A84DB8"/>
    <w:rsid w:val="00A85752"/>
    <w:rsid w:val="00A869BB"/>
    <w:rsid w:val="00A86D87"/>
    <w:rsid w:val="00A8748A"/>
    <w:rsid w:val="00A90A51"/>
    <w:rsid w:val="00A922A2"/>
    <w:rsid w:val="00A93C46"/>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1A9"/>
    <w:rsid w:val="00AF6700"/>
    <w:rsid w:val="00AF6F83"/>
    <w:rsid w:val="00B000C5"/>
    <w:rsid w:val="00B009B9"/>
    <w:rsid w:val="00B019BA"/>
    <w:rsid w:val="00B021FD"/>
    <w:rsid w:val="00B0281D"/>
    <w:rsid w:val="00B04015"/>
    <w:rsid w:val="00B04656"/>
    <w:rsid w:val="00B04AA2"/>
    <w:rsid w:val="00B053EE"/>
    <w:rsid w:val="00B05FCF"/>
    <w:rsid w:val="00B10639"/>
    <w:rsid w:val="00B1102A"/>
    <w:rsid w:val="00B124EF"/>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6B9"/>
    <w:rsid w:val="00B57ABE"/>
    <w:rsid w:val="00B60A69"/>
    <w:rsid w:val="00B62B9D"/>
    <w:rsid w:val="00B636B9"/>
    <w:rsid w:val="00B651B6"/>
    <w:rsid w:val="00B65546"/>
    <w:rsid w:val="00B65A45"/>
    <w:rsid w:val="00B661B7"/>
    <w:rsid w:val="00B66E23"/>
    <w:rsid w:val="00B7079A"/>
    <w:rsid w:val="00B71880"/>
    <w:rsid w:val="00B71B21"/>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73CD"/>
    <w:rsid w:val="00B97D97"/>
    <w:rsid w:val="00BA0AFE"/>
    <w:rsid w:val="00BA130A"/>
    <w:rsid w:val="00BA2043"/>
    <w:rsid w:val="00BA23BC"/>
    <w:rsid w:val="00BA5634"/>
    <w:rsid w:val="00BA5A4B"/>
    <w:rsid w:val="00BA70D8"/>
    <w:rsid w:val="00BB06D7"/>
    <w:rsid w:val="00BB0F86"/>
    <w:rsid w:val="00BB231D"/>
    <w:rsid w:val="00BB36D2"/>
    <w:rsid w:val="00BB4352"/>
    <w:rsid w:val="00BB5807"/>
    <w:rsid w:val="00BB5F53"/>
    <w:rsid w:val="00BB61C8"/>
    <w:rsid w:val="00BB68D0"/>
    <w:rsid w:val="00BB6E95"/>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0BB6"/>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3A1"/>
    <w:rsid w:val="00C3544A"/>
    <w:rsid w:val="00C35698"/>
    <w:rsid w:val="00C35745"/>
    <w:rsid w:val="00C35DDC"/>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9B"/>
    <w:rsid w:val="00CA2FE3"/>
    <w:rsid w:val="00CA4BC5"/>
    <w:rsid w:val="00CA4F33"/>
    <w:rsid w:val="00CA4FDB"/>
    <w:rsid w:val="00CA5740"/>
    <w:rsid w:val="00CA58E9"/>
    <w:rsid w:val="00CA655D"/>
    <w:rsid w:val="00CA74AB"/>
    <w:rsid w:val="00CA77D2"/>
    <w:rsid w:val="00CB2897"/>
    <w:rsid w:val="00CB2B11"/>
    <w:rsid w:val="00CB463A"/>
    <w:rsid w:val="00CB516D"/>
    <w:rsid w:val="00CB5B94"/>
    <w:rsid w:val="00CC02CF"/>
    <w:rsid w:val="00CC033A"/>
    <w:rsid w:val="00CC1A43"/>
    <w:rsid w:val="00CC3345"/>
    <w:rsid w:val="00CC3513"/>
    <w:rsid w:val="00CC3E71"/>
    <w:rsid w:val="00CC4094"/>
    <w:rsid w:val="00CC56B7"/>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1020E"/>
    <w:rsid w:val="00D12179"/>
    <w:rsid w:val="00D12862"/>
    <w:rsid w:val="00D134E3"/>
    <w:rsid w:val="00D136E0"/>
    <w:rsid w:val="00D139DB"/>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70B"/>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F6F"/>
    <w:rsid w:val="00E16137"/>
    <w:rsid w:val="00E170B7"/>
    <w:rsid w:val="00E172A2"/>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54EF"/>
    <w:rsid w:val="00EC7EE6"/>
    <w:rsid w:val="00ED0256"/>
    <w:rsid w:val="00ED1215"/>
    <w:rsid w:val="00ED1FB3"/>
    <w:rsid w:val="00ED227F"/>
    <w:rsid w:val="00ED3575"/>
    <w:rsid w:val="00ED4148"/>
    <w:rsid w:val="00ED4EB8"/>
    <w:rsid w:val="00ED5491"/>
    <w:rsid w:val="00ED6FBD"/>
    <w:rsid w:val="00ED7B82"/>
    <w:rsid w:val="00EE1306"/>
    <w:rsid w:val="00EE14AF"/>
    <w:rsid w:val="00EE2891"/>
    <w:rsid w:val="00EE2AD4"/>
    <w:rsid w:val="00EE327C"/>
    <w:rsid w:val="00EE3F5C"/>
    <w:rsid w:val="00EE5B62"/>
    <w:rsid w:val="00EF0890"/>
    <w:rsid w:val="00EF17AE"/>
    <w:rsid w:val="00EF1991"/>
    <w:rsid w:val="00EF3450"/>
    <w:rsid w:val="00EF3A82"/>
    <w:rsid w:val="00EF4956"/>
    <w:rsid w:val="00EF676F"/>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83"/>
    <w:rsid w:val="00F730B5"/>
    <w:rsid w:val="00F7342F"/>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D3489"/>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1">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table" w:customStyle="1" w:styleId="231">
    <w:name w:val="Сетка таблицы23"/>
    <w:basedOn w:val="a2"/>
    <w:next w:val="afc"/>
    <w:uiPriority w:val="59"/>
    <w:rsid w:val="000A442D"/>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2">
    <w:name w:val="Заголовок №1_"/>
    <w:link w:val="116"/>
    <w:rsid w:val="00EF676F"/>
    <w:rPr>
      <w:rFonts w:ascii="Times New Roman" w:eastAsia="Times New Roman" w:hAnsi="Times New Roman"/>
      <w:b/>
      <w:bCs/>
      <w:shd w:val="clear" w:color="auto" w:fill="FFFFFF"/>
    </w:rPr>
  </w:style>
  <w:style w:type="character" w:customStyle="1" w:styleId="1ff3">
    <w:name w:val="Заголовок №1"/>
    <w:rsid w:val="00EF676F"/>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paragraph" w:customStyle="1" w:styleId="116">
    <w:name w:val="Заголовок №11"/>
    <w:basedOn w:val="a0"/>
    <w:link w:val="1ff2"/>
    <w:rsid w:val="00EF676F"/>
    <w:pPr>
      <w:widowControl w:val="0"/>
      <w:shd w:val="clear" w:color="auto" w:fill="FFFFFF"/>
      <w:spacing w:before="480" w:line="274" w:lineRule="exact"/>
      <w:ind w:hanging="1880"/>
      <w:jc w:val="center"/>
      <w:outlineLvl w:val="0"/>
    </w:pPr>
    <w:rPr>
      <w:b/>
      <w:bCs/>
      <w:sz w:val="20"/>
      <w:szCs w:val="20"/>
    </w:rPr>
  </w:style>
  <w:style w:type="character" w:customStyle="1" w:styleId="2100">
    <w:name w:val="Основной текст (2)10"/>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EF676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0">
    <w:name w:val="Основной текст (2)9"/>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1">
    <w:name w:val="Основной текст (2)8"/>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EF676F"/>
    <w:pPr>
      <w:widowControl w:val="0"/>
      <w:shd w:val="clear" w:color="auto" w:fill="FFFFFF"/>
      <w:spacing w:after="480" w:line="278" w:lineRule="exact"/>
      <w:ind w:hanging="1880"/>
      <w:jc w:val="right"/>
    </w:pPr>
    <w:rPr>
      <w:sz w:val="22"/>
      <w:szCs w:val="22"/>
      <w:lang w:eastAsia="en-US"/>
    </w:rPr>
  </w:style>
  <w:style w:type="character" w:customStyle="1" w:styleId="271">
    <w:name w:val="Основной текст (2)7"/>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1">
    <w:name w:val="Основной текст (2)6"/>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e">
    <w:name w:val="Основной текст (2) + Полужирный"/>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1">
    <w:name w:val="Основной текст (2)5"/>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1">
    <w:name w:val="Основной текст (2)4"/>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EF676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 w:type="character" w:customStyle="1" w:styleId="nobr">
    <w:name w:val="nobr"/>
    <w:basedOn w:val="a1"/>
    <w:rsid w:val="002B4E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0651937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71530251">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51197501">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0335616">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yperlink" Target="http://www.kainsk.nso.ru"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www.kainsk.nso.ru" TargetMode="External"/><Relationship Id="rId2" Type="http://schemas.openxmlformats.org/officeDocument/2006/relationships/numbering" Target="numbering.xml"/><Relationship Id="rId16" Type="http://schemas.openxmlformats.org/officeDocument/2006/relationships/hyperlink" Target="mailto:kainsk-today@mail.ru" TargetMode="External"/><Relationship Id="rId20" Type="http://schemas.openxmlformats.org/officeDocument/2006/relationships/hyperlink" Target="http://www.dem.nso.ru/townplanningpag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https://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4AAF76-6332-4C3A-8951-9CC171DCC0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8</Pages>
  <Words>4147</Words>
  <Characters>23644</Characters>
  <Application>Microsoft Office Word</Application>
  <DocSecurity>0</DocSecurity>
  <Lines>197</Lines>
  <Paragraphs>55</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27736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18</cp:revision>
  <cp:lastPrinted>2023-02-16T03:18:00Z</cp:lastPrinted>
  <dcterms:created xsi:type="dcterms:W3CDTF">2023-08-11T01:19:00Z</dcterms:created>
  <dcterms:modified xsi:type="dcterms:W3CDTF">2023-08-31T06:52:00Z</dcterms:modified>
</cp:coreProperties>
</file>