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736CDE"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74 (1381)&#10;21 окт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736CDE"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7F6447">
        <w:rPr>
          <w:rFonts w:ascii="Arial" w:hAnsi="Arial" w:cs="Arial"/>
          <w:b/>
          <w:sz w:val="20"/>
          <w:szCs w:val="20"/>
        </w:rPr>
        <w:t>7</w:t>
      </w:r>
      <w:r w:rsidR="0094587D">
        <w:rPr>
          <w:rFonts w:ascii="Arial" w:hAnsi="Arial" w:cs="Arial"/>
          <w:b/>
          <w:sz w:val="20"/>
          <w:szCs w:val="20"/>
        </w:rPr>
        <w:t>4</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7F6447">
        <w:rPr>
          <w:rFonts w:ascii="Arial" w:hAnsi="Arial" w:cs="Arial"/>
          <w:b/>
          <w:sz w:val="20"/>
          <w:szCs w:val="20"/>
        </w:rPr>
        <w:t>8</w:t>
      </w:r>
      <w:r w:rsidR="0094587D">
        <w:rPr>
          <w:rFonts w:ascii="Arial" w:hAnsi="Arial" w:cs="Arial"/>
          <w:b/>
          <w:sz w:val="20"/>
          <w:szCs w:val="20"/>
        </w:rPr>
        <w:t>1</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94587D">
        <w:rPr>
          <w:rFonts w:ascii="Arial" w:hAnsi="Arial" w:cs="Arial"/>
          <w:b/>
          <w:sz w:val="20"/>
          <w:szCs w:val="20"/>
        </w:rPr>
        <w:t>21</w:t>
      </w:r>
      <w:r w:rsidR="007F6447">
        <w:rPr>
          <w:rFonts w:ascii="Arial" w:hAnsi="Arial" w:cs="Arial"/>
          <w:b/>
          <w:sz w:val="20"/>
          <w:szCs w:val="20"/>
        </w:rPr>
        <w:t xml:space="preserve"> октя</w:t>
      </w:r>
      <w:r w:rsidR="00795D6B">
        <w:rPr>
          <w:rFonts w:ascii="Arial" w:hAnsi="Arial" w:cs="Arial"/>
          <w:b/>
          <w:sz w:val="20"/>
          <w:szCs w:val="20"/>
        </w:rPr>
        <w:t>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BB08EB" w:rsidRDefault="00BB08EB" w:rsidP="00CE66FD">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7A3E7F" w:rsidRPr="0032314F" w:rsidTr="00667AB8">
        <w:trPr>
          <w:trHeight w:val="673"/>
        </w:trPr>
        <w:tc>
          <w:tcPr>
            <w:tcW w:w="290" w:type="pct"/>
            <w:shd w:val="clear" w:color="auto" w:fill="auto"/>
          </w:tcPr>
          <w:p w:rsidR="007A3E7F" w:rsidRDefault="007A3E7F" w:rsidP="00667AB8">
            <w:pPr>
              <w:tabs>
                <w:tab w:val="left" w:pos="9071"/>
              </w:tabs>
              <w:ind w:right="-143"/>
              <w:jc w:val="both"/>
              <w:rPr>
                <w:rFonts w:ascii="Arial" w:hAnsi="Arial" w:cs="Arial"/>
                <w:b/>
                <w:sz w:val="20"/>
                <w:szCs w:val="20"/>
              </w:rPr>
            </w:pPr>
            <w:r>
              <w:rPr>
                <w:rFonts w:ascii="Arial" w:hAnsi="Arial" w:cs="Arial"/>
                <w:b/>
                <w:sz w:val="20"/>
                <w:szCs w:val="20"/>
              </w:rPr>
              <w:t>1.1.</w:t>
            </w:r>
          </w:p>
        </w:tc>
        <w:tc>
          <w:tcPr>
            <w:tcW w:w="4420" w:type="pct"/>
            <w:shd w:val="clear" w:color="auto" w:fill="auto"/>
          </w:tcPr>
          <w:p w:rsidR="007A3E7F" w:rsidRPr="00115B7E" w:rsidRDefault="007A3E7F" w:rsidP="007A3E7F">
            <w:pPr>
              <w:autoSpaceDE w:val="0"/>
              <w:autoSpaceDN w:val="0"/>
              <w:adjustRightInd w:val="0"/>
              <w:jc w:val="both"/>
              <w:rPr>
                <w:rFonts w:ascii="Arial" w:hAnsi="Arial" w:cs="Arial"/>
                <w:sz w:val="20"/>
                <w:szCs w:val="20"/>
              </w:rPr>
            </w:pPr>
            <w:r w:rsidRPr="007A3E7F">
              <w:rPr>
                <w:rFonts w:ascii="Arial" w:hAnsi="Arial" w:cs="Arial"/>
                <w:b/>
                <w:bCs/>
                <w:sz w:val="20"/>
                <w:szCs w:val="20"/>
              </w:rPr>
              <w:t>ПРОЕКТ РЕШЕНИЯ СОВЕТА ДЕПУТАТОВ ГОРОДА КУЙБЫШЕВА КУЙБЫШЕВСКОГО</w:t>
            </w:r>
            <w:r>
              <w:rPr>
                <w:rFonts w:ascii="Arial" w:hAnsi="Arial" w:cs="Arial"/>
                <w:b/>
                <w:bCs/>
                <w:sz w:val="20"/>
                <w:szCs w:val="20"/>
              </w:rPr>
              <w:t xml:space="preserve"> </w:t>
            </w:r>
            <w:r w:rsidRPr="007A3E7F">
              <w:rPr>
                <w:rFonts w:ascii="Arial" w:hAnsi="Arial" w:cs="Arial"/>
                <w:b/>
                <w:bCs/>
                <w:sz w:val="20"/>
                <w:szCs w:val="20"/>
              </w:rPr>
              <w:t>РАЙ</w:t>
            </w:r>
            <w:r>
              <w:rPr>
                <w:rFonts w:ascii="Arial" w:hAnsi="Arial" w:cs="Arial"/>
                <w:b/>
                <w:bCs/>
                <w:sz w:val="20"/>
                <w:szCs w:val="20"/>
              </w:rPr>
              <w:t>О</w:t>
            </w:r>
            <w:r w:rsidRPr="007A3E7F">
              <w:rPr>
                <w:rFonts w:ascii="Arial" w:hAnsi="Arial" w:cs="Arial"/>
                <w:b/>
                <w:bCs/>
                <w:sz w:val="20"/>
                <w:szCs w:val="20"/>
              </w:rPr>
              <w:t xml:space="preserve">НА НОВОСИБИРСКОЙ ОБЛАСТИ от __.__._ №___ </w:t>
            </w:r>
            <w:r w:rsidRPr="007A3E7F">
              <w:rPr>
                <w:rFonts w:ascii="Arial" w:hAnsi="Arial" w:cs="Arial"/>
                <w:sz w:val="20"/>
                <w:szCs w:val="20"/>
              </w:rPr>
              <w:t>«О внесении изменений в Устав городского поселения города Куйбышева Куйбышевского муниципального района Новосибирской области»</w:t>
            </w:r>
          </w:p>
        </w:tc>
        <w:tc>
          <w:tcPr>
            <w:tcW w:w="290" w:type="pct"/>
            <w:shd w:val="clear" w:color="auto" w:fill="auto"/>
          </w:tcPr>
          <w:p w:rsidR="007A3E7F" w:rsidRPr="0032314F" w:rsidRDefault="007A3E7F" w:rsidP="00667AB8">
            <w:pPr>
              <w:tabs>
                <w:tab w:val="left" w:pos="9071"/>
              </w:tabs>
              <w:ind w:left="-107" w:right="-143"/>
              <w:jc w:val="center"/>
              <w:rPr>
                <w:rFonts w:ascii="Arial" w:hAnsi="Arial" w:cs="Arial"/>
                <w:sz w:val="20"/>
                <w:szCs w:val="20"/>
              </w:rPr>
            </w:pPr>
            <w:r>
              <w:rPr>
                <w:rFonts w:ascii="Arial" w:hAnsi="Arial" w:cs="Arial"/>
                <w:sz w:val="20"/>
                <w:szCs w:val="20"/>
              </w:rPr>
              <w:t>03</w:t>
            </w:r>
          </w:p>
        </w:tc>
      </w:tr>
    </w:tbl>
    <w:p w:rsidR="005F7B59" w:rsidRDefault="005F7B59" w:rsidP="00CE66FD">
      <w:pPr>
        <w:jc w:val="both"/>
        <w:rPr>
          <w:rFonts w:ascii="Arial" w:hAnsi="Arial" w:cs="Arial"/>
          <w:sz w:val="20"/>
          <w:szCs w:val="20"/>
        </w:rPr>
      </w:pPr>
    </w:p>
    <w:p w:rsidR="007A3E7F" w:rsidRDefault="007A3E7F"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296D2C" w:rsidRPr="0032314F" w:rsidTr="000D3A8D">
        <w:trPr>
          <w:trHeight w:val="673"/>
        </w:trPr>
        <w:tc>
          <w:tcPr>
            <w:tcW w:w="290" w:type="pct"/>
            <w:shd w:val="clear" w:color="auto" w:fill="auto"/>
          </w:tcPr>
          <w:p w:rsidR="00296D2C" w:rsidRDefault="00296D2C" w:rsidP="000D3A8D">
            <w:pPr>
              <w:tabs>
                <w:tab w:val="left" w:pos="9071"/>
              </w:tabs>
              <w:ind w:right="-143"/>
              <w:jc w:val="both"/>
              <w:rPr>
                <w:rFonts w:ascii="Arial" w:hAnsi="Arial" w:cs="Arial"/>
                <w:b/>
                <w:sz w:val="20"/>
                <w:szCs w:val="20"/>
              </w:rPr>
            </w:pPr>
            <w:r>
              <w:rPr>
                <w:rFonts w:ascii="Arial" w:hAnsi="Arial" w:cs="Arial"/>
                <w:b/>
                <w:sz w:val="20"/>
                <w:szCs w:val="20"/>
              </w:rPr>
              <w:t>2.1.</w:t>
            </w:r>
          </w:p>
        </w:tc>
        <w:tc>
          <w:tcPr>
            <w:tcW w:w="4420" w:type="pct"/>
            <w:shd w:val="clear" w:color="auto" w:fill="auto"/>
          </w:tcPr>
          <w:p w:rsidR="00296D2C" w:rsidRPr="00115B7E" w:rsidRDefault="0094587D" w:rsidP="000D3A8D">
            <w:pPr>
              <w:tabs>
                <w:tab w:val="left" w:pos="4860"/>
              </w:tabs>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21.10.2024 № 1494</w:t>
            </w:r>
            <w:r w:rsidRPr="00F52D5C">
              <w:rPr>
                <w:rFonts w:ascii="Arial" w:hAnsi="Arial" w:cs="Arial"/>
                <w:sz w:val="20"/>
                <w:szCs w:val="20"/>
              </w:rPr>
              <w:t xml:space="preserve"> «</w:t>
            </w:r>
            <w:r w:rsidRPr="0094587D">
              <w:rPr>
                <w:rFonts w:ascii="Arial" w:hAnsi="Arial" w:cs="Arial"/>
                <w:sz w:val="20"/>
                <w:szCs w:val="20"/>
              </w:rPr>
              <w:t>Об отмене постановления от 23.09.2024 № 1314</w:t>
            </w:r>
            <w:r>
              <w:rPr>
                <w:rFonts w:ascii="Arial" w:hAnsi="Arial" w:cs="Arial"/>
                <w:sz w:val="20"/>
                <w:szCs w:val="20"/>
              </w:rPr>
              <w:t xml:space="preserve"> </w:t>
            </w:r>
            <w:r w:rsidRPr="0094587D">
              <w:rPr>
                <w:rFonts w:ascii="Arial" w:hAnsi="Arial" w:cs="Arial"/>
                <w:sz w:val="20"/>
                <w:szCs w:val="20"/>
              </w:rPr>
              <w:t>«Об утверждении условий приватизации муниципального имущества города Куйбышева Куйбышевского района Новосибирской области»</w:t>
            </w:r>
          </w:p>
        </w:tc>
        <w:tc>
          <w:tcPr>
            <w:tcW w:w="290" w:type="pct"/>
            <w:shd w:val="clear" w:color="auto" w:fill="auto"/>
          </w:tcPr>
          <w:p w:rsidR="00296D2C" w:rsidRPr="0032314F" w:rsidRDefault="00296D2C" w:rsidP="007A3E7F">
            <w:pPr>
              <w:tabs>
                <w:tab w:val="left" w:pos="9071"/>
              </w:tabs>
              <w:ind w:left="-107" w:right="-143"/>
              <w:jc w:val="center"/>
              <w:rPr>
                <w:rFonts w:ascii="Arial" w:hAnsi="Arial" w:cs="Arial"/>
                <w:sz w:val="20"/>
                <w:szCs w:val="20"/>
              </w:rPr>
            </w:pPr>
            <w:r>
              <w:rPr>
                <w:rFonts w:ascii="Arial" w:hAnsi="Arial" w:cs="Arial"/>
                <w:sz w:val="20"/>
                <w:szCs w:val="20"/>
              </w:rPr>
              <w:t>0</w:t>
            </w:r>
            <w:r w:rsidR="007E57FA">
              <w:rPr>
                <w:rFonts w:ascii="Arial" w:hAnsi="Arial" w:cs="Arial"/>
                <w:sz w:val="20"/>
                <w:szCs w:val="20"/>
              </w:rPr>
              <w:t>4</w:t>
            </w:r>
          </w:p>
        </w:tc>
      </w:tr>
    </w:tbl>
    <w:p w:rsidR="00296D2C" w:rsidRDefault="00296D2C" w:rsidP="00034B79">
      <w:pPr>
        <w:jc w:val="both"/>
        <w:rPr>
          <w:rFonts w:ascii="Arial" w:hAnsi="Arial" w:cs="Arial"/>
          <w:sz w:val="20"/>
          <w:szCs w:val="20"/>
        </w:rPr>
      </w:pPr>
    </w:p>
    <w:p w:rsidR="00115B7E" w:rsidRDefault="00115B7E"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5B313E" w:rsidRDefault="005B313E"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0D4DFF" w:rsidRDefault="000D4DFF" w:rsidP="00014353">
      <w:pPr>
        <w:jc w:val="center"/>
        <w:rPr>
          <w:rFonts w:ascii="Arial" w:hAnsi="Arial" w:cs="Arial"/>
          <w:b/>
          <w:spacing w:val="1"/>
          <w:sz w:val="20"/>
          <w:szCs w:val="20"/>
        </w:rPr>
      </w:pPr>
    </w:p>
    <w:p w:rsidR="000D4DFF" w:rsidRDefault="000D4DFF" w:rsidP="00014353">
      <w:pPr>
        <w:jc w:val="center"/>
        <w:rPr>
          <w:rFonts w:ascii="Arial" w:hAnsi="Arial" w:cs="Arial"/>
          <w:b/>
          <w:spacing w:val="1"/>
          <w:sz w:val="20"/>
          <w:szCs w:val="20"/>
        </w:rPr>
      </w:pPr>
    </w:p>
    <w:p w:rsidR="004759E6" w:rsidRDefault="004759E6" w:rsidP="00F54035">
      <w:pPr>
        <w:tabs>
          <w:tab w:val="center" w:pos="4677"/>
        </w:tabs>
        <w:rPr>
          <w:rFonts w:ascii="Arial" w:hAnsi="Arial" w:cs="Arial"/>
          <w:sz w:val="20"/>
          <w:szCs w:val="20"/>
        </w:rPr>
      </w:pPr>
    </w:p>
    <w:p w:rsidR="00227917" w:rsidRDefault="00227917" w:rsidP="00F54035">
      <w:pPr>
        <w:tabs>
          <w:tab w:val="center" w:pos="4677"/>
        </w:tabs>
        <w:rPr>
          <w:rFonts w:ascii="Arial" w:hAnsi="Arial" w:cs="Arial"/>
          <w:sz w:val="20"/>
          <w:szCs w:val="20"/>
        </w:rPr>
      </w:pPr>
    </w:p>
    <w:p w:rsidR="00227917" w:rsidRDefault="00227917" w:rsidP="00F54035">
      <w:pPr>
        <w:tabs>
          <w:tab w:val="center" w:pos="4677"/>
        </w:tabs>
        <w:rPr>
          <w:rFonts w:ascii="Arial" w:hAnsi="Arial" w:cs="Arial"/>
          <w:sz w:val="20"/>
          <w:szCs w:val="20"/>
        </w:rPr>
      </w:pPr>
    </w:p>
    <w:p w:rsidR="00C45850" w:rsidRDefault="00C45850" w:rsidP="00F54035">
      <w:pPr>
        <w:tabs>
          <w:tab w:val="center" w:pos="4677"/>
        </w:tabs>
        <w:rPr>
          <w:rFonts w:ascii="Arial" w:hAnsi="Arial" w:cs="Arial"/>
          <w:sz w:val="20"/>
          <w:szCs w:val="20"/>
        </w:rPr>
      </w:pPr>
    </w:p>
    <w:p w:rsidR="0094587D" w:rsidRDefault="0094587D" w:rsidP="00F54035">
      <w:pPr>
        <w:tabs>
          <w:tab w:val="center" w:pos="4677"/>
        </w:tabs>
        <w:rPr>
          <w:rFonts w:ascii="Arial" w:hAnsi="Arial" w:cs="Arial"/>
          <w:sz w:val="20"/>
          <w:szCs w:val="20"/>
        </w:rPr>
      </w:pPr>
    </w:p>
    <w:p w:rsidR="0094587D" w:rsidRDefault="0094587D" w:rsidP="00F54035">
      <w:pPr>
        <w:tabs>
          <w:tab w:val="center" w:pos="4677"/>
        </w:tabs>
        <w:rPr>
          <w:rFonts w:ascii="Arial" w:hAnsi="Arial" w:cs="Arial"/>
          <w:sz w:val="20"/>
          <w:szCs w:val="20"/>
        </w:rPr>
      </w:pPr>
    </w:p>
    <w:p w:rsidR="0094587D" w:rsidRDefault="0094587D" w:rsidP="00F54035">
      <w:pPr>
        <w:tabs>
          <w:tab w:val="center" w:pos="4677"/>
        </w:tabs>
        <w:rPr>
          <w:rFonts w:ascii="Arial" w:hAnsi="Arial" w:cs="Arial"/>
          <w:sz w:val="20"/>
          <w:szCs w:val="20"/>
        </w:rPr>
      </w:pPr>
    </w:p>
    <w:p w:rsidR="0094587D" w:rsidRDefault="0094587D" w:rsidP="00F54035">
      <w:pPr>
        <w:tabs>
          <w:tab w:val="center" w:pos="4677"/>
        </w:tabs>
        <w:rPr>
          <w:rFonts w:ascii="Arial" w:hAnsi="Arial" w:cs="Arial"/>
          <w:sz w:val="20"/>
          <w:szCs w:val="20"/>
        </w:rPr>
      </w:pPr>
    </w:p>
    <w:p w:rsidR="0094587D" w:rsidRDefault="0094587D" w:rsidP="00F54035">
      <w:pPr>
        <w:tabs>
          <w:tab w:val="center" w:pos="4677"/>
        </w:tabs>
        <w:rPr>
          <w:rFonts w:ascii="Arial" w:hAnsi="Arial" w:cs="Arial"/>
          <w:sz w:val="20"/>
          <w:szCs w:val="20"/>
        </w:rPr>
      </w:pPr>
    </w:p>
    <w:p w:rsidR="0094587D" w:rsidRDefault="0094587D" w:rsidP="00F54035">
      <w:pPr>
        <w:tabs>
          <w:tab w:val="center" w:pos="4677"/>
        </w:tabs>
        <w:rPr>
          <w:rFonts w:ascii="Arial" w:hAnsi="Arial" w:cs="Arial"/>
          <w:sz w:val="20"/>
          <w:szCs w:val="20"/>
        </w:rPr>
      </w:pPr>
    </w:p>
    <w:p w:rsidR="0094587D" w:rsidRDefault="0094587D" w:rsidP="00F54035">
      <w:pPr>
        <w:tabs>
          <w:tab w:val="center" w:pos="4677"/>
        </w:tabs>
        <w:rPr>
          <w:rFonts w:ascii="Arial" w:hAnsi="Arial" w:cs="Arial"/>
          <w:sz w:val="20"/>
          <w:szCs w:val="20"/>
        </w:rPr>
      </w:pPr>
    </w:p>
    <w:p w:rsidR="0094587D" w:rsidRDefault="0094587D" w:rsidP="00F54035">
      <w:pPr>
        <w:tabs>
          <w:tab w:val="center" w:pos="4677"/>
        </w:tabs>
        <w:rPr>
          <w:rFonts w:ascii="Arial" w:hAnsi="Arial" w:cs="Arial"/>
          <w:sz w:val="20"/>
          <w:szCs w:val="20"/>
        </w:rPr>
      </w:pPr>
    </w:p>
    <w:p w:rsidR="0094587D" w:rsidRDefault="0094587D" w:rsidP="00F54035">
      <w:pPr>
        <w:tabs>
          <w:tab w:val="center" w:pos="4677"/>
        </w:tabs>
        <w:rPr>
          <w:rFonts w:ascii="Arial" w:hAnsi="Arial" w:cs="Arial"/>
          <w:sz w:val="20"/>
          <w:szCs w:val="20"/>
        </w:rPr>
      </w:pPr>
    </w:p>
    <w:p w:rsidR="0094587D" w:rsidRDefault="0094587D" w:rsidP="00F54035">
      <w:pPr>
        <w:tabs>
          <w:tab w:val="center" w:pos="4677"/>
        </w:tabs>
        <w:rPr>
          <w:rFonts w:ascii="Arial" w:hAnsi="Arial" w:cs="Arial"/>
          <w:sz w:val="20"/>
          <w:szCs w:val="20"/>
        </w:rPr>
      </w:pPr>
    </w:p>
    <w:p w:rsidR="0094587D" w:rsidRDefault="0094587D" w:rsidP="00F54035">
      <w:pPr>
        <w:tabs>
          <w:tab w:val="center" w:pos="4677"/>
        </w:tabs>
        <w:rPr>
          <w:rFonts w:ascii="Arial" w:hAnsi="Arial" w:cs="Arial"/>
          <w:sz w:val="20"/>
          <w:szCs w:val="20"/>
        </w:rPr>
      </w:pPr>
    </w:p>
    <w:p w:rsidR="00115B7E" w:rsidRPr="00736CDE" w:rsidRDefault="007A3E7F" w:rsidP="007A3E7F">
      <w:pPr>
        <w:tabs>
          <w:tab w:val="center" w:pos="4677"/>
        </w:tabs>
        <w:jc w:val="center"/>
        <w:rPr>
          <w:rFonts w:ascii="Arial" w:hAnsi="Arial" w:cs="Arial"/>
          <w:b/>
          <w:sz w:val="20"/>
          <w:szCs w:val="20"/>
        </w:rPr>
      </w:pPr>
      <w:r w:rsidRPr="007A3E7F">
        <w:rPr>
          <w:rFonts w:ascii="Arial" w:hAnsi="Arial" w:cs="Arial"/>
          <w:b/>
          <w:sz w:val="20"/>
          <w:szCs w:val="20"/>
        </w:rPr>
        <w:lastRenderedPageBreak/>
        <w:t xml:space="preserve">РАЗДЕЛ </w:t>
      </w:r>
      <w:r w:rsidRPr="007A3E7F">
        <w:rPr>
          <w:rFonts w:ascii="Arial" w:hAnsi="Arial" w:cs="Arial"/>
          <w:b/>
          <w:sz w:val="20"/>
          <w:szCs w:val="20"/>
          <w:lang w:val="en-US"/>
        </w:rPr>
        <w:t>I</w:t>
      </w:r>
      <w:r w:rsidRPr="00736CDE">
        <w:rPr>
          <w:rFonts w:ascii="Arial" w:hAnsi="Arial" w:cs="Arial"/>
          <w:b/>
          <w:sz w:val="20"/>
          <w:szCs w:val="20"/>
        </w:rPr>
        <w:t>.</w:t>
      </w:r>
    </w:p>
    <w:p w:rsidR="007A3E7F" w:rsidRDefault="007A3E7F" w:rsidP="007A3E7F">
      <w:pPr>
        <w:tabs>
          <w:tab w:val="center" w:pos="4677"/>
        </w:tabs>
        <w:jc w:val="center"/>
        <w:rPr>
          <w:rFonts w:ascii="Arial" w:hAnsi="Arial" w:cs="Arial"/>
          <w:b/>
          <w:sz w:val="20"/>
          <w:szCs w:val="20"/>
        </w:rPr>
      </w:pPr>
      <w:r w:rsidRPr="007A3E7F">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7A3E7F" w:rsidRDefault="007A3E7F" w:rsidP="007A3E7F">
      <w:pPr>
        <w:tabs>
          <w:tab w:val="center" w:pos="4677"/>
        </w:tabs>
        <w:jc w:val="center"/>
        <w:rPr>
          <w:rFonts w:ascii="Arial" w:hAnsi="Arial" w:cs="Arial"/>
          <w:b/>
          <w:sz w:val="20"/>
          <w:szCs w:val="20"/>
        </w:rPr>
      </w:pPr>
    </w:p>
    <w:p w:rsidR="007A3E7F" w:rsidRPr="007A3E7F" w:rsidRDefault="007A3E7F" w:rsidP="007A3E7F">
      <w:pPr>
        <w:tabs>
          <w:tab w:val="center" w:pos="4677"/>
        </w:tabs>
        <w:jc w:val="center"/>
        <w:rPr>
          <w:rFonts w:ascii="Arial" w:hAnsi="Arial" w:cs="Arial"/>
          <w:b/>
          <w:sz w:val="20"/>
          <w:szCs w:val="20"/>
        </w:rPr>
      </w:pPr>
    </w:p>
    <w:p w:rsidR="007A3E7F" w:rsidRDefault="007A3E7F" w:rsidP="007A3E7F">
      <w:pPr>
        <w:tabs>
          <w:tab w:val="center" w:pos="4677"/>
        </w:tabs>
        <w:jc w:val="both"/>
        <w:rPr>
          <w:rFonts w:ascii="Arial" w:hAnsi="Arial" w:cs="Arial"/>
          <w:sz w:val="20"/>
          <w:szCs w:val="20"/>
        </w:rPr>
      </w:pPr>
      <w:r w:rsidRPr="007A3E7F">
        <w:rPr>
          <w:rFonts w:ascii="Arial" w:hAnsi="Arial" w:cs="Arial"/>
          <w:b/>
          <w:sz w:val="20"/>
          <w:szCs w:val="20"/>
        </w:rPr>
        <w:t xml:space="preserve">1.1. </w:t>
      </w:r>
      <w:r w:rsidRPr="007A3E7F">
        <w:rPr>
          <w:rFonts w:ascii="Arial" w:hAnsi="Arial" w:cs="Arial"/>
          <w:b/>
          <w:bCs/>
          <w:sz w:val="20"/>
          <w:szCs w:val="20"/>
        </w:rPr>
        <w:t>ПРОЕКТ РЕШЕНИЯ СОВЕТА ДЕПУТАТОВ ГОРОДА КУЙБЫШЕВА КУЙБЫШЕВСКОГО</w:t>
      </w:r>
      <w:r>
        <w:rPr>
          <w:rFonts w:ascii="Arial" w:hAnsi="Arial" w:cs="Arial"/>
          <w:b/>
          <w:bCs/>
          <w:sz w:val="20"/>
          <w:szCs w:val="20"/>
        </w:rPr>
        <w:t xml:space="preserve"> </w:t>
      </w:r>
      <w:r w:rsidRPr="007A3E7F">
        <w:rPr>
          <w:rFonts w:ascii="Arial" w:hAnsi="Arial" w:cs="Arial"/>
          <w:b/>
          <w:bCs/>
          <w:sz w:val="20"/>
          <w:szCs w:val="20"/>
        </w:rPr>
        <w:t>РАЙ</w:t>
      </w:r>
      <w:r>
        <w:rPr>
          <w:rFonts w:ascii="Arial" w:hAnsi="Arial" w:cs="Arial"/>
          <w:b/>
          <w:bCs/>
          <w:sz w:val="20"/>
          <w:szCs w:val="20"/>
        </w:rPr>
        <w:t>О</w:t>
      </w:r>
      <w:r w:rsidRPr="007A3E7F">
        <w:rPr>
          <w:rFonts w:ascii="Arial" w:hAnsi="Arial" w:cs="Arial"/>
          <w:b/>
          <w:bCs/>
          <w:sz w:val="20"/>
          <w:szCs w:val="20"/>
        </w:rPr>
        <w:t xml:space="preserve">НА НОВОСИБИРСКОЙ ОБЛАСТИ от __.__._ №___ </w:t>
      </w:r>
      <w:r w:rsidRPr="007A3E7F">
        <w:rPr>
          <w:rFonts w:ascii="Arial" w:hAnsi="Arial" w:cs="Arial"/>
          <w:sz w:val="20"/>
          <w:szCs w:val="20"/>
        </w:rPr>
        <w:t>«О внесении изменений в Устав городского поселения города Куйбышева Куйбышевского муниципального района Новосибирской области»</w:t>
      </w:r>
    </w:p>
    <w:p w:rsidR="007A3E7F" w:rsidRDefault="007A3E7F" w:rsidP="007A3E7F">
      <w:pPr>
        <w:keepNext/>
        <w:autoSpaceDE w:val="0"/>
        <w:autoSpaceDN w:val="0"/>
        <w:jc w:val="center"/>
        <w:outlineLvl w:val="0"/>
        <w:rPr>
          <w:rFonts w:ascii="Arial" w:hAnsi="Arial" w:cs="Arial"/>
          <w:b/>
          <w:bCs/>
          <w:sz w:val="20"/>
          <w:szCs w:val="20"/>
        </w:rPr>
      </w:pPr>
    </w:p>
    <w:p w:rsidR="00736CDE" w:rsidRPr="00736CDE" w:rsidRDefault="00736CDE" w:rsidP="00736CDE">
      <w:pPr>
        <w:keepNext/>
        <w:autoSpaceDE w:val="0"/>
        <w:autoSpaceDN w:val="0"/>
        <w:jc w:val="center"/>
        <w:outlineLvl w:val="0"/>
        <w:rPr>
          <w:rFonts w:ascii="Arial" w:hAnsi="Arial" w:cs="Arial"/>
          <w:b/>
          <w:bCs/>
          <w:sz w:val="20"/>
          <w:szCs w:val="20"/>
        </w:rPr>
      </w:pPr>
      <w:r w:rsidRPr="00736CDE">
        <w:rPr>
          <w:rFonts w:ascii="Arial" w:hAnsi="Arial" w:cs="Arial"/>
          <w:b/>
          <w:bCs/>
          <w:sz w:val="20"/>
          <w:szCs w:val="20"/>
        </w:rPr>
        <w:t>РЕШЕНИЕ (ПРОЕКТ)</w:t>
      </w:r>
    </w:p>
    <w:p w:rsidR="00736CDE" w:rsidRPr="00736CDE" w:rsidRDefault="00736CDE" w:rsidP="00736CDE">
      <w:pPr>
        <w:keepNext/>
        <w:autoSpaceDE w:val="0"/>
        <w:autoSpaceDN w:val="0"/>
        <w:jc w:val="center"/>
        <w:outlineLvl w:val="0"/>
        <w:rPr>
          <w:rFonts w:ascii="Arial" w:hAnsi="Arial" w:cs="Arial"/>
          <w:sz w:val="20"/>
          <w:szCs w:val="20"/>
        </w:rPr>
      </w:pPr>
    </w:p>
    <w:p w:rsidR="00736CDE" w:rsidRPr="00736CDE" w:rsidRDefault="00736CDE" w:rsidP="00736CDE">
      <w:pPr>
        <w:widowControl w:val="0"/>
        <w:snapToGrid w:val="0"/>
        <w:spacing w:line="256" w:lineRule="auto"/>
        <w:jc w:val="center"/>
        <w:rPr>
          <w:rFonts w:ascii="Arial" w:hAnsi="Arial" w:cs="Arial"/>
          <w:sz w:val="20"/>
          <w:szCs w:val="20"/>
        </w:rPr>
      </w:pPr>
      <w:r w:rsidRPr="00736CDE">
        <w:rPr>
          <w:rFonts w:ascii="Arial" w:hAnsi="Arial" w:cs="Arial"/>
          <w:sz w:val="20"/>
          <w:szCs w:val="20"/>
        </w:rPr>
        <w:t>(сорок третья сессия)</w:t>
      </w:r>
    </w:p>
    <w:p w:rsidR="00736CDE" w:rsidRPr="00736CDE" w:rsidRDefault="00736CDE" w:rsidP="00736CDE">
      <w:pPr>
        <w:widowControl w:val="0"/>
        <w:snapToGrid w:val="0"/>
        <w:spacing w:line="256" w:lineRule="auto"/>
        <w:jc w:val="center"/>
        <w:rPr>
          <w:rFonts w:ascii="Arial" w:hAnsi="Arial" w:cs="Arial"/>
          <w:sz w:val="20"/>
          <w:szCs w:val="20"/>
        </w:rPr>
      </w:pPr>
    </w:p>
    <w:p w:rsidR="00736CDE" w:rsidRPr="00736CDE" w:rsidRDefault="00736CDE" w:rsidP="00736CDE">
      <w:pPr>
        <w:widowControl w:val="0"/>
        <w:snapToGrid w:val="0"/>
        <w:jc w:val="center"/>
        <w:rPr>
          <w:rFonts w:ascii="Arial" w:hAnsi="Arial" w:cs="Arial"/>
          <w:sz w:val="20"/>
          <w:szCs w:val="20"/>
        </w:rPr>
      </w:pPr>
      <w:r w:rsidRPr="00736CDE">
        <w:rPr>
          <w:rFonts w:ascii="Arial" w:hAnsi="Arial" w:cs="Arial"/>
          <w:sz w:val="20"/>
          <w:szCs w:val="20"/>
        </w:rPr>
        <w:t xml:space="preserve">27.11.2024 № 363 </w:t>
      </w:r>
    </w:p>
    <w:p w:rsidR="00736CDE" w:rsidRPr="00736CDE" w:rsidRDefault="00736CDE" w:rsidP="00736CDE">
      <w:pPr>
        <w:widowControl w:val="0"/>
        <w:snapToGrid w:val="0"/>
        <w:jc w:val="center"/>
        <w:rPr>
          <w:rFonts w:ascii="Arial" w:hAnsi="Arial" w:cs="Arial"/>
          <w:sz w:val="20"/>
          <w:szCs w:val="20"/>
        </w:rPr>
      </w:pPr>
    </w:p>
    <w:p w:rsidR="00736CDE" w:rsidRPr="00736CDE" w:rsidRDefault="00736CDE" w:rsidP="00736CDE">
      <w:pPr>
        <w:widowControl w:val="0"/>
        <w:autoSpaceDE w:val="0"/>
        <w:autoSpaceDN w:val="0"/>
        <w:adjustRightInd w:val="0"/>
        <w:snapToGrid w:val="0"/>
        <w:jc w:val="center"/>
        <w:rPr>
          <w:rFonts w:ascii="Arial" w:hAnsi="Arial" w:cs="Arial"/>
          <w:sz w:val="20"/>
          <w:szCs w:val="20"/>
        </w:rPr>
      </w:pPr>
      <w:r w:rsidRPr="00736CDE">
        <w:rPr>
          <w:rFonts w:ascii="Arial" w:hAnsi="Arial" w:cs="Arial"/>
          <w:sz w:val="20"/>
          <w:szCs w:val="20"/>
        </w:rPr>
        <w:t xml:space="preserve">О внесении изменений в Устав городского поселения города Куйбышева </w:t>
      </w:r>
    </w:p>
    <w:p w:rsidR="00736CDE" w:rsidRPr="00736CDE" w:rsidRDefault="00736CDE" w:rsidP="00736CDE">
      <w:pPr>
        <w:widowControl w:val="0"/>
        <w:autoSpaceDE w:val="0"/>
        <w:autoSpaceDN w:val="0"/>
        <w:adjustRightInd w:val="0"/>
        <w:snapToGrid w:val="0"/>
        <w:jc w:val="center"/>
        <w:rPr>
          <w:rFonts w:ascii="Arial" w:hAnsi="Arial" w:cs="Arial"/>
          <w:sz w:val="20"/>
          <w:szCs w:val="20"/>
        </w:rPr>
      </w:pPr>
      <w:r w:rsidRPr="00736CDE">
        <w:rPr>
          <w:rFonts w:ascii="Arial" w:hAnsi="Arial" w:cs="Arial"/>
          <w:sz w:val="20"/>
          <w:szCs w:val="20"/>
        </w:rPr>
        <w:t>Куйбышевского муниципального района Новосибирской области</w:t>
      </w:r>
    </w:p>
    <w:p w:rsidR="00736CDE" w:rsidRPr="00736CDE" w:rsidRDefault="00736CDE" w:rsidP="00736CDE">
      <w:pPr>
        <w:widowControl w:val="0"/>
        <w:snapToGrid w:val="0"/>
        <w:jc w:val="center"/>
        <w:rPr>
          <w:rFonts w:ascii="Arial" w:hAnsi="Arial" w:cs="Arial"/>
          <w:sz w:val="20"/>
          <w:szCs w:val="20"/>
        </w:rPr>
      </w:pPr>
    </w:p>
    <w:p w:rsidR="00736CDE" w:rsidRPr="00736CDE" w:rsidRDefault="00736CDE" w:rsidP="00736CDE">
      <w:pPr>
        <w:widowControl w:val="0"/>
        <w:autoSpaceDE w:val="0"/>
        <w:autoSpaceDN w:val="0"/>
        <w:adjustRightInd w:val="0"/>
        <w:snapToGrid w:val="0"/>
        <w:ind w:firstLine="567"/>
        <w:jc w:val="both"/>
        <w:rPr>
          <w:rFonts w:ascii="Arial" w:hAnsi="Arial" w:cs="Arial"/>
          <w:sz w:val="20"/>
          <w:szCs w:val="20"/>
        </w:rPr>
      </w:pPr>
      <w:r w:rsidRPr="00736CDE">
        <w:rPr>
          <w:rFonts w:ascii="Arial" w:hAnsi="Arial" w:cs="Arial"/>
          <w:sz w:val="20"/>
          <w:szCs w:val="20"/>
        </w:rPr>
        <w:t>Руководствуясь Федеральным законом от 06.10.2003 № 131-ФЗ «Об общих принципах организации местного самоуправления в Российской Федерации», Совет депутатов города Куйбышева Куйбышевского района Новосибирской области</w:t>
      </w:r>
    </w:p>
    <w:p w:rsidR="00736CDE" w:rsidRPr="00736CDE" w:rsidRDefault="00736CDE" w:rsidP="00736CDE">
      <w:pPr>
        <w:autoSpaceDE w:val="0"/>
        <w:autoSpaceDN w:val="0"/>
        <w:adjustRightInd w:val="0"/>
        <w:ind w:firstLine="567"/>
        <w:jc w:val="both"/>
        <w:rPr>
          <w:rFonts w:ascii="Arial" w:hAnsi="Arial" w:cs="Arial"/>
          <w:b/>
          <w:sz w:val="20"/>
          <w:szCs w:val="20"/>
        </w:rPr>
      </w:pPr>
      <w:r w:rsidRPr="00736CDE">
        <w:rPr>
          <w:rFonts w:ascii="Arial" w:hAnsi="Arial" w:cs="Arial"/>
          <w:b/>
          <w:sz w:val="20"/>
          <w:szCs w:val="20"/>
        </w:rPr>
        <w:t>РЕШИЛ:</w:t>
      </w:r>
    </w:p>
    <w:p w:rsidR="00736CDE" w:rsidRPr="00736CDE" w:rsidRDefault="00736CDE" w:rsidP="00736CDE">
      <w:pPr>
        <w:autoSpaceDE w:val="0"/>
        <w:autoSpaceDN w:val="0"/>
        <w:adjustRightInd w:val="0"/>
        <w:ind w:firstLine="567"/>
        <w:jc w:val="both"/>
        <w:rPr>
          <w:rFonts w:ascii="Arial" w:hAnsi="Arial" w:cs="Arial"/>
          <w:sz w:val="20"/>
          <w:szCs w:val="20"/>
        </w:rPr>
      </w:pPr>
      <w:r w:rsidRPr="00736CDE">
        <w:rPr>
          <w:rFonts w:ascii="Arial" w:hAnsi="Arial" w:cs="Arial"/>
          <w:sz w:val="20"/>
          <w:szCs w:val="20"/>
        </w:rPr>
        <w:t>1. Внести в Устав городского поселения города Куйбышева Куйбышевского муниципального района Новосибирской области следующие изменения:</w:t>
      </w:r>
    </w:p>
    <w:p w:rsidR="00736CDE" w:rsidRPr="00736CDE" w:rsidRDefault="00736CDE" w:rsidP="00736CDE">
      <w:pPr>
        <w:ind w:firstLine="567"/>
        <w:jc w:val="both"/>
        <w:rPr>
          <w:rFonts w:ascii="Arial" w:eastAsia="Calibri" w:hAnsi="Arial" w:cs="Arial"/>
          <w:b/>
          <w:sz w:val="20"/>
          <w:szCs w:val="20"/>
          <w:lang w:eastAsia="en-US"/>
        </w:rPr>
      </w:pPr>
      <w:r w:rsidRPr="00736CDE">
        <w:rPr>
          <w:rFonts w:ascii="Arial" w:eastAsia="Calibri" w:hAnsi="Arial" w:cs="Arial"/>
          <w:b/>
          <w:sz w:val="20"/>
          <w:szCs w:val="20"/>
          <w:lang w:eastAsia="en-US"/>
        </w:rPr>
        <w:t xml:space="preserve">1.1. Статья 5. Вопросы местного значения </w:t>
      </w:r>
    </w:p>
    <w:p w:rsidR="00736CDE" w:rsidRPr="00736CDE" w:rsidRDefault="00736CDE" w:rsidP="00736CDE">
      <w:pPr>
        <w:ind w:firstLine="567"/>
        <w:jc w:val="both"/>
        <w:rPr>
          <w:rFonts w:ascii="Arial" w:eastAsia="Calibri" w:hAnsi="Arial" w:cs="Arial"/>
          <w:sz w:val="20"/>
          <w:szCs w:val="20"/>
          <w:lang w:eastAsia="en-US"/>
        </w:rPr>
      </w:pPr>
      <w:r w:rsidRPr="00736CDE">
        <w:rPr>
          <w:rFonts w:ascii="Arial" w:eastAsia="Calibri" w:hAnsi="Arial" w:cs="Arial"/>
          <w:sz w:val="20"/>
          <w:szCs w:val="20"/>
          <w:lang w:eastAsia="en-US"/>
        </w:rPr>
        <w:t>1.1.1. изложить пункт 27 части 1 в следующей редакции:</w:t>
      </w:r>
    </w:p>
    <w:p w:rsidR="00736CDE" w:rsidRPr="00736CDE" w:rsidRDefault="00736CDE" w:rsidP="00736CDE">
      <w:pPr>
        <w:ind w:firstLine="567"/>
        <w:jc w:val="both"/>
        <w:rPr>
          <w:rFonts w:ascii="Arial" w:eastAsia="Calibri" w:hAnsi="Arial" w:cs="Arial"/>
          <w:color w:val="000000"/>
          <w:sz w:val="20"/>
          <w:szCs w:val="20"/>
          <w:lang w:eastAsia="en-US"/>
        </w:rPr>
      </w:pPr>
      <w:r w:rsidRPr="00736CDE">
        <w:rPr>
          <w:rFonts w:ascii="Arial" w:eastAsia="Calibri" w:hAnsi="Arial" w:cs="Arial"/>
          <w:sz w:val="20"/>
          <w:szCs w:val="20"/>
          <w:lang w:eastAsia="en-US"/>
        </w:rPr>
        <w:t>«27) осуществление муниципального контроля в области охраны и использования особо охраняемых природных территорий местного значения</w:t>
      </w:r>
      <w:r w:rsidRPr="00736CDE">
        <w:rPr>
          <w:rFonts w:ascii="Arial" w:eastAsia="Calibri" w:hAnsi="Arial" w:cs="Arial"/>
          <w:color w:val="000000"/>
          <w:sz w:val="20"/>
          <w:szCs w:val="20"/>
          <w:lang w:eastAsia="en-US"/>
        </w:rPr>
        <w:t>;»;</w:t>
      </w:r>
    </w:p>
    <w:p w:rsidR="00736CDE" w:rsidRPr="00736CDE" w:rsidRDefault="00736CDE" w:rsidP="00736CDE">
      <w:pPr>
        <w:ind w:firstLine="567"/>
        <w:jc w:val="both"/>
        <w:rPr>
          <w:rFonts w:ascii="Arial" w:eastAsia="Calibri" w:hAnsi="Arial" w:cs="Arial"/>
          <w:color w:val="000000"/>
          <w:sz w:val="20"/>
          <w:szCs w:val="20"/>
          <w:lang w:eastAsia="en-US"/>
        </w:rPr>
      </w:pPr>
      <w:r w:rsidRPr="00736CDE">
        <w:rPr>
          <w:rFonts w:ascii="Arial" w:eastAsia="Calibri" w:hAnsi="Arial" w:cs="Arial"/>
          <w:color w:val="000000"/>
          <w:sz w:val="20"/>
          <w:szCs w:val="20"/>
          <w:lang w:eastAsia="en-US"/>
        </w:rPr>
        <w:t>1.1.2. дополнить часть 1 пунктом 41 следующего содержания:</w:t>
      </w:r>
    </w:p>
    <w:p w:rsidR="00736CDE" w:rsidRPr="00736CDE" w:rsidRDefault="00736CDE" w:rsidP="00736CDE">
      <w:pPr>
        <w:ind w:firstLine="567"/>
        <w:jc w:val="both"/>
        <w:rPr>
          <w:rFonts w:ascii="Arial" w:eastAsia="Calibri" w:hAnsi="Arial" w:cs="Arial"/>
          <w:sz w:val="20"/>
          <w:szCs w:val="20"/>
          <w:lang w:eastAsia="en-US"/>
        </w:rPr>
      </w:pPr>
      <w:r w:rsidRPr="00736CDE">
        <w:rPr>
          <w:rFonts w:ascii="Arial" w:eastAsia="Calibri" w:hAnsi="Arial" w:cs="Arial"/>
          <w:sz w:val="20"/>
          <w:szCs w:val="20"/>
          <w:lang w:eastAsia="en-US"/>
        </w:rPr>
        <w:t>«41) осуществление учета личных подсобных хозяйств, которые ведут граждане в соответствии с Федеральным законом </w:t>
      </w:r>
      <w:r w:rsidRPr="00736CDE">
        <w:rPr>
          <w:rFonts w:ascii="Arial" w:eastAsia="Calibri" w:hAnsi="Arial" w:cs="Arial"/>
          <w:color w:val="22272F"/>
          <w:sz w:val="20"/>
          <w:szCs w:val="20"/>
          <w:shd w:val="clear" w:color="auto" w:fill="FFFFFF"/>
          <w:lang w:eastAsia="en-US"/>
        </w:rPr>
        <w:t>от 7 июля 2003 года</w:t>
      </w:r>
      <w:r w:rsidRPr="00736CDE">
        <w:rPr>
          <w:rFonts w:ascii="Arial" w:eastAsia="Calibri" w:hAnsi="Arial" w:cs="Arial"/>
          <w:sz w:val="20"/>
          <w:szCs w:val="20"/>
          <w:lang w:eastAsia="en-US"/>
        </w:rPr>
        <w:t xml:space="preserve"> № 112-ФЗ «О личном подсобном хозяйстве», в похозяйственных книгах.»;</w:t>
      </w:r>
    </w:p>
    <w:p w:rsidR="00736CDE" w:rsidRPr="00736CDE" w:rsidRDefault="00736CDE" w:rsidP="00736CDE">
      <w:pPr>
        <w:ind w:firstLine="567"/>
        <w:jc w:val="both"/>
        <w:rPr>
          <w:rFonts w:ascii="Arial" w:hAnsi="Arial" w:cs="Arial"/>
          <w:b/>
          <w:sz w:val="20"/>
          <w:szCs w:val="20"/>
        </w:rPr>
      </w:pPr>
      <w:r w:rsidRPr="00736CDE">
        <w:rPr>
          <w:rFonts w:ascii="Arial" w:eastAsia="Calibri" w:hAnsi="Arial" w:cs="Arial"/>
          <w:b/>
          <w:sz w:val="20"/>
          <w:szCs w:val="20"/>
          <w:lang w:eastAsia="en-US"/>
        </w:rPr>
        <w:t xml:space="preserve">1.2. </w:t>
      </w:r>
      <w:r w:rsidRPr="00736CDE">
        <w:rPr>
          <w:rFonts w:ascii="Arial" w:eastAsia="Calibri" w:hAnsi="Arial" w:cs="Arial"/>
          <w:b/>
          <w:color w:val="000000"/>
          <w:sz w:val="20"/>
          <w:szCs w:val="20"/>
          <w:lang w:eastAsia="en-US"/>
        </w:rPr>
        <w:t>Статья 19.1. Гарантии осуществления полномочий депутатов, председателя Совета депутатов города Куйбышева, Главы города Куйбышев</w:t>
      </w:r>
    </w:p>
    <w:p w:rsidR="00736CDE" w:rsidRPr="00736CDE" w:rsidRDefault="00736CDE" w:rsidP="00736CDE">
      <w:pPr>
        <w:ind w:firstLine="567"/>
        <w:jc w:val="both"/>
        <w:rPr>
          <w:rFonts w:ascii="Arial" w:eastAsia="Calibri" w:hAnsi="Arial" w:cs="Arial"/>
          <w:sz w:val="20"/>
          <w:szCs w:val="20"/>
          <w:lang w:eastAsia="en-US"/>
        </w:rPr>
      </w:pPr>
      <w:r w:rsidRPr="00736CDE">
        <w:rPr>
          <w:rFonts w:ascii="Arial" w:hAnsi="Arial" w:cs="Arial"/>
          <w:sz w:val="20"/>
          <w:szCs w:val="20"/>
        </w:rPr>
        <w:t xml:space="preserve">1.2.1. изложить </w:t>
      </w:r>
      <w:r w:rsidRPr="00736CDE">
        <w:rPr>
          <w:rFonts w:ascii="Arial" w:eastAsia="Calibri" w:hAnsi="Arial" w:cs="Arial"/>
          <w:sz w:val="20"/>
          <w:szCs w:val="20"/>
          <w:lang w:eastAsia="en-US"/>
        </w:rPr>
        <w:t>пункт 11 части 2 в следующей редакции:</w:t>
      </w:r>
    </w:p>
    <w:p w:rsidR="00736CDE" w:rsidRPr="00736CDE" w:rsidRDefault="00736CDE" w:rsidP="00736CDE">
      <w:pPr>
        <w:ind w:firstLine="567"/>
        <w:jc w:val="both"/>
        <w:rPr>
          <w:rFonts w:ascii="Arial" w:eastAsia="Calibri" w:hAnsi="Arial" w:cs="Arial"/>
          <w:sz w:val="20"/>
          <w:szCs w:val="20"/>
          <w:lang w:eastAsia="en-US"/>
        </w:rPr>
      </w:pPr>
      <w:r w:rsidRPr="00736CDE">
        <w:rPr>
          <w:rFonts w:ascii="Arial" w:eastAsia="Calibri" w:hAnsi="Arial" w:cs="Arial"/>
          <w:sz w:val="20"/>
          <w:szCs w:val="20"/>
          <w:lang w:eastAsia="en-US"/>
        </w:rPr>
        <w:t>«11) ежемесячная доплата к страховой пенсии по старости (инвалидности), назначенной в соответствии с федеральным законодательством, при осуществлении своих полномочий не менее четырех лет. Ежемесячная доплата к страховой пенсии устанавливается лицам, уволенным (освобожденным от должности) в связи с прекращением полномочий (в том числе досрочно), за исключением прекращения полномочий в случаях, предусмотренных абзацем седьмым части 16 статьи 35, пунктами 2.1, 3, 6-9 части 6, частью 6.1 статьи 36, частью 7.1, пунктами 5-8 и 9.2 части 10, частью 10.1 статьи 40, частями 1 и 2 статьи 73 Федерального закона "Об общих принципах организации местного самоуправления в Российской Федерации".»;</w:t>
      </w:r>
    </w:p>
    <w:p w:rsidR="00736CDE" w:rsidRPr="00736CDE" w:rsidRDefault="00736CDE" w:rsidP="00736CDE">
      <w:pPr>
        <w:ind w:firstLine="567"/>
        <w:jc w:val="both"/>
        <w:rPr>
          <w:rFonts w:ascii="Arial" w:eastAsia="Calibri" w:hAnsi="Arial" w:cs="Arial"/>
          <w:b/>
          <w:sz w:val="20"/>
          <w:szCs w:val="20"/>
          <w:lang w:eastAsia="en-US"/>
        </w:rPr>
      </w:pPr>
      <w:r w:rsidRPr="00736CDE">
        <w:rPr>
          <w:rFonts w:ascii="Arial" w:eastAsia="Calibri" w:hAnsi="Arial" w:cs="Arial"/>
          <w:b/>
          <w:sz w:val="20"/>
          <w:szCs w:val="20"/>
          <w:lang w:eastAsia="en-US"/>
        </w:rPr>
        <w:t>1.3. Статья 22. Досрочное прекращение полномочий главы муниципального образования</w:t>
      </w:r>
    </w:p>
    <w:p w:rsidR="00736CDE" w:rsidRPr="00736CDE" w:rsidRDefault="00736CDE" w:rsidP="00736CDE">
      <w:pPr>
        <w:ind w:firstLine="567"/>
        <w:jc w:val="both"/>
        <w:rPr>
          <w:rFonts w:ascii="Arial" w:eastAsia="Calibri" w:hAnsi="Arial" w:cs="Arial"/>
          <w:color w:val="000000"/>
          <w:sz w:val="20"/>
          <w:szCs w:val="20"/>
          <w:lang w:eastAsia="en-US"/>
        </w:rPr>
      </w:pPr>
      <w:r w:rsidRPr="00736CDE">
        <w:rPr>
          <w:rFonts w:ascii="Arial" w:eastAsia="Calibri" w:hAnsi="Arial" w:cs="Arial"/>
          <w:color w:val="000000"/>
          <w:sz w:val="20"/>
          <w:szCs w:val="20"/>
          <w:lang w:eastAsia="en-US"/>
        </w:rPr>
        <w:t>1.3.1. дополнить пунктом 12.3 следующего содержания:</w:t>
      </w:r>
    </w:p>
    <w:p w:rsidR="00736CDE" w:rsidRPr="00736CDE" w:rsidRDefault="00736CDE" w:rsidP="00736CDE">
      <w:pPr>
        <w:ind w:firstLine="567"/>
        <w:jc w:val="both"/>
        <w:rPr>
          <w:rFonts w:ascii="Arial" w:eastAsia="Calibri" w:hAnsi="Arial" w:cs="Arial"/>
          <w:sz w:val="20"/>
          <w:szCs w:val="20"/>
          <w:lang w:eastAsia="en-US"/>
        </w:rPr>
      </w:pPr>
      <w:r w:rsidRPr="00736CDE">
        <w:rPr>
          <w:rFonts w:ascii="Arial" w:eastAsia="Calibri" w:hAnsi="Arial" w:cs="Arial"/>
          <w:sz w:val="20"/>
          <w:szCs w:val="20"/>
          <w:lang w:eastAsia="en-US"/>
        </w:rPr>
        <w:t xml:space="preserve">«12.3) систематическое </w:t>
      </w:r>
      <w:r w:rsidRPr="00736CDE">
        <w:rPr>
          <w:rFonts w:ascii="Arial" w:eastAsia="Calibri" w:hAnsi="Arial" w:cs="Arial"/>
          <w:sz w:val="20"/>
          <w:szCs w:val="20"/>
          <w:lang w:eastAsia="en-US"/>
        </w:rPr>
        <w:t xml:space="preserve">недостижение </w:t>
      </w:r>
      <w:r w:rsidRPr="00736CDE">
        <w:rPr>
          <w:rFonts w:ascii="Arial" w:eastAsia="Calibri" w:hAnsi="Arial" w:cs="Arial"/>
          <w:sz w:val="20"/>
          <w:szCs w:val="20"/>
          <w:lang w:eastAsia="en-US"/>
        </w:rPr>
        <w:t>показателей для оценки эффективности деятельности органов местного самоуправления.»;</w:t>
      </w:r>
    </w:p>
    <w:p w:rsidR="00736CDE" w:rsidRPr="00736CDE" w:rsidRDefault="00736CDE" w:rsidP="00736CDE">
      <w:pPr>
        <w:ind w:firstLine="567"/>
        <w:jc w:val="both"/>
        <w:rPr>
          <w:rFonts w:ascii="Arial" w:eastAsia="Calibri" w:hAnsi="Arial" w:cs="Arial"/>
          <w:b/>
          <w:sz w:val="20"/>
          <w:szCs w:val="20"/>
          <w:lang w:eastAsia="en-US"/>
        </w:rPr>
      </w:pPr>
      <w:r w:rsidRPr="00736CDE">
        <w:rPr>
          <w:rFonts w:ascii="Arial" w:eastAsia="Calibri" w:hAnsi="Arial" w:cs="Arial"/>
          <w:b/>
          <w:sz w:val="20"/>
          <w:szCs w:val="20"/>
          <w:lang w:eastAsia="en-US"/>
        </w:rPr>
        <w:t xml:space="preserve">1.4. </w:t>
      </w:r>
      <w:r w:rsidRPr="00736CDE">
        <w:rPr>
          <w:rFonts w:ascii="Arial" w:hAnsi="Arial" w:cs="Arial"/>
          <w:b/>
          <w:sz w:val="20"/>
          <w:szCs w:val="20"/>
        </w:rPr>
        <w:t>Статья 24. Полномочия администрации</w:t>
      </w:r>
    </w:p>
    <w:p w:rsidR="00736CDE" w:rsidRPr="00736CDE" w:rsidRDefault="00736CDE" w:rsidP="00736CDE">
      <w:pPr>
        <w:ind w:firstLine="567"/>
        <w:jc w:val="both"/>
        <w:rPr>
          <w:rFonts w:ascii="Arial" w:eastAsia="Calibri" w:hAnsi="Arial" w:cs="Arial"/>
          <w:sz w:val="20"/>
          <w:szCs w:val="20"/>
          <w:lang w:eastAsia="en-US"/>
        </w:rPr>
      </w:pPr>
      <w:r w:rsidRPr="00736CDE">
        <w:rPr>
          <w:rFonts w:ascii="Arial" w:eastAsia="Calibri" w:hAnsi="Arial" w:cs="Arial"/>
          <w:sz w:val="20"/>
          <w:szCs w:val="20"/>
          <w:lang w:eastAsia="en-US"/>
        </w:rPr>
        <w:t>1.4.1. изложить пункт 37 в следующей редакции:</w:t>
      </w:r>
    </w:p>
    <w:p w:rsidR="00736CDE" w:rsidRPr="00736CDE" w:rsidRDefault="00736CDE" w:rsidP="00736CDE">
      <w:pPr>
        <w:ind w:firstLine="567"/>
        <w:jc w:val="both"/>
        <w:rPr>
          <w:rFonts w:ascii="Arial" w:eastAsia="Calibri" w:hAnsi="Arial" w:cs="Arial"/>
          <w:sz w:val="20"/>
          <w:szCs w:val="20"/>
          <w:lang w:eastAsia="en-US"/>
        </w:rPr>
      </w:pPr>
      <w:r w:rsidRPr="00736CDE">
        <w:rPr>
          <w:rFonts w:ascii="Arial" w:eastAsia="Calibri" w:hAnsi="Arial" w:cs="Arial"/>
          <w:sz w:val="20"/>
          <w:szCs w:val="20"/>
          <w:lang w:eastAsia="en-US"/>
        </w:rPr>
        <w:t>«37) осуществление муниципального контроля в области охраны и использования особо охраняемых природных территорий местного значения</w:t>
      </w:r>
      <w:r w:rsidRPr="00736CDE">
        <w:rPr>
          <w:rFonts w:ascii="Arial" w:eastAsia="Calibri" w:hAnsi="Arial" w:cs="Arial"/>
          <w:color w:val="000000"/>
          <w:sz w:val="20"/>
          <w:szCs w:val="20"/>
          <w:lang w:eastAsia="en-US"/>
        </w:rPr>
        <w:t>;»;</w:t>
      </w:r>
    </w:p>
    <w:p w:rsidR="00736CDE" w:rsidRPr="00736CDE" w:rsidRDefault="00736CDE" w:rsidP="00736CDE">
      <w:pPr>
        <w:ind w:firstLine="567"/>
        <w:jc w:val="both"/>
        <w:rPr>
          <w:rFonts w:ascii="Arial" w:eastAsia="Calibri" w:hAnsi="Arial" w:cs="Arial"/>
          <w:sz w:val="20"/>
          <w:szCs w:val="20"/>
          <w:lang w:eastAsia="en-US"/>
        </w:rPr>
      </w:pPr>
      <w:r w:rsidRPr="00736CDE">
        <w:rPr>
          <w:rFonts w:ascii="Arial" w:eastAsia="Calibri" w:hAnsi="Arial" w:cs="Arial"/>
          <w:sz w:val="20"/>
          <w:szCs w:val="20"/>
          <w:lang w:eastAsia="en-US"/>
        </w:rPr>
        <w:t>1.4.2. дополнить пунктом 59 следующего содержания:</w:t>
      </w:r>
    </w:p>
    <w:p w:rsidR="00736CDE" w:rsidRPr="00736CDE" w:rsidRDefault="00736CDE" w:rsidP="00736CDE">
      <w:pPr>
        <w:ind w:firstLine="567"/>
        <w:jc w:val="both"/>
        <w:rPr>
          <w:rFonts w:ascii="Arial" w:eastAsia="Calibri" w:hAnsi="Arial" w:cs="Arial"/>
          <w:sz w:val="20"/>
          <w:szCs w:val="20"/>
          <w:lang w:eastAsia="en-US"/>
        </w:rPr>
      </w:pPr>
      <w:r w:rsidRPr="00736CDE">
        <w:rPr>
          <w:rFonts w:ascii="Arial" w:eastAsia="Calibri" w:hAnsi="Arial" w:cs="Arial"/>
          <w:sz w:val="20"/>
          <w:szCs w:val="20"/>
          <w:lang w:eastAsia="en-US"/>
        </w:rPr>
        <w:t xml:space="preserve">«59) осуществление учета личных подсобных хозяйств, которые ведут граждане в соответствии с Федеральным законом от </w:t>
      </w:r>
      <w:r w:rsidRPr="00736CDE">
        <w:rPr>
          <w:rFonts w:ascii="Arial" w:eastAsia="Calibri" w:hAnsi="Arial" w:cs="Arial"/>
          <w:sz w:val="20"/>
          <w:szCs w:val="20"/>
          <w:lang w:eastAsia="en-US"/>
        </w:rPr>
        <w:t>07.07.2003 №</w:t>
      </w:r>
      <w:r w:rsidRPr="00736CDE">
        <w:rPr>
          <w:rFonts w:ascii="Arial" w:eastAsia="Calibri" w:hAnsi="Arial" w:cs="Arial"/>
          <w:sz w:val="20"/>
          <w:szCs w:val="20"/>
          <w:lang w:eastAsia="en-US"/>
        </w:rPr>
        <w:t> 112-ФЗ «О личном подсобном хозяйстве», в похозяйственных книгах;».</w:t>
      </w:r>
    </w:p>
    <w:p w:rsidR="00736CDE" w:rsidRPr="00736CDE" w:rsidRDefault="00736CDE" w:rsidP="00736CDE">
      <w:pPr>
        <w:autoSpaceDE w:val="0"/>
        <w:autoSpaceDN w:val="0"/>
        <w:adjustRightInd w:val="0"/>
        <w:ind w:firstLine="567"/>
        <w:jc w:val="both"/>
        <w:rPr>
          <w:rFonts w:ascii="Arial" w:hAnsi="Arial" w:cs="Arial"/>
          <w:sz w:val="20"/>
          <w:szCs w:val="20"/>
        </w:rPr>
      </w:pPr>
      <w:r w:rsidRPr="00736CDE">
        <w:rPr>
          <w:rFonts w:ascii="Arial" w:hAnsi="Arial" w:cs="Arial"/>
          <w:sz w:val="20"/>
          <w:szCs w:val="20"/>
        </w:rPr>
        <w:t>2. Представить настоящее решение в Главное управление Министерства юстиции Российской Федерации по Новосибирской области для государственной регистрации в порядке, установленном Федеральным законом от 21.07.2005 № 97-ФЗ «О государственной регистрации уставов муниципальных образований».</w:t>
      </w:r>
    </w:p>
    <w:p w:rsidR="00736CDE" w:rsidRPr="00736CDE" w:rsidRDefault="00736CDE" w:rsidP="00736CDE">
      <w:pPr>
        <w:widowControl w:val="0"/>
        <w:autoSpaceDE w:val="0"/>
        <w:autoSpaceDN w:val="0"/>
        <w:adjustRightInd w:val="0"/>
        <w:snapToGrid w:val="0"/>
        <w:ind w:firstLine="567"/>
        <w:jc w:val="both"/>
        <w:rPr>
          <w:rFonts w:ascii="Arial" w:hAnsi="Arial" w:cs="Arial"/>
          <w:sz w:val="20"/>
          <w:szCs w:val="20"/>
        </w:rPr>
      </w:pPr>
      <w:r w:rsidRPr="00736CDE">
        <w:rPr>
          <w:rFonts w:ascii="Arial" w:hAnsi="Arial" w:cs="Arial"/>
          <w:sz w:val="20"/>
          <w:szCs w:val="20"/>
        </w:rPr>
        <w:t>3. 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 после государственной регистрации в течение 7 дней.</w:t>
      </w:r>
    </w:p>
    <w:p w:rsidR="00736CDE" w:rsidRPr="00736CDE" w:rsidRDefault="00736CDE" w:rsidP="00736CDE">
      <w:pPr>
        <w:autoSpaceDE w:val="0"/>
        <w:autoSpaceDN w:val="0"/>
        <w:adjustRightInd w:val="0"/>
        <w:ind w:firstLine="567"/>
        <w:jc w:val="both"/>
        <w:rPr>
          <w:rFonts w:ascii="Arial" w:hAnsi="Arial" w:cs="Arial"/>
          <w:sz w:val="20"/>
          <w:szCs w:val="20"/>
        </w:rPr>
      </w:pPr>
      <w:r w:rsidRPr="00736CDE">
        <w:rPr>
          <w:rFonts w:ascii="Arial" w:hAnsi="Arial" w:cs="Arial"/>
          <w:sz w:val="20"/>
          <w:szCs w:val="20"/>
        </w:rPr>
        <w:lastRenderedPageBreak/>
        <w:t>4. Главе города Куйбышева Куйбышевского района Новосибирской области в течение 10 дней со дня официального опубликования настоящего решения направить в Главное управление Министерства юстиции Российской Федерации по Новосибирской области сведения об источнике и дате официального опубликования решения, прошедшего государственную регистрацию, для включения указанных сведений в государственный реестр уставов муниципальных образований Новосибирской области.</w:t>
      </w:r>
    </w:p>
    <w:p w:rsidR="00736CDE" w:rsidRPr="00736CDE" w:rsidRDefault="00736CDE" w:rsidP="00736CDE">
      <w:pPr>
        <w:autoSpaceDE w:val="0"/>
        <w:autoSpaceDN w:val="0"/>
        <w:adjustRightInd w:val="0"/>
        <w:ind w:firstLine="567"/>
        <w:jc w:val="both"/>
        <w:rPr>
          <w:rFonts w:ascii="Arial" w:hAnsi="Arial" w:cs="Arial"/>
          <w:sz w:val="20"/>
          <w:szCs w:val="20"/>
        </w:rPr>
      </w:pPr>
      <w:r w:rsidRPr="00736CDE">
        <w:rPr>
          <w:rFonts w:ascii="Arial" w:hAnsi="Arial" w:cs="Arial"/>
          <w:sz w:val="20"/>
          <w:szCs w:val="20"/>
        </w:rPr>
        <w:t>5. Настоящее решение вступает в силу после государственной регистрации и официального опубликования.</w:t>
      </w:r>
    </w:p>
    <w:p w:rsidR="00736CDE" w:rsidRPr="00736CDE" w:rsidRDefault="00736CDE" w:rsidP="00736CDE">
      <w:pPr>
        <w:autoSpaceDE w:val="0"/>
        <w:autoSpaceDN w:val="0"/>
        <w:adjustRightInd w:val="0"/>
        <w:ind w:firstLine="709"/>
        <w:jc w:val="both"/>
        <w:rPr>
          <w:rFonts w:ascii="Arial" w:hAnsi="Arial" w:cs="Arial"/>
          <w:sz w:val="20"/>
          <w:szCs w:val="20"/>
        </w:rPr>
      </w:pPr>
    </w:p>
    <w:tbl>
      <w:tblPr>
        <w:tblW w:w="9522" w:type="dxa"/>
        <w:tblLook w:val="01E0" w:firstRow="1" w:lastRow="1" w:firstColumn="1" w:lastColumn="1" w:noHBand="0" w:noVBand="0"/>
      </w:tblPr>
      <w:tblGrid>
        <w:gridCol w:w="4786"/>
        <w:gridCol w:w="4736"/>
      </w:tblGrid>
      <w:tr w:rsidR="00736CDE" w:rsidRPr="00736CDE" w:rsidTr="00736CDE">
        <w:trPr>
          <w:trHeight w:val="906"/>
        </w:trPr>
        <w:tc>
          <w:tcPr>
            <w:tcW w:w="4786" w:type="dxa"/>
          </w:tcPr>
          <w:p w:rsidR="00736CDE" w:rsidRPr="00736CDE" w:rsidRDefault="00736CDE" w:rsidP="00736CDE">
            <w:pPr>
              <w:widowControl w:val="0"/>
              <w:snapToGrid w:val="0"/>
              <w:rPr>
                <w:rFonts w:ascii="Arial" w:hAnsi="Arial" w:cs="Arial"/>
                <w:sz w:val="20"/>
                <w:szCs w:val="20"/>
              </w:rPr>
            </w:pPr>
            <w:r w:rsidRPr="00736CDE">
              <w:rPr>
                <w:rFonts w:ascii="Arial" w:hAnsi="Arial" w:cs="Arial"/>
                <w:sz w:val="20"/>
                <w:szCs w:val="20"/>
              </w:rPr>
              <w:t xml:space="preserve">Глава города Куйбышева                                              </w:t>
            </w:r>
          </w:p>
          <w:p w:rsidR="00736CDE" w:rsidRPr="00736CDE" w:rsidRDefault="00736CDE" w:rsidP="00736CDE">
            <w:pPr>
              <w:widowControl w:val="0"/>
              <w:snapToGrid w:val="0"/>
              <w:rPr>
                <w:rFonts w:ascii="Arial" w:hAnsi="Arial" w:cs="Arial"/>
                <w:sz w:val="20"/>
                <w:szCs w:val="20"/>
              </w:rPr>
            </w:pPr>
            <w:r w:rsidRPr="00736CDE">
              <w:rPr>
                <w:rFonts w:ascii="Arial" w:hAnsi="Arial" w:cs="Arial"/>
                <w:sz w:val="20"/>
                <w:szCs w:val="20"/>
              </w:rPr>
              <w:t xml:space="preserve">Куйбышевского района </w:t>
            </w:r>
          </w:p>
          <w:p w:rsidR="00736CDE" w:rsidRPr="00736CDE" w:rsidRDefault="00736CDE" w:rsidP="00736CDE">
            <w:pPr>
              <w:widowControl w:val="0"/>
              <w:snapToGrid w:val="0"/>
              <w:rPr>
                <w:rFonts w:ascii="Arial" w:hAnsi="Arial" w:cs="Arial"/>
                <w:sz w:val="20"/>
                <w:szCs w:val="20"/>
              </w:rPr>
            </w:pPr>
            <w:r w:rsidRPr="00736CDE">
              <w:rPr>
                <w:rFonts w:ascii="Arial" w:hAnsi="Arial" w:cs="Arial"/>
                <w:sz w:val="20"/>
                <w:szCs w:val="20"/>
              </w:rPr>
              <w:t>Новосибирской области</w:t>
            </w:r>
          </w:p>
          <w:p w:rsidR="00736CDE" w:rsidRPr="00736CDE" w:rsidRDefault="00736CDE" w:rsidP="00736CDE">
            <w:pPr>
              <w:widowControl w:val="0"/>
              <w:snapToGrid w:val="0"/>
              <w:rPr>
                <w:rFonts w:ascii="Arial" w:hAnsi="Arial" w:cs="Arial"/>
                <w:color w:val="0070C0"/>
                <w:sz w:val="20"/>
                <w:szCs w:val="20"/>
              </w:rPr>
            </w:pPr>
            <w:r w:rsidRPr="00736CDE">
              <w:rPr>
                <w:rFonts w:ascii="Arial" w:hAnsi="Arial" w:cs="Arial"/>
                <w:sz w:val="20"/>
                <w:szCs w:val="20"/>
              </w:rPr>
              <w:t>______________А.А.Андронов</w:t>
            </w:r>
          </w:p>
        </w:tc>
        <w:tc>
          <w:tcPr>
            <w:tcW w:w="4736" w:type="dxa"/>
          </w:tcPr>
          <w:p w:rsidR="00736CDE" w:rsidRPr="00736CDE" w:rsidRDefault="00736CDE" w:rsidP="00736CDE">
            <w:pPr>
              <w:widowControl w:val="0"/>
              <w:snapToGrid w:val="0"/>
              <w:rPr>
                <w:rFonts w:ascii="Arial" w:hAnsi="Arial" w:cs="Arial"/>
                <w:sz w:val="20"/>
                <w:szCs w:val="20"/>
              </w:rPr>
            </w:pPr>
            <w:r w:rsidRPr="00736CDE">
              <w:rPr>
                <w:rFonts w:ascii="Arial" w:hAnsi="Arial" w:cs="Arial"/>
                <w:sz w:val="20"/>
                <w:szCs w:val="20"/>
              </w:rPr>
              <w:t>Председатель Совета депутатов</w:t>
            </w:r>
          </w:p>
          <w:p w:rsidR="00736CDE" w:rsidRPr="00736CDE" w:rsidRDefault="00736CDE" w:rsidP="00736CDE">
            <w:pPr>
              <w:widowControl w:val="0"/>
              <w:snapToGrid w:val="0"/>
              <w:rPr>
                <w:rFonts w:ascii="Arial" w:hAnsi="Arial" w:cs="Arial"/>
                <w:sz w:val="20"/>
                <w:szCs w:val="20"/>
              </w:rPr>
            </w:pPr>
            <w:r w:rsidRPr="00736CDE">
              <w:rPr>
                <w:rFonts w:ascii="Arial" w:hAnsi="Arial" w:cs="Arial"/>
                <w:sz w:val="20"/>
                <w:szCs w:val="20"/>
              </w:rPr>
              <w:t xml:space="preserve">города Куйбышева Куйбышевского </w:t>
            </w:r>
          </w:p>
          <w:p w:rsidR="00736CDE" w:rsidRPr="00736CDE" w:rsidRDefault="00736CDE" w:rsidP="00736CDE">
            <w:pPr>
              <w:widowControl w:val="0"/>
              <w:snapToGrid w:val="0"/>
              <w:rPr>
                <w:rFonts w:ascii="Arial" w:hAnsi="Arial" w:cs="Arial"/>
                <w:sz w:val="20"/>
                <w:szCs w:val="20"/>
              </w:rPr>
            </w:pPr>
            <w:r w:rsidRPr="00736CDE">
              <w:rPr>
                <w:rFonts w:ascii="Arial" w:hAnsi="Arial" w:cs="Arial"/>
                <w:sz w:val="20"/>
                <w:szCs w:val="20"/>
              </w:rPr>
              <w:t>района Новосибирской области</w:t>
            </w:r>
          </w:p>
          <w:p w:rsidR="00736CDE" w:rsidRPr="00736CDE" w:rsidRDefault="00736CDE" w:rsidP="00736CDE">
            <w:pPr>
              <w:widowControl w:val="0"/>
              <w:snapToGrid w:val="0"/>
              <w:rPr>
                <w:rFonts w:ascii="Arial" w:hAnsi="Arial" w:cs="Arial"/>
                <w:sz w:val="20"/>
                <w:szCs w:val="20"/>
              </w:rPr>
            </w:pPr>
            <w:r w:rsidRPr="00736CDE">
              <w:rPr>
                <w:rFonts w:ascii="Arial" w:hAnsi="Arial" w:cs="Arial"/>
                <w:sz w:val="20"/>
                <w:szCs w:val="20"/>
              </w:rPr>
              <w:t>______________Е.А.Яблокова</w:t>
            </w:r>
          </w:p>
          <w:p w:rsidR="00736CDE" w:rsidRPr="00736CDE" w:rsidRDefault="00736CDE" w:rsidP="00736CDE">
            <w:pPr>
              <w:widowControl w:val="0"/>
              <w:snapToGrid w:val="0"/>
              <w:rPr>
                <w:rFonts w:ascii="Arial" w:hAnsi="Arial" w:cs="Arial"/>
                <w:sz w:val="20"/>
                <w:szCs w:val="20"/>
              </w:rPr>
            </w:pPr>
            <w:r w:rsidRPr="00736CDE">
              <w:rPr>
                <w:rFonts w:ascii="Arial" w:hAnsi="Arial" w:cs="Arial"/>
                <w:sz w:val="20"/>
                <w:szCs w:val="20"/>
              </w:rPr>
              <w:t xml:space="preserve">  </w:t>
            </w:r>
          </w:p>
        </w:tc>
      </w:tr>
    </w:tbl>
    <w:p w:rsidR="00736CDE" w:rsidRPr="00736CDE" w:rsidRDefault="00736CDE" w:rsidP="00736CDE">
      <w:pPr>
        <w:widowControl w:val="0"/>
        <w:snapToGrid w:val="0"/>
        <w:jc w:val="center"/>
        <w:rPr>
          <w:rFonts w:ascii="Arial" w:hAnsi="Arial" w:cs="Arial"/>
          <w:sz w:val="20"/>
          <w:szCs w:val="20"/>
        </w:rPr>
      </w:pPr>
    </w:p>
    <w:p w:rsidR="007A3E7F" w:rsidRPr="007A3E7F" w:rsidRDefault="007A3E7F" w:rsidP="00F54035">
      <w:pPr>
        <w:tabs>
          <w:tab w:val="center" w:pos="4677"/>
        </w:tabs>
        <w:rPr>
          <w:rFonts w:ascii="Arial" w:hAnsi="Arial" w:cs="Arial"/>
          <w:sz w:val="20"/>
          <w:szCs w:val="20"/>
        </w:rPr>
      </w:pPr>
    </w:p>
    <w:p w:rsidR="00296D2C" w:rsidRPr="00F52D5C" w:rsidRDefault="00296D2C" w:rsidP="00296D2C">
      <w:pPr>
        <w:jc w:val="center"/>
        <w:rPr>
          <w:rFonts w:ascii="Arial" w:hAnsi="Arial" w:cs="Arial"/>
          <w:b/>
          <w:spacing w:val="1"/>
          <w:sz w:val="20"/>
          <w:szCs w:val="20"/>
        </w:rPr>
      </w:pPr>
      <w:r w:rsidRPr="00F52D5C">
        <w:rPr>
          <w:rFonts w:ascii="Arial" w:hAnsi="Arial" w:cs="Arial"/>
          <w:b/>
          <w:spacing w:val="1"/>
          <w:sz w:val="20"/>
          <w:szCs w:val="20"/>
        </w:rPr>
        <w:t>РАЗДЕЛ II.</w:t>
      </w:r>
    </w:p>
    <w:p w:rsidR="00296D2C" w:rsidRPr="00F52D5C" w:rsidRDefault="00296D2C" w:rsidP="00296D2C">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296D2C" w:rsidRDefault="00296D2C" w:rsidP="00296D2C">
      <w:pPr>
        <w:widowControl w:val="0"/>
        <w:autoSpaceDE w:val="0"/>
        <w:autoSpaceDN w:val="0"/>
        <w:adjustRightInd w:val="0"/>
        <w:jc w:val="both"/>
        <w:rPr>
          <w:rFonts w:ascii="Arial" w:hAnsi="Arial" w:cs="Arial"/>
          <w:b/>
          <w:sz w:val="20"/>
          <w:szCs w:val="20"/>
        </w:rPr>
      </w:pPr>
    </w:p>
    <w:p w:rsidR="00296D2C" w:rsidRDefault="00296D2C" w:rsidP="00296D2C">
      <w:pPr>
        <w:widowControl w:val="0"/>
        <w:autoSpaceDE w:val="0"/>
        <w:autoSpaceDN w:val="0"/>
        <w:adjustRightInd w:val="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94587D" w:rsidRPr="0094587D" w:rsidTr="00EA7E96">
        <w:trPr>
          <w:trHeight w:val="865"/>
        </w:trPr>
        <w:tc>
          <w:tcPr>
            <w:tcW w:w="9570" w:type="dxa"/>
            <w:tcBorders>
              <w:top w:val="nil"/>
              <w:left w:val="nil"/>
              <w:bottom w:val="nil"/>
              <w:right w:val="nil"/>
            </w:tcBorders>
          </w:tcPr>
          <w:p w:rsidR="0094587D" w:rsidRPr="0094587D" w:rsidRDefault="00296D2C" w:rsidP="0094587D">
            <w:pPr>
              <w:jc w:val="both"/>
              <w:rPr>
                <w:rFonts w:ascii="Arial" w:hAnsi="Arial" w:cs="Arial"/>
                <w:sz w:val="20"/>
                <w:szCs w:val="20"/>
              </w:rPr>
            </w:pPr>
            <w:r w:rsidRPr="00F52D5C">
              <w:rPr>
                <w:rFonts w:ascii="Arial" w:hAnsi="Arial" w:cs="Arial"/>
                <w:b/>
                <w:sz w:val="20"/>
                <w:szCs w:val="20"/>
              </w:rPr>
              <w:t xml:space="preserve">2.1.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0094587D">
              <w:rPr>
                <w:rFonts w:ascii="Arial" w:hAnsi="Arial" w:cs="Arial"/>
                <w:b/>
                <w:sz w:val="20"/>
                <w:szCs w:val="20"/>
              </w:rPr>
              <w:t>21</w:t>
            </w:r>
            <w:r>
              <w:rPr>
                <w:rFonts w:ascii="Arial" w:hAnsi="Arial" w:cs="Arial"/>
                <w:b/>
                <w:sz w:val="20"/>
                <w:szCs w:val="20"/>
              </w:rPr>
              <w:t>.10.2024 № 14</w:t>
            </w:r>
            <w:r w:rsidR="0094587D">
              <w:rPr>
                <w:rFonts w:ascii="Arial" w:hAnsi="Arial" w:cs="Arial"/>
                <w:b/>
                <w:sz w:val="20"/>
                <w:szCs w:val="20"/>
              </w:rPr>
              <w:t>94</w:t>
            </w:r>
            <w:r w:rsidRPr="00F52D5C">
              <w:rPr>
                <w:rFonts w:ascii="Arial" w:hAnsi="Arial" w:cs="Arial"/>
                <w:sz w:val="20"/>
                <w:szCs w:val="20"/>
              </w:rPr>
              <w:t xml:space="preserve"> «</w:t>
            </w:r>
            <w:r w:rsidR="0094587D" w:rsidRPr="0094587D">
              <w:rPr>
                <w:rFonts w:ascii="Arial" w:hAnsi="Arial" w:cs="Arial"/>
                <w:sz w:val="20"/>
                <w:szCs w:val="20"/>
              </w:rPr>
              <w:t>Об отмене постановления от 23.09.2024 № 1314</w:t>
            </w:r>
            <w:r w:rsidR="0094587D">
              <w:rPr>
                <w:rFonts w:ascii="Arial" w:hAnsi="Arial" w:cs="Arial"/>
                <w:sz w:val="20"/>
                <w:szCs w:val="20"/>
              </w:rPr>
              <w:t xml:space="preserve"> </w:t>
            </w:r>
            <w:r w:rsidR="0094587D" w:rsidRPr="0094587D">
              <w:rPr>
                <w:rFonts w:ascii="Arial" w:hAnsi="Arial" w:cs="Arial"/>
                <w:sz w:val="20"/>
                <w:szCs w:val="20"/>
              </w:rPr>
              <w:t>«Об утверждении условий приватизации муниципального имущества города Куйбышева Куйбышевского района Новосибирской области»</w:t>
            </w:r>
          </w:p>
        </w:tc>
      </w:tr>
    </w:tbl>
    <w:p w:rsidR="004759E6" w:rsidRDefault="004759E6" w:rsidP="007D1A7B">
      <w:pPr>
        <w:rPr>
          <w:rFonts w:ascii="Arial" w:hAnsi="Arial" w:cs="Arial"/>
          <w:bCs/>
          <w:sz w:val="20"/>
          <w:szCs w:val="20"/>
        </w:rPr>
      </w:pPr>
    </w:p>
    <w:p w:rsidR="0094587D" w:rsidRPr="0094587D" w:rsidRDefault="0094587D" w:rsidP="0094587D">
      <w:pPr>
        <w:jc w:val="center"/>
        <w:rPr>
          <w:rFonts w:ascii="Arial" w:hAnsi="Arial" w:cs="Arial"/>
          <w:b/>
          <w:sz w:val="20"/>
          <w:szCs w:val="20"/>
        </w:rPr>
      </w:pPr>
      <w:r w:rsidRPr="0094587D">
        <w:rPr>
          <w:rFonts w:ascii="Arial" w:hAnsi="Arial" w:cs="Arial"/>
          <w:b/>
          <w:sz w:val="20"/>
          <w:szCs w:val="20"/>
        </w:rPr>
        <w:t xml:space="preserve">ПОСТАНОВЛЕНИЕ </w:t>
      </w:r>
    </w:p>
    <w:p w:rsidR="0094587D" w:rsidRPr="0094587D" w:rsidRDefault="0094587D" w:rsidP="0094587D">
      <w:pPr>
        <w:jc w:val="center"/>
        <w:rPr>
          <w:rFonts w:ascii="Arial" w:hAnsi="Arial" w:cs="Arial"/>
          <w:sz w:val="20"/>
          <w:szCs w:val="20"/>
        </w:rPr>
      </w:pPr>
    </w:p>
    <w:p w:rsidR="0094587D" w:rsidRPr="0094587D" w:rsidRDefault="0094587D" w:rsidP="0094587D">
      <w:pPr>
        <w:jc w:val="center"/>
        <w:rPr>
          <w:rFonts w:ascii="Arial" w:hAnsi="Arial" w:cs="Arial"/>
          <w:sz w:val="20"/>
          <w:szCs w:val="20"/>
        </w:rPr>
      </w:pPr>
      <w:r w:rsidRPr="0094587D">
        <w:rPr>
          <w:rFonts w:ascii="Arial" w:hAnsi="Arial" w:cs="Arial"/>
          <w:sz w:val="20"/>
          <w:szCs w:val="20"/>
        </w:rPr>
        <w:t>21.10.2024 № 1494</w:t>
      </w:r>
    </w:p>
    <w:p w:rsidR="0094587D" w:rsidRPr="0094587D" w:rsidRDefault="0094587D" w:rsidP="0094587D">
      <w:pPr>
        <w:jc w:val="center"/>
        <w:rPr>
          <w:rFonts w:ascii="Arial" w:hAnsi="Arial" w:cs="Arial"/>
          <w:sz w:val="20"/>
          <w:szCs w:val="20"/>
        </w:rPr>
      </w:pPr>
    </w:p>
    <w:p w:rsidR="0094587D" w:rsidRPr="0094587D" w:rsidRDefault="0094587D" w:rsidP="0094587D">
      <w:pPr>
        <w:ind w:left="-567"/>
        <w:jc w:val="center"/>
        <w:rPr>
          <w:rFonts w:ascii="Arial" w:hAnsi="Arial" w:cs="Arial"/>
          <w:b/>
          <w:sz w:val="20"/>
          <w:szCs w:val="20"/>
        </w:rPr>
      </w:pPr>
      <w:r w:rsidRPr="0094587D">
        <w:rPr>
          <w:rFonts w:ascii="Arial" w:hAnsi="Arial" w:cs="Arial"/>
          <w:b/>
          <w:sz w:val="20"/>
          <w:szCs w:val="20"/>
        </w:rPr>
        <w:t>Об отмене постановления от 23.09.2024 № 1314</w:t>
      </w:r>
      <w:r>
        <w:rPr>
          <w:rFonts w:ascii="Arial" w:hAnsi="Arial" w:cs="Arial"/>
          <w:b/>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94587D" w:rsidRPr="0094587D" w:rsidTr="0094587D">
        <w:trPr>
          <w:trHeight w:val="635"/>
        </w:trPr>
        <w:tc>
          <w:tcPr>
            <w:tcW w:w="9570" w:type="dxa"/>
            <w:tcBorders>
              <w:top w:val="nil"/>
              <w:left w:val="nil"/>
              <w:bottom w:val="nil"/>
              <w:right w:val="nil"/>
            </w:tcBorders>
          </w:tcPr>
          <w:p w:rsidR="0094587D" w:rsidRPr="0094587D" w:rsidRDefault="0094587D" w:rsidP="0094587D">
            <w:pPr>
              <w:jc w:val="center"/>
              <w:rPr>
                <w:rFonts w:ascii="Arial" w:hAnsi="Arial" w:cs="Arial"/>
                <w:b/>
                <w:sz w:val="20"/>
                <w:szCs w:val="20"/>
              </w:rPr>
            </w:pPr>
            <w:r w:rsidRPr="0094587D">
              <w:rPr>
                <w:rFonts w:ascii="Arial" w:hAnsi="Arial" w:cs="Arial"/>
                <w:b/>
                <w:sz w:val="20"/>
                <w:szCs w:val="20"/>
              </w:rPr>
              <w:t>«Об утверждении условий приватизации муниципального имущества города Куйбышева Куйбышевского района Новосибирской области»</w:t>
            </w:r>
          </w:p>
        </w:tc>
      </w:tr>
    </w:tbl>
    <w:p w:rsidR="0094587D" w:rsidRPr="0094587D" w:rsidRDefault="0094587D" w:rsidP="0094587D">
      <w:pPr>
        <w:jc w:val="both"/>
        <w:rPr>
          <w:rFonts w:ascii="Arial" w:hAnsi="Arial" w:cs="Arial"/>
          <w:sz w:val="20"/>
          <w:szCs w:val="20"/>
        </w:rPr>
      </w:pPr>
      <w:r w:rsidRPr="0094587D">
        <w:rPr>
          <w:rFonts w:ascii="Arial" w:hAnsi="Arial" w:cs="Arial"/>
          <w:sz w:val="20"/>
          <w:szCs w:val="20"/>
        </w:rPr>
        <w:t xml:space="preserve">            В соответствии с Гражданским Кодексом Российской Федерации, Федеральным законом № 178-ФЗ «О приватизации государственного и муниципального имущества», Постановлением Правительства РФ от 27.08.2012 N 860 "Об организации и проведении продажи государственного или муниципального имущества в электронной форме"</w:t>
      </w:r>
    </w:p>
    <w:p w:rsidR="0094587D" w:rsidRPr="0094587D" w:rsidRDefault="0094587D" w:rsidP="0094587D">
      <w:pPr>
        <w:jc w:val="both"/>
        <w:rPr>
          <w:rFonts w:ascii="Arial" w:hAnsi="Arial" w:cs="Arial"/>
          <w:sz w:val="20"/>
          <w:szCs w:val="20"/>
        </w:rPr>
      </w:pPr>
      <w:r w:rsidRPr="0094587D">
        <w:rPr>
          <w:rFonts w:ascii="Arial" w:hAnsi="Arial" w:cs="Arial"/>
          <w:sz w:val="20"/>
          <w:szCs w:val="20"/>
        </w:rPr>
        <w:t>ПОСТАНОВЛЯЕТ:</w:t>
      </w:r>
    </w:p>
    <w:p w:rsidR="0094587D" w:rsidRPr="0094587D" w:rsidRDefault="0094587D" w:rsidP="0094587D">
      <w:pPr>
        <w:tabs>
          <w:tab w:val="center" w:pos="-1843"/>
          <w:tab w:val="left" w:pos="-1418"/>
          <w:tab w:val="right" w:pos="11907"/>
        </w:tabs>
        <w:autoSpaceDE w:val="0"/>
        <w:autoSpaceDN w:val="0"/>
        <w:ind w:right="-1"/>
        <w:jc w:val="both"/>
        <w:rPr>
          <w:rFonts w:ascii="Arial" w:hAnsi="Arial" w:cs="Arial"/>
          <w:sz w:val="20"/>
          <w:szCs w:val="20"/>
        </w:rPr>
      </w:pPr>
      <w:r w:rsidRPr="0094587D">
        <w:rPr>
          <w:rFonts w:ascii="Arial" w:hAnsi="Arial" w:cs="Arial"/>
          <w:sz w:val="20"/>
          <w:szCs w:val="20"/>
        </w:rPr>
        <w:t xml:space="preserve">           1. Отменить постановление от 23.09.2024 № 1314 «Об утверждении условий приватизации муниципального имущества города Куйбышева Куйбышевского района Новосибирской области».</w:t>
      </w:r>
    </w:p>
    <w:p w:rsidR="0094587D" w:rsidRPr="0094587D" w:rsidRDefault="0094587D" w:rsidP="0094587D">
      <w:pPr>
        <w:jc w:val="both"/>
        <w:rPr>
          <w:rFonts w:ascii="Arial" w:hAnsi="Arial" w:cs="Arial"/>
          <w:sz w:val="20"/>
          <w:szCs w:val="20"/>
        </w:rPr>
      </w:pPr>
      <w:r w:rsidRPr="0094587D">
        <w:rPr>
          <w:rFonts w:ascii="Arial" w:hAnsi="Arial" w:cs="Arial"/>
          <w:sz w:val="20"/>
          <w:szCs w:val="20"/>
        </w:rPr>
        <w:t xml:space="preserve">           2. Управлению делами администрации города Куйбышева опубликовать настоящее постановление и извещение администрации города Куйбышева об отмене открытого аукциона по продаже муниципального имущества, указанного в приложении, в официальном печатном издании администрации города Куйбышева «Бюллетень органов местного самоуправления города Куйбышева Куйбышевского района Новосибирской области» на официальном сайте в сети Интернет </w:t>
      </w:r>
      <w:r w:rsidRPr="0094587D">
        <w:rPr>
          <w:rFonts w:ascii="Arial" w:hAnsi="Arial" w:cs="Arial"/>
          <w:sz w:val="20"/>
          <w:szCs w:val="20"/>
          <w:lang w:val="en-US"/>
        </w:rPr>
        <w:t>www</w:t>
      </w:r>
      <w:r w:rsidRPr="0094587D">
        <w:rPr>
          <w:rFonts w:ascii="Arial" w:hAnsi="Arial" w:cs="Arial"/>
          <w:sz w:val="20"/>
          <w:szCs w:val="20"/>
        </w:rPr>
        <w:t>.</w:t>
      </w:r>
      <w:r w:rsidRPr="0094587D">
        <w:rPr>
          <w:rFonts w:ascii="Arial" w:hAnsi="Arial" w:cs="Arial"/>
          <w:sz w:val="20"/>
          <w:szCs w:val="20"/>
          <w:lang w:val="en-US"/>
        </w:rPr>
        <w:t>kainsk</w:t>
      </w:r>
      <w:r w:rsidRPr="0094587D">
        <w:rPr>
          <w:rFonts w:ascii="Arial" w:hAnsi="Arial" w:cs="Arial"/>
          <w:sz w:val="20"/>
          <w:szCs w:val="20"/>
        </w:rPr>
        <w:t>.</w:t>
      </w:r>
      <w:r w:rsidRPr="0094587D">
        <w:rPr>
          <w:rFonts w:ascii="Arial" w:hAnsi="Arial" w:cs="Arial"/>
          <w:sz w:val="20"/>
          <w:szCs w:val="20"/>
          <w:lang w:val="en-US"/>
        </w:rPr>
        <w:t>nso</w:t>
      </w:r>
      <w:r w:rsidRPr="0094587D">
        <w:rPr>
          <w:rFonts w:ascii="Arial" w:hAnsi="Arial" w:cs="Arial"/>
          <w:sz w:val="20"/>
          <w:szCs w:val="20"/>
        </w:rPr>
        <w:t>.</w:t>
      </w:r>
      <w:r w:rsidRPr="0094587D">
        <w:rPr>
          <w:rFonts w:ascii="Arial" w:hAnsi="Arial" w:cs="Arial"/>
          <w:sz w:val="20"/>
          <w:szCs w:val="20"/>
          <w:lang w:val="en-US"/>
        </w:rPr>
        <w:t>ru</w:t>
      </w:r>
      <w:r w:rsidRPr="0094587D">
        <w:rPr>
          <w:rFonts w:ascii="Arial" w:hAnsi="Arial" w:cs="Arial"/>
          <w:sz w:val="20"/>
          <w:szCs w:val="20"/>
        </w:rPr>
        <w:t xml:space="preserve">. </w:t>
      </w:r>
    </w:p>
    <w:p w:rsidR="0094587D" w:rsidRPr="0094587D" w:rsidRDefault="0094587D" w:rsidP="0094587D">
      <w:pPr>
        <w:jc w:val="both"/>
        <w:rPr>
          <w:rFonts w:ascii="Arial" w:hAnsi="Arial" w:cs="Arial"/>
          <w:sz w:val="20"/>
          <w:szCs w:val="20"/>
        </w:rPr>
      </w:pPr>
      <w:r w:rsidRPr="0094587D">
        <w:rPr>
          <w:rFonts w:ascii="Arial" w:hAnsi="Arial" w:cs="Arial"/>
          <w:sz w:val="20"/>
          <w:szCs w:val="20"/>
        </w:rPr>
        <w:t xml:space="preserve">            3. Управлению права, экономики и имущественных отношений администрации города Куйбышева разместить настоящее постановление и извещение администрации города Куйбышева об отмене открытого аукциона по продаже муниципального имущества, указанного в приложении, на сайте www.torgi.gov.ru, на электронной торговой площадке «РТС-тендер» rts-tender.ru. </w:t>
      </w:r>
    </w:p>
    <w:p w:rsidR="0094587D" w:rsidRPr="0094587D" w:rsidRDefault="0094587D" w:rsidP="0094587D">
      <w:pPr>
        <w:ind w:firstLine="851"/>
        <w:jc w:val="both"/>
        <w:rPr>
          <w:rFonts w:ascii="Arial" w:hAnsi="Arial" w:cs="Arial"/>
          <w:sz w:val="20"/>
          <w:szCs w:val="20"/>
        </w:rPr>
      </w:pPr>
      <w:r w:rsidRPr="0094587D">
        <w:rPr>
          <w:rFonts w:ascii="Arial" w:hAnsi="Arial" w:cs="Arial"/>
          <w:sz w:val="20"/>
          <w:szCs w:val="20"/>
        </w:rPr>
        <w:t xml:space="preserve">4. Контроль за исполнением настоящего постановления оставляю за собой. </w:t>
      </w:r>
    </w:p>
    <w:p w:rsidR="0094587D" w:rsidRPr="0094587D" w:rsidRDefault="0094587D" w:rsidP="0094587D">
      <w:pPr>
        <w:jc w:val="both"/>
        <w:rPr>
          <w:rFonts w:ascii="Arial" w:hAnsi="Arial" w:cs="Arial"/>
          <w:sz w:val="20"/>
          <w:szCs w:val="20"/>
        </w:rPr>
      </w:pPr>
    </w:p>
    <w:p w:rsidR="0094587D" w:rsidRPr="0094587D" w:rsidRDefault="0094587D" w:rsidP="0094587D">
      <w:pPr>
        <w:tabs>
          <w:tab w:val="center" w:pos="-1843"/>
          <w:tab w:val="left" w:pos="-1418"/>
          <w:tab w:val="right" w:pos="11907"/>
        </w:tabs>
        <w:autoSpaceDE w:val="0"/>
        <w:autoSpaceDN w:val="0"/>
        <w:rPr>
          <w:rFonts w:ascii="Arial" w:hAnsi="Arial" w:cs="Arial"/>
          <w:sz w:val="20"/>
          <w:szCs w:val="20"/>
        </w:rPr>
      </w:pPr>
      <w:r w:rsidRPr="0094587D">
        <w:rPr>
          <w:rFonts w:ascii="Arial" w:hAnsi="Arial" w:cs="Arial"/>
          <w:sz w:val="20"/>
          <w:szCs w:val="20"/>
        </w:rPr>
        <w:t xml:space="preserve">Глава города Куйбышева  </w:t>
      </w:r>
    </w:p>
    <w:p w:rsidR="0094587D" w:rsidRPr="0094587D" w:rsidRDefault="0094587D" w:rsidP="0094587D">
      <w:pPr>
        <w:tabs>
          <w:tab w:val="center" w:pos="-1843"/>
          <w:tab w:val="left" w:pos="-1418"/>
          <w:tab w:val="right" w:pos="11907"/>
        </w:tabs>
        <w:autoSpaceDE w:val="0"/>
        <w:autoSpaceDN w:val="0"/>
        <w:rPr>
          <w:rFonts w:ascii="Arial" w:hAnsi="Arial" w:cs="Arial"/>
          <w:sz w:val="20"/>
          <w:szCs w:val="20"/>
        </w:rPr>
      </w:pPr>
      <w:r w:rsidRPr="0094587D">
        <w:rPr>
          <w:rFonts w:ascii="Arial" w:hAnsi="Arial" w:cs="Arial"/>
          <w:sz w:val="20"/>
          <w:szCs w:val="20"/>
        </w:rPr>
        <w:t xml:space="preserve">Куйбышевского района </w:t>
      </w:r>
    </w:p>
    <w:p w:rsidR="0094587D" w:rsidRPr="0094587D" w:rsidRDefault="0094587D" w:rsidP="0094587D">
      <w:pPr>
        <w:tabs>
          <w:tab w:val="center" w:pos="-1843"/>
          <w:tab w:val="left" w:pos="-1418"/>
          <w:tab w:val="right" w:pos="11907"/>
        </w:tabs>
        <w:autoSpaceDE w:val="0"/>
        <w:autoSpaceDN w:val="0"/>
        <w:rPr>
          <w:rFonts w:ascii="Arial" w:hAnsi="Arial" w:cs="Arial"/>
          <w:sz w:val="20"/>
          <w:szCs w:val="20"/>
        </w:rPr>
      </w:pPr>
      <w:r w:rsidRPr="0094587D">
        <w:rPr>
          <w:rFonts w:ascii="Arial" w:hAnsi="Arial" w:cs="Arial"/>
          <w:sz w:val="20"/>
          <w:szCs w:val="20"/>
        </w:rPr>
        <w:t xml:space="preserve">Новосибирской области                                                                </w:t>
      </w:r>
      <w:r w:rsidR="007A3E7F">
        <w:rPr>
          <w:rFonts w:ascii="Arial" w:hAnsi="Arial" w:cs="Arial"/>
          <w:sz w:val="20"/>
          <w:szCs w:val="20"/>
        </w:rPr>
        <w:t xml:space="preserve">                                         </w:t>
      </w:r>
      <w:r w:rsidRPr="0094587D">
        <w:rPr>
          <w:rFonts w:ascii="Arial" w:hAnsi="Arial" w:cs="Arial"/>
          <w:sz w:val="20"/>
          <w:szCs w:val="20"/>
        </w:rPr>
        <w:t>А.А. Андронов</w:t>
      </w:r>
    </w:p>
    <w:p w:rsidR="0094587D" w:rsidRPr="0094587D" w:rsidRDefault="0094587D" w:rsidP="0094587D">
      <w:pPr>
        <w:tabs>
          <w:tab w:val="center" w:pos="-1843"/>
          <w:tab w:val="left" w:pos="-1418"/>
          <w:tab w:val="right" w:pos="11907"/>
        </w:tabs>
        <w:autoSpaceDE w:val="0"/>
        <w:autoSpaceDN w:val="0"/>
        <w:rPr>
          <w:rFonts w:ascii="Arial" w:hAnsi="Arial" w:cs="Arial"/>
          <w:sz w:val="20"/>
          <w:szCs w:val="20"/>
        </w:rPr>
      </w:pPr>
    </w:p>
    <w:p w:rsidR="007A3E7F" w:rsidRDefault="007A3E7F" w:rsidP="0094587D">
      <w:pPr>
        <w:tabs>
          <w:tab w:val="center" w:pos="-1843"/>
          <w:tab w:val="left" w:pos="-1418"/>
          <w:tab w:val="right" w:pos="11907"/>
        </w:tabs>
        <w:autoSpaceDE w:val="0"/>
        <w:autoSpaceDN w:val="0"/>
        <w:ind w:left="5103"/>
        <w:jc w:val="right"/>
        <w:rPr>
          <w:rFonts w:ascii="Arial" w:hAnsi="Arial" w:cs="Arial"/>
          <w:sz w:val="20"/>
          <w:szCs w:val="20"/>
        </w:rPr>
      </w:pPr>
    </w:p>
    <w:p w:rsidR="007A3E7F" w:rsidRDefault="007A3E7F" w:rsidP="0094587D">
      <w:pPr>
        <w:tabs>
          <w:tab w:val="center" w:pos="-1843"/>
          <w:tab w:val="left" w:pos="-1418"/>
          <w:tab w:val="right" w:pos="11907"/>
        </w:tabs>
        <w:autoSpaceDE w:val="0"/>
        <w:autoSpaceDN w:val="0"/>
        <w:ind w:left="5103"/>
        <w:jc w:val="right"/>
        <w:rPr>
          <w:rFonts w:ascii="Arial" w:hAnsi="Arial" w:cs="Arial"/>
          <w:sz w:val="20"/>
          <w:szCs w:val="20"/>
        </w:rPr>
      </w:pPr>
    </w:p>
    <w:p w:rsidR="007A3E7F" w:rsidRDefault="007A3E7F" w:rsidP="0094587D">
      <w:pPr>
        <w:tabs>
          <w:tab w:val="center" w:pos="-1843"/>
          <w:tab w:val="left" w:pos="-1418"/>
          <w:tab w:val="right" w:pos="11907"/>
        </w:tabs>
        <w:autoSpaceDE w:val="0"/>
        <w:autoSpaceDN w:val="0"/>
        <w:ind w:left="5103"/>
        <w:jc w:val="right"/>
        <w:rPr>
          <w:rFonts w:ascii="Arial" w:hAnsi="Arial" w:cs="Arial"/>
          <w:sz w:val="20"/>
          <w:szCs w:val="20"/>
        </w:rPr>
      </w:pPr>
    </w:p>
    <w:p w:rsidR="007A3E7F" w:rsidRDefault="007A3E7F" w:rsidP="0094587D">
      <w:pPr>
        <w:tabs>
          <w:tab w:val="center" w:pos="-1843"/>
          <w:tab w:val="left" w:pos="-1418"/>
          <w:tab w:val="right" w:pos="11907"/>
        </w:tabs>
        <w:autoSpaceDE w:val="0"/>
        <w:autoSpaceDN w:val="0"/>
        <w:ind w:left="5103"/>
        <w:jc w:val="right"/>
        <w:rPr>
          <w:rFonts w:ascii="Arial" w:hAnsi="Arial" w:cs="Arial"/>
          <w:sz w:val="20"/>
          <w:szCs w:val="20"/>
        </w:rPr>
      </w:pPr>
    </w:p>
    <w:p w:rsidR="007A3E7F" w:rsidRDefault="007A3E7F" w:rsidP="0094587D">
      <w:pPr>
        <w:tabs>
          <w:tab w:val="center" w:pos="-1843"/>
          <w:tab w:val="left" w:pos="-1418"/>
          <w:tab w:val="right" w:pos="11907"/>
        </w:tabs>
        <w:autoSpaceDE w:val="0"/>
        <w:autoSpaceDN w:val="0"/>
        <w:ind w:left="5103"/>
        <w:jc w:val="right"/>
        <w:rPr>
          <w:rFonts w:ascii="Arial" w:hAnsi="Arial" w:cs="Arial"/>
          <w:sz w:val="20"/>
          <w:szCs w:val="20"/>
        </w:rPr>
      </w:pPr>
    </w:p>
    <w:p w:rsidR="0094587D" w:rsidRPr="0094587D" w:rsidRDefault="0094587D" w:rsidP="0094587D">
      <w:pPr>
        <w:tabs>
          <w:tab w:val="center" w:pos="-1843"/>
          <w:tab w:val="left" w:pos="-1418"/>
          <w:tab w:val="right" w:pos="11907"/>
        </w:tabs>
        <w:autoSpaceDE w:val="0"/>
        <w:autoSpaceDN w:val="0"/>
        <w:ind w:left="5103"/>
        <w:jc w:val="right"/>
        <w:rPr>
          <w:rFonts w:ascii="Arial" w:hAnsi="Arial" w:cs="Arial"/>
          <w:sz w:val="20"/>
          <w:szCs w:val="20"/>
        </w:rPr>
      </w:pPr>
      <w:r w:rsidRPr="0094587D">
        <w:rPr>
          <w:rFonts w:ascii="Arial" w:hAnsi="Arial" w:cs="Arial"/>
          <w:sz w:val="20"/>
          <w:szCs w:val="20"/>
        </w:rPr>
        <w:lastRenderedPageBreak/>
        <w:t>Приложение</w:t>
      </w:r>
    </w:p>
    <w:p w:rsidR="0094587D" w:rsidRPr="0094587D" w:rsidRDefault="0094587D" w:rsidP="0094587D">
      <w:pPr>
        <w:tabs>
          <w:tab w:val="center" w:pos="-1843"/>
          <w:tab w:val="left" w:pos="-1418"/>
          <w:tab w:val="right" w:pos="11907"/>
        </w:tabs>
        <w:autoSpaceDE w:val="0"/>
        <w:autoSpaceDN w:val="0"/>
        <w:ind w:left="5103"/>
        <w:jc w:val="right"/>
        <w:rPr>
          <w:rFonts w:ascii="Arial" w:hAnsi="Arial" w:cs="Arial"/>
          <w:sz w:val="20"/>
          <w:szCs w:val="20"/>
        </w:rPr>
      </w:pPr>
      <w:r w:rsidRPr="0094587D">
        <w:rPr>
          <w:rFonts w:ascii="Arial" w:hAnsi="Arial" w:cs="Arial"/>
          <w:sz w:val="20"/>
          <w:szCs w:val="20"/>
        </w:rPr>
        <w:t>утверждено постановлением</w:t>
      </w:r>
    </w:p>
    <w:p w:rsidR="0094587D" w:rsidRPr="0094587D" w:rsidRDefault="0094587D" w:rsidP="0094587D">
      <w:pPr>
        <w:tabs>
          <w:tab w:val="center" w:pos="-1843"/>
          <w:tab w:val="left" w:pos="-1418"/>
          <w:tab w:val="right" w:pos="11907"/>
        </w:tabs>
        <w:autoSpaceDE w:val="0"/>
        <w:autoSpaceDN w:val="0"/>
        <w:ind w:left="5103"/>
        <w:jc w:val="right"/>
        <w:rPr>
          <w:rFonts w:ascii="Arial" w:hAnsi="Arial" w:cs="Arial"/>
          <w:sz w:val="20"/>
          <w:szCs w:val="20"/>
        </w:rPr>
      </w:pPr>
      <w:r w:rsidRPr="0094587D">
        <w:rPr>
          <w:rFonts w:ascii="Arial" w:hAnsi="Arial" w:cs="Arial"/>
          <w:sz w:val="20"/>
          <w:szCs w:val="20"/>
        </w:rPr>
        <w:t>администрации города</w:t>
      </w:r>
    </w:p>
    <w:p w:rsidR="0094587D" w:rsidRPr="0094587D" w:rsidRDefault="0094587D" w:rsidP="0094587D">
      <w:pPr>
        <w:tabs>
          <w:tab w:val="center" w:pos="-1843"/>
          <w:tab w:val="left" w:pos="-1418"/>
          <w:tab w:val="right" w:pos="11907"/>
        </w:tabs>
        <w:autoSpaceDE w:val="0"/>
        <w:autoSpaceDN w:val="0"/>
        <w:ind w:left="5103"/>
        <w:jc w:val="right"/>
        <w:rPr>
          <w:rFonts w:ascii="Arial" w:hAnsi="Arial" w:cs="Arial"/>
          <w:sz w:val="20"/>
          <w:szCs w:val="20"/>
        </w:rPr>
      </w:pPr>
      <w:r w:rsidRPr="0094587D">
        <w:rPr>
          <w:rFonts w:ascii="Arial" w:hAnsi="Arial" w:cs="Arial"/>
          <w:sz w:val="20"/>
          <w:szCs w:val="20"/>
        </w:rPr>
        <w:t>Куйбышева Куйбышевского района Новосибирской области</w:t>
      </w:r>
    </w:p>
    <w:p w:rsidR="0094587D" w:rsidRPr="0094587D" w:rsidRDefault="0094587D" w:rsidP="0094587D">
      <w:pPr>
        <w:tabs>
          <w:tab w:val="center" w:pos="-1843"/>
          <w:tab w:val="left" w:pos="-1418"/>
          <w:tab w:val="right" w:pos="11907"/>
        </w:tabs>
        <w:autoSpaceDE w:val="0"/>
        <w:autoSpaceDN w:val="0"/>
        <w:ind w:left="5103"/>
        <w:jc w:val="right"/>
        <w:rPr>
          <w:rFonts w:ascii="Arial" w:hAnsi="Arial" w:cs="Arial"/>
          <w:sz w:val="20"/>
          <w:szCs w:val="20"/>
        </w:rPr>
      </w:pPr>
      <w:r w:rsidRPr="0094587D">
        <w:rPr>
          <w:rFonts w:ascii="Arial" w:hAnsi="Arial" w:cs="Arial"/>
          <w:sz w:val="20"/>
          <w:szCs w:val="20"/>
        </w:rPr>
        <w:t>от 21.10.2024 № 1494</w:t>
      </w:r>
    </w:p>
    <w:p w:rsidR="0094587D" w:rsidRPr="0094587D" w:rsidRDefault="0094587D" w:rsidP="0094587D">
      <w:pPr>
        <w:tabs>
          <w:tab w:val="center" w:pos="-1843"/>
          <w:tab w:val="left" w:pos="-1418"/>
          <w:tab w:val="right" w:pos="11907"/>
        </w:tabs>
        <w:autoSpaceDE w:val="0"/>
        <w:autoSpaceDN w:val="0"/>
        <w:ind w:hanging="851"/>
        <w:contextualSpacing/>
        <w:jc w:val="both"/>
        <w:rPr>
          <w:rFonts w:ascii="Arial" w:hAnsi="Arial" w:cs="Arial"/>
          <w:sz w:val="20"/>
          <w:szCs w:val="20"/>
        </w:rPr>
      </w:pPr>
    </w:p>
    <w:p w:rsidR="0094587D" w:rsidRPr="0094587D" w:rsidRDefault="0094587D" w:rsidP="0094587D">
      <w:pPr>
        <w:jc w:val="center"/>
        <w:rPr>
          <w:rFonts w:ascii="Arial" w:hAnsi="Arial" w:cs="Arial"/>
          <w:b/>
          <w:sz w:val="20"/>
          <w:szCs w:val="20"/>
        </w:rPr>
      </w:pPr>
      <w:r w:rsidRPr="0094587D">
        <w:rPr>
          <w:rFonts w:ascii="Arial" w:hAnsi="Arial" w:cs="Arial"/>
          <w:b/>
          <w:sz w:val="20"/>
          <w:szCs w:val="20"/>
        </w:rPr>
        <w:t>Извещение об отмене открытого аукциона по продаже</w:t>
      </w:r>
      <w:r>
        <w:rPr>
          <w:rFonts w:ascii="Arial" w:hAnsi="Arial" w:cs="Arial"/>
          <w:b/>
          <w:sz w:val="20"/>
          <w:szCs w:val="20"/>
        </w:rPr>
        <w:t xml:space="preserve"> </w:t>
      </w:r>
      <w:r w:rsidRPr="0094587D">
        <w:rPr>
          <w:rFonts w:ascii="Arial" w:hAnsi="Arial" w:cs="Arial"/>
          <w:b/>
          <w:sz w:val="20"/>
          <w:szCs w:val="20"/>
        </w:rPr>
        <w:t xml:space="preserve">муниципального имущества </w:t>
      </w:r>
    </w:p>
    <w:p w:rsidR="0094587D" w:rsidRPr="0094587D" w:rsidRDefault="0094587D" w:rsidP="0094587D">
      <w:pPr>
        <w:jc w:val="both"/>
        <w:rPr>
          <w:rFonts w:ascii="Arial" w:hAnsi="Arial" w:cs="Arial"/>
          <w:sz w:val="20"/>
          <w:szCs w:val="20"/>
        </w:rPr>
      </w:pPr>
    </w:p>
    <w:p w:rsidR="0094587D" w:rsidRPr="0094587D" w:rsidRDefault="0094587D" w:rsidP="0094587D">
      <w:pPr>
        <w:jc w:val="both"/>
        <w:rPr>
          <w:rFonts w:ascii="Arial" w:hAnsi="Arial" w:cs="Arial"/>
          <w:sz w:val="20"/>
          <w:szCs w:val="20"/>
        </w:rPr>
      </w:pPr>
      <w:r w:rsidRPr="0094587D">
        <w:rPr>
          <w:rFonts w:ascii="Arial" w:hAnsi="Arial" w:cs="Arial"/>
          <w:sz w:val="20"/>
          <w:szCs w:val="20"/>
        </w:rPr>
        <w:t>В соответствии с п.4 ст.448 Гражданского кодекса Российской Федерации, Федеральным законом от 21.12.2001 года № 178-ФЗ «О приватизации государственного и муниципального имущества», Постановлением Правительства РФ от 27.08.2012 N 860 "Об организации и проведении продажи государственного или муниципального имущества в электронной форме" Администрация города Куйбышева Куйбышевского района Новосибирской области сообщает об отмене аукциона по продаже муниципального имущества:</w:t>
      </w:r>
    </w:p>
    <w:p w:rsidR="0094587D" w:rsidRPr="0094587D" w:rsidRDefault="0094587D" w:rsidP="0094587D">
      <w:pPr>
        <w:jc w:val="both"/>
        <w:rPr>
          <w:rFonts w:ascii="Arial" w:hAnsi="Arial" w:cs="Arial"/>
          <w:sz w:val="20"/>
          <w:szCs w:val="20"/>
        </w:rPr>
      </w:pPr>
      <w:r w:rsidRPr="0094587D">
        <w:rPr>
          <w:rFonts w:ascii="Arial" w:hAnsi="Arial" w:cs="Arial"/>
          <w:sz w:val="20"/>
          <w:szCs w:val="20"/>
        </w:rPr>
        <w:t xml:space="preserve">- нежилое здание площадью 1025,6 кв.м., с кадастровым номером 54:34:012318:908,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 и земельный участок из земель населённых пунктов, общей площадью 1831 кв.м., с кадастровым номером 54:34:012318:909,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 разрешенное использование – склады. </w:t>
      </w:r>
    </w:p>
    <w:p w:rsidR="0094587D" w:rsidRPr="0094587D" w:rsidRDefault="0094587D" w:rsidP="0094587D">
      <w:pPr>
        <w:ind w:left="-709" w:firstLine="425"/>
        <w:jc w:val="both"/>
        <w:rPr>
          <w:rFonts w:ascii="Arial" w:hAnsi="Arial" w:cs="Arial"/>
          <w:sz w:val="20"/>
          <w:szCs w:val="20"/>
        </w:rPr>
      </w:pPr>
      <w:r w:rsidRPr="0094587D">
        <w:rPr>
          <w:rFonts w:ascii="Arial" w:hAnsi="Arial" w:cs="Arial"/>
          <w:sz w:val="20"/>
          <w:szCs w:val="20"/>
        </w:rPr>
        <w:tab/>
      </w:r>
      <w:r w:rsidRPr="0094587D">
        <w:rPr>
          <w:rFonts w:ascii="Arial" w:hAnsi="Arial" w:cs="Arial"/>
          <w:sz w:val="20"/>
          <w:szCs w:val="20"/>
        </w:rPr>
        <w:tab/>
      </w:r>
    </w:p>
    <w:p w:rsidR="0094587D" w:rsidRPr="0094587D" w:rsidRDefault="0094587D" w:rsidP="0094587D">
      <w:pPr>
        <w:ind w:left="-709" w:firstLine="425"/>
        <w:jc w:val="both"/>
        <w:rPr>
          <w:rFonts w:ascii="Arial" w:hAnsi="Arial" w:cs="Arial"/>
          <w:sz w:val="20"/>
          <w:szCs w:val="20"/>
        </w:rPr>
      </w:pPr>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736CDE" w:rsidRDefault="00736CDE" w:rsidP="007D1A7B">
      <w:pPr>
        <w:rPr>
          <w:rFonts w:ascii="Arial" w:hAnsi="Arial" w:cs="Arial"/>
          <w:bCs/>
          <w:sz w:val="20"/>
          <w:szCs w:val="20"/>
        </w:rPr>
      </w:pPr>
    </w:p>
    <w:p w:rsidR="00736CDE" w:rsidRDefault="00736CDE" w:rsidP="007D1A7B">
      <w:pPr>
        <w:rPr>
          <w:rFonts w:ascii="Arial" w:hAnsi="Arial" w:cs="Arial"/>
          <w:bCs/>
          <w:sz w:val="20"/>
          <w:szCs w:val="20"/>
        </w:rPr>
      </w:pPr>
      <w:bookmarkStart w:id="0" w:name="_GoBack"/>
      <w:bookmarkEnd w:id="0"/>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0D4DFF" w:rsidRPr="00310CC4" w:rsidRDefault="000D4DFF" w:rsidP="007D1A7B">
      <w:pPr>
        <w:rPr>
          <w:rFonts w:ascii="Arial" w:hAnsi="Arial" w:cs="Arial"/>
          <w:bCs/>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(председатель)</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 xml:space="preserve">(заместитель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Default="00535D5C" w:rsidP="00F27C35">
      <w:pPr>
        <w:jc w:val="center"/>
        <w:rPr>
          <w:rFonts w:ascii="Arial" w:hAnsi="Arial" w:cs="Arial"/>
          <w:sz w:val="20"/>
          <w:szCs w:val="20"/>
        </w:rPr>
      </w:pPr>
      <w:r w:rsidRPr="00ED0C2F">
        <w:rPr>
          <w:rFonts w:ascii="Arial" w:hAnsi="Arial" w:cs="Arial"/>
          <w:sz w:val="20"/>
          <w:szCs w:val="20"/>
        </w:rPr>
        <w:t>(секретарь)</w:t>
      </w:r>
    </w:p>
    <w:p w:rsidR="005E6DD8" w:rsidRPr="00ED0C2F" w:rsidRDefault="005E6DD8" w:rsidP="00F27C35">
      <w:pPr>
        <w:jc w:val="center"/>
        <w:rPr>
          <w:rFonts w:ascii="Arial" w:hAnsi="Arial" w:cs="Arial"/>
          <w:sz w:val="20"/>
          <w:szCs w:val="20"/>
        </w:rPr>
      </w:pPr>
      <w:r>
        <w:rPr>
          <w:rFonts w:ascii="Arial" w:hAnsi="Arial" w:cs="Arial"/>
          <w:sz w:val="20"/>
          <w:szCs w:val="20"/>
        </w:rPr>
        <w:t>- Андрейчук П.А., главный эксперт по работе с общественностью и СМИ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Шурышева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E-mail: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D01820">
      <w:headerReference w:type="default" r:id="rId10"/>
      <w:footerReference w:type="default" r:id="rId11"/>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B33" w:rsidRDefault="00C83B33" w:rsidP="00465802">
      <w:r>
        <w:separator/>
      </w:r>
    </w:p>
  </w:endnote>
  <w:endnote w:type="continuationSeparator" w:id="0">
    <w:p w:rsidR="00C83B33" w:rsidRDefault="00C83B33"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223009"/>
      <w:docPartObj>
        <w:docPartGallery w:val="Page Numbers (Bottom of Page)"/>
        <w:docPartUnique/>
      </w:docPartObj>
    </w:sdtPr>
    <w:sdtEndPr/>
    <w:sdtContent>
      <w:p w:rsidR="00D01820" w:rsidRDefault="00D01820">
        <w:pPr>
          <w:pStyle w:val="a7"/>
          <w:jc w:val="center"/>
        </w:pPr>
        <w:r>
          <w:fldChar w:fldCharType="begin"/>
        </w:r>
        <w:r>
          <w:instrText>PAGE   \* MERGEFORMAT</w:instrText>
        </w:r>
        <w:r>
          <w:fldChar w:fldCharType="separate"/>
        </w:r>
        <w:r w:rsidR="00736CDE">
          <w:rPr>
            <w:noProof/>
          </w:rPr>
          <w:t>2</w:t>
        </w:r>
        <w:r>
          <w:fldChar w:fldCharType="end"/>
        </w:r>
      </w:p>
    </w:sdtContent>
  </w:sdt>
  <w:p w:rsidR="00D01820" w:rsidRDefault="00D0182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B33" w:rsidRDefault="00C83B33" w:rsidP="00465802">
      <w:r>
        <w:separator/>
      </w:r>
    </w:p>
  </w:footnote>
  <w:footnote w:type="continuationSeparator" w:id="0">
    <w:p w:rsidR="00C83B33" w:rsidRDefault="00C83B33"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B33" w:rsidRDefault="00C83B33">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1">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3">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4">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5">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6">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7">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1">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2">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1"/>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0"/>
    <w:lvlOverride w:ilvl="0">
      <w:startOverride w:val="1"/>
    </w:lvlOverride>
  </w:num>
  <w:num w:numId="4">
    <w:abstractNumId w:val="11"/>
  </w:num>
  <w:num w:numId="5">
    <w:abstractNumId w:val="14"/>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3"/>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2"/>
  </w:num>
  <w:num w:numId="16">
    <w:abstractNumId w:val="15"/>
  </w:num>
  <w:num w:numId="17">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18022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55C5"/>
    <w:rsid w:val="001C59EF"/>
    <w:rsid w:val="001C5D7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6D2C"/>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D66"/>
    <w:rsid w:val="003540C8"/>
    <w:rsid w:val="00355C73"/>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1A7"/>
    <w:rsid w:val="00414702"/>
    <w:rsid w:val="00416821"/>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210"/>
    <w:rsid w:val="004772DA"/>
    <w:rsid w:val="00477791"/>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B24"/>
    <w:rsid w:val="004A3D43"/>
    <w:rsid w:val="004A5A74"/>
    <w:rsid w:val="004A6514"/>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E6DD8"/>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72F"/>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36CDE"/>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57F"/>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3E7F"/>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7FA"/>
    <w:rsid w:val="007E580E"/>
    <w:rsid w:val="007E5816"/>
    <w:rsid w:val="007E5D21"/>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1A3"/>
    <w:rsid w:val="0082659A"/>
    <w:rsid w:val="00827215"/>
    <w:rsid w:val="00827285"/>
    <w:rsid w:val="008275AD"/>
    <w:rsid w:val="00827D0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587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0B3C"/>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2B8A"/>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40F2"/>
    <w:rsid w:val="00EA5475"/>
    <w:rsid w:val="00EA5BE7"/>
    <w:rsid w:val="00EA7127"/>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2750"/>
    <w:rsid w:val="00F2447C"/>
    <w:rsid w:val="00F2564F"/>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022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1"/>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D7AB1-F617-453B-A16F-BA71ACFB7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2236</Words>
  <Characters>12750</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14957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7</cp:revision>
  <cp:lastPrinted>2023-02-16T03:18:00Z</cp:lastPrinted>
  <dcterms:created xsi:type="dcterms:W3CDTF">2024-10-21T08:17:00Z</dcterms:created>
  <dcterms:modified xsi:type="dcterms:W3CDTF">2024-12-18T07:21:00Z</dcterms:modified>
</cp:coreProperties>
</file>